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pacing w:before="100" w:line="276" w:lineRule="auto"/>
        <w:jc w:val="center"/>
      </w:pPr>
      <w:r>
        <w:rPr>
          <w:noProof/>
        </w:rPr>
        <mc:AlternateContent>
          <mc:Choice Requires="wps">
            <w:drawing>
              <wp:anchor allowOverlap="1" behindDoc="0" distB="0" distL="114300" distR="114300" distT="0" layoutInCell="1" locked="0" relativeHeight="251660288" simplePos="0">
                <wp:simplePos x="0" y="0"/>
                <wp:positionH relativeFrom="column">
                  <wp:posOffset>3086100</wp:posOffset>
                </wp:positionH>
                <wp:positionV relativeFrom="paragraph">
                  <wp:posOffset>3458210</wp:posOffset>
                </wp:positionV>
                <wp:extent cx="3455581" cy="2084400"/>
                <wp:effectExtent b="0" l="0" r="0" t="0"/>
                <wp:wrapNone/>
                <wp:docPr id="3" name="Прямоугольник 3"/>
                <wp:cNvGraphicFramePr/>
                <a:graphic xmlns:a="http://schemas.openxmlformats.org/drawingml/2006/main">
                  <a:graphicData uri="http://schemas.microsoft.com/office/word/2010/wordprocessingShape">
                    <wps:wsp>
                      <wps:cNvSpPr/>
                      <wps:spPr>
                        <a:xfrm>
                          <a:off x="0" y="0"/>
                          <a:ext cx="3455581" cy="2084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08 декабря - 08 декабря 2023 г.</w:t>
                            </w:r>
                          </w:p>
                          <w:p>
                            <w:pPr>
                              <w:spacing w:before="120"/>
                              <w:jc w:val="center"/>
                              <w:rPr>
                                <w:b/>
                                <w:bCs/>
                                <w:color w:val="1B3770"/>
                                <w:sz w:val="44"/>
                                <w:szCs w:val="44"/>
                              </w:rPr>
                            </w:pPr>
                            <w:r>
                              <w:rPr>
                                <w:b/>
                                <w:bCs/>
                                <w:color w:val="1B3770"/>
                                <w:sz w:val="28"/>
                                <w:szCs w:val="28"/>
                              </w:rPr>
                              <w:t>(00:00 - 23:59)</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white [3201]" id="Прямоугольник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qo9mAIAAD8FAAAOAAAAZHJzL2Uyb0RvYy54bWysVM1u1DAQviPxDpbvNNntLpRVs9WqVRFS 1Va0qGevY3cjHI+xvZssJ6RekXgEHoIL4qfPkH0jxk42rUrFAXFxPJn55vcb7x/UpSIrYV0BOqOD nZQSoTnkhb7O6NvL42d7lDjPdM4UaJHRtXD0YPr0yX5lJmIIC1C5sASdaDepTEYX3ptJkji+ECVz O2CERqUEWzKPor1Ocssq9F6qZJimz5MKbG4scOEc/j1qlXQa/UspuD+T0glPVEYxNx9PG895OJPp PptcW2YWBe/SYP+QRckKjUF7V0fMM7K0xR+uyoJbcCD9DocyASkLLmINWM0gfVDNxYIZEWvB5jjT t8n9P7f8dHVuSZFndJcSzUocUfNl83HzufnZ3G5umq/NbfNj86n51XxrvpPd0K/KuAnCLsy57SSH 11B8LW0ZvlgWqWOP132PRe0Jx5+7o/F4vDeghKNumO6NRmmcQnIHN9b5VwJKEi4ZtTjE2Fu2OnEe Q6Lp1iREUzqcGo4LpVpt+JOENNvE4s2vlWit3wiJBWMqw+g1Uk0cKktWDEmSvxuEIjGG0mgZIBId 96DBYyDlt6DONsBEpF8PTB8D3kXrrWNE0L4HloUG+3ewbO23Vbe1hrJ9Pa+7Ic0hX+OoLbQ74Aw/ LrC/J8z5c2aR9LgeuMj+DA+poMoodDdKFmA/PPY/2CMXUUtJhUuUUfd+yaygRL3WyNKXAxwvbl0U RuMXQxTsfc38vkYvy0PAESA5MLt4DfZeba/SQnmF+z4LUVHFNMfYGeXeboVD3y43vhhczGbRDDfN MH+iLwwPzkODA38u6ytmTUcyj/w8he3CsckDrrW2AalhtvQgi0jE0OK2r13rcUsjd7oXJTwD9+Vo dffuTX8DAAD//wMAUEsDBBQABgAIAAAAIQCTSwDY4wAAAAwBAAAPAAAAZHJzL2Rvd25yZXYueG1s TI8xT8MwFIR3JP6D9ZDYqE0SkhDyUqGKioGhIoDE6MavSSC209htw7/HnWA83enuu3I564EdaXK9 NQi3CwGMTGNVb1qE97f1TQ7MeWmUHKwhhB9ysKwuL0pZKHsyr3SsfctCiXGFROi8HwvOXdORlm5h RzLB29lJSx/k1HI1yVMo1wOPhEi5lr0JC50cadVR810fNMLLl9on7efTJu6zVfaxT57r9S5GvL6a Hx+AeZr9XxjO+AEdqsC0tQejHBsQkjwNXzzCXZKkwM4JEYsI2BYhz6J74FXJ/5+ofgEAAP//AwBQ SwECLQAUAAYACAAAACEAtoM4kv4AAADhAQAAEwAAAAAAAAAAAAAAAAAAAAAAW0NvbnRlbnRfVHlw ZXNdLnhtbFBLAQItABQABgAIAAAAIQA4/SH/1gAAAJQBAAALAAAAAAAAAAAAAAAAAC8BAABfcmVs cy8ucmVsc1BLAQItABQABgAIAAAAIQAIOqo9mAIAAD8FAAAOAAAAAAAAAAAAAAAAAC4CAABkcnMv ZTJvRG9jLnhtbFBLAQItABQABgAIAAAAIQCTSwDY4wAAAAwBAAAPAAAAAAAAAAAAAAAAAPIEAABk cnMvZG93bnJldi54bWxQSwUGAAAAAAQABADzAAAAAgYAAAAA " o:spid="_x0000_s1026" stroked="f" strokeweight="1pt" style="position:absolute;left:0;text-align:left;margin-left:243pt;margin-top:272.3pt;width:272.1pt;height:1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v:textbo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08 декабря - 08 декабря 2023 г.</w:t>
                      </w:r>
                    </w:p>
                    <w:p>
                      <w:pPr>
                        <w:spacing w:before="120"/>
                        <w:jc w:val="center"/>
                        <w:rPr>
                          <w:b/>
                          <w:bCs/>
                          <w:color w:val="1B3770"/>
                          <w:sz w:val="44"/>
                          <w:szCs w:val="44"/>
                        </w:rPr>
                      </w:pPr>
                      <w:r>
                        <w:rPr>
                          <w:b/>
                          <w:bCs/>
                          <w:color w:val="1B3770"/>
                          <w:sz w:val="28"/>
                          <w:szCs w:val="28"/>
                        </w:rPr>
                        <w:t>(00:00 - 23:59)</w:t>
                      </w:r>
                    </w:p>
                  </w:txbxContent>
                </v:textbox>
              </v:rect>
            </w:pict>
          </mc:Fallback>
        </mc:AlternateContent>
        <w:drawing>
          <wp:inline distB="0" distL="0" distR="0" distT="0">
            <wp:extent cx="6701883" cy="9173210"/>
            <wp:effectExtent b="0" l="0" r="381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706251" cy="9179189"/>
                    </a:xfrm>
                    <a:prstGeom prst="rect">
                      <a:avLst/>
                    </a:prstGeom>
                  </pic:spPr>
                </pic:pic>
              </a:graphicData>
            </a:graphic>
          </wp:inline>
        </w:drawing>
      </w:r>
    </w:p>
    <w:p>
      <w:pPr>
        <w:tabs>
          <w:tab w:pos="10205" w:val="right"/>
        </w:tabs>
        <w:jc w:val="left"/>
        <w:rPr>
          <w:rFonts w:ascii="Calibri" w:hAnsi="Calibri"/>
          <w:sz w:val="20"/>
          <w:szCs w:val="20"/>
        </w:rPr>
      </w:pPr>
      <w:r>
        <w:rPr>
          <w:rFonts w:ascii="Calibri" w:hAnsi="Calibri"/>
          <w:sz w:val="20"/>
          <w:szCs w:val="20"/>
        </w:rPr>
        <w:tab/>
      </w:r>
    </w:p>
    <w:p>
      <w:pPr>
        <w:pStyle w:val="a9"/>
        <w:jc w:val="center"/>
        <w:rPr>
          <w:noProof/>
        </w:rPr>
      </w:pPr>
      <w:bookmarkStart w:id="0" w:name="GPT_contents"/>
      <w:r>
        <w:rPr>
          <w:rFonts w:ascii="Times New Roman" w:hAnsi="Times New Roman"/>
          <w:b/>
          <w:bCs/>
          <w:color w:val="auto"/>
          <w:sz w:val="28"/>
          <w:szCs w:val="28"/>
        </w:rPr>
        <w:t>Оглавление</w:t>
      </w:r>
      <w:bookmarkEnd w:id="0"/>
      <w:r>
        <w:rPr>
          <w:rFonts w:ascii="Times New Roman" w:hAnsi="Times New Roman"/>
          <w:b/>
          <w:bCs/>
          <w:color w:val="auto"/>
          <w:sz w:val="28"/>
          <w:szCs w:val="28"/>
        </w:rPr>
        <w:fldChar w:fldCharType="begin"/>
      </w:r>
      <w:r>
        <w:rPr>
          <w:rFonts w:ascii="Times New Roman" w:hAnsi="Times New Roman"/>
          <w:b/>
          <w:bCs/>
          <w:color w:val="auto"/>
          <w:sz w:val="28"/>
          <w:szCs w:val="28"/>
        </w:rPr>
        <w:instrText xml:space="preserve"> TOC \o "1-1" \h \z \t "Заголовок 3;2;Подзаголовок;2" </w:instrText>
      </w:r>
      <w:r>
        <w:rPr>
          <w:rFonts w:ascii="Times New Roman" w:hAnsi="Times New Roman"/>
          <w:b/>
          <w:bCs/>
          <w:color w:val="auto"/>
          <w:sz w:val="28"/>
          <w:szCs w:val="28"/>
        </w:rPr>
        <w:fldChar w:fldCharType="separate"/>
      </w:r>
    </w:p>
    <w:p>
      <w:pPr>
        <w:pStyle w:val="11"/>
        <w:rPr>
          <w:rFonts w:asciiTheme="minorHAnsi" w:cstheme="minorBidi" w:eastAsiaTheme="minorEastAsia" w:hAnsiTheme="minorHAnsi"/>
          <w:b w:val="0"/>
          <w:bCs w:val="0"/>
          <w:iCs w:val="0"/>
          <w:caps w:val="0"/>
          <w:sz w:val="22"/>
          <w:szCs w:val="22"/>
        </w:rPr>
      </w:pPr>
      <w:hyperlink w:anchor="_Toc123318657" w:history="1">
        <w:r>
          <w:rPr>
            <w:rStyle w:val="a5"/>
          </w:rPr>
          <w:t>Нажмите F9 для обновления содержания</w:t>
          <w:br/>
        </w:r>
        <w:r>
          <w:t>или в контекстном меню выберите пункт «Обновить поле»</w:t>
          <w:br/>
          <w:t>выберите «обновить целиком» и нажмите «ОК»</w:t>
        </w:r>
        <w:r>
          <w:rPr>
            <w:webHidden/>
          </w:rPr>
          <w:tab/>
        </w:r>
        <w:r>
          <w:rPr>
            <w:webHidden/>
          </w:rPr>
          <w:fldChar w:fldCharType="begin"/>
        </w:r>
        <w:r>
          <w:rPr>
            <w:webHidden/>
          </w:rPr>
          <w:instrText xml:space="preserve"> PAGEREF _Toc123318657 \h </w:instrText>
        </w:r>
        <w:r>
          <w:rPr>
            <w:webHidden/>
          </w:rPr>
        </w:r>
        <w:r>
          <w:rPr>
            <w:webHidden/>
          </w:rPr>
          <w:fldChar w:fldCharType="separate"/>
        </w:r>
        <w:r>
          <w:rPr>
            <w:webHidden/>
          </w:rPr>
          <w:t>5</w:t>
        </w:r>
        <w:r>
          <w:rPr>
            <w:webHidden/>
          </w:rPr>
          <w:fldChar w:fldCharType="end"/>
        </w:r>
      </w:hyperlink>
    </w:p>
    <w:p>
      <w:pPr>
        <w:pStyle w:val="Base"/>
      </w:pPr>
      <w:r>
        <w:fldChar w:fldCharType="end"/>
      </w:r>
      <w:r/>
    </w:p>
    <w:p>
      <w:pPr>
        <w:pStyle w:val="Base"/>
      </w:pPr>
      <w:r>
        <w:br w:type="page"/>
      </w:r>
    </w:p>
    <w:p>
      <w:pPr>
        <w:pStyle w:val="aff1"/>
        <w:keepNext/>
        <w:rPr>
          <w:rFonts w:ascii="Times New Roman" w:cs="Times New Roman" w:hAnsi="Times New Roman"/>
          <w:b/>
          <w:sz w:val="24"/>
        </w:rPr>
      </w:pPr>
      <w:r>
        <w:rPr>
          <w:rFonts w:ascii="Times New Roman" w:cs="Times New Roman" w:hAnsi="Times New Roman"/>
          <w:b/>
          <w:sz w:val="24"/>
        </w:rPr>
        <w:t>Спецборт МЧС с 68 эвакуированными из сектора Газа россиянами прибыл в Домодедово</w:t>
      </w:r>
    </w:p>
    <w:p>
      <w:pPr>
        <w:pStyle w:val="aff4"/>
        <w:keepLines/>
        <w:rPr>
          <w:rFonts w:ascii="Times New Roman" w:cs="Times New Roman" w:hAnsi="Times New Roman"/>
          <w:sz w:val="24"/>
        </w:rPr>
      </w:pPr>
      <w:r>
        <w:rPr>
          <w:rFonts w:ascii="Times New Roman" w:cs="Times New Roman" w:hAnsi="Times New Roman"/>
          <w:sz w:val="24"/>
        </w:rPr>
        <w:t xml:space="preserve">В Москве приземлился спецборт из Каира с 68 эвакуированными из сектора Газа российскими гражданами и членами их семей. Об этом сообщило МЧС России. </w:t>
      </w:r>
      <w:hyperlink r:id="rId10"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региона Богомаз посетил больницу, где находятся пострадавшие при стрельбе дети</w:t>
      </w:r>
    </w:p>
    <w:p>
      <w:pPr>
        <w:pStyle w:val="aff4"/>
        <w:keepLines/>
        <w:rPr>
          <w:rFonts w:ascii="Times New Roman" w:cs="Times New Roman" w:hAnsi="Times New Roman"/>
          <w:sz w:val="24"/>
        </w:rPr>
      </w:pPr>
      <w:r>
        <w:rPr>
          <w:rFonts w:ascii="Times New Roman" w:cs="Times New Roman" w:hAnsi="Times New Roman"/>
          <w:sz w:val="24"/>
        </w:rPr>
        <w:t xml:space="preserve">Это делают специалисты Центра экстренной психологической помощи МЧС России и НМИЦ психиатрии и наркологии имени В.П. Сербского Минздрава России. Они будут здесь работать несколько дней. </w:t>
      </w:r>
      <w:hyperlink r:id="rId18"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3,8 произошло у восточных берегов Камчатки</w:t>
      </w:r>
    </w:p>
    <w:p>
      <w:pPr>
        <w:pStyle w:val="aff4"/>
        <w:keepLines/>
        <w:rPr>
          <w:rFonts w:ascii="Times New Roman" w:cs="Times New Roman" w:hAnsi="Times New Roman"/>
          <w:sz w:val="24"/>
        </w:rPr>
      </w:pPr>
      <w:r>
        <w:rPr>
          <w:rFonts w:ascii="Times New Roman" w:cs="Times New Roman" w:hAnsi="Times New Roman"/>
          <w:sz w:val="24"/>
        </w:rPr>
        <w:t>Очаг залегал на глубине 70 км под морским дном.</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населенных пунктах это землетрясение не ощущалось. Угроза цунами не объявлялась. </w:t>
      </w:r>
      <w:hyperlink r:id="rId19" w:history="1">
        <w:r>
          <w:rPr>
            <w:rStyle w:val="a5"/>
            <w:rFonts w:ascii="Times New Roman" w:cs="Times New Roman" w:hAnsi="Times New Roman"/>
            <w:sz w:val="24"/>
          </w:rPr>
          <w:t>РАИ "Камчатка-Информ"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ГТ - Предварительной причиной смертельного пожара в Ярославском районе стала неисправность печного отопления</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ночью в здании по производству угля для мангалов в деревне Левцово. Огонь тушили 5 с лишним часов почти 3 десятка спасателей с помощью 6 единиц техники.  </w:t>
      </w:r>
      <w:hyperlink r:id="rId20" w:history="1">
        <w:r>
          <w:rPr>
            <w:rStyle w:val="a5"/>
            <w:rFonts w:ascii="Times New Roman" w:cs="Times New Roman" w:hAnsi="Times New Roman"/>
            <w:sz w:val="24"/>
          </w:rPr>
          <w:t>Городской телеканал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истории пожарной охраны НАО 6 часть</w:t>
      </w:r>
    </w:p>
    <w:p>
      <w:pPr>
        <w:pStyle w:val="aff4"/>
        <w:keepLines/>
        <w:rPr>
          <w:rFonts w:ascii="Times New Roman" w:cs="Times New Roman" w:hAnsi="Times New Roman"/>
          <w:sz w:val="24"/>
        </w:rPr>
      </w:pPr>
      <w:r>
        <w:rPr>
          <w:rFonts w:ascii="Times New Roman" w:cs="Times New Roman" w:hAnsi="Times New Roman"/>
          <w:sz w:val="24"/>
        </w:rPr>
        <w:t xml:space="preserve">За информацию и фотографии благодарим Светлану, внучку Ивана Сергеевича.Дорогие друзья! Ваши родственники, когда-либо работавшие в пожарной охране округа могут стать участниками нашей рубрики! Пишите нам в личные сообщения.Сохраним память вместе! </w:t>
      </w:r>
      <w:hyperlink r:id="rId2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Усть-Абакане на пожаре сосед и прохожие спасли двух человек</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Главного управления МЧС России по Хакасии просят жителей республики быть бдительными и строго соблюдать правила пожарной безопасности. Избегайте перегрузки электросети и не используйте кустарные электроприборы.  </w:t>
      </w:r>
      <w:hyperlink r:id="rId2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рекoмендует водителям подготовить автотранспортные средства к неблагоприятным условиям погоды</w:t>
      </w:r>
    </w:p>
    <w:p>
      <w:pPr>
        <w:pStyle w:val="aff4"/>
        <w:keepLines/>
        <w:rPr>
          <w:rFonts w:ascii="Times New Roman" w:cs="Times New Roman" w:hAnsi="Times New Roman"/>
          <w:sz w:val="24"/>
        </w:rPr>
      </w:pPr>
      <w:r>
        <w:rPr>
          <w:rFonts w:ascii="Times New Roman" w:cs="Times New Roman" w:hAnsi="Times New Roman"/>
          <w:sz w:val="24"/>
        </w:rPr>
        <w:t xml:space="preserve">В связи с прогнозируемым понижением температуры воздуха местами по северным районам области до -40 °С, выпадением осадков по южным районам в виде сильного снега и образованием гололедицы, Главное управление МЧС России по Амурской области рекомендует:- перед началом поездки уточните прогноз погоды;- в условиях осадков и недостаточной видимости водителям следует максимально снижать скорость, увеличивать... </w:t>
      </w:r>
      <w:hyperlink r:id="rId2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проходят в жилом секторе Голышмановского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Тюменской области совместно со специалистами комплексного центра социального обслуживания населения проводят обследования жилых домов. Основная цель работы: напомнить гражданам о необходимости соблюдения правил пожарной безопасности в жилье с газовым и печным оборудованием. </w:t>
      </w:r>
      <w:hyperlink r:id="rId2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в окрестностях села Приисковое завершена</w:t>
      </w:r>
    </w:p>
    <w:p>
      <w:pPr>
        <w:pStyle w:val="aff4"/>
        <w:keepLines/>
        <w:rPr>
          <w:rFonts w:ascii="Times New Roman" w:cs="Times New Roman" w:hAnsi="Times New Roman"/>
          <w:sz w:val="24"/>
        </w:rPr>
      </w:pPr>
      <w:r>
        <w:rPr>
          <w:rFonts w:ascii="Times New Roman" w:cs="Times New Roman" w:hAnsi="Times New Roman"/>
          <w:sz w:val="24"/>
        </w:rPr>
        <w:t xml:space="preserve">Операция по спасению снегоходчиков, заблудившихся из-за непогоды неподалёку от села Приисковое, завершена. Двадцать семь человек эвакуированы из труднопроходимой горно-таежной местности, два человека погибли. </w:t>
      </w:r>
      <w:hyperlink r:id="rId2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Приложение «МЧС России»: оперативно, полезно, всегда под рукой!</w:t>
      </w:r>
    </w:p>
    <w:p>
      <w:pPr>
        <w:pStyle w:val="aff4"/>
        <w:keepLines/>
        <w:rPr>
          <w:rFonts w:ascii="Times New Roman" w:cs="Times New Roman" w:hAnsi="Times New Roman"/>
          <w:sz w:val="24"/>
        </w:rPr>
      </w:pPr>
      <w:r>
        <w:rPr>
          <w:rFonts w:ascii="Times New Roman" w:cs="Times New Roman" w:hAnsi="Times New Roman"/>
          <w:sz w:val="24"/>
        </w:rPr>
        <w:t>Явные причины, по которым вам стоит установить на свой телефон мобильное приложение «МЧС России».</w:t>
      </w:r>
    </w:p>
    <w:p>
      <w:pPr>
        <w:pStyle w:val="aff4"/>
        <w:keepLines/>
        <w:rPr>
          <w:rFonts w:ascii="Times New Roman" w:cs="Times New Roman" w:hAnsi="Times New Roman"/>
          <w:sz w:val="24"/>
        </w:rPr>
      </w:pPr>
      <w:r>
        <w:rPr>
          <w:rFonts w:ascii="Times New Roman" w:cs="Times New Roman" w:hAnsi="Times New Roman"/>
          <w:sz w:val="24"/>
        </w:rPr>
        <w:t xml:space="preserve">Мы все активно используем мобильный телефон. Как для важных дел, так и для развлечения.  </w:t>
      </w:r>
      <w:hyperlink r:id="rId2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напоминают правила поведения при землетрясении</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Главное управление МЧС России по Камчатскому краю напоминает правила поведения при землетрясении.Как заранее подготовиться вместе с семьёй • Нужно определить в своей квартире или доме самые безопасные места, где можно будет переждать подземные толчки: проёмы, углы, места у капитальных внутренних стен, колонн и под балками каркаса здания.  </w:t>
      </w:r>
      <w:hyperlink r:id="rId2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вручили школьникам оранжевые береты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в г. Глазове, Глазовском, Юкаменском и Ярском районах Главного управления МЧС России по Удмуртской Республике, совместно с заместителем начальника специального отдела № 11 СУ ФПС № 80, вручили оранжевые береты МЧС России кадетам 8-А класса средней общеобразовательной школы №9 г. Глазова. </w:t>
      </w:r>
      <w:hyperlink r:id="rId28"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России рекомендуют приобретать сертифицированные гирлянды</w:t>
      </w:r>
    </w:p>
    <w:p>
      <w:pPr>
        <w:pStyle w:val="aff4"/>
        <w:keepLines/>
        <w:rPr>
          <w:rFonts w:ascii="Times New Roman" w:cs="Times New Roman" w:hAnsi="Times New Roman"/>
          <w:sz w:val="24"/>
        </w:rPr>
      </w:pPr>
      <w:r>
        <w:rPr>
          <w:rFonts w:ascii="Times New Roman" w:cs="Times New Roman" w:hAnsi="Times New Roman"/>
          <w:sz w:val="24"/>
        </w:rPr>
        <w:t xml:space="preserve">Даже если никого не ударит током, то есть риск опрокидывания елки со всеми игрушками и украшениями.- Уходя из дома и перед сном, не оставляйте гирлянды включенными.Пресс-служба ГУ МЧС Россиипо Республике Саха (Якутия) </w:t>
      </w:r>
      <w:hyperlink r:id="rId2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раз за минувшие сутки сотрудники Главного управления МЧС России по Тюменской области оказывали помощь автомобилистам</w:t>
      </w:r>
    </w:p>
    <w:p>
      <w:pPr>
        <w:pStyle w:val="aff4"/>
        <w:keepLines/>
        <w:rPr>
          <w:rFonts w:ascii="Times New Roman" w:cs="Times New Roman" w:hAnsi="Times New Roman"/>
          <w:sz w:val="24"/>
        </w:rPr>
      </w:pPr>
      <w:r>
        <w:rPr>
          <w:rFonts w:ascii="Times New Roman" w:cs="Times New Roman" w:hAnsi="Times New Roman"/>
          <w:sz w:val="24"/>
        </w:rPr>
        <w:t>Шесть раз за минувшие морозные сутки сотрудники Главного управления МЧС России по Тюменской области оказывали помощь автомобилистам на трассах региона.</w:t>
      </w:r>
    </w:p>
    <w:p>
      <w:pPr>
        <w:pStyle w:val="aff4"/>
        <w:keepLines/>
        <w:rPr>
          <w:rFonts w:ascii="Times New Roman" w:cs="Times New Roman" w:hAnsi="Times New Roman"/>
          <w:sz w:val="24"/>
        </w:rPr>
      </w:pPr>
      <w:r>
        <w:rPr>
          <w:rFonts w:ascii="Times New Roman" w:cs="Times New Roman" w:hAnsi="Times New Roman"/>
          <w:sz w:val="24"/>
        </w:rPr>
        <w:t xml:space="preserve">Во втором часу дня в Омутинском районе местные пожарные пришли на помощь водителю большегруза «Ивеко» (198 регион), произведя обогрев топливной системы автомобиля. </w:t>
      </w:r>
      <w:hyperlink r:id="rId30"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Свердловской области проводят профилактические рейды по местам продажи пиротехнических изделий</w:t>
      </w:r>
    </w:p>
    <w:p>
      <w:pPr>
        <w:pStyle w:val="aff4"/>
        <w:keepLines/>
        <w:rPr>
          <w:rFonts w:ascii="Times New Roman" w:cs="Times New Roman" w:hAnsi="Times New Roman"/>
          <w:sz w:val="24"/>
        </w:rPr>
      </w:pPr>
      <w:r>
        <w:rPr>
          <w:rFonts w:ascii="Times New Roman" w:cs="Times New Roman" w:hAnsi="Times New Roman"/>
          <w:sz w:val="24"/>
        </w:rPr>
        <w:t>Именно в целях недопущения несанкционированной торговли пиротехникой сотрудники МЧС проводят такие рейды. Помимо уличных рядов проверяют и специализированные павильоны.</w:t>
      </w:r>
    </w:p>
    <w:p>
      <w:pPr>
        <w:pStyle w:val="aff4"/>
        <w:keepLines/>
        <w:rPr>
          <w:rFonts w:ascii="Times New Roman" w:cs="Times New Roman" w:hAnsi="Times New Roman"/>
          <w:sz w:val="24"/>
        </w:rPr>
      </w:pPr>
      <w:r>
        <w:rPr>
          <w:rFonts w:ascii="Times New Roman" w:cs="Times New Roman" w:hAnsi="Times New Roman"/>
          <w:sz w:val="24"/>
        </w:rPr>
        <w:t xml:space="preserve">Петарды, хлопушки и бенгальские огни являются взрывчатыми и представляют опасность.  </w:t>
      </w:r>
      <w:hyperlink r:id="rId3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чемпионат по пожарно-спасательному спорту на Кубок начальника Главного управления МЧС России по Иркутской области проходит сегодня в городе Ангарске</w:t>
      </w:r>
    </w:p>
    <w:p>
      <w:pPr>
        <w:pStyle w:val="aff4"/>
        <w:keepLines/>
        <w:rPr>
          <w:rFonts w:ascii="Times New Roman" w:cs="Times New Roman" w:hAnsi="Times New Roman"/>
          <w:sz w:val="24"/>
        </w:rPr>
      </w:pPr>
      <w:r>
        <w:rPr>
          <w:rFonts w:ascii="Times New Roman" w:cs="Times New Roman" w:hAnsi="Times New Roman"/>
          <w:sz w:val="24"/>
        </w:rPr>
        <w:t xml:space="preserve">В спортивном манеже в городе Ангарске встретились сборные команды Иркутского, Ангарского, Слюдянского, Усольского, Черемховского, Баяндаевского, Братского пожарно-спасательных гарнизонов, Специализированной пожарно-спасательной части Главного управления, Специального управления Федеральной противопожарной службы № 12 МЧС России. </w:t>
      </w:r>
      <w:hyperlink r:id="rId3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«СКА Арена» принимает первые матчи</w:t>
      </w:r>
    </w:p>
    <w:p>
      <w:pPr>
        <w:pStyle w:val="aff4"/>
        <w:keepLines/>
        <w:rPr>
          <w:rFonts w:ascii="Times New Roman" w:cs="Times New Roman" w:hAnsi="Times New Roman"/>
          <w:sz w:val="24"/>
        </w:rPr>
      </w:pPr>
      <w:r>
        <w:rPr>
          <w:rFonts w:ascii="Times New Roman" w:cs="Times New Roman" w:hAnsi="Times New Roman"/>
          <w:sz w:val="24"/>
        </w:rPr>
        <w:t xml:space="preserve">Здание обрушилось – 80% стен и кровли, по заключению МЧС. Погиб рабочий. Организаторы работ – представители ООО «Техснаб», проводившего демонтаж, – летом 2021 года получили по два года условно и денежные штрафы в пользу родственников погибшего рабочего. </w:t>
      </w:r>
      <w:hyperlink r:id="rId33" w:history="1">
        <w:r>
          <w:rPr>
            <w:rStyle w:val="a5"/>
            <w:rFonts w:ascii="Times New Roman" w:cs="Times New Roman" w:hAnsi="Times New Roman"/>
            <w:sz w:val="24"/>
          </w:rPr>
          <w:t>Russia24.pro -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Женщину и ребёнка спасли из огня в Хакасии</w:t>
      </w:r>
    </w:p>
    <w:p>
      <w:pPr>
        <w:pStyle w:val="aff4"/>
        <w:keepLines/>
        <w:rPr>
          <w:rFonts w:ascii="Times New Roman" w:cs="Times New Roman" w:hAnsi="Times New Roman"/>
          <w:sz w:val="24"/>
        </w:rPr>
      </w:pPr>
      <w:r>
        <w:rPr>
          <w:rFonts w:ascii="Times New Roman" w:cs="Times New Roman" w:hAnsi="Times New Roman"/>
          <w:sz w:val="24"/>
        </w:rPr>
        <w:t>Огнем повреждены веранда и крыша дома на площади 60 кв. м. Причиной пожара стал недосмотр за печным отоплением, сообщает МЧС Хакасии.</w:t>
      </w:r>
    </w:p>
    <w:p>
      <w:pPr>
        <w:pStyle w:val="aff4"/>
        <w:keepLines/>
        <w:rPr>
          <w:rFonts w:ascii="Times New Roman" w:cs="Times New Roman" w:hAnsi="Times New Roman"/>
          <w:sz w:val="24"/>
        </w:rPr>
      </w:pPr>
      <w:r>
        <w:rPr>
          <w:rFonts w:ascii="Times New Roman" w:cs="Times New Roman" w:hAnsi="Times New Roman"/>
          <w:sz w:val="24"/>
        </w:rPr>
        <w:t xml:space="preserve">Соблюдайте правила безопасности!  </w:t>
      </w:r>
      <w:hyperlink r:id="rId34" w:history="1">
        <w:r>
          <w:rPr>
            <w:rStyle w:val="a5"/>
            <w:rFonts w:ascii="Times New Roman" w:cs="Times New Roman" w:hAnsi="Times New Roman"/>
            <w:sz w:val="24"/>
          </w:rPr>
          <w:t>ГТРК "Хакасия"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Берингова пролива прогнозируются порывы ветра 25-30 м/с и низовая метель</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Чукотскому автономному округу, рекомендует:</w:t>
      </w:r>
    </w:p>
    <w:p>
      <w:pPr>
        <w:pStyle w:val="aff4"/>
        <w:keepLines/>
        <w:rPr>
          <w:rFonts w:ascii="Times New Roman" w:cs="Times New Roman" w:hAnsi="Times New Roman"/>
          <w:sz w:val="24"/>
        </w:rPr>
      </w:pPr>
      <w:r>
        <w:rPr>
          <w:rFonts w:ascii="Times New Roman" w:cs="Times New Roman" w:hAnsi="Times New Roman"/>
          <w:sz w:val="24"/>
        </w:rPr>
        <w:t>- не покидать пределы населённого пункта;</w:t>
      </w:r>
    </w:p>
    <w:p>
      <w:pPr>
        <w:pStyle w:val="aff4"/>
        <w:keepLines/>
        <w:rPr>
          <w:rFonts w:ascii="Times New Roman" w:cs="Times New Roman" w:hAnsi="Times New Roman"/>
          <w:sz w:val="24"/>
        </w:rPr>
      </w:pPr>
      <w:r>
        <w:rPr>
          <w:rFonts w:ascii="Times New Roman" w:cs="Times New Roman" w:hAnsi="Times New Roman"/>
          <w:sz w:val="24"/>
        </w:rPr>
        <w:t xml:space="preserve">- уточнить местонахождение родных и близких; принять меры, чтобы непогода не застала их неподготовленными; </w:t>
      </w:r>
      <w:hyperlink r:id="rId3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Республике Алтай завершилась реконструкция системы оповещения</w:t>
      </w:r>
    </w:p>
    <w:p>
      <w:pPr>
        <w:pStyle w:val="aff4"/>
        <w:keepLines/>
        <w:rPr>
          <w:rFonts w:ascii="Times New Roman" w:cs="Times New Roman" w:hAnsi="Times New Roman"/>
          <w:sz w:val="24"/>
        </w:rPr>
      </w:pPr>
      <w:r>
        <w:rPr>
          <w:rFonts w:ascii="Times New Roman" w:cs="Times New Roman" w:hAnsi="Times New Roman"/>
          <w:sz w:val="24"/>
        </w:rPr>
        <w:t xml:space="preserve">Передача сигналов оповещения и экстренной информации осуществляется с двух пунктов управления: 1) основной – ЦУКС Главного управления МЧС России по Республике Алтай; 2) резервный – ЕДДС МО «Майминский район». </w:t>
      </w:r>
      <w:hyperlink r:id="rId3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Процент неисправных источников противопожарного водоснабжения уменьшился</w:t>
      </w:r>
    </w:p>
    <w:p>
      <w:pPr>
        <w:pStyle w:val="aff4"/>
        <w:keepLines/>
        <w:rPr>
          <w:rFonts w:ascii="Times New Roman" w:cs="Times New Roman" w:hAnsi="Times New Roman"/>
          <w:sz w:val="24"/>
        </w:rPr>
      </w:pPr>
      <w:r>
        <w:rPr>
          <w:rFonts w:ascii="Times New Roman" w:cs="Times New Roman" w:hAnsi="Times New Roman"/>
          <w:sz w:val="24"/>
        </w:rPr>
        <w:t xml:space="preserve">Недаром специалисты МЧС России ведут постоянную работу в данном направлении и призывают ответственных лиц и предприятия своевременно и качественно выполнять обязанности по содержанию в рабочем состоянии водоисточников. </w:t>
      </w:r>
      <w:hyperlink r:id="rId3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Лучший начальник караула Еврейской автономии рассказал о буднях пожарных</w:t>
      </w:r>
    </w:p>
    <w:p>
      <w:pPr>
        <w:pStyle w:val="aff4"/>
        <w:keepLines/>
        <w:rPr>
          <w:rFonts w:ascii="Times New Roman" w:cs="Times New Roman" w:hAnsi="Times New Roman"/>
          <w:sz w:val="24"/>
        </w:rPr>
      </w:pPr>
      <w:r>
        <w:rPr>
          <w:rFonts w:ascii="Times New Roman" w:cs="Times New Roman" w:hAnsi="Times New Roman"/>
          <w:sz w:val="24"/>
        </w:rPr>
        <w:t xml:space="preserve">Старшему лейтенанту МЧС России 26 лет. Он рассказал о своей профессии, а также поделился своим опытом подготовки к конкурсу.- Максим, как Вы приняли решение стать пожарным?- Профессия пожарного привлекала меня еще со школьной скамьи.  </w:t>
      </w:r>
      <w:hyperlink r:id="rId38"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Неисправность печного отопления стала причиной пожара в деревне Карлук Иркутского района, где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дознаватели МЧС России. На данный момент установлено, что возгорание произошло в межэтажном перекрытии в результате тления искр. Причиной пожара стало нарушение правил пожарной безопасности при эксплуатации печного отопления.  </w:t>
      </w:r>
      <w:hyperlink r:id="rId3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Башкирии оказали помощь пострадавшим в ДТП</w:t>
      </w:r>
    </w:p>
    <w:p>
      <w:pPr>
        <w:pStyle w:val="aff4"/>
        <w:keepLines/>
        <w:rPr>
          <w:rFonts w:ascii="Times New Roman" w:cs="Times New Roman" w:hAnsi="Times New Roman"/>
          <w:sz w:val="24"/>
        </w:rPr>
      </w:pPr>
      <w:r>
        <w:rPr>
          <w:rFonts w:ascii="Times New Roman" w:cs="Times New Roman" w:hAnsi="Times New Roman"/>
          <w:sz w:val="24"/>
        </w:rPr>
        <w:t>По данным ПЧ-77 с. Исянгулово 4 ноября сотрудниками пожарной части была оказана помощь пострадавшим в ДТП.</w:t>
      </w:r>
    </w:p>
    <w:p>
      <w:pPr>
        <w:pStyle w:val="aff4"/>
        <w:keepLines/>
        <w:rPr>
          <w:rFonts w:ascii="Times New Roman" w:cs="Times New Roman" w:hAnsi="Times New Roman"/>
          <w:sz w:val="24"/>
        </w:rPr>
      </w:pPr>
      <w:r>
        <w:rPr>
          <w:rFonts w:ascii="Times New Roman" w:cs="Times New Roman" w:hAnsi="Times New Roman"/>
          <w:sz w:val="24"/>
        </w:rPr>
        <w:t xml:space="preserve">Также в районе в ноябре произошел один пожар. 16 ноября в с. Новопавловка горел мусор.  </w:t>
      </w:r>
      <w:hyperlink r:id="rId40" w:history="1">
        <w:r>
          <w:rPr>
            <w:rStyle w:val="a5"/>
            <w:rFonts w:ascii="Times New Roman" w:cs="Times New Roman" w:hAnsi="Times New Roman"/>
            <w:sz w:val="24"/>
          </w:rPr>
          <w:t>Газета "Зианчуринские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7 декабря в Кабанском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РФ по РБ напоминает гражданам, что выезд на акваторию озера Байкал и крупные озера республики в настоящее время запрещен. Нарушители запрета будут устанавливаться, и к ним будут применяться меры административного воздействия. </w:t>
      </w:r>
      <w:hyperlink r:id="rId41"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предупреждают о рисках, связанных с сильными морозами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предупреждают, что на фоне морозов в области повышается вероятность роста количества пожаров в жилье, аварий в системе жизнеобеспечения населения, нарушений в работе транспорта, вероятны случаи переохлаждения среди граждан. </w:t>
      </w:r>
      <w:hyperlink r:id="rId4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открыты первые ледовые переправы</w:t>
      </w:r>
    </w:p>
    <w:p>
      <w:pPr>
        <w:pStyle w:val="aff4"/>
        <w:keepLines/>
        <w:rPr>
          <w:rFonts w:ascii="Times New Roman" w:cs="Times New Roman" w:hAnsi="Times New Roman"/>
          <w:sz w:val="24"/>
        </w:rPr>
      </w:pPr>
      <w:r>
        <w:rPr>
          <w:rFonts w:ascii="Times New Roman" w:cs="Times New Roman" w:hAnsi="Times New Roman"/>
          <w:sz w:val="24"/>
        </w:rPr>
        <w:t xml:space="preserve">По данным специалистов Государственной инспекции по маломерным судам МЧС России, в Кузбассе официально открыты три ледовые переправы: две пешеходные переправы начали действовать на реке Кия в Мариинске и одна технологическая на реке Золотой Китат в Ижморском муниципальном округе. </w:t>
      </w:r>
      <w:hyperlink r:id="rId4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Попoлнение в территориальном пожарно-спасательном гарнизоне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Итогом обучения стал квалификационный экзамен, на котором пожарные показали приобретенные знания и навыки. Экзамен все сдали успешно. В скором времени более 30 выпускников пополнят пожарно-спасательные подразделения Оренбуржья.Фото ГУ МЧС России по Оренбургской области. </w:t>
      </w:r>
      <w:hyperlink r:id="rId4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Предотвращение гибели людей на берегу. Инспекторы ГИМС Еврейской автономии проводят подворовые обходы</w:t>
      </w:r>
    </w:p>
    <w:p>
      <w:pPr>
        <w:pStyle w:val="aff4"/>
        <w:keepLines/>
        <w:rPr>
          <w:rFonts w:ascii="Times New Roman" w:cs="Times New Roman" w:hAnsi="Times New Roman"/>
          <w:sz w:val="24"/>
        </w:rPr>
      </w:pPr>
      <w:r>
        <w:rPr>
          <w:rFonts w:ascii="Times New Roman" w:cs="Times New Roman" w:hAnsi="Times New Roman"/>
          <w:sz w:val="24"/>
        </w:rPr>
        <w:t>Пресс-служба Главного управления</w:t>
      </w:r>
    </w:p>
    <w:p>
      <w:pPr>
        <w:pStyle w:val="aff4"/>
        <w:keepLines/>
        <w:rPr>
          <w:rFonts w:ascii="Times New Roman" w:cs="Times New Roman" w:hAnsi="Times New Roman"/>
          <w:sz w:val="24"/>
        </w:rPr>
      </w:pPr>
      <w:r>
        <w:rPr>
          <w:rFonts w:ascii="Times New Roman" w:cs="Times New Roman" w:hAnsi="Times New Roman"/>
          <w:sz w:val="24"/>
        </w:rPr>
        <w:t>МЧС России по Еврейской автономной области</w:t>
      </w:r>
    </w:p>
    <w:p>
      <w:pPr>
        <w:pStyle w:val="aff4"/>
        <w:keepLines/>
        <w:rPr>
          <w:rFonts w:ascii="Times New Roman" w:cs="Times New Roman" w:hAnsi="Times New Roman"/>
          <w:sz w:val="24"/>
        </w:rPr>
      </w:pPr>
      <w:r>
        <w:rPr>
          <w:rFonts w:ascii="Times New Roman" w:cs="Times New Roman" w:hAnsi="Times New Roman"/>
          <w:sz w:val="24"/>
        </w:rPr>
        <w:t xml:space="preserve">самые оперативные новости ЗДЕСЬ </w:t>
      </w:r>
      <w:hyperlink r:id="rId4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ожидаются морозы, но лёд еще не везде прочен</w:t>
      </w:r>
    </w:p>
    <w:p>
      <w:pPr>
        <w:pStyle w:val="aff4"/>
        <w:keepLines/>
        <w:rPr>
          <w:rFonts w:ascii="Times New Roman" w:cs="Times New Roman" w:hAnsi="Times New Roman"/>
          <w:sz w:val="24"/>
        </w:rPr>
      </w:pPr>
      <w:r>
        <w:rPr>
          <w:rFonts w:ascii="Times New Roman" w:cs="Times New Roman" w:hAnsi="Times New Roman"/>
          <w:sz w:val="24"/>
        </w:rPr>
        <w:t>Инспекторы ГИМС призывают граждан быть осторожными и ни в коем случае не выводить автотранспорт на лёд.</w:t>
      </w:r>
    </w:p>
    <w:p>
      <w:pPr>
        <w:pStyle w:val="aff4"/>
        <w:keepLines/>
        <w:rPr>
          <w:rFonts w:ascii="Times New Roman" w:cs="Times New Roman" w:hAnsi="Times New Roman"/>
          <w:sz w:val="24"/>
        </w:rPr>
      </w:pPr>
      <w:r>
        <w:rPr>
          <w:rFonts w:ascii="Times New Roman" w:cs="Times New Roman" w:hAnsi="Times New Roman"/>
          <w:sz w:val="24"/>
        </w:rPr>
        <w:t xml:space="preserve">Для обеспечения безопасности граждан, инспекторы ГИМС продолжают проводить ежедневные профилактические рейды и патрулирования на водоемах, посещают учебные заведения республики.  </w:t>
      </w:r>
      <w:hyperlink r:id="rId4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Михайловском шоссе произошло крупное возгорание</w:t>
      </w:r>
    </w:p>
    <w:p>
      <w:pPr>
        <w:pStyle w:val="aff4"/>
        <w:keepLines/>
        <w:rPr>
          <w:rFonts w:ascii="Times New Roman" w:cs="Times New Roman" w:hAnsi="Times New Roman"/>
          <w:sz w:val="24"/>
        </w:rPr>
      </w:pPr>
      <w:r>
        <w:rPr>
          <w:rFonts w:ascii="Times New Roman" w:cs="Times New Roman" w:hAnsi="Times New Roman"/>
          <w:sz w:val="24"/>
        </w:rPr>
        <w:t>На Михайловском шоссе в Рязани загорелся частный дом. Об этом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Спустя более часа после обращения пожар был ликвидирован.  </w:t>
      </w:r>
      <w:hyperlink r:id="rId47" w:history="1">
        <w:r>
          <w:rPr>
            <w:rStyle w:val="a5"/>
            <w:rFonts w:ascii="Times New Roman" w:cs="Times New Roman" w:hAnsi="Times New Roman"/>
            <w:sz w:val="24"/>
          </w:rPr>
          <w:t>Своя колокольня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Отцу стрелявшей в брянской школе девочки грозит два года колонии</w:t>
      </w:r>
    </w:p>
    <w:p>
      <w:pPr>
        <w:pStyle w:val="aff4"/>
        <w:keepLines/>
        <w:rPr>
          <w:rFonts w:ascii="Times New Roman" w:cs="Times New Roman" w:hAnsi="Times New Roman"/>
          <w:sz w:val="24"/>
        </w:rPr>
      </w:pPr>
      <w:r>
        <w:rPr>
          <w:rFonts w:ascii="Times New Roman" w:cs="Times New Roman" w:hAnsi="Times New Roman"/>
          <w:sz w:val="24"/>
        </w:rPr>
        <w:t>Пострадавших на спецборте МЧС привезли на лечение в Москву. Согласно предварительным данным, девочка могла выстрелить в оппонентку из-за ревности к мальчику.</w:t>
      </w:r>
    </w:p>
    <w:p>
      <w:pPr>
        <w:pStyle w:val="aff4"/>
        <w:keepLines/>
        <w:rPr>
          <w:rFonts w:ascii="Times New Roman" w:cs="Times New Roman" w:hAnsi="Times New Roman"/>
          <w:sz w:val="24"/>
        </w:rPr>
      </w:pPr>
      <w:r>
        <w:rPr>
          <w:rFonts w:ascii="Times New Roman" w:cs="Times New Roman" w:hAnsi="Times New Roman"/>
          <w:sz w:val="24"/>
        </w:rPr>
        <w:t xml:space="preserve">Автор: Валерия Орлова </w:t>
      </w:r>
      <w:hyperlink r:id="rId48"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единиц новой техники поступило на вооружение забайкальских огнеборцев</w:t>
      </w:r>
    </w:p>
    <w:p>
      <w:pPr>
        <w:pStyle w:val="aff4"/>
        <w:keepLines/>
        <w:rPr>
          <w:rFonts w:ascii="Times New Roman" w:cs="Times New Roman" w:hAnsi="Times New Roman"/>
          <w:sz w:val="24"/>
        </w:rPr>
      </w:pPr>
      <w:r>
        <w:rPr>
          <w:rFonts w:ascii="Times New Roman" w:cs="Times New Roman" w:hAnsi="Times New Roman"/>
          <w:sz w:val="24"/>
        </w:rPr>
        <w:t xml:space="preserve">Новую пожарную и автомобильную технику пожарно-спасательным подразделениям региона вручили 8 декабря начальник ГУ МЧС России по Забайкальскому краю Николай Басов и губернатор Забайкальского края Александр Осипов.  </w:t>
      </w:r>
      <w:hyperlink r:id="rId4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заседания военного совета</w:t>
      </w:r>
    </w:p>
    <w:p>
      <w:pPr>
        <w:pStyle w:val="aff4"/>
        <w:keepLines/>
        <w:rPr>
          <w:rFonts w:ascii="Times New Roman" w:cs="Times New Roman" w:hAnsi="Times New Roman"/>
          <w:sz w:val="24"/>
        </w:rPr>
      </w:pPr>
      <w:r>
        <w:rPr>
          <w:rFonts w:ascii="Times New Roman" w:cs="Times New Roman" w:hAnsi="Times New Roman"/>
          <w:sz w:val="24"/>
        </w:rPr>
        <w:t xml:space="preserve">В текущем году подразделения округа приняли участие в 40 антитеррористических и 4 командно-штабных учениях, 15 штабных тренировках, 10 тактико-специальных занятиях с участием МВД, МЧС и УФСИН России, 7 специальных пограничных операциях и одном оперативно-профилактическом мероприятии с Пограничными Управлениями ФСБ России по Алтайскому краю, Новосибирской и Омской областям, Республикам Алтай и Тыва, а также 3 мероприятиях по ликвидации последствий чрезвычайных ситуаций природного... </w:t>
      </w:r>
      <w:hyperlink r:id="rId50" w:history="1">
        <w:r>
          <w:rPr>
            <w:rStyle w:val="a5"/>
            <w:rFonts w:ascii="Times New Roman" w:cs="Times New Roman" w:hAnsi="Times New Roman"/>
            <w:sz w:val="24"/>
          </w:rPr>
          <w:t>Газета "RENOME"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Профилактический визит в "Жемчуженку"</w:t>
      </w:r>
    </w:p>
    <w:p>
      <w:pPr>
        <w:pStyle w:val="aff4"/>
        <w:keepLines/>
        <w:rPr>
          <w:rFonts w:ascii="Times New Roman" w:cs="Times New Roman" w:hAnsi="Times New Roman"/>
          <w:sz w:val="24"/>
        </w:rPr>
      </w:pPr>
      <w:r>
        <w:rPr>
          <w:rFonts w:ascii="Times New Roman" w:cs="Times New Roman" w:hAnsi="Times New Roman"/>
          <w:sz w:val="24"/>
        </w:rPr>
        <w:t xml:space="preserve">Начальник ОНД и ПР рассказал о правилах применения первичных средств пожаротушения и вручил памятки по соблюдению правил пожарной безопасности. Отметим, что обеспечение пожарной безопасности на социальных объектах находится под постоянным контролем сотрудников ГУ МЧС России по Астраханской области. </w:t>
      </w:r>
      <w:hyperlink r:id="rId5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подвели итоги деятельности государственной системы обеспечения безопасности жизнедеятельности</w:t>
      </w:r>
    </w:p>
    <w:p>
      <w:pPr>
        <w:pStyle w:val="aff4"/>
        <w:keepLines/>
        <w:rPr>
          <w:rFonts w:ascii="Times New Roman" w:cs="Times New Roman" w:hAnsi="Times New Roman"/>
          <w:sz w:val="24"/>
        </w:rPr>
      </w:pPr>
      <w:r>
        <w:rPr>
          <w:rFonts w:ascii="Times New Roman" w:cs="Times New Roman" w:hAnsi="Times New Roman"/>
          <w:sz w:val="24"/>
        </w:rPr>
        <w:t>На сегодняшний день в Кузбассе действуют около 80 кадетских классов, 25 из них с профилем МЧС России.</w:t>
      </w:r>
    </w:p>
    <w:p>
      <w:pPr>
        <w:pStyle w:val="aff4"/>
        <w:keepLines/>
        <w:rPr>
          <w:rFonts w:ascii="Times New Roman" w:cs="Times New Roman" w:hAnsi="Times New Roman"/>
          <w:sz w:val="24"/>
        </w:rPr>
      </w:pPr>
      <w:r>
        <w:rPr>
          <w:rFonts w:ascii="Times New Roman" w:cs="Times New Roman" w:hAnsi="Times New Roman"/>
          <w:sz w:val="24"/>
        </w:rPr>
        <w:t xml:space="preserve">Таким образом, весь комплекс мер, реализуемый территориальной подсистемой РСЧС Кузбасса, позволил обеспечить своевременное реагирование на происшествия и чрезвычайные ситуации, а также существенно сократить риск их возникновения. </w:t>
      </w:r>
      <w:hyperlink r:id="rId5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Накануне Международного дня борьбы против коррупции в Главном управлении МЧС России по Хабаровскому краю прошла «Прямая линия»</w:t>
      </w:r>
    </w:p>
    <w:p>
      <w:pPr>
        <w:pStyle w:val="aff4"/>
        <w:keepLines/>
        <w:rPr>
          <w:rFonts w:ascii="Times New Roman" w:cs="Times New Roman" w:hAnsi="Times New Roman"/>
          <w:sz w:val="24"/>
        </w:rPr>
      </w:pPr>
      <w:r>
        <w:rPr>
          <w:rFonts w:ascii="Times New Roman" w:cs="Times New Roman" w:hAnsi="Times New Roman"/>
          <w:sz w:val="24"/>
        </w:rPr>
        <w:t xml:space="preserve">В течение нескольких часов все желающие могли задать свои вопросы сотрудникам спасательного ведомства, сообщить о фактах коррупции в подразделениях Главного управления МЧС России по Хабаровскому краю, или узнать о правильных действиях в случае, если их вынуждают к совершению коррупционных действий.На звонки и письменные обращения граждан были готовы ответить сотрудники отдела кадров, юридического подразделения, Государственного пожарного надзора, ГИМС, и специалисты отдела по вопросам противодействия коррупции.  </w:t>
      </w:r>
      <w:hyperlink r:id="rId5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Красноярского края опубликовало подробный прогноз погоды</w:t>
      </w:r>
    </w:p>
    <w:p>
      <w:pPr>
        <w:pStyle w:val="aff4"/>
        <w:keepLines/>
        <w:rPr>
          <w:rFonts w:ascii="Times New Roman" w:cs="Times New Roman" w:hAnsi="Times New Roman"/>
          <w:sz w:val="24"/>
        </w:rPr>
      </w:pPr>
      <w:r>
        <w:rPr>
          <w:rFonts w:ascii="Times New Roman" w:cs="Times New Roman" w:hAnsi="Times New Roman"/>
          <w:sz w:val="24"/>
        </w:rPr>
        <w:t>МЧС Красноярского края опубликовало подробный прогноз погоды от гидрометцентра с 19:00 8 декабря по 19:00 9 декабря.</w:t>
      </w:r>
    </w:p>
    <w:p>
      <w:pPr>
        <w:pStyle w:val="aff4"/>
        <w:keepLines/>
        <w:rPr>
          <w:rFonts w:ascii="Times New Roman" w:cs="Times New Roman" w:hAnsi="Times New Roman"/>
          <w:sz w:val="24"/>
        </w:rPr>
      </w:pPr>
      <w:r>
        <w:rPr>
          <w:rFonts w:ascii="Times New Roman" w:cs="Times New Roman" w:hAnsi="Times New Roman"/>
          <w:sz w:val="24"/>
        </w:rPr>
        <w:t xml:space="preserve">По Канской группе районов ожидается переменная облачность, преимущественно без осадков.  </w:t>
      </w:r>
      <w:hyperlink r:id="rId54" w:history="1">
        <w:r>
          <w:rPr>
            <w:rStyle w:val="a5"/>
            <w:rFonts w:ascii="Times New Roman" w:cs="Times New Roman" w:hAnsi="Times New Roman"/>
            <w:sz w:val="24"/>
          </w:rPr>
          <w:t>Голос времени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огнеборцы 7 раз привлекались к ликвидации последствий ДТП</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сотрудники Главного управления МЧС России по Белгородской области 7 раз привлекались к ликвидации дорожно-транспортных происшествий. В одном из случаев спасателям пришлось применить гидравлический аварийно-спасательный инструмент. </w:t>
      </w:r>
      <w:hyperlink r:id="rId5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Заседание по делу о взрыве на пороховом заводе пройдёт 13 декабря</w:t>
      </w:r>
    </w:p>
    <w:p>
      <w:pPr>
        <w:pStyle w:val="aff4"/>
        <w:keepLines/>
        <w:rPr>
          <w:rFonts w:ascii="Times New Roman" w:cs="Times New Roman" w:hAnsi="Times New Roman"/>
          <w:sz w:val="24"/>
        </w:rPr>
      </w:pPr>
      <w:r>
        <w:rPr>
          <w:rFonts w:ascii="Times New Roman" w:cs="Times New Roman" w:hAnsi="Times New Roman"/>
          <w:sz w:val="24"/>
        </w:rPr>
        <w:t>22 октября 2021 года в посёлке Лесной Шиловского района произошёл пожар, унёсший жизни 17 человек.</w:t>
      </w:r>
    </w:p>
    <w:p>
      <w:pPr>
        <w:pStyle w:val="aff4"/>
        <w:keepLines/>
        <w:rPr>
          <w:rFonts w:ascii="Times New Roman" w:cs="Times New Roman" w:hAnsi="Times New Roman"/>
          <w:sz w:val="24"/>
        </w:rPr>
      </w:pPr>
      <w:r>
        <w:rPr>
          <w:rFonts w:ascii="Times New Roman" w:cs="Times New Roman" w:hAnsi="Times New Roman"/>
          <w:sz w:val="24"/>
        </w:rPr>
        <w:t xml:space="preserve">Прокурор запросил фигурантам дела реальные сроки: руководителю компании «Рязряд» Сергею Нистраткину и учредителю предприятия Александру Егрошину по 6 лет лишения свободы, замгендиректора по коммерческим вопросам Наталье Лукашиной – 5 лет 9 месяцев, главному инженеру Ирине Урубковой – 5 лет. </w:t>
      </w:r>
      <w:hyperlink r:id="rId56" w:history="1">
        <w:r>
          <w:rPr>
            <w:rStyle w:val="a5"/>
            <w:rFonts w:ascii="Times New Roman" w:cs="Times New Roman" w:hAnsi="Times New Roman"/>
            <w:sz w:val="24"/>
          </w:rPr>
          <w:t>Своя колокольня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Нарушение правил пожарной безопасности при эксплуатации печи стало причиной крупного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Томской области напоминают: соблюдение правил пожарной безопасности при эксплуатации печей и печного отопления поможет избежать возникновения пожаров в частном жилом секторе, а правильно установленный пожарный извещатель, вовремя предупредит Вас об опасности в случае беды. </w:t>
      </w:r>
      <w:hyperlink r:id="rId5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в гимназии в Брянске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Во время перелета на вертолете МЧС России пострадавших сопровождали врачи, одного из подростков сейчас оперируют московские врачи Спецборт МЧС России доставил из Брянска двух пострадавших при стрельбе в гимназии подростков в Москву.  </w:t>
      </w:r>
      <w:hyperlink r:id="rId58" w:history="1">
        <w:r>
          <w:rPr>
            <w:rStyle w:val="a5"/>
            <w:rFonts w:ascii="Times New Roman" w:cs="Times New Roman" w:hAnsi="Times New Roman"/>
            <w:sz w:val="24"/>
          </w:rPr>
          <w:t>БелРос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Новогодняя гирлянда стала причиной пожара в квартире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эвакуировали из дома 11 человек. На локализацию ушла 1 минута, но ущерб от огня чаще всего велик. В данном случае пострадала комната и два домашних питомца, которые погибли из-за отравления угарным газом. </w:t>
      </w:r>
      <w:hyperlink r:id="rId5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Группы экстренного реагирования пожарных-спасателей готовы к применению</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Курской области функционирует нештатная группа экстренного реагирования. В летний период основная задача – оперативное выявление и тушение загораний, зимой – ликвидация последствий ДТП. </w:t>
      </w:r>
      <w:hyperlink r:id="rId60"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учебного пункта рассказали кадетам МЧС России о технике пожарных и спасателей</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учебного пункта ФПС ГПС рассказали школьникам о технике, снаряжении и оборудовании, с помощью которого пожарные и спасатели оказывают помощь попавшим в беду людям. На вооружении сотрудников МЧС стоят вездеходы, снегоходы, квадроциклы, современные пожарные автоцистерны и автолестницы. </w:t>
      </w:r>
      <w:hyperlink r:id="rId6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Морозным утром</w:t>
      </w:r>
    </w:p>
    <w:p>
      <w:pPr>
        <w:pStyle w:val="aff4"/>
        <w:keepLines/>
        <w:rPr>
          <w:rFonts w:ascii="Times New Roman" w:cs="Times New Roman" w:hAnsi="Times New Roman"/>
          <w:sz w:val="24"/>
        </w:rPr>
      </w:pPr>
      <w:r>
        <w:rPr>
          <w:rFonts w:ascii="Times New Roman" w:cs="Times New Roman" w:hAnsi="Times New Roman"/>
          <w:sz w:val="24"/>
        </w:rPr>
        <w:t>В 09:25 огонь локализован, в 09:33 открытое горение ликвидировано, – сообщили в пресс-службе ГУ МЧС России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Финальную точку тут поставили только спустя два часа после вызова, когда завершились проливка и разбор сгоревших конструкций. </w:t>
      </w:r>
      <w:hyperlink r:id="rId62" w:history="1">
        <w:r>
          <w:rPr>
            <w:rStyle w:val="a5"/>
            <w:rFonts w:ascii="Times New Roman" w:cs="Times New Roman" w:hAnsi="Times New Roman"/>
            <w:sz w:val="24"/>
          </w:rPr>
          <w:t>Aramil.city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Алексеевском районе завершились командно-штабные учения</w:t>
      </w:r>
    </w:p>
    <w:p>
      <w:pPr>
        <w:pStyle w:val="aff4"/>
        <w:keepLines/>
        <w:rPr>
          <w:rFonts w:ascii="Times New Roman" w:cs="Times New Roman" w:hAnsi="Times New Roman"/>
          <w:sz w:val="24"/>
        </w:rPr>
      </w:pPr>
      <w:r>
        <w:rPr>
          <w:rFonts w:ascii="Times New Roman" w:cs="Times New Roman" w:hAnsi="Times New Roman"/>
          <w:sz w:val="24"/>
        </w:rPr>
        <w:t xml:space="preserve">Ну а специалисты Главного управления МЧС России по Республике Татарстан оценят, насколько успешно и слаженно силы звеньев ТП РСЧС отработали все учебные вопросы, а также проанализируют работоспособность и умение решать поставленные задачи комиссии по предупреждению и ликвидации чрезвычайных ситуаций и обеспечению пожарной безопасности муниципального образования. </w:t>
      </w:r>
      <w:hyperlink r:id="rId6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стали победителями в соревнованиях по настольному теннису в городе Вязники</w:t>
      </w:r>
    </w:p>
    <w:p>
      <w:pPr>
        <w:pStyle w:val="aff4"/>
        <w:keepLines/>
        <w:rPr>
          <w:rFonts w:ascii="Times New Roman" w:cs="Times New Roman" w:hAnsi="Times New Roman"/>
          <w:sz w:val="24"/>
        </w:rPr>
      </w:pPr>
      <w:r>
        <w:rPr>
          <w:rFonts w:ascii="Times New Roman" w:cs="Times New Roman" w:hAnsi="Times New Roman"/>
          <w:sz w:val="24"/>
        </w:rPr>
        <w:t xml:space="preserve">В городе Вязники прошли районные соревнования по настольному теннису среди рабочих и служащих предприятий Вязниковского района в 2023 году, в которых также приняли участие сотрудники третьей пожарно-спасательной части. </w:t>
      </w:r>
      <w:hyperlink r:id="rId6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Сахалинские блогеры попробовали себя в роли пожарных</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городе Южно-Сахалинске в 1 пожарно-спасательной части Главного управления МЧС России по Сахалинской области состоялся блог-тур под руководством заместителя начальника 1 пожарно-спасательной части Главного управления МЧС России по Сахалинской области Владислава Ашимова. </w:t>
      </w:r>
      <w:hyperlink r:id="rId6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пострадала во время пожара в Чеховском округе Подмосковья</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деревне Манушкино городского округа Чехов накануне, 7 декабря. Пострадала пожилая женщина. Об этом сообщает Мособлпожспас. </w:t>
      </w:r>
      <w:hyperlink r:id="rId66" w:history="1">
        <w:r>
          <w:rPr>
            <w:rStyle w:val="a5"/>
            <w:rFonts w:ascii="Times New Roman" w:cs="Times New Roman" w:hAnsi="Times New Roman"/>
            <w:sz w:val="24"/>
          </w:rPr>
          <w:t>Чехов-Вид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напомнили школьникам правила безопасного поведения на зимнем водоёме</w:t>
      </w:r>
    </w:p>
    <w:p>
      <w:pPr>
        <w:pStyle w:val="aff4"/>
        <w:keepLines/>
        <w:rPr>
          <w:rFonts w:ascii="Times New Roman" w:cs="Times New Roman" w:hAnsi="Times New Roman"/>
          <w:sz w:val="24"/>
        </w:rPr>
      </w:pPr>
      <w:r>
        <w:rPr>
          <w:rFonts w:ascii="Times New Roman" w:cs="Times New Roman" w:hAnsi="Times New Roman"/>
          <w:sz w:val="24"/>
        </w:rPr>
        <w:t>Эти и другие вопросы на этой неделе разобрали инспекторы Центра ГИМС с ребятами в учебных заведениях области.</w:t>
      </w:r>
    </w:p>
    <w:p>
      <w:pPr>
        <w:pStyle w:val="aff4"/>
        <w:keepLines/>
        <w:rPr>
          <w:rFonts w:ascii="Times New Roman" w:cs="Times New Roman" w:hAnsi="Times New Roman"/>
          <w:sz w:val="24"/>
        </w:rPr>
      </w:pPr>
      <w:r>
        <w:rPr>
          <w:rFonts w:ascii="Times New Roman" w:cs="Times New Roman" w:hAnsi="Times New Roman"/>
          <w:sz w:val="24"/>
        </w:rPr>
        <w:t xml:space="preserve">Помните, выход на лёд всегда опасен! На протяжении водоёма толщина льда будет разной. </w:t>
      </w:r>
      <w:hyperlink r:id="rId6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Свердловским школьникам, проявившим мужество и спасшим человеческие жизни, вручили награды</w:t>
      </w:r>
    </w:p>
    <w:p>
      <w:pPr>
        <w:pStyle w:val="aff4"/>
        <w:keepLines/>
        <w:rPr>
          <w:rFonts w:ascii="Times New Roman" w:cs="Times New Roman" w:hAnsi="Times New Roman"/>
          <w:sz w:val="24"/>
        </w:rPr>
      </w:pPr>
      <w:r>
        <w:rPr>
          <w:rFonts w:ascii="Times New Roman" w:cs="Times New Roman" w:hAnsi="Times New Roman"/>
          <w:sz w:val="24"/>
        </w:rPr>
        <w:t xml:space="preserve">В награждении детей-героев принял участие начальник Главного управления МЧС России по Свердловской области генерал-лейтенант внутренней службы Виктор Теряев. Детей и подростков, совершивших в этом году героические и мужественные поступки, по поручению главы региона Евгения Куйвашева, наградил Первый заместитель губернатора Свердловской области Алексей Шмыков.  </w:t>
      </w:r>
      <w:hyperlink r:id="rId68"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Кубок Оренбурга по пожарно-спасательному спорту собрал более 60 спортсменов</w:t>
      </w:r>
    </w:p>
    <w:p>
      <w:pPr>
        <w:pStyle w:val="aff4"/>
        <w:keepLines/>
        <w:rPr>
          <w:rFonts w:ascii="Times New Roman" w:cs="Times New Roman" w:hAnsi="Times New Roman"/>
          <w:sz w:val="24"/>
        </w:rPr>
      </w:pPr>
      <w:r>
        <w:rPr>
          <w:rFonts w:ascii="Times New Roman" w:cs="Times New Roman" w:hAnsi="Times New Roman"/>
          <w:sz w:val="24"/>
        </w:rPr>
        <w:t xml:space="preserve">Открытие соревнований состоялось в спортивном манеже девятого пожарно-спасательного отряда регионального управления МЧС. По традиции состязания посвятили Дню спасателя, который отмечается ежегодно 27 декабря.За право быть первым боролись 4 команды с востока, запада и центральной части Оренбуржья.  </w:t>
      </w:r>
      <w:hyperlink r:id="rId6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Награждение лучших спасателей состоялось в краевой столице</w:t>
      </w:r>
    </w:p>
    <w:p>
      <w:pPr>
        <w:pStyle w:val="aff4"/>
        <w:keepLines/>
        <w:rPr>
          <w:rFonts w:ascii="Times New Roman" w:cs="Times New Roman" w:hAnsi="Times New Roman"/>
          <w:sz w:val="24"/>
        </w:rPr>
      </w:pPr>
      <w:r>
        <w:rPr>
          <w:rFonts w:ascii="Times New Roman" w:cs="Times New Roman" w:hAnsi="Times New Roman"/>
          <w:sz w:val="24"/>
        </w:rPr>
        <w:t>Вручали награды начальник Главного управления МЧС России по Забайкальскому краю Николай Басов и губернатор Забайкальского края Александр Осипов.</w:t>
      </w:r>
    </w:p>
    <w:p>
      <w:pPr>
        <w:pStyle w:val="aff4"/>
        <w:keepLines/>
        <w:rPr>
          <w:rFonts w:ascii="Times New Roman" w:cs="Times New Roman" w:hAnsi="Times New Roman"/>
          <w:sz w:val="24"/>
        </w:rPr>
      </w:pPr>
      <w:r>
        <w:rPr>
          <w:rFonts w:ascii="Times New Roman" w:cs="Times New Roman" w:hAnsi="Times New Roman"/>
          <w:sz w:val="24"/>
        </w:rPr>
        <w:t xml:space="preserve">Медали МЧС России «За отличие в ликвидации последствий чрезвычайной ситуации» и нагрудные знаки МЧС России «Участнику ликвидации последствий ЧС» получили пять сотрудников чрезвычайного ведомства.  </w:t>
      </w:r>
      <w:hyperlink r:id="rId70"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прошел смотр готовности аэромобильной группировки к реагированию на ЧС, вызванные аномальным похолоданием</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Костромской области и территориальная подсистема РСЧС функционируют в режиме «Повышенная готовность».</w:t>
      </w:r>
    </w:p>
    <w:p>
      <w:pPr>
        <w:pStyle w:val="aff4"/>
        <w:keepLines/>
        <w:rPr>
          <w:rFonts w:ascii="Times New Roman" w:cs="Times New Roman" w:hAnsi="Times New Roman"/>
          <w:sz w:val="24"/>
        </w:rPr>
      </w:pPr>
      <w:r>
        <w:rPr>
          <w:rFonts w:ascii="Times New Roman" w:cs="Times New Roman" w:hAnsi="Times New Roman"/>
          <w:sz w:val="24"/>
        </w:rPr>
        <w:t xml:space="preserve">В целях проверки готовности сотрудников МЧС к реагированию на возможные ЧС и происшествия в период низких температур воздуха, в Костроме прошла проверка готовности аэромобильной группировки (АМГ) Главного управления МЧС России по Костромской области. </w:t>
      </w:r>
      <w:hyperlink r:id="rId7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Югры принимают участие в благотворительной акции «Ёлка желаний»!</w:t>
      </w:r>
    </w:p>
    <w:p>
      <w:pPr>
        <w:pStyle w:val="aff4"/>
        <w:keepLines/>
        <w:rPr>
          <w:rFonts w:ascii="Times New Roman" w:cs="Times New Roman" w:hAnsi="Times New Roman"/>
          <w:sz w:val="24"/>
        </w:rPr>
      </w:pPr>
      <w:r>
        <w:rPr>
          <w:rFonts w:ascii="Times New Roman" w:cs="Times New Roman" w:hAnsi="Times New Roman"/>
          <w:sz w:val="24"/>
        </w:rPr>
        <w:t xml:space="preserve">Каждый год к исполнению новогодних желаний детей присоединяется Президент РФ Владимир Владимирович Путин, губернатор Югры Наталья Комарова и сотрудники МЧС Югры. В этом году личный состав традиционно исполняет желания воспитанников Ханты-Мансийского центра содействия семейному воспитанию - учреждения, шефство над которым осуществляет Главное управление.  </w:t>
      </w:r>
      <w:hyperlink r:id="rId7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Важнaя информация для будущих выпускников 11-х классов и их родителей</w:t>
      </w:r>
    </w:p>
    <w:p>
      <w:pPr>
        <w:pStyle w:val="aff4"/>
        <w:keepLines/>
        <w:rPr>
          <w:rFonts w:ascii="Times New Roman" w:cs="Times New Roman" w:hAnsi="Times New Roman"/>
          <w:sz w:val="24"/>
        </w:rPr>
      </w:pPr>
      <w:r>
        <w:rPr>
          <w:rFonts w:ascii="Times New Roman" w:cs="Times New Roman" w:hAnsi="Times New Roman"/>
          <w:sz w:val="24"/>
        </w:rPr>
        <w:t xml:space="preserve">8 ноября 2023 года в 15:00 в актовом зале Главного управления МЧС России по Республике Марий Эл состоится день открытых дверей для выпускников 11-х классов и их родителей, посвящённый поступлению в высшие учебные заведения системы МЧС России в 2024 году. </w:t>
      </w:r>
      <w:hyperlink r:id="rId7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Строевой смотр сил и средств, обеспечивающих безопасность людей на водных объектах (ВИДЕО)</w:t>
      </w:r>
    </w:p>
    <w:p>
      <w:pPr>
        <w:pStyle w:val="aff4"/>
        <w:keepLines/>
        <w:rPr>
          <w:rFonts w:ascii="Times New Roman" w:cs="Times New Roman" w:hAnsi="Times New Roman"/>
          <w:sz w:val="24"/>
        </w:rPr>
      </w:pPr>
      <w:r>
        <w:rPr>
          <w:rFonts w:ascii="Times New Roman" w:cs="Times New Roman" w:hAnsi="Times New Roman"/>
          <w:sz w:val="24"/>
        </w:rPr>
        <w:t>В одном строю вместе со штатными и внештатными инспекторами ГИМС стояли спасатели аварийно-спасательной службы Ленинградской области и представители ВОСВОД.</w:t>
      </w:r>
    </w:p>
    <w:p>
      <w:pPr>
        <w:pStyle w:val="aff4"/>
        <w:keepLines/>
        <w:rPr>
          <w:rFonts w:ascii="Times New Roman" w:cs="Times New Roman" w:hAnsi="Times New Roman"/>
          <w:sz w:val="24"/>
        </w:rPr>
      </w:pPr>
      <w:r>
        <w:rPr>
          <w:rFonts w:ascii="Times New Roman" w:cs="Times New Roman" w:hAnsi="Times New Roman"/>
          <w:sz w:val="24"/>
        </w:rPr>
        <w:t xml:space="preserve">На водоемах Ленинградской области лед начал покрывать реки и озера.  </w:t>
      </w:r>
      <w:hyperlink r:id="rId7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областного главка МЧС ответил на вопросы жителей региона</w:t>
      </w:r>
    </w:p>
    <w:p>
      <w:pPr>
        <w:pStyle w:val="aff4"/>
        <w:keepLines/>
        <w:rPr>
          <w:rFonts w:ascii="Times New Roman" w:cs="Times New Roman" w:hAnsi="Times New Roman"/>
          <w:sz w:val="24"/>
        </w:rPr>
      </w:pPr>
      <w:r>
        <w:rPr>
          <w:rFonts w:ascii="Times New Roman" w:cs="Times New Roman" w:hAnsi="Times New Roman"/>
          <w:sz w:val="24"/>
        </w:rPr>
        <w:t>Начальник Главного управления МЧС России по Челябинской области Юрий Буренко провел традиционный личный прием граждан в приемной Президента РФ в нашем регионе.</w:t>
      </w:r>
    </w:p>
    <w:p>
      <w:pPr>
        <w:pStyle w:val="aff4"/>
        <w:keepLines/>
        <w:rPr>
          <w:rFonts w:ascii="Times New Roman" w:cs="Times New Roman" w:hAnsi="Times New Roman"/>
          <w:sz w:val="24"/>
        </w:rPr>
      </w:pPr>
      <w:r>
        <w:rPr>
          <w:rFonts w:ascii="Times New Roman" w:cs="Times New Roman" w:hAnsi="Times New Roman"/>
          <w:sz w:val="24"/>
        </w:rPr>
        <w:t xml:space="preserve">Задать свои вопросы и поделиться предложениями могли жители города и области.  </w:t>
      </w:r>
      <w:hyperlink r:id="rId7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Сергей Верхокамкин в радиоэфире «Радио России» рассказал об опасности тонкого льда</w:t>
      </w:r>
    </w:p>
    <w:p>
      <w:pPr>
        <w:pStyle w:val="aff4"/>
        <w:keepLines/>
        <w:rPr>
          <w:rFonts w:ascii="Times New Roman" w:cs="Times New Roman" w:hAnsi="Times New Roman"/>
          <w:sz w:val="24"/>
        </w:rPr>
      </w:pPr>
      <w:r>
        <w:rPr>
          <w:rFonts w:ascii="Times New Roman" w:cs="Times New Roman" w:hAnsi="Times New Roman"/>
          <w:sz w:val="24"/>
        </w:rPr>
        <w:t xml:space="preserve">Гостем тульского радиоканала «Радио России» стал государственный инспектор ГИМС Главного управления МЧС России по Тульской области Сергей Верхокамкин. Сотрудник МЧС рассказал о том, какая опасность может поджидать на только начавшемся ледоставе, и какие действия предпринимать в случае чрезвычайной ситуации на льду.Радиоведущие обсудили с инспектором безопасность во время ледостава... </w:t>
      </w:r>
      <w:hyperlink r:id="rId7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связи с морозной погодой сотрудники МЧС напоминают о пожарной безопасности при использовании обогревателей и печей (видеокомментарий)</w:t>
      </w:r>
    </w:p>
    <w:p>
      <w:pPr>
        <w:pStyle w:val="aff4"/>
        <w:keepLines/>
        <w:rPr>
          <w:rFonts w:ascii="Times New Roman" w:cs="Times New Roman" w:hAnsi="Times New Roman"/>
          <w:sz w:val="24"/>
        </w:rPr>
      </w:pPr>
      <w:r>
        <w:rPr>
          <w:rFonts w:ascii="Times New Roman" w:cs="Times New Roman" w:hAnsi="Times New Roman"/>
          <w:sz w:val="24"/>
        </w:rPr>
        <w:t>В случае возникновения пожара необходимо сообщить о нём по телефону «101» (с мобильного), «01» (с городского).</w:t>
      </w:r>
    </w:p>
    <w:p>
      <w:pPr>
        <w:pStyle w:val="aff4"/>
        <w:keepLines/>
        <w:rPr>
          <w:rFonts w:ascii="Times New Roman" w:cs="Times New Roman" w:hAnsi="Times New Roman"/>
          <w:sz w:val="24"/>
        </w:rPr>
      </w:pPr>
      <w:r>
        <w:rPr>
          <w:rFonts w:ascii="Times New Roman" w:cs="Times New Roman" w:hAnsi="Times New Roman"/>
          <w:sz w:val="24"/>
        </w:rPr>
        <w:t xml:space="preserve">Видеокомментарий - Павел Васин, заместитель начальника управления надзорной деятельности и профилактической работы ГУ МЧС России по Владимирской области. </w:t>
      </w:r>
      <w:hyperlink r:id="rId7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дежурной смены ЦУКС ГУ МЧС России по Республике Бурятия Евгений Мантатов желает всем безопасных выходных!</w:t>
      </w:r>
    </w:p>
    <w:p>
      <w:pPr>
        <w:pStyle w:val="aff4"/>
        <w:keepLines/>
        <w:rPr>
          <w:rFonts w:ascii="Times New Roman" w:cs="Times New Roman" w:hAnsi="Times New Roman"/>
          <w:sz w:val="24"/>
        </w:rPr>
      </w:pPr>
      <w:r>
        <w:rPr>
          <w:rFonts w:ascii="Times New Roman" w:cs="Times New Roman" w:hAnsi="Times New Roman"/>
          <w:sz w:val="24"/>
        </w:rPr>
        <w:t>Начальник дежурной смены ЦУКС ГУ МЧС России по Республике Бурятия Евгений Мантатов желает всем безопасных выходных!</w:t>
      </w:r>
    </w:p>
    <w:p>
      <w:pPr>
        <w:pStyle w:val="aff4"/>
        <w:keepLines/>
        <w:rPr>
          <w:rFonts w:ascii="Times New Roman" w:cs="Times New Roman" w:hAnsi="Times New Roman"/>
          <w:sz w:val="24"/>
        </w:rPr>
      </w:pPr>
      <w:r>
        <w:rPr>
          <w:rFonts w:ascii="Times New Roman" w:cs="Times New Roman" w:hAnsi="Times New Roman"/>
          <w:sz w:val="24"/>
        </w:rPr>
        <w:t xml:space="preserve">Проведите их безопасно!Обязательно соблюдайтесь правила пожарной безопасности. </w:t>
      </w:r>
      <w:hyperlink r:id="rId78"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Самые сильные зауральские сотрудники МЧС соревновались в армрестлинге</w:t>
      </w:r>
    </w:p>
    <w:p>
      <w:pPr>
        <w:pStyle w:val="aff4"/>
        <w:keepLines/>
        <w:rPr>
          <w:rFonts w:ascii="Times New Roman" w:cs="Times New Roman" w:hAnsi="Times New Roman"/>
          <w:sz w:val="24"/>
        </w:rPr>
      </w:pPr>
      <w:r>
        <w:rPr>
          <w:rFonts w:ascii="Times New Roman" w:cs="Times New Roman" w:hAnsi="Times New Roman"/>
          <w:sz w:val="24"/>
        </w:rPr>
        <w:t xml:space="preserve">8 декабря, в манеже специальной пожарно-спасательной части № 2 среди сотрудников Специального управления прошел турнир по армрестлингу, посвященный Дню спасателя России.- Здоровый дух соперничества рождается в борьбе, что позволяет спасателям приобщать молодых сотрудников к здоровому образу жизни, к активным занятиям физической культурой и спортом.  </w:t>
      </w:r>
      <w:hyperlink r:id="rId7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Посвящение в кадеты: ученики 5А дали торжественную клятву</w:t>
      </w:r>
    </w:p>
    <w:p>
      <w:pPr>
        <w:pStyle w:val="aff4"/>
        <w:keepLines/>
        <w:rPr>
          <w:rFonts w:ascii="Times New Roman" w:cs="Times New Roman" w:hAnsi="Times New Roman"/>
          <w:sz w:val="24"/>
        </w:rPr>
      </w:pPr>
      <w:r>
        <w:rPr>
          <w:rFonts w:ascii="Times New Roman" w:cs="Times New Roman" w:hAnsi="Times New Roman"/>
          <w:sz w:val="24"/>
        </w:rPr>
        <w:t xml:space="preserve">Сегодня кадетское братство стало больше на целый класс – ученики 5А Средней школы №9 им. К. Симонова в Архангельске приняли участие в торжественном мероприятии по посвящению в кадеты МЧС.  </w:t>
      </w:r>
      <w:hyperlink r:id="rId80"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МЧС России приняли участие в Международном форуме «Арктика: настоящее и будущее»</w:t>
      </w:r>
    </w:p>
    <w:p>
      <w:pPr>
        <w:pStyle w:val="aff4"/>
        <w:keepLines/>
        <w:rPr>
          <w:rFonts w:ascii="Times New Roman" w:cs="Times New Roman" w:hAnsi="Times New Roman"/>
          <w:sz w:val="24"/>
        </w:rPr>
      </w:pPr>
      <w:r>
        <w:rPr>
          <w:rFonts w:ascii="Times New Roman" w:cs="Times New Roman" w:hAnsi="Times New Roman"/>
          <w:sz w:val="24"/>
        </w:rPr>
        <w:t xml:space="preserve">Общую презентацию стенда осуществляли представители Санкт-Петербургского университета ГПС МЧС России, ГУ МЧС России по г. Санкт-Петербургу, Всероссийского центра экстренной и радиационной медицины имени А.М. Никифорова, Северо-Западного регионального поисково-спасательного отряда МЧС России, Поисково-спасательной службы Санкт-Петербурга, Невского спасательного центра МЧС России и Арктического спасательного учебно-научного центра «Вытегра». </w:t>
      </w:r>
      <w:hyperlink r:id="rId8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Перед праздниками – по объектам с массовым пребыванием | «Трибуна»</w:t>
      </w:r>
    </w:p>
    <w:p>
      <w:pPr>
        <w:pStyle w:val="aff4"/>
        <w:keepLines/>
        <w:rPr>
          <w:rFonts w:ascii="Times New Roman" w:cs="Times New Roman" w:hAnsi="Times New Roman"/>
          <w:sz w:val="24"/>
        </w:rPr>
      </w:pPr>
      <w:r>
        <w:rPr>
          <w:rFonts w:ascii="Times New Roman" w:cs="Times New Roman" w:hAnsi="Times New Roman"/>
          <w:sz w:val="24"/>
        </w:rPr>
        <w:t>Традиционно сотрудники МЧС предварительно проводят профилактические визиты на объектах с массовым пребыванием людей.</w:t>
      </w:r>
    </w:p>
    <w:p>
      <w:pPr>
        <w:pStyle w:val="aff4"/>
        <w:keepLines/>
        <w:rPr>
          <w:rFonts w:ascii="Times New Roman" w:cs="Times New Roman" w:hAnsi="Times New Roman"/>
          <w:sz w:val="24"/>
        </w:rPr>
      </w:pPr>
      <w:r>
        <w:rPr>
          <w:rFonts w:ascii="Times New Roman" w:cs="Times New Roman" w:hAnsi="Times New Roman"/>
          <w:sz w:val="24"/>
        </w:rPr>
        <w:t xml:space="preserve">К примеру, на этой неделе заместитель начальника межрайонного отдела надзорной деятельности Владимир Быков уже проинспектировал Толкачевскую и Конышевскую школы, а также Дом детского творчества. </w:t>
      </w:r>
      <w:hyperlink r:id="rId82" w:history="1">
        <w:r>
          <w:rPr>
            <w:rStyle w:val="a5"/>
            <w:rFonts w:ascii="Times New Roman" w:cs="Times New Roman" w:hAnsi="Times New Roman"/>
            <w:sz w:val="24"/>
          </w:rPr>
          <w:t>Газета "Трибуна"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выходные пoгода будет умеренно морозной и снежной</w:t>
      </w:r>
    </w:p>
    <w:p>
      <w:pPr>
        <w:pStyle w:val="aff4"/>
        <w:keepLines/>
        <w:rPr>
          <w:rFonts w:ascii="Times New Roman" w:cs="Times New Roman" w:hAnsi="Times New Roman"/>
          <w:sz w:val="24"/>
        </w:rPr>
      </w:pPr>
      <w:r>
        <w:rPr>
          <w:rFonts w:ascii="Times New Roman" w:cs="Times New Roman" w:hAnsi="Times New Roman"/>
          <w:sz w:val="24"/>
        </w:rPr>
        <w:t xml:space="preserve">В целях недопущения пожаров в жилых помещениях Главное управление МЧС России по Белгородской области настоятельно призывает жителей региона соблюдать меры пожарной безопасности. При использовании печного отопления проверяйте исправность печи и дымохода, не оставляйте топящуюся печь без присмотра.  </w:t>
      </w:r>
      <w:hyperlink r:id="rId8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Ценой несоблюдения правил пожарной безопасности может стать человеческая жизнь</w:t>
      </w:r>
    </w:p>
    <w:p>
      <w:pPr>
        <w:pStyle w:val="aff4"/>
        <w:keepLines/>
        <w:rPr>
          <w:rFonts w:ascii="Times New Roman" w:cs="Times New Roman" w:hAnsi="Times New Roman"/>
          <w:sz w:val="24"/>
        </w:rPr>
      </w:pPr>
      <w:r>
        <w:rPr>
          <w:rFonts w:ascii="Times New Roman" w:cs="Times New Roman" w:hAnsi="Times New Roman"/>
          <w:sz w:val="24"/>
        </w:rPr>
        <w:t>Чтобы не допустить пожара Главное управление МЧС России по Астраханской области напоминает меры предосторожности:</w:t>
      </w:r>
    </w:p>
    <w:p>
      <w:pPr>
        <w:pStyle w:val="aff4"/>
        <w:keepLines/>
        <w:rPr>
          <w:rFonts w:ascii="Times New Roman" w:cs="Times New Roman" w:hAnsi="Times New Roman"/>
          <w:sz w:val="24"/>
        </w:rPr>
      </w:pPr>
      <w:r>
        <w:rPr>
          <w:rFonts w:ascii="Times New Roman" w:cs="Times New Roman" w:hAnsi="Times New Roman"/>
          <w:sz w:val="24"/>
        </w:rPr>
        <w:t xml:space="preserve">- необходимо следить за исправностью изоляции проводов, не допускать крепления их гвоздями, которые могут нарушать изоляцию.  </w:t>
      </w:r>
      <w:hyperlink r:id="rId8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МБУК "Дом культуры железнодорожников" в городе Ельце состоялся традиционный праздник «Посвящение в кадеты»</w:t>
      </w:r>
    </w:p>
    <w:p>
      <w:pPr>
        <w:pStyle w:val="aff4"/>
        <w:keepLines/>
        <w:rPr>
          <w:rFonts w:ascii="Times New Roman" w:cs="Times New Roman" w:hAnsi="Times New Roman"/>
          <w:sz w:val="24"/>
        </w:rPr>
      </w:pPr>
      <w:r>
        <w:rPr>
          <w:rFonts w:ascii="Times New Roman" w:cs="Times New Roman" w:hAnsi="Times New Roman"/>
          <w:sz w:val="24"/>
        </w:rPr>
        <w:t xml:space="preserve">Как и прежде, одним из приоритетных направлений деятельности МЧС России остается профориентационная работа. Сотрудники МЧС уделяют большое внимание патриотическому воспитанию подрастающего поколения и развитию кадетского движения в регионе, постоянно проводя и принимая участие в различных акциях и мероприятия совместно с представителями различных силовых структур для учащихся кадетских классов. </w:t>
      </w:r>
      <w:hyperlink r:id="rId8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Ставропольскому краю состоялось награждение личного состава и добровольцев</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Ставропольскому краю состоялось награждение личного состава и добровольцев.Мероприятие прошло под руководством начальника краевого спасательного ведомства – генерал-лейтенанта внутренней службы Владимира Кий.В соответствии со ст. ми 41, 42 и 45 Федерального закона от 23 мая 2016 года № 141-ФЗ присвоено первое специальное звание:Лейтенант внутренней службы:- Байрамову Расулу Джафаровичу... </w:t>
      </w:r>
      <w:hyperlink r:id="rId8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Обстановка на водных объектах Тамбовской области на 08.12.2023</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Главного управления МЧС России по Тамбовской области организовано ежедневное патрулирование водных объектов во взаимодействии с правоохранительными органами, спасателями, представителями администраций муниципальных образований.  </w:t>
      </w:r>
      <w:hyperlink r:id="rId8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МЧС России приняли участие в XIII Международном форуме «Арктика: настоящее и будущее»</w:t>
      </w:r>
    </w:p>
    <w:p>
      <w:pPr>
        <w:pStyle w:val="aff4"/>
        <w:keepLines/>
        <w:rPr>
          <w:rFonts w:ascii="Times New Roman" w:cs="Times New Roman" w:hAnsi="Times New Roman"/>
          <w:sz w:val="24"/>
        </w:rPr>
      </w:pPr>
      <w:r>
        <w:rPr>
          <w:rFonts w:ascii="Times New Roman" w:cs="Times New Roman" w:hAnsi="Times New Roman"/>
          <w:sz w:val="24"/>
        </w:rPr>
        <w:t xml:space="preserve">На протяжении двух дней на площадке был развернут стенд МЧС России, состоящий из тематических секторов, посвящённых оказанию психологической и первой помощи, приведению спасательных и водолазных работ, организации радиационной, химической и биологической защиты и деятельности пожарной охраны.  </w:t>
      </w:r>
      <w:hyperlink r:id="rId88"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спасателя глазами детей</w:t>
      </w:r>
    </w:p>
    <w:p>
      <w:pPr>
        <w:pStyle w:val="aff4"/>
        <w:keepLines/>
        <w:rPr>
          <w:rFonts w:ascii="Times New Roman" w:cs="Times New Roman" w:hAnsi="Times New Roman"/>
          <w:sz w:val="24"/>
        </w:rPr>
      </w:pPr>
      <w:r>
        <w:rPr>
          <w:rFonts w:ascii="Times New Roman" w:cs="Times New Roman" w:hAnsi="Times New Roman"/>
          <w:sz w:val="24"/>
        </w:rPr>
        <w:t xml:space="preserve">Ежегодно, в канун Дня спасателя РФ, сотрудники Главного управления МЧС России по Тамбовской области, Всероссийское добровольное пожарное общество и спортивное общество "Динамо" проводят детский праздник" День спасателя глазами детей" </w:t>
      </w:r>
      <w:hyperlink r:id="rId8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декабря в Главном управлении МЧС России будет проведена «прямая линия» по вопросам антикоррупционного просвещения</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решением коллегии МЧС России от 15.11.2017, в Главном управлении МЧС России по Владимирской области 14 декабря 2023 года будет организована «Прямая линия» по вопросам антикоррупционного просвещения по направлениям, отнесённым к сфере деятельности МЧС России. </w:t>
      </w:r>
      <w:hyperlink r:id="rId90"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Мглинском районе сотрудники регионального управления МЧС России совместно с волонтёрами напомнили о соблюдении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отделения надзорной деятельности и профилактической работы по Мглинскому району Главного управления МЧС России по Брянской области совместно с волонтерами Православного храма в честь Успения Пресвятой Богородицы г. Мглина регулярно проводят разъяснительную работу с населением о мерах пожарной безопасности. </w:t>
      </w:r>
      <w:hyperlink r:id="rId91"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Госпожнадзора приняли участие в акции «Мaгадан зажигает новогодние огни»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г. Магадану приняли участие в открытии праздничных новогодних елок. Акция «Магадан зажигает новогодние огни» прошла вечером 8 декабря на площади Космонавтов.  </w:t>
      </w:r>
      <w:hyperlink r:id="rId92"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МЧС Карелии приняли участие в профориентационном мероприятии «Профессии настоящих мужчин»</w:t>
      </w:r>
    </w:p>
    <w:p>
      <w:pPr>
        <w:pStyle w:val="aff4"/>
        <w:keepLines/>
        <w:rPr>
          <w:rFonts w:ascii="Times New Roman" w:cs="Times New Roman" w:hAnsi="Times New Roman"/>
          <w:sz w:val="24"/>
        </w:rPr>
      </w:pPr>
      <w:r>
        <w:rPr>
          <w:rFonts w:ascii="Times New Roman" w:cs="Times New Roman" w:hAnsi="Times New Roman"/>
          <w:sz w:val="24"/>
        </w:rPr>
        <w:t xml:space="preserve">На данном мероприятии присутствовали и представители Главного управления МЧС России по Республике Карелия, а также Минобороны, МВД, Росгвардии, Управления службы судебных приставов, УФСИН, Пограничного управления Федеральной службы безопасности и профильных образовательных учреждений. </w:t>
      </w:r>
      <w:hyperlink r:id="rId93"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Строго соблюдайте правила пожарной безопасности в быту! Севастопольские огнеборцы МЧС напоминают, как уберечь дом от пожара</w:t>
      </w:r>
    </w:p>
    <w:p>
      <w:pPr>
        <w:pStyle w:val="aff4"/>
        <w:keepLines/>
        <w:rPr>
          <w:rFonts w:ascii="Times New Roman" w:cs="Times New Roman" w:hAnsi="Times New Roman"/>
          <w:sz w:val="24"/>
        </w:rPr>
      </w:pPr>
      <w:r>
        <w:rPr>
          <w:rFonts w:ascii="Times New Roman" w:cs="Times New Roman" w:hAnsi="Times New Roman"/>
          <w:sz w:val="24"/>
        </w:rPr>
        <w:t>О них напоминает Главное управление МЧС России по городу Севастополю:</w:t>
      </w:r>
    </w:p>
    <w:p>
      <w:pPr>
        <w:pStyle w:val="aff4"/>
        <w:keepLines/>
        <w:rPr>
          <w:rFonts w:ascii="Times New Roman" w:cs="Times New Roman" w:hAnsi="Times New Roman"/>
          <w:sz w:val="24"/>
        </w:rPr>
      </w:pPr>
      <w:r>
        <w:rPr>
          <w:rFonts w:ascii="Times New Roman" w:cs="Times New Roman" w:hAnsi="Times New Roman"/>
          <w:sz w:val="24"/>
        </w:rPr>
        <w:t>• не включайте в сеть неисправные электроприборы;</w:t>
      </w:r>
    </w:p>
    <w:p>
      <w:pPr>
        <w:pStyle w:val="aff4"/>
        <w:keepLines/>
        <w:rPr>
          <w:rFonts w:ascii="Times New Roman" w:cs="Times New Roman" w:hAnsi="Times New Roman"/>
          <w:sz w:val="24"/>
        </w:rPr>
      </w:pPr>
      <w:r>
        <w:rPr>
          <w:rFonts w:ascii="Times New Roman" w:cs="Times New Roman" w:hAnsi="Times New Roman"/>
          <w:sz w:val="24"/>
        </w:rPr>
        <w:t xml:space="preserve">• не допускайте одновременного включения в электросеть нескольких мощных электроприборов; </w:t>
      </w:r>
      <w:hyperlink r:id="rId94"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Мобильный пункт обогрева для автомобилистов развернули на трассе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В Ярославской области на 192 км федеральной трассы М8 «Москва-Холмогоры» сотрудники МЧС России развернули мобильный пункт обогрева</w:t>
      </w:r>
    </w:p>
    <w:p>
      <w:pPr>
        <w:pStyle w:val="aff4"/>
        <w:keepLines/>
        <w:rPr>
          <w:rFonts w:ascii="Times New Roman" w:cs="Times New Roman" w:hAnsi="Times New Roman"/>
          <w:sz w:val="24"/>
        </w:rPr>
      </w:pPr>
      <w:r>
        <w:rPr>
          <w:rFonts w:ascii="Times New Roman" w:cs="Times New Roman" w:hAnsi="Times New Roman"/>
          <w:sz w:val="24"/>
        </w:rPr>
        <w:t xml:space="preserve">Начальник Главного управления МЧС России Вадим Андямов: «В холодное время года, особенно когда столбик термометра опускается ниже -20 градусов, остро встает вопрос обогрева населения, особенно на автомобильных дорогах.  </w:t>
      </w:r>
      <w:hyperlink r:id="rId95"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Тверской области наградили добровольцев</w:t>
      </w:r>
    </w:p>
    <w:p>
      <w:pPr>
        <w:pStyle w:val="aff4"/>
        <w:keepLines/>
        <w:rPr>
          <w:rFonts w:ascii="Times New Roman" w:cs="Times New Roman" w:hAnsi="Times New Roman"/>
          <w:sz w:val="24"/>
        </w:rPr>
      </w:pPr>
      <w:r>
        <w:rPr>
          <w:rFonts w:ascii="Times New Roman" w:cs="Times New Roman" w:hAnsi="Times New Roman"/>
          <w:sz w:val="24"/>
        </w:rPr>
        <w:t>В Твери в ситуационном зале Главного управления МЧС России по Тверской области состоялось торжественное награждение, приуроченное к Дню добровольца (волонтера).</w:t>
      </w:r>
    </w:p>
    <w:p>
      <w:pPr>
        <w:pStyle w:val="aff4"/>
        <w:keepLines/>
        <w:rPr>
          <w:rFonts w:ascii="Times New Roman" w:cs="Times New Roman" w:hAnsi="Times New Roman"/>
          <w:sz w:val="24"/>
        </w:rPr>
      </w:pPr>
      <w:r>
        <w:rPr>
          <w:rFonts w:ascii="Times New Roman" w:cs="Times New Roman" w:hAnsi="Times New Roman"/>
          <w:sz w:val="24"/>
        </w:rPr>
        <w:t xml:space="preserve">В начале мероприятия руководящий состав Главного управления МЧС России по Тверской области поздравил гостей с праздником и поблагодарил присутствующих за проявленную отзывчивость к чужой беде и готовность жертвовать собственным временем и интересами ради спасения. </w:t>
      </w:r>
      <w:hyperlink r:id="rId96"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Дновском районе прошел профилактический рейд</w:t>
      </w:r>
    </w:p>
    <w:p>
      <w:pPr>
        <w:pStyle w:val="aff4"/>
        <w:keepLines/>
        <w:rPr>
          <w:rFonts w:ascii="Times New Roman" w:cs="Times New Roman" w:hAnsi="Times New Roman"/>
          <w:sz w:val="24"/>
        </w:rPr>
      </w:pPr>
      <w:r>
        <w:rPr>
          <w:rFonts w:ascii="Times New Roman" w:cs="Times New Roman" w:hAnsi="Times New Roman"/>
          <w:sz w:val="24"/>
        </w:rPr>
        <w:t>Сегодня сотрудниками Главного управления МЧС России по Псковской области осуществлен профилактический рейд в Дновском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ходе рейда распространены памятки и листовки о мерах пожарной безопасности на темы: «Пожарная безопасность в жилых домах», «Пожарная безопасность при эксплуатации газового оборудования», «Пожарная безопасность при эксплуатации электрооборудования». </w:t>
      </w:r>
      <w:hyperlink r:id="rId97"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 25 декабря 2023 года по 8 января 2024 года на территории Республики Татарстан устанавливается особый противопожарный режим </w:t>
      </w:r>
      <w:hyperlink r:id="rId98"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Торжественное мероприятие посвященное 45-летию со дня образования 108 пожарной части</w:t>
      </w:r>
    </w:p>
    <w:p>
      <w:pPr>
        <w:pStyle w:val="aff4"/>
        <w:keepLines/>
        <w:rPr>
          <w:rFonts w:ascii="Times New Roman" w:cs="Times New Roman" w:hAnsi="Times New Roman"/>
          <w:sz w:val="24"/>
        </w:rPr>
      </w:pPr>
      <w:r>
        <w:rPr>
          <w:rFonts w:ascii="Times New Roman" w:cs="Times New Roman" w:hAnsi="Times New Roman"/>
          <w:sz w:val="24"/>
        </w:rPr>
        <w:t xml:space="preserve">Для организации противопожарной охраны основного комплекса зданий на улице Неглинная и Центрального Хранилища СССР на Настасьинском переулке был выделен штат в количестве 33 человек. </w:t>
      </w:r>
      <w:hyperlink r:id="rId99" w:history="1">
        <w:r>
          <w:rPr>
            <w:rStyle w:val="a5"/>
            <w:rFonts w:ascii="Times New Roman" w:cs="Times New Roman" w:hAnsi="Times New Roman"/>
            <w:sz w:val="24"/>
          </w:rPr>
          <w:t>Новости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Академии РВСН Афонин рассказал «Известиям» об образовательном процессе</w:t>
      </w:r>
    </w:p>
    <w:p>
      <w:pPr>
        <w:pStyle w:val="aff4"/>
        <w:keepLines/>
        <w:rPr>
          <w:rFonts w:ascii="Times New Roman" w:cs="Times New Roman" w:hAnsi="Times New Roman"/>
          <w:sz w:val="24"/>
        </w:rPr>
      </w:pPr>
      <w:r>
        <w:rPr>
          <w:rFonts w:ascii="Times New Roman" w:cs="Times New Roman" w:hAnsi="Times New Roman"/>
          <w:sz w:val="24"/>
        </w:rPr>
        <w:t>В сентябре курсанты и студенты Академии государственной противопожарной службы МЧС России дали торжественную клятву под руководством главы МЧС Александра Куренкова.</w:t>
      </w:r>
    </w:p>
    <w:p>
      <w:pPr>
        <w:pStyle w:val="aff4"/>
        <w:keepLines/>
        <w:rPr>
          <w:rFonts w:ascii="Times New Roman" w:cs="Times New Roman" w:hAnsi="Times New Roman"/>
          <w:sz w:val="24"/>
        </w:rPr>
      </w:pPr>
      <w:r>
        <w:rPr>
          <w:rFonts w:ascii="Times New Roman" w:cs="Times New Roman" w:hAnsi="Times New Roman"/>
          <w:sz w:val="24"/>
        </w:rPr>
        <w:t xml:space="preserve">В общей сложности 205 курсантов факультета пожарной и техносферной безопасности, порядка 80 студентов и 11 кадетов дали обещание быть преданными своей стране и жить интересами народа и государства. </w:t>
      </w:r>
      <w:hyperlink r:id="rId100" w:history="1">
        <w:r>
          <w:rPr>
            <w:rStyle w:val="a5"/>
            <w:rFonts w:ascii="Times New Roman" w:cs="Times New Roman" w:hAnsi="Times New Roman"/>
            <w:sz w:val="24"/>
          </w:rPr>
          <w:t>Новости ВПК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погиб во время тура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несколько групп туристов обратились за помощью после того, как они сбились с пути. Оказать помощь в ночное время из-за плохих погодных условий не удалось, и группам пришлось провести ночь в лесу. </w:t>
      </w:r>
      <w:hyperlink r:id="rId101" w:history="1">
        <w:r>
          <w:rPr>
            <w:rStyle w:val="a5"/>
            <w:rFonts w:ascii="Times New Roman" w:cs="Times New Roman" w:hAnsi="Times New Roman"/>
            <w:sz w:val="24"/>
          </w:rPr>
          <w:t>Kodotel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к завтраку: волны гриппа и ковида объединились впервые</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прибыл в Брянск для эвакуации в Москву пострадавших. Конфликт с одноклассниками рассматривается в качестве приоритетной версии стрельбы. Девочке будет назначена посмертная психолого-психиатрическая экспертиза.  </w:t>
      </w:r>
      <w:hyperlink r:id="rId102" w:history="1">
        <w:r>
          <w:rPr>
            <w:rStyle w:val="a5"/>
            <w:rFonts w:ascii="Times New Roman" w:cs="Times New Roman" w:hAnsi="Times New Roman"/>
            <w:sz w:val="24"/>
          </w:rPr>
          <w:t>ДВ-новости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ВГД открыли после устранения технических неполадок на пункте пропуска «Дарьял»</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МЧС РФ по Северной Осетии, движение на участке Владикавказ – н.п. Ларс разрешено в обоих направлениях с 23:15 7 декабря до особого распоряжения.</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дорогу закрывали из-за технических неполадок в информационной системе пункта пропуска «Дарьял». </w:t>
      </w:r>
      <w:hyperlink r:id="rId103" w:history="1">
        <w:r>
          <w:rPr>
            <w:rStyle w:val="a5"/>
            <w:rFonts w:ascii="Times New Roman" w:cs="Times New Roman" w:hAnsi="Times New Roman"/>
            <w:sz w:val="24"/>
          </w:rPr>
          <w:t>Осетия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42 тренировочных спуска с вертолета выполнили магаданские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В тренировке участвовали 8 сотрудников поисково-спасательного отряда Главного управления МЧС России по Магаданской области, а также экипаж вертолета Ми-8 Хабаровского авиационно-спасательного центра МЧС России.  </w:t>
      </w:r>
      <w:hyperlink r:id="rId104"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Устроившая стрельбу школьница вела Telegram-канал</w:t>
      </w:r>
    </w:p>
    <w:p>
      <w:pPr>
        <w:pStyle w:val="aff4"/>
        <w:keepLines/>
        <w:rPr>
          <w:rFonts w:ascii="Times New Roman" w:cs="Times New Roman" w:hAnsi="Times New Roman"/>
          <w:sz w:val="24"/>
        </w:rPr>
      </w:pPr>
      <w:r>
        <w:rPr>
          <w:rFonts w:ascii="Times New Roman" w:cs="Times New Roman" w:hAnsi="Times New Roman"/>
          <w:sz w:val="24"/>
        </w:rPr>
        <w:t xml:space="preserve">Стрельбу в гимназии устроила утром восьмиклассница – она убила свою 14-летнюю сверстницу, а затем совершила суицид. В Брянск прибыл вертолёт Ми-8 МЧС для эвакуации пострадавших при стрельбе, сообщает Telegram-канал «Радиоточка НСН». </w:t>
      </w:r>
      <w:hyperlink r:id="rId105"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Прилёты, прилёты, прилёты | Крымское Эхо</w:t>
      </w:r>
    </w:p>
    <w:p>
      <w:pPr>
        <w:pStyle w:val="aff4"/>
        <w:keepLines/>
        <w:rPr>
          <w:rFonts w:ascii="Times New Roman" w:cs="Times New Roman" w:hAnsi="Times New Roman"/>
          <w:sz w:val="24"/>
        </w:rPr>
      </w:pPr>
      <w:r>
        <w:rPr>
          <w:rFonts w:ascii="Times New Roman" w:cs="Times New Roman" w:hAnsi="Times New Roman"/>
          <w:sz w:val="24"/>
        </w:rPr>
        <w:t xml:space="preserve">Также были убиты два бойца МЧС, еще 13 сотрудников этого ведомства попали в больницы с осколочными ранениями. Разрывами ракет и снарядов повреждены котельная, детский сад, магазин, 16 жилых домов, два автомобиля и шесть единиц спецтехники МЧС. </w:t>
      </w:r>
      <w:hyperlink r:id="rId106" w:history="1">
        <w:r>
          <w:rPr>
            <w:rStyle w:val="a5"/>
            <w:rFonts w:ascii="Times New Roman" w:cs="Times New Roman" w:hAnsi="Times New Roman"/>
            <w:sz w:val="24"/>
          </w:rPr>
          <w:t>Крымское 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из сектора Газа еще 68 россиян</w:t>
      </w:r>
    </w:p>
    <w:p>
      <w:pPr>
        <w:pStyle w:val="aff4"/>
        <w:keepLines/>
        <w:rPr>
          <w:rFonts w:ascii="Times New Roman" w:cs="Times New Roman" w:hAnsi="Times New Roman"/>
          <w:sz w:val="24"/>
        </w:rPr>
      </w:pPr>
      <w:r>
        <w:rPr>
          <w:rFonts w:ascii="Times New Roman" w:cs="Times New Roman" w:hAnsi="Times New Roman"/>
          <w:sz w:val="24"/>
        </w:rPr>
        <w:t xml:space="preserve">МЧС эвакуировало из сектора Газа еще 68 россиян </w:t>
      </w:r>
      <w:hyperlink r:id="rId10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Правительства обсудили готовность Татарстана к предстоящим морозам</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комиссии по предупреждению и ликвидации чрезвычайных ситуаций – МЧС, врачи и энергетики обсудили дополнительные меры безопасности в период аномально низких температур. К ним республика готова: вдоль трасс размещены пункты обогрева, спланирована работа спецтехники и пунктов временного размещения.  </w:t>
      </w:r>
      <w:hyperlink r:id="rId108" w:history="1">
        <w:r>
          <w:rPr>
            <w:rStyle w:val="a5"/>
            <w:rFonts w:ascii="Times New Roman" w:cs="Times New Roman" w:hAnsi="Times New Roman"/>
            <w:sz w:val="24"/>
          </w:rPr>
          <w:t>ГТРК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вылета вертолета МЧС с детьми из Брянска, пострадавшими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Кадры вылета вертолета МЧС с детьми из Брянска, пострадавшими при стрельбе. На борту находятся врачи федерального центра медицины катастроф, он полетит в Москву. </w:t>
      </w:r>
      <w:hyperlink r:id="rId109"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видео — вертолет МЧС, который перевозит детей из Брянска</w:t>
      </w:r>
    </w:p>
    <w:p>
      <w:pPr>
        <w:pStyle w:val="aff4"/>
        <w:keepLines/>
        <w:rPr>
          <w:rFonts w:ascii="Times New Roman" w:cs="Times New Roman" w:hAnsi="Times New Roman"/>
          <w:sz w:val="24"/>
        </w:rPr>
      </w:pPr>
      <w:r>
        <w:rPr>
          <w:rFonts w:ascii="Times New Roman" w:cs="Times New Roman" w:hAnsi="Times New Roman"/>
          <w:sz w:val="24"/>
        </w:rPr>
        <w:t>На видео — вертолет МЧС, который перевозит детей из Брянска</w:t>
      </w:r>
    </w:p>
    <w:p>
      <w:pPr>
        <w:pStyle w:val="aff4"/>
        <w:keepLines/>
        <w:rPr>
          <w:rFonts w:ascii="Times New Roman" w:cs="Times New Roman" w:hAnsi="Times New Roman"/>
          <w:sz w:val="24"/>
        </w:rPr>
      </w:pPr>
      <w:r>
        <w:rPr>
          <w:rFonts w:ascii="Times New Roman" w:cs="Times New Roman" w:hAnsi="Times New Roman"/>
          <w:sz w:val="24"/>
        </w:rPr>
        <w:t xml:space="preserve">На борту их сопровождают врачи федерального центра медицины катастроф, он направляется в Москву. </w:t>
      </w:r>
      <w:hyperlink r:id="rId110"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«Хезболла»: Двое израильских военных погибли при ракетном ударе</w:t>
      </w:r>
    </w:p>
    <w:p>
      <w:pPr>
        <w:pStyle w:val="aff4"/>
        <w:keepLines/>
        <w:rPr>
          <w:rFonts w:ascii="Times New Roman" w:cs="Times New Roman" w:hAnsi="Times New Roman"/>
          <w:sz w:val="24"/>
        </w:rPr>
      </w:pPr>
      <w:r>
        <w:rPr>
          <w:rFonts w:ascii="Times New Roman" w:cs="Times New Roman" w:hAnsi="Times New Roman"/>
          <w:sz w:val="24"/>
        </w:rPr>
        <w:t xml:space="preserve">Напомним, самолёт Министерства по чрезвычайным ситуациям прилетел в столицу государства. С каирской территории оказалось перевезено 68 лиц с гражданством Российской Федерации и их семейства, прошедшие через эвакуационные коридоры в секторе Газа.  </w:t>
      </w:r>
      <w:hyperlink r:id="rId111"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Зима вошла во вкус: морозы в Карелии усилятся</w:t>
      </w:r>
    </w:p>
    <w:p>
      <w:pPr>
        <w:pStyle w:val="aff4"/>
        <w:keepLines/>
        <w:rPr>
          <w:rFonts w:ascii="Times New Roman" w:cs="Times New Roman" w:hAnsi="Times New Roman"/>
          <w:sz w:val="24"/>
        </w:rPr>
      </w:pPr>
      <w:r>
        <w:rPr>
          <w:rFonts w:ascii="Times New Roman" w:cs="Times New Roman" w:hAnsi="Times New Roman"/>
          <w:sz w:val="24"/>
        </w:rPr>
        <w:t>Синоптики пообещали, что ухудшение воздуха – это не надолго. Уже в начале следующей недели поднимется ветер, придут снегопады – и вредные примеси рассеются.</w:t>
      </w:r>
    </w:p>
    <w:p>
      <w:pPr>
        <w:pStyle w:val="aff4"/>
        <w:keepLines/>
        <w:rPr>
          <w:rFonts w:ascii="Times New Roman" w:cs="Times New Roman" w:hAnsi="Times New Roman"/>
          <w:sz w:val="24"/>
        </w:rPr>
      </w:pPr>
      <w:r>
        <w:rPr>
          <w:rFonts w:ascii="Times New Roman" w:cs="Times New Roman" w:hAnsi="Times New Roman"/>
          <w:sz w:val="24"/>
        </w:rPr>
        <w:t xml:space="preserve">Ранее в МЧС предупреждали, что аномальные морозы задержатся в Карелии. </w:t>
      </w:r>
      <w:hyperlink r:id="rId112"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ДТП с легковушкой и грузовиком в Балахне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Согласно информации, сообщение об аварии на улице Чкалова поступило 6 декабря в 12:06.</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столкновения Kia Spectra и грузовика погибли водитель и пассажир легкового автомобиля. </w:t>
      </w:r>
      <w:hyperlink r:id="rId113" w:history="1">
        <w:r>
          <w:rPr>
            <w:rStyle w:val="a5"/>
            <w:rFonts w:ascii="Times New Roman" w:cs="Times New Roman" w:hAnsi="Times New Roman"/>
            <w:sz w:val="24"/>
          </w:rPr>
          <w:t>Roadnice.ru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Об этом 7 декабря сообщил источник «Известий».В нашем распоряжении также появились кадры вылета вертолета МЧС с детьми из Брянска, пострадавшими при стрельбе. Отмечается, что в полете их сопровождали медики... </w:t>
      </w:r>
      <w:hyperlink r:id="rId11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Брянске доставлены в Москву</w:t>
      </w:r>
    </w:p>
    <w:p>
      <w:pPr>
        <w:pStyle w:val="aff4"/>
        <w:keepLines/>
        <w:rPr>
          <w:rFonts w:ascii="Times New Roman" w:cs="Times New Roman" w:hAnsi="Times New Roman"/>
          <w:sz w:val="24"/>
        </w:rPr>
      </w:pPr>
      <w:r>
        <w:rPr>
          <w:rFonts w:ascii="Times New Roman" w:cs="Times New Roman" w:hAnsi="Times New Roman"/>
          <w:sz w:val="24"/>
        </w:rPr>
        <w:t>В нашем распоряжении также появились кадры вылета вертолета МЧС с детьми из Брянска, пострадавшими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полете их сопровождали специалисты российской детской клинической больницы РНИМУ им. Н.И. Пирогова Минздрава России и Центра санитарной авиации и экстренной медицинской помощи Федерального центра медицины катастроф Минздрава РФ под руководством помощника министра... </w:t>
      </w:r>
      <w:hyperlink r:id="rId11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легковушка столкнулась с поездом, есть погибшие</w:t>
      </w:r>
    </w:p>
    <w:p>
      <w:pPr>
        <w:pStyle w:val="aff4"/>
        <w:keepLines/>
        <w:rPr>
          <w:rFonts w:ascii="Times New Roman" w:cs="Times New Roman" w:hAnsi="Times New Roman"/>
          <w:sz w:val="24"/>
        </w:rPr>
      </w:pPr>
      <w:r>
        <w:rPr>
          <w:rFonts w:ascii="Times New Roman" w:cs="Times New Roman" w:hAnsi="Times New Roman"/>
          <w:sz w:val="24"/>
        </w:rPr>
        <w:t>Два человека погибли в результате столкновения порожняка и легкового автомобиля на железнодорожном переезде в Северной Осетии, сообщает управление МЧС по адыгее.</w:t>
      </w:r>
    </w:p>
    <w:p>
      <w:pPr>
        <w:pStyle w:val="aff4"/>
        <w:keepLines/>
        <w:rPr>
          <w:rFonts w:ascii="Times New Roman" w:cs="Times New Roman" w:hAnsi="Times New Roman"/>
          <w:sz w:val="24"/>
        </w:rPr>
      </w:pPr>
      <w:r>
        <w:rPr>
          <w:rFonts w:ascii="Times New Roman" w:cs="Times New Roman" w:hAnsi="Times New Roman"/>
          <w:sz w:val="24"/>
        </w:rPr>
        <w:t xml:space="preserve">По г. красногорскам ведомства, ДТП произошло сегодня в 20.  </w:t>
      </w:r>
      <w:hyperlink r:id="rId11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доставили в Москву</w:t>
      </w:r>
    </w:p>
    <w:p>
      <w:pPr>
        <w:pStyle w:val="aff4"/>
        <w:keepLines/>
        <w:rPr>
          <w:rFonts w:ascii="Times New Roman" w:cs="Times New Roman" w:hAnsi="Times New Roman"/>
          <w:sz w:val="24"/>
        </w:rPr>
      </w:pPr>
      <w:r>
        <w:rPr>
          <w:rFonts w:ascii="Times New Roman" w:cs="Times New Roman" w:hAnsi="Times New Roman"/>
          <w:sz w:val="24"/>
        </w:rPr>
        <w:t>Двух детей, которые находятся в тяжелом состоянии после стрельбы в гимназии в Брянске, доставили в Москву спецбортом МЧС. В полете пострадавших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РЕН ТВ источник в экстренных службах, эвакуацию провела сводная медицинская бригада специалистов Российской детской клинической больницы Российского национального медицинского исследовательского медицинского университета имени Н.И. Пирогова Минздрава и Центра... </w:t>
      </w:r>
      <w:hyperlink r:id="rId1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пострадавших при стрельбе в брянской школе доставят в Москву</w:t>
      </w:r>
    </w:p>
    <w:p>
      <w:pPr>
        <w:pStyle w:val="aff4"/>
        <w:keepLines/>
        <w:rPr>
          <w:rFonts w:ascii="Times New Roman" w:cs="Times New Roman" w:hAnsi="Times New Roman"/>
          <w:sz w:val="24"/>
        </w:rPr>
      </w:pPr>
      <w:r>
        <w:rPr>
          <w:rFonts w:ascii="Times New Roman" w:cs="Times New Roman" w:hAnsi="Times New Roman"/>
          <w:sz w:val="24"/>
        </w:rPr>
        <w:t>МОСКВА, 7 декабря - Двоих детей, пострадавших при стрельбе в брянской гимназии, доставят спецбортом в Москву, озвучил губернатор области алекс Богомаз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поручению министра здравоохранения миши Мурашко в Брянск прибыл спецборт с медицинским модулем.  </w:t>
      </w:r>
      <w:hyperlink r:id="rId118"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ДНЯ</w:t>
      </w:r>
    </w:p>
    <w:p>
      <w:pPr>
        <w:pStyle w:val="aff4"/>
        <w:keepLines/>
        <w:rPr>
          <w:rFonts w:ascii="Times New Roman" w:cs="Times New Roman" w:hAnsi="Times New Roman"/>
          <w:sz w:val="24"/>
        </w:rPr>
      </w:pPr>
      <w:r>
        <w:rPr>
          <w:rFonts w:ascii="Times New Roman" w:cs="Times New Roman" w:hAnsi="Times New Roman"/>
          <w:sz w:val="24"/>
        </w:rPr>
        <w:t>Дело о взятках в липецком управлении МЧС передано в суд.</w:t>
      </w:r>
    </w:p>
    <w:p>
      <w:pPr>
        <w:pStyle w:val="aff4"/>
        <w:keepLines/>
        <w:rPr>
          <w:rFonts w:ascii="Times New Roman" w:cs="Times New Roman" w:hAnsi="Times New Roman"/>
          <w:sz w:val="24"/>
        </w:rPr>
      </w:pPr>
      <w:r>
        <w:rPr>
          <w:rFonts w:ascii="Times New Roman" w:cs="Times New Roman" w:hAnsi="Times New Roman"/>
          <w:sz w:val="24"/>
        </w:rPr>
        <w:t>Что известно о стрельбе в гимназии в Брянске</w:t>
      </w:r>
    </w:p>
    <w:p>
      <w:pPr>
        <w:pStyle w:val="aff4"/>
        <w:keepLines/>
        <w:rPr>
          <w:rFonts w:ascii="Times New Roman" w:cs="Times New Roman" w:hAnsi="Times New Roman"/>
          <w:sz w:val="24"/>
        </w:rPr>
      </w:pPr>
      <w:r>
        <w:rPr>
          <w:rFonts w:ascii="Times New Roman" w:cs="Times New Roman" w:hAnsi="Times New Roman"/>
          <w:sz w:val="24"/>
        </w:rPr>
        <w:t xml:space="preserve">Восьмиклассница в четверг утром пронесла огнестрельное оружие в гимназию №5 в Брянске и открыла стрельбу.  </w:t>
      </w:r>
      <w:hyperlink r:id="rId119" w:history="1">
        <w:r>
          <w:rPr>
            <w:rStyle w:val="a5"/>
            <w:rFonts w:ascii="Times New Roman" w:cs="Times New Roman" w:hAnsi="Times New Roman"/>
            <w:sz w:val="24"/>
          </w:rPr>
          <w:t>РОО "Союз криминалистов и криминологов"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Черные риелторы активно осваивают новые способы обмана россиян</w:t>
      </w:r>
    </w:p>
    <w:p>
      <w:pPr>
        <w:pStyle w:val="aff4"/>
        <w:keepLines/>
        <w:rPr>
          <w:rFonts w:ascii="Times New Roman" w:cs="Times New Roman" w:hAnsi="Times New Roman"/>
          <w:sz w:val="24"/>
        </w:rPr>
      </w:pPr>
      <w:r>
        <w:rPr>
          <w:rFonts w:ascii="Times New Roman" w:cs="Times New Roman" w:hAnsi="Times New Roman"/>
          <w:sz w:val="24"/>
        </w:rPr>
        <w:t xml:space="preserve">Было принято решение отключить все коммуникации, чтобы не произошел ни пожар, ни наводнение, поскольку я являют собственником, и всю ответственность за квартиру сейчас несу я. </w:t>
      </w:r>
      <w:hyperlink r:id="rId120"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здании вблизи деревни Левцово в Ярославской области сгорели 4 человека</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 ночь с 6 на 7 декабря, сообщили в прокуратуре Ярославской области. Сотрудники прокуратуры выезжали на место происшествия с проверкой. «В ходе проверки будет дана оценка исполнению требований законодательства о пожарной безопасности,- сообщили 7 декабря в прокуратуре.  </w:t>
      </w:r>
      <w:hyperlink r:id="rId121" w:history="1">
        <w:r>
          <w:rPr>
            <w:rStyle w:val="a5"/>
            <w:rFonts w:ascii="Times New Roman" w:cs="Times New Roman" w:hAnsi="Times New Roman"/>
            <w:sz w:val="24"/>
          </w:rPr>
          <w:t>Газета "Караван-рос"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гимназии в Брянске учителям и ученикам окажут психологическую помощь</w:t>
      </w:r>
    </w:p>
    <w:p>
      <w:pPr>
        <w:pStyle w:val="aff4"/>
        <w:keepLines/>
        <w:rPr>
          <w:rFonts w:ascii="Times New Roman" w:cs="Times New Roman" w:hAnsi="Times New Roman"/>
          <w:sz w:val="24"/>
        </w:rPr>
      </w:pPr>
      <w:r>
        <w:rPr>
          <w:rFonts w:ascii="Times New Roman" w:cs="Times New Roman" w:hAnsi="Times New Roman"/>
          <w:sz w:val="24"/>
        </w:rPr>
        <w:t xml:space="preserve">МОСКВА, 7 декабря психотерапевты МЧС и Минпросвещения во вторник почнут работать с шакирдыми, родителями и педагогами гимназии №5 Брянска, в которой произошла пальба, сообщила препорученный по правам ребенка в Брянской области Инна Мухина. </w:t>
      </w:r>
      <w:hyperlink r:id="rId12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вылета вертолета МЧС с детьми из Брянска</w:t>
      </w:r>
    </w:p>
    <w:p>
      <w:pPr>
        <w:pStyle w:val="aff4"/>
        <w:keepLines/>
        <w:rPr>
          <w:rFonts w:ascii="Times New Roman" w:cs="Times New Roman" w:hAnsi="Times New Roman"/>
          <w:sz w:val="24"/>
        </w:rPr>
      </w:pPr>
      <w:r>
        <w:rPr>
          <w:rFonts w:ascii="Times New Roman" w:cs="Times New Roman" w:hAnsi="Times New Roman"/>
          <w:sz w:val="24"/>
        </w:rPr>
        <w:t>Выделить главное</w:t>
      </w:r>
    </w:p>
    <w:p>
      <w:pPr>
        <w:pStyle w:val="aff4"/>
        <w:keepLines/>
        <w:rPr>
          <w:rFonts w:ascii="Times New Roman" w:cs="Times New Roman" w:hAnsi="Times New Roman"/>
          <w:sz w:val="24"/>
        </w:rPr>
      </w:pPr>
      <w:r>
        <w:rPr>
          <w:rFonts w:ascii="Times New Roman" w:cs="Times New Roman" w:hAnsi="Times New Roman"/>
          <w:sz w:val="24"/>
        </w:rPr>
        <w:t>вкл</w:t>
      </w:r>
    </w:p>
    <w:p>
      <w:pPr>
        <w:pStyle w:val="aff4"/>
        <w:keepLines/>
        <w:rPr>
          <w:rFonts w:ascii="Times New Roman" w:cs="Times New Roman" w:hAnsi="Times New Roman"/>
          <w:sz w:val="24"/>
        </w:rPr>
      </w:pPr>
      <w:r>
        <w:rPr>
          <w:rFonts w:ascii="Times New Roman" w:cs="Times New Roman" w:hAnsi="Times New Roman"/>
          <w:sz w:val="24"/>
        </w:rPr>
        <w:t xml:space="preserve">выкл </w:t>
      </w:r>
      <w:hyperlink r:id="rId12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вылета вертолета МЧС с детьми из Брянска</w:t>
      </w:r>
    </w:p>
    <w:p>
      <w:pPr>
        <w:pStyle w:val="aff4"/>
        <w:keepLines/>
        <w:rPr>
          <w:rFonts w:ascii="Times New Roman" w:cs="Times New Roman" w:hAnsi="Times New Roman"/>
          <w:sz w:val="24"/>
        </w:rPr>
      </w:pPr>
      <w:r>
        <w:rPr>
          <w:rFonts w:ascii="Times New Roman" w:cs="Times New Roman" w:hAnsi="Times New Roman"/>
          <w:sz w:val="24"/>
        </w:rPr>
        <w:t xml:space="preserve">Кадры вылета вертолета МЧС с детьми из... </w:t>
      </w:r>
      <w:hyperlink r:id="rId12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раскрыл причины смерти туристов в горах Хакасии</w:t>
      </w:r>
    </w:p>
    <w:p>
      <w:pPr>
        <w:pStyle w:val="aff4"/>
        <w:keepLines/>
        <w:rPr>
          <w:rFonts w:ascii="Times New Roman" w:cs="Times New Roman" w:hAnsi="Times New Roman"/>
          <w:sz w:val="24"/>
        </w:rPr>
      </w:pPr>
      <w:r>
        <w:rPr>
          <w:rFonts w:ascii="Times New Roman" w:cs="Times New Roman" w:hAnsi="Times New Roman"/>
          <w:sz w:val="24"/>
        </w:rPr>
        <w:t xml:space="preserve">Ранее региональный главк МЧС сообщил, что эвакуирует несколько групп туристов на снегоходах, так как они не смогли самостоятельно слетать из горно-таежной стороны в районе села Приисковое в Хакасии из-за непогоды.  </w:t>
      </w:r>
      <w:hyperlink r:id="rId12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поезд столкнулся с легковой машиной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Столкновение пассажирского поезда и легкового автомобиля произошло в селе Эльхотово Северной Осетии, два человека погибли, сообщили в ГУ МЧС по республике. «На нижнем регулируемом железнодорожном переезде произошло столкновение поезда, следовавшего по маршруту „Владикавказ — Адлер“ с автомобилем ВА3−2106. По... </w:t>
      </w:r>
      <w:hyperlink r:id="rId1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поезд столкнулся с легковой машиной в Северной Осетии</w:t>
      </w:r>
    </w:p>
    <w:p>
      <w:pPr>
        <w:pStyle w:val="aff4"/>
        <w:keepLines/>
        <w:rPr>
          <w:rFonts w:ascii="Times New Roman" w:cs="Times New Roman" w:hAnsi="Times New Roman"/>
          <w:sz w:val="24"/>
        </w:rPr>
      </w:pPr>
      <w:r>
        <w:rPr>
          <w:rFonts w:ascii="Times New Roman" w:cs="Times New Roman" w:hAnsi="Times New Roman"/>
          <w:sz w:val="24"/>
        </w:rPr>
        <w:t>Столкновение пассажирского поезда и легкового автомобиля произошло в селе Эльхотово Северной Осетии, два человека погибли, сообщили в ГУ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среди пассажиров поезда нет.  </w:t>
      </w:r>
      <w:hyperlink r:id="rId127"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число ожидающих эвакуации из сектора Газа россиян</w:t>
      </w:r>
    </w:p>
    <w:p>
      <w:pPr>
        <w:pStyle w:val="aff4"/>
        <w:keepLines/>
        <w:rPr>
          <w:rFonts w:ascii="Times New Roman" w:cs="Times New Roman" w:hAnsi="Times New Roman"/>
          <w:sz w:val="24"/>
        </w:rPr>
      </w:pPr>
      <w:r>
        <w:rPr>
          <w:rFonts w:ascii="Times New Roman" w:cs="Times New Roman" w:hAnsi="Times New Roman"/>
          <w:sz w:val="24"/>
        </w:rPr>
        <w:t xml:space="preserve">Примерно 100 человек из российского списка находятся в ожидании эвакуации из сектора Газа. Об этом 7 декабря сообщила ТАСС пресс-секретарь представительства РФ при палестинской национальной администрации (ПНА) Алия Зарипова. </w:t>
      </w:r>
      <w:hyperlink r:id="rId128"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число ожидающих эвакуации из сектора Газа россиян</w:t>
      </w:r>
    </w:p>
    <w:p>
      <w:pPr>
        <w:pStyle w:val="aff4"/>
        <w:keepLines/>
        <w:rPr>
          <w:rFonts w:ascii="Times New Roman" w:cs="Times New Roman" w:hAnsi="Times New Roman"/>
          <w:sz w:val="24"/>
        </w:rPr>
      </w:pPr>
      <w:r>
        <w:rPr>
          <w:rFonts w:ascii="Times New Roman" w:cs="Times New Roman" w:hAnsi="Times New Roman"/>
          <w:sz w:val="24"/>
        </w:rPr>
        <w:t xml:space="preserve">Ранее в этот день самолет Ил-76 МЧС России с 68 гражданами РФ и членами их семей, которых эвакуировали из сектора Газа, приземлился в аэропорту Домодедово. Отмечалось, что прибывших обеспечивают теплой одеждой, питанием и предметами первой необходимости.  </w:t>
      </w:r>
      <w:hyperlink r:id="rId12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Новокасторном Курской области 7 декабря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В четверг, 7 декабря, примерно в 21:00 в поселке Новокасторное Касторенского района Курской области произошло огненное ЧП. Пламя охватило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поступившему на пульт дежурной части сигналу на место оперативно прибыли пожарные.  </w:t>
      </w:r>
      <w:hyperlink r:id="rId130"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Врачи осмотрят пострадавших в Брянске, чтобы принять решение об эвакуации</w:t>
      </w:r>
    </w:p>
    <w:p>
      <w:pPr>
        <w:pStyle w:val="aff4"/>
        <w:keepLines/>
        <w:rPr>
          <w:rFonts w:ascii="Times New Roman" w:cs="Times New Roman" w:hAnsi="Times New Roman"/>
          <w:sz w:val="24"/>
        </w:rPr>
      </w:pPr>
      <w:r>
        <w:rPr>
          <w:rFonts w:ascii="Times New Roman" w:cs="Times New Roman" w:hAnsi="Times New Roman"/>
          <w:sz w:val="24"/>
        </w:rPr>
        <w:t>Ранее вертолет Ми-8 МЧС прибыл в Брянск для автосанитарной эвакуации в Москву пострадавших в результате происшествия в школе.</w:t>
      </w:r>
    </w:p>
    <w:p>
      <w:pPr>
        <w:pStyle w:val="aff4"/>
        <w:keepLines/>
        <w:rPr>
          <w:rFonts w:ascii="Times New Roman" w:cs="Times New Roman" w:hAnsi="Times New Roman"/>
          <w:sz w:val="24"/>
        </w:rPr>
      </w:pPr>
      <w:r>
        <w:rPr>
          <w:rFonts w:ascii="Times New Roman" w:cs="Times New Roman" w:hAnsi="Times New Roman"/>
          <w:sz w:val="24"/>
        </w:rPr>
        <w:t xml:space="preserve">Стрельба проистекла в четверг в гимназии №5 Брянска. По заблаговременным данным СК, 14-летняя девушка придула в учебное заведение помповое ружье, из которого выстрелила в одноклассников.  </w:t>
      </w:r>
      <w:hyperlink r:id="rId13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 прибыл вертолет для эвакуации пострадавших при стрельбе в школе</w:t>
      </w:r>
    </w:p>
    <w:p>
      <w:pPr>
        <w:pStyle w:val="aff4"/>
        <w:keepLines/>
        <w:rPr>
          <w:rFonts w:ascii="Times New Roman" w:cs="Times New Roman" w:hAnsi="Times New Roman"/>
          <w:sz w:val="24"/>
        </w:rPr>
      </w:pPr>
      <w:r>
        <w:rPr>
          <w:rFonts w:ascii="Times New Roman" w:cs="Times New Roman" w:hAnsi="Times New Roman"/>
          <w:sz w:val="24"/>
        </w:rPr>
        <w:t>МОСКВА, 7 декабря - Вертолет Ми-8 МЧС России прилетел в Брянск для эвакуации в Москву пострадавших при стрельбе в гимназии, сообщили в отдел связи с общественности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добрался в Брянск для проведения санитарной отправки пострадавших в результате происшествия в школе.  </w:t>
      </w:r>
      <w:hyperlink r:id="rId13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брянской гимназии доставлены в Москву, сообщает наш источник</w:t>
      </w:r>
    </w:p>
    <w:p>
      <w:pPr>
        <w:pStyle w:val="aff4"/>
        <w:keepLines/>
        <w:rPr>
          <w:rFonts w:ascii="Times New Roman" w:cs="Times New Roman" w:hAnsi="Times New Roman"/>
          <w:sz w:val="24"/>
        </w:rPr>
      </w:pPr>
      <w:r>
        <w:rPr>
          <w:rFonts w:ascii="Times New Roman" w:cs="Times New Roman" w:hAnsi="Times New Roman"/>
          <w:sz w:val="24"/>
        </w:rPr>
        <w:t>Также известно, что детей, находящихся в тяжелом состоянии после стрельбы в Брянске, доставили в столицу спецбортом МЧС России. В полете 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IZ.RU </w:t>
      </w:r>
      <w:hyperlink r:id="rId133"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НА ЛЕЧЕНИЕ В МОСКВУ ДВУХ ЧЕЛОВЕК, ПОСТРАДАВШИХ В РЕЗУЛЬТАТЕ СТРЕЛЬБЫ В БРЯНСКОЙ ГИМНАЗИИ - ВЕДОМСТВО</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НА ЛЕЧЕНИЕ В МОСКВУ ДВУХ ЧЕЛОВЕК, ПОСТРАДАВШИХ В РЕЗУЛЬТАТЕ СТРЕЛЬБЫ В БРЯНСКОЙ ГИМНАЗИИ - ВЕДОМСТВО </w:t>
      </w:r>
      <w:hyperlink r:id="rId13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Вертолет МЧС доставил в Москву двух пострадавших в результате стрельбы в брянской гимназии </w:t>
      </w:r>
      <w:hyperlink r:id="rId1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Брянске доставлены в Москву</w:t>
      </w:r>
    </w:p>
    <w:p>
      <w:pPr>
        <w:pStyle w:val="aff4"/>
        <w:keepLines/>
        <w:rPr>
          <w:rFonts w:ascii="Times New Roman" w:cs="Times New Roman" w:hAnsi="Times New Roman"/>
          <w:sz w:val="24"/>
        </w:rPr>
      </w:pPr>
      <w:r>
        <w:rPr>
          <w:rFonts w:ascii="Times New Roman" w:cs="Times New Roman" w:hAnsi="Times New Roman"/>
          <w:sz w:val="24"/>
        </w:rPr>
        <w:t>Об этом 7 декабря доложил измерить «Известий».В нашем распоряжении также взялись кадры вылета вертолета МЧС с ребятенками из Брянска, потерпевшими при пальбе.</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полете их сопутствовали специалисты российской младенческой клинической больницы РНИМУ им. Н.И. Пирогова Минздрава России и Фокуса санитарной авиации и экстренной медицинской помощи Федерального фокуса медицины аварий... </w:t>
      </w:r>
      <w:hyperlink r:id="rId136"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детей доставят в Москву</w:t>
      </w:r>
    </w:p>
    <w:p>
      <w:pPr>
        <w:pStyle w:val="aff4"/>
        <w:keepLines/>
        <w:rPr>
          <w:rFonts w:ascii="Times New Roman" w:cs="Times New Roman" w:hAnsi="Times New Roman"/>
          <w:sz w:val="24"/>
        </w:rPr>
      </w:pPr>
      <w:r>
        <w:rPr>
          <w:rFonts w:ascii="Times New Roman" w:cs="Times New Roman" w:hAnsi="Times New Roman"/>
          <w:sz w:val="24"/>
        </w:rPr>
        <w:t xml:space="preserve">&lt;…&gt; Потерпевших забросят в Российскую младенческую клиническую больницу», — написал он в своем Telegram-канале.Отмечается, что особенный борт с медоборудованием пришел в Брянск по заданию министра здравоохранения России Михаила Мурашко.«Трое ребят будут в посредственном состоянии», — добавил губернатор.Богомаз также доложил, что потерпевшие и их семьи получат психологическую поддержка специалистов Фокуса экстренной психологической помощи МЧС России и НМИЦ психиатрии и наркологии им. В.П. Сербского Минздрава России, какие будут вкалывать в регионе несколько дней. </w:t>
      </w:r>
      <w:hyperlink r:id="rId137"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доставили в Москву</w:t>
      </w:r>
    </w:p>
    <w:p>
      <w:pPr>
        <w:pStyle w:val="aff4"/>
        <w:keepLines/>
        <w:rPr>
          <w:rFonts w:ascii="Times New Roman" w:cs="Times New Roman" w:hAnsi="Times New Roman"/>
          <w:sz w:val="24"/>
        </w:rPr>
      </w:pPr>
      <w:r>
        <w:rPr>
          <w:rFonts w:ascii="Times New Roman" w:cs="Times New Roman" w:hAnsi="Times New Roman"/>
          <w:sz w:val="24"/>
        </w:rPr>
        <w:t>Двух детей, которые находятся в тяжелом состоянии после стрельбы в гимназии в Брянске, доставили в Москву спецбортом МЧС. В полете пострадавших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РЕН ТВ источник в экстренных службах, эвакуацию провела сводная медицинская бригада специалистов Российской детской клинической больницы Российского национального медицинского исследовательского медицинского университета имени Н.И. Пирогова Минздрава и Центра... </w:t>
      </w:r>
      <w:hyperlink r:id="rId138"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из Брянска в Москву двух пострадавших в результате стрельбы в гимназии №5.</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происшествия в брянской гимназии.  </w:t>
      </w:r>
      <w:hyperlink r:id="rId13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фото показано с tass.ru</w:t>
      </w:r>
    </w:p>
    <w:p>
      <w:pPr>
        <w:pStyle w:val="aff4"/>
        <w:keepLines/>
        <w:rPr>
          <w:rFonts w:ascii="Times New Roman" w:cs="Times New Roman" w:hAnsi="Times New Roman"/>
          <w:sz w:val="24"/>
        </w:rPr>
      </w:pPr>
      <w:r>
        <w:rPr>
          <w:rFonts w:ascii="Times New Roman" w:cs="Times New Roman" w:hAnsi="Times New Roman"/>
          <w:sz w:val="24"/>
        </w:rPr>
        <w:t xml:space="preserve">Во время полета их сопровождали медицинские работники </w:t>
      </w:r>
      <w:hyperlink r:id="rId140" w:history="1">
        <w:r>
          <w:rPr>
            <w:rStyle w:val="a5"/>
            <w:rFonts w:ascii="Times New Roman" w:cs="Times New Roman" w:hAnsi="Times New Roman"/>
            <w:sz w:val="24"/>
          </w:rPr>
          <w:t>Fair.ru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МИ-8 ДОСТАВИЛ В МОСКВУ ДВУХ ПОСТРАДАВШИХ В РЕЗУЛЬТАТЕ ПРОИСШЕСТВИЯ В БРЯНСКОЙ ГИМНАЗИИ - МЧС РФ</w:t>
      </w:r>
    </w:p>
    <w:p>
      <w:pPr>
        <w:pStyle w:val="aff4"/>
        <w:keepLines/>
        <w:rPr>
          <w:rFonts w:ascii="Times New Roman" w:cs="Times New Roman" w:hAnsi="Times New Roman"/>
          <w:sz w:val="24"/>
        </w:rPr>
      </w:pPr>
      <w:r>
        <w:rPr>
          <w:rFonts w:ascii="Times New Roman" w:cs="Times New Roman" w:hAnsi="Times New Roman"/>
          <w:sz w:val="24"/>
        </w:rPr>
        <w:t xml:space="preserve">РИА Новости </w:t>
      </w:r>
      <w:hyperlink r:id="rId14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столкновении поезда и автомобиля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INTERFAX.RU - Авария с участием пассажирского поезда и легкового автомобиля произошла в селе Эльхотово Северной Осетии, два человека погибли, сообщила пресс-служба ГУ МЧС по региону. </w:t>
      </w:r>
      <w:hyperlink r:id="rId142"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столкновении поезда и автомобиля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INTERFAX.RU - Авария с участием пассажирского поезда и легкового автомобиля произошла в селе Эльхотово Северной Осетии, два человека погибли, сообщила пресс-служба ГУ МЧС по региону.  </w:t>
      </w:r>
      <w:hyperlink r:id="rId1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Дистанционное обучение ввели в брянской гимназии после стрельбы</w:t>
      </w:r>
    </w:p>
    <w:p>
      <w:pPr>
        <w:pStyle w:val="aff4"/>
        <w:keepLines/>
        <w:rPr>
          <w:rFonts w:ascii="Times New Roman" w:cs="Times New Roman" w:hAnsi="Times New Roman"/>
          <w:sz w:val="24"/>
        </w:rPr>
      </w:pPr>
      <w:r>
        <w:rPr>
          <w:rFonts w:ascii="Times New Roman" w:cs="Times New Roman" w:hAnsi="Times New Roman"/>
          <w:sz w:val="24"/>
        </w:rPr>
        <w:t xml:space="preserve">Уже несколько лет в школу категорически не пускали инородных, вкалывали системы видеонаблюдения и бойкого реагирования», — сообщает пресс-служба администрации.Кроме того, в своем Telegram-канале уполномоченный по правам ребятенка в Брянской области Инна Мухина доложила, что 8 декабря возьмется вкалывать служба оказания психологической помощи и поддержки для учеников, родителей и педагогов гимназии №5.«Зачисление будет проводиться… с участием психологов фокуса экстренной психологической помощи МЧС России, педагогов-психологов Федерального координационного фокуса психологической службы Минпросвещения России», — доложила Мухина. </w:t>
      </w:r>
      <w:hyperlink r:id="rId144"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00:26:55</w:t>
      </w:r>
    </w:p>
    <w:p>
      <w:pPr>
        <w:pStyle w:val="aff4"/>
        <w:keepLines/>
        <w:rPr>
          <w:rFonts w:ascii="Times New Roman" w:cs="Times New Roman" w:hAnsi="Times New Roman"/>
          <w:sz w:val="24"/>
        </w:rPr>
      </w:pPr>
      <w:r>
        <w:rPr>
          <w:rFonts w:ascii="Times New Roman" w:cs="Times New Roman" w:hAnsi="Times New Roman"/>
          <w:sz w:val="24"/>
        </w:rPr>
        <w:t xml:space="preserve">Калининградской области сотрудники ФСБ задержали россиянина которого подозревают в Иркутке исполнителей для диверсии на объектах связи транспорта установлены не менее 15 случаев поджогов организованных фигурантом в разных регионах страны при этом благодаря оперативным действиям спецслужб удалось предотвратить 5 диверсии и задержать десятерых исполнителей, мощный взрыв произошёл на складе взрывчатки на... </w:t>
      </w:r>
      <w:hyperlink r:id="rId145"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доставил в Москву двух пострадавших в результате стрельбы в брянской гимназии, сообщило МЧС. В четверг утром в гимназии № 5 произошла стрельба. По предварительным данным СК, 14-летняя девочка принесла в учебное заведение помповое ружье, из которого выстрелила в одноклассников.  </w:t>
      </w:r>
      <w:hyperlink r:id="rId14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России доставил в Москву из Брянска двух детей, пострадавших в школе</w:t>
      </w:r>
    </w:p>
    <w:p>
      <w:pPr>
        <w:pStyle w:val="aff4"/>
        <w:keepLines/>
        <w:rPr>
          <w:rFonts w:ascii="Times New Roman" w:cs="Times New Roman" w:hAnsi="Times New Roman"/>
          <w:sz w:val="24"/>
        </w:rPr>
      </w:pPr>
      <w:r>
        <w:rPr>
          <w:rFonts w:ascii="Times New Roman" w:cs="Times New Roman" w:hAnsi="Times New Roman"/>
          <w:sz w:val="24"/>
        </w:rPr>
        <w:t>Вертолет МЧС России доставил в Москву из Брянска двух детей, пострадавших при стрельбе в школе. Об этом сообщается в официальном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w:t>
      </w:r>
      <w:hyperlink r:id="rId147"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России доставил в Москву из Брянска двух детей, пострадавших в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России доставил в Москву из Брянска двух детей, пострадавших при стрельбе в школе. Об этом сообщается в официальном Telegram-канале МЧС России. </w:t>
      </w:r>
      <w:hyperlink r:id="rId1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В нашем распоряжении также появились кадры вылета вертолета МЧС с детьми из Брянска, пострадавшими при стрельбе. Отмечается, что в полете их сопровождали специалисты российской детской клинической больницы РНИМУ им. Н.И. Пирогова Минздрава России и Центра санитарной авиации … </w:t>
      </w:r>
      <w:hyperlink r:id="rId1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от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из Брянска в Москву двух пострадавших в результате стрельбы в гимназии. Об этом сообщает ТАСС со ссылкой на МЧС России.</w:t>
      </w:r>
    </w:p>
    <w:p>
      <w:pPr>
        <w:pStyle w:val="aff4"/>
        <w:keepLines/>
        <w:rPr>
          <w:rFonts w:ascii="Times New Roman" w:cs="Times New Roman" w:hAnsi="Times New Roman"/>
          <w:sz w:val="24"/>
        </w:rPr>
      </w:pPr>
      <w:r>
        <w:rPr>
          <w:rFonts w:ascii="Times New Roman" w:cs="Times New Roman" w:hAnsi="Times New Roman"/>
          <w:sz w:val="24"/>
        </w:rPr>
        <w:t xml:space="preserve">Ми-8 прибыл в столицу России, рассказали в пресс-службе ведомства. </w:t>
      </w:r>
      <w:hyperlink r:id="rId15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людьми провалился на Байкале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«Байкал-Daily», к ним выехали сотрудники МЧС на вездеходе «Трэкол», операцию осложняли сильный ветер и метель, а также плохая видимость. Тем не менее, спасателям удалось сначала обнаружить женщину, которая сообщила, где находятся двое мужчин – они остались ожидать помощи возле рыбацкой будки.  </w:t>
      </w:r>
      <w:hyperlink r:id="rId151"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от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из Брянска в Москву двух пострадавших в результате стрельбы в гимназии. Об этом сообщает ТАСС со ссылкой на МЧС России.</w:t>
      </w:r>
    </w:p>
    <w:p>
      <w:pPr>
        <w:pStyle w:val="aff4"/>
        <w:keepLines/>
        <w:rPr>
          <w:rFonts w:ascii="Times New Roman" w:cs="Times New Roman" w:hAnsi="Times New Roman"/>
          <w:sz w:val="24"/>
        </w:rPr>
      </w:pPr>
      <w:r>
        <w:rPr>
          <w:rFonts w:ascii="Times New Roman" w:cs="Times New Roman" w:hAnsi="Times New Roman"/>
          <w:sz w:val="24"/>
        </w:rPr>
        <w:t xml:space="preserve">Ми-8 прибыл в столицу России, рассказали в пресс-службе ведомства.  </w:t>
      </w:r>
      <w:hyperlink r:id="rId15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от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из Брянска в Москву двух пострадавших в результате стрельбы в гимназии. Об этом сообщает ТАСС со ссылкой на МЧС России. </w:t>
      </w:r>
      <w:hyperlink r:id="rId15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России доставил в Москву из Брянска двух пострадавших после стрельбы в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России доставил в Москву из Брянска двухпострадавших после стрельбы в гимназии</w:t>
      </w:r>
    </w:p>
    <w:p>
      <w:pPr>
        <w:pStyle w:val="aff4"/>
        <w:keepLines/>
        <w:rPr>
          <w:rFonts w:ascii="Times New Roman" w:cs="Times New Roman" w:hAnsi="Times New Roman"/>
          <w:sz w:val="24"/>
        </w:rPr>
      </w:pPr>
      <w:r>
        <w:rPr>
          <w:rFonts w:ascii="Times New Roman" w:cs="Times New Roman" w:hAnsi="Times New Roman"/>
          <w:sz w:val="24"/>
        </w:rPr>
        <w:t xml:space="preserve">В полете их сопровождали медики. Ранее губернатор Брянской области Богомаз сообщил, что предпринято решение доставить двоих детей в тяжелом состоянии для прохождения дальнейшего лечения в Москву. </w:t>
      </w:r>
      <w:hyperlink r:id="rId154"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при возникновении экстренных ситуаций (происшествий) немедленно информировать старшего оперативного дежурного ЦУКС ГУ МЧС России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 в целях предотвращения угрозы возникновения чрезвычайной ситуации на территории муниципальных образований, связанных с возникновением неблагоприятных метеорологических условий вводить режим функционирования «повышенная готовность»; </w:t>
      </w:r>
      <w:hyperlink r:id="rId155"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привезли детей, пострадавших после стрельбы в школе Брянска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В полете их сопровождали медики», — сообщили в официальном telegram-канале ведомства. </w:t>
      </w:r>
      <w:hyperlink r:id="rId15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от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из Брянска в Москву двух пострадавших в результате стрельбы в гимназии номер 5. 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происшествия в брянской гимназии.  </w:t>
      </w:r>
      <w:hyperlink r:id="rId15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при пожаре в доме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В МЧС по Тюменской области сообщили, что вызов поступил в шестом часу вечера. На место незамедлительно выехала пожарно-спасательное подразделение и на месте было установлено, что идет открытое горение в двухквартирном жилом доме. </w:t>
      </w:r>
      <w:hyperlink r:id="rId158" w:history="1">
        <w:r>
          <w:rPr>
            <w:rStyle w:val="a5"/>
            <w:rFonts w:ascii="Times New Roman" w:cs="Times New Roman" w:hAnsi="Times New Roman"/>
            <w:sz w:val="24"/>
          </w:rPr>
          <w:t>Гид Тобольска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Спецборт МЧС РФ доставил в Москву двух пострадавших при стрельбе в школе Брянска</w:t>
      </w:r>
    </w:p>
    <w:p>
      <w:pPr>
        <w:pStyle w:val="aff4"/>
        <w:keepLines/>
        <w:rPr>
          <w:rFonts w:ascii="Times New Roman" w:cs="Times New Roman" w:hAnsi="Times New Roman"/>
          <w:sz w:val="24"/>
        </w:rPr>
      </w:pPr>
      <w:r>
        <w:rPr>
          <w:rFonts w:ascii="Times New Roman" w:cs="Times New Roman" w:hAnsi="Times New Roman"/>
          <w:sz w:val="24"/>
        </w:rPr>
        <w:t>МОСКВА, 8 дек - РИА Новости. Вертолёт Ми-8 доставил в Москву двух пострадавших в результате стрельбы в школе Брянска, сообщается в Telegram МЧС РФ.</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w:t>
      </w:r>
      <w:hyperlink r:id="rId15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скорбит о гибели сотрудников</w:t>
      </w:r>
    </w:p>
    <w:p>
      <w:pPr>
        <w:pStyle w:val="aff4"/>
        <w:keepLines/>
        <w:rPr>
          <w:rFonts w:ascii="Times New Roman" w:cs="Times New Roman" w:hAnsi="Times New Roman"/>
          <w:sz w:val="24"/>
        </w:rPr>
      </w:pPr>
      <w:r>
        <w:rPr>
          <w:rFonts w:ascii="Times New Roman" w:cs="Times New Roman" w:hAnsi="Times New Roman"/>
          <w:sz w:val="24"/>
        </w:rPr>
        <w:t>МЧС России скорбит о гибели сотрудников</w:t>
      </w:r>
    </w:p>
    <w:p>
      <w:pPr>
        <w:pStyle w:val="aff4"/>
        <w:keepLines/>
        <w:rPr>
          <w:rFonts w:ascii="Times New Roman" w:cs="Times New Roman" w:hAnsi="Times New Roman"/>
          <w:sz w:val="24"/>
        </w:rPr>
      </w:pPr>
      <w:r>
        <w:rPr>
          <w:rFonts w:ascii="Times New Roman" w:cs="Times New Roman" w:hAnsi="Times New Roman"/>
          <w:sz w:val="24"/>
        </w:rPr>
        <w:t xml:space="preserve">6 декабря в Донецке горели цистерны с битумом в результате обстрела. При тушении пожара сотрудники МЧС России подверглись повторному артиллерийскому удару. </w:t>
      </w:r>
      <w:hyperlink r:id="rId160"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преддверии Дня спасателя, который отмечается 27 декабря</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Дня спасателя, который отмечается 27 декабря, в поисково-спасательном отряде (с. Ракитное) ГУ МЧС России по Хабаровскому краю провели соревнования по эвакуации пострадавших с применением систем канатного доступа. </w:t>
      </w:r>
      <w:hyperlink r:id="rId161"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Ледяные правила: инспекторы ГИМС МЧС призывают к осмотрительности</w:t>
      </w:r>
    </w:p>
    <w:p>
      <w:pPr>
        <w:pStyle w:val="aff4"/>
        <w:keepLines/>
        <w:rPr>
          <w:rFonts w:ascii="Times New Roman" w:cs="Times New Roman" w:hAnsi="Times New Roman"/>
          <w:sz w:val="24"/>
        </w:rPr>
      </w:pPr>
      <w:r>
        <w:rPr>
          <w:rFonts w:ascii="Times New Roman" w:cs="Times New Roman" w:hAnsi="Times New Roman"/>
          <w:sz w:val="24"/>
        </w:rPr>
        <w:t>Ледяные правила: инспекторы ГИМС МЧС призывают к осмотрительности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МЧС России для предупреждения несчастных случаев на водоемах проводят постоянные патрулирования и беседы с рыбаками.  </w:t>
      </w:r>
      <w:hyperlink r:id="rId162"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из брянской гимназии</w:t>
      </w:r>
    </w:p>
    <w:p>
      <w:pPr>
        <w:pStyle w:val="aff4"/>
        <w:keepLines/>
        <w:rPr>
          <w:rFonts w:ascii="Times New Roman" w:cs="Times New Roman" w:hAnsi="Times New Roman"/>
          <w:sz w:val="24"/>
        </w:rPr>
      </w:pPr>
      <w:r>
        <w:rPr>
          <w:rFonts w:ascii="Times New Roman" w:cs="Times New Roman" w:hAnsi="Times New Roman"/>
          <w:sz w:val="24"/>
        </w:rPr>
        <w:t>Фото: Москва 24/Никита Симонов</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Об этом сообщается в телеграм-канале ведомства. </w:t>
      </w:r>
      <w:hyperlink r:id="rId16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из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добавили, что во время полета пострадавших сопровождали медики </w:t>
      </w:r>
      <w:hyperlink r:id="rId16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Медлить нельзя</w:t>
      </w:r>
    </w:p>
    <w:p>
      <w:pPr>
        <w:pStyle w:val="aff4"/>
        <w:keepLines/>
        <w:rPr>
          <w:rFonts w:ascii="Times New Roman" w:cs="Times New Roman" w:hAnsi="Times New Roman"/>
          <w:sz w:val="24"/>
        </w:rPr>
      </w:pPr>
      <w:r>
        <w:rPr>
          <w:rFonts w:ascii="Times New Roman" w:cs="Times New Roman" w:hAnsi="Times New Roman"/>
          <w:sz w:val="24"/>
        </w:rPr>
        <w:t xml:space="preserve">Национальный Центр </w:t>
      </w:r>
    </w:p>
    <w:p>
      <w:pPr>
        <w:pStyle w:val="aff4"/>
        <w:keepLines/>
        <w:rPr>
          <w:rFonts w:ascii="Times New Roman" w:cs="Times New Roman" w:hAnsi="Times New Roman"/>
          <w:sz w:val="24"/>
        </w:rPr>
      </w:pPr>
      <w:r>
        <w:rPr>
          <w:rFonts w:ascii="Times New Roman" w:cs="Times New Roman" w:hAnsi="Times New Roman"/>
          <w:sz w:val="24"/>
        </w:rPr>
        <w:t xml:space="preserve">Мы в Telegram: t.me </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Хабаровскому краю </w:t>
      </w:r>
      <w:hyperlink r:id="rId165"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доставил в Москву двух пострадавших при стрельбе в гимназии в Брянске</w:t>
      </w:r>
    </w:p>
    <w:p>
      <w:pPr>
        <w:pStyle w:val="aff4"/>
        <w:keepLines/>
        <w:rPr>
          <w:rFonts w:ascii="Times New Roman" w:cs="Times New Roman" w:hAnsi="Times New Roman"/>
          <w:sz w:val="24"/>
        </w:rPr>
      </w:pPr>
      <w:r>
        <w:rPr>
          <w:rFonts w:ascii="Times New Roman" w:cs="Times New Roman" w:hAnsi="Times New Roman"/>
          <w:sz w:val="24"/>
        </w:rPr>
        <w:t>Об этом в телеграм-канале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 время полета пострадавших сопровождали врачи. По данным губернатора Брянской области Александра Богомаза, в столицу для прохождения лечения в Российской детской клинической больнице доставлены два подростка.  </w:t>
      </w:r>
      <w:hyperlink r:id="rId166"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Домодедово прибыл рейс с эвакуированными из Газы россиянами и их семьями</w:t>
      </w:r>
    </w:p>
    <w:p>
      <w:pPr>
        <w:pStyle w:val="aff4"/>
        <w:keepLines/>
        <w:rPr>
          <w:rFonts w:ascii="Times New Roman" w:cs="Times New Roman" w:hAnsi="Times New Roman"/>
          <w:sz w:val="24"/>
        </w:rPr>
      </w:pPr>
      <w:r>
        <w:rPr>
          <w:rFonts w:ascii="Times New Roman" w:cs="Times New Roman" w:hAnsi="Times New Roman"/>
          <w:sz w:val="24"/>
        </w:rPr>
        <w:t xml:space="preserve">МОСКВА, 7 декабря Спецборт МЧС России приземлился в московском аэродрому Домодедово, из Каира доставлено 68 граждан РФ и членов их династий, эвакуированных из сектора Газа, сообщили в отдел связи с общественности ведомства. </w:t>
      </w:r>
      <w:hyperlink r:id="rId16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полыхает газовая труба и ЛЭП</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службы МЧС, полиции, Росгвардии, газовая аварийная бригада. В домах на районе отмечены перебои с электроэнергией. На данный момент абонентов подключили.  </w:t>
      </w:r>
      <w:hyperlink r:id="rId168" w:history="1">
        <w:r>
          <w:rPr>
            <w:rStyle w:val="a5"/>
            <w:rFonts w:ascii="Times New Roman" w:cs="Times New Roman" w:hAnsi="Times New Roman"/>
            <w:sz w:val="24"/>
          </w:rPr>
          <w:t>Telmenews.ru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ИНТЕРФАКС - Двое пострадавших в результате стрельбы в гимназии в Брянске доставлены в Москву, сообщает МЧС РФ в пятницу.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 говорится в публикации в телеграм-канале ведомства. </w:t>
      </w:r>
      <w:hyperlink r:id="rId169"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вертолётом МЧС РФ пострадавших в Брянске детей</w:t>
      </w:r>
    </w:p>
    <w:p>
      <w:pPr>
        <w:pStyle w:val="aff4"/>
        <w:keepLines/>
        <w:rPr>
          <w:rFonts w:ascii="Times New Roman" w:cs="Times New Roman" w:hAnsi="Times New Roman"/>
          <w:sz w:val="24"/>
        </w:rPr>
      </w:pPr>
      <w:r>
        <w:rPr>
          <w:rFonts w:ascii="Times New Roman" w:cs="Times New Roman" w:hAnsi="Times New Roman"/>
          <w:sz w:val="24"/>
        </w:rPr>
        <w:t>В Москву доставили вертолётом МЧС РФ пострадавших при стрельбе в Брянске детей</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2023, 00:44 — ИА Регнум. В МЧС РФ сообщили, что в Москву спецбортом прилетели дети, которые пострадали при стрельбе в гимназии № 5 в Брянске. </w:t>
      </w:r>
      <w:hyperlink r:id="rId17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в Москву из Брянска двух подростков, пострадавших при стрельбе в брянской гимназии. В полете их сопровождали медики, говорится в пресс-релизе ведомства. </w:t>
      </w:r>
      <w:hyperlink r:id="rId17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доставил в Москву двух пострадавших после стрельбы в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из Брянска в Москву двух пострадавших детей после стрельбы в брянской гимназии, сообщило ведомство в телеграм-канале... </w:t>
      </w:r>
      <w:hyperlink r:id="rId17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доставил в Москву двух пострадавших после стрельбы в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из Брянска в Москву двух пострадавших детей после стрельбы в брянской гимназии, сообщило ведомство в телеграм-канале. В полете их сопровождали медики.  </w:t>
      </w:r>
      <w:hyperlink r:id="rId1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доставил в Москву двух пострадавших после стрельбы в школе</w:t>
      </w:r>
    </w:p>
    <w:p>
      <w:pPr>
        <w:pStyle w:val="aff4"/>
        <w:keepLines/>
        <w:rPr>
          <w:rFonts w:ascii="Times New Roman" w:cs="Times New Roman" w:hAnsi="Times New Roman"/>
          <w:sz w:val="24"/>
        </w:rPr>
      </w:pPr>
      <w:r>
        <w:rPr>
          <w:rFonts w:ascii="Times New Roman" w:cs="Times New Roman" w:hAnsi="Times New Roman"/>
          <w:sz w:val="24"/>
        </w:rPr>
        <w:t xml:space="preserve">МЧС: борт доставил в Москву из Брянска двух пострадавших после стрельбы в школе Вертолет Ми-8 МЧС доставил из Брянска в Москву двух пострадавших детей после стрельбы в брянской гимназии, сообщило ведомство в телеграм-канале.  </w:t>
      </w:r>
      <w:hyperlink r:id="rId174"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в Москву двух пострадавших при стрельбе в Брянске Вертолет Ми-8 МЧС доставил в Москву из Брянска двух подростков, пострадавших при стрельбе в брянской гимназии.  </w:t>
      </w:r>
      <w:hyperlink r:id="rId1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в Москву из Брянска двух подростков, пострадавших при стрельбе в брянской гимназии. В полете их сопровождали медики, говорится в пресс-релизе ведомства.  </w:t>
      </w:r>
      <w:hyperlink r:id="rId1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в Москву из Брянска двух подростков, пострадавших при стрельбе в брянской гимназии. В полете их сопровождали медики, говорится в пресс-релизе ведомства. </w:t>
      </w:r>
      <w:hyperlink r:id="rId177"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Получившие ранения подростки были транспортированы на вертолете Ми-8 МЧС РФ в сопровождении медиков.</w:t>
      </w:r>
    </w:p>
    <w:p>
      <w:pPr>
        <w:pStyle w:val="aff4"/>
        <w:keepLines/>
        <w:rPr>
          <w:rFonts w:ascii="Times New Roman" w:cs="Times New Roman" w:hAnsi="Times New Roman"/>
          <w:sz w:val="24"/>
        </w:rPr>
      </w:pPr>
      <w:r>
        <w:rPr>
          <w:rFonts w:ascii="Times New Roman" w:cs="Times New Roman" w:hAnsi="Times New Roman"/>
          <w:sz w:val="24"/>
        </w:rPr>
        <w:t>Фото: © РИА Новости / Евгений Епанчинцев</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при стрельбе в брянской школе доставлены на вертолете Ми-8 МЧС РФ в Москву, сообщил источник 5-tv.ru. </w:t>
      </w:r>
      <w:hyperlink r:id="rId17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Получившие ранения подростки были транспортированы на вертолете Ми-8 МЧС РФ в сопровождении медиков. </w:t>
      </w:r>
      <w:hyperlink r:id="rId17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после взрыва в жилом доме повреждены шесть квартир</w:t>
      </w:r>
    </w:p>
    <w:p>
      <w:pPr>
        <w:pStyle w:val="aff4"/>
        <w:keepLines/>
        <w:rPr>
          <w:rFonts w:ascii="Times New Roman" w:cs="Times New Roman" w:hAnsi="Times New Roman"/>
          <w:sz w:val="24"/>
        </w:rPr>
      </w:pPr>
      <w:r>
        <w:rPr>
          <w:rFonts w:ascii="Times New Roman" w:cs="Times New Roman" w:hAnsi="Times New Roman"/>
          <w:sz w:val="24"/>
        </w:rPr>
        <w:t>В ближайшее время специалисты проведут экспертизу строительных конструкций.</w:t>
      </w:r>
    </w:p>
    <w:p>
      <w:pPr>
        <w:pStyle w:val="aff4"/>
        <w:keepLines/>
        <w:rPr>
          <w:rFonts w:ascii="Times New Roman" w:cs="Times New Roman" w:hAnsi="Times New Roman"/>
          <w:sz w:val="24"/>
        </w:rPr>
      </w:pPr>
      <w:r>
        <w:rPr>
          <w:rFonts w:ascii="Times New Roman" w:cs="Times New Roman" w:hAnsi="Times New Roman"/>
          <w:sz w:val="24"/>
        </w:rPr>
        <w:t xml:space="preserve">Ранее в пятиэтажном многоквартирном доме в Новороссийске в одной из квартир произошел взрыв бытового газа, затем последовало возгорание. В результате ЧП погиб один человек. </w:t>
      </w:r>
      <w:hyperlink r:id="rId180"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Двое пострадавших при стрельбе в брянской школе доставлены в Москву : Rodina.news</w:t>
      </w:r>
    </w:p>
    <w:p>
      <w:pPr>
        <w:pStyle w:val="aff4"/>
        <w:keepLines/>
        <w:rPr>
          <w:rFonts w:ascii="Times New Roman" w:cs="Times New Roman" w:hAnsi="Times New Roman"/>
          <w:sz w:val="24"/>
        </w:rPr>
      </w:pPr>
      <w:r>
        <w:rPr>
          <w:rFonts w:ascii="Times New Roman" w:cs="Times New Roman" w:hAnsi="Times New Roman"/>
          <w:sz w:val="24"/>
        </w:rPr>
        <w:t xml:space="preserve">Получившие ранения подростки были транспортированы на вертолете Ми-8 МЧС РФ в сопровождении медиков. </w:t>
      </w:r>
      <w:hyperlink r:id="rId181"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передало запчасти для тренажеров центру подготовки пожарных на Кубе</w:t>
      </w:r>
    </w:p>
    <w:p>
      <w:pPr>
        <w:pStyle w:val="aff4"/>
        <w:keepLines/>
        <w:rPr>
          <w:rFonts w:ascii="Times New Roman" w:cs="Times New Roman" w:hAnsi="Times New Roman"/>
          <w:sz w:val="24"/>
        </w:rPr>
      </w:pPr>
      <w:r>
        <w:rPr>
          <w:rFonts w:ascii="Times New Roman" w:cs="Times New Roman" w:hAnsi="Times New Roman"/>
          <w:sz w:val="24"/>
        </w:rPr>
        <w:t>МЧС России передало российско-кубинскому центру подготовки пожарных и спасателей запчасти для тренажеров и техники, передает корреспондент РИА Новости.</w:t>
      </w:r>
    </w:p>
    <w:p>
      <w:pPr>
        <w:pStyle w:val="aff4"/>
        <w:keepLines/>
        <w:rPr>
          <w:rFonts w:ascii="Times New Roman" w:cs="Times New Roman" w:hAnsi="Times New Roman"/>
          <w:sz w:val="24"/>
        </w:rPr>
      </w:pPr>
      <w:r>
        <w:rPr>
          <w:rFonts w:ascii="Times New Roman" w:cs="Times New Roman" w:hAnsi="Times New Roman"/>
          <w:sz w:val="24"/>
        </w:rPr>
        <w:t xml:space="preserve">Российская делегация посетила региональный российско-кубинский центр подготовки специалистов пожарно-спасательного профиля. </w:t>
      </w:r>
      <w:hyperlink r:id="rId18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раненых в брянской гимназии детей доставили в Москву на вертолете</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в столицу двух пострадавших во время стрельбы в Брянске школьников для прохождения дальнейшего лечения.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ведомственный вертолет Ми-8 с двумя ранеными детьми на борту прибыл в Москву.  </w:t>
      </w:r>
      <w:hyperlink r:id="rId18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Вертолет Ми-8 МЧС России доставил в Москву двух пострадавших в результате стрельбы в брянской гимназии, об этом ведомство сообщило в своем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Подробнее читайте на fedpress.ru ... </w:t>
      </w:r>
      <w:hyperlink r:id="rId184"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БАУНТОВСКОМ РАЙОНЕ ПРОШЛИ ТАКТИКО-СПЕЦИАЛЬНЫЕ УЧЕНИЯ Ликвидация последствий дорожно-транспортного происшествия столкновение двух легковых автомобилей</w:t>
      </w:r>
    </w:p>
    <w:p>
      <w:pPr>
        <w:pStyle w:val="aff4"/>
        <w:keepLines/>
        <w:rPr>
          <w:rFonts w:ascii="Times New Roman" w:cs="Times New Roman" w:hAnsi="Times New Roman"/>
          <w:sz w:val="24"/>
        </w:rPr>
      </w:pPr>
      <w:r>
        <w:rPr>
          <w:rFonts w:ascii="Times New Roman" w:cs="Times New Roman" w:hAnsi="Times New Roman"/>
          <w:sz w:val="24"/>
        </w:rPr>
        <w:t xml:space="preserve">- действия сотрудников МЧС (пожарного расчета) по оборудованию пункта обогрева для пострадавших, извлечению пострадавших из транспортных средств, участников ДТП, оказание первой помощи пострадавшим; </w:t>
      </w:r>
      <w:hyperlink r:id="rId185" w:history="1">
        <w:r>
          <w:rPr>
            <w:rStyle w:val="a5"/>
            <w:rFonts w:ascii="Times New Roman" w:cs="Times New Roman" w:hAnsi="Times New Roman"/>
            <w:sz w:val="24"/>
          </w:rPr>
          <w:t>Газета "Витимские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Ручную гранату и артиллерийский снаряд взорвали под Воронежем</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уничтожили один 76 мм артснаряд и одну ручную гранату Ф-1. Взрыв прогремел на территории балки «Ясновитый Лог», которая находится в Рамонском районе. </w:t>
      </w:r>
      <w:hyperlink r:id="rId186" w:history="1">
        <w:r>
          <w:rPr>
            <w:rStyle w:val="a5"/>
            <w:rFonts w:ascii="Times New Roman" w:cs="Times New Roman" w:hAnsi="Times New Roman"/>
            <w:sz w:val="24"/>
          </w:rPr>
          <w:t>Новости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Южно-Сахалинске в четверг ликвидировали возгорание хозпостройки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России по Сахалинской области, 7 декабря в областном центре произошло возгорание хозпостройки по адресу: улица 1905 года, 13. Сообщение об этом поступило диспетчеру Южно-Сахалинского пожарно-спасательного гарнизона в 16.11. </w:t>
      </w:r>
      <w:hyperlink r:id="rId187" w:history="1">
        <w:r>
          <w:rPr>
            <w:rStyle w:val="a5"/>
            <w:rFonts w:ascii="Times New Roman" w:cs="Times New Roman" w:hAnsi="Times New Roman"/>
            <w:sz w:val="24"/>
          </w:rPr>
          <w:t>КП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опубликовала в Telegram-канале сообщение, в котором говорится о доставке в Москву двух пострадавших в результате стрельбы в брянской гимназии </w:t>
      </w:r>
      <w:hyperlink r:id="rId1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Пресс-служба МЧС опубликовала в Telegram-канале сообщение, в котором говорится о доставке в Москву двух пострадавших в результате стрельбы в брянской гимназии № 5.</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 говорится в сообщении </w:t>
      </w:r>
      <w:hyperlink r:id="rId18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МЧС: вертолет доставил в Москву двух пострадавших при стрельбе в брянской школе : Rodina.news</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опубликовала в Telegram-канале сообщение, в котором говорится о доставке в Москву двух пострадавших в результате стрельбы в брянской гимназии </w:t>
      </w:r>
      <w:hyperlink r:id="rId190"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из Брянска двух пострадавших при стрельбе в гимназии</w:t>
      </w:r>
    </w:p>
    <w:p>
      <w:pPr>
        <w:pStyle w:val="aff4"/>
        <w:keepLines/>
        <w:rPr>
          <w:rFonts w:ascii="Times New Roman" w:cs="Times New Roman" w:hAnsi="Times New Roman"/>
          <w:sz w:val="24"/>
        </w:rPr>
      </w:pPr>
      <w:r>
        <w:rPr>
          <w:rFonts w:ascii="Times New Roman" w:cs="Times New Roman" w:hAnsi="Times New Roman"/>
          <w:sz w:val="24"/>
        </w:rPr>
        <w:t xml:space="preserve">Отметим, что спецборт МЧС России прибыл в Брянск для эвакуации пострадавших в медучреждения столицы в вечер дня трагедии. Специалисты Центра экстренной психологической помощи МЧС России в Брянске продолжают оказывать необходимую поддержку пострадавшим в гимназии и их родственникам. </w:t>
      </w:r>
      <w:hyperlink r:id="rId191"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поезд раздавил "шестёрку" с людьми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вызволили из раскорёженного автомобиля тела погибших после столкновения пассажирского поезда и "шестёрки" в Северной Осетии По информации пресс-службы регионального МЧС, смертельный инцидент произошёл на регулируемом железнодорожном переезде недалеко от села Эльхотово.  </w:t>
      </w:r>
      <w:hyperlink r:id="rId192"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после аварии восстановили подачу отопления в десятки домов</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России по Пермскому краю, аварийно-восстановительные работы завершены в 6:10.</w:t>
      </w:r>
    </w:p>
    <w:p>
      <w:pPr>
        <w:pStyle w:val="aff4"/>
        <w:keepLines/>
        <w:rPr>
          <w:rFonts w:ascii="Times New Roman" w:cs="Times New Roman" w:hAnsi="Times New Roman"/>
          <w:sz w:val="24"/>
        </w:rPr>
      </w:pPr>
      <w:r>
        <w:rPr>
          <w:rFonts w:ascii="Times New Roman" w:cs="Times New Roman" w:hAnsi="Times New Roman"/>
          <w:sz w:val="24"/>
        </w:rPr>
        <w:t xml:space="preserve">К реагированию привлекались восемь единиц техники и 13 человек, в том числе от МЧС — одна единица техники и два человека.  </w:t>
      </w:r>
      <w:hyperlink r:id="rId193"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INTERFAX.RU - Двое пострадавших в результате стрельбы в гимназии в Брянске доставлены в Москву, сообщает МЧС РФ в пятницу. "Вертолет Ми-8 МЧС России доставил в Москву из Брянска двух пострадавших в гимназии", - говорится в публикации в телеграм-канале ведомства.  </w:t>
      </w:r>
      <w:hyperlink r:id="rId19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раненых в брянской гимназии детей доставили в Москву на вертолете</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доставил в столицу двух пострадавших во время стрельбы в Брянске школьников для прохождения дальнейшего лечения. По данным МЧС России, ведомственный вертолет Ми  8 с двумя ранеными детьми на борту прибыл в Москву.  </w:t>
      </w:r>
      <w:hyperlink r:id="rId1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на вертолете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детей, пострадавших при стрельбе в гимназии. В полете их сопровождали медики, сообщило ведомство в своих соцсетях 8 декабря. </w:t>
      </w:r>
      <w:hyperlink r:id="rId196"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на вертолете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детей, пострадавших в гимназии. В полете их сопровождали медики. Об этом сообщило ведомство в своих соцсетях 8 декабря. </w:t>
      </w:r>
      <w:hyperlink r:id="rId1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на вертолете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детей, пострадавших при стрельбе в гимназии. В полете их сопровождали медики, сообщило ведомство в своих соцсетях 8 декабря.  </w:t>
      </w:r>
      <w:hyperlink r:id="rId19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спецбортом МЧС доставили двоих детей,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 полете детей сопровождали врачи. В Москву спецбортом МЧС доставили двоих детей, пострадавших при стрельбе в брянской школе. Об этом сообщает Telegram-канал МЧС России.  </w:t>
      </w:r>
      <w:hyperlink r:id="rId19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Последние новости о стрельбе в гимназии Брянска на 8 декабря: Почему мама погибшей не верит в любовную драму и что происходит с ранеными школьниками</w:t>
      </w:r>
    </w:p>
    <w:p>
      <w:pPr>
        <w:pStyle w:val="aff4"/>
        <w:keepLines/>
        <w:rPr>
          <w:rFonts w:ascii="Times New Roman" w:cs="Times New Roman" w:hAnsi="Times New Roman"/>
          <w:sz w:val="24"/>
        </w:rPr>
      </w:pPr>
      <w:r>
        <w:rPr>
          <w:rFonts w:ascii="Times New Roman" w:cs="Times New Roman" w:hAnsi="Times New Roman"/>
          <w:sz w:val="24"/>
        </w:rPr>
        <w:t>Со всеми учениками также работают специалисты Центра экстренной психологической помощи МЧС России и НМИЦ психиатрии и наркологии им. В.П. Сербского Минздрава России.</w:t>
      </w:r>
    </w:p>
    <w:p>
      <w:pPr>
        <w:pStyle w:val="aff4"/>
        <w:keepLines/>
        <w:rPr>
          <w:rFonts w:ascii="Times New Roman" w:cs="Times New Roman" w:hAnsi="Times New Roman"/>
          <w:sz w:val="24"/>
        </w:rPr>
      </w:pPr>
      <w:r>
        <w:rPr>
          <w:rFonts w:ascii="Times New Roman" w:cs="Times New Roman" w:hAnsi="Times New Roman"/>
          <w:sz w:val="24"/>
        </w:rPr>
        <w:t xml:space="preserve">Занятия в гимназии № 5 в Брянске отменили после смертельной стрельбы </w:t>
      </w:r>
      <w:hyperlink r:id="rId200"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в гимназии Брянска вывезут в Москву на вертолете</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от стрельбы в брянской гимназии отправили спецбортом МЧС в Москву. Об этом сообщили в пресс-службе ведомства. Раненые будут направлены в медицинские учреждения столицы.  </w:t>
      </w:r>
      <w:hyperlink r:id="rId201"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спецбортом МЧС доставили двоих детей,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В Москву спецбортом МЧС доставили двоих детей, пострадавших при стрельбе в Брянске : Rodina.news</w:t>
      </w:r>
    </w:p>
    <w:p>
      <w:pPr>
        <w:pStyle w:val="aff4"/>
        <w:keepLines/>
        <w:rPr>
          <w:rFonts w:ascii="Times New Roman" w:cs="Times New Roman" w:hAnsi="Times New Roman"/>
          <w:sz w:val="24"/>
        </w:rPr>
      </w:pPr>
      <w:r>
        <w:rPr>
          <w:rFonts w:ascii="Times New Roman" w:cs="Times New Roman" w:hAnsi="Times New Roman"/>
          <w:sz w:val="24"/>
        </w:rPr>
        <w:t xml:space="preserve">В Москву спецбортом МЧС доставили двоих детей, пострадавших при стрельбе в брянской школе.  </w:t>
      </w:r>
      <w:hyperlink r:id="rId202"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Богомаз рассказал о состоянии раненных при стрельбе в брянской школе детей</w:t>
      </w:r>
    </w:p>
    <w:p>
      <w:pPr>
        <w:pStyle w:val="aff4"/>
        <w:keepLines/>
        <w:rPr>
          <w:rFonts w:ascii="Times New Roman" w:cs="Times New Roman" w:hAnsi="Times New Roman"/>
          <w:sz w:val="24"/>
        </w:rPr>
      </w:pPr>
      <w:r>
        <w:rPr>
          <w:rFonts w:ascii="Times New Roman" w:cs="Times New Roman" w:hAnsi="Times New Roman"/>
          <w:sz w:val="24"/>
        </w:rPr>
        <w:t xml:space="preserve">Потерпевшим и их фамилиям также оказывается психологическая помощь, для этого в регион пришли специалисты Фокуса экстренной психологической помощи МЧС РФ и НМИЦ психиатрии и наркологии им. В.П. Сербского, рассказал губернатор.  </w:t>
      </w:r>
      <w:hyperlink r:id="rId203"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Брянские пожарные потушили огонь в жилом доме Стародубского округа</w:t>
      </w:r>
    </w:p>
    <w:p>
      <w:pPr>
        <w:pStyle w:val="aff4"/>
        <w:keepLines/>
        <w:rPr>
          <w:rFonts w:ascii="Times New Roman" w:cs="Times New Roman" w:hAnsi="Times New Roman"/>
          <w:sz w:val="24"/>
        </w:rPr>
      </w:pPr>
      <w:r>
        <w:rPr>
          <w:rFonts w:ascii="Times New Roman" w:cs="Times New Roman" w:hAnsi="Times New Roman"/>
          <w:sz w:val="24"/>
        </w:rPr>
        <w:t>Автор: ГУ МЧС РФ по Брянской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В четверг вечером, 7 декабря, в Брянской области случился пожар. Как сообщает пресс-служба ГУ МЧС России по региону, загорелся жилой дом в населённом пункте Пантусов (Стародубский округ) на улице Северная. </w:t>
      </w:r>
      <w:hyperlink r:id="rId204"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Readovka: 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Школьников перевёз спецборт Министерства чрезвычайных ситуаций. Об этом сообщает телеграм-канал Readovka.</w:t>
      </w:r>
    </w:p>
    <w:p>
      <w:pPr>
        <w:pStyle w:val="aff4"/>
        <w:keepLines/>
        <w:rPr>
          <w:rFonts w:ascii="Times New Roman" w:cs="Times New Roman" w:hAnsi="Times New Roman"/>
          <w:sz w:val="24"/>
        </w:rPr>
      </w:pPr>
      <w:r>
        <w:rPr>
          <w:rFonts w:ascii="Times New Roman" w:cs="Times New Roman" w:hAnsi="Times New Roman"/>
          <w:sz w:val="24"/>
        </w:rPr>
        <w:t xml:space="preserve">Ранее глава района Богомаз посетил больницу, где находятся пострадавшие при трагедии.  </w:t>
      </w:r>
      <w:hyperlink r:id="rId205"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Опасное вятское явление по-якутски</w:t>
      </w:r>
    </w:p>
    <w:p>
      <w:pPr>
        <w:pStyle w:val="aff4"/>
        <w:keepLines/>
        <w:rPr>
          <w:rFonts w:ascii="Times New Roman" w:cs="Times New Roman" w:hAnsi="Times New Roman"/>
          <w:sz w:val="24"/>
        </w:rPr>
      </w:pPr>
      <w:r>
        <w:rPr>
          <w:rFonts w:ascii="Times New Roman" w:cs="Times New Roman" w:hAnsi="Times New Roman"/>
          <w:sz w:val="24"/>
        </w:rPr>
        <w:t>ГУ МЧС по Кировской области распространило метеопредупреждение об опасном природном явлении - сильном морозе:</w:t>
      </w:r>
    </w:p>
    <w:p>
      <w:pPr>
        <w:pStyle w:val="aff4"/>
        <w:keepLines/>
        <w:rPr>
          <w:rFonts w:ascii="Times New Roman" w:cs="Times New Roman" w:hAnsi="Times New Roman"/>
          <w:sz w:val="24"/>
        </w:rPr>
      </w:pPr>
      <w:r>
        <w:rPr>
          <w:rFonts w:ascii="Times New Roman" w:cs="Times New Roman" w:hAnsi="Times New Roman"/>
          <w:sz w:val="24"/>
        </w:rPr>
        <w:t xml:space="preserve">В период 8-9 декабря в ночные и утренние часы местами по региону ожидается сильный мороз до -41 градуса. </w:t>
      </w:r>
      <w:hyperlink r:id="rId20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Опасное вятское явление по-якутски</w:t>
      </w:r>
    </w:p>
    <w:p>
      <w:pPr>
        <w:pStyle w:val="aff4"/>
        <w:keepLines/>
        <w:rPr>
          <w:rFonts w:ascii="Times New Roman" w:cs="Times New Roman" w:hAnsi="Times New Roman"/>
          <w:sz w:val="24"/>
        </w:rPr>
      </w:pPr>
      <w:r>
        <w:rPr>
          <w:rFonts w:ascii="Times New Roman" w:cs="Times New Roman" w:hAnsi="Times New Roman"/>
          <w:sz w:val="24"/>
        </w:rPr>
        <w:t>ГУ МЧС по Кировской области распространило метеопредупреждение об опасном природном явлении - сильном морозе:</w:t>
      </w:r>
    </w:p>
    <w:p>
      <w:pPr>
        <w:pStyle w:val="aff4"/>
        <w:keepLines/>
        <w:rPr>
          <w:rFonts w:ascii="Times New Roman" w:cs="Times New Roman" w:hAnsi="Times New Roman"/>
          <w:sz w:val="24"/>
        </w:rPr>
      </w:pPr>
      <w:r>
        <w:rPr>
          <w:rFonts w:ascii="Times New Roman" w:cs="Times New Roman" w:hAnsi="Times New Roman"/>
          <w:sz w:val="24"/>
        </w:rPr>
        <w:t xml:space="preserve">В период 8-9 декабря в ночные и утренние часы местами по региону ожидается сильный мороз до -41 градуса. </w:t>
      </w:r>
      <w:hyperlink r:id="rId207" w:history="1">
        <w:r>
          <w:rPr>
            <w:rStyle w:val="a5"/>
            <w:rFonts w:ascii="Times New Roman" w:cs="Times New Roman" w:hAnsi="Times New Roman"/>
            <w:sz w:val="24"/>
          </w:rPr>
          <w:t>Планета Афанасьево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Вертолетом в Москву доставили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России доставил из Брянска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чрезвычайного ведомства, во время полета несовершеннолетних сопровождали медицинские работники. </w:t>
      </w:r>
      <w:hyperlink r:id="rId208"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востоке Москвы произошел пожар в цехе «Электрозавода»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России. Будто уточняет ТАСС со ссылкой на комментарий оперативных служб, тушение осуществляется по повышенному рангу сложности, лафетным стволом, используется пена.  </w:t>
      </w:r>
      <w:hyperlink r:id="rId209"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Москву доставили двух пострадавших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Об этом сообщает официальный Telegram-канал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пострадавшие были доставлены в столицу вертолетом Ми-8. В полете детей сопровождали медики. </w:t>
      </w:r>
      <w:hyperlink r:id="rId210"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Москву доставили двух пострадавших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 полете пострадавших сопровождали медики. </w:t>
      </w:r>
      <w:hyperlink r:id="rId2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раненых в брянской гимназии детей доставили в Москву на вертолете</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в столицу двух пострадавших во время стрельбы в Брянске школьников для прохождения дальнейшего лечения.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ведомственный вертолет Ми-8 с двумя ранеными детьми на борту прибыл в Москву.  </w:t>
      </w:r>
      <w:hyperlink r:id="rId212"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МЧС: пострадавших подростков во время полета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Двух пострадавших в результате стрельбы в брянской гимназии доставили в Москву. Информацию сообщили в пресс-службе МЧС России. </w:t>
      </w:r>
      <w:hyperlink r:id="rId213"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из Брянска двух детей, раненых в ходе стрельбы в гимназии</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в Москву из Брянска двух детей, раненых в ходе стрельбы в гимназии : Rodina.news</w:t>
      </w:r>
    </w:p>
    <w:p>
      <w:pPr>
        <w:pStyle w:val="aff4"/>
        <w:keepLines/>
        <w:rPr>
          <w:rFonts w:ascii="Times New Roman" w:cs="Times New Roman" w:hAnsi="Times New Roman"/>
          <w:sz w:val="24"/>
        </w:rPr>
      </w:pPr>
      <w:r>
        <w:rPr>
          <w:rFonts w:ascii="Times New Roman" w:cs="Times New Roman" w:hAnsi="Times New Roman"/>
          <w:sz w:val="24"/>
        </w:rPr>
        <w:t xml:space="preserve">Двоих школьников, находящихся в тяжелом состоянии после стрельбы в брянской гимназии, доставили в Москву вертолетом МЧС.  </w:t>
      </w:r>
      <w:hyperlink r:id="rId214"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рыбаков утонули на Сахалине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областное МЧС, тело одного из рыбаков удалось достать практически сразу, а второго затянуло под лед – необходима помощь водолазов. Из Южно-Сахалинска выехала группа спасателей, которым предстоит найти и достать утонувшего рыбака.  </w:t>
      </w:r>
      <w:hyperlink r:id="rId215"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На сайте Зеленского появилась петиция о запрете Telegram на территории Украины</w:t>
      </w:r>
    </w:p>
    <w:p>
      <w:pPr>
        <w:pStyle w:val="aff4"/>
        <w:keepLines/>
        <w:rPr>
          <w:rFonts w:ascii="Times New Roman" w:cs="Times New Roman" w:hAnsi="Times New Roman"/>
          <w:sz w:val="24"/>
        </w:rPr>
      </w:pPr>
      <w:r>
        <w:rPr>
          <w:rFonts w:ascii="Times New Roman" w:cs="Times New Roman" w:hAnsi="Times New Roman"/>
          <w:sz w:val="24"/>
        </w:rPr>
        <w:t xml:space="preserve">На сайте офиса президента Украины Владимира Зеленского появилась петиция с требованием запретить приложение Telegram на территории страны. </w:t>
      </w:r>
      <w:hyperlink r:id="rId216"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«Прямая линия» губернатора, итоги работы отряда «Тигр» и вице-мисс «Студенчество России»: новости Пензы за 7 декабря</w:t>
      </w:r>
    </w:p>
    <w:p>
      <w:pPr>
        <w:pStyle w:val="aff4"/>
        <w:keepLines/>
        <w:rPr>
          <w:rFonts w:ascii="Times New Roman" w:cs="Times New Roman" w:hAnsi="Times New Roman"/>
          <w:sz w:val="24"/>
        </w:rPr>
      </w:pPr>
      <w:r>
        <w:rPr>
          <w:rFonts w:ascii="Times New Roman" w:cs="Times New Roman" w:hAnsi="Times New Roman"/>
          <w:sz w:val="24"/>
        </w:rPr>
        <w:t xml:space="preserve">С начала года участники отряда под началом сотрудников МВД, МЧС, ФСИН и Росгвардии осуществлили 7 693 выхода на дежурства, из них 7 200 – под руководством сотрудников полиции. </w:t>
      </w:r>
      <w:hyperlink r:id="rId217"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Хозпостройка полыхала в Южно-Сахалинске</w:t>
      </w:r>
    </w:p>
    <w:p>
      <w:pPr>
        <w:pStyle w:val="aff4"/>
        <w:keepLines/>
        <w:rPr>
          <w:rFonts w:ascii="Times New Roman" w:cs="Times New Roman" w:hAnsi="Times New Roman"/>
          <w:sz w:val="24"/>
        </w:rPr>
      </w:pPr>
      <w:r>
        <w:rPr>
          <w:rFonts w:ascii="Times New Roman" w:cs="Times New Roman" w:hAnsi="Times New Roman"/>
          <w:sz w:val="24"/>
        </w:rPr>
        <w:t xml:space="preserve">Диспетчеру Южно-Сахалинского пожарно-спасательного гарнизона 7 декабря в 16.11 поступило сообщение о возгорании хозпостройки на улице 1905 года, 13. Первый пожарный расчет прибыл через 5 минуты, сообщает ИА SakhalinMedia со ссылкой на пресс-службу ГУ МЧС России по Сахалинской области. </w:t>
      </w:r>
      <w:hyperlink r:id="rId218"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спецборте МЧС России из Каира в Москву вернулись 68 россиян и членов их семей</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доставило домой эвакуированных россиян и членов их семей. Спецборт Ил-76, на борту которого находились 68 человек, включая 31 ребенка, прибыл в столичный аэропорт Домодедово. </w:t>
      </w:r>
      <w:hyperlink r:id="rId219"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главной пешеходной улице в Нижнем Новгороде загорелось кафе</w:t>
      </w:r>
    </w:p>
    <w:p>
      <w:pPr>
        <w:pStyle w:val="aff4"/>
        <w:keepLines/>
        <w:rPr>
          <w:rFonts w:ascii="Times New Roman" w:cs="Times New Roman" w:hAnsi="Times New Roman"/>
          <w:sz w:val="24"/>
        </w:rPr>
      </w:pPr>
      <w:r>
        <w:rPr>
          <w:rFonts w:ascii="Times New Roman" w:cs="Times New Roman" w:hAnsi="Times New Roman"/>
          <w:sz w:val="24"/>
        </w:rPr>
        <w:t>Кафе горит на главной пешеходной улице Нижнего Новгорода, эвакуированы 50 посетителей, сообщает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пожаре в кафе на улице Большая Покровская, дом 46 поступила в 16.14. </w:t>
      </w:r>
      <w:hyperlink r:id="rId220"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прибыли 68 эвакуированных из сектора Газа россиян</w:t>
      </w:r>
    </w:p>
    <w:p>
      <w:pPr>
        <w:pStyle w:val="aff4"/>
        <w:keepLines/>
        <w:rPr>
          <w:rFonts w:ascii="Times New Roman" w:cs="Times New Roman" w:hAnsi="Times New Roman"/>
          <w:sz w:val="24"/>
        </w:rPr>
      </w:pPr>
      <w:r>
        <w:rPr>
          <w:rFonts w:ascii="Times New Roman" w:cs="Times New Roman" w:hAnsi="Times New Roman"/>
          <w:sz w:val="24"/>
        </w:rPr>
        <w:t xml:space="preserve">Самолет Ил-76 МЧС России с 68 гражданами РФ и членами их семей, которых эвакуировали из сектора Газа, приземлился в аэропорту Домодедово. Об этом ведомство сообщило в своем Telegram-канале 7 декабря. </w:t>
      </w:r>
      <w:hyperlink r:id="rId221" w:history="1">
        <w:r>
          <w:rPr>
            <w:rStyle w:val="a5"/>
            <w:rFonts w:ascii="Times New Roman" w:cs="Times New Roman" w:hAnsi="Times New Roman"/>
            <w:sz w:val="24"/>
          </w:rPr>
          <w:t>Viralife.ru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Дистанционное обучение ввели в брянской гимназии после стрельбы</w:t>
      </w:r>
    </w:p>
    <w:p>
      <w:pPr>
        <w:pStyle w:val="aff4"/>
        <w:keepLines/>
        <w:rPr>
          <w:rFonts w:ascii="Times New Roman" w:cs="Times New Roman" w:hAnsi="Times New Roman"/>
          <w:sz w:val="24"/>
        </w:rPr>
      </w:pPr>
      <w:r>
        <w:rPr>
          <w:rFonts w:ascii="Times New Roman" w:cs="Times New Roman" w:hAnsi="Times New Roman"/>
          <w:sz w:val="24"/>
        </w:rPr>
        <w:t xml:space="preserve">«Прием будет проводиться… с участием психологов центра экстренной психологической помощи МЧС России, педагогов-психологов Федерального координационного центра психологической службы Минпросвещения России», — сообщила Мухина. </w:t>
      </w:r>
      <w:hyperlink r:id="rId222" w:history="1">
        <w:r>
          <w:rPr>
            <w:rStyle w:val="a5"/>
            <w:rFonts w:ascii="Times New Roman" w:cs="Times New Roman" w:hAnsi="Times New Roman"/>
            <w:sz w:val="24"/>
          </w:rPr>
          <w:t>Viralife.ru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детей доставят в Москву</w:t>
      </w:r>
    </w:p>
    <w:p>
      <w:pPr>
        <w:pStyle w:val="aff4"/>
        <w:keepLines/>
        <w:rPr>
          <w:rFonts w:ascii="Times New Roman" w:cs="Times New Roman" w:hAnsi="Times New Roman"/>
          <w:sz w:val="24"/>
        </w:rPr>
      </w:pPr>
      <w:r>
        <w:rPr>
          <w:rFonts w:ascii="Times New Roman" w:cs="Times New Roman" w:hAnsi="Times New Roman"/>
          <w:sz w:val="24"/>
        </w:rPr>
        <w:t xml:space="preserve">Богомаз также сообщил, что пострадавшие и их семьи получат психологическую помощь специалистов Центра экстренной психологической помощи МЧС России и НМИЦ психиатрии и наркологии им. В.П. Сербского Минздрава России, которые будут работать в регионе несколько дней. </w:t>
      </w:r>
      <w:hyperlink r:id="rId223" w:history="1">
        <w:r>
          <w:rPr>
            <w:rStyle w:val="a5"/>
            <w:rFonts w:ascii="Times New Roman" w:cs="Times New Roman" w:hAnsi="Times New Roman"/>
            <w:sz w:val="24"/>
          </w:rPr>
          <w:t>Viralife.ru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Томской области создали 90 пунктов обогрева на дорогах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Для предотвращения возможных несчастных случаев на дорогах региона муниципальными образованиями создано 90 пунктов обогрева и питания. </w:t>
      </w:r>
      <w:hyperlink r:id="rId224"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«КОРОТКИЕ НОВОСТИ» 06.12.2023</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предупреждают, в этих условиях возрастает риск возникновения пожаров. И рекомендуют соблюдать правила безопасности: не перегружать электросеть, не перекаливать печи, не курить дома и особое внимание уделить маленьким детям.  </w:t>
      </w:r>
      <w:hyperlink r:id="rId225" w:history="1">
        <w:r>
          <w:rPr>
            <w:rStyle w:val="a5"/>
            <w:rFonts w:ascii="Times New Roman" w:cs="Times New Roman" w:hAnsi="Times New Roman"/>
            <w:sz w:val="24"/>
          </w:rPr>
          <w:t>Златоустовское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Циклон из Китая принесет Магадану потепление до минус четырех градусов и снег</w:t>
      </w:r>
    </w:p>
    <w:p>
      <w:pPr>
        <w:pStyle w:val="aff4"/>
        <w:keepLines/>
        <w:rPr>
          <w:rFonts w:ascii="Times New Roman" w:cs="Times New Roman" w:hAnsi="Times New Roman"/>
          <w:sz w:val="24"/>
        </w:rPr>
      </w:pPr>
      <w:r>
        <w:rPr>
          <w:rFonts w:ascii="Times New Roman" w:cs="Times New Roman" w:hAnsi="Times New Roman"/>
          <w:sz w:val="24"/>
        </w:rPr>
        <w:t xml:space="preserve">Любомир Муха, начальник ГУ МЧС России по Магаданской области: В Омсукчанском, Среднеканском, Сусуманском городских округах до тысячи детей находятся дома. Так как там свободное посещение школ.  </w:t>
      </w:r>
      <w:hyperlink r:id="rId226"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площади 60 кв. м происходит в строящемся здании на Мичуринском проспекте</w:t>
      </w:r>
    </w:p>
    <w:p>
      <w:pPr>
        <w:pStyle w:val="aff4"/>
        <w:keepLines/>
        <w:rPr>
          <w:rFonts w:ascii="Times New Roman" w:cs="Times New Roman" w:hAnsi="Times New Roman"/>
          <w:sz w:val="24"/>
        </w:rPr>
      </w:pPr>
      <w:r>
        <w:rPr>
          <w:rFonts w:ascii="Times New Roman" w:cs="Times New Roman" w:hAnsi="Times New Roman"/>
          <w:sz w:val="24"/>
        </w:rPr>
        <w:t>Об этом Агентству городских новостей «Москва» сообщили в пресс-службе Главного управления МЧС России по столице.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строящемся здании на Мичуринском проспекте.  </w:t>
      </w:r>
      <w:hyperlink r:id="rId227"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пострадавших в результате стрельбы в гимназии в Брянске</w:t>
      </w:r>
    </w:p>
    <w:p>
      <w:pPr>
        <w:pStyle w:val="aff4"/>
        <w:keepLines/>
        <w:rPr>
          <w:rFonts w:ascii="Times New Roman" w:cs="Times New Roman" w:hAnsi="Times New Roman"/>
          <w:sz w:val="24"/>
        </w:rPr>
      </w:pPr>
      <w:r>
        <w:rPr>
          <w:rFonts w:ascii="Times New Roman" w:cs="Times New Roman" w:hAnsi="Times New Roman"/>
          <w:sz w:val="24"/>
        </w:rPr>
        <w:t>Двое пострадавших в результате стрельбы в брянской гимназии, доставлены вертолетом МЧС в Москву, сообщило ведомство.</w:t>
      </w:r>
    </w:p>
    <w:p>
      <w:pPr>
        <w:pStyle w:val="aff4"/>
        <w:keepLines/>
        <w:rPr>
          <w:rFonts w:ascii="Times New Roman" w:cs="Times New Roman" w:hAnsi="Times New Roman"/>
          <w:sz w:val="24"/>
        </w:rPr>
      </w:pPr>
      <w:r>
        <w:rPr>
          <w:rFonts w:ascii="Times New Roman" w:cs="Times New Roman" w:hAnsi="Times New Roman"/>
          <w:sz w:val="24"/>
        </w:rPr>
        <w:t>В полете их сопровождали медики, говорится в сообщении МЧС в Telegram.</w:t>
      </w:r>
    </w:p>
    <w:p>
      <w:pPr>
        <w:pStyle w:val="aff4"/>
        <w:keepLines/>
        <w:rPr>
          <w:rFonts w:ascii="Times New Roman" w:cs="Times New Roman" w:hAnsi="Times New Roman"/>
          <w:sz w:val="24"/>
        </w:rPr>
      </w:pPr>
      <w:r>
        <w:rPr>
          <w:rFonts w:ascii="Times New Roman" w:cs="Times New Roman" w:hAnsi="Times New Roman"/>
          <w:sz w:val="24"/>
        </w:rPr>
        <w:t xml:space="preserve">В медицинских кругах указали, что в Москву доставили пострадавших подростков, передает ТАСС. </w:t>
      </w:r>
      <w:hyperlink r:id="rId228"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пострадавших в результате стрельбы в гимназии в Брянске</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брянской гимназии, доставлены вертолетом МЧС в Москву, сообщило ведомство. В полете их сопровождали медики, говорится в сообщении МЧС в Telegram. В медицинских кругах указали, что в Москву доставили пострадавших подростков, передает ТАСС.Напомним, учащаяся открыла... </w:t>
      </w:r>
      <w:hyperlink r:id="rId22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Полыхает крыша. На западе Москвы загорелся строящийся ЖК бизнес-класса: видео</w:t>
      </w:r>
    </w:p>
    <w:p>
      <w:pPr>
        <w:pStyle w:val="aff4"/>
        <w:keepLines/>
        <w:rPr>
          <w:rFonts w:ascii="Times New Roman" w:cs="Times New Roman" w:hAnsi="Times New Roman"/>
          <w:sz w:val="24"/>
        </w:rPr>
      </w:pPr>
      <w:r>
        <w:rPr>
          <w:rFonts w:ascii="Times New Roman" w:cs="Times New Roman" w:hAnsi="Times New Roman"/>
          <w:sz w:val="24"/>
        </w:rPr>
        <w:t>Об этом МSK.RU сообщили в пресс-службе столичного главка МЧС.</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огонь распространился на 60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Еще чуть-чуть и видео загрузится </w:t>
      </w:r>
      <w:hyperlink r:id="rId230"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Такси на Волгоградском проспекте загорелось прямо во время движения</w:t>
      </w:r>
    </w:p>
    <w:p>
      <w:pPr>
        <w:pStyle w:val="aff4"/>
        <w:keepLines/>
        <w:rPr>
          <w:rFonts w:ascii="Times New Roman" w:cs="Times New Roman" w:hAnsi="Times New Roman"/>
          <w:sz w:val="24"/>
        </w:rPr>
      </w:pPr>
      <w:r>
        <w:rPr>
          <w:rFonts w:ascii="Times New Roman" w:cs="Times New Roman" w:hAnsi="Times New Roman"/>
          <w:sz w:val="24"/>
        </w:rPr>
        <w:t xml:space="preserve">Пламя было потушено прибывшими на место ЧП сотрудниками МЧС. Движение на месте аварии в сторону центра было затруднено около полутора часов. По данным Госавтоинспекции, пострадавший водитель такси, с ожогом руки был доставлен в медучреждение. </w:t>
      </w:r>
      <w:hyperlink r:id="rId231" w:history="1">
        <w:r>
          <w:rPr>
            <w:rStyle w:val="a5"/>
            <w:rFonts w:ascii="Times New Roman" w:cs="Times New Roman" w:hAnsi="Times New Roman"/>
            <w:sz w:val="24"/>
          </w:rPr>
          <w:t>Urban-new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08 Декабря 2023 - ПЛАНЕТА АФАНАСЬЕВО</w:t>
      </w:r>
    </w:p>
    <w:p>
      <w:pPr>
        <w:pStyle w:val="aff4"/>
        <w:keepLines/>
        <w:rPr>
          <w:rFonts w:ascii="Times New Roman" w:cs="Times New Roman" w:hAnsi="Times New Roman"/>
          <w:sz w:val="24"/>
        </w:rPr>
      </w:pPr>
      <w:r>
        <w:rPr>
          <w:rFonts w:ascii="Times New Roman" w:cs="Times New Roman" w:hAnsi="Times New Roman"/>
          <w:sz w:val="24"/>
        </w:rPr>
        <w:t xml:space="preserve">ГУ МЧС по Кировской области распространило метеопредупреждени... Читать дальше » </w:t>
      </w:r>
      <w:hyperlink r:id="rId232" w:history="1">
        <w:r>
          <w:rPr>
            <w:rStyle w:val="a5"/>
            <w:rFonts w:ascii="Times New Roman" w:cs="Times New Roman" w:hAnsi="Times New Roman"/>
            <w:sz w:val="24"/>
          </w:rPr>
          <w:t>Планета Афанасьево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стрельбы в брянской гимназии, об этом ведомство сообщило в своем телеграм-канале.«В полете их сопровождали медики», – говорится в сообщении.Как сообщал «ФедералПресс» классный руководитель рассказала о школьнице, открывшей стрельбу: «Выглядела странно» </w:t>
      </w:r>
      <w:hyperlink r:id="rId23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два человека погибли при столкновении поезда и машины</w:t>
      </w:r>
    </w:p>
    <w:p>
      <w:pPr>
        <w:pStyle w:val="aff4"/>
        <w:keepLines/>
        <w:rPr>
          <w:rFonts w:ascii="Times New Roman" w:cs="Times New Roman" w:hAnsi="Times New Roman"/>
          <w:sz w:val="24"/>
        </w:rPr>
      </w:pPr>
      <w:r>
        <w:rPr>
          <w:rFonts w:ascii="Times New Roman" w:cs="Times New Roman" w:hAnsi="Times New Roman"/>
          <w:sz w:val="24"/>
        </w:rPr>
        <w:t>МЧС: два человека погибли после столкновения поезда и машины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Пассажирский поезд столкнулся с легковым автомобилем в Северной Осетии, в результате ДТП погибли два человека, сообщили в региональном ГУ МЧС. </w:t>
      </w:r>
      <w:hyperlink r:id="rId234"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два человека погибли при столкновении поезда и машины</w:t>
      </w:r>
    </w:p>
    <w:p>
      <w:pPr>
        <w:pStyle w:val="aff4"/>
        <w:keepLines/>
        <w:rPr>
          <w:rFonts w:ascii="Times New Roman" w:cs="Times New Roman" w:hAnsi="Times New Roman"/>
          <w:sz w:val="24"/>
        </w:rPr>
      </w:pPr>
      <w:r>
        <w:rPr>
          <w:rFonts w:ascii="Times New Roman" w:cs="Times New Roman" w:hAnsi="Times New Roman"/>
          <w:sz w:val="24"/>
        </w:rPr>
        <w:t xml:space="preserve">Пассажирский поезд столкнулся с легковым автомобилем в Северной Осетии, в результате ДТП погибли два человека, сообщили в региональном ГУ МЧС... </w:t>
      </w:r>
      <w:hyperlink r:id="rId23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Домодедово приземлился десятый спецрейс с эвакуированными россиянами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Десятый по счету и второй в декабре спецрейс МЧС России прибыл в международный аэропорт Домодедово из Каира. Как сообщили в пресс-службе МЧС РФ, на борту находилось 68 граждан России и членов семей, эвакуированных из сектора Газа.  </w:t>
      </w:r>
      <w:hyperlink r:id="rId236"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Дальневосточном государственном гуманитарно-техническом колледже прошла церемония награждения, посвящённая Дню добровольца</w:t>
      </w:r>
    </w:p>
    <w:p>
      <w:pPr>
        <w:pStyle w:val="aff4"/>
        <w:keepLines/>
        <w:rPr>
          <w:rFonts w:ascii="Times New Roman" w:cs="Times New Roman" w:hAnsi="Times New Roman"/>
          <w:sz w:val="24"/>
        </w:rPr>
      </w:pPr>
      <w:r>
        <w:rPr>
          <w:rFonts w:ascii="Times New Roman" w:cs="Times New Roman" w:hAnsi="Times New Roman"/>
          <w:sz w:val="24"/>
        </w:rPr>
        <w:t xml:space="preserve">В ходе мероприятия представителем МЧС России подполковником внутренней службы Татьяной Позднякович были вручены благодарственные письма от имени начальника Главного управления МЧС России по Приморскому краю директору ДВГГТК Александру Аксёнову, а также наиболее отличившимся участникам развития добровольческой и волонтёрской деятельности на территории Приморского края. </w:t>
      </w:r>
      <w:hyperlink r:id="rId237" w:history="1">
        <w:r>
          <w:rPr>
            <w:rStyle w:val="a5"/>
            <w:rFonts w:ascii="Times New Roman" w:cs="Times New Roman" w:hAnsi="Times New Roman"/>
            <w:sz w:val="24"/>
          </w:rPr>
          <w:t>Вечерний Дальнегорск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Благотворительный кадетский бал прошел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В ходе благотворительного мероприятия ребятам совместно с сообществом волонтеров «Девчонки из Биробиджана» удалось собрать 85 тысяч рублей, сообщили корр. РИА Биробиджан в пресс-службе ГУ МЧС России по ЕАО. </w:t>
      </w:r>
      <w:hyperlink r:id="rId238"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при столкновении поезда и машины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В Северной Осетии на железнодорожном переезде легковой автомобиль столкнулся с поездом, сообщило региональное управление МЧС </w:t>
      </w:r>
      <w:hyperlink r:id="rId239"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Хозпостройка загорелась на улице 1905 года в Южно-Сахалинске</w:t>
      </w:r>
    </w:p>
    <w:p>
      <w:pPr>
        <w:pStyle w:val="aff4"/>
        <w:keepLines/>
        <w:rPr>
          <w:rFonts w:ascii="Times New Roman" w:cs="Times New Roman" w:hAnsi="Times New Roman"/>
          <w:sz w:val="24"/>
        </w:rPr>
      </w:pPr>
      <w:r>
        <w:rPr>
          <w:rFonts w:ascii="Times New Roman" w:cs="Times New Roman" w:hAnsi="Times New Roman"/>
          <w:sz w:val="24"/>
        </w:rPr>
        <w:t>Причины инцидента выясняются.</w:t>
      </w:r>
    </w:p>
    <w:p>
      <w:pPr>
        <w:pStyle w:val="aff4"/>
        <w:keepLines/>
        <w:rPr>
          <w:rFonts w:ascii="Times New Roman" w:cs="Times New Roman" w:hAnsi="Times New Roman"/>
          <w:sz w:val="24"/>
        </w:rPr>
      </w:pPr>
      <w:r>
        <w:rPr>
          <w:rFonts w:ascii="Times New Roman" w:cs="Times New Roman" w:hAnsi="Times New Roman"/>
          <w:sz w:val="24"/>
        </w:rPr>
        <w:t xml:space="preserve">Ранее «МК на Сахалине» писал, что ночью 6 декабря в многоквартирном доме на Коммунистическом проспекте в Южно-Сахалинске произошел пожар. В результате пострадали три человека. </w:t>
      </w:r>
      <w:hyperlink r:id="rId240"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пострадавших в брянской гимназии детей</w:t>
      </w:r>
    </w:p>
    <w:p>
      <w:pPr>
        <w:pStyle w:val="aff4"/>
        <w:keepLines/>
        <w:rPr>
          <w:rFonts w:ascii="Times New Roman" w:cs="Times New Roman" w:hAnsi="Times New Roman"/>
          <w:sz w:val="24"/>
        </w:rPr>
      </w:pPr>
      <w:r>
        <w:rPr>
          <w:rFonts w:ascii="Times New Roman" w:cs="Times New Roman" w:hAnsi="Times New Roman"/>
          <w:sz w:val="24"/>
        </w:rPr>
        <w:t xml:space="preserve">В МЧС РФ сообщили, что в Москву спецбортом прилетели дети, которые пострадали при стрельбе в гимназии № 5 в Брянске.«Вертолёт Ми-8 доставил в аэропор </w:t>
      </w:r>
      <w:hyperlink r:id="rId24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Домодедово прилетели 68 россиян с семьями, эвакуированные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Из Каира спецбортом МЧС России прилетели в московский аэропорт Домодедово 68 граждан РФ со своими семьями, которые были эвакуированы из Газы.Самолет </w:t>
      </w:r>
      <w:hyperlink r:id="rId242"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базе российско-кубинского центра в Гаване подготовили более 1 тыс. специалистов</w:t>
      </w:r>
    </w:p>
    <w:p>
      <w:pPr>
        <w:pStyle w:val="aff4"/>
        <w:keepLines/>
        <w:rPr>
          <w:rFonts w:ascii="Times New Roman" w:cs="Times New Roman" w:hAnsi="Times New Roman"/>
          <w:sz w:val="24"/>
        </w:rPr>
      </w:pPr>
      <w:r>
        <w:rPr>
          <w:rFonts w:ascii="Times New Roman" w:cs="Times New Roman" w:hAnsi="Times New Roman"/>
          <w:sz w:val="24"/>
        </w:rPr>
        <w:t>Директор департамента информационной политики МЧС России Роман Охотенко отметил, что также провели более 80 мастер-классов и курсов</w:t>
      </w:r>
    </w:p>
    <w:p>
      <w:pPr>
        <w:pStyle w:val="aff4"/>
        <w:keepLines/>
        <w:rPr>
          <w:rFonts w:ascii="Times New Roman" w:cs="Times New Roman" w:hAnsi="Times New Roman"/>
          <w:sz w:val="24"/>
        </w:rPr>
      </w:pPr>
      <w:r>
        <w:rPr>
          <w:rFonts w:ascii="Times New Roman" w:cs="Times New Roman" w:hAnsi="Times New Roman"/>
          <w:sz w:val="24"/>
        </w:rPr>
        <w:t xml:space="preserve">ГАВАНА, 8 декабря. /ТАСС/. Специалисты регионального российско-кубинского центра за неполные десять лет его существования подготовили более 1 тыс. человек и провели свыше 80 мастер-классов и курсов.  </w:t>
      </w:r>
      <w:hyperlink r:id="rId243"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базе российско-кубинского центра в Гаване подготовили более 1 тыс. специалистов</w:t>
      </w:r>
    </w:p>
    <w:p>
      <w:pPr>
        <w:pStyle w:val="aff4"/>
        <w:keepLines/>
        <w:rPr>
          <w:rFonts w:ascii="Times New Roman" w:cs="Times New Roman" w:hAnsi="Times New Roman"/>
          <w:sz w:val="24"/>
        </w:rPr>
      </w:pPr>
      <w:r>
        <w:rPr>
          <w:rFonts w:ascii="Times New Roman" w:cs="Times New Roman" w:hAnsi="Times New Roman"/>
          <w:sz w:val="24"/>
        </w:rPr>
        <w:t xml:space="preserve">Директор департамента информационной политики МЧС России Роман Охотенко отметил, что также провели более 80 мастер-классов и курсов </w:t>
      </w:r>
      <w:hyperlink r:id="rId2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базе российско-кубинского центра в Гаване подготовили более 1 тыс. специалистов</w:t>
      </w:r>
    </w:p>
    <w:p>
      <w:pPr>
        <w:pStyle w:val="aff4"/>
        <w:keepLines/>
        <w:rPr>
          <w:rFonts w:ascii="Times New Roman" w:cs="Times New Roman" w:hAnsi="Times New Roman"/>
          <w:sz w:val="24"/>
        </w:rPr>
      </w:pPr>
      <w:r>
        <w:rPr>
          <w:rFonts w:ascii="Times New Roman" w:cs="Times New Roman" w:hAnsi="Times New Roman"/>
          <w:sz w:val="24"/>
        </w:rPr>
        <w:t>На базе российско-кубинского центра в Гаване подготовили более 1 тыс. специалистов : Rodina.news</w:t>
      </w:r>
    </w:p>
    <w:p>
      <w:pPr>
        <w:pStyle w:val="aff4"/>
        <w:keepLines/>
        <w:rPr>
          <w:rFonts w:ascii="Times New Roman" w:cs="Times New Roman" w:hAnsi="Times New Roman"/>
          <w:sz w:val="24"/>
        </w:rPr>
      </w:pPr>
      <w:r>
        <w:rPr>
          <w:rFonts w:ascii="Times New Roman" w:cs="Times New Roman" w:hAnsi="Times New Roman"/>
          <w:sz w:val="24"/>
        </w:rPr>
        <w:t>Директор департамента информационной политики МЧС России Роман Охотенко отметил, что также провели более 80 мастер-классов и курсов</w:t>
      </w:r>
    </w:p>
    <w:p>
      <w:pPr>
        <w:pStyle w:val="aff4"/>
        <w:keepLines/>
        <w:rPr>
          <w:rFonts w:ascii="Times New Roman" w:cs="Times New Roman" w:hAnsi="Times New Roman"/>
          <w:sz w:val="24"/>
        </w:rPr>
      </w:pPr>
      <w:r>
        <w:rPr>
          <w:rFonts w:ascii="Times New Roman" w:cs="Times New Roman" w:hAnsi="Times New Roman"/>
          <w:sz w:val="24"/>
        </w:rPr>
        <w:t xml:space="preserve">Подробнее читайте на tass.ru ... </w:t>
      </w:r>
      <w:hyperlink r:id="rId245"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Оставившую без тепла 16 домов аварию на сетях в Кунгуре устраняли всю ночь</w:t>
      </w:r>
    </w:p>
    <w:p>
      <w:pPr>
        <w:pStyle w:val="aff4"/>
        <w:keepLines/>
        <w:rPr>
          <w:rFonts w:ascii="Times New Roman" w:cs="Times New Roman" w:hAnsi="Times New Roman"/>
          <w:sz w:val="24"/>
        </w:rPr>
      </w:pPr>
      <w:r>
        <w:rPr>
          <w:rFonts w:ascii="Times New Roman" w:cs="Times New Roman" w:hAnsi="Times New Roman"/>
          <w:sz w:val="24"/>
        </w:rPr>
        <w:t>Бригада ремонтников устраняла аварию на теплосетях в Кунгуре всю ночь, сообщили в МЧС по Пермскому краю.</w:t>
      </w:r>
    </w:p>
    <w:p>
      <w:pPr>
        <w:pStyle w:val="aff4"/>
        <w:keepLines/>
        <w:rPr>
          <w:rFonts w:ascii="Times New Roman" w:cs="Times New Roman" w:hAnsi="Times New Roman"/>
          <w:sz w:val="24"/>
        </w:rPr>
      </w:pPr>
      <w:r>
        <w:rPr>
          <w:rFonts w:ascii="Times New Roman" w:cs="Times New Roman" w:hAnsi="Times New Roman"/>
          <w:sz w:val="24"/>
        </w:rPr>
        <w:t>«В 6.10 8 декабря теплоснабжение в Кунгуре восстановили», – рассказали в МЧС.</w:t>
      </w:r>
    </w:p>
    <w:p>
      <w:pPr>
        <w:pStyle w:val="aff4"/>
        <w:keepLines/>
        <w:rPr>
          <w:rFonts w:ascii="Times New Roman" w:cs="Times New Roman" w:hAnsi="Times New Roman"/>
          <w:sz w:val="24"/>
        </w:rPr>
      </w:pPr>
      <w:r>
        <w:rPr>
          <w:rFonts w:ascii="Times New Roman" w:cs="Times New Roman" w:hAnsi="Times New Roman"/>
          <w:sz w:val="24"/>
        </w:rPr>
        <w:t xml:space="preserve">Ранее perm.aif.ru писал, что 7 декабря вечером в городе в 30-градусные морозы произошло ЧП.  </w:t>
      </w:r>
      <w:hyperlink r:id="rId246"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в гимназии Брянска доставили в Москву</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в Москву двух пострадавших от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Двух пострадавших в результате стрельбы в брянской гимназии № 5 вертолетом МЧС доставили в Москву, об этом сообщает ТАСС со ссылкой на пресс-службу ведомства.  </w:t>
      </w:r>
      <w:hyperlink r:id="rId24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Устроившая в брянской школе стрельбу девочка вела дневник в Telegram-канал</w:t>
      </w:r>
    </w:p>
    <w:p>
      <w:pPr>
        <w:pStyle w:val="aff4"/>
        <w:keepLines/>
        <w:rPr>
          <w:rFonts w:ascii="Times New Roman" w:cs="Times New Roman" w:hAnsi="Times New Roman"/>
          <w:sz w:val="24"/>
        </w:rPr>
      </w:pPr>
      <w:r>
        <w:rPr>
          <w:rFonts w:ascii="Times New Roman" w:cs="Times New Roman" w:hAnsi="Times New Roman"/>
          <w:sz w:val="24"/>
        </w:rPr>
        <w:t xml:space="preserve">Из-за действий подростка также пострадали трое. За жизнь одного из них борются врачи, он находится в реанимации. Ранее 5-tv.ru рассказывал, что вертолет МЧС прибыл в Бря... </w:t>
      </w:r>
      <w:hyperlink r:id="rId248"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20 этаже московской новостройки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В столице тушат возгорание в строящемся жилищном комплексе. Огонь охватил около 100 квадратных метров площади.</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которые приводит ТАСС, на 20 этаже новостройки, расположенной на Мичуринском проспекте в Москве, в ночь на 8 декабря загорелись строительные материалы. </w:t>
      </w:r>
      <w:hyperlink r:id="rId24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Пресс-служба МЧС опубликовала в Telegram-канале извещение, в каком говорится о доставке в Москву двух пострадавших в итоге стрельбы в брянской гимназии № 5.</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забросил в Москву из Брянска двух пострадавших в гимназии", - говорится в извещении </w:t>
      </w:r>
      <w:hyperlink r:id="rId250" w:history="1">
        <w:r>
          <w:rPr>
            <w:rStyle w:val="a5"/>
            <w:rFonts w:ascii="Times New Roman" w:cs="Times New Roman" w:hAnsi="Times New Roman"/>
            <w:sz w:val="24"/>
          </w:rPr>
          <w:t>Новые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при ликвидации ЧС за текущий год спасли жизни 579 человек</w:t>
      </w:r>
    </w:p>
    <w:p>
      <w:pPr>
        <w:pStyle w:val="aff4"/>
        <w:keepLines/>
        <w:rPr>
          <w:rFonts w:ascii="Times New Roman" w:cs="Times New Roman" w:hAnsi="Times New Roman"/>
          <w:sz w:val="24"/>
        </w:rPr>
      </w:pPr>
      <w:r>
        <w:rPr>
          <w:rFonts w:ascii="Times New Roman" w:cs="Times New Roman" w:hAnsi="Times New Roman"/>
          <w:sz w:val="24"/>
        </w:rPr>
        <w:t>Всего за текущий год удалось спасти жизни 579 человек, подытожили результаты в областном правительстве.</w:t>
      </w:r>
    </w:p>
    <w:p>
      <w:pPr>
        <w:pStyle w:val="aff4"/>
        <w:keepLines/>
        <w:rPr>
          <w:rFonts w:ascii="Times New Roman" w:cs="Times New Roman" w:hAnsi="Times New Roman"/>
          <w:sz w:val="24"/>
        </w:rPr>
      </w:pPr>
      <w:r>
        <w:rPr>
          <w:rFonts w:ascii="Times New Roman" w:cs="Times New Roman" w:hAnsi="Times New Roman"/>
          <w:sz w:val="24"/>
        </w:rPr>
        <w:t>Ранее стало известно, что в Новосибирской области при поддержке властей к мобильному интернету подключили 17 сел и поселков.</w:t>
      </w:r>
    </w:p>
    <w:p>
      <w:pPr>
        <w:pStyle w:val="aff4"/>
        <w:keepLines/>
        <w:rPr>
          <w:rFonts w:ascii="Times New Roman" w:cs="Times New Roman" w:hAnsi="Times New Roman"/>
          <w:sz w:val="24"/>
        </w:rPr>
      </w:pPr>
      <w:r>
        <w:rPr>
          <w:rFonts w:ascii="Times New Roman" w:cs="Times New Roman" w:hAnsi="Times New Roman"/>
          <w:sz w:val="24"/>
        </w:rPr>
        <w:t xml:space="preserve">МЧС Новосибирская область пожарная безопасность </w:t>
      </w:r>
      <w:hyperlink r:id="rId251"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20:43 поступило сообщение о пожаре по адресу: Невский район, Октябрьская набережная, д. …</w:t>
      </w:r>
    </w:p>
    <w:p>
      <w:pPr>
        <w:pStyle w:val="aff4"/>
        <w:keepLines/>
        <w:rPr>
          <w:rFonts w:ascii="Times New Roman" w:cs="Times New Roman" w:hAnsi="Times New Roman"/>
          <w:sz w:val="24"/>
        </w:rPr>
      </w:pPr>
      <w:r>
        <w:rPr>
          <w:rFonts w:ascii="Times New Roman" w:cs="Times New Roman" w:hAnsi="Times New Roman"/>
          <w:sz w:val="24"/>
        </w:rPr>
        <w:t>В двух металлических бытовках размерами 2х4 метра каждая происходило горение по всей площади.В 21:10 пожар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К ликвидации пожара привлекалось от МЧС: 2 единицы техники и 10 человек личного состава. </w:t>
      </w:r>
      <w:hyperlink r:id="rId252" w:history="1">
        <w:r>
          <w:rPr>
            <w:rStyle w:val="a5"/>
            <w:rFonts w:ascii="Times New Roman" w:cs="Times New Roman" w:hAnsi="Times New Roman"/>
            <w:sz w:val="24"/>
          </w:rPr>
          <w:t>Петербург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Стрельба в Брянске: Двух детей в тяжёлом состоянии экстренно отправили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 ночь с 7 на 8 декабря двух школьников, пострадавших от стрельбы в классе, доставили в Москву на вертолёте МЧС. Их сопровождали медики. Решение направить детей в столицу было принято из-за тяжёлого состояния здоровья, в котором они находятся. </w:t>
      </w:r>
      <w:hyperlink r:id="rId253" w:history="1">
        <w:r>
          <w:rPr>
            <w:rStyle w:val="a5"/>
            <w:rFonts w:ascii="Times New Roman" w:cs="Times New Roman" w:hAnsi="Times New Roman"/>
            <w:sz w:val="24"/>
          </w:rPr>
          <w:t>Царьград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привезли детей, пострадавших после стрельбы в школе Брянска</w:t>
      </w:r>
    </w:p>
    <w:p>
      <w:pPr>
        <w:pStyle w:val="aff4"/>
        <w:keepLines/>
        <w:rPr>
          <w:rFonts w:ascii="Times New Roman" w:cs="Times New Roman" w:hAnsi="Times New Roman"/>
          <w:sz w:val="24"/>
        </w:rPr>
      </w:pPr>
      <w:r>
        <w:rPr>
          <w:rFonts w:ascii="Times New Roman" w:cs="Times New Roman" w:hAnsi="Times New Roman"/>
          <w:sz w:val="24"/>
        </w:rPr>
        <w:t xml:space="preserve">В Москву доставили двух детей, которые пострадали в результате стрельбы в одной из школ Брянска. Об этом сообщили в пресс-службе МЧС России.Читать да </w:t>
      </w:r>
      <w:hyperlink r:id="rId25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Военно-Грузинская дорога открыта для всех видов транспорта</w:t>
      </w:r>
    </w:p>
    <w:p>
      <w:pPr>
        <w:pStyle w:val="aff4"/>
        <w:keepLines/>
        <w:rPr>
          <w:rFonts w:ascii="Times New Roman" w:cs="Times New Roman" w:hAnsi="Times New Roman"/>
          <w:sz w:val="24"/>
        </w:rPr>
      </w:pPr>
      <w:r>
        <w:rPr>
          <w:rFonts w:ascii="Times New Roman" w:cs="Times New Roman" w:hAnsi="Times New Roman"/>
          <w:sz w:val="24"/>
        </w:rPr>
        <w:t xml:space="preserve">Движение по Военно-Грузинской дороге разрешено для всех видов транспорта после сбоя в работе информационной системы на КПП "Дарьял", сообщает пресс-служба ГУ МЧС по Северной Осетии "В связи с устранением технических неполадок в информационной системе пункта пропуска "Дарьял", а также с учетом рекомендаций пограничной полиции Грузии разрешено движение для... </w:t>
      </w:r>
      <w:hyperlink r:id="rId255"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Буссе в Корсаковском районе два рыбака-любителя провалились под лед</w:t>
      </w:r>
    </w:p>
    <w:p>
      <w:pPr>
        <w:pStyle w:val="aff4"/>
        <w:keepLines/>
        <w:rPr>
          <w:rFonts w:ascii="Times New Roman" w:cs="Times New Roman" w:hAnsi="Times New Roman"/>
          <w:sz w:val="24"/>
        </w:rPr>
      </w:pPr>
      <w:r>
        <w:rPr>
          <w:rFonts w:ascii="Times New Roman" w:cs="Times New Roman" w:hAnsi="Times New Roman"/>
          <w:sz w:val="24"/>
        </w:rPr>
        <w:t xml:space="preserve">Утром 8 декабря в Центр управления в кризисных ситуациях ГУ МЧС России по Сахалинской области поступило сообщение, что на озере Малое Буссе в Корсаковском районе в 100 метрах от берега провалились под лед два рыбака-любителя, сообщает ИА SakhalinMedia со ссылкой на пресс-службу ГУ МЧС России по Сахалинской области. </w:t>
      </w:r>
      <w:hyperlink r:id="rId256"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Богомаз: двоих детей из Брянска доставят в Москву для дальнейшего лечения</w:t>
      </w:r>
    </w:p>
    <w:p>
      <w:pPr>
        <w:pStyle w:val="aff4"/>
        <w:keepLines/>
        <w:rPr>
          <w:rFonts w:ascii="Times New Roman" w:cs="Times New Roman" w:hAnsi="Times New Roman"/>
          <w:sz w:val="24"/>
        </w:rPr>
      </w:pPr>
      <w:r>
        <w:rPr>
          <w:rFonts w:ascii="Times New Roman" w:cs="Times New Roman" w:hAnsi="Times New Roman"/>
          <w:sz w:val="24"/>
        </w:rPr>
        <w:t xml:space="preserve">По словам Богомаза, их состояние оценивается медиками как стабильно тяжелое. До этого в МЧС…Полный текст новости на источникеИсточник: Газета.RuТемы: Происшествия, Центральный федеральный округ </w:t>
      </w:r>
      <w:hyperlink r:id="rId257" w:history="1">
        <w:r>
          <w:rPr>
            <w:rStyle w:val="a5"/>
            <w:rFonts w:ascii="Times New Roman" w:cs="Times New Roman" w:hAnsi="Times New Roman"/>
            <w:sz w:val="24"/>
          </w:rPr>
          <w:t>Актуально о важном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рыбака-любителя провалились под лёд на озере на юге Сахалина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Главном управлении МЧС России по Сахалинской области, на место происшествия немедленно выдвинулись спасатели поисково-спасательного отряда Корсаковского района, пожарные отдельного поста села Озерского, сотрудники ГИМС и другие экстренные службы района. </w:t>
      </w:r>
      <w:hyperlink r:id="rId258"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провалились под лед на юге Сахалина</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немедленно выдвинулись спасатели ПСО Корсаковского района, пожарные отдельного поста села Озерского, сотрудники ГИМС МЧС России и другие экстренные службы района», — рассказали в ведомстве. </w:t>
      </w:r>
      <w:hyperlink r:id="rId259"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еще 68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доставил из Каира 68 граждан РФ и членов их семей, эвакуированных из сектора Газа. Ил-76 прибыл вчера, 7 декабря, вечером в московский аэропорт Домодедово, сообщило ведомство. </w:t>
      </w:r>
      <w:hyperlink r:id="rId26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еще 68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Также организовано информационное, психологическое и медицинское сопровождение»,— говорится в пресс-релизе МЧС. С начала гуманитарной миссии самолетами МЧС из сектора Газа в Россию привезены более 800 человек. Еще около 100 россиян ожидают эвакуации из... </w:t>
      </w:r>
      <w:hyperlink r:id="rId26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еще 68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доставил из Каира 68 граждан РФ и членов их семей, эвакуированных из сектора Газа. Ил-76 прибыл вчера, 7 декабря, вечером в московский аэропорт Домодедово, сообщило ведомство.  </w:t>
      </w:r>
      <w:hyperlink r:id="rId2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еще 68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 начала гуманитарной миссии самолетами МЧС из сектора Газа в Россию привезены более 800 человек. Еще около 100 россиян ожидают эвакуации из Газы, сообщила накануне ТАСС пресс-секретарь представительства РФ при Палестинской национальной администрации Алия Зарипова. </w:t>
      </w:r>
      <w:hyperlink r:id="rId263"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первые подробности о жутком «газовом» пожаре в Керчи</w:t>
      </w:r>
    </w:p>
    <w:p>
      <w:pPr>
        <w:pStyle w:val="aff4"/>
        <w:keepLines/>
        <w:rPr>
          <w:rFonts w:ascii="Times New Roman" w:cs="Times New Roman" w:hAnsi="Times New Roman"/>
          <w:sz w:val="24"/>
        </w:rPr>
      </w:pPr>
      <w:r>
        <w:rPr>
          <w:rFonts w:ascii="Times New Roman" w:cs="Times New Roman" w:hAnsi="Times New Roman"/>
          <w:sz w:val="24"/>
        </w:rPr>
        <w:t xml:space="preserve">На месте ЧП продолжают работать сотрудники МЧС, которые не дают огню распространяться. Дежурит полиция и Росгвардия. Об этом пишет Telegram-канал «МыКЕРЧЬ.РФ». </w:t>
      </w:r>
      <w:hyperlink r:id="rId264" w:history="1">
        <w:r>
          <w:rPr>
            <w:rStyle w:val="a5"/>
            <w:rFonts w:ascii="Times New Roman" w:cs="Times New Roman" w:hAnsi="Times New Roman"/>
            <w:sz w:val="24"/>
          </w:rPr>
          <w:t>Telmenews.ru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Тревожный звонок поступил в девять пятнадцать. Рассказываем поминутную хронологию трагедии в брянской гимназии</w:t>
      </w:r>
    </w:p>
    <w:p>
      <w:pPr>
        <w:pStyle w:val="aff4"/>
        <w:keepLines/>
        <w:rPr>
          <w:rFonts w:ascii="Times New Roman" w:cs="Times New Roman" w:hAnsi="Times New Roman"/>
          <w:sz w:val="24"/>
        </w:rPr>
      </w:pPr>
      <w:r>
        <w:rPr>
          <w:rFonts w:ascii="Times New Roman" w:cs="Times New Roman" w:hAnsi="Times New Roman"/>
          <w:sz w:val="24"/>
        </w:rPr>
        <w:t>— Специалисты Центра экстренной психологической помощи МЧС России в Брянске оказывают необходимую поддержку пострадавшим в гимназии и их родственникам.</w:t>
      </w:r>
    </w:p>
    <w:p>
      <w:pPr>
        <w:pStyle w:val="aff4"/>
        <w:keepLines/>
        <w:rPr>
          <w:rFonts w:ascii="Times New Roman" w:cs="Times New Roman" w:hAnsi="Times New Roman"/>
          <w:sz w:val="24"/>
        </w:rPr>
      </w:pPr>
      <w:r>
        <w:rPr>
          <w:rFonts w:ascii="Times New Roman" w:cs="Times New Roman" w:hAnsi="Times New Roman"/>
          <w:sz w:val="24"/>
        </w:rPr>
        <w:t xml:space="preserve">20:20. Сотрудники полиции дежурят у школы. Правоохранители также находятся у дома и в подъезде стрелявшей. </w:t>
      </w:r>
      <w:hyperlink r:id="rId265" w:history="1">
        <w:r>
          <w:rPr>
            <w:rStyle w:val="a5"/>
            <w:rFonts w:ascii="Times New Roman" w:cs="Times New Roman" w:hAnsi="Times New Roman"/>
            <w:sz w:val="24"/>
          </w:rPr>
          <w:t>Владивосток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второй раз за месяц загорелся доходный дом Парамоновых</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Ростовской области В Ростове загорелся старинный доходный дом в центре города, об этом сообщили в пресс-службе МЧС по Ростовской области. </w:t>
      </w:r>
      <w:hyperlink r:id="rId266" w:history="1">
        <w:r>
          <w:rPr>
            <w:rStyle w:val="a5"/>
            <w:rFonts w:ascii="Times New Roman" w:cs="Times New Roman" w:hAnsi="Times New Roman"/>
            <w:sz w:val="24"/>
          </w:rPr>
          <w:t>Гид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доставил в Москву двух пострадавших в результате стрельбы в брянской гимназии, сообщается в Telegram-канале МЧС.«»Вертолет Ми-8 МЧС России доставил в Москву из Брянска двух пострадавших в гимназии.  </w:t>
      </w:r>
      <w:hyperlink r:id="rId267" w:history="1">
        <w:r>
          <w:rPr>
            <w:rStyle w:val="a5"/>
            <w:rFonts w:ascii="Times New Roman" w:cs="Times New Roman" w:hAnsi="Times New Roman"/>
            <w:sz w:val="24"/>
          </w:rPr>
          <w:t>Стояние за Истину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Касторенском районе пожарные потушили огонь в жилом доме - Курские новости. Новости Курска и Курской области, сегодня и сейчас</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ГУ МЧС России по региону, горело в жилом доме в посёлке Новокасторное Касторенского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Спустя 14 минут после сообщения о возгорании его потушили.  </w:t>
      </w:r>
      <w:hyperlink r:id="rId268" w:history="1">
        <w:r>
          <w:rPr>
            <w:rStyle w:val="a5"/>
            <w:rFonts w:ascii="Times New Roman" w:cs="Times New Roman" w:hAnsi="Times New Roman"/>
            <w:sz w:val="24"/>
          </w:rPr>
          <w:t>Курские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Среднеуральске водитель по глупости поджег свое авто и АЗС</w:t>
      </w:r>
    </w:p>
    <w:p>
      <w:pPr>
        <w:pStyle w:val="aff4"/>
        <w:keepLines/>
        <w:rPr>
          <w:rFonts w:ascii="Times New Roman" w:cs="Times New Roman" w:hAnsi="Times New Roman"/>
          <w:sz w:val="24"/>
        </w:rPr>
      </w:pPr>
      <w:r>
        <w:rPr>
          <w:rFonts w:ascii="Times New Roman" w:cs="Times New Roman" w:hAnsi="Times New Roman"/>
          <w:sz w:val="24"/>
        </w:rPr>
        <w:t xml:space="preserve">Водитель быстро сел в горящий автомобиль и отъехал, но затем выскочил и вместе с заправщиками потушил возгорание до приезда МЧС. К счастью, обошлось без пострадавших. В пресс-службе ГУ МЧС по Свердловской области подтвердили факт произошедшего. </w:t>
      </w:r>
      <w:hyperlink r:id="rId269"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школе доставили в Москву</w:t>
      </w:r>
    </w:p>
    <w:p>
      <w:pPr>
        <w:pStyle w:val="aff4"/>
        <w:keepLines/>
        <w:rPr>
          <w:rFonts w:ascii="Times New Roman" w:cs="Times New Roman" w:hAnsi="Times New Roman"/>
          <w:sz w:val="24"/>
        </w:rPr>
      </w:pPr>
      <w:r>
        <w:rPr>
          <w:rFonts w:ascii="Times New Roman" w:cs="Times New Roman" w:hAnsi="Times New Roman"/>
          <w:sz w:val="24"/>
        </w:rPr>
        <w:t>Двое пострадавших в результате стрельбы в школе города Брянска переправлены в московскую клинику. Для этого использовался вертолет Ми-8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w:t>
      </w:r>
      <w:hyperlink r:id="rId270"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Штаб-квартире РГО в СПб состоится премьера документального цикла А. Никулина и А. Морева</w:t>
      </w:r>
    </w:p>
    <w:p>
      <w:pPr>
        <w:pStyle w:val="aff4"/>
        <w:keepLines/>
        <w:rPr>
          <w:rFonts w:ascii="Times New Roman" w:cs="Times New Roman" w:hAnsi="Times New Roman"/>
          <w:sz w:val="24"/>
        </w:rPr>
      </w:pPr>
      <w:r>
        <w:rPr>
          <w:rFonts w:ascii="Times New Roman" w:cs="Times New Roman" w:hAnsi="Times New Roman"/>
          <w:sz w:val="24"/>
        </w:rPr>
        <w:t>В ноябре этого года в Москве состоялась торжественная церемония награждения героев, на которой Саше и Илье были вручены медали Совета Федерации и МЧС России.</w:t>
      </w:r>
    </w:p>
    <w:p>
      <w:pPr>
        <w:pStyle w:val="aff4"/>
        <w:keepLines/>
        <w:rPr>
          <w:rFonts w:ascii="Times New Roman" w:cs="Times New Roman" w:hAnsi="Times New Roman"/>
          <w:sz w:val="24"/>
        </w:rPr>
      </w:pPr>
      <w:r>
        <w:rPr>
          <w:rFonts w:ascii="Times New Roman" w:cs="Times New Roman" w:hAnsi="Times New Roman"/>
          <w:sz w:val="24"/>
        </w:rPr>
        <w:t xml:space="preserve">Алексей Юрьевич Никулин – историк, автор, ведущий цикла документальных фильмов «Русский след» на телеканалах Моя Планета, Россия1, Россия2 (цикл из более 30 фильмов).  </w:t>
      </w:r>
      <w:hyperlink r:id="rId271" w:history="1">
        <w:r>
          <w:rPr>
            <w:rStyle w:val="a5"/>
            <w:rFonts w:ascii="Times New Roman" w:cs="Times New Roman" w:hAnsi="Times New Roman"/>
            <w:sz w:val="24"/>
          </w:rPr>
          <w:t>Северная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школе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школе города Брянска переправлены в московскую клинику. Для этого использовался вертолет Ми-8 МЧС России. «Вертолет Ми-8 МЧС России доставил в Москву из Брянска двух пострадавших в гимназии.  </w:t>
      </w:r>
      <w:hyperlink r:id="rId2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Делегация МЧС России оценила работу Регионального российско-кубинского центра</w:t>
      </w:r>
    </w:p>
    <w:p>
      <w:pPr>
        <w:pStyle w:val="aff4"/>
        <w:keepLines/>
        <w:rPr>
          <w:rFonts w:ascii="Times New Roman" w:cs="Times New Roman" w:hAnsi="Times New Roman"/>
          <w:sz w:val="24"/>
        </w:rPr>
      </w:pPr>
      <w:r>
        <w:rPr>
          <w:rFonts w:ascii="Times New Roman" w:cs="Times New Roman" w:hAnsi="Times New Roman"/>
          <w:sz w:val="24"/>
        </w:rPr>
        <w:t>7-8 декабря на Кубе делегация МЧС России участвует в ряде международных мероприятий пожарно-спасательного профиля.</w:t>
      </w:r>
    </w:p>
    <w:p>
      <w:pPr>
        <w:pStyle w:val="aff4"/>
        <w:keepLines/>
        <w:rPr>
          <w:rFonts w:ascii="Times New Roman" w:cs="Times New Roman" w:hAnsi="Times New Roman"/>
          <w:sz w:val="24"/>
        </w:rPr>
      </w:pPr>
      <w:r>
        <w:rPr>
          <w:rFonts w:ascii="Times New Roman" w:cs="Times New Roman" w:hAnsi="Times New Roman"/>
          <w:sz w:val="24"/>
        </w:rPr>
        <w:t xml:space="preserve">В рамках деловой поездки представители МЧС России проинспектировали деятельность Регионального российско-кубинского центра подготовки специалистов пожарного и спасательного профиля.  </w:t>
      </w:r>
      <w:hyperlink r:id="rId273"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полностью локализовали и ликвидировали пожар на западе столицы</w:t>
      </w:r>
    </w:p>
    <w:p>
      <w:pPr>
        <w:pStyle w:val="aff4"/>
        <w:keepLines/>
        <w:rPr>
          <w:rFonts w:ascii="Times New Roman" w:cs="Times New Roman" w:hAnsi="Times New Roman"/>
          <w:sz w:val="24"/>
        </w:rPr>
      </w:pPr>
      <w:r>
        <w:rPr>
          <w:rFonts w:ascii="Times New Roman" w:cs="Times New Roman" w:hAnsi="Times New Roman"/>
          <w:sz w:val="24"/>
        </w:rPr>
        <w:t>Произошло возгорание в строящемся многоэтажном здании, сообщил источник «Вечерней Москвы» в экстренных службах.</w:t>
      </w:r>
    </w:p>
    <w:p>
      <w:pPr>
        <w:pStyle w:val="aff4"/>
        <w:keepLines/>
        <w:rPr>
          <w:rFonts w:ascii="Times New Roman" w:cs="Times New Roman" w:hAnsi="Times New Roman"/>
          <w:sz w:val="24"/>
        </w:rPr>
      </w:pPr>
      <w:r>
        <w:rPr>
          <w:rFonts w:ascii="Times New Roman" w:cs="Times New Roman" w:hAnsi="Times New Roman"/>
          <w:sz w:val="24"/>
        </w:rPr>
        <w:t xml:space="preserve">Ранее появилась информация, что на 19-20 этаже стройки горят стройматериалы и деревянная опалубка.  </w:t>
      </w:r>
      <w:hyperlink r:id="rId274"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полностью локализовали и ликвидировали пожар на западе столицы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полностью локализовали и ликвидировали открытое горение по адресу Мичуринский проспект, владение 45. Произошло возгорание в строящемся многоэтажном здании, сообщил источник «Вечерней Москвы» в экстренных службах. </w:t>
      </w:r>
      <w:hyperlink r:id="rId27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20 этаже московской новостройки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Глава американского внешнеполитического ведомства Энтони Блинкен в беседе с журналистами заявил, что основная часть финансовых средств, выделенных Вашингтоном на военную помощь Украине, осталась в США. </w:t>
      </w:r>
      <w:hyperlink r:id="rId276"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раскрыл причины смерти туристов в горах Хакасии</w:t>
      </w:r>
    </w:p>
    <w:p>
      <w:pPr>
        <w:pStyle w:val="aff4"/>
        <w:keepLines/>
        <w:rPr>
          <w:rFonts w:ascii="Times New Roman" w:cs="Times New Roman" w:hAnsi="Times New Roman"/>
          <w:sz w:val="24"/>
        </w:rPr>
      </w:pPr>
      <w:r>
        <w:rPr>
          <w:rFonts w:ascii="Times New Roman" w:cs="Times New Roman" w:hAnsi="Times New Roman"/>
          <w:sz w:val="24"/>
        </w:rPr>
        <w:t xml:space="preserve">Региональный главк МЧС ранее сообщил, что эвакуирует туристов на снегоходах, поскольку они не смогли сами выбраться из горно-таежной местности в районе села Приисковое в Хакасии из-за плохих погодных условий. </w:t>
      </w:r>
      <w:hyperlink r:id="rId277"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машины с поездом в Северной Осетии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 трагическом происшествии, которое случилось в четверг вечером на регулируемом железнодорожном переезде вблизи села Эльхотово,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 удар пассажирского поезда попал автомобиль "ВАЗ-2106", в котором находились два человека.  </w:t>
      </w:r>
      <w:hyperlink r:id="rId278" w:history="1">
        <w:r>
          <w:rPr>
            <w:rStyle w:val="a5"/>
            <w:rFonts w:ascii="Times New Roman" w:cs="Times New Roman" w:hAnsi="Times New Roman"/>
            <w:sz w:val="24"/>
          </w:rPr>
          <w:t>СпецНовости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прибытия очередной группы Россиян, эвакуированных из Газы</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РФ по делам гражданской обороны, чрезвычайным ситуациям и ликвидации последствий стихийных бедствий сообщили, что очередная группа россиян, эвакуированных из сектора Газа, вернулась в Россию.  </w:t>
      </w:r>
      <w:hyperlink r:id="rId2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прибытия очередной группы Россиян, эвакуированных из Газы</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РФ по делам гражданской обороны, чрезвычайным ситуациям и ликвидации последствий стихийных бедствий сообщили, что очередная группа россиян, эвакуированных из сектора Газа, вернулась в Россию </w:t>
      </w:r>
      <w:hyperlink r:id="rId2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машины с поездом в Северной Осетии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 трагическом происшествии, которое случилось в четверг вечером на регулируемом железнодорожном переезде вблизи села Эльхотово,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 удар пассажирского поезда попал автомобиль "ВАЗ-2106", в котором находились два человека.  </w:t>
      </w:r>
      <w:hyperlink r:id="rId2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Нарочно не придумаешь. На Урале водитель поджег свою машину, пока стоял на заправке: видео</w:t>
      </w:r>
    </w:p>
    <w:p>
      <w:pPr>
        <w:pStyle w:val="aff4"/>
        <w:keepLines/>
        <w:rPr>
          <w:rFonts w:ascii="Times New Roman" w:cs="Times New Roman" w:hAnsi="Times New Roman"/>
          <w:sz w:val="24"/>
        </w:rPr>
      </w:pPr>
      <w:r>
        <w:rPr>
          <w:rFonts w:ascii="Times New Roman" w:cs="Times New Roman" w:hAnsi="Times New Roman"/>
          <w:sz w:val="24"/>
        </w:rPr>
        <w:t xml:space="preserve">Потушить пожар удалось до приезда сотрудников МЧС. Тем не менее на место прибыли семь спасателей и две единицы техники. Они зафиксировали возгорание на площади 1 квадратный километр. </w:t>
      </w:r>
      <w:hyperlink r:id="rId282"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Нарочно не придумаешь. На Урале водитель поджег свою машину, пока стоял на заправке: видео</w:t>
      </w:r>
    </w:p>
    <w:p>
      <w:pPr>
        <w:pStyle w:val="aff4"/>
        <w:keepLines/>
        <w:rPr>
          <w:rFonts w:ascii="Times New Roman" w:cs="Times New Roman" w:hAnsi="Times New Roman"/>
          <w:sz w:val="24"/>
        </w:rPr>
      </w:pPr>
      <w:r>
        <w:rPr>
          <w:rFonts w:ascii="Times New Roman" w:cs="Times New Roman" w:hAnsi="Times New Roman"/>
          <w:sz w:val="24"/>
        </w:rPr>
        <w:t xml:space="preserve">Потушить пожар удалось до приезда сотрудников МЧС. Тем не менее на место прибыли семь спасателей и две единицы техники. Они зафиксировали возгорание на площади 1 квадратный метр. </w:t>
      </w:r>
      <w:hyperlink r:id="rId283"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врезался в автомобиль на переезде в Северной Осетии</w:t>
      </w:r>
    </w:p>
    <w:p>
      <w:pPr>
        <w:pStyle w:val="aff4"/>
        <w:keepLines/>
        <w:rPr>
          <w:rFonts w:ascii="Times New Roman" w:cs="Times New Roman" w:hAnsi="Times New Roman"/>
          <w:sz w:val="24"/>
        </w:rPr>
      </w:pPr>
      <w:r>
        <w:rPr>
          <w:rFonts w:ascii="Times New Roman" w:cs="Times New Roman" w:hAnsi="Times New Roman"/>
          <w:sz w:val="24"/>
        </w:rPr>
        <w:t>– МЧС по Северной Осетии</w:t>
      </w:r>
    </w:p>
    <w:p>
      <w:pPr>
        <w:pStyle w:val="aff4"/>
        <w:keepLines/>
        <w:rPr>
          <w:rFonts w:ascii="Times New Roman" w:cs="Times New Roman" w:hAnsi="Times New Roman"/>
          <w:sz w:val="24"/>
        </w:rPr>
      </w:pPr>
      <w:r>
        <w:rPr>
          <w:rFonts w:ascii="Times New Roman" w:cs="Times New Roman" w:hAnsi="Times New Roman"/>
          <w:sz w:val="24"/>
        </w:rPr>
        <w:t>ЧП произошло неподалеку от села Эльхотово.</w:t>
      </w:r>
    </w:p>
    <w:p>
      <w:pPr>
        <w:pStyle w:val="aff4"/>
        <w:keepLines/>
        <w:rPr>
          <w:rFonts w:ascii="Times New Roman" w:cs="Times New Roman" w:hAnsi="Times New Roman"/>
          <w:sz w:val="24"/>
        </w:rPr>
      </w:pPr>
      <w:r>
        <w:rPr>
          <w:rFonts w:ascii="Times New Roman" w:cs="Times New Roman" w:hAnsi="Times New Roman"/>
          <w:sz w:val="24"/>
        </w:rPr>
        <w:t xml:space="preserve">В поезде никто не пострадал.  </w:t>
      </w:r>
      <w:hyperlink r:id="rId284" w:history="1">
        <w:r>
          <w:rPr>
            <w:rStyle w:val="a5"/>
            <w:rFonts w:ascii="Times New Roman" w:cs="Times New Roman" w:hAnsi="Times New Roman"/>
            <w:sz w:val="24"/>
          </w:rPr>
          <w:t>Вестник 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стрельбы в школе Брянска в Госдуме предложили ужесточить наказание для школьных охранников</w:t>
      </w:r>
    </w:p>
    <w:p>
      <w:pPr>
        <w:pStyle w:val="aff4"/>
        <w:keepLines/>
        <w:rPr>
          <w:rFonts w:ascii="Times New Roman" w:cs="Times New Roman" w:hAnsi="Times New Roman"/>
          <w:sz w:val="24"/>
        </w:rPr>
      </w:pPr>
      <w:r>
        <w:rPr>
          <w:rFonts w:ascii="Times New Roman" w:cs="Times New Roman" w:hAnsi="Times New Roman"/>
          <w:sz w:val="24"/>
        </w:rPr>
        <w:t>Пятеро из них получили ранения, а одна девочка скончалась. Позже пострадавших доставили в московские больницы на вертолете МЧС.</w:t>
      </w:r>
    </w:p>
    <w:p>
      <w:pPr>
        <w:pStyle w:val="aff4"/>
        <w:keepLines/>
        <w:rPr>
          <w:rFonts w:ascii="Times New Roman" w:cs="Times New Roman" w:hAnsi="Times New Roman"/>
          <w:sz w:val="24"/>
        </w:rPr>
      </w:pPr>
      <w:r>
        <w:rPr>
          <w:rFonts w:ascii="Times New Roman" w:cs="Times New Roman" w:hAnsi="Times New Roman"/>
          <w:sz w:val="24"/>
        </w:rPr>
        <w:t xml:space="preserve">Самые важные и оперативные новости — в нашем телеграм-канале «Ямал-Медиа». </w:t>
      </w:r>
      <w:hyperlink r:id="rId285"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рыбаков провалились под лед на озере в Корсаковском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чрезвычайном ведомстве, на место происшествия незамедлительно отправились поисково-спасательный отряд Корсаковского района, пожарные отдельного поста села Озерского, сотрудники ГИМС МЧС России и другие экстренные службы района.  </w:t>
      </w:r>
      <w:hyperlink r:id="rId286" w:history="1">
        <w:r>
          <w:rPr>
            <w:rStyle w:val="a5"/>
            <w:rFonts w:ascii="Times New Roman" w:cs="Times New Roman" w:hAnsi="Times New Roman"/>
            <w:sz w:val="24"/>
          </w:rPr>
          <w:t>Сахалин и Курилы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 пожар по адресу: Мичуринский проспект, д.вл. 45</w:t>
      </w:r>
    </w:p>
    <w:p>
      <w:pPr>
        <w:pStyle w:val="aff4"/>
        <w:keepLines/>
        <w:rPr>
          <w:rFonts w:ascii="Times New Roman" w:cs="Times New Roman" w:hAnsi="Times New Roman"/>
          <w:sz w:val="24"/>
        </w:rPr>
      </w:pPr>
      <w:r>
        <w:rPr>
          <w:rFonts w:ascii="Times New Roman" w:cs="Times New Roman" w:hAnsi="Times New Roman"/>
          <w:sz w:val="24"/>
        </w:rPr>
        <w:t xml:space="preserve">07 декабря 2023 года в 23:05 в оперативную дежурную смену Центра управления в кризисных ситуациях Главного управления МЧС России по г. Москве поступило сообщение о пожаре по адресу: ЗАО, Мичуринский проспект, д. вл. 45, где происходило загорание в строящемся здании. </w:t>
      </w:r>
      <w:hyperlink r:id="rId287" w:history="1">
        <w:r>
          <w:rPr>
            <w:rStyle w:val="a5"/>
            <w:rFonts w:ascii="Times New Roman" w:cs="Times New Roman" w:hAnsi="Times New Roman"/>
            <w:sz w:val="24"/>
          </w:rPr>
          <w:t>Москва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Дарину Таппо из Татарского района наградили медалью МЧС</w:t>
      </w:r>
    </w:p>
    <w:p>
      <w:pPr>
        <w:pStyle w:val="aff4"/>
        <w:keepLines/>
        <w:rPr>
          <w:rFonts w:ascii="Times New Roman" w:cs="Times New Roman" w:hAnsi="Times New Roman"/>
          <w:sz w:val="24"/>
        </w:rPr>
      </w:pPr>
      <w:r>
        <w:rPr>
          <w:rFonts w:ascii="Times New Roman" w:cs="Times New Roman" w:hAnsi="Times New Roman"/>
          <w:sz w:val="24"/>
        </w:rPr>
        <w:t>деревне Чинявино произошел пожар. Дарина разбудила взрослых, разбила окно и</w:t>
      </w:r>
    </w:p>
    <w:p>
      <w:pPr>
        <w:pStyle w:val="aff4"/>
        <w:keepLines/>
        <w:rPr>
          <w:rFonts w:ascii="Times New Roman" w:cs="Times New Roman" w:hAnsi="Times New Roman"/>
          <w:sz w:val="24"/>
        </w:rPr>
      </w:pPr>
      <w:r>
        <w:rPr>
          <w:rFonts w:ascii="Times New Roman" w:cs="Times New Roman" w:hAnsi="Times New Roman"/>
          <w:sz w:val="24"/>
        </w:rPr>
        <w:t xml:space="preserve">эвакуировала своих сестру и брата на улицу.  </w:t>
      </w:r>
      <w:hyperlink r:id="rId288" w:history="1">
        <w:r>
          <w:rPr>
            <w:rStyle w:val="a5"/>
            <w:rFonts w:ascii="Times New Roman" w:cs="Times New Roman" w:hAnsi="Times New Roman"/>
            <w:sz w:val="24"/>
          </w:rPr>
          <w:t>Газета "Сибирская околица"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машины с поездом в Северной Осетии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О трагическом происшествии, которое случилось в четверг вечером на регулируемом железнодорожном переезде вблизи села Эльхотово, сообщает МЧС России. Под удар пассажирского поезда попал автомобиль «ВАЗ  2106»... </w:t>
      </w:r>
      <w:hyperlink r:id="rId28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на территории региона продолжит хозяйничать циклон</w:t>
      </w:r>
    </w:p>
    <w:p>
      <w:pPr>
        <w:pStyle w:val="aff4"/>
        <w:keepLines/>
        <w:rPr>
          <w:rFonts w:ascii="Times New Roman" w:cs="Times New Roman" w:hAnsi="Times New Roman"/>
          <w:sz w:val="24"/>
        </w:rPr>
      </w:pPr>
      <w:r>
        <w:rPr>
          <w:rFonts w:ascii="Times New Roman" w:cs="Times New Roman" w:hAnsi="Times New Roman"/>
          <w:sz w:val="24"/>
        </w:rPr>
        <w:t>В пятницу, 8 декабря, на Чукотке будет облачно с прояснениями, возможен снег, сообщает ИА "Чукотка" со ссылкой на МЧС по ЧАО.</w:t>
      </w:r>
    </w:p>
    <w:p>
      <w:pPr>
        <w:pStyle w:val="aff4"/>
        <w:keepLines/>
        <w:rPr>
          <w:rFonts w:ascii="Times New Roman" w:cs="Times New Roman" w:hAnsi="Times New Roman"/>
          <w:sz w:val="24"/>
        </w:rPr>
      </w:pPr>
      <w:r>
        <w:rPr>
          <w:rFonts w:ascii="Times New Roman" w:cs="Times New Roman" w:hAnsi="Times New Roman"/>
          <w:sz w:val="24"/>
        </w:rPr>
        <w:t xml:space="preserve">По данным "Чукотского УГМС", 8 декабря прогнозируется северный ветер силой от 3 до 8 м/с и усилениями до 18 м/с. На побережье Берингова моря порывы будут достигать 23 м/с, на побережье Чукотского моря – 30 м/с, метель. </w:t>
      </w:r>
      <w:hyperlink r:id="rId290" w:history="1">
        <w:r>
          <w:rPr>
            <w:rStyle w:val="a5"/>
            <w:rFonts w:ascii="Times New Roman" w:cs="Times New Roman" w:hAnsi="Times New Roman"/>
            <w:sz w:val="24"/>
          </w:rPr>
          <w:t>МК Чукотка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столкнулся с легковушкой в Северной Осетии, есть жертвы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Telegram-канале регионального МЧС. По данным ведомства, поезд, следовавший по маршруту Владикавказ — Адлер, столкнулся с автомобилем на регулируемом железнодорожном переезде в селе Эльхотово.  </w:t>
      </w:r>
      <w:hyperlink r:id="rId2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столкнулся с легковушкой в Северной Осетии, есть жертвы</w:t>
      </w:r>
    </w:p>
    <w:p>
      <w:pPr>
        <w:pStyle w:val="aff4"/>
        <w:keepLines/>
        <w:rPr>
          <w:rFonts w:ascii="Times New Roman" w:cs="Times New Roman" w:hAnsi="Times New Roman"/>
          <w:sz w:val="24"/>
        </w:rPr>
      </w:pPr>
      <w:r>
        <w:rPr>
          <w:rFonts w:ascii="Times New Roman" w:cs="Times New Roman" w:hAnsi="Times New Roman"/>
          <w:sz w:val="24"/>
        </w:rPr>
        <w:t xml:space="preserve">Два человека погибли при столкновении поезда и легкового автомобиля «ВА3-2106» в Северной Осетии. Об этом сообщили в Telegram-канале регионального МЧС. </w:t>
      </w:r>
      <w:hyperlink r:id="rId2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столкновении поезда и легковушки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Telegram-канале регионального МЧС. По данным ведомства, поезд, следовавший по маршруту Владикавказ — Адлер, столкнулся с автомобилем на регулируемом железнодорожном переезде в селе Эльхотово.  </w:t>
      </w:r>
      <w:hyperlink r:id="rId2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Безопасностью лесов в Новосибирской области займётся искусственный интеллект</w:t>
      </w:r>
    </w:p>
    <w:p>
      <w:pPr>
        <w:pStyle w:val="aff4"/>
        <w:keepLines/>
        <w:rPr>
          <w:rFonts w:ascii="Times New Roman" w:cs="Times New Roman" w:hAnsi="Times New Roman"/>
          <w:sz w:val="24"/>
        </w:rPr>
      </w:pPr>
      <w:r>
        <w:rPr>
          <w:rFonts w:ascii="Times New Roman" w:cs="Times New Roman" w:hAnsi="Times New Roman"/>
          <w:sz w:val="24"/>
        </w:rPr>
        <w:t>Исполнителями стали региональное министерство цифрового развития и главное управление министерства чрезвычайных ситуаций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Количество зафиксированных термоточек по сравнению с тем же периодом прошлого года снизилось на 75%.  </w:t>
      </w:r>
      <w:hyperlink r:id="rId294"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в Москву из Брянска двух подростков, пострадавших при стрельбе в брянской гимназии. В полете их сопровождали медики, говор </w:t>
      </w:r>
      <w:hyperlink r:id="rId295"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прибыл в Брянск для эвакуации детей, пострадавших при стрельбе в школе</w:t>
      </w:r>
    </w:p>
    <w:p>
      <w:pPr>
        <w:pStyle w:val="aff4"/>
        <w:keepLines/>
        <w:rPr>
          <w:rFonts w:ascii="Times New Roman" w:cs="Times New Roman" w:hAnsi="Times New Roman"/>
          <w:sz w:val="24"/>
        </w:rPr>
      </w:pPr>
      <w:r>
        <w:rPr>
          <w:rFonts w:ascii="Times New Roman" w:cs="Times New Roman" w:hAnsi="Times New Roman"/>
          <w:sz w:val="24"/>
        </w:rPr>
        <w:t>Спецборт МЧС прибыл в Брянск, чтобы эвакуировать детей, раненых в результате стрельбы, которая произошла в школе.</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прибыл в Брянск, чтобы эвакуировать детей, раненых в результате стрельбы, которая произошла в школе.  </w:t>
      </w:r>
      <w:hyperlink r:id="rId296" w:history="1">
        <w:r>
          <w:rPr>
            <w:rStyle w:val="a5"/>
            <w:rFonts w:ascii="Times New Roman" w:cs="Times New Roman" w:hAnsi="Times New Roman"/>
            <w:sz w:val="24"/>
          </w:rPr>
          <w:t>Гид Новокузнецка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 Якутии была ночь: задержан подозреваемый в подрыве на БАМе, запрет комиссий при оплате ЖКХ</w:t>
      </w:r>
    </w:p>
    <w:p>
      <w:pPr>
        <w:pStyle w:val="aff4"/>
        <w:keepLines/>
        <w:rPr>
          <w:rFonts w:ascii="Times New Roman" w:cs="Times New Roman" w:hAnsi="Times New Roman"/>
          <w:sz w:val="24"/>
        </w:rPr>
      </w:pPr>
      <w:r>
        <w:rPr>
          <w:rFonts w:ascii="Times New Roman" w:cs="Times New Roman" w:hAnsi="Times New Roman"/>
          <w:sz w:val="24"/>
        </w:rPr>
        <w:t>Пресс-служба МЧС опубликовала в Telegram-канале сообщение, в котором говорится о доставке в Москву двух пострадавших в результате стрельбы в брянской гимназии № 5.</w:t>
      </w:r>
    </w:p>
    <w:p>
      <w:pPr>
        <w:pStyle w:val="aff4"/>
        <w:keepLines/>
        <w:rPr>
          <w:rFonts w:ascii="Times New Roman" w:cs="Times New Roman" w:hAnsi="Times New Roman"/>
          <w:sz w:val="24"/>
        </w:rPr>
      </w:pPr>
      <w:r>
        <w:rPr>
          <w:rFonts w:ascii="Times New Roman" w:cs="Times New Roman" w:hAnsi="Times New Roman"/>
          <w:sz w:val="24"/>
        </w:rPr>
        <w:t xml:space="preserve">Госдума России запретила банкам, кредитным организациям, платёжным агентам взимать комиссию с пенсионеров, инвалидов, малоимущих, ветеранов боевых действий при оплате за ЖКХ.  </w:t>
      </w:r>
      <w:hyperlink r:id="rId297"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строящемся здании на Мичуринском проспекте ликвидировали на площади 100 кв. м</w:t>
      </w:r>
    </w:p>
    <w:p>
      <w:pPr>
        <w:pStyle w:val="aff4"/>
        <w:keepLines/>
        <w:rPr>
          <w:rFonts w:ascii="Times New Roman" w:cs="Times New Roman" w:hAnsi="Times New Roman"/>
          <w:sz w:val="24"/>
        </w:rPr>
      </w:pPr>
      <w:r>
        <w:rPr>
          <w:rFonts w:ascii="Times New Roman" w:cs="Times New Roman" w:hAnsi="Times New Roman"/>
          <w:sz w:val="24"/>
        </w:rPr>
        <w:t xml:space="preserve">Пожар в строящемся здании на Мичуринский проспекте, вл. 45 ликвидировали на площади 100 кв. м. Об этом сообщила пресс-служба Главного управления МЧС России по Москве. </w:t>
      </w:r>
      <w:hyperlink r:id="rId29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Домодедово прилетели 68 россиян с семьями, эвакуированные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Из Каира спецбортом МЧС России прилетели в московский аэропорт Домодедово 68 граждан РФ со своими семьями, которые были эвакуированы из Газы.Самолет Ил-76 их доставил 7 декабря.По сообщению МЧС РФ, в Домодедово развернут межведомственный оперативный штаб, организовано обеспечение людей предметами первой необходимости, теплой одеждой и питанием.  </w:t>
      </w:r>
      <w:hyperlink r:id="rId299"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пострадавших при стрельбе в Брянске детей доставят спецбортом в Москву</w:t>
      </w:r>
    </w:p>
    <w:p>
      <w:pPr>
        <w:pStyle w:val="aff4"/>
        <w:keepLines/>
        <w:rPr>
          <w:rFonts w:ascii="Times New Roman" w:cs="Times New Roman" w:hAnsi="Times New Roman"/>
          <w:sz w:val="24"/>
        </w:rPr>
      </w:pPr>
      <w:r>
        <w:rPr>
          <w:rFonts w:ascii="Times New Roman" w:cs="Times New Roman" w:hAnsi="Times New Roman"/>
          <w:sz w:val="24"/>
        </w:rPr>
        <w:t xml:space="preserve">Принято решение двоих детей доставить для дальнейшего лечения в Москву», — добавил Богомаз.В Брянск уже прибыл спецборт с медицинским модулем.По словам губернатора, трое пострадавших находятся в удовлетворительном состоянии.Как сообщало ИА Регнум, вертолёт Ми-8 МЧС России прибыл 7 декабря в Брянск... </w:t>
      </w:r>
      <w:hyperlink r:id="rId300"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пострадавших в брянской гимназии детей</w:t>
      </w:r>
    </w:p>
    <w:p>
      <w:pPr>
        <w:pStyle w:val="aff4"/>
        <w:keepLines/>
        <w:rPr>
          <w:rFonts w:ascii="Times New Roman" w:cs="Times New Roman" w:hAnsi="Times New Roman"/>
          <w:sz w:val="24"/>
        </w:rPr>
      </w:pPr>
      <w:r>
        <w:rPr>
          <w:rFonts w:ascii="Times New Roman" w:cs="Times New Roman" w:hAnsi="Times New Roman"/>
          <w:sz w:val="24"/>
        </w:rPr>
        <w:t xml:space="preserve">В МЧС РФ сообщили, что в Москву спецбортом прилетели дети, которые пострадали при стрельбе в гимназии № 5 в Брянске.«Вертолёт Ми-8 доставил в аэропорт Москвы двоих школьников, их сопровождали врачи», — заверили в ведомстве.Ранее медики дали согласие на перелёт травмированных детей.Трое других пострадавших ребят находятся в удовлетворительном состоянии, их лечение продолжается в Брянске... </w:t>
      </w:r>
      <w:hyperlink r:id="rId301"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как быстро распространяется пожар в жилом доме</w:t>
      </w:r>
    </w:p>
    <w:p>
      <w:pPr>
        <w:pStyle w:val="aff4"/>
        <w:keepLines/>
        <w:rPr>
          <w:rFonts w:ascii="Times New Roman" w:cs="Times New Roman" w:hAnsi="Times New Roman"/>
          <w:sz w:val="24"/>
        </w:rPr>
      </w:pPr>
      <w:r>
        <w:rPr>
          <w:rFonts w:ascii="Times New Roman" w:cs="Times New Roman" w:hAnsi="Times New Roman"/>
          <w:sz w:val="24"/>
        </w:rPr>
        <w:t>Огонь при пожаре в жилом доме обычно распространяется с большой скоростью, иногда она может достигать одного метра в минуту,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"Один метр в минуту - с такой скоростью распространяется пламя при пожаре в жилом доме", - говорится в сообщении в Telegram-канале министерства. </w:t>
      </w:r>
      <w:hyperlink r:id="rId30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Очередная группа эвакуированных из Газы граждан России прибыла в Домодедово – МЧС</w:t>
      </w:r>
    </w:p>
    <w:p>
      <w:pPr>
        <w:pStyle w:val="aff4"/>
        <w:keepLines/>
        <w:rPr>
          <w:rFonts w:ascii="Times New Roman" w:cs="Times New Roman" w:hAnsi="Times New Roman"/>
          <w:sz w:val="24"/>
        </w:rPr>
      </w:pPr>
      <w:r>
        <w:rPr>
          <w:rFonts w:ascii="Times New Roman" w:cs="Times New Roman" w:hAnsi="Times New Roman"/>
          <w:sz w:val="24"/>
        </w:rPr>
        <w:t>"На спецборте МЧС России из Каира в Москву вернулись 68 россиян и членов их семей (в том числе 31 ребёнок)",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В аэропорту Домодедово развёрнут межведомственный оперативный штаб, организовано обеспечение людей предметами первой необходимости, тёплой одеждой и питанием.  </w:t>
      </w:r>
      <w:hyperlink r:id="rId303"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сгорел на парковке в Перми утром 8 декабря</w:t>
      </w:r>
    </w:p>
    <w:p>
      <w:pPr>
        <w:pStyle w:val="aff4"/>
        <w:keepLines/>
        <w:rPr>
          <w:rFonts w:ascii="Times New Roman" w:cs="Times New Roman" w:hAnsi="Times New Roman"/>
          <w:sz w:val="24"/>
        </w:rPr>
      </w:pPr>
      <w:r>
        <w:rPr>
          <w:rFonts w:ascii="Times New Roman" w:cs="Times New Roman" w:hAnsi="Times New Roman"/>
          <w:sz w:val="24"/>
        </w:rPr>
        <w:t>Ситуацию perm.aif.ru прокомментировали в МЧС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машины на улице Кабельщиков поступило в 8.06 8 декабря. На место направили 8 человек личного состава и 2 единицы техники.  </w:t>
      </w:r>
      <w:hyperlink r:id="rId304"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двух пострадавших во время стрельбы в гимназии Брянска</w:t>
      </w:r>
    </w:p>
    <w:p>
      <w:pPr>
        <w:pStyle w:val="aff4"/>
        <w:keepLines/>
        <w:rPr>
          <w:rFonts w:ascii="Times New Roman" w:cs="Times New Roman" w:hAnsi="Times New Roman"/>
          <w:sz w:val="24"/>
        </w:rPr>
      </w:pPr>
      <w:r>
        <w:rPr>
          <w:rFonts w:ascii="Times New Roman" w:cs="Times New Roman" w:hAnsi="Times New Roman"/>
          <w:sz w:val="24"/>
        </w:rPr>
        <w:t>МЧС: пострадавших при стрельбе в брянской гимназии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Ми-8 доставил пострадавших во время стрельбы в брянской гимназии в Москву. Эвакуированных сопровождали врачи, сообщила пресс-служба ведомства в телеграм-канале. </w:t>
      </w:r>
      <w:hyperlink r:id="rId305"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Меры пожарной безопасности при установке новогодних елок напомнили жителям Южно-Сахалинска</w:t>
      </w:r>
    </w:p>
    <w:p>
      <w:pPr>
        <w:pStyle w:val="aff4"/>
        <w:keepLines/>
        <w:rPr>
          <w:rFonts w:ascii="Times New Roman" w:cs="Times New Roman" w:hAnsi="Times New Roman"/>
          <w:sz w:val="24"/>
        </w:rPr>
      </w:pPr>
      <w:r>
        <w:rPr>
          <w:rFonts w:ascii="Times New Roman" w:cs="Times New Roman" w:hAnsi="Times New Roman"/>
          <w:sz w:val="24"/>
        </w:rPr>
        <w:t xml:space="preserve">Если произошло возгорание, то необходимо пользоваться подручными средствами: огнетушителем, покрывалом, одеялом (не синтетическим). Искусственную елку нельзя тушить водой. Если елка через 10-15 секунд не погасла, нужно покинуть помещение и срочно вызвать пожарных. </w:t>
      </w:r>
      <w:hyperlink r:id="rId306"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связи с ухудшением погодных условий движение через пункт пропуска Верхний Ларс приостановлено для большегрузного автотранспорта</w:t>
      </w:r>
    </w:p>
    <w:p>
      <w:pPr>
        <w:pStyle w:val="aff4"/>
        <w:keepLines/>
        <w:rPr>
          <w:rFonts w:ascii="Times New Roman" w:cs="Times New Roman" w:hAnsi="Times New Roman"/>
          <w:sz w:val="24"/>
        </w:rPr>
      </w:pPr>
      <w:r>
        <w:rPr>
          <w:rFonts w:ascii="Times New Roman" w:cs="Times New Roman" w:hAnsi="Times New Roman"/>
          <w:sz w:val="24"/>
        </w:rPr>
        <w:t>Основание: Распоряжение Комиссии по чрезвычайным ситуациям и обеспечению пожарной безопасности Правительства республики Северная Осетия-Алания от 08.12.2023 148-КЧС.</w:t>
      </w:r>
    </w:p>
    <w:p>
      <w:pPr>
        <w:pStyle w:val="aff4"/>
        <w:keepLines/>
        <w:rPr>
          <w:rFonts w:ascii="Times New Roman" w:cs="Times New Roman" w:hAnsi="Times New Roman"/>
          <w:sz w:val="24"/>
        </w:rPr>
      </w:pPr>
      <w:r>
        <w:rPr>
          <w:rFonts w:ascii="Times New Roman" w:cs="Times New Roman" w:hAnsi="Times New Roman"/>
          <w:sz w:val="24"/>
        </w:rPr>
        <w:t xml:space="preserve">Контактные данные ГУ МЧС России по РСО-Алания: РСО-Алания, г. Владикавказ, ул. Международная, 1, индекс 362040 телефоны приемной и пресс-службы: 8 (8672) 70-00-01, добавочный 0570, 70-75-78, 70-76-96; номер «Телефона доверия»: 8 (8672) 25-84-32. </w:t>
      </w:r>
      <w:hyperlink r:id="rId307" w:history="1">
        <w:r>
          <w:rPr>
            <w:rStyle w:val="a5"/>
            <w:rFonts w:ascii="Times New Roman" w:cs="Times New Roman" w:hAnsi="Times New Roman"/>
            <w:sz w:val="24"/>
          </w:rPr>
          <w:t>ФТС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как быстро распространяется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Огонь при пожаре в жилом доме обычно распространяется с большой скоростью, иногда она может достигать одного метра в минуту, сообщает МЧС России в Telegram-канале . « "Один метр в минуту - с такой скоростью распространяется пламя при пожаре в жилом доме", - говорится в сообщении министерства.  </w:t>
      </w:r>
      <w:hyperlink r:id="rId30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из Брянска двух детей, раненых в ходе стрельбы в гимназии</w:t>
      </w:r>
    </w:p>
    <w:p>
      <w:pPr>
        <w:pStyle w:val="aff4"/>
        <w:keepLines/>
        <w:rPr>
          <w:rFonts w:ascii="Times New Roman" w:cs="Times New Roman" w:hAnsi="Times New Roman"/>
          <w:sz w:val="24"/>
        </w:rPr>
      </w:pPr>
      <w:r>
        <w:rPr>
          <w:rFonts w:ascii="Times New Roman" w:cs="Times New Roman" w:hAnsi="Times New Roman"/>
          <w:sz w:val="24"/>
        </w:rPr>
        <w:t>Двоих школьников, находящихся в тяжелом состоянии после стрельбы в брянской гимназии, доставили в Москву вертолетом МЧС. В полете 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Брянской области Александр Богомаз сообщил, что в Брянск прибыл спецборт с медицинским модулем и принято решение двоих детей доставить для прохождения дальнейшего лечения в Москву. </w:t>
      </w:r>
      <w:hyperlink r:id="rId309"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как быстро распространяется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как быстро распространяется пожар в жилом доме </w:t>
      </w:r>
      <w:hyperlink r:id="rId31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оказались заблокированы в квартире на севере Москвы, где произошел пожар</w:t>
      </w:r>
    </w:p>
    <w:p>
      <w:pPr>
        <w:pStyle w:val="aff4"/>
        <w:keepLines/>
        <w:rPr>
          <w:rFonts w:ascii="Times New Roman" w:cs="Times New Roman" w:hAnsi="Times New Roman"/>
          <w:sz w:val="24"/>
        </w:rPr>
      </w:pPr>
      <w:r>
        <w:rPr>
          <w:rFonts w:ascii="Times New Roman" w:cs="Times New Roman" w:hAnsi="Times New Roman"/>
          <w:sz w:val="24"/>
        </w:rPr>
        <w:t>Ранее сотрудники МЧС России полностью локализовали и ликвидировали открытое горение по адресу Мичуринский проспект, владение 45.</w:t>
      </w:r>
    </w:p>
    <w:p>
      <w:pPr>
        <w:pStyle w:val="aff4"/>
        <w:keepLines/>
        <w:rPr>
          <w:rFonts w:ascii="Times New Roman" w:cs="Times New Roman" w:hAnsi="Times New Roman"/>
          <w:sz w:val="24"/>
        </w:rPr>
      </w:pPr>
      <w:r>
        <w:rPr>
          <w:rFonts w:ascii="Times New Roman" w:cs="Times New Roman" w:hAnsi="Times New Roman"/>
          <w:sz w:val="24"/>
        </w:rPr>
        <w:t xml:space="preserve">До этого появилась информация, что на 19-20 этаже стройки горят стройматериалы и деревянная опалубка.  </w:t>
      </w:r>
      <w:hyperlink r:id="rId311"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Горловки с позиций ВСУ погиб 13-летний ребенок</w:t>
      </w:r>
    </w:p>
    <w:p>
      <w:pPr>
        <w:pStyle w:val="aff4"/>
        <w:keepLines/>
        <w:rPr>
          <w:rFonts w:ascii="Times New Roman" w:cs="Times New Roman" w:hAnsi="Times New Roman"/>
          <w:sz w:val="24"/>
        </w:rPr>
      </w:pPr>
      <w:r>
        <w:rPr>
          <w:rFonts w:ascii="Times New Roman" w:cs="Times New Roman" w:hAnsi="Times New Roman"/>
          <w:sz w:val="24"/>
        </w:rPr>
        <w:t>По данным представительства ДНР в Совместном центре по контролю и координации вопросов, связанных с военными преступлениями Украины, украинские войска выпустили по населенному пункту восемь ракет, тип которых не уточняется.</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два сотрудника МЧС, тушившие пожар в Донецке, погибли в результате обстрела ВСУ. Еще десять спасателей получили ранения. </w:t>
      </w:r>
      <w:hyperlink r:id="rId312"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Горловки с позиций ВСУ погиб 13-летний ребенок</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представительства ДНР в Совместном центре по контролю и координации вопросов, связанных с военными преступлениями Украины, украинские войска выпустили по населенному пункту восемь ракет, тип которых не уточняется. Ранее сообщалось, что два сотрудника МЧС, тушившие пожар в Донецке, погибли в результате обстрела... </w:t>
      </w:r>
      <w:hyperlink r:id="rId31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Брянский губернатор навестил в больнице раненных в гимназии №5 детей</w:t>
      </w:r>
    </w:p>
    <w:p>
      <w:pPr>
        <w:pStyle w:val="aff4"/>
        <w:keepLines/>
        <w:rPr>
          <w:rFonts w:ascii="Times New Roman" w:cs="Times New Roman" w:hAnsi="Times New Roman"/>
          <w:sz w:val="24"/>
        </w:rPr>
      </w:pPr>
      <w:r>
        <w:rPr>
          <w:rFonts w:ascii="Times New Roman" w:cs="Times New Roman" w:hAnsi="Times New Roman"/>
          <w:sz w:val="24"/>
        </w:rPr>
        <w:t>Пострадавшим и их семьям помогают психологи МЧС и НМИЦ психиатрии и наркологии им. В.П. Сербского. Они будут работать в Брянске несколько дней.</w:t>
      </w:r>
    </w:p>
    <w:p>
      <w:pPr>
        <w:pStyle w:val="aff4"/>
        <w:keepLines/>
        <w:rPr>
          <w:rFonts w:ascii="Times New Roman" w:cs="Times New Roman" w:hAnsi="Times New Roman"/>
          <w:sz w:val="24"/>
        </w:rPr>
      </w:pPr>
      <w:r>
        <w:rPr>
          <w:rFonts w:ascii="Times New Roman" w:cs="Times New Roman" w:hAnsi="Times New Roman"/>
          <w:sz w:val="24"/>
        </w:rPr>
        <w:t xml:space="preserve">«Бабушка, в нас стреляли»: О трагедии в брянской гимназии № 5 рассказали очевидцы. </w:t>
      </w:r>
      <w:hyperlink r:id="rId314" w:history="1">
        <w:r>
          <w:rPr>
            <w:rStyle w:val="a5"/>
            <w:rFonts w:ascii="Times New Roman" w:cs="Times New Roman" w:hAnsi="Times New Roman"/>
            <w:sz w:val="24"/>
          </w:rPr>
          <w:t>Гид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6-комнатной коммуналке на Двинской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РФ по СПб, на месте происшествия горела обстановка на площади 23 квадратных метра. В 01:45 пожар был успешно ликвидирован.  </w:t>
      </w:r>
      <w:hyperlink r:id="rId31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после стрельбы в гимназии №5 Брянска детей доставят в Российскую детскую клиническую больницу</w:t>
      </w:r>
    </w:p>
    <w:p>
      <w:pPr>
        <w:pStyle w:val="aff4"/>
        <w:keepLines/>
        <w:rPr>
          <w:rFonts w:ascii="Times New Roman" w:cs="Times New Roman" w:hAnsi="Times New Roman"/>
          <w:sz w:val="24"/>
        </w:rPr>
      </w:pPr>
      <w:r>
        <w:rPr>
          <w:rFonts w:ascii="Times New Roman" w:cs="Times New Roman" w:hAnsi="Times New Roman"/>
          <w:sz w:val="24"/>
        </w:rPr>
        <w:t xml:space="preserve">— Помимо оказания медицинской помощи, пострадавшим и их семьям психологическую помощь оказывают специалисты Центра экстренной психологической помощи МЧС России и НМИЦ психиатрии и наркологии им. В.П. Сербского Минздрава России. </w:t>
      </w:r>
      <w:hyperlink r:id="rId316" w:history="1">
        <w:r>
          <w:rPr>
            <w:rStyle w:val="a5"/>
            <w:rFonts w:ascii="Times New Roman" w:cs="Times New Roman" w:hAnsi="Times New Roman"/>
            <w:sz w:val="24"/>
          </w:rPr>
          <w:t>Гид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Ветеранские организации МЧС России по субъектам Северо-Кавказского федерального округа подвели итоги деятельности за 2023 год — Новости</w:t>
      </w:r>
    </w:p>
    <w:p>
      <w:pPr>
        <w:pStyle w:val="aff4"/>
        <w:keepLines/>
        <w:rPr>
          <w:rFonts w:ascii="Times New Roman" w:cs="Times New Roman" w:hAnsi="Times New Roman"/>
          <w:sz w:val="24"/>
        </w:rPr>
      </w:pPr>
      <w:r>
        <w:rPr>
          <w:rFonts w:ascii="Times New Roman" w:cs="Times New Roman" w:hAnsi="Times New Roman"/>
          <w:sz w:val="24"/>
        </w:rPr>
        <w:t>Ветеранские организации МЧС России по субъектам Северо-Кавказского федерального округа подвели итоги деятельности за 2023 год.</w:t>
      </w:r>
    </w:p>
    <w:p>
      <w:pPr>
        <w:pStyle w:val="aff4"/>
        <w:keepLines/>
        <w:rPr>
          <w:rFonts w:ascii="Times New Roman" w:cs="Times New Roman" w:hAnsi="Times New Roman"/>
          <w:sz w:val="24"/>
        </w:rPr>
      </w:pPr>
      <w:r>
        <w:rPr>
          <w:rFonts w:ascii="Times New Roman" w:cs="Times New Roman" w:hAnsi="Times New Roman"/>
          <w:sz w:val="24"/>
        </w:rPr>
        <w:t xml:space="preserve">От Главного управления МЧС России по Ставропольскому краю в мероприятии принял участие председатель совета ветеранов краевого чрезвычайного ведомства Вячеслав Куркач. </w:t>
      </w:r>
      <w:hyperlink r:id="rId317" w:history="1">
        <w:r>
          <w:rPr>
            <w:rStyle w:val="a5"/>
            <w:rFonts w:ascii="Times New Roman" w:cs="Times New Roman" w:hAnsi="Times New Roman"/>
            <w:sz w:val="24"/>
          </w:rPr>
          <w:t>Ставропольские дни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 пришли экстремально низкие температуры — следим в режиме онлайн, как город справляется с морозами</w:t>
      </w:r>
    </w:p>
    <w:p>
      <w:pPr>
        <w:pStyle w:val="aff4"/>
        <w:keepLines/>
        <w:rPr>
          <w:rFonts w:ascii="Times New Roman" w:cs="Times New Roman" w:hAnsi="Times New Roman"/>
          <w:sz w:val="24"/>
        </w:rPr>
      </w:pPr>
      <w:r>
        <w:rPr>
          <w:rFonts w:ascii="Times New Roman" w:cs="Times New Roman" w:hAnsi="Times New Roman"/>
          <w:sz w:val="24"/>
        </w:rPr>
        <w:t>В МЧС предупредили, что температура в области может опуститься до -40 градусов и ниже.</w:t>
      </w:r>
    </w:p>
    <w:p>
      <w:pPr>
        <w:pStyle w:val="aff4"/>
        <w:keepLines/>
        <w:rPr>
          <w:rFonts w:ascii="Times New Roman" w:cs="Times New Roman" w:hAnsi="Times New Roman"/>
          <w:sz w:val="24"/>
        </w:rPr>
      </w:pPr>
      <w:r>
        <w:rPr>
          <w:rFonts w:ascii="Times New Roman" w:cs="Times New Roman" w:hAnsi="Times New Roman"/>
          <w:sz w:val="24"/>
        </w:rPr>
        <w:t xml:space="preserve">— Спасатели рекомендуют гражданам в морозы пристально следить за соблюдением требований пожарной безопасности в своем жилье: не допускать перекала отопительной печи, не перегружать электрические сети, следить за исправностью электронагревательных приборов.  </w:t>
      </w:r>
      <w:hyperlink r:id="rId318"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две машины загорелись на автомобильной парковке</w:t>
      </w:r>
    </w:p>
    <w:p>
      <w:pPr>
        <w:pStyle w:val="aff4"/>
        <w:keepLines/>
        <w:rPr>
          <w:rFonts w:ascii="Times New Roman" w:cs="Times New Roman" w:hAnsi="Times New Roman"/>
          <w:sz w:val="24"/>
        </w:rPr>
      </w:pPr>
      <w:r>
        <w:rPr>
          <w:rFonts w:ascii="Times New Roman" w:cs="Times New Roman" w:hAnsi="Times New Roman"/>
          <w:sz w:val="24"/>
        </w:rPr>
        <w:t>Об этом корреспонденту «Вести Новосибирск» сообщил заместитель руководителя пресс-службы Управления МЧС России по Новосибирской области Артем Щербаков.</w:t>
      </w:r>
    </w:p>
    <w:p>
      <w:pPr>
        <w:pStyle w:val="aff4"/>
        <w:keepLines/>
        <w:rPr>
          <w:rFonts w:ascii="Times New Roman" w:cs="Times New Roman" w:hAnsi="Times New Roman"/>
          <w:sz w:val="24"/>
        </w:rPr>
      </w:pPr>
      <w:r>
        <w:rPr>
          <w:rFonts w:ascii="Times New Roman" w:cs="Times New Roman" w:hAnsi="Times New Roman"/>
          <w:sz w:val="24"/>
        </w:rPr>
        <w:t xml:space="preserve">В ведомство вызов поступил 7 декабря 2023 года в 20:41.  </w:t>
      </w:r>
      <w:hyperlink r:id="rId319" w:history="1">
        <w:r>
          <w:rPr>
            <w:rStyle w:val="a5"/>
            <w:rFonts w:ascii="Times New Roman" w:cs="Times New Roman" w:hAnsi="Times New Roman"/>
            <w:sz w:val="24"/>
          </w:rPr>
          <w:t>Мой любимый город -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 отец девочки, расстрелявшей одноклассников в брянской гимназии, сообщил источник</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столицу России 2-х получивших ущерб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По данным источника, задержание свершилось в ночь на пятницу, разбирательство уголовного дела ведется Следственным комитетом России. </w:t>
      </w:r>
      <w:hyperlink r:id="rId320" w:history="1">
        <w:r>
          <w:rPr>
            <w:rStyle w:val="a5"/>
            <w:rFonts w:ascii="Times New Roman" w:cs="Times New Roman" w:hAnsi="Times New Roman"/>
            <w:sz w:val="24"/>
          </w:rPr>
          <w:t>Российская информационная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Каменском районе из-за неисправности печного отопления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версии МЧС, из-за неисправности дымохода загорелся частный дом, площадь пожара составила 48 кв м. Дом в хуторе Нижнеясиновском Каменского района сгорел полностью.  </w:t>
      </w:r>
      <w:hyperlink r:id="rId321" w:history="1">
        <w:r>
          <w:rPr>
            <w:rStyle w:val="a5"/>
            <w:rFonts w:ascii="Times New Roman" w:cs="Times New Roman" w:hAnsi="Times New Roman"/>
            <w:sz w:val="24"/>
          </w:rPr>
          <w:t>Газета "ПИК"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рабочие в 30-градусный мороз застряли на высоте в люльке автоподъёмника</w:t>
      </w:r>
    </w:p>
    <w:p>
      <w:pPr>
        <w:pStyle w:val="aff4"/>
        <w:keepLines/>
        <w:rPr>
          <w:rFonts w:ascii="Times New Roman" w:cs="Times New Roman" w:hAnsi="Times New Roman"/>
          <w:sz w:val="24"/>
        </w:rPr>
      </w:pPr>
      <w:r>
        <w:rPr>
          <w:rFonts w:ascii="Times New Roman" w:cs="Times New Roman" w:hAnsi="Times New Roman"/>
          <w:sz w:val="24"/>
        </w:rPr>
        <w:t>Самостоятельно спуститься мужчины не смогли, их коллеги обратились в МЧС.</w:t>
      </w:r>
    </w:p>
    <w:p>
      <w:pPr>
        <w:pStyle w:val="aff4"/>
        <w:keepLines/>
        <w:rPr>
          <w:rFonts w:ascii="Times New Roman" w:cs="Times New Roman" w:hAnsi="Times New Roman"/>
          <w:sz w:val="24"/>
        </w:rPr>
      </w:pPr>
      <w:r>
        <w:rPr>
          <w:rFonts w:ascii="Times New Roman" w:cs="Times New Roman" w:hAnsi="Times New Roman"/>
          <w:sz w:val="24"/>
        </w:rPr>
        <w:t>Инцидент произошёл в Советском районе, около дома № 12 на улице Овчинникова.</w:t>
      </w:r>
    </w:p>
    <w:p>
      <w:pPr>
        <w:pStyle w:val="aff4"/>
        <w:keepLines/>
        <w:rPr>
          <w:rFonts w:ascii="Times New Roman" w:cs="Times New Roman" w:hAnsi="Times New Roman"/>
          <w:sz w:val="24"/>
        </w:rPr>
      </w:pPr>
      <w:r>
        <w:rPr>
          <w:rFonts w:ascii="Times New Roman" w:cs="Times New Roman" w:hAnsi="Times New Roman"/>
          <w:sz w:val="24"/>
        </w:rPr>
        <w:t xml:space="preserve">— Оперативно прибывшие к месту вызова огнеборцы по автолестнице спустили мужчин на землю, в медицинской помощи они не нуждались, — рассказали в региональном управлении МЧС. </w:t>
      </w:r>
      <w:hyperlink r:id="rId322" w:history="1">
        <w:r>
          <w:rPr>
            <w:rStyle w:val="a5"/>
            <w:rFonts w:ascii="Times New Roman" w:cs="Times New Roman" w:hAnsi="Times New Roman"/>
            <w:sz w:val="24"/>
          </w:rPr>
          <w:t>ИА U74.RU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частном доме на Южном Урале пострадала его хозяйка</w:t>
      </w:r>
    </w:p>
    <w:p>
      <w:pPr>
        <w:pStyle w:val="aff4"/>
        <w:keepLines/>
        <w:rPr>
          <w:rFonts w:ascii="Times New Roman" w:cs="Times New Roman" w:hAnsi="Times New Roman"/>
          <w:sz w:val="24"/>
        </w:rPr>
      </w:pPr>
      <w:r>
        <w:rPr>
          <w:rFonts w:ascii="Times New Roman" w:cs="Times New Roman" w:hAnsi="Times New Roman"/>
          <w:sz w:val="24"/>
        </w:rPr>
        <w:t xml:space="preserve">К прибытию МЧС огонь охватил уже всю постройку. Хозяйка жилища получила травмы. Подробнее рассказали в пресс-службе чрезвычайного ведомства Челябинской области. </w:t>
      </w:r>
      <w:hyperlink r:id="rId323" w:history="1">
        <w:r>
          <w:rPr>
            <w:rStyle w:val="a5"/>
            <w:rFonts w:ascii="Times New Roman" w:cs="Times New Roman" w:hAnsi="Times New Roman"/>
            <w:sz w:val="24"/>
          </w:rPr>
          <w:t>ИА U74.RU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после аварии на газопроводе отключенными остаются 18 000 человек и 3 котельные</w:t>
      </w:r>
    </w:p>
    <w:p>
      <w:pPr>
        <w:pStyle w:val="aff4"/>
        <w:keepLines/>
        <w:rPr>
          <w:rFonts w:ascii="Times New Roman" w:cs="Times New Roman" w:hAnsi="Times New Roman"/>
          <w:sz w:val="24"/>
        </w:rPr>
      </w:pPr>
      <w:r>
        <w:rPr>
          <w:rFonts w:ascii="Times New Roman" w:cs="Times New Roman" w:hAnsi="Times New Roman"/>
          <w:sz w:val="24"/>
        </w:rPr>
        <w:t>Сообщение от МЧС Керчи о возгорании на газопроводе поступило в диспетчерскую в 02:15 8 декабря. Возгорание произошло при невыясненных обстоятельствах. На месте происшествия работает следственная группа, выясняющая все обстоятельства ЧП.</w:t>
      </w:r>
    </w:p>
    <w:p>
      <w:pPr>
        <w:pStyle w:val="aff4"/>
        <w:keepLines/>
        <w:rPr>
          <w:rFonts w:ascii="Times New Roman" w:cs="Times New Roman" w:hAnsi="Times New Roman"/>
          <w:sz w:val="24"/>
        </w:rPr>
      </w:pPr>
      <w:r>
        <w:rPr>
          <w:rFonts w:ascii="Times New Roman" w:cs="Times New Roman" w:hAnsi="Times New Roman"/>
          <w:sz w:val="24"/>
        </w:rPr>
        <w:t xml:space="preserve">Проводится ремонт.  </w:t>
      </w:r>
      <w:hyperlink r:id="rId324" w:history="1">
        <w:r>
          <w:rPr>
            <w:rStyle w:val="a5"/>
            <w:rFonts w:ascii="Times New Roman" w:cs="Times New Roman" w:hAnsi="Times New Roman"/>
            <w:sz w:val="24"/>
          </w:rPr>
          <w:t>Ясно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уйдут лютые морозы из Сибири? Прогноз и меры предосторожности в условиях минус 50 градусов</w:t>
      </w:r>
    </w:p>
    <w:p>
      <w:pPr>
        <w:pStyle w:val="aff4"/>
        <w:keepLines/>
        <w:rPr>
          <w:rFonts w:ascii="Times New Roman" w:cs="Times New Roman" w:hAnsi="Times New Roman"/>
          <w:sz w:val="24"/>
        </w:rPr>
      </w:pPr>
      <w:r>
        <w:rPr>
          <w:rFonts w:ascii="Times New Roman" w:cs="Times New Roman" w:hAnsi="Times New Roman"/>
          <w:sz w:val="24"/>
        </w:rPr>
        <w:t>Гидрометцентр и МЧС подтвердили факт такого резкого падения температуры.</w:t>
      </w:r>
    </w:p>
    <w:p>
      <w:pPr>
        <w:pStyle w:val="aff4"/>
        <w:keepLines/>
        <w:rPr>
          <w:rFonts w:ascii="Times New Roman" w:cs="Times New Roman" w:hAnsi="Times New Roman"/>
          <w:sz w:val="24"/>
        </w:rPr>
      </w:pPr>
      <w:r>
        <w:rPr>
          <w:rFonts w:ascii="Times New Roman" w:cs="Times New Roman" w:hAnsi="Times New Roman"/>
          <w:sz w:val="24"/>
        </w:rPr>
        <w:t>Региональные особенности холодов в Сибири: Новосибирск, Томск, Кемерово</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на момент составления текста температура воздуха местами опускалась ниже -40 градусов, особенно заметно в Ордынском, Маслянинском и Искитимском районах.  </w:t>
      </w:r>
      <w:hyperlink r:id="rId325" w:history="1">
        <w:r>
          <w:rPr>
            <w:rStyle w:val="a5"/>
            <w:rFonts w:ascii="Times New Roman" w:cs="Times New Roman" w:hAnsi="Times New Roman"/>
            <w:sz w:val="24"/>
          </w:rPr>
          <w:t>ИА U74.RU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открылся филиал Международной ассоциации ветеранов спецподразделения антитеррора «Альфа»</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ветеранские организации ФСБ, прокуратуры, МЧС, а также главный федеральный инспектор по Самарской области Михаил Феоктистов. Именно патриотическое воспитание является одним из направлений работы ассоциации.  </w:t>
      </w:r>
      <w:hyperlink r:id="rId326" w:history="1">
        <w:r>
          <w:rPr>
            <w:rStyle w:val="a5"/>
            <w:rFonts w:ascii="Times New Roman" w:cs="Times New Roman" w:hAnsi="Times New Roman"/>
            <w:sz w:val="24"/>
          </w:rPr>
          <w:t>НЕСЛУХИ.РФ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Завершение реконструкции второго этапа Автозаводской набережной запланировано на 2024 год</w:t>
      </w:r>
    </w:p>
    <w:p>
      <w:pPr>
        <w:pStyle w:val="aff4"/>
        <w:keepLines/>
        <w:rPr>
          <w:rFonts w:ascii="Times New Roman" w:cs="Times New Roman" w:hAnsi="Times New Roman"/>
          <w:sz w:val="24"/>
        </w:rPr>
      </w:pPr>
      <w:r>
        <w:rPr>
          <w:rFonts w:ascii="Times New Roman" w:cs="Times New Roman" w:hAnsi="Times New Roman"/>
          <w:sz w:val="24"/>
        </w:rPr>
        <w:t xml:space="preserve">В перечне работ значатся: устройство пирса, восстановление набережной на участке до причала МЧС, монтаж сетей электроснабжения, водоснабжения и водоотведения, ливневой канализации, благоустройство и озеленение. </w:t>
      </w:r>
      <w:hyperlink r:id="rId327" w:history="1">
        <w:r>
          <w:rPr>
            <w:rStyle w:val="a5"/>
            <w:rFonts w:ascii="Times New Roman" w:cs="Times New Roman" w:hAnsi="Times New Roman"/>
            <w:sz w:val="24"/>
          </w:rPr>
          <w:t>Газета "Площадь Свободы"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Крыму угрожают сильные дожди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Крыму напомнили, что во время непогоды находиться в прибрежной зоне, на пирсах и берегоукрепительных сооружениях опасно для жизни. Также во время стихии стоит отложить походы в лес и горы, ограничить пребывание в непосредственной близости от русел рек, в том числе и пересохших. </w:t>
      </w:r>
      <w:hyperlink r:id="rId328" w:history="1">
        <w:r>
          <w:rPr>
            <w:rStyle w:val="a5"/>
            <w:rFonts w:ascii="Times New Roman" w:cs="Times New Roman" w:hAnsi="Times New Roman"/>
            <w:sz w:val="24"/>
          </w:rPr>
          <w:t>Ясно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доставит свыше 20 тонн гуманитарной помощи жителям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доставит гуманитарный груз общей массой свыше 20 тонн, в составе которого продукты питания и предметы первой необходимости", - следует из сообщения. Уточняется, что сбор помощи организован Кабардино-Балкарской Республикой. </w:t>
      </w:r>
      <w:hyperlink r:id="rId329" w:history="1">
        <w:r>
          <w:rPr>
            <w:rStyle w:val="a5"/>
            <w:rFonts w:ascii="Times New Roman" w:cs="Times New Roman" w:hAnsi="Times New Roman"/>
            <w:sz w:val="24"/>
          </w:rPr>
          <w:t>Газета "Победа"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 начнется уже в январе!»: как изменится зарплата медиков в 2024 году – на сколько повысят выплаты, последние новости</w:t>
      </w:r>
    </w:p>
    <w:p>
      <w:pPr>
        <w:pStyle w:val="aff4"/>
        <w:keepLines/>
        <w:rPr>
          <w:rFonts w:ascii="Times New Roman" w:cs="Times New Roman" w:hAnsi="Times New Roman"/>
          <w:sz w:val="24"/>
        </w:rPr>
      </w:pPr>
      <w:r>
        <w:rPr>
          <w:rFonts w:ascii="Times New Roman" w:cs="Times New Roman" w:hAnsi="Times New Roman"/>
          <w:sz w:val="24"/>
        </w:rPr>
        <w:t>Личный состав МЧС и других силовых ведомств;</w:t>
      </w:r>
    </w:p>
    <w:p>
      <w:pPr>
        <w:pStyle w:val="aff4"/>
        <w:keepLines/>
        <w:rPr>
          <w:rFonts w:ascii="Times New Roman" w:cs="Times New Roman" w:hAnsi="Times New Roman"/>
          <w:sz w:val="24"/>
        </w:rPr>
      </w:pPr>
      <w:r>
        <w:rPr>
          <w:rFonts w:ascii="Times New Roman" w:cs="Times New Roman" w:hAnsi="Times New Roman"/>
          <w:sz w:val="24"/>
        </w:rPr>
        <w:t>Военнослужащие;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социальных служб; </w:t>
      </w:r>
      <w:hyperlink r:id="rId330" w:history="1">
        <w:r>
          <w:rPr>
            <w:rStyle w:val="a5"/>
            <w:rFonts w:ascii="Times New Roman" w:cs="Times New Roman" w:hAnsi="Times New Roman"/>
            <w:sz w:val="24"/>
          </w:rPr>
          <w:t>Рассвет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из-за крепких морозов на линию не вышли 14 автобусов</w:t>
      </w:r>
    </w:p>
    <w:p>
      <w:pPr>
        <w:pStyle w:val="aff4"/>
        <w:keepLines/>
        <w:rPr>
          <w:rFonts w:ascii="Times New Roman" w:cs="Times New Roman" w:hAnsi="Times New Roman"/>
          <w:sz w:val="24"/>
        </w:rPr>
      </w:pPr>
      <w:r>
        <w:rPr>
          <w:rFonts w:ascii="Times New Roman" w:cs="Times New Roman" w:hAnsi="Times New Roman"/>
          <w:sz w:val="24"/>
        </w:rPr>
        <w:t>Вытаскивать их из этой непростой ситуации приехали сотрудники МЧС.</w:t>
      </w:r>
    </w:p>
    <w:p>
      <w:pPr>
        <w:pStyle w:val="aff4"/>
        <w:keepLines/>
        <w:rPr>
          <w:rFonts w:ascii="Times New Roman" w:cs="Times New Roman" w:hAnsi="Times New Roman"/>
          <w:sz w:val="24"/>
        </w:rPr>
      </w:pPr>
      <w:r>
        <w:rPr>
          <w:rFonts w:ascii="Times New Roman" w:cs="Times New Roman" w:hAnsi="Times New Roman"/>
          <w:sz w:val="24"/>
        </w:rPr>
        <w:t>Автор: Анастасия Замышляева Фото: Татьяна Тихонова</w:t>
      </w:r>
    </w:p>
    <w:p>
      <w:pPr>
        <w:pStyle w:val="aff4"/>
        <w:keepLines/>
        <w:rPr>
          <w:rFonts w:ascii="Times New Roman" w:cs="Times New Roman" w:hAnsi="Times New Roman"/>
          <w:sz w:val="24"/>
        </w:rPr>
      </w:pPr>
      <w:r>
        <w:rPr>
          <w:rFonts w:ascii="Times New Roman" w:cs="Times New Roman" w:hAnsi="Times New Roman"/>
          <w:sz w:val="24"/>
        </w:rPr>
        <w:t xml:space="preserve">Источник – Pchela.News </w:t>
      </w:r>
      <w:hyperlink r:id="rId331" w:history="1">
        <w:r>
          <w:rPr>
            <w:rStyle w:val="a5"/>
            <w:rFonts w:ascii="Times New Roman" w:cs="Times New Roman" w:hAnsi="Times New Roman"/>
            <w:sz w:val="24"/>
          </w:rPr>
          <w:t>ИА U74.RU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Зимняя рыбалка: где ловить, без чего не обойтись и как не стать жертвой своей самоуверенности</w:t>
      </w:r>
    </w:p>
    <w:p>
      <w:pPr>
        <w:pStyle w:val="aff4"/>
        <w:keepLines/>
        <w:rPr>
          <w:rFonts w:ascii="Times New Roman" w:cs="Times New Roman" w:hAnsi="Times New Roman"/>
          <w:sz w:val="24"/>
        </w:rPr>
      </w:pPr>
      <w:r>
        <w:rPr>
          <w:rFonts w:ascii="Times New Roman" w:cs="Times New Roman" w:hAnsi="Times New Roman"/>
          <w:sz w:val="24"/>
        </w:rPr>
        <w:t>МЧС всегда тщательно следят за рыбаками, которые выходят на лёд в октябре-ноябре и в марте, и у этого есть свои причины.</w:t>
      </w:r>
    </w:p>
    <w:p>
      <w:pPr>
        <w:pStyle w:val="aff4"/>
        <w:keepLines/>
        <w:rPr>
          <w:rFonts w:ascii="Times New Roman" w:cs="Times New Roman" w:hAnsi="Times New Roman"/>
          <w:sz w:val="24"/>
        </w:rPr>
      </w:pPr>
      <w:r>
        <w:rPr>
          <w:rFonts w:ascii="Times New Roman" w:cs="Times New Roman" w:hAnsi="Times New Roman"/>
          <w:sz w:val="24"/>
        </w:rPr>
        <w:t xml:space="preserve">Техника безопасности на зимней рыбалке </w:t>
      </w:r>
      <w:hyperlink r:id="rId332" w:history="1">
        <w:r>
          <w:rPr>
            <w:rStyle w:val="a5"/>
            <w:rFonts w:ascii="Times New Roman" w:cs="Times New Roman" w:hAnsi="Times New Roman"/>
            <w:sz w:val="24"/>
          </w:rPr>
          <w:t>Новости 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замерз насмерть в туре на снегоходах</w:t>
      </w:r>
    </w:p>
    <w:p>
      <w:pPr>
        <w:pStyle w:val="aff4"/>
        <w:keepLines/>
        <w:rPr>
          <w:rFonts w:ascii="Times New Roman" w:cs="Times New Roman" w:hAnsi="Times New Roman"/>
          <w:sz w:val="24"/>
        </w:rPr>
      </w:pPr>
      <w:r>
        <w:rPr>
          <w:rFonts w:ascii="Times New Roman" w:cs="Times New Roman" w:hAnsi="Times New Roman"/>
          <w:sz w:val="24"/>
        </w:rPr>
        <w:t>Но сотрудники МЧС не смогли в непогоду выехать, на поиски они выехали лишь утром 7 декабря.</w:t>
      </w:r>
    </w:p>
    <w:p>
      <w:pPr>
        <w:pStyle w:val="aff4"/>
        <w:keepLines/>
        <w:rPr>
          <w:rFonts w:ascii="Times New Roman" w:cs="Times New Roman" w:hAnsi="Times New Roman"/>
          <w:sz w:val="24"/>
        </w:rPr>
      </w:pPr>
      <w:r>
        <w:rPr>
          <w:rFonts w:ascii="Times New Roman" w:cs="Times New Roman" w:hAnsi="Times New Roman"/>
          <w:sz w:val="24"/>
        </w:rPr>
        <w:t xml:space="preserve">Туристам пришлось ночевать в горах. Два человека замерзли насмерть – сын бывшего министра спорта, который был гидом в одной из групп.  </w:t>
      </w:r>
      <w:hyperlink r:id="rId333" w:history="1">
        <w:r>
          <w:rPr>
            <w:rStyle w:val="a5"/>
            <w:rFonts w:ascii="Times New Roman" w:cs="Times New Roman" w:hAnsi="Times New Roman"/>
            <w:sz w:val="24"/>
          </w:rPr>
          <w:t>Орловская среда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Система "Платон": на какие машины распространяется, а на какие - нет?</w:t>
      </w:r>
    </w:p>
    <w:p>
      <w:pPr>
        <w:pStyle w:val="aff4"/>
        <w:keepLines/>
        <w:rPr>
          <w:rFonts w:ascii="Times New Roman" w:cs="Times New Roman" w:hAnsi="Times New Roman"/>
          <w:sz w:val="24"/>
        </w:rPr>
      </w:pPr>
      <w:r>
        <w:rPr>
          <w:rFonts w:ascii="Times New Roman" w:cs="Times New Roman" w:hAnsi="Times New Roman"/>
          <w:sz w:val="24"/>
        </w:rPr>
        <w:t>Специальная техника, оборудованная проблесковыми маячками и сиренами (машины МЧС, полиции, скорой помощи и др.)</w:t>
      </w:r>
    </w:p>
    <w:p>
      <w:pPr>
        <w:pStyle w:val="aff4"/>
        <w:keepLines/>
        <w:rPr>
          <w:rFonts w:ascii="Times New Roman" w:cs="Times New Roman" w:hAnsi="Times New Roman"/>
          <w:sz w:val="24"/>
        </w:rPr>
      </w:pPr>
      <w:r>
        <w:rPr>
          <w:rFonts w:ascii="Times New Roman" w:cs="Times New Roman" w:hAnsi="Times New Roman"/>
          <w:sz w:val="24"/>
        </w:rPr>
        <w:t>Военная техника Минобороны РФ</w:t>
      </w:r>
    </w:p>
    <w:p>
      <w:pPr>
        <w:pStyle w:val="aff4"/>
        <w:keepLines/>
        <w:rPr>
          <w:rFonts w:ascii="Times New Roman" w:cs="Times New Roman" w:hAnsi="Times New Roman"/>
          <w:sz w:val="24"/>
        </w:rPr>
      </w:pPr>
      <w:r>
        <w:rPr>
          <w:rFonts w:ascii="Times New Roman" w:cs="Times New Roman" w:hAnsi="Times New Roman"/>
          <w:sz w:val="24"/>
        </w:rPr>
        <w:t xml:space="preserve">Легковые автомобили </w:t>
      </w:r>
      <w:hyperlink r:id="rId334" w:history="1">
        <w:r>
          <w:rPr>
            <w:rStyle w:val="a5"/>
            <w:rFonts w:ascii="Times New Roman" w:cs="Times New Roman" w:hAnsi="Times New Roman"/>
            <w:sz w:val="24"/>
          </w:rPr>
          <w:t>Businessman.ru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аэропорт Домодедово прибыл еще один спецборт МЧС с эвакуированными из Сектора Газа россиянами и членами их семей</w:t>
      </w:r>
    </w:p>
    <w:p>
      <w:pPr>
        <w:pStyle w:val="aff4"/>
        <w:keepLines/>
        <w:rPr>
          <w:rFonts w:ascii="Times New Roman" w:cs="Times New Roman" w:hAnsi="Times New Roman"/>
          <w:sz w:val="24"/>
        </w:rPr>
      </w:pPr>
      <w:r>
        <w:rPr>
          <w:rFonts w:ascii="Times New Roman" w:cs="Times New Roman" w:hAnsi="Times New Roman"/>
          <w:sz w:val="24"/>
        </w:rPr>
        <w:t xml:space="preserve">ВЕДУЩИЙ: В аэропорт Домодедово прибыл еще один спецборт МЧС с эвакуированными из Сектора Газа россиянами и членами их семей. 37 взрослых и 31 ребёнок. Всех обеспечили едой и тёплыми вещами.  </w:t>
      </w:r>
      <w:hyperlink r:id="rId335"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Москвы загорелась квартира в жилом доме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спасают людей при помощи ручных лестниц </w:t>
      </w:r>
      <w:hyperlink r:id="rId33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Москвы загорелась квартира в жилом доме</w:t>
      </w:r>
    </w:p>
    <w:p>
      <w:pPr>
        <w:pStyle w:val="aff4"/>
        <w:keepLines/>
        <w:rPr>
          <w:rFonts w:ascii="Times New Roman" w:cs="Times New Roman" w:hAnsi="Times New Roman"/>
          <w:sz w:val="24"/>
        </w:rPr>
      </w:pPr>
      <w:r>
        <w:rPr>
          <w:rFonts w:ascii="Times New Roman" w:cs="Times New Roman" w:hAnsi="Times New Roman"/>
          <w:sz w:val="24"/>
        </w:rPr>
        <w:t>Сотрудники МЧС спасают людей при помощи ручных лестниц</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/ТАСС/. Квартира загорелась в жилом доме на севере Москвы, огонь не позволяет людям выйти из подъезда, эвакуационные пути отрезаны.  </w:t>
      </w:r>
      <w:hyperlink r:id="rId33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8 декабря 2023 года немного потеплеет и пойдет снег</w:t>
      </w:r>
    </w:p>
    <w:p>
      <w:pPr>
        <w:pStyle w:val="aff4"/>
        <w:keepLines/>
        <w:rPr>
          <w:rFonts w:ascii="Times New Roman" w:cs="Times New Roman" w:hAnsi="Times New Roman"/>
          <w:sz w:val="24"/>
        </w:rPr>
      </w:pPr>
      <w:r>
        <w:rPr>
          <w:rFonts w:ascii="Times New Roman" w:cs="Times New Roman" w:hAnsi="Times New Roman"/>
          <w:sz w:val="24"/>
        </w:rPr>
        <w:t xml:space="preserve">В пятницу, 8 декабря, по данным регионального МЧС, на Ямале будет переменная облачность, небольшой снег, по западу преимущественно без осадков, в отдельных районах изморозь и гололед.  </w:t>
      </w:r>
      <w:hyperlink r:id="rId338"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Красноярск идут крепкие морозы</w:t>
      </w:r>
    </w:p>
    <w:p>
      <w:pPr>
        <w:pStyle w:val="aff4"/>
        <w:keepLines/>
        <w:rPr>
          <w:rFonts w:ascii="Times New Roman" w:cs="Times New Roman" w:hAnsi="Times New Roman"/>
          <w:sz w:val="24"/>
        </w:rPr>
      </w:pPr>
      <w:r>
        <w:rPr>
          <w:rFonts w:ascii="Times New Roman" w:cs="Times New Roman" w:hAnsi="Times New Roman"/>
          <w:sz w:val="24"/>
        </w:rPr>
        <w:t xml:space="preserve">В МЧС напоминают правила безопасного поведения в мороз. Желательно ограничить прогулки на улице или, чтобы избежать обморожения избегать длительного пребывания. Также специалисты отмечают, что одевать лучше шерстяные вещи. </w:t>
      </w:r>
      <w:hyperlink r:id="rId339" w:history="1">
        <w:r>
          <w:rPr>
            <w:rStyle w:val="a5"/>
            <w:rFonts w:ascii="Times New Roman" w:cs="Times New Roman" w:hAnsi="Times New Roman"/>
            <w:sz w:val="24"/>
          </w:rPr>
          <w:t>7 канал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Участок улицы Чайковского будет перекрыт</w:t>
      </w:r>
    </w:p>
    <w:p>
      <w:pPr>
        <w:pStyle w:val="aff4"/>
        <w:keepLines/>
        <w:rPr>
          <w:rFonts w:ascii="Times New Roman" w:cs="Times New Roman" w:hAnsi="Times New Roman"/>
          <w:sz w:val="24"/>
        </w:rPr>
      </w:pPr>
      <w:r>
        <w:rPr>
          <w:rFonts w:ascii="Times New Roman" w:cs="Times New Roman" w:hAnsi="Times New Roman"/>
          <w:sz w:val="24"/>
        </w:rPr>
        <w:t>В центре Читы 8 декабря будет перекрыт участок улицы Чайковского, в связи с проведением ГУ МЧС России по Забайкалью мероприятия, сообщает пресс-служба городской администрации.</w:t>
      </w:r>
    </w:p>
    <w:p>
      <w:pPr>
        <w:pStyle w:val="aff4"/>
        <w:keepLines/>
        <w:rPr>
          <w:rFonts w:ascii="Times New Roman" w:cs="Times New Roman" w:hAnsi="Times New Roman"/>
          <w:sz w:val="24"/>
        </w:rPr>
      </w:pPr>
      <w:r>
        <w:rPr>
          <w:rFonts w:ascii="Times New Roman" w:cs="Times New Roman" w:hAnsi="Times New Roman"/>
          <w:sz w:val="24"/>
        </w:rPr>
        <w:t xml:space="preserve">Движение транспорта будет перекрыто с 6.00 до 13.00 по ул. Чайковского от ул. Ленинградская до ул. Бутина. </w:t>
      </w:r>
      <w:hyperlink r:id="rId340"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кадры прибывших из Газы в Москву эвакуированных детей</w:t>
      </w:r>
    </w:p>
    <w:p>
      <w:pPr>
        <w:pStyle w:val="aff4"/>
        <w:keepLines/>
        <w:rPr>
          <w:rFonts w:ascii="Times New Roman" w:cs="Times New Roman" w:hAnsi="Times New Roman"/>
          <w:sz w:val="24"/>
        </w:rPr>
      </w:pPr>
      <w:r>
        <w:rPr>
          <w:rFonts w:ascii="Times New Roman" w:cs="Times New Roman" w:hAnsi="Times New Roman"/>
          <w:sz w:val="24"/>
        </w:rPr>
        <w:t xml:space="preserve">© Видео: МИД России © Фото: МИД России Вечером 7 декабря в московский аэропорт Домодедово прибыл десятый спецрейс МЧС России, доставивший граждан РФ и членов их семей, эвакуированных из сектора Газа.  </w:t>
      </w:r>
      <w:hyperlink r:id="rId34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кадры прибывших из Газы в Москву эвакуированных детей</w:t>
      </w:r>
    </w:p>
    <w:p>
      <w:pPr>
        <w:pStyle w:val="aff4"/>
        <w:keepLines/>
        <w:rPr>
          <w:rFonts w:ascii="Times New Roman" w:cs="Times New Roman" w:hAnsi="Times New Roman"/>
          <w:sz w:val="24"/>
        </w:rPr>
      </w:pPr>
      <w:r>
        <w:rPr>
          <w:rFonts w:ascii="Times New Roman" w:cs="Times New Roman" w:hAnsi="Times New Roman"/>
          <w:sz w:val="24"/>
        </w:rPr>
        <w:t xml:space="preserve">Вечером 7 декабря в московский аэропорт Домодедово прибыл десятый спецрейс МЧС России, доставивший граждан РФ и членов их семей, эвакуированных из сектора Газа. Министерство иностранных дел опубликовало кадры первых минут их пребывания в России.  </w:t>
      </w:r>
      <w:hyperlink r:id="rId34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кадры прибывших из Газы в Москву эвакуированных детей</w:t>
      </w:r>
    </w:p>
    <w:p>
      <w:pPr>
        <w:pStyle w:val="aff4"/>
        <w:keepLines/>
        <w:rPr>
          <w:rFonts w:ascii="Times New Roman" w:cs="Times New Roman" w:hAnsi="Times New Roman"/>
          <w:sz w:val="24"/>
        </w:rPr>
      </w:pPr>
      <w:r>
        <w:rPr>
          <w:rFonts w:ascii="Times New Roman" w:cs="Times New Roman" w:hAnsi="Times New Roman"/>
          <w:sz w:val="24"/>
        </w:rPr>
        <w:t xml:space="preserve">Вечером 7 декабря в московский аэропорт Домодедово прибыл десятый спецрейс МЧС России, доставивший граждан РФ и членов их семей, эвакуированных из сектора Газа. Министерство иностранных дел опубликовало кадры первых минут их пребывания в России. </w:t>
      </w:r>
      <w:hyperlink r:id="rId34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кадры прибывших из Газы в Москву эвакуированных детей</w:t>
      </w:r>
    </w:p>
    <w:p>
      <w:pPr>
        <w:pStyle w:val="aff4"/>
        <w:keepLines/>
        <w:rPr>
          <w:rFonts w:ascii="Times New Roman" w:cs="Times New Roman" w:hAnsi="Times New Roman"/>
          <w:sz w:val="24"/>
        </w:rPr>
      </w:pPr>
      <w:r>
        <w:rPr>
          <w:rFonts w:ascii="Times New Roman" w:cs="Times New Roman" w:hAnsi="Times New Roman"/>
          <w:sz w:val="24"/>
        </w:rPr>
        <w:t xml:space="preserve">Вечером 7 декабря в московский аэропорт Домодедово прибыл десятый спецрейс МЧС России, доставивший граждан РФ и членов их семей, эвакуированных из сектора Газа. Министерство иностранных дел опубликовало кадры первых минут их пребывания в России. </w:t>
      </w:r>
      <w:hyperlink r:id="rId344"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вновь горел дом, где уже был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Амурской области, сигнал поступил вечером 7 декабря. Горел нежилой дом, где ранее уже происходил пожар. В ведомстве отметили, что на момент прибытия боевых расчетов строение горело открытым пламенем по всей площади.  </w:t>
      </w:r>
      <w:hyperlink r:id="rId345"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во время метели пропали десятки туристов. Среди них есть пермяки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они не смогли выбраться сами из-за сильной метели. Речь идет о четырех группах снегоходчиков — 29 человек. Среди них — жители Пермского края, Санкт-Петербурга, Татарстана, Хакасии. </w:t>
      </w:r>
      <w:hyperlink r:id="rId346"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открытым пламенем полыхал нежилой барак, который раньше уже горел</w:t>
      </w:r>
    </w:p>
    <w:p>
      <w:pPr>
        <w:pStyle w:val="aff4"/>
        <w:keepLines/>
        <w:rPr>
          <w:rFonts w:ascii="Times New Roman" w:cs="Times New Roman" w:hAnsi="Times New Roman"/>
          <w:sz w:val="24"/>
        </w:rPr>
      </w:pPr>
      <w:r>
        <w:rPr>
          <w:rFonts w:ascii="Times New Roman" w:cs="Times New Roman" w:hAnsi="Times New Roman"/>
          <w:sz w:val="24"/>
        </w:rPr>
        <w:t>Оперативно к месту вызова были направлены силы и средства Благовещенского пожарно-спасательного гарнизона, сообщает пресс-служба ГУ МЧС России по Амурской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боевых расчетов строение горело открытым пламенем по всей площади. </w:t>
      </w:r>
      <w:hyperlink r:id="rId347"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за ночь, которые вы могли пропустить: самые продвинутые регионы России, дело против Хантера Байдена и пункты обогрева в Москве</w:t>
      </w:r>
    </w:p>
    <w:p>
      <w:pPr>
        <w:pStyle w:val="aff4"/>
        <w:keepLines/>
        <w:rPr>
          <w:rFonts w:ascii="Times New Roman" w:cs="Times New Roman" w:hAnsi="Times New Roman"/>
          <w:sz w:val="24"/>
        </w:rPr>
      </w:pPr>
      <w:r>
        <w:rPr>
          <w:rFonts w:ascii="Times New Roman" w:cs="Times New Roman" w:hAnsi="Times New Roman"/>
          <w:sz w:val="24"/>
        </w:rPr>
        <w:t>МЧС России доставило домой 68 россиян и членов их семей, эвакуированных из сектора Газа. Спецборт приземлился в столичном аэропорту Домодедово.</w:t>
      </w:r>
    </w:p>
    <w:p>
      <w:pPr>
        <w:pStyle w:val="aff4"/>
        <w:keepLines/>
        <w:rPr>
          <w:rFonts w:ascii="Times New Roman" w:cs="Times New Roman" w:hAnsi="Times New Roman"/>
          <w:sz w:val="24"/>
        </w:rPr>
      </w:pPr>
      <w:r>
        <w:rPr>
          <w:rFonts w:ascii="Times New Roman" w:cs="Times New Roman" w:hAnsi="Times New Roman"/>
          <w:sz w:val="24"/>
        </w:rPr>
        <w:t xml:space="preserve">Из больницы выписали 11 работников, которые 6 декабря отравились в столовой на стройплощадке нового терминала аэропорта города Елизово на Камчатке. </w:t>
      </w:r>
      <w:hyperlink r:id="rId348"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Комната в коммунальной квартире на Двинской загорелась этой ночью</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Северной столице.</w:t>
      </w:r>
    </w:p>
    <w:p>
      <w:pPr>
        <w:pStyle w:val="aff4"/>
        <w:keepLines/>
        <w:rPr>
          <w:rFonts w:ascii="Times New Roman" w:cs="Times New Roman" w:hAnsi="Times New Roman"/>
          <w:sz w:val="24"/>
        </w:rPr>
      </w:pPr>
      <w:r>
        <w:rPr>
          <w:rFonts w:ascii="Times New Roman" w:cs="Times New Roman" w:hAnsi="Times New Roman"/>
          <w:sz w:val="24"/>
        </w:rPr>
        <w:t xml:space="preserve">По официальным данным, в квартире от огня пострадало 23 кв. м. Менее чем за час 20 спасателям удалось ликвидировать возгорание.  </w:t>
      </w:r>
      <w:hyperlink r:id="rId349"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о скорости распространения пожаров в жилых домах</w:t>
      </w:r>
    </w:p>
    <w:p>
      <w:pPr>
        <w:pStyle w:val="aff4"/>
        <w:keepLines/>
        <w:rPr>
          <w:rFonts w:ascii="Times New Roman" w:cs="Times New Roman" w:hAnsi="Times New Roman"/>
          <w:sz w:val="24"/>
        </w:rPr>
      </w:pPr>
      <w:r>
        <w:rPr>
          <w:rFonts w:ascii="Times New Roman" w:cs="Times New Roman" w:hAnsi="Times New Roman"/>
          <w:sz w:val="24"/>
        </w:rPr>
        <w:t xml:space="preserve">Огонь во время возгораний в жилых домах, как правило, распространяется с очень большой скоростью. Иногда, скорость распространения пожаров может достигать метра в секунду. Соответствующее заявление сделали представители российского МЧС в официальных социальных сетях ведомства. </w:t>
      </w:r>
      <w:hyperlink r:id="rId35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столицы ликвидируют возгорание по адресу: Хорошевское шоссе, д. 88</w:t>
      </w:r>
    </w:p>
    <w:p>
      <w:pPr>
        <w:pStyle w:val="aff4"/>
        <w:keepLines/>
        <w:rPr>
          <w:rFonts w:ascii="Times New Roman" w:cs="Times New Roman" w:hAnsi="Times New Roman"/>
          <w:sz w:val="24"/>
        </w:rPr>
      </w:pPr>
      <w:r>
        <w:rPr>
          <w:rFonts w:ascii="Times New Roman" w:cs="Times New Roman" w:hAnsi="Times New Roman"/>
          <w:sz w:val="24"/>
        </w:rPr>
        <w:t xml:space="preserve">08 декабря 2023 года в 01:22 в оперативную дежурную смену Центра управления в кризисных ситуациях Главного управления МЧС России по г. Москве поступило сообщение о пожаре по адресу: САО, Хорошевское шоссе, д. 88, </w:t>
      </w:r>
      <w:hyperlink r:id="rId351" w:history="1">
        <w:r>
          <w:rPr>
            <w:rStyle w:val="a5"/>
            <w:rFonts w:ascii="Times New Roman" w:cs="Times New Roman" w:hAnsi="Times New Roman"/>
            <w:sz w:val="24"/>
          </w:rPr>
          <w:t>Москва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 повали из-под сиденья: о ЧП в самолете рассказали пассажиры рейса «Москва – Камчатка»</w:t>
      </w:r>
    </w:p>
    <w:p>
      <w:pPr>
        <w:pStyle w:val="aff4"/>
        <w:keepLines/>
        <w:rPr>
          <w:rFonts w:ascii="Times New Roman" w:cs="Times New Roman" w:hAnsi="Times New Roman"/>
          <w:sz w:val="24"/>
        </w:rPr>
      </w:pPr>
      <w:r>
        <w:rPr>
          <w:rFonts w:ascii="Times New Roman" w:cs="Times New Roman" w:hAnsi="Times New Roman"/>
          <w:sz w:val="24"/>
        </w:rPr>
        <w:t xml:space="preserve">На кадрах ролика, который появился в социальных сетях, видно, что на борт воздушного судна поднялись сотрудники МЧС. Пассажиров вскоре пересадили на другой самолет. </w:t>
      </w:r>
      <w:hyperlink r:id="rId352" w:history="1">
        <w:r>
          <w:rPr>
            <w:rStyle w:val="a5"/>
            <w:rFonts w:ascii="Times New Roman" w:cs="Times New Roman" w:hAnsi="Times New Roman"/>
            <w:sz w:val="24"/>
          </w:rPr>
          <w:t>КП Дальний 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спасены из пожара в квартире жилого дома на севере Москвы</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России по Москве.</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1:22 в оперативную дежурную смену Центра управления в кризисных ситуациях Главного управления МЧС России по Москве поступило сообщение о пожаре по адресу: САО, Хорошевское шоссе, д. 88.  </w:t>
      </w:r>
      <w:hyperlink r:id="rId353"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прибытия очередной группы Россиян, эвакуированных из Газы</w:t>
      </w:r>
    </w:p>
    <w:p>
      <w:pPr>
        <w:pStyle w:val="aff4"/>
        <w:keepLines/>
        <w:rPr>
          <w:rFonts w:ascii="Times New Roman" w:cs="Times New Roman" w:hAnsi="Times New Roman"/>
          <w:sz w:val="24"/>
        </w:rPr>
      </w:pPr>
      <w:r>
        <w:rPr>
          <w:rFonts w:ascii="Times New Roman" w:cs="Times New Roman" w:hAnsi="Times New Roman"/>
          <w:sz w:val="24"/>
        </w:rPr>
        <w:t>"Граждане РФ пришли в аэропорт "Домодедово" из Каира на спецборте МЧС России. На его борту 68 человек, в том числе 31 ребенок", - доложили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Видео прибытия граждан РФ публикуют российские СМИ. </w:t>
      </w:r>
      <w:hyperlink r:id="rId354"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Красноярский край идут «сильнейшие» морозы: будет до -50°</w:t>
      </w:r>
    </w:p>
    <w:p>
      <w:pPr>
        <w:pStyle w:val="aff4"/>
        <w:keepLines/>
        <w:rPr>
          <w:rFonts w:ascii="Times New Roman" w:cs="Times New Roman" w:hAnsi="Times New Roman"/>
          <w:sz w:val="24"/>
        </w:rPr>
      </w:pPr>
      <w:r>
        <w:rPr>
          <w:rFonts w:ascii="Times New Roman" w:cs="Times New Roman" w:hAnsi="Times New Roman"/>
          <w:sz w:val="24"/>
        </w:rPr>
        <w:t xml:space="preserve">10-13 числа по центральным районам края ждут «сильнейших морозов», отмечают в МЧС. Это местами до -45-47 градусов. А на севере региона – до -50. </w:t>
      </w:r>
      <w:hyperlink r:id="rId355" w:history="1">
        <w:r>
          <w:rPr>
            <w:rStyle w:val="a5"/>
            <w:rFonts w:ascii="Times New Roman" w:cs="Times New Roman" w:hAnsi="Times New Roman"/>
            <w:sz w:val="24"/>
          </w:rPr>
          <w:t>Дела.ру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Дятьковском районе в жилом доме произошёл пожар</w:t>
      </w:r>
    </w:p>
    <w:p>
      <w:pPr>
        <w:pStyle w:val="aff4"/>
        <w:keepLines/>
        <w:rPr>
          <w:rFonts w:ascii="Times New Roman" w:cs="Times New Roman" w:hAnsi="Times New Roman"/>
          <w:sz w:val="24"/>
        </w:rPr>
      </w:pPr>
      <w:r>
        <w:rPr>
          <w:rFonts w:ascii="Times New Roman" w:cs="Times New Roman" w:hAnsi="Times New Roman"/>
          <w:sz w:val="24"/>
        </w:rPr>
        <w:t>Автор: ГУ МЧС России по Брянской области, архив,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7 декабря, в Брянской области потушили огонь. Сообщение о возгорании поступило в 20:27. </w:t>
      </w:r>
      <w:hyperlink r:id="rId356"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загорелся дом на Нагорной</w:t>
      </w:r>
    </w:p>
    <w:p>
      <w:pPr>
        <w:pStyle w:val="aff4"/>
        <w:keepLines/>
        <w:rPr>
          <w:rFonts w:ascii="Times New Roman" w:cs="Times New Roman" w:hAnsi="Times New Roman"/>
          <w:sz w:val="24"/>
        </w:rPr>
      </w:pPr>
      <w:r>
        <w:rPr>
          <w:rFonts w:ascii="Times New Roman" w:cs="Times New Roman" w:hAnsi="Times New Roman"/>
          <w:sz w:val="24"/>
        </w:rPr>
        <w:t>В четверг, 7 декабря, около девяти часов вечера читатели Амур.инфо сообщили в редакцию о том, что в Благовещенске на улице Нагорной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Видео: Амур.инфо </w:t>
      </w:r>
      <w:hyperlink r:id="rId357" w:history="1">
        <w:r>
          <w:rPr>
            <w:rStyle w:val="a5"/>
            <w:rFonts w:ascii="Times New Roman" w:cs="Times New Roman" w:hAnsi="Times New Roman"/>
            <w:sz w:val="24"/>
          </w:rPr>
          <w:t>Амур.инфо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и Белогорске горели частные дома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ГУ МЧС России по Амурской области, загорелся нежилой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Заброшенное строение уже вспыхивало и прежде. К приезду специалистов здание огонь охватил здание по всей площади.  </w:t>
      </w:r>
      <w:hyperlink r:id="rId358" w:history="1">
        <w:r>
          <w:rPr>
            <w:rStyle w:val="a5"/>
            <w:rFonts w:ascii="Times New Roman" w:cs="Times New Roman" w:hAnsi="Times New Roman"/>
            <w:sz w:val="24"/>
          </w:rPr>
          <w:t>ГТРК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взяла на контроль расследование уголовного дела по факту гибели туристов в Хакасии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проведенных поисковых мероприятий с участием волонтеров, специалистов Южно-Сибирского поисково-спасательного отряда и оперативной группы Главного управления МЧС России по Республике Хакасия установлено местонахождение 24 туристов, 2 туриста из разных групп обнаружены без признаков жизни, - цитата из сообщения СК. </w:t>
      </w:r>
      <w:hyperlink r:id="rId359" w:history="1">
        <w:r>
          <w:rPr>
            <w:rStyle w:val="a5"/>
            <w:rFonts w:ascii="Times New Roman" w:cs="Times New Roman" w:hAnsi="Times New Roman"/>
            <w:sz w:val="24"/>
          </w:rPr>
          <w:t>Газета "ШАНС"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поезд столкнулся с легковой машиной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Столкновение пассажирского поезда и легкового автомобиля произошло в селе Эльхотово Северной Осетии, два человека погибли, сообщили в ГУ МЧС по респу </w:t>
      </w:r>
      <w:hyperlink r:id="rId360"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Оперативные службы Новоалтайска сообщают о происшествиях</w:t>
      </w:r>
    </w:p>
    <w:p>
      <w:pPr>
        <w:pStyle w:val="aff4"/>
        <w:keepLines/>
        <w:rPr>
          <w:rFonts w:ascii="Times New Roman" w:cs="Times New Roman" w:hAnsi="Times New Roman"/>
          <w:sz w:val="24"/>
        </w:rPr>
      </w:pPr>
      <w:r>
        <w:rPr>
          <w:rFonts w:ascii="Times New Roman" w:cs="Times New Roman" w:hAnsi="Times New Roman"/>
          <w:sz w:val="24"/>
        </w:rPr>
        <w:t xml:space="preserve">В городе произошло три пожара. На переулке Алейском огнем были повреждены личные вещи, мебель и стены в частном жилом доме, а на улице Анатолия — моторный отсек и салон легкового автомобиля на парковке.  </w:t>
      </w:r>
      <w:hyperlink r:id="rId361" w:history="1">
        <w:r>
          <w:rPr>
            <w:rStyle w:val="a5"/>
            <w:rFonts w:ascii="Times New Roman" w:cs="Times New Roman" w:hAnsi="Times New Roman"/>
            <w:sz w:val="24"/>
          </w:rPr>
          <w:t>Наш Новоалтайск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в пожаре в Хорошевском районе Москвы</w:t>
      </w:r>
    </w:p>
    <w:p>
      <w:pPr>
        <w:pStyle w:val="aff4"/>
        <w:keepLines/>
        <w:rPr>
          <w:rFonts w:ascii="Times New Roman" w:cs="Times New Roman" w:hAnsi="Times New Roman"/>
          <w:sz w:val="24"/>
        </w:rPr>
      </w:pPr>
      <w:r>
        <w:rPr>
          <w:rFonts w:ascii="Times New Roman" w:cs="Times New Roman" w:hAnsi="Times New Roman"/>
          <w:sz w:val="24"/>
        </w:rPr>
        <w:t>Ранее сотрудники МЧС России полностью локализовали и ликвидировали открытое горение по адресу Мичуринский проспект, владение 45.</w:t>
      </w:r>
    </w:p>
    <w:p>
      <w:pPr>
        <w:pStyle w:val="aff4"/>
        <w:keepLines/>
        <w:rPr>
          <w:rFonts w:ascii="Times New Roman" w:cs="Times New Roman" w:hAnsi="Times New Roman"/>
          <w:sz w:val="24"/>
        </w:rPr>
      </w:pPr>
      <w:r>
        <w:rPr>
          <w:rFonts w:ascii="Times New Roman" w:cs="Times New Roman" w:hAnsi="Times New Roman"/>
          <w:sz w:val="24"/>
        </w:rPr>
        <w:t xml:space="preserve">До этого появилась информация, что на 19-20 этаже стройки горят стройматериалы и деревянная опалубка.  </w:t>
      </w:r>
      <w:hyperlink r:id="rId362"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Правительство Германии провалило переговоры по бюджету на 2024 год</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РФ по делам гражданской обороны, чрезвычайным ситуациям и ликвидации последствий стихийных бедствий сообщили, что очередная группа россиян, эвакуированных из сектора Газа, вернулась в Россию. </w:t>
      </w:r>
      <w:hyperlink r:id="rId363"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Хабаровские спасатели состязались в эвакуации с помощью канатного доступа</w:t>
      </w:r>
    </w:p>
    <w:p>
      <w:pPr>
        <w:pStyle w:val="aff4"/>
        <w:keepLines/>
        <w:rPr>
          <w:rFonts w:ascii="Times New Roman" w:cs="Times New Roman" w:hAnsi="Times New Roman"/>
          <w:sz w:val="24"/>
        </w:rPr>
      </w:pPr>
      <w:r>
        <w:rPr>
          <w:rFonts w:ascii="Times New Roman" w:cs="Times New Roman" w:hAnsi="Times New Roman"/>
          <w:sz w:val="24"/>
        </w:rPr>
        <w:t>Хабаровские спасатели МЧС России впервые посостязались в спасении людей с применением систем канатного доступа.</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Дня спасателя, который отмечается 27 декабря, в поисково-спасательном отряде (с. Ракитное) ГУ МЧС России по Хабаровскому краю провели соревнования по эвакуации пострадавших с применением систем канатного доступа. </w:t>
      </w:r>
      <w:hyperlink r:id="rId364" w:history="1">
        <w:r>
          <w:rPr>
            <w:rStyle w:val="a5"/>
            <w:rFonts w:ascii="Times New Roman" w:cs="Times New Roman" w:hAnsi="Times New Roman"/>
            <w:sz w:val="24"/>
          </w:rPr>
          <w:t>Хабаровские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жертв расстрела в Брянске находятся в тяжелом состоянии</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сообщали в СМИ, оба ребенка находятся в тяжелом состоянии. Их доставили в Российскую детскую клиническую больницу. </w:t>
      </w:r>
      <w:hyperlink r:id="rId365" w:history="1">
        <w:r>
          <w:rPr>
            <w:rStyle w:val="a5"/>
            <w:rFonts w:ascii="Times New Roman" w:cs="Times New Roman" w:hAnsi="Times New Roman"/>
            <w:sz w:val="24"/>
          </w:rPr>
          <w:t>Якутия Дэйли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Сахалина: два рыбака-любителя провалились под лед на озере</w:t>
      </w:r>
    </w:p>
    <w:p>
      <w:pPr>
        <w:pStyle w:val="aff4"/>
        <w:keepLines/>
        <w:rPr>
          <w:rFonts w:ascii="Times New Roman" w:cs="Times New Roman" w:hAnsi="Times New Roman"/>
          <w:sz w:val="24"/>
        </w:rPr>
      </w:pPr>
      <w:r>
        <w:rPr>
          <w:rFonts w:ascii="Times New Roman" w:cs="Times New Roman" w:hAnsi="Times New Roman"/>
          <w:sz w:val="24"/>
        </w:rPr>
        <w:t>МЧС Сахалинской области сообщило о происшествии на воде.</w:t>
      </w:r>
    </w:p>
    <w:p>
      <w:pPr>
        <w:pStyle w:val="aff4"/>
        <w:keepLines/>
        <w:rPr>
          <w:rFonts w:ascii="Times New Roman" w:cs="Times New Roman" w:hAnsi="Times New Roman"/>
          <w:sz w:val="24"/>
        </w:rPr>
      </w:pPr>
      <w:r>
        <w:rPr>
          <w:rFonts w:ascii="Times New Roman" w:cs="Times New Roman" w:hAnsi="Times New Roman"/>
          <w:sz w:val="24"/>
        </w:rPr>
        <w:t>В Telegram-канале ведомства появилась информация, что в Корсаковском районе два человека провалились под лед.</w:t>
      </w:r>
    </w:p>
    <w:p>
      <w:pPr>
        <w:pStyle w:val="aff4"/>
        <w:keepLines/>
        <w:rPr>
          <w:rFonts w:ascii="Times New Roman" w:cs="Times New Roman" w:hAnsi="Times New Roman"/>
          <w:sz w:val="24"/>
        </w:rPr>
      </w:pPr>
      <w:r>
        <w:rPr>
          <w:rFonts w:ascii="Times New Roman" w:cs="Times New Roman" w:hAnsi="Times New Roman"/>
          <w:sz w:val="24"/>
        </w:rPr>
        <w:t xml:space="preserve">Сообщение об этом поступило в Центр управления в кризисных ситуациях утром 8 декабря. </w:t>
      </w:r>
      <w:hyperlink r:id="rId36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Смоленщине продолжаются морозы</w:t>
      </w:r>
    </w:p>
    <w:p>
      <w:pPr>
        <w:pStyle w:val="aff4"/>
        <w:keepLines/>
        <w:rPr>
          <w:rFonts w:ascii="Times New Roman" w:cs="Times New Roman" w:hAnsi="Times New Roman"/>
          <w:sz w:val="24"/>
        </w:rPr>
      </w:pPr>
      <w:r>
        <w:rPr>
          <w:rFonts w:ascii="Times New Roman" w:cs="Times New Roman" w:hAnsi="Times New Roman"/>
          <w:sz w:val="24"/>
        </w:rPr>
        <w:t xml:space="preserve">На отдельных участках дорог гололедица.—Ветер восточный, 6-11 м/с. Температура воздуха по области: ночью -16…-11°C, днем -11…-6°C. В Смоленске: ночью -13…-11°C, днем -9…-7°C, — сообщило ГУ МЧС России по Смоленской области.Атмосферное давление 752 мм рт.  </w:t>
      </w:r>
      <w:hyperlink r:id="rId367"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Сахалина: два рыбака-любителя провалились под лед на озере</w:t>
      </w:r>
    </w:p>
    <w:p>
      <w:pPr>
        <w:pStyle w:val="aff4"/>
        <w:keepLines/>
        <w:rPr>
          <w:rFonts w:ascii="Times New Roman" w:cs="Times New Roman" w:hAnsi="Times New Roman"/>
          <w:sz w:val="24"/>
        </w:rPr>
      </w:pPr>
      <w:r>
        <w:rPr>
          <w:rFonts w:ascii="Times New Roman" w:cs="Times New Roman" w:hAnsi="Times New Roman"/>
          <w:sz w:val="24"/>
        </w:rPr>
        <w:t xml:space="preserve">МЧС Сахалинской области сообщило о происшествии на воде. </w:t>
      </w:r>
      <w:hyperlink r:id="rId3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Отмена занятий в школах Челябинска 8 декабря</w:t>
      </w:r>
    </w:p>
    <w:p>
      <w:pPr>
        <w:pStyle w:val="aff4"/>
        <w:keepLines/>
        <w:rPr>
          <w:rFonts w:ascii="Times New Roman" w:cs="Times New Roman" w:hAnsi="Times New Roman"/>
          <w:sz w:val="24"/>
        </w:rPr>
      </w:pPr>
      <w:r>
        <w:rPr>
          <w:rFonts w:ascii="Times New Roman" w:cs="Times New Roman" w:hAnsi="Times New Roman"/>
          <w:sz w:val="24"/>
        </w:rPr>
        <w:t xml:space="preserve">МЧС региона не рекомендует детям выходить на улицу. Комитет по делам образования города Челябинска объявляет об отмене сегодня, 8 декабря 2023 года очных уроков в школах города с первого по одиннадцатый классы в обе смены, - передает информационное агентство "Новости УрФО". </w:t>
      </w:r>
      <w:hyperlink r:id="rId369" w:history="1">
        <w:r>
          <w:rPr>
            <w:rStyle w:val="a5"/>
            <w:rFonts w:ascii="Times New Roman" w:cs="Times New Roman" w:hAnsi="Times New Roman"/>
            <w:sz w:val="24"/>
          </w:rPr>
          <w:t>ИА Новости УрФо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Всё в чёрном дыму: на пожаре в Приморье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эвакуировали мужчину на пожаре в Находке, сообщает ИА PrimaMedia со ссылкой на пресс-службу ГУ МЧС России по Приморскому краю. </w:t>
      </w:r>
      <w:hyperlink r:id="rId370"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один из погибших туристов в Хакасии умер из-за болезни, второй потерялся</w:t>
      </w:r>
    </w:p>
    <w:p>
      <w:pPr>
        <w:pStyle w:val="aff4"/>
        <w:keepLines/>
        <w:rPr>
          <w:rFonts w:ascii="Times New Roman" w:cs="Times New Roman" w:hAnsi="Times New Roman"/>
          <w:sz w:val="24"/>
        </w:rPr>
      </w:pPr>
      <w:r>
        <w:rPr>
          <w:rFonts w:ascii="Times New Roman" w:cs="Times New Roman" w:hAnsi="Times New Roman"/>
          <w:sz w:val="24"/>
        </w:rPr>
        <w:t xml:space="preserve">Ранее региональный главк МЧС сообщил, что эвакуирует несколько групп туристов на снегоходах, так как они не смогли самостоятельно выбраться из горно-таежной местности в районе села Приисковое в Хакасии из-за непогоды.  </w:t>
      </w:r>
      <w:hyperlink r:id="rId371"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Светлогорске вновь задержали бывших сотрудников информационной компании «Ранак»</w:t>
      </w:r>
    </w:p>
    <w:p>
      <w:pPr>
        <w:pStyle w:val="aff4"/>
        <w:keepLines/>
        <w:rPr>
          <w:rFonts w:ascii="Times New Roman" w:cs="Times New Roman" w:hAnsi="Times New Roman"/>
          <w:sz w:val="24"/>
        </w:rPr>
      </w:pPr>
      <w:r>
        <w:rPr>
          <w:rFonts w:ascii="Times New Roman" w:cs="Times New Roman" w:hAnsi="Times New Roman"/>
          <w:sz w:val="24"/>
        </w:rPr>
        <w:t xml:space="preserve">Иначе „будем вскрывать с МЧС“. Вот такие дела сегодня творятся в синеокой…» — отметил Липский.По информации правозащитников, двух женщин задержали в рамках уголовного дела по ст. </w:t>
      </w:r>
      <w:hyperlink r:id="rId372" w:history="1">
        <w:r>
          <w:rPr>
            <w:rStyle w:val="a5"/>
            <w:rFonts w:ascii="Times New Roman" w:cs="Times New Roman" w:hAnsi="Times New Roman"/>
            <w:sz w:val="24"/>
          </w:rPr>
          <w:t>Imag.one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 пожар по адресу: Хорошевское шоссе, д. 88</w:t>
      </w:r>
    </w:p>
    <w:p>
      <w:pPr>
        <w:pStyle w:val="aff4"/>
        <w:keepLines/>
        <w:rPr>
          <w:rFonts w:ascii="Times New Roman" w:cs="Times New Roman" w:hAnsi="Times New Roman"/>
          <w:sz w:val="24"/>
        </w:rPr>
      </w:pPr>
      <w:r>
        <w:rPr>
          <w:rFonts w:ascii="Times New Roman" w:cs="Times New Roman" w:hAnsi="Times New Roman"/>
          <w:sz w:val="24"/>
        </w:rPr>
        <w:t xml:space="preserve">08 декабря 2023 года в 01:22 в оперативную дежурную смену Центра управления в кризисных ситуациях Главного управления МЧС России по г. Москве поступило сообщение о пожаре по адресу: САО, Хорошевское шоссе, д. 88, где происходило загорание в 2-х смежных квартирах на 2-ом этаже 8-и этажного жилого дома на общей площади 50 м.кв. </w:t>
      </w:r>
      <w:hyperlink r:id="rId373" w:history="1">
        <w:r>
          <w:rPr>
            <w:rStyle w:val="a5"/>
            <w:rFonts w:ascii="Times New Roman" w:cs="Times New Roman" w:hAnsi="Times New Roman"/>
            <w:sz w:val="24"/>
          </w:rPr>
          <w:t>Москва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Благотворительный кадетский бал прошел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В ходе благотворительного мероприятия ребятам совместно с сообществом волонтеров «Девчонки из Биробиджана» удалось собрать 85 тысяч рублей, сообщили корр. РИА Биробиджан в пресс-службе ГУ МЧС России по ЕАО.  </w:t>
      </w:r>
      <w:hyperlink r:id="rId374"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Ледовые переправы открываются в районах края</w:t>
      </w:r>
    </w:p>
    <w:p>
      <w:pPr>
        <w:pStyle w:val="aff4"/>
        <w:keepLines/>
        <w:rPr>
          <w:rFonts w:ascii="Times New Roman" w:cs="Times New Roman" w:hAnsi="Times New Roman"/>
          <w:sz w:val="24"/>
        </w:rPr>
      </w:pPr>
      <w:r>
        <w:rPr>
          <w:rFonts w:ascii="Times New Roman" w:cs="Times New Roman" w:hAnsi="Times New Roman"/>
          <w:sz w:val="24"/>
        </w:rPr>
        <w:t xml:space="preserve">– Ежегодно в регионе обслуживающими организациями готовится около 40 дорог через водоемы, которые начинают свою работу в зависимости от климатических условий и степени их подготовки к эксплуатации, - отметили специалисты ГУ МЧС России по Хабаровскому краю. </w:t>
      </w:r>
      <w:hyperlink r:id="rId375" w:history="1">
        <w:r>
          <w:rPr>
            <w:rStyle w:val="a5"/>
            <w:rFonts w:ascii="Times New Roman" w:cs="Times New Roman" w:hAnsi="Times New Roman"/>
            <w:sz w:val="24"/>
          </w:rPr>
          <w:t>Газета "Тихоокеанская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хакасской тайге погибли турист и гид (видео)</w:t>
      </w:r>
    </w:p>
    <w:p>
      <w:pPr>
        <w:pStyle w:val="aff4"/>
        <w:keepLines/>
        <w:rPr>
          <w:rFonts w:ascii="Times New Roman" w:cs="Times New Roman" w:hAnsi="Times New Roman"/>
          <w:sz w:val="24"/>
        </w:rPr>
      </w:pPr>
      <w:r>
        <w:rPr>
          <w:rFonts w:ascii="Times New Roman" w:cs="Times New Roman" w:hAnsi="Times New Roman"/>
          <w:sz w:val="24"/>
        </w:rPr>
        <w:t>Были организованы поиски с участием специалистов Южно-Сибирского поисково-спасательного отряда, МЧС по Хакасии и волонтеров.</w:t>
      </w:r>
    </w:p>
    <w:p>
      <w:pPr>
        <w:pStyle w:val="aff4"/>
        <w:keepLines/>
        <w:rPr>
          <w:rFonts w:ascii="Times New Roman" w:cs="Times New Roman" w:hAnsi="Times New Roman"/>
          <w:sz w:val="24"/>
        </w:rPr>
      </w:pPr>
      <w:r>
        <w:rPr>
          <w:rFonts w:ascii="Times New Roman" w:cs="Times New Roman" w:hAnsi="Times New Roman"/>
          <w:sz w:val="24"/>
        </w:rPr>
        <w:t xml:space="preserve">В итоге все 24 человека были найдены, но двое из разных тургрупп — без признаков жизни. </w:t>
      </w:r>
      <w:hyperlink r:id="rId376" w:history="1">
        <w:r>
          <w:rPr>
            <w:rStyle w:val="a5"/>
            <w:rFonts w:ascii="Times New Roman" w:cs="Times New Roman" w:hAnsi="Times New Roman"/>
            <w:sz w:val="24"/>
          </w:rPr>
          <w:t>Newslab.ru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ситуация и ЧС на 9:00 8 декабря 2023 года</w:t>
      </w:r>
    </w:p>
    <w:p>
      <w:pPr>
        <w:pStyle w:val="aff4"/>
        <w:keepLines/>
        <w:rPr>
          <w:rFonts w:ascii="Times New Roman" w:cs="Times New Roman" w:hAnsi="Times New Roman"/>
          <w:sz w:val="24"/>
        </w:rPr>
      </w:pPr>
      <w:r>
        <w:rPr>
          <w:rFonts w:ascii="Times New Roman" w:cs="Times New Roman" w:hAnsi="Times New Roman"/>
          <w:sz w:val="24"/>
        </w:rPr>
        <w:t>1.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 Режим функционирования «ПОВЫШЕННОЙ ГОТОВНОСТИ», в связи с угрозой возникновения чрезвычайной ситуации, связанной с распространением новой коронавирусной инфекции, вызванной COVID-19 (приказ ГУ МЧС России по Иркутской области от 18.03.2020 г. №285 с 19.03.2020 года). </w:t>
      </w:r>
      <w:hyperlink r:id="rId37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Погибшего мужчину обнаружили огнеборцы на месте пожара в Биробиджане</w:t>
      </w:r>
    </w:p>
    <w:p>
      <w:pPr>
        <w:pStyle w:val="aff4"/>
        <w:keepLines/>
        <w:rPr>
          <w:rFonts w:ascii="Times New Roman" w:cs="Times New Roman" w:hAnsi="Times New Roman"/>
          <w:sz w:val="24"/>
        </w:rPr>
      </w:pPr>
      <w:r>
        <w:rPr>
          <w:rFonts w:ascii="Times New Roman" w:cs="Times New Roman" w:hAnsi="Times New Roman"/>
          <w:sz w:val="24"/>
        </w:rPr>
        <w:t>Причина возгорания, ущерб, нанесенный пламенем, устанавливаются.</w:t>
      </w:r>
    </w:p>
    <w:p>
      <w:pPr>
        <w:pStyle w:val="aff4"/>
        <w:keepLines/>
        <w:rPr>
          <w:rFonts w:ascii="Times New Roman" w:cs="Times New Roman" w:hAnsi="Times New Roman"/>
          <w:sz w:val="24"/>
        </w:rPr>
      </w:pPr>
      <w:r>
        <w:rPr>
          <w:rFonts w:ascii="Times New Roman" w:cs="Times New Roman" w:hAnsi="Times New Roman"/>
          <w:sz w:val="24"/>
        </w:rPr>
        <w:t>Источник: пресс-служба МЧС по ЕАО.</w:t>
      </w:r>
    </w:p>
    <w:p>
      <w:pPr>
        <w:pStyle w:val="aff4"/>
        <w:keepLines/>
        <w:rPr>
          <w:rFonts w:ascii="Times New Roman" w:cs="Times New Roman" w:hAnsi="Times New Roman"/>
          <w:sz w:val="24"/>
        </w:rPr>
      </w:pPr>
      <w:r>
        <w:rPr>
          <w:rFonts w:ascii="Times New Roman" w:cs="Times New Roman" w:hAnsi="Times New Roman"/>
          <w:sz w:val="24"/>
        </w:rPr>
        <w:t xml:space="preserve">Фото: LIVE DV, тематическое. </w:t>
      </w:r>
      <w:hyperlink r:id="rId378" w:history="1">
        <w:r>
          <w:rPr>
            <w:rStyle w:val="a5"/>
            <w:rFonts w:ascii="Times New Roman" w:cs="Times New Roman" w:hAnsi="Times New Roman"/>
            <w:sz w:val="24"/>
          </w:rPr>
          <w:t>LIVE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Горловки с позиций ВСУ погиб 13-летний ребенок</w:t>
      </w:r>
    </w:p>
    <w:p>
      <w:pPr>
        <w:pStyle w:val="aff4"/>
        <w:keepLines/>
        <w:rPr>
          <w:rFonts w:ascii="Times New Roman" w:cs="Times New Roman" w:hAnsi="Times New Roman"/>
          <w:sz w:val="24"/>
        </w:rPr>
      </w:pPr>
      <w:r>
        <w:rPr>
          <w:rFonts w:ascii="Times New Roman" w:cs="Times New Roman" w:hAnsi="Times New Roman"/>
          <w:sz w:val="24"/>
        </w:rPr>
        <w:t xml:space="preserve">По настоящим представительства ДНР в Совместном фокусе по контролю и координации спросов, связанных с военными злодеяниями Украины, украинские войска выпустили по населенному пункту восемь ракет, молодчик которых не уточняется. Ранее сообщалось, что два сотрудника МЧС, тушившие пожар в Донецке, погибли в итоге обстрела ВСУ. Еще десять спасателей получили ранения. </w:t>
      </w:r>
      <w:hyperlink r:id="rId379"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Москву доставили двух пострадавших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официальный Telegram-канал МЧС России. По настоящим ведомства, потерпевшие были доставлены в столицу вертолетом Ми-8. В полете ребятенков сопутствовали медики.  </w:t>
      </w:r>
      <w:hyperlink r:id="rId380"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Зеленского просто выключили: ВС РФ уничтожили объект на Украине и отменили выступление в Сенате США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местных властей и служб ГСЧС, в результате ночной атаки 6 декабря в Николаевской области произошло три пожара. В Снигиревке горели здания станции технического обслуживания и шиномонтажной станции.  </w:t>
      </w:r>
      <w:hyperlink r:id="rId381" w:history="1">
        <w:r>
          <w:rPr>
            <w:rStyle w:val="a5"/>
            <w:rFonts w:ascii="Times New Roman" w:cs="Times New Roman" w:hAnsi="Times New Roman"/>
            <w:sz w:val="24"/>
          </w:rPr>
          <w:t>Интересная 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прибыл в Брянск для эвакуации раненных при стрельбе в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пришел в Брянск, чтобы эвакуировать занимающихся гимназии №5, пострадавших в итоге стрельбы. Об этом сообщает РИА Новости. Ныне занимающаяся восьмого класса брянской гимназии отворила стрельбу по школьникам.  </w:t>
      </w:r>
      <w:hyperlink r:id="rId382"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сообщил о гибели двух туристов в горах Хакасии</w:t>
      </w:r>
    </w:p>
    <w:p>
      <w:pPr>
        <w:pStyle w:val="aff4"/>
        <w:keepLines/>
        <w:rPr>
          <w:rFonts w:ascii="Times New Roman" w:cs="Times New Roman" w:hAnsi="Times New Roman"/>
          <w:sz w:val="24"/>
        </w:rPr>
      </w:pPr>
      <w:r>
        <w:rPr>
          <w:rFonts w:ascii="Times New Roman" w:cs="Times New Roman" w:hAnsi="Times New Roman"/>
          <w:sz w:val="24"/>
        </w:rPr>
        <w:t xml:space="preserve">Ранее в региональном МЧС доложили, что туристов, застрявших в горах Хакасии из-за непогоды, сейчас эвакуируют. Кроме спасателей Южно-Сибирского поисково-спасательного отряда и сотрудников оперативной группы регионального главка МЧС на помощь людам выдвинулись волонтеры из числа местных обитателей и отдыхающих.  </w:t>
      </w:r>
      <w:hyperlink r:id="rId383"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двух квартирах жилого дома на севере Москвы ликвидирован на площади 50 кв. м</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России по Москве.</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1:22 в оперативную дежурную смену Центра управления в кризисных ситуациях Главного управления МЧС России по Москве поступило сообщение о пожаре по адресу: САО, Хорошевское шоссе, д. 88, где происходило загорание в двух смежных квартирах на втором этаже восьмиэтажного жилого дома... </w:t>
      </w:r>
      <w:hyperlink r:id="rId384"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загорелись две машины на парковке автоцентра</w:t>
      </w:r>
    </w:p>
    <w:p>
      <w:pPr>
        <w:pStyle w:val="aff4"/>
        <w:keepLines/>
        <w:rPr>
          <w:rFonts w:ascii="Times New Roman" w:cs="Times New Roman" w:hAnsi="Times New Roman"/>
          <w:sz w:val="24"/>
        </w:rPr>
      </w:pPr>
      <w:r>
        <w:rPr>
          <w:rFonts w:ascii="Times New Roman" w:cs="Times New Roman" w:hAnsi="Times New Roman"/>
          <w:sz w:val="24"/>
        </w:rPr>
        <w:t>По данным ГУ МЧС по Новосибирской области, пожар произошел возле здания №85\1 в 20.41. Пожарным понадобилось 7 минут, чтобы полностью ликвидировать возгорание.</w:t>
      </w:r>
    </w:p>
    <w:p>
      <w:pPr>
        <w:pStyle w:val="aff4"/>
        <w:keepLines/>
        <w:rPr>
          <w:rFonts w:ascii="Times New Roman" w:cs="Times New Roman" w:hAnsi="Times New Roman"/>
          <w:sz w:val="24"/>
        </w:rPr>
      </w:pPr>
      <w:r>
        <w:rPr>
          <w:rFonts w:ascii="Times New Roman" w:cs="Times New Roman" w:hAnsi="Times New Roman"/>
          <w:sz w:val="24"/>
        </w:rPr>
        <w:t xml:space="preserve">Огонь повредил кабину и грузовой отсек одной из машин левый борт другой.  </w:t>
      </w:r>
      <w:hyperlink r:id="rId385"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при ДТП поезда с автомобилем погибли два человека</w:t>
      </w:r>
    </w:p>
    <w:p>
      <w:pPr>
        <w:pStyle w:val="aff4"/>
        <w:keepLines/>
        <w:rPr>
          <w:rFonts w:ascii="Times New Roman" w:cs="Times New Roman" w:hAnsi="Times New Roman"/>
          <w:sz w:val="24"/>
        </w:rPr>
      </w:pPr>
      <w:r>
        <w:rPr>
          <w:rFonts w:ascii="Times New Roman" w:cs="Times New Roman" w:hAnsi="Times New Roman"/>
          <w:sz w:val="24"/>
        </w:rPr>
        <w:t>Два человека погибли в результате столкновения поезда с автомобилем «ВАЗ-2106» на переезде в Северной Осетии, 7 декабря сообщает пресс-служба МЧС республики.</w:t>
      </w:r>
    </w:p>
    <w:p>
      <w:pPr>
        <w:pStyle w:val="aff4"/>
        <w:keepLines/>
        <w:rPr>
          <w:rFonts w:ascii="Times New Roman" w:cs="Times New Roman" w:hAnsi="Times New Roman"/>
          <w:sz w:val="24"/>
        </w:rPr>
      </w:pPr>
      <w:r>
        <w:rPr>
          <w:rFonts w:ascii="Times New Roman" w:cs="Times New Roman" w:hAnsi="Times New Roman"/>
          <w:sz w:val="24"/>
        </w:rPr>
        <w:t xml:space="preserve">Столкновение произошло на железнодорожном переезде вблизи села Эльхотово в 20 часов 15 минут.  </w:t>
      </w:r>
      <w:hyperlink r:id="rId386"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вы спали: Вертолет МЧС доставил в Москву двух пострадавших в результате стрельбы в брянской гимназии; Баку и Ереван подтвердили намерение подписать мирный договор; В США построят каток имени Овечкина — Все новости Улан-Удэ и Бурятии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из Брянска в Москву пострадавших в результате стрельбы в гимназии №5. Об этом ТАСС сообщили в пресс-службе МЧС России. </w:t>
      </w:r>
      <w:hyperlink r:id="rId387" w:history="1">
        <w:r>
          <w:rPr>
            <w:rStyle w:val="a5"/>
            <w:rFonts w:ascii="Times New Roman" w:cs="Times New Roman" w:hAnsi="Times New Roman"/>
            <w:sz w:val="24"/>
          </w:rPr>
          <w:t>ИА "Байкал Медиа 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могли выйти из горящей многоэтажки. Трое детей пострадали в пожаре на севере Москвы</w:t>
      </w:r>
    </w:p>
    <w:p>
      <w:pPr>
        <w:pStyle w:val="aff4"/>
        <w:keepLines/>
        <w:rPr>
          <w:rFonts w:ascii="Times New Roman" w:cs="Times New Roman" w:hAnsi="Times New Roman"/>
          <w:sz w:val="24"/>
        </w:rPr>
      </w:pPr>
      <w:r>
        <w:rPr>
          <w:rFonts w:ascii="Times New Roman" w:cs="Times New Roman" w:hAnsi="Times New Roman"/>
          <w:sz w:val="24"/>
        </w:rPr>
        <w:t>Об этом MSK1.RU сообщили в пресс-службе столичного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ТАСС, огонь вышел на лестницу, из-за чего жильцы не могли выйти из здания.  </w:t>
      </w:r>
      <w:hyperlink r:id="rId388"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Медали МЧС вручили двум подросткам из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Школьникам Дарине Таппо и Константину Маняшин из Новосибирской области вручили медали МЧС России. Ребята проявили самоотверженность и быстроту реакции во время происшествий при спасении людей.  </w:t>
      </w:r>
      <w:hyperlink r:id="rId389"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спецборте МЧС России из Каира в Москву вернулись 68 россиян и членов их семей</w:t>
      </w:r>
    </w:p>
    <w:p>
      <w:pPr>
        <w:pStyle w:val="aff4"/>
        <w:keepLines/>
        <w:rPr>
          <w:rFonts w:ascii="Times New Roman" w:cs="Times New Roman" w:hAnsi="Times New Roman"/>
          <w:sz w:val="24"/>
        </w:rPr>
      </w:pPr>
      <w:r>
        <w:rPr>
          <w:rFonts w:ascii="Times New Roman" w:cs="Times New Roman" w:hAnsi="Times New Roman"/>
          <w:sz w:val="24"/>
        </w:rPr>
        <w:t xml:space="preserve">В Домодедово развернут межведомственный оперативный штаб для прибывающих граждан. </w:t>
      </w:r>
      <w:hyperlink r:id="rId3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аномальные морозы службы экстренного реагирования работают круглосуточно</w:t>
      </w:r>
    </w:p>
    <w:p>
      <w:pPr>
        <w:pStyle w:val="aff4"/>
        <w:keepLines/>
        <w:rPr>
          <w:rFonts w:ascii="Times New Roman" w:cs="Times New Roman" w:hAnsi="Times New Roman"/>
          <w:sz w:val="24"/>
        </w:rPr>
      </w:pPr>
      <w:r>
        <w:rPr>
          <w:rFonts w:ascii="Times New Roman" w:cs="Times New Roman" w:hAnsi="Times New Roman"/>
          <w:sz w:val="24"/>
        </w:rPr>
        <w:t>• пожарная охрана и служба спасения МЧС – 101;</w:t>
      </w:r>
    </w:p>
    <w:p>
      <w:pPr>
        <w:pStyle w:val="aff4"/>
        <w:keepLines/>
        <w:rPr>
          <w:rFonts w:ascii="Times New Roman" w:cs="Times New Roman" w:hAnsi="Times New Roman"/>
          <w:sz w:val="24"/>
        </w:rPr>
      </w:pPr>
      <w:r>
        <w:rPr>
          <w:rFonts w:ascii="Times New Roman" w:cs="Times New Roman" w:hAnsi="Times New Roman"/>
          <w:sz w:val="24"/>
        </w:rPr>
        <w:t>• полиция – 102;</w:t>
      </w:r>
    </w:p>
    <w:p>
      <w:pPr>
        <w:pStyle w:val="aff4"/>
        <w:keepLines/>
        <w:rPr>
          <w:rFonts w:ascii="Times New Roman" w:cs="Times New Roman" w:hAnsi="Times New Roman"/>
          <w:sz w:val="24"/>
        </w:rPr>
      </w:pPr>
      <w:r>
        <w:rPr>
          <w:rFonts w:ascii="Times New Roman" w:cs="Times New Roman" w:hAnsi="Times New Roman"/>
          <w:sz w:val="24"/>
        </w:rPr>
        <w:t xml:space="preserve">• скорая помощь – 103; </w:t>
      </w:r>
      <w:hyperlink r:id="rId391"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Москву доставили двух пострадавших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брянской гимназии доставлены в Москву. Об этом сообщает официальный Telegram-канал МЧС России.По данным вед </w:t>
      </w:r>
      <w:hyperlink r:id="rId392"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2023 году при ликвидации ЧС в Новосибирской области спасли 579 человек</w:t>
      </w:r>
    </w:p>
    <w:p>
      <w:pPr>
        <w:pStyle w:val="aff4"/>
        <w:keepLines/>
        <w:rPr>
          <w:rFonts w:ascii="Times New Roman" w:cs="Times New Roman" w:hAnsi="Times New Roman"/>
          <w:sz w:val="24"/>
        </w:rPr>
      </w:pPr>
      <w:r>
        <w:rPr>
          <w:rFonts w:ascii="Times New Roman" w:cs="Times New Roman" w:hAnsi="Times New Roman"/>
          <w:sz w:val="24"/>
        </w:rPr>
        <w:t>Фото: ГУ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Число жертв бытовых пожаров снизилось на 24%, в огне умерло вдвое меньше детей, чем год назад, а установка пожарных извещателей позволила спасти от гибели 51 ребенка и 40 взрослых.  </w:t>
      </w:r>
      <w:hyperlink r:id="rId3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барнаульской многоэтажке загорелась квартира</w:t>
      </w:r>
    </w:p>
    <w:p>
      <w:pPr>
        <w:pStyle w:val="aff4"/>
        <w:keepLines/>
        <w:rPr>
          <w:rFonts w:ascii="Times New Roman" w:cs="Times New Roman" w:hAnsi="Times New Roman"/>
          <w:sz w:val="24"/>
        </w:rPr>
      </w:pPr>
      <w:r>
        <w:rPr>
          <w:rFonts w:ascii="Times New Roman" w:cs="Times New Roman" w:hAnsi="Times New Roman"/>
          <w:sz w:val="24"/>
        </w:rPr>
        <w:t>В многоэтажном доме по улице Гоголя в Барнауле в одной из квартир произошел пожар. К моменту прибытия первых спасателей дым заполнил весь подъезд.</w:t>
      </w:r>
    </w:p>
    <w:p>
      <w:pPr>
        <w:pStyle w:val="aff4"/>
        <w:keepLines/>
        <w:rPr>
          <w:rFonts w:ascii="Times New Roman" w:cs="Times New Roman" w:hAnsi="Times New Roman"/>
          <w:sz w:val="24"/>
        </w:rPr>
      </w:pPr>
      <w:r>
        <w:rPr>
          <w:rFonts w:ascii="Times New Roman" w:cs="Times New Roman" w:hAnsi="Times New Roman"/>
          <w:sz w:val="24"/>
        </w:rPr>
        <w:t xml:space="preserve">Пожарные эвакуировали 20 человек, включая пятерых детей.  </w:t>
      </w:r>
      <w:hyperlink r:id="rId394"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 пришли экстремально низкие температуры — следим в режиме онлайн, как город справляется с морозами</w:t>
      </w:r>
    </w:p>
    <w:p>
      <w:pPr>
        <w:pStyle w:val="aff4"/>
        <w:keepLines/>
        <w:rPr>
          <w:rFonts w:ascii="Times New Roman" w:cs="Times New Roman" w:hAnsi="Times New Roman"/>
          <w:sz w:val="24"/>
        </w:rPr>
      </w:pPr>
      <w:r>
        <w:rPr>
          <w:rFonts w:ascii="Times New Roman" w:cs="Times New Roman" w:hAnsi="Times New Roman"/>
          <w:sz w:val="24"/>
        </w:rPr>
        <w:t>В МЧС предупредили, что температура в области может опуститься до -40 градусов и ниже.</w:t>
      </w:r>
    </w:p>
    <w:p>
      <w:pPr>
        <w:pStyle w:val="aff4"/>
        <w:keepLines/>
        <w:rPr>
          <w:rFonts w:ascii="Times New Roman" w:cs="Times New Roman" w:hAnsi="Times New Roman"/>
          <w:sz w:val="24"/>
        </w:rPr>
      </w:pPr>
      <w:r>
        <w:rPr>
          <w:rFonts w:ascii="Times New Roman" w:cs="Times New Roman" w:hAnsi="Times New Roman"/>
          <w:sz w:val="24"/>
        </w:rPr>
        <w:t xml:space="preserve">— Спасатели рекомендуют гражданам в морозы пристально следить за соблюдением требований пожарной безопасности в своем жилье: не допускать перекала отопительной печи, не перегружать электрические сети, следить за исправностью электронагревательных приборов.  </w:t>
      </w:r>
      <w:hyperlink r:id="rId3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водитель чуть не замёрз в заглохшей из-за мороза фуре</w:t>
      </w:r>
    </w:p>
    <w:p>
      <w:pPr>
        <w:pStyle w:val="aff4"/>
        <w:keepLines/>
        <w:rPr>
          <w:rFonts w:ascii="Times New Roman" w:cs="Times New Roman" w:hAnsi="Times New Roman"/>
          <w:sz w:val="24"/>
        </w:rPr>
      </w:pPr>
      <w:r>
        <w:rPr>
          <w:rFonts w:ascii="Times New Roman" w:cs="Times New Roman" w:hAnsi="Times New Roman"/>
          <w:sz w:val="24"/>
        </w:rPr>
        <w:t>Водитель фуры чуть не замёрз в заглохшей на дороге машине,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Ночью в Удмуртии температура опустилась до -37 градусов, это привело к проблемам у автомобилистов, которые ехали по трассам республики.  </w:t>
      </w:r>
      <w:hyperlink r:id="rId396" w:history="1">
        <w:r>
          <w:rPr>
            <w:rStyle w:val="a5"/>
            <w:rFonts w:ascii="Times New Roman" w:cs="Times New Roman" w:hAnsi="Times New Roman"/>
            <w:sz w:val="24"/>
          </w:rPr>
          <w:t>АиФ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Белогорске горел дом</w:t>
      </w:r>
    </w:p>
    <w:p>
      <w:pPr>
        <w:pStyle w:val="aff4"/>
        <w:keepLines/>
        <w:rPr>
          <w:rFonts w:ascii="Times New Roman" w:cs="Times New Roman" w:hAnsi="Times New Roman"/>
          <w:sz w:val="24"/>
        </w:rPr>
      </w:pPr>
      <w:r>
        <w:rPr>
          <w:rFonts w:ascii="Times New Roman" w:cs="Times New Roman" w:hAnsi="Times New Roman"/>
          <w:sz w:val="24"/>
        </w:rPr>
        <w:t>По данному факту сотрудниками отдела надзорной деятельности и профилактической работы по городу Белогорску и Белогорскому району проводится доследственная проверка.</w:t>
      </w:r>
    </w:p>
    <w:p>
      <w:pPr>
        <w:pStyle w:val="aff4"/>
        <w:keepLines/>
        <w:rPr>
          <w:rFonts w:ascii="Times New Roman" w:cs="Times New Roman" w:hAnsi="Times New Roman"/>
          <w:sz w:val="24"/>
        </w:rPr>
      </w:pPr>
      <w:r>
        <w:rPr>
          <w:rFonts w:ascii="Times New Roman" w:cs="Times New Roman" w:hAnsi="Times New Roman"/>
          <w:sz w:val="24"/>
        </w:rPr>
        <w:t xml:space="preserve">Фото архив ГУ МЧС России по Амурской области, сообщает ведомство. </w:t>
      </w:r>
      <w:hyperlink r:id="rId397" w:history="1">
        <w:r>
          <w:rPr>
            <w:rStyle w:val="a5"/>
            <w:rFonts w:ascii="Times New Roman" w:cs="Times New Roman" w:hAnsi="Times New Roman"/>
            <w:sz w:val="24"/>
          </w:rPr>
          <w:t>Amur28.info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о скорости распространения пожаров в жилых домах</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предупредили о скорости распространения пожаров в жилых домах </w:t>
      </w:r>
      <w:hyperlink r:id="rId398"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доставили спецбортом в Москву</w:t>
      </w:r>
    </w:p>
    <w:p>
      <w:pPr>
        <w:pStyle w:val="aff4"/>
        <w:keepLines/>
        <w:rPr>
          <w:rFonts w:ascii="Times New Roman" w:cs="Times New Roman" w:hAnsi="Times New Roman"/>
          <w:sz w:val="24"/>
        </w:rPr>
      </w:pPr>
      <w:r>
        <w:rPr>
          <w:rFonts w:ascii="Times New Roman" w:cs="Times New Roman" w:hAnsi="Times New Roman"/>
          <w:sz w:val="24"/>
        </w:rPr>
        <w:t xml:space="preserve">Медики МЧС перевезли двух подростков в тяжелом состоянии, они будут проходить лечение в Российской детской клинической больнице. По данным Минздрава, оба ребенка удовлетворительно перенесли перелет, их жизням ничего не угрожает. </w:t>
      </w:r>
      <w:hyperlink r:id="rId399"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Лучший добровольный пожарный Новосибирской области-2023</w:t>
      </w:r>
    </w:p>
    <w:p>
      <w:pPr>
        <w:pStyle w:val="aff4"/>
        <w:keepLines/>
        <w:rPr>
          <w:rFonts w:ascii="Times New Roman" w:cs="Times New Roman" w:hAnsi="Times New Roman"/>
          <w:sz w:val="24"/>
        </w:rPr>
      </w:pPr>
      <w:r>
        <w:rPr>
          <w:rFonts w:ascii="Times New Roman" w:cs="Times New Roman" w:hAnsi="Times New Roman"/>
          <w:sz w:val="24"/>
        </w:rPr>
        <w:t xml:space="preserve">В честь Всероссийского дня волонтера ведомственными наградами МЧС России, благодарственными письмами и ценными подарками награждены пожарные добровольцы, волонтеры поисково-спасательных и студенческих спасательных отрядов и просто неравнодушные жители Новосибирской области, готовые бескорыстно прийти на помощь ближнему. </w:t>
      </w:r>
      <w:hyperlink r:id="rId400"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 пожар в частном жилом доме в селе Советское</w:t>
      </w:r>
    </w:p>
    <w:p>
      <w:pPr>
        <w:pStyle w:val="aff4"/>
        <w:keepLines/>
        <w:rPr>
          <w:rFonts w:ascii="Times New Roman" w:cs="Times New Roman" w:hAnsi="Times New Roman"/>
          <w:sz w:val="24"/>
        </w:rPr>
      </w:pPr>
      <w:r>
        <w:rPr>
          <w:rFonts w:ascii="Times New Roman" w:cs="Times New Roman" w:hAnsi="Times New Roman"/>
          <w:sz w:val="24"/>
        </w:rPr>
        <w:t>Зола и шлак, выгребаемые из топок, должны быть залиты водой и удалены в специально отведенное для них место.</w:t>
      </w:r>
    </w:p>
    <w:p>
      <w:pPr>
        <w:pStyle w:val="aff4"/>
        <w:keepLines/>
        <w:rPr>
          <w:rFonts w:ascii="Times New Roman" w:cs="Times New Roman" w:hAnsi="Times New Roman"/>
          <w:sz w:val="24"/>
        </w:rPr>
      </w:pPr>
      <w:r>
        <w:rPr>
          <w:rFonts w:ascii="Times New Roman" w:cs="Times New Roman" w:hAnsi="Times New Roman"/>
          <w:sz w:val="24"/>
        </w:rPr>
        <w:t xml:space="preserve">В случае пожара звоните на номера телефонов экстренных служб «101» или «112». </w:t>
      </w:r>
    </w:p>
    <w:p>
      <w:pPr>
        <w:pStyle w:val="aff4"/>
        <w:keepLines/>
        <w:rPr>
          <w:rFonts w:ascii="Times New Roman" w:cs="Times New Roman" w:hAnsi="Times New Roman"/>
          <w:sz w:val="24"/>
        </w:rPr>
      </w:pPr>
      <w:r>
        <w:rPr>
          <w:rFonts w:ascii="Times New Roman" w:cs="Times New Roman" w:hAnsi="Times New Roman"/>
          <w:sz w:val="24"/>
        </w:rPr>
        <w:t xml:space="preserve">Фото 23 ПСЧ 6 ПСО ФПС ГПС МЧС России по Алтайскому краю </w:t>
      </w:r>
      <w:hyperlink r:id="rId401"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Горячий телефон</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России устанавливают причину трагического пожара в Партизанске. 27 ноября в 17.03 на телефон пожарно-спасательной службы поступило сообщение о пожаре в частном двухквартирном жилом доме на улице Шевченко.  </w:t>
      </w:r>
      <w:hyperlink r:id="rId402"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Пособие на ребенка сохранят при раннем выходе на работу</w:t>
      </w:r>
    </w:p>
    <w:p>
      <w:pPr>
        <w:pStyle w:val="aff4"/>
        <w:keepLines/>
        <w:rPr>
          <w:rFonts w:ascii="Times New Roman" w:cs="Times New Roman" w:hAnsi="Times New Roman"/>
          <w:sz w:val="24"/>
        </w:rPr>
      </w:pPr>
      <w:r>
        <w:rPr>
          <w:rFonts w:ascii="Times New Roman" w:cs="Times New Roman" w:hAnsi="Times New Roman"/>
          <w:sz w:val="24"/>
        </w:rPr>
        <w:t xml:space="preserve">Такое право распространяется и на матерей, которые проходят военную службу по контракту, и родителей, служащих в качестве лиц рядового и начальствующего состава органов внутренних дел, войск национальной гвардии, Государственной противопожарной службы, сотрудников учреждений и органов уголовно-исполнительной системы, органов принудительного исполнения РФ, таможенных органов. </w:t>
      </w:r>
      <w:hyperlink r:id="rId403"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попавших в сильную метель туристов найдены без признаков жизни в Хакасии</w:t>
      </w:r>
    </w:p>
    <w:p>
      <w:pPr>
        <w:pStyle w:val="aff4"/>
        <w:keepLines/>
        <w:rPr>
          <w:rFonts w:ascii="Times New Roman" w:cs="Times New Roman" w:hAnsi="Times New Roman"/>
          <w:sz w:val="24"/>
        </w:rPr>
      </w:pPr>
      <w:r>
        <w:rPr>
          <w:rFonts w:ascii="Times New Roman" w:cs="Times New Roman" w:hAnsi="Times New Roman"/>
          <w:sz w:val="24"/>
        </w:rPr>
        <w:t>Видео: МЧС по Республике Хакасия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проведенных поисковых мероприятий с участием волонтеров, специалистов Южно-Сибирского поисково-спасательного отряда и оперативной группы Главного управления МЧС России по Республике Хакасия установлено местонахождение 24 туристов, 2 туриста из разных групп обнаружены без признаков жизни", - рассказали в региональном СК. </w:t>
      </w:r>
      <w:hyperlink r:id="rId404"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на 08.12.2023г</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08.12.2023 года 83 ПСЧ 3 ПСО ФПС ГПС ГУ МЧС России по Красноярскому краю потушили 53 пожара (АППГ – 90). При пожарах погибли 0 человек (АППГ-0), травмированных 0 (АППГ – 0), спасено 13 человек (АППГ – 0).  </w:t>
      </w:r>
      <w:hyperlink r:id="rId405" w:history="1">
        <w:r>
          <w:rPr>
            <w:rStyle w:val="a5"/>
            <w:rFonts w:ascii="Times New Roman" w:cs="Times New Roman" w:hAnsi="Times New Roman"/>
            <w:sz w:val="24"/>
          </w:rPr>
          <w:t>Администрация г. Сосновоборска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 результате бытовых пожаров погиб человек, ещё двое госпитализированы</w:t>
      </w:r>
    </w:p>
    <w:p>
      <w:pPr>
        <w:pStyle w:val="aff4"/>
        <w:keepLines/>
        <w:rPr>
          <w:rFonts w:ascii="Times New Roman" w:cs="Times New Roman" w:hAnsi="Times New Roman"/>
          <w:sz w:val="24"/>
        </w:rPr>
      </w:pPr>
      <w:r>
        <w:rPr>
          <w:rFonts w:ascii="Times New Roman" w:cs="Times New Roman" w:hAnsi="Times New Roman"/>
          <w:sz w:val="24"/>
        </w:rPr>
        <w:t>В Якутии в минувшие сутки произошёл бытовой пожар со смертельным исходом, сообщает пресс-служба ГУ МЧС по РС(Я).</w:t>
      </w:r>
    </w:p>
    <w:p>
      <w:pPr>
        <w:pStyle w:val="aff4"/>
        <w:keepLines/>
        <w:rPr>
          <w:rFonts w:ascii="Times New Roman" w:cs="Times New Roman" w:hAnsi="Times New Roman"/>
          <w:sz w:val="24"/>
        </w:rPr>
      </w:pPr>
      <w:r>
        <w:rPr>
          <w:rFonts w:ascii="Times New Roman" w:cs="Times New Roman" w:hAnsi="Times New Roman"/>
          <w:sz w:val="24"/>
        </w:rPr>
        <w:t xml:space="preserve">7 декабря в 11:09 в пожарно-спасательную службу г. Мирного поступила информация о задымлении в квартире девятиэтажного жилого дома по ул. Тихонова.  </w:t>
      </w:r>
      <w:hyperlink r:id="rId406"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Труп мужчины обнаружили пожарные в загоревшемся доме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пожарно-спасательной службы «101» МЧС России по Еврейской автономной области поступила информация о возгорании деревянного жилого дома по ул. Рабочей в городе Биробиджане.  </w:t>
      </w:r>
      <w:hyperlink r:id="rId407"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пострадавших в результате стрельбы в гимназии в Брянске</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брянской гимназии доставлены вертолетом МЧС в Москву, сообщило ведомство. В полете их сопровождали медики, </w:t>
      </w:r>
      <w:hyperlink r:id="rId408"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ночью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8 декабря в 3:50 на пульт диспетчера Центрального пункта пожарной связи поступило сообщение о пожаре в многоквартирном жилом доме по адресу: ГО Новомосковск, мкр. Сокольники, ул. Горького. </w:t>
      </w:r>
      <w:hyperlink r:id="rId409"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гимназии в Брянске доставлены в Москву, сообщает МЧС РФ. </w:t>
      </w:r>
      <w:hyperlink r:id="rId410"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пострадавших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при стрельбе в брянской школе доставлены на вертолете Ми-8 МЧС РФ в Москву, сообщил источник 5-tv.ru.  </w:t>
      </w:r>
      <w:hyperlink r:id="rId41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Алтайские спасатели предупреждают об опасности выезда на лед</w:t>
      </w:r>
    </w:p>
    <w:p>
      <w:pPr>
        <w:pStyle w:val="aff4"/>
        <w:keepLines/>
        <w:rPr>
          <w:rFonts w:ascii="Times New Roman" w:cs="Times New Roman" w:hAnsi="Times New Roman"/>
          <w:sz w:val="24"/>
        </w:rPr>
      </w:pPr>
      <w:r>
        <w:rPr>
          <w:rFonts w:ascii="Times New Roman" w:cs="Times New Roman" w:hAnsi="Times New Roman"/>
          <w:sz w:val="24"/>
        </w:rPr>
        <w:t xml:space="preserve">В связи с началом ледостава на водных объектах населенных пунктов Алтайского края и в целях предотвращения несчастных случаев, связанных с выходом и выездом жителей и гостей региона на лед, представители Центра государственной инспекции по маломерным судам, а также личный состав других подразделений Главного управления МЧС России по региону организуют и проводят межведомственные профилактические мероприятия... </w:t>
      </w:r>
      <w:hyperlink r:id="rId412"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Петуховского муниципального округа продолжаются профилактические противопожарные рейды.</w:t>
      </w:r>
    </w:p>
    <w:p>
      <w:pPr>
        <w:pStyle w:val="aff4"/>
        <w:keepLines/>
        <w:rPr>
          <w:rFonts w:ascii="Times New Roman" w:cs="Times New Roman" w:hAnsi="Times New Roman"/>
          <w:sz w:val="24"/>
        </w:rPr>
      </w:pPr>
      <w:r>
        <w:rPr>
          <w:rFonts w:ascii="Times New Roman" w:cs="Times New Roman" w:hAnsi="Times New Roman"/>
          <w:sz w:val="24"/>
        </w:rPr>
        <w:t>В ходе рейда проводятся беседы с детьми об опасности игры с огнем, о действиях при пожаре, о номере, по которому можно вызвать пожарную охрану - «101».</w:t>
      </w:r>
    </w:p>
    <w:p>
      <w:pPr>
        <w:pStyle w:val="aff4"/>
        <w:keepLines/>
        <w:rPr>
          <w:rFonts w:ascii="Times New Roman" w:cs="Times New Roman" w:hAnsi="Times New Roman"/>
          <w:sz w:val="24"/>
        </w:rPr>
      </w:pPr>
      <w:r>
        <w:rPr>
          <w:rFonts w:ascii="Times New Roman" w:cs="Times New Roman" w:hAnsi="Times New Roman"/>
          <w:sz w:val="24"/>
        </w:rPr>
        <w:t>Соблюдение элементарных требований безопасности сохранит Вашу жизнь и жизнь Ваших родных!</w:t>
      </w:r>
    </w:p>
    <w:p>
      <w:pPr>
        <w:pStyle w:val="aff4"/>
        <w:keepLines/>
        <w:rPr>
          <w:rFonts w:ascii="Times New Roman" w:cs="Times New Roman" w:hAnsi="Times New Roman"/>
          <w:sz w:val="24"/>
        </w:rPr>
      </w:pPr>
      <w:r>
        <w:rPr>
          <w:rFonts w:ascii="Times New Roman" w:cs="Times New Roman" w:hAnsi="Times New Roman"/>
          <w:sz w:val="24"/>
        </w:rPr>
        <w:t xml:space="preserve">#про45 #ЦСО11 #противопожарный_рейд #МЧС #правила_безопасности </w:t>
      </w:r>
      <w:hyperlink r:id="rId413"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Среднеуральске мужчина поджег АЗС, проверяя уровень бензина в баке автомашины зажигалкой</w:t>
      </w:r>
    </w:p>
    <w:p>
      <w:pPr>
        <w:pStyle w:val="aff4"/>
        <w:keepLines/>
        <w:rPr>
          <w:rFonts w:ascii="Times New Roman" w:cs="Times New Roman" w:hAnsi="Times New Roman"/>
          <w:sz w:val="24"/>
        </w:rPr>
      </w:pPr>
      <w:r>
        <w:rPr>
          <w:rFonts w:ascii="Times New Roman" w:cs="Times New Roman" w:hAnsi="Times New Roman"/>
          <w:sz w:val="24"/>
        </w:rPr>
        <w:t xml:space="preserve">Как только автовладелец выехал из опасной зоны он поспешил на помощь работнику АЗС, который начал тушить возгорание оборудования. К счастью пожар, удалось локализовать и нейтрализовать до приезда пожарной бригады.  </w:t>
      </w:r>
      <w:hyperlink r:id="rId41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взяла на контроль расследование уголовного дела по факту гибели туристов в Хакасии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проведенных поисковых мероприятий с участием волонтеров, специалистов Южно-Сибирского поисково-спасательного отряда и оперативной группы Главного управления МЧС России по Республике Хакасия установлено местонахождение 24 туристов, 2 туриста из разных групп обнаружены без признаков жизни, - цитата из сообщения СК. </w:t>
      </w:r>
      <w:hyperlink r:id="rId415" w:history="1">
        <w:r>
          <w:rPr>
            <w:rStyle w:val="a5"/>
            <w:rFonts w:ascii="Times New Roman" w:cs="Times New Roman" w:hAnsi="Times New Roman"/>
            <w:sz w:val="24"/>
          </w:rPr>
          <w:t>BezFormata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Одного из рыбаков, провалившихся под лёд на Буссе, вытащили из воды бездыханным</w:t>
      </w:r>
    </w:p>
    <w:p>
      <w:pPr>
        <w:pStyle w:val="aff4"/>
        <w:keepLines/>
        <w:rPr>
          <w:rFonts w:ascii="Times New Roman" w:cs="Times New Roman" w:hAnsi="Times New Roman"/>
          <w:sz w:val="24"/>
        </w:rPr>
      </w:pPr>
      <w:r>
        <w:rPr>
          <w:rFonts w:ascii="Times New Roman" w:cs="Times New Roman" w:hAnsi="Times New Roman"/>
          <w:sz w:val="24"/>
        </w:rPr>
        <w:t>Для его поисков вызвали водолазов областного поисково-спасательного отряда МЧС. По неподтверждённой пока информации, оба рыбака погибли.</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выехала следственно-оперативная группа корсаковского межрайонного следственного отдела сахалинского следкома и сотрудники полиции.  </w:t>
      </w:r>
      <w:hyperlink r:id="rId416"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по пожарам</w:t>
      </w:r>
    </w:p>
    <w:p>
      <w:pPr>
        <w:pStyle w:val="aff4"/>
        <w:keepLines/>
        <w:rPr>
          <w:rFonts w:ascii="Times New Roman" w:cs="Times New Roman" w:hAnsi="Times New Roman"/>
          <w:sz w:val="24"/>
        </w:rPr>
      </w:pPr>
      <w:r>
        <w:rPr>
          <w:rFonts w:ascii="Times New Roman" w:cs="Times New Roman" w:hAnsi="Times New Roman"/>
          <w:sz w:val="24"/>
        </w:rPr>
        <w:t xml:space="preserve">Отдел надзорной деятельности и профилактической работы по г. Усолье- Сибирское и Усольскому району УНД и ПР ГУ МЧС России по Иркутской области сообщает, что с начала года 2023 года на территории города Усолье-Сибирское зарегистрирован 161 пожар (АППГ - 169 (уменьшение на 8 пожаров)).  </w:t>
      </w:r>
      <w:hyperlink r:id="rId417" w:history="1">
        <w:r>
          <w:rPr>
            <w:rStyle w:val="a5"/>
            <w:rFonts w:ascii="Times New Roman" w:cs="Times New Roman" w:hAnsi="Times New Roman"/>
            <w:sz w:val="24"/>
          </w:rPr>
          <w:t>Администрация г. Усолье-Сибирского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В Хабарском районе аномально холодная погода!</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ГУ МЧС России по Алтайскому краю в это время призывают граждан проявить максимальную осторожность, следить за печами и отопительными приборами, а также при возможности перенести дальние поездки и выезды на природу. </w:t>
      </w:r>
      <w:hyperlink r:id="rId41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Проведены практические занятия в суде</w:t>
      </w:r>
    </w:p>
    <w:p>
      <w:pPr>
        <w:pStyle w:val="aff4"/>
        <w:keepLines/>
        <w:rPr>
          <w:rFonts w:ascii="Times New Roman" w:cs="Times New Roman" w:hAnsi="Times New Roman"/>
          <w:sz w:val="24"/>
        </w:rPr>
      </w:pPr>
      <w:r>
        <w:rPr>
          <w:rFonts w:ascii="Times New Roman" w:cs="Times New Roman" w:hAnsi="Times New Roman"/>
          <w:sz w:val="24"/>
        </w:rPr>
        <w:t xml:space="preserve">В Нукутском районном суде совместно с МЧС, МВД, ФССП проведены практические занятия по теме "Действия сотрудников Нукутского районного суда при обнаружении взрывного устройства в здании суда". </w:t>
      </w:r>
      <w:hyperlink r:id="rId419"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30 фактов несанкционированного выезда на водоемы выявлено в рамках акции «Безопасный лед»</w:t>
      </w:r>
    </w:p>
    <w:p>
      <w:pPr>
        <w:pStyle w:val="aff4"/>
        <w:keepLines/>
        <w:rPr>
          <w:rFonts w:ascii="Times New Roman" w:cs="Times New Roman" w:hAnsi="Times New Roman"/>
          <w:sz w:val="24"/>
        </w:rPr>
      </w:pPr>
      <w:r>
        <w:rPr>
          <w:rFonts w:ascii="Times New Roman" w:cs="Times New Roman" w:hAnsi="Times New Roman"/>
          <w:sz w:val="24"/>
        </w:rPr>
        <w:t xml:space="preserve">В Красноярском крае завершен первый этап межведомственной акции «Безопасный лед», в рамках которой с 27 ноября по 4 декабря инспекторы ГИМС Главного управления МЧС России по Красноярскому краю патрулировали акватории водоемов. </w:t>
      </w:r>
      <w:hyperlink r:id="rId4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04:45 мск, пятница, 8 декабря</w:t>
      </w:r>
    </w:p>
    <w:p>
      <w:pPr>
        <w:pStyle w:val="aff4"/>
        <w:keepLines/>
        <w:rPr>
          <w:rFonts w:ascii="Times New Roman" w:cs="Times New Roman" w:hAnsi="Times New Roman"/>
          <w:sz w:val="24"/>
        </w:rPr>
      </w:pPr>
      <w:r>
        <w:rPr>
          <w:rFonts w:ascii="Times New Roman" w:cs="Times New Roman" w:hAnsi="Times New Roman"/>
          <w:sz w:val="24"/>
        </w:rPr>
        <w:t>Спецборт МЧС России из Каира с 68 эвакуированными гражданами РФ и членами их семей из сектора Газа приземлился в аэропорту Домодедово. 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МОСКВА.  </w:t>
      </w:r>
      <w:hyperlink r:id="rId4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в брянской школе доставили в Москву</w:t>
      </w:r>
    </w:p>
    <w:p>
      <w:pPr>
        <w:pStyle w:val="aff4"/>
        <w:keepLines/>
        <w:rPr>
          <w:rFonts w:ascii="Times New Roman" w:cs="Times New Roman" w:hAnsi="Times New Roman"/>
          <w:sz w:val="24"/>
        </w:rPr>
      </w:pPr>
      <w:r>
        <w:rPr>
          <w:rFonts w:ascii="Times New Roman" w:cs="Times New Roman" w:hAnsi="Times New Roman"/>
          <w:sz w:val="24"/>
        </w:rPr>
        <w:t>МЧС РФ: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доставил в Москву двух пострадавших в результате стрельбы в брянской гимназии. Об этом сообщается в Telegram-канале МЧС России. </w:t>
      </w:r>
      <w:hyperlink r:id="rId422"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в брянской школе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доставил в Москву двух пострадавших в результате стрельбы в брянской гимназии. «В полете их сопровождали медики», — сообщили в пресс-службе МЧС РФ. В Минздраве отметили, что пострадавшие удовлетворительно перенесли перелет. </w:t>
      </w:r>
      <w:hyperlink r:id="rId423"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будут искать утонувшего рыбака в районе озера Малое Буссе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выехали в Корсаковский район </w:t>
      </w:r>
    </w:p>
    <w:p>
      <w:pPr>
        <w:pStyle w:val="aff4"/>
        <w:keepLines/>
        <w:rPr>
          <w:rFonts w:ascii="Times New Roman" w:cs="Times New Roman" w:hAnsi="Times New Roman"/>
          <w:sz w:val="24"/>
        </w:rPr>
      </w:pPr>
      <w:r>
        <w:rPr>
          <w:rFonts w:ascii="Times New Roman" w:cs="Times New Roman" w:hAnsi="Times New Roman"/>
          <w:sz w:val="24"/>
        </w:rPr>
        <w:t xml:space="preserve">В 12.20 в район озера Малое Буссе (озеро Выселковое) на поиски тела утонувшего человека выехали спасатели поисково-спасательного отряда им. В.А.Полякова ГУ МЧС России по Сахалинской области в количестве 4-х человек и 1 единицы техники с водолазным оборудованием, сообщает ИА SakhalinMedia со ссылкой на пресс-службу ГУ МЧС России... </w:t>
      </w:r>
      <w:hyperlink r:id="rId424"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15 домов в Кунгуре остались без отопления в 30-градусные морозы</w:t>
      </w:r>
    </w:p>
    <w:p>
      <w:pPr>
        <w:pStyle w:val="aff4"/>
        <w:keepLines/>
        <w:rPr>
          <w:rFonts w:ascii="Times New Roman" w:cs="Times New Roman" w:hAnsi="Times New Roman"/>
          <w:sz w:val="24"/>
        </w:rPr>
      </w:pPr>
      <w:r>
        <w:rPr>
          <w:rFonts w:ascii="Times New Roman" w:cs="Times New Roman" w:hAnsi="Times New Roman"/>
          <w:sz w:val="24"/>
        </w:rPr>
        <w:t xml:space="preserve">В связи с порывом на системе теплоснабжения без отопления остались 15 жилых домов: на ул. Детская, 23, 26, 31, 20, 6, 7, 29а, 29, Мамонтова, 14, 19, 26, Свердлова, 43, 96, 98, Иренская-Набережная, 6А. Об этом сообщает МЧС Пермского края. </w:t>
      </w:r>
      <w:hyperlink r:id="rId425"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Приморья не мог выйти из квартиры из-за пожара</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инцидента рассказали в пресс-службе МЧС РФ по Приморскому краю. Когда огнеборцы прибыли, они увидели густой черный дым, который валил из окна квартиры на первом этаже.  </w:t>
      </w:r>
      <w:hyperlink r:id="rId42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Телефоны экстренных служб</w:t>
      </w:r>
    </w:p>
    <w:p>
      <w:pPr>
        <w:pStyle w:val="aff4"/>
        <w:keepLines/>
        <w:rPr>
          <w:rFonts w:ascii="Times New Roman" w:cs="Times New Roman" w:hAnsi="Times New Roman"/>
          <w:sz w:val="24"/>
        </w:rPr>
      </w:pPr>
      <w:r>
        <w:rPr>
          <w:rFonts w:ascii="Times New Roman" w:cs="Times New Roman" w:hAnsi="Times New Roman"/>
          <w:sz w:val="24"/>
        </w:rPr>
        <w:t>служба МЧС: 8 (39553) 5-10-01</w:t>
      </w:r>
    </w:p>
    <w:p>
      <w:pPr>
        <w:pStyle w:val="aff4"/>
        <w:keepLines/>
        <w:rPr>
          <w:rFonts w:ascii="Times New Roman" w:cs="Times New Roman" w:hAnsi="Times New Roman"/>
          <w:sz w:val="24"/>
        </w:rPr>
      </w:pPr>
      <w:r>
        <w:rPr>
          <w:rFonts w:ascii="Times New Roman" w:cs="Times New Roman" w:hAnsi="Times New Roman"/>
          <w:sz w:val="24"/>
        </w:rPr>
        <w:t>102, 8 (39553) 5-16-05 – полиция</w:t>
      </w:r>
    </w:p>
    <w:p>
      <w:pPr>
        <w:pStyle w:val="aff4"/>
        <w:keepLines/>
        <w:rPr>
          <w:rFonts w:ascii="Times New Roman" w:cs="Times New Roman" w:hAnsi="Times New Roman"/>
          <w:sz w:val="24"/>
        </w:rPr>
      </w:pPr>
      <w:r>
        <w:rPr>
          <w:rFonts w:ascii="Times New Roman" w:cs="Times New Roman" w:hAnsi="Times New Roman"/>
          <w:sz w:val="24"/>
        </w:rPr>
        <w:t xml:space="preserve">103, 8 (39553) 5-15-03 – скорая помощь </w:t>
      </w:r>
      <w:hyperlink r:id="rId427" w:history="1">
        <w:r>
          <w:rPr>
            <w:rStyle w:val="a5"/>
            <w:rFonts w:ascii="Times New Roman" w:cs="Times New Roman" w:hAnsi="Times New Roman"/>
            <w:sz w:val="24"/>
          </w:rPr>
          <w:t>Администрация г. Саянска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Богомаз посетил больницу, где лежат дети из гимназии №5 Брянска</w:t>
      </w:r>
    </w:p>
    <w:p>
      <w:pPr>
        <w:pStyle w:val="aff4"/>
        <w:keepLines/>
        <w:rPr>
          <w:rFonts w:ascii="Times New Roman" w:cs="Times New Roman" w:hAnsi="Times New Roman"/>
          <w:sz w:val="24"/>
        </w:rPr>
      </w:pPr>
      <w:r>
        <w:rPr>
          <w:rFonts w:ascii="Times New Roman" w:cs="Times New Roman" w:hAnsi="Times New Roman"/>
          <w:sz w:val="24"/>
        </w:rPr>
        <w:t>Для этого накануне в Брянск прилетел спецборт МЧС России.</w:t>
      </w:r>
    </w:p>
    <w:p>
      <w:pPr>
        <w:pStyle w:val="aff4"/>
        <w:keepLines/>
        <w:rPr>
          <w:rFonts w:ascii="Times New Roman" w:cs="Times New Roman" w:hAnsi="Times New Roman"/>
          <w:sz w:val="24"/>
        </w:rPr>
      </w:pPr>
      <w:r>
        <w:rPr>
          <w:rFonts w:ascii="Times New Roman" w:cs="Times New Roman" w:hAnsi="Times New Roman"/>
          <w:sz w:val="24"/>
        </w:rPr>
        <w:t>«Трое ребят находятся в удовлетворительном состоянии», - рассказал глава региона.</w:t>
      </w:r>
    </w:p>
    <w:p>
      <w:pPr>
        <w:pStyle w:val="aff4"/>
        <w:keepLines/>
        <w:rPr>
          <w:rFonts w:ascii="Times New Roman" w:cs="Times New Roman" w:hAnsi="Times New Roman"/>
          <w:sz w:val="24"/>
        </w:rPr>
      </w:pPr>
      <w:r>
        <w:rPr>
          <w:rFonts w:ascii="Times New Roman" w:cs="Times New Roman" w:hAnsi="Times New Roman"/>
          <w:sz w:val="24"/>
        </w:rPr>
        <w:t xml:space="preserve">Психологическую помощь детям и их родителям оказывают специалисты МЧС России и НМИЦ психиатрии и наркологии имени Сербского. </w:t>
      </w:r>
      <w:hyperlink r:id="rId428"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Искусственный интеллект будет бороться в лесах Новосибирской области с пожарами</w:t>
      </w:r>
    </w:p>
    <w:p>
      <w:pPr>
        <w:pStyle w:val="aff4"/>
        <w:keepLines/>
        <w:rPr>
          <w:rFonts w:ascii="Times New Roman" w:cs="Times New Roman" w:hAnsi="Times New Roman"/>
          <w:sz w:val="24"/>
        </w:rPr>
      </w:pPr>
      <w:r>
        <w:rPr>
          <w:rFonts w:ascii="Times New Roman" w:cs="Times New Roman" w:hAnsi="Times New Roman"/>
          <w:sz w:val="24"/>
        </w:rPr>
        <w:t>Проект запустили Минцифры региона совместно с ГУ МЧС России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Первые датчики были установлены на высоте 70 метров от земли. Они круглосуточно охватывали видеонаблюдением 70% территории Куйбышевского района. </w:t>
      </w:r>
      <w:hyperlink r:id="rId429"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Мухина: в гимназии в Брянске учителям и ученикам окажут психологическую помощь</w:t>
      </w:r>
    </w:p>
    <w:p>
      <w:pPr>
        <w:pStyle w:val="aff4"/>
        <w:keepLines/>
        <w:rPr>
          <w:rFonts w:ascii="Times New Roman" w:cs="Times New Roman" w:hAnsi="Times New Roman"/>
          <w:sz w:val="24"/>
        </w:rPr>
      </w:pPr>
      <w:r>
        <w:rPr>
          <w:rFonts w:ascii="Times New Roman" w:cs="Times New Roman" w:hAnsi="Times New Roman"/>
          <w:sz w:val="24"/>
        </w:rPr>
        <w:t xml:space="preserve">Психологи МЧС и Минпросвещения во вторник начнут работать с учащимися, родителями и педагогами гимназии №5 Брянска, в которой произошла стрельба, сообщила уполномоченный по правам ребенка в Брянской области Инна Мухина. </w:t>
      </w:r>
      <w:hyperlink r:id="rId430"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Медики рассказали о состоянии переправленных в Москву брянских подростков</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сообщили, что пострадавших в результате стрельбы учеников брянской гимназии № 5 доставили в Москву вертолетом ведомства. Для этого был задействован Ми-8 с бригадой врачей на борту. </w:t>
      </w:r>
      <w:hyperlink r:id="rId43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провалились под лед и утонули на Сахалине</w:t>
      </w:r>
    </w:p>
    <w:p>
      <w:pPr>
        <w:pStyle w:val="aff4"/>
        <w:keepLines/>
        <w:rPr>
          <w:rFonts w:ascii="Times New Roman" w:cs="Times New Roman" w:hAnsi="Times New Roman"/>
          <w:sz w:val="24"/>
        </w:rPr>
      </w:pPr>
      <w:r>
        <w:rPr>
          <w:rFonts w:ascii="Times New Roman" w:cs="Times New Roman" w:hAnsi="Times New Roman"/>
          <w:sz w:val="24"/>
        </w:rPr>
        <w:t>ГУ МЧС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Два рыбака утонули на Сахалине. Они провалились под лед на озере и не смогли выбраться. </w:t>
      </w:r>
      <w:hyperlink r:id="rId4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2023 года в Бурятии произошло свыше 100 возгораний автомобилей</w:t>
      </w:r>
    </w:p>
    <w:p>
      <w:pPr>
        <w:pStyle w:val="aff4"/>
        <w:keepLines/>
        <w:rPr>
          <w:rFonts w:ascii="Times New Roman" w:cs="Times New Roman" w:hAnsi="Times New Roman"/>
          <w:sz w:val="24"/>
        </w:rPr>
      </w:pPr>
      <w:r>
        <w:rPr>
          <w:rFonts w:ascii="Times New Roman" w:cs="Times New Roman" w:hAnsi="Times New Roman"/>
          <w:sz w:val="24"/>
        </w:rPr>
        <w:t xml:space="preserve">В Прибайкальском районе инспекторы государственного пожарного надзора МЧС России совместно сотрудниками ГИБДД напомнили водителям транспортных средств о необходимости и важности соблюдения правил пожарной безопасности и дорожного движения. </w:t>
      </w:r>
      <w:hyperlink r:id="rId433"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Усть-Абакане на пожаре спасли двух человек</w:t>
      </w:r>
    </w:p>
    <w:p>
      <w:pPr>
        <w:pStyle w:val="aff4"/>
        <w:keepLines/>
        <w:rPr>
          <w:rFonts w:ascii="Times New Roman" w:cs="Times New Roman" w:hAnsi="Times New Roman"/>
          <w:sz w:val="24"/>
        </w:rPr>
      </w:pPr>
      <w:r>
        <w:rPr>
          <w:rFonts w:ascii="Times New Roman" w:cs="Times New Roman" w:hAnsi="Times New Roman"/>
          <w:sz w:val="24"/>
        </w:rPr>
        <w:t>К пожарам привели замыкание проводки, оставленный без присмотра работающий стабилизатор напряжения, недосмотр за печью и неосторожное обращение с огнем, сообщает пресс-служба МЧС Хакасии.</w:t>
      </w:r>
    </w:p>
    <w:p>
      <w:pPr>
        <w:pStyle w:val="aff4"/>
        <w:keepLines/>
        <w:rPr>
          <w:rFonts w:ascii="Times New Roman" w:cs="Times New Roman" w:hAnsi="Times New Roman"/>
          <w:sz w:val="24"/>
        </w:rPr>
      </w:pPr>
      <w:r>
        <w:rPr>
          <w:rFonts w:ascii="Times New Roman" w:cs="Times New Roman" w:hAnsi="Times New Roman"/>
          <w:sz w:val="24"/>
        </w:rPr>
        <w:t xml:space="preserve">В селе Белый Яр огонь охватил надворные постройки, находящиеся на соседних участках.  </w:t>
      </w:r>
      <w:hyperlink r:id="rId434" w:history="1">
        <w:r>
          <w:rPr>
            <w:rStyle w:val="a5"/>
            <w:rFonts w:ascii="Times New Roman" w:cs="Times New Roman" w:hAnsi="Times New Roman"/>
            <w:sz w:val="24"/>
          </w:rPr>
          <w:t>Пульс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мороза тюменские пожарные за сутки 6 раз выезжали на помощь водителям</w:t>
      </w:r>
    </w:p>
    <w:p>
      <w:pPr>
        <w:pStyle w:val="aff4"/>
        <w:keepLines/>
        <w:rPr>
          <w:rFonts w:ascii="Times New Roman" w:cs="Times New Roman" w:hAnsi="Times New Roman"/>
          <w:sz w:val="24"/>
        </w:rPr>
      </w:pPr>
      <w:r>
        <w:rPr>
          <w:rFonts w:ascii="Times New Roman" w:cs="Times New Roman" w:hAnsi="Times New Roman"/>
          <w:sz w:val="24"/>
        </w:rPr>
        <w:t>Сотрудники ГУ МЧС по Тюменской области 7 декабря совершили 6 выездов с целью оказания помощи водителям, у которых возникли проблемы из-за похолодания.</w:t>
      </w:r>
    </w:p>
    <w:p>
      <w:pPr>
        <w:pStyle w:val="aff4"/>
        <w:keepLines/>
        <w:rPr>
          <w:rFonts w:ascii="Times New Roman" w:cs="Times New Roman" w:hAnsi="Times New Roman"/>
          <w:sz w:val="24"/>
        </w:rPr>
      </w:pPr>
      <w:r>
        <w:rPr>
          <w:rFonts w:ascii="Times New Roman" w:cs="Times New Roman" w:hAnsi="Times New Roman"/>
          <w:sz w:val="24"/>
        </w:rPr>
        <w:t xml:space="preserve">В Упоровском и Омутинском районах обогрев топливной системы потребовался грузовикам IVECO и DAF.  </w:t>
      </w:r>
      <w:hyperlink r:id="rId435"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на 08.12.2023г</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08.12.2023 года 83 ПСЧ 3 ПСО ФПС ГПС ГУ МЧС России по Красноярскому краю потушили 53 пожара (АППГ – 90). При пожарах погибли 0 человек (АППГ-0), травмированных 0 (АППГ – 0), спасено 13 человек (АППГ – 0).  </w:t>
      </w:r>
      <w:hyperlink r:id="rId436" w:history="1">
        <w:r>
          <w:rPr>
            <w:rStyle w:val="a5"/>
            <w:rFonts w:ascii="Times New Roman" w:cs="Times New Roman" w:hAnsi="Times New Roman"/>
            <w:sz w:val="24"/>
          </w:rPr>
          <w:t>Гид Норильска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провалившиеся под лед рыбаки погибли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выдвинулись спасатели ПСО Корсаковского района, пожарные отдельного поста села Озерского, сотрудники ГИМС МЧС России и другие экстренные службы района.  </w:t>
      </w:r>
      <w:hyperlink r:id="rId437"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Выживание в холодной воде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для любителей подледного лова рыбы и любителей активного отдыха на водных объектах зимой от Южно-Обского инспекторского участка Центра ГИМС ГУ МЧС России по Томской области </w:t>
      </w:r>
      <w:hyperlink r:id="rId438" w:history="1">
        <w:r>
          <w:rPr>
            <w:rStyle w:val="a5"/>
            <w:rFonts w:ascii="Times New Roman" w:cs="Times New Roman" w:hAnsi="Times New Roman"/>
            <w:sz w:val="24"/>
          </w:rPr>
          <w:t>Гид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Томском районе вечером 7 декабря</w:t>
      </w:r>
    </w:p>
    <w:p>
      <w:pPr>
        <w:pStyle w:val="aff4"/>
        <w:keepLines/>
        <w:rPr>
          <w:rFonts w:ascii="Times New Roman" w:cs="Times New Roman" w:hAnsi="Times New Roman"/>
          <w:sz w:val="24"/>
        </w:rPr>
      </w:pPr>
      <w:r>
        <w:rPr>
          <w:rFonts w:ascii="Times New Roman" w:cs="Times New Roman" w:hAnsi="Times New Roman"/>
          <w:sz w:val="24"/>
        </w:rPr>
        <w:t>Сообщение о пожаре в ведомство поступило в 21.20, время ликвидации возгорания - 00.13.</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по всей площади обгорела и обрушилась обрешетка крыши, обгорели стены внутри и снаружи дома. </w:t>
      </w:r>
      <w:hyperlink r:id="rId439"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Женщину с ребенком спасли на пожаре в Усть-Абакане</w:t>
      </w:r>
    </w:p>
    <w:p>
      <w:pPr>
        <w:pStyle w:val="aff4"/>
        <w:keepLines/>
        <w:rPr>
          <w:rFonts w:ascii="Times New Roman" w:cs="Times New Roman" w:hAnsi="Times New Roman"/>
          <w:sz w:val="24"/>
        </w:rPr>
      </w:pPr>
      <w:r>
        <w:rPr>
          <w:rFonts w:ascii="Times New Roman" w:cs="Times New Roman" w:hAnsi="Times New Roman"/>
          <w:sz w:val="24"/>
        </w:rPr>
        <w:t xml:space="preserve">В Саяногорске загорелся магазин. На момент прибытия дежурного караула горели кровля здания и пристройка. Причина - неосторожное обращение с огнем, сообщает МЧС Хакасии. </w:t>
      </w:r>
      <w:hyperlink r:id="rId440" w:history="1">
        <w:r>
          <w:rPr>
            <w:rStyle w:val="a5"/>
            <w:rFonts w:ascii="Times New Roman" w:cs="Times New Roman" w:hAnsi="Times New Roman"/>
            <w:sz w:val="24"/>
          </w:rPr>
          <w:t>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Постановление Правительства Республики Саха (Якутия) от 29 ноября 2023 г. № 570</w:t>
      </w:r>
    </w:p>
    <w:p>
      <w:pPr>
        <w:pStyle w:val="aff4"/>
        <w:keepLines/>
        <w:rPr>
          <w:rFonts w:ascii="Times New Roman" w:cs="Times New Roman" w:hAnsi="Times New Roman"/>
          <w:sz w:val="24"/>
        </w:rPr>
      </w:pPr>
      <w:r>
        <w:rPr>
          <w:rFonts w:ascii="Times New Roman" w:cs="Times New Roman" w:hAnsi="Times New Roman"/>
          <w:sz w:val="24"/>
        </w:rPr>
        <w:t xml:space="preserve">е) наименование должности Овчинникова С.Г. изложить в следующей редакции: «заместитель начальника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Республике Саха (Якутия) – начальник управления надзорной деятельности и профилактической работы» (по согласованию)». </w:t>
      </w:r>
      <w:hyperlink r:id="rId441" w:history="1">
        <w:r>
          <w:rPr>
            <w:rStyle w:val="a5"/>
            <w:rFonts w:ascii="Times New Roman" w:cs="Times New Roman" w:hAnsi="Times New Roman"/>
            <w:sz w:val="24"/>
          </w:rPr>
          <w:t>Якутия Дэйли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рассказали, к кому обратиться для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К этим организациям относятся МЧС, аварийная служба, частные компании по вскрытию дверей.</w:t>
      </w:r>
    </w:p>
    <w:p>
      <w:pPr>
        <w:pStyle w:val="aff4"/>
        <w:keepLines/>
        <w:rPr>
          <w:rFonts w:ascii="Times New Roman" w:cs="Times New Roman" w:hAnsi="Times New Roman"/>
          <w:sz w:val="24"/>
        </w:rPr>
      </w:pPr>
      <w:r>
        <w:rPr>
          <w:rFonts w:ascii="Times New Roman" w:cs="Times New Roman" w:hAnsi="Times New Roman"/>
          <w:sz w:val="24"/>
        </w:rPr>
        <w:t xml:space="preserve">«Для МЧС тоже есть свои особенности. Именно вскрывать дверь они будут не в каждом случае, а только если их бездействие приведёт к неприятным последствиями.  </w:t>
      </w:r>
      <w:hyperlink r:id="rId44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томском селе Богашево из-за неправильной топки печи</w:t>
      </w:r>
    </w:p>
    <w:p>
      <w:pPr>
        <w:pStyle w:val="aff4"/>
        <w:keepLines/>
        <w:rPr>
          <w:rFonts w:ascii="Times New Roman" w:cs="Times New Roman" w:hAnsi="Times New Roman"/>
          <w:sz w:val="24"/>
        </w:rPr>
      </w:pPr>
      <w:r>
        <w:rPr>
          <w:rFonts w:ascii="Times New Roman" w:cs="Times New Roman" w:hAnsi="Times New Roman"/>
          <w:sz w:val="24"/>
        </w:rPr>
        <w:t>Сообщалось о возгорании в жилом доме. Уточняется, что дом 1-этажный брусовой размером 12х12 м.</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по всей площади обгорела и обрушилась обрешетка крыши, обгорели стены внутри и снаружи дома», – говорится в сообщении. </w:t>
      </w:r>
      <w:hyperlink r:id="rId443"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Североуральске случились два пожара. Всего по области - 25 пожаров за день</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дом на Островского сгорел не полностью, только его кровля. Сообщение о возгорании поступило в 12.37. На площади 80 кв. м сгорела кровля жилого дома.  </w:t>
      </w:r>
      <w:hyperlink r:id="rId444"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Россию еще 68 беженцев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ВЕДУЩИЙ: Спецборт МЧС доставил в Россию еще 68 беженцев из сектора Газа. Ил-76 из Каира этой ночью приземлился в Домодедово. Все люди – граждане нашей страны и члены их семей, среди них 31 ребенок.  </w:t>
      </w:r>
      <w:hyperlink r:id="rId445"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вы спали: ужесточение условий льготной ипотеки, отмена комиссии при оплате ЖКХ и цвет года-2024</w:t>
      </w:r>
    </w:p>
    <w:p>
      <w:pPr>
        <w:pStyle w:val="aff4"/>
        <w:keepLines/>
        <w:rPr>
          <w:rFonts w:ascii="Times New Roman" w:cs="Times New Roman" w:hAnsi="Times New Roman"/>
          <w:sz w:val="24"/>
        </w:rPr>
      </w:pPr>
      <w:r>
        <w:rPr>
          <w:rFonts w:ascii="Times New Roman" w:cs="Times New Roman" w:hAnsi="Times New Roman"/>
          <w:sz w:val="24"/>
        </w:rPr>
        <w:t>Вертолет Ми-8 доставил в Москву двух пострадавших в результате стрельбы в брянской гимназии, сообщается в Telegram-канале МЧС.</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w:t>
      </w:r>
      <w:hyperlink r:id="rId446"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Спортсмены Московской академии регби примут участие в Кубке России по регби на снегу среди мужских команд</w:t>
      </w:r>
    </w:p>
    <w:p>
      <w:pPr>
        <w:pStyle w:val="aff4"/>
        <w:keepLines/>
        <w:rPr>
          <w:rFonts w:ascii="Times New Roman" w:cs="Times New Roman" w:hAnsi="Times New Roman"/>
          <w:sz w:val="24"/>
        </w:rPr>
      </w:pPr>
      <w:r>
        <w:rPr>
          <w:rFonts w:ascii="Times New Roman" w:cs="Times New Roman" w:hAnsi="Times New Roman"/>
          <w:sz w:val="24"/>
        </w:rPr>
        <w:t>12:45 РК «Зеленоград» – УГПС МЧС</w:t>
      </w:r>
    </w:p>
    <w:p>
      <w:pPr>
        <w:pStyle w:val="aff4"/>
        <w:keepLines/>
        <w:rPr>
          <w:rFonts w:ascii="Times New Roman" w:cs="Times New Roman" w:hAnsi="Times New Roman"/>
          <w:sz w:val="24"/>
        </w:rPr>
      </w:pPr>
      <w:r>
        <w:rPr>
          <w:rFonts w:ascii="Times New Roman" w:cs="Times New Roman" w:hAnsi="Times New Roman"/>
          <w:sz w:val="24"/>
        </w:rPr>
        <w:t>14:00 РК «Зеленоград» – Варяг</w:t>
      </w:r>
    </w:p>
    <w:p>
      <w:pPr>
        <w:pStyle w:val="aff4"/>
        <w:keepLines/>
        <w:rPr>
          <w:rFonts w:ascii="Times New Roman" w:cs="Times New Roman" w:hAnsi="Times New Roman"/>
          <w:sz w:val="24"/>
        </w:rPr>
      </w:pPr>
      <w:r>
        <w:rPr>
          <w:rFonts w:ascii="Times New Roman" w:cs="Times New Roman" w:hAnsi="Times New Roman"/>
          <w:sz w:val="24"/>
        </w:rPr>
        <w:t xml:space="preserve">С полным расписанием турнира можно ознакомиться на сайте Федерации регби России </w:t>
      </w:r>
      <w:hyperlink r:id="rId44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Через огонь</w:t>
      </w:r>
    </w:p>
    <w:p>
      <w:pPr>
        <w:pStyle w:val="aff4"/>
        <w:keepLines/>
        <w:rPr>
          <w:rFonts w:ascii="Times New Roman" w:cs="Times New Roman" w:hAnsi="Times New Roman"/>
          <w:sz w:val="24"/>
        </w:rPr>
      </w:pPr>
      <w:r>
        <w:rPr>
          <w:rFonts w:ascii="Times New Roman" w:cs="Times New Roman" w:hAnsi="Times New Roman"/>
          <w:sz w:val="24"/>
        </w:rPr>
        <w:t>Через огонь, воду и психологическую полосу могут пройти огнеборцы МЧС России.</w:t>
      </w:r>
    </w:p>
    <w:p>
      <w:pPr>
        <w:pStyle w:val="aff4"/>
        <w:keepLines/>
        <w:rPr>
          <w:rFonts w:ascii="Times New Roman" w:cs="Times New Roman" w:hAnsi="Times New Roman"/>
          <w:sz w:val="24"/>
        </w:rPr>
      </w:pPr>
      <w:r>
        <w:rPr>
          <w:rFonts w:ascii="Times New Roman" w:cs="Times New Roman" w:hAnsi="Times New Roman"/>
          <w:sz w:val="24"/>
        </w:rPr>
        <w:t xml:space="preserve">Она необходима для развития у пожарных морально-психологических и волевых качеств, способности оперативно мыслить, умения контролировать свои действия и управлять ими в сложной обстановке пожара или чрезвычайной ситуации. </w:t>
      </w:r>
      <w:hyperlink r:id="rId448" w:history="1">
        <w:r>
          <w:rPr>
            <w:rStyle w:val="a5"/>
            <w:rFonts w:ascii="Times New Roman" w:cs="Times New Roman" w:hAnsi="Times New Roman"/>
            <w:sz w:val="24"/>
          </w:rPr>
          <w:t>Брянский перекресток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Делегация МЧС России оценила работу Регионального российско-кубинского центра </w:t>
      </w:r>
      <w:hyperlink r:id="rId449" w:history="1">
        <w:r>
          <w:rPr>
            <w:rStyle w:val="a5"/>
            <w:rFonts w:ascii="Times New Roman" w:cs="Times New Roman" w:hAnsi="Times New Roman"/>
            <w:sz w:val="24"/>
          </w:rPr>
          <w:t>Архнет.Инфор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«Жаль всех — и погибшего, и родителей, и ребят этих». Что говорят в Ново-Ленино о подростках, которых подозревают в убийстве школьника</w:t>
      </w:r>
    </w:p>
    <w:p>
      <w:pPr>
        <w:pStyle w:val="aff4"/>
        <w:keepLines/>
        <w:rPr>
          <w:rFonts w:ascii="Times New Roman" w:cs="Times New Roman" w:hAnsi="Times New Roman"/>
          <w:sz w:val="24"/>
        </w:rPr>
      </w:pPr>
      <w:r>
        <w:rPr>
          <w:rFonts w:ascii="Times New Roman" w:cs="Times New Roman" w:hAnsi="Times New Roman"/>
          <w:sz w:val="24"/>
        </w:rPr>
        <w:t xml:space="preserve">Судя по сайту учебного заведения, здесь есть социальный психолог и педагог-психолог, действует спецклассы МВД и МЧС. На улице то и дело бегают дети в форме силовых и экстренных служб. </w:t>
      </w:r>
      <w:hyperlink r:id="rId450" w:history="1">
        <w:r>
          <w:rPr>
            <w:rStyle w:val="a5"/>
            <w:rFonts w:ascii="Times New Roman" w:cs="Times New Roman" w:hAnsi="Times New Roman"/>
            <w:sz w:val="24"/>
          </w:rPr>
          <w:t>Ирсити.ру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Сразу несколько регионов России остаются во власти непогоды</w:t>
      </w:r>
    </w:p>
    <w:p>
      <w:pPr>
        <w:pStyle w:val="aff4"/>
        <w:keepLines/>
        <w:rPr>
          <w:rFonts w:ascii="Times New Roman" w:cs="Times New Roman" w:hAnsi="Times New Roman"/>
          <w:sz w:val="24"/>
        </w:rPr>
      </w:pPr>
      <w:r>
        <w:rPr>
          <w:rFonts w:ascii="Times New Roman" w:cs="Times New Roman" w:hAnsi="Times New Roman"/>
          <w:sz w:val="24"/>
        </w:rPr>
        <w:t xml:space="preserve">Александр СМОЛЯНСКИЙ, заместитель начальника ГУ МЧС России по Чукотскому автономному округу: Во время прохождения неблагоприятным термических явлений рекомендуют не оставлять детей без присмотра, не без необходимости не выходить на улицу, обходить слабо закрепленные конструкции, ну и, соответственно, не выезжать за пределы населенных пунктов. </w:t>
      </w:r>
      <w:hyperlink r:id="rId451"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о судьбе рыбаков провалившихся под лед на Малом Буссе 8 декабря</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немедленно отправились спасатели ПСО Корсаковского района, пожарные отдельного поста села Озерского, сотрудники ГИМС МЧС России и другие экстренные службы района. </w:t>
      </w:r>
      <w:hyperlink r:id="rId452" w:history="1">
        <w:r>
          <w:rPr>
            <w:rStyle w:val="a5"/>
            <w:rFonts w:ascii="Times New Roman" w:cs="Times New Roman" w:hAnsi="Times New Roman"/>
            <w:sz w:val="24"/>
          </w:rPr>
          <w:t>Сахалин и Курилы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Чебоксарах спасатели достали из Волги провалившегося под лед рыбака</w:t>
      </w:r>
    </w:p>
    <w:p>
      <w:pPr>
        <w:pStyle w:val="aff4"/>
        <w:keepLines/>
        <w:rPr>
          <w:rFonts w:ascii="Times New Roman" w:cs="Times New Roman" w:hAnsi="Times New Roman"/>
          <w:sz w:val="24"/>
        </w:rPr>
      </w:pPr>
      <w:r>
        <w:rPr>
          <w:rFonts w:ascii="Times New Roman" w:cs="Times New Roman" w:hAnsi="Times New Roman"/>
          <w:sz w:val="24"/>
        </w:rPr>
        <w:t xml:space="preserve">В МЧС позвонили случайные свидетели, и вскоре к месту подоспели сотрудники инспекции по маломерным судам. Они бросили тонущему трос и вытащили на лед. Пострадавший сильно замерз и обессилел.  </w:t>
      </w:r>
      <w:hyperlink r:id="rId453"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потушили пожар в доме рядом с мэрией</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ГУ МЧС по Алтайскому краю.</w:t>
      </w:r>
    </w:p>
    <w:p>
      <w:pPr>
        <w:pStyle w:val="aff4"/>
        <w:keepLines/>
        <w:rPr>
          <w:rFonts w:ascii="Times New Roman" w:cs="Times New Roman" w:hAnsi="Times New Roman"/>
          <w:sz w:val="24"/>
        </w:rPr>
      </w:pPr>
      <w:r>
        <w:rPr>
          <w:rFonts w:ascii="Times New Roman" w:cs="Times New Roman" w:hAnsi="Times New Roman"/>
          <w:sz w:val="24"/>
        </w:rPr>
        <w:t xml:space="preserve">Квартира, в которой случился пожар, была нежилой, в ней проводился ремонт. Предварительная причина происшествия - короткое замыкание.  </w:t>
      </w:r>
      <w:hyperlink r:id="rId4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Новосибирска выявила нарушения при очистке дорог и улиц от снега и наледи</w:t>
      </w:r>
    </w:p>
    <w:p>
      <w:pPr>
        <w:pStyle w:val="aff4"/>
        <w:keepLines/>
        <w:rPr>
          <w:rFonts w:ascii="Times New Roman" w:cs="Times New Roman" w:hAnsi="Times New Roman"/>
          <w:sz w:val="24"/>
        </w:rPr>
      </w:pPr>
      <w:r>
        <w:rPr>
          <w:rFonts w:ascii="Times New Roman" w:cs="Times New Roman" w:hAnsi="Times New Roman"/>
          <w:sz w:val="24"/>
        </w:rPr>
        <w:t xml:space="preserve">Ранее Горсайт рассказывал, что ГАИ и МЧС напомнили правила поведения в морозы . Автор: Виктория Рыжих Агентство новостей ОТС-Горсайт Всё самое важное в нашем Телеграм-канале: </w:t>
      </w:r>
      <w:hyperlink r:id="rId45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спасатели потушили горящий дом и помогли попавшей в беду скорой</w:t>
      </w:r>
    </w:p>
    <w:p>
      <w:pPr>
        <w:pStyle w:val="aff4"/>
        <w:keepLines/>
        <w:rPr>
          <w:rFonts w:ascii="Times New Roman" w:cs="Times New Roman" w:hAnsi="Times New Roman"/>
          <w:sz w:val="24"/>
        </w:rPr>
      </w:pPr>
      <w:r>
        <w:rPr>
          <w:rFonts w:ascii="Times New Roman" w:cs="Times New Roman" w:hAnsi="Times New Roman"/>
          <w:sz w:val="24"/>
        </w:rPr>
        <w:t>Ночью в Заринском районе произошел крупный пожар в частном доме, рассказали в ГУ МЧС по Алтайскому краю.</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около 100 кв. м. дома на станции Голуха.  </w:t>
      </w:r>
      <w:hyperlink r:id="rId456"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сильный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на газопроводе произошел в Керчи В Керчи произошел крупный пожар на газопроводе. В настоящее время там горит газ, вырывающийся из трубы в районе одного из стыков.  </w:t>
      </w:r>
      <w:hyperlink r:id="rId457"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Сосед и прохожие спасли из горящего дома в Хакасии женщину и ребенка</w:t>
      </w:r>
    </w:p>
    <w:p>
      <w:pPr>
        <w:pStyle w:val="aff4"/>
        <w:keepLines/>
        <w:rPr>
          <w:rFonts w:ascii="Times New Roman" w:cs="Times New Roman" w:hAnsi="Times New Roman"/>
          <w:sz w:val="24"/>
        </w:rPr>
      </w:pPr>
      <w:r>
        <w:rPr>
          <w:rFonts w:ascii="Times New Roman" w:cs="Times New Roman" w:hAnsi="Times New Roman"/>
          <w:sz w:val="24"/>
        </w:rPr>
        <w:t xml:space="preserve">Позже в Саяногорске пожар произошел в магазине. На момент прибытия пожарных расчетов горели кровля здания и пристройка, площадь пожара составляла 10 кв. м. Причиной пожара стало неосторожное обращение с огнем. </w:t>
      </w:r>
      <w:hyperlink r:id="rId458" w:history="1">
        <w:r>
          <w:rPr>
            <w:rStyle w:val="a5"/>
            <w:rFonts w:ascii="Times New Roman" w:cs="Times New Roman" w:hAnsi="Times New Roman"/>
            <w:sz w:val="24"/>
          </w:rPr>
          <w:t>Газета "ШАНС"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легковушки столкнулись на улице 25 Сентября в Смоленске</w:t>
      </w:r>
    </w:p>
    <w:p>
      <w:pPr>
        <w:pStyle w:val="aff4"/>
        <w:keepLines/>
        <w:rPr>
          <w:rFonts w:ascii="Times New Roman" w:cs="Times New Roman" w:hAnsi="Times New Roman"/>
          <w:sz w:val="24"/>
        </w:rPr>
      </w:pPr>
      <w:r>
        <w:rPr>
          <w:rFonts w:ascii="Times New Roman" w:cs="Times New Roman" w:hAnsi="Times New Roman"/>
          <w:sz w:val="24"/>
        </w:rPr>
        <w:t xml:space="preserve">Накануне на центральный пункт пожарной связи поступило сообщение о ДТП в Смоленске на улице 25 Сентября.На место вызова выехала автоцистерна и 4 человека личного состава.Когда специалисты прибыли на место вызова, информация о ДТП подтвердилась. Легковушка марки «Рено Сандеро» столкнулась с машиной марки «Ниссан Альмеро».— В результате ДТП пострадавших нет, — сообщило ГУ МЧС России по Смоленской области. </w:t>
      </w:r>
      <w:hyperlink r:id="rId459"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5,8 произошло у побережья Соломоновых Островов</w:t>
      </w:r>
    </w:p>
    <w:p>
      <w:pPr>
        <w:pStyle w:val="aff4"/>
        <w:keepLines/>
        <w:rPr>
          <w:rFonts w:ascii="Times New Roman" w:cs="Times New Roman" w:hAnsi="Times New Roman"/>
          <w:sz w:val="24"/>
        </w:rPr>
      </w:pPr>
      <w:r>
        <w:rPr>
          <w:rFonts w:ascii="Times New Roman" w:cs="Times New Roman" w:hAnsi="Times New Roman"/>
          <w:sz w:val="24"/>
        </w:rPr>
        <w:t>По данным главного управления МЧС России по Дагестану, информации о разрушениях и пострадавших не поступало.</w:t>
      </w:r>
    </w:p>
    <w:p>
      <w:pPr>
        <w:pStyle w:val="aff4"/>
        <w:keepLines/>
        <w:rPr>
          <w:rFonts w:ascii="Times New Roman" w:cs="Times New Roman" w:hAnsi="Times New Roman"/>
          <w:sz w:val="24"/>
        </w:rPr>
      </w:pPr>
      <w:r>
        <w:rPr>
          <w:rFonts w:ascii="Times New Roman" w:cs="Times New Roman" w:hAnsi="Times New Roman"/>
          <w:sz w:val="24"/>
        </w:rPr>
        <w:t>происшествияза рубежом</w:t>
      </w:r>
    </w:p>
    <w:p>
      <w:pPr>
        <w:pStyle w:val="aff4"/>
        <w:keepLines/>
        <w:rPr>
          <w:rFonts w:ascii="Times New Roman" w:cs="Times New Roman" w:hAnsi="Times New Roman"/>
          <w:sz w:val="24"/>
        </w:rPr>
      </w:pPr>
      <w:r>
        <w:rPr>
          <w:rFonts w:ascii="Times New Roman" w:cs="Times New Roman" w:hAnsi="Times New Roman"/>
          <w:sz w:val="24"/>
        </w:rPr>
        <w:t xml:space="preserve">Ещё больше новостей — в телеграм-канале Москва 24 Подписывайтесь! </w:t>
      </w:r>
      <w:hyperlink r:id="rId46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гимназии спецбортом МЧС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вертолёт МЧС России Ми-8 оставил в Москву двоих пострадавших в результате стрельбы в гимназии №5 города Брянска, сообщили декабря в пресс-службе ведомства. По данным Минздрава, состояние двух пострадавших детей оценивается как тяжеёое.… #Брянск </w:t>
      </w:r>
      <w:hyperlink r:id="rId461"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Россию еще 68 россиян</w:t>
      </w:r>
    </w:p>
    <w:p>
      <w:pPr>
        <w:pStyle w:val="aff4"/>
        <w:keepLines/>
        <w:rPr>
          <w:rFonts w:ascii="Times New Roman" w:cs="Times New Roman" w:hAnsi="Times New Roman"/>
          <w:sz w:val="24"/>
        </w:rPr>
      </w:pPr>
      <w:r>
        <w:rPr>
          <w:rFonts w:ascii="Times New Roman" w:cs="Times New Roman" w:hAnsi="Times New Roman"/>
          <w:sz w:val="24"/>
        </w:rPr>
        <w:t xml:space="preserve">ВЕДУЩИЙ: Спецборт МЧС доставил в Россию еще 68 россиян, эвакуированных из сектора Газа. Рейс из Каира приземлился в столичном аэропорту Домодедово. На всем пути людей, измученных войной, сопровождали медики и спасатели, а в зале прилета их встречали родные.  </w:t>
      </w:r>
      <w:hyperlink r:id="rId462"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дважды помогли пострадавшему при пожаре в Заринском районе</w:t>
      </w:r>
    </w:p>
    <w:p>
      <w:pPr>
        <w:pStyle w:val="aff4"/>
        <w:keepLines/>
        <w:rPr>
          <w:rFonts w:ascii="Times New Roman" w:cs="Times New Roman" w:hAnsi="Times New Roman"/>
          <w:sz w:val="24"/>
        </w:rPr>
      </w:pPr>
      <w:r>
        <w:rPr>
          <w:rFonts w:ascii="Times New Roman" w:cs="Times New Roman" w:hAnsi="Times New Roman"/>
          <w:sz w:val="24"/>
        </w:rPr>
        <w:t>Огонь охватил веранду и крышу, сообщает МЧС Алтайского края.</w:t>
      </w:r>
    </w:p>
    <w:p>
      <w:pPr>
        <w:pStyle w:val="aff4"/>
        <w:keepLines/>
        <w:rPr>
          <w:rFonts w:ascii="Times New Roman" w:cs="Times New Roman" w:hAnsi="Times New Roman"/>
          <w:sz w:val="24"/>
        </w:rPr>
      </w:pPr>
      <w:r>
        <w:rPr>
          <w:rFonts w:ascii="Times New Roman" w:cs="Times New Roman" w:hAnsi="Times New Roman"/>
          <w:sz w:val="24"/>
        </w:rPr>
        <w:t xml:space="preserve">К месту возгорания прибыли 9 человек личного состава и 4 единицы техники. На тушение ушло около часа, площадь пожара составила порядка 100 кв.м. </w:t>
      </w:r>
      <w:hyperlink r:id="rId463"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Нежилой дом снова загорелся в Благовещенске</w:t>
      </w:r>
    </w:p>
    <w:p>
      <w:pPr>
        <w:pStyle w:val="aff4"/>
        <w:keepLines/>
        <w:rPr>
          <w:rFonts w:ascii="Times New Roman" w:cs="Times New Roman" w:hAnsi="Times New Roman"/>
          <w:sz w:val="24"/>
        </w:rPr>
      </w:pPr>
      <w:r>
        <w:rPr>
          <w:rFonts w:ascii="Times New Roman" w:cs="Times New Roman" w:hAnsi="Times New Roman"/>
          <w:sz w:val="24"/>
        </w:rPr>
        <w:t>Сотрудниками отдела надзорной деятельности и профилактической работы по данному факту проводится доследственная проверка.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и фото пресс-службы ГУ МЧС России по Амурской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При использовании материалов активная индексируемая гиперссылка на сайт ТЕЛЕПОРТ.РФ обязательна. </w:t>
      </w:r>
      <w:hyperlink r:id="rId464"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Пенсионерку и 7-летнего ребенка спасли в Усть-Абакане. Там горел дом</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стал недосмотр за печью, сообщает МЧС Хакасии. </w:t>
      </w:r>
    </w:p>
    <w:p>
      <w:pPr>
        <w:pStyle w:val="aff4"/>
        <w:keepLines/>
        <w:rPr>
          <w:rFonts w:ascii="Times New Roman" w:cs="Times New Roman" w:hAnsi="Times New Roman"/>
          <w:sz w:val="24"/>
        </w:rPr>
      </w:pPr>
      <w:r>
        <w:rPr>
          <w:rFonts w:ascii="Times New Roman" w:cs="Times New Roman" w:hAnsi="Times New Roman"/>
          <w:sz w:val="24"/>
        </w:rPr>
        <w:t xml:space="preserve">За сутки спасатели потушили еще 3 пожара: в Калинино стабилизатор напряжения, оставленный без присмотра привел к возгоранию в гараже.  </w:t>
      </w:r>
      <w:hyperlink r:id="rId465" w:history="1">
        <w:r>
          <w:rPr>
            <w:rStyle w:val="a5"/>
            <w:rFonts w:ascii="Times New Roman" w:cs="Times New Roman" w:hAnsi="Times New Roman"/>
            <w:sz w:val="24"/>
          </w:rPr>
          <w:t>Юг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Сильные морозы прогнозируются с 7 по 12 декабря</w:t>
      </w:r>
    </w:p>
    <w:p>
      <w:pPr>
        <w:pStyle w:val="aff4"/>
        <w:keepLines/>
        <w:rPr>
          <w:rFonts w:ascii="Times New Roman" w:cs="Times New Roman" w:hAnsi="Times New Roman"/>
          <w:sz w:val="24"/>
        </w:rPr>
      </w:pPr>
      <w:r>
        <w:rPr>
          <w:rFonts w:ascii="Times New Roman" w:cs="Times New Roman" w:hAnsi="Times New Roman"/>
          <w:sz w:val="24"/>
        </w:rPr>
        <w:t>☎️ В случае пожара незамедлительно звоните на единый номер пожарно-спасательной службы МЧС России 101</w:t>
      </w:r>
    </w:p>
    <w:p>
      <w:pPr>
        <w:pStyle w:val="aff4"/>
        <w:keepLines/>
        <w:rPr>
          <w:rFonts w:ascii="Times New Roman" w:cs="Times New Roman" w:hAnsi="Times New Roman"/>
          <w:sz w:val="24"/>
        </w:rPr>
      </w:pPr>
      <w:r>
        <w:rPr>
          <w:rFonts w:ascii="Times New Roman" w:cs="Times New Roman" w:hAnsi="Times New Roman"/>
          <w:sz w:val="24"/>
        </w:rPr>
        <w:t>Отдел государственного пожарного надзора г. Черемхово, г. Свирска и Черемховского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Поделиться ссылкой: </w:t>
      </w:r>
      <w:hyperlink r:id="rId466" w:history="1">
        <w:r>
          <w:rPr>
            <w:rStyle w:val="a5"/>
            <w:rFonts w:ascii="Times New Roman" w:cs="Times New Roman" w:hAnsi="Times New Roman"/>
            <w:sz w:val="24"/>
          </w:rPr>
          <w:t>Администрация г. Черемхово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Красноярцам рассказали, как пережить сильнейшие морозы без ЧП</w:t>
      </w:r>
    </w:p>
    <w:p>
      <w:pPr>
        <w:pStyle w:val="aff4"/>
        <w:keepLines/>
        <w:rPr>
          <w:rFonts w:ascii="Times New Roman" w:cs="Times New Roman" w:hAnsi="Times New Roman"/>
          <w:sz w:val="24"/>
        </w:rPr>
      </w:pPr>
      <w:r>
        <w:rPr>
          <w:rFonts w:ascii="Times New Roman" w:cs="Times New Roman" w:hAnsi="Times New Roman"/>
          <w:sz w:val="24"/>
        </w:rPr>
        <w:t>В связи с установлением в Красноярском крае аномально-холодной погоды, сотрудники МЧС и Роспотребнадзора рекомендуют соблюдать ряд правил, которые помогут избежать обморожений и других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В первую очередь, необходимо позаботиться о пожарной безопасности своего жилья: все виды отопления (печное, газовое, электрическое) должны находиться под пристальным вниманием; запрещено использовать самодельное электрооборудование; обогревая дом или... </w:t>
      </w:r>
      <w:hyperlink r:id="rId467" w:history="1">
        <w:r>
          <w:rPr>
            <w:rStyle w:val="a5"/>
            <w:rFonts w:ascii="Times New Roman" w:cs="Times New Roman" w:hAnsi="Times New Roman"/>
            <w:sz w:val="24"/>
          </w:rPr>
          <w:t>Интернет-газета Newslab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под лед провалился внедорожник с людьми</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Бурятии.</w:t>
      </w:r>
    </w:p>
    <w:p>
      <w:pPr>
        <w:pStyle w:val="aff4"/>
        <w:keepLines/>
        <w:rPr>
          <w:rFonts w:ascii="Times New Roman" w:cs="Times New Roman" w:hAnsi="Times New Roman"/>
          <w:sz w:val="24"/>
        </w:rPr>
      </w:pPr>
      <w:r>
        <w:rPr>
          <w:rFonts w:ascii="Times New Roman" w:cs="Times New Roman" w:hAnsi="Times New Roman"/>
          <w:sz w:val="24"/>
        </w:rPr>
        <w:t xml:space="preserve">Так, накануне спасателям позвонил очевидец, который сообщил, что в заливе Провал в местности «Бочки» провалился под лёд Land Cruiser. </w:t>
      </w:r>
      <w:hyperlink r:id="rId468" w:history="1">
        <w:r>
          <w:rPr>
            <w:rStyle w:val="a5"/>
            <w:rFonts w:ascii="Times New Roman" w:cs="Times New Roman" w:hAnsi="Times New Roman"/>
            <w:sz w:val="24"/>
          </w:rPr>
          <w:t>Телекомпания "Ариг 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 морозную ночь двое рабочих застряли в автолюльке</w:t>
      </w:r>
    </w:p>
    <w:p>
      <w:pPr>
        <w:pStyle w:val="aff4"/>
        <w:keepLines/>
        <w:rPr>
          <w:rFonts w:ascii="Times New Roman" w:cs="Times New Roman" w:hAnsi="Times New Roman"/>
          <w:sz w:val="24"/>
        </w:rPr>
      </w:pPr>
      <w:r>
        <w:rPr>
          <w:rFonts w:ascii="Times New Roman" w:cs="Times New Roman" w:hAnsi="Times New Roman"/>
          <w:sz w:val="24"/>
        </w:rPr>
        <w:t>В ночь на пятницу, 8 декабря, двое рабочих застряли в люльке автоподъемника на улице Овчинникова в Челябинске, сообщили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«Очевидцы позвонили в экстренные службы.  </w:t>
      </w:r>
      <w:hyperlink r:id="rId469" w:history="1">
        <w:r>
          <w:rPr>
            <w:rStyle w:val="a5"/>
            <w:rFonts w:ascii="Times New Roman" w:cs="Times New Roman" w:hAnsi="Times New Roman"/>
            <w:sz w:val="24"/>
          </w:rPr>
          <w:t>ИА "Первое областное"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Соцсети: жители пригорода Барнаула остались без тепла и света из-за замыкания</w:t>
      </w:r>
    </w:p>
    <w:p>
      <w:pPr>
        <w:pStyle w:val="aff4"/>
        <w:keepLines/>
        <w:rPr>
          <w:rFonts w:ascii="Times New Roman" w:cs="Times New Roman" w:hAnsi="Times New Roman"/>
          <w:sz w:val="24"/>
        </w:rPr>
      </w:pPr>
      <w:r>
        <w:rPr>
          <w:rFonts w:ascii="Times New Roman" w:cs="Times New Roman" w:hAnsi="Times New Roman"/>
          <w:sz w:val="24"/>
        </w:rPr>
        <w:t xml:space="preserve">Ранее в МЧС предупредили, что с 8 декабря в Алтайском крае ожидаются морозы -40 градусов и ниже. По прогнозу, сегодня в Барнауле будет от -25 до -27 градусов, преимущественно без осадков. </w:t>
      </w:r>
      <w:hyperlink r:id="rId470"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условиях низких температур в Советском районе осложнилась обстановка с пожарами</w:t>
      </w:r>
    </w:p>
    <w:p>
      <w:pPr>
        <w:pStyle w:val="aff4"/>
        <w:keepLines/>
        <w:rPr>
          <w:rFonts w:ascii="Times New Roman" w:cs="Times New Roman" w:hAnsi="Times New Roman"/>
          <w:sz w:val="24"/>
        </w:rPr>
      </w:pPr>
      <w:r>
        <w:rPr>
          <w:rFonts w:ascii="Times New Roman" w:cs="Times New Roman" w:hAnsi="Times New Roman"/>
          <w:sz w:val="24"/>
        </w:rPr>
        <w:t>Если возникает угроза вашей жизни или вы стали свидетелем происшествия, звоните по телефону пожарно-спасательной службы МЧС России 101 или 112.</w:t>
      </w:r>
    </w:p>
    <w:p>
      <w:pPr>
        <w:pStyle w:val="aff4"/>
        <w:keepLines/>
        <w:rPr>
          <w:rFonts w:ascii="Times New Roman" w:cs="Times New Roman" w:hAnsi="Times New Roman"/>
          <w:sz w:val="24"/>
        </w:rPr>
      </w:pPr>
      <w:r>
        <w:rPr>
          <w:rFonts w:ascii="Times New Roman" w:cs="Times New Roman" w:hAnsi="Times New Roman"/>
          <w:sz w:val="24"/>
        </w:rPr>
        <w:t xml:space="preserve">Фото 23 ПСЧ 6 ПСО ФПС ГПС ГУ МЧС России по Алтайскому краю </w:t>
      </w:r>
      <w:hyperlink r:id="rId471"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 Вертолет Ми-8 МЧС России доставил в Москву из Брянска двух пострадавших в гимназии. В полете их сопровождали медики, — указано в сообщении. </w:t>
      </w:r>
      <w:hyperlink r:id="rId472"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доставил в Москву двух пострадавших детей в результате стрельбы в гимназии в Брянске. Об этом рассказали в пресс-службе МЧС России. </w:t>
      </w:r>
      <w:hyperlink r:id="rId473"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 и метель задержится в Охотском районе ещё на несколько дней / Общество / АМУРПРЕСС</w:t>
      </w:r>
    </w:p>
    <w:p>
      <w:pPr>
        <w:pStyle w:val="aff4"/>
        <w:keepLines/>
        <w:rPr>
          <w:rFonts w:ascii="Times New Roman" w:cs="Times New Roman" w:hAnsi="Times New Roman"/>
          <w:sz w:val="24"/>
        </w:rPr>
      </w:pPr>
      <w:r>
        <w:rPr>
          <w:rFonts w:ascii="Times New Roman" w:cs="Times New Roman" w:hAnsi="Times New Roman"/>
          <w:sz w:val="24"/>
        </w:rPr>
        <w:t xml:space="preserve">Центр управления в кризисных ситуациях Главного управления МЧС России по Хабаровскому краю на основе анализа данных предупреждает о возможном возникновении аварийных ситуаций на объектах ТЭК и ЖКХ, связанных с отключением источников энергоснабжения в результате перехлёста и обрыва проводов, отложения снега на ЛЭП.  </w:t>
      </w:r>
      <w:hyperlink r:id="rId474" w:history="1">
        <w:r>
          <w:rPr>
            <w:rStyle w:val="a5"/>
            <w:rFonts w:ascii="Times New Roman" w:cs="Times New Roman" w:hAnsi="Times New Roman"/>
            <w:sz w:val="24"/>
          </w:rPr>
          <w:t>АмурПресс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 пришли самые суровые за последние 20 лет морозы</w:t>
      </w:r>
    </w:p>
    <w:p>
      <w:pPr>
        <w:pStyle w:val="aff4"/>
        <w:keepLines/>
        <w:rPr>
          <w:rFonts w:ascii="Times New Roman" w:cs="Times New Roman" w:hAnsi="Times New Roman"/>
          <w:sz w:val="24"/>
        </w:rPr>
      </w:pPr>
      <w:r>
        <w:rPr>
          <w:rFonts w:ascii="Times New Roman" w:cs="Times New Roman" w:hAnsi="Times New Roman"/>
          <w:sz w:val="24"/>
        </w:rPr>
        <w:t xml:space="preserve">Михаил ПРОТАСОВ, исполняющий обязанности руководителя пресс-службы ГУ МЧС России по Свердловской области: В режим готовности приведены подвижные пункты обогрева, которые в случае ухудшения дорожной обстановки будут направлены в те места, где людям будет необходима помощь.  </w:t>
      </w:r>
      <w:hyperlink r:id="rId475"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из Каира спецбортом МЧС доставлено 68 россиян и членов их семей</w:t>
      </w:r>
    </w:p>
    <w:p>
      <w:pPr>
        <w:pStyle w:val="aff4"/>
        <w:keepLines/>
        <w:rPr>
          <w:rFonts w:ascii="Times New Roman" w:cs="Times New Roman" w:hAnsi="Times New Roman"/>
          <w:sz w:val="24"/>
        </w:rPr>
      </w:pPr>
      <w:r>
        <w:rPr>
          <w:rFonts w:ascii="Times New Roman" w:cs="Times New Roman" w:hAnsi="Times New Roman"/>
          <w:sz w:val="24"/>
        </w:rPr>
        <w:t xml:space="preserve">ВЕДУЩИЙ: В Москву из Каира спецбортом МЧС доставлено 68 россиян и членов их семей, пожелавших покинуть зону Палестино-Израильского конфликта. Самолёт прибыл в аэропорт Домодедово. Среди эвакуированных – 31 ребёнок.  </w:t>
      </w:r>
      <w:hyperlink r:id="rId476"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легковушка столкнулась с поездом, погибли два человека</w:t>
      </w:r>
    </w:p>
    <w:p>
      <w:pPr>
        <w:pStyle w:val="aff4"/>
        <w:keepLines/>
        <w:rPr>
          <w:rFonts w:ascii="Times New Roman" w:cs="Times New Roman" w:hAnsi="Times New Roman"/>
          <w:sz w:val="24"/>
        </w:rPr>
      </w:pPr>
      <w:r>
        <w:rPr>
          <w:rFonts w:ascii="Times New Roman" w:cs="Times New Roman" w:hAnsi="Times New Roman"/>
          <w:sz w:val="24"/>
        </w:rPr>
        <w:t>Два человека погибли в результате столкновения поезда и легкового автомобиля на железнодорожном переезде в Северной Осетии, сообщает управление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ДТП произошло сегодня в 20.15 мск вблизи села Эльхотово. </w:t>
      </w:r>
      <w:hyperlink r:id="rId477"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BMW сгорел ночью в Шерегеше. Что известно на данный момент&lt;br&gt;Огонь потушили около 5 утра</w:t>
      </w:r>
    </w:p>
    <w:p>
      <w:pPr>
        <w:pStyle w:val="aff4"/>
        <w:keepLines/>
        <w:rPr>
          <w:rFonts w:ascii="Times New Roman" w:cs="Times New Roman" w:hAnsi="Times New Roman"/>
          <w:sz w:val="24"/>
        </w:rPr>
      </w:pPr>
      <w:r>
        <w:rPr>
          <w:rFonts w:ascii="Times New Roman" w:cs="Times New Roman" w:hAnsi="Times New Roman"/>
          <w:sz w:val="24"/>
        </w:rPr>
        <w:t>Подробнее о случившемся в пятницу, 8 декабря, NGS42.RU рассказали в пресс-службе МЧС Кузбасса.</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сигнал о возгорании в автомобиле на улице Шахтеров поступил в 04:41. На место отправились четыре человека и одна единица техники.  </w:t>
      </w:r>
      <w:hyperlink r:id="rId478" w:history="1">
        <w:r>
          <w:rPr>
            <w:rStyle w:val="a5"/>
            <w:rFonts w:ascii="Times New Roman" w:cs="Times New Roman" w:hAnsi="Times New Roman"/>
            <w:sz w:val="24"/>
          </w:rPr>
          <w:t>NGS42.RU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Ежемесячная денежная компенсация предусмотрена военнослужащим</w:t>
      </w:r>
    </w:p>
    <w:p>
      <w:pPr>
        <w:pStyle w:val="aff4"/>
        <w:keepLines/>
        <w:rPr>
          <w:rFonts w:ascii="Times New Roman" w:cs="Times New Roman" w:hAnsi="Times New Roman"/>
          <w:sz w:val="24"/>
        </w:rPr>
      </w:pPr>
      <w:r>
        <w:rPr>
          <w:rFonts w:ascii="Times New Roman" w:cs="Times New Roman" w:hAnsi="Times New Roman"/>
          <w:sz w:val="24"/>
        </w:rPr>
        <w:t xml:space="preserve">Действие Указа Президента Российской Федерации распространяется на категории лиц, указанных в статье 1 Закона Российской Федерации от 12.02.1993 года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учреждений и органах уголовно-исполнительной системы, и их семей», имеющим... </w:t>
      </w:r>
      <w:hyperlink r:id="rId479"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таежной местности Хакасии погибли двое снегоходчиков, возбуждено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СК по Хакасии и Красноярскому краю, в результате поисков с участием волонтеров, специалистов Южно-Сибирского поисково-спасательного отряда и оперативной группы регионального МЧС было установлено местонахождение 24 туристов, 2 туриста из разных групп обнаружены без признаков жизни.  </w:t>
      </w:r>
      <w:hyperlink r:id="rId480" w:history="1">
        <w:r>
          <w:rPr>
            <w:rStyle w:val="a5"/>
            <w:rFonts w:ascii="Times New Roman" w:cs="Times New Roman" w:hAnsi="Times New Roman"/>
            <w:sz w:val="24"/>
          </w:rPr>
          <w:t>Среда24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Томские спасатели подготовили 90 пунктов обогрева для федеральных трасс</w:t>
      </w:r>
    </w:p>
    <w:p>
      <w:pPr>
        <w:pStyle w:val="aff4"/>
        <w:keepLines/>
        <w:rPr>
          <w:rFonts w:ascii="Times New Roman" w:cs="Times New Roman" w:hAnsi="Times New Roman"/>
          <w:sz w:val="24"/>
        </w:rPr>
      </w:pPr>
      <w:r>
        <w:rPr>
          <w:rFonts w:ascii="Times New Roman" w:cs="Times New Roman" w:hAnsi="Times New Roman"/>
          <w:sz w:val="24"/>
        </w:rPr>
        <w:t xml:space="preserve">Как отмечается на сайте ГУ МЧС России по Томской области, в таких пунктах водители и пассажиры могут рассчитывать на горячее питание, тепло и медицинскую помощь. </w:t>
      </w:r>
      <w:hyperlink r:id="rId481"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с годовалым ребенком заглох в мороз на трассе в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Так в Малопургинском районе у грузового автомобиля перемерзла топливная система. Транспорт тепловыми пушками отогревали спасатели Поисково-спасательной службы . </w:t>
      </w:r>
      <w:hyperlink r:id="rId482"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ЧС на 08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1. Специалисты Главного управления МЧС России по Кемеровской области - Кузбассу просят жителей быть бдительнее. Следите за электропроводкой и электроприборами. Не допускайте неисправностей и перекала печи!  </w:t>
      </w:r>
      <w:hyperlink r:id="rId483"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доставил в Москву двух пострадавших в результате стрельбы в гимназии Брянска</w:t>
      </w:r>
    </w:p>
    <w:p>
      <w:pPr>
        <w:pStyle w:val="aff4"/>
        <w:keepLines/>
        <w:rPr>
          <w:rFonts w:ascii="Times New Roman" w:cs="Times New Roman" w:hAnsi="Times New Roman"/>
          <w:sz w:val="24"/>
        </w:rPr>
      </w:pPr>
      <w:r>
        <w:rPr>
          <w:rFonts w:ascii="Times New Roman" w:cs="Times New Roman" w:hAnsi="Times New Roman"/>
          <w:sz w:val="24"/>
        </w:rPr>
        <w:t>– В полете их сопровождали медики, –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редакция VSE42.Ru писала, что восьмиклассница устроила стрельбу в гимназии Брянска, в результате чего двое погибли и пятеро пострадали.  </w:t>
      </w:r>
      <w:hyperlink r:id="rId484"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Визит делегации МЧС РФ и Беларуси в Гавану</w:t>
      </w:r>
    </w:p>
    <w:p>
      <w:pPr>
        <w:pStyle w:val="aff4"/>
        <w:keepLines/>
        <w:rPr>
          <w:rFonts w:ascii="Times New Roman" w:cs="Times New Roman" w:hAnsi="Times New Roman"/>
          <w:sz w:val="24"/>
        </w:rPr>
      </w:pPr>
      <w:r>
        <w:rPr>
          <w:rFonts w:ascii="Times New Roman" w:cs="Times New Roman" w:hAnsi="Times New Roman"/>
          <w:sz w:val="24"/>
        </w:rPr>
        <w:t xml:space="preserve">Обсуждают перспективы сотрудничества по линии МЧС в Гаване проходят с международной конференции пожарных нашу страну представляет большая делегация опыта у российских специалистов особое внимание с острова свободы репортаж Александр мостовой.  </w:t>
      </w:r>
      <w:hyperlink r:id="rId485"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Новая BMW сгорела дотла ночью в Шерегеше</w:t>
      </w:r>
    </w:p>
    <w:p>
      <w:pPr>
        <w:pStyle w:val="aff4"/>
        <w:keepLines/>
        <w:rPr>
          <w:rFonts w:ascii="Times New Roman" w:cs="Times New Roman" w:hAnsi="Times New Roman"/>
          <w:sz w:val="24"/>
        </w:rPr>
      </w:pPr>
      <w:r>
        <w:rPr>
          <w:rFonts w:ascii="Times New Roman" w:cs="Times New Roman" w:hAnsi="Times New Roman"/>
          <w:sz w:val="24"/>
        </w:rPr>
        <w:t>Подробности происшествия сообщили A42.RU в ГУ МЧС России по Кузбассу.</w:t>
      </w:r>
    </w:p>
    <w:p>
      <w:pPr>
        <w:pStyle w:val="aff4"/>
        <w:keepLines/>
        <w:rPr>
          <w:rFonts w:ascii="Times New Roman" w:cs="Times New Roman" w:hAnsi="Times New Roman"/>
          <w:sz w:val="24"/>
        </w:rPr>
      </w:pPr>
      <w:r>
        <w:rPr>
          <w:rFonts w:ascii="Times New Roman" w:cs="Times New Roman" w:hAnsi="Times New Roman"/>
          <w:sz w:val="24"/>
        </w:rPr>
        <w:t xml:space="preserve">Сигнал о пожаре в легковом авто на улице Шахтёров поступил в 4:41. Горела иномарка BMW Х4 2019 года выпуска. </w:t>
      </w:r>
      <w:hyperlink r:id="rId486"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Мирном проверят торговлю пиротехнической продукцией</w:t>
      </w:r>
    </w:p>
    <w:p>
      <w:pPr>
        <w:pStyle w:val="aff4"/>
        <w:keepLines/>
        <w:rPr>
          <w:rFonts w:ascii="Times New Roman" w:cs="Times New Roman" w:hAnsi="Times New Roman"/>
          <w:sz w:val="24"/>
        </w:rPr>
      </w:pPr>
      <w:r>
        <w:rPr>
          <w:rFonts w:ascii="Times New Roman" w:cs="Times New Roman" w:hAnsi="Times New Roman"/>
          <w:sz w:val="24"/>
        </w:rPr>
        <w:t>В них примут участие представители административной комиссии администрации района, полиции, МЧС, мэрии.</w:t>
      </w:r>
    </w:p>
    <w:p>
      <w:pPr>
        <w:pStyle w:val="aff4"/>
        <w:keepLines/>
        <w:rPr>
          <w:rFonts w:ascii="Times New Roman" w:cs="Times New Roman" w:hAnsi="Times New Roman"/>
          <w:sz w:val="24"/>
        </w:rPr>
      </w:pPr>
      <w:r>
        <w:rPr>
          <w:rFonts w:ascii="Times New Roman" w:cs="Times New Roman" w:hAnsi="Times New Roman"/>
          <w:sz w:val="24"/>
        </w:rPr>
        <w:t xml:space="preserve">Рейды будут проводиться с 15 по 22 декабря. </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председатель административной комиссии Ирина Курочкина , особое внимание будет уделяться месту хранения пиротехнической продукции, срокам хранения и т.д. </w:t>
      </w:r>
      <w:hyperlink r:id="rId487"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 городе Керчь на востоке Республики Крым в результате пожара на газопроводе частично повреждена линия энергопередачи, на месте работают сотрудники МЧС. Об этом в пятницу, 8 декабря, сообщил источник «Известий». </w:t>
      </w:r>
      <w:hyperlink r:id="rId488"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 городе Керчь на востоке Республики Крым в результате пожара на газопроводе частично повреждена линия энергопередачи, на месте работают сотрудники МЧС. Об этом в пятницу, 8 декабря, сообщил источник «Известий». </w:t>
      </w:r>
      <w:hyperlink r:id="rId48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Их сопровождали медики </w:t>
      </w:r>
      <w:hyperlink r:id="rId4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рассказал о состоянии брянских гимназистов, в которых стреляла одноклассница</w:t>
      </w:r>
    </w:p>
    <w:p>
      <w:pPr>
        <w:pStyle w:val="aff4"/>
        <w:keepLines/>
        <w:rPr>
          <w:rFonts w:ascii="Times New Roman" w:cs="Times New Roman" w:hAnsi="Times New Roman"/>
          <w:sz w:val="24"/>
        </w:rPr>
      </w:pPr>
      <w:r>
        <w:rPr>
          <w:rFonts w:ascii="Times New Roman" w:cs="Times New Roman" w:hAnsi="Times New Roman"/>
          <w:sz w:val="24"/>
        </w:rPr>
        <w:t xml:space="preserve">Двух тяжелораненых учеников гимназии № 5 города Брянска, где накануне восьмиклассница открыла стрельбу из отцовского ружья на уроке биологии, доставили санитарным бортом МЧС Ми-8 в Москву, сообщает ИА DEITA.RU. </w:t>
      </w:r>
      <w:hyperlink r:id="rId491" w:history="1">
        <w:r>
          <w:rPr>
            <w:rStyle w:val="a5"/>
            <w:rFonts w:ascii="Times New Roman" w:cs="Times New Roman" w:hAnsi="Times New Roman"/>
            <w:sz w:val="24"/>
          </w:rPr>
          <w:t>DEITA.RU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опубликовало видео с места гибели снегоходчиков в горах Хакасии</w:t>
      </w:r>
    </w:p>
    <w:p>
      <w:pPr>
        <w:pStyle w:val="aff4"/>
        <w:keepLines/>
        <w:rPr>
          <w:rFonts w:ascii="Times New Roman" w:cs="Times New Roman" w:hAnsi="Times New Roman"/>
          <w:sz w:val="24"/>
        </w:rPr>
      </w:pPr>
      <w:r>
        <w:rPr>
          <w:rFonts w:ascii="Times New Roman" w:cs="Times New Roman" w:hAnsi="Times New Roman"/>
          <w:sz w:val="24"/>
        </w:rPr>
        <w:t xml:space="preserve">Позже ГСУ СК по Красноярскому краю и Хакасии сообщил: местонахождение туристов установлено (по данным ГУ МЧС - 27 человек). Еще двое обнаружены без признаков жизни. </w:t>
      </w:r>
      <w:hyperlink r:id="rId492" w:history="1">
        <w:r>
          <w:rPr>
            <w:rStyle w:val="a5"/>
            <w:rFonts w:ascii="Times New Roman" w:cs="Times New Roman" w:hAnsi="Times New Roman"/>
            <w:sz w:val="24"/>
          </w:rPr>
          <w:t>Газета "ШАНС"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рассказал о состоянии брянских гимназистов, в которых стреляла одноклассница</w:t>
      </w:r>
    </w:p>
    <w:p>
      <w:pPr>
        <w:pStyle w:val="aff4"/>
        <w:keepLines/>
        <w:rPr>
          <w:rFonts w:ascii="Times New Roman" w:cs="Times New Roman" w:hAnsi="Times New Roman"/>
          <w:sz w:val="24"/>
        </w:rPr>
      </w:pPr>
      <w:r>
        <w:rPr>
          <w:rFonts w:ascii="Times New Roman" w:cs="Times New Roman" w:hAnsi="Times New Roman"/>
          <w:sz w:val="24"/>
        </w:rPr>
        <w:t xml:space="preserve">Двух тяжелораненых учеников гимназии № 5 города Брянска, где накануне восьмиклассница открыла стрельбу из отцовского ружья на уроке биологии, доставили санитарным бортом МЧС Ми-8 в Москву, сообщает ИА DEITA. </w:t>
      </w:r>
      <w:hyperlink r:id="rId4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брянской гимназии доставлены в Москву спецбортом МЧС России. Об этом сообщает пресс-служба ведомства в своем телеграм-канале в пятницу, 8 декабря 2023 года. </w:t>
      </w:r>
      <w:hyperlink r:id="rId494"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Volkswagen сгорел ночью на проспекте Маршака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РФ по СПб, в легковом автомобиле марки Volkswagen происходило горение по всей площади. В 04:23 пожар ликвидирован. К счастью, никого в салоне авто не было на момент пожара.  </w:t>
      </w:r>
      <w:hyperlink r:id="rId49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брянской гимназии доставлены в Москву спецбортом МЧС России. Об этом сообщает пресс-служба ведомства в своем телеграм-канале в пятницу, 8 декабря 2023 года. </w:t>
      </w:r>
      <w:hyperlink r:id="rId496"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спасли из горящего дома в Находке</w:t>
      </w:r>
    </w:p>
    <w:p>
      <w:pPr>
        <w:pStyle w:val="aff4"/>
        <w:keepLines/>
        <w:rPr>
          <w:rFonts w:ascii="Times New Roman" w:cs="Times New Roman" w:hAnsi="Times New Roman"/>
          <w:sz w:val="24"/>
        </w:rPr>
      </w:pPr>
      <w:r>
        <w:rPr>
          <w:rFonts w:ascii="Times New Roman" w:cs="Times New Roman" w:hAnsi="Times New Roman"/>
          <w:sz w:val="24"/>
        </w:rPr>
        <w:t>В квартире сгорел диван на площади 2 кв. м., сообщает РИА VladNews со ссылкой на пресс-службу ГУ МЧС России по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четырехэтажном жилом доме на улице Заводская в Находке.  </w:t>
      </w:r>
      <w:hyperlink r:id="rId497"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детьми заглох под Новосибирском в 37-градусный мороз</w:t>
      </w:r>
    </w:p>
    <w:p>
      <w:pPr>
        <w:pStyle w:val="aff4"/>
        <w:keepLines/>
        <w:rPr>
          <w:rFonts w:ascii="Times New Roman" w:cs="Times New Roman" w:hAnsi="Times New Roman"/>
          <w:sz w:val="24"/>
        </w:rPr>
      </w:pPr>
      <w:r>
        <w:rPr>
          <w:rFonts w:ascii="Times New Roman" w:cs="Times New Roman" w:hAnsi="Times New Roman"/>
          <w:sz w:val="24"/>
        </w:rPr>
        <w:t xml:space="preserve">Экстренное предупреждение о студёных морозах до 13 декабря объявило МЧС. В ближайшие сутки синоптики прогнозируют дневные температуры до −35 градусов, ночью столбики термометров в Новосибирске могут понизиться до −40, в регионе прогнозируют до −45 градусов. </w:t>
      </w:r>
      <w:hyperlink r:id="rId49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пришли в Приангарье. Надолго ли?</w:t>
      </w:r>
    </w:p>
    <w:p>
      <w:pPr>
        <w:pStyle w:val="aff4"/>
        <w:keepLines/>
        <w:rPr>
          <w:rFonts w:ascii="Times New Roman" w:cs="Times New Roman" w:hAnsi="Times New Roman"/>
          <w:sz w:val="24"/>
        </w:rPr>
      </w:pPr>
      <w:r>
        <w:rPr>
          <w:rFonts w:ascii="Times New Roman" w:cs="Times New Roman" w:hAnsi="Times New Roman"/>
          <w:sz w:val="24"/>
        </w:rPr>
        <w:t>Фото: МЧС</w:t>
      </w:r>
    </w:p>
    <w:p>
      <w:pPr>
        <w:pStyle w:val="aff4"/>
        <w:keepLines/>
        <w:rPr>
          <w:rFonts w:ascii="Times New Roman" w:cs="Times New Roman" w:hAnsi="Times New Roman"/>
          <w:sz w:val="24"/>
        </w:rPr>
      </w:pPr>
      <w:r>
        <w:rPr>
          <w:rFonts w:ascii="Times New Roman" w:cs="Times New Roman" w:hAnsi="Times New Roman"/>
          <w:sz w:val="24"/>
        </w:rPr>
        <w:t xml:space="preserve">Морозы, как ранее и предсказывали иркутские синоптики, пришли в регион. И хотя пока еще центральных районах температура воздуха держится в пределах климатической нормы декабря, на севере области столбики термометров уже опустились ниже отметки в минус 50. </w:t>
      </w:r>
      <w:hyperlink r:id="rId499"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Школы Иркутской области из-за морозов могут перейти на дистант</w:t>
      </w:r>
    </w:p>
    <w:p>
      <w:pPr>
        <w:pStyle w:val="aff4"/>
        <w:keepLines/>
        <w:rPr>
          <w:rFonts w:ascii="Times New Roman" w:cs="Times New Roman" w:hAnsi="Times New Roman"/>
          <w:sz w:val="24"/>
        </w:rPr>
      </w:pPr>
      <w:r>
        <w:rPr>
          <w:rFonts w:ascii="Times New Roman" w:cs="Times New Roman" w:hAnsi="Times New Roman"/>
          <w:sz w:val="24"/>
        </w:rPr>
        <w:t>При этом от изучения новых тем рекомендуется воздержаться.</w:t>
      </w:r>
    </w:p>
    <w:p>
      <w:pPr>
        <w:pStyle w:val="aff4"/>
        <w:keepLines/>
        <w:rPr>
          <w:rFonts w:ascii="Times New Roman" w:cs="Times New Roman" w:hAnsi="Times New Roman"/>
          <w:sz w:val="24"/>
        </w:rPr>
      </w:pPr>
      <w:r>
        <w:rPr>
          <w:rFonts w:ascii="Times New Roman" w:cs="Times New Roman" w:hAnsi="Times New Roman"/>
          <w:sz w:val="24"/>
        </w:rPr>
        <w:t xml:space="preserve">Школам, детсадам, техникумам и колледжам советуют внимательно следить за приборами отопления, чтобы не возникло пожаров. </w:t>
      </w:r>
      <w:hyperlink r:id="rId500" w:history="1">
        <w:r>
          <w:rPr>
            <w:rStyle w:val="a5"/>
            <w:rFonts w:ascii="Times New Roman" w:cs="Times New Roman" w:hAnsi="Times New Roman"/>
            <w:sz w:val="24"/>
          </w:rPr>
          <w:t>Газета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брянских Клинцах пострадал человек</w:t>
      </w:r>
    </w:p>
    <w:p>
      <w:pPr>
        <w:pStyle w:val="aff4"/>
        <w:keepLines/>
        <w:rPr>
          <w:rFonts w:ascii="Times New Roman" w:cs="Times New Roman" w:hAnsi="Times New Roman"/>
          <w:sz w:val="24"/>
        </w:rPr>
      </w:pPr>
      <w:r>
        <w:rPr>
          <w:rFonts w:ascii="Times New Roman" w:cs="Times New Roman" w:hAnsi="Times New Roman"/>
          <w:sz w:val="24"/>
        </w:rPr>
        <w:t>Сообщение о происшествии поступило дежурному регионального ГУ МЧС в 14.45.</w:t>
      </w:r>
    </w:p>
    <w:p>
      <w:pPr>
        <w:pStyle w:val="aff4"/>
        <w:keepLines/>
        <w:rPr>
          <w:rFonts w:ascii="Times New Roman" w:cs="Times New Roman" w:hAnsi="Times New Roman"/>
          <w:sz w:val="24"/>
        </w:rPr>
      </w:pPr>
      <w:r>
        <w:rPr>
          <w:rFonts w:ascii="Times New Roman" w:cs="Times New Roman" w:hAnsi="Times New Roman"/>
          <w:sz w:val="24"/>
        </w:rPr>
        <w:t xml:space="preserve">На улицу Космонавтов незамедлительно выехали три отделения спасателей на пожарных автоцистернах. На тушение работало одно звено газодымозащитной службы, были поданы четыре ручных ствола. </w:t>
      </w:r>
      <w:hyperlink r:id="rId501"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из-за морозов резко увеличилось число бытовых и «майнерских» пожаров</w:t>
      </w:r>
    </w:p>
    <w:p>
      <w:pPr>
        <w:pStyle w:val="aff4"/>
        <w:keepLines/>
        <w:rPr>
          <w:rFonts w:ascii="Times New Roman" w:cs="Times New Roman" w:hAnsi="Times New Roman"/>
          <w:sz w:val="24"/>
        </w:rPr>
      </w:pPr>
      <w:r>
        <w:rPr>
          <w:rFonts w:ascii="Times New Roman" w:cs="Times New Roman" w:hAnsi="Times New Roman"/>
          <w:sz w:val="24"/>
        </w:rPr>
        <w:t xml:space="preserve">В Иркутске на улице Карла Маркса произошел пожар в мастерской по ремонту майнингового оборудования. Из-за угрозы распространения дыма и огня в подъезд жилого дома, пожарные эвакуировали людей из квартир.  </w:t>
      </w:r>
      <w:hyperlink r:id="rId502" w:history="1">
        <w:r>
          <w:rPr>
            <w:rStyle w:val="a5"/>
            <w:rFonts w:ascii="Times New Roman" w:cs="Times New Roman" w:hAnsi="Times New Roman"/>
            <w:sz w:val="24"/>
          </w:rPr>
          <w:t>ИА "Наш Север"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сильных морозов в режим повышенной готовности переведены все силы МЧС края</w:t>
      </w:r>
    </w:p>
    <w:p>
      <w:pPr>
        <w:pStyle w:val="aff4"/>
        <w:keepLines/>
        <w:rPr>
          <w:rFonts w:ascii="Times New Roman" w:cs="Times New Roman" w:hAnsi="Times New Roman"/>
          <w:sz w:val="24"/>
        </w:rPr>
      </w:pPr>
      <w:r>
        <w:rPr>
          <w:rFonts w:ascii="Times New Roman" w:cs="Times New Roman" w:hAnsi="Times New Roman"/>
          <w:sz w:val="24"/>
        </w:rPr>
        <w:t xml:space="preserve">Поэтому два мобильных пункта обогрева и питания МЧС края находятся в полной готовности к выезду. Ещё 26 спецмашин для помощи автолюбителям также готовы к реагированию. Телефон вызова экстренных служб — 112.​ </w:t>
      </w:r>
      <w:hyperlink r:id="rId503" w:history="1">
        <w:r>
          <w:rPr>
            <w:rStyle w:val="a5"/>
            <w:rFonts w:ascii="Times New Roman" w:cs="Times New Roman" w:hAnsi="Times New Roman"/>
            <w:sz w:val="24"/>
          </w:rPr>
          <w:t>Красноярск Главный 102.8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Вылетевший из Новосибирска в Москву самолёт S7 экстренно сел из-за пожара на борту</w:t>
      </w:r>
    </w:p>
    <w:p>
      <w:pPr>
        <w:pStyle w:val="aff4"/>
        <w:keepLines/>
        <w:rPr>
          <w:rFonts w:ascii="Times New Roman" w:cs="Times New Roman" w:hAnsi="Times New Roman"/>
          <w:sz w:val="24"/>
        </w:rPr>
      </w:pPr>
      <w:r>
        <w:rPr>
          <w:rFonts w:ascii="Times New Roman" w:cs="Times New Roman" w:hAnsi="Times New Roman"/>
          <w:sz w:val="24"/>
        </w:rPr>
        <w:t xml:space="preserve">Один из пассажиров рассказал НГС, что возгорание произошло в обоих двигателях самолета. "Командир проговорил, что оба двигателя вышли из строя, самолет не может продолжить движение самостоятельно, требуется буксир", - рассказала другая пассажирка. </w:t>
      </w:r>
      <w:hyperlink r:id="rId504" w:history="1">
        <w:r>
          <w:rPr>
            <w:rStyle w:val="a5"/>
            <w:rFonts w:ascii="Times New Roman" w:cs="Times New Roman" w:hAnsi="Times New Roman"/>
            <w:sz w:val="24"/>
          </w:rPr>
          <w:t>Сибирь.Реалии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из горящего дома спасли пенсионерку и ребёнка</w:t>
      </w:r>
    </w:p>
    <w:p>
      <w:pPr>
        <w:pStyle w:val="aff4"/>
        <w:keepLines/>
        <w:rPr>
          <w:rFonts w:ascii="Times New Roman" w:cs="Times New Roman" w:hAnsi="Times New Roman"/>
          <w:sz w:val="24"/>
        </w:rPr>
      </w:pPr>
      <w:r>
        <w:rPr>
          <w:rFonts w:ascii="Times New Roman" w:cs="Times New Roman" w:hAnsi="Times New Roman"/>
          <w:sz w:val="24"/>
        </w:rPr>
        <w:t xml:space="preserve">В Усть-Абакане до прибытия пожарных сосед и прохожие спасли из горящего частного дома пожилую женщину и 7-летнего ребенка, сообщили в региональном МЧС. Огнем повреждены веранда и крыша дома на площади 60 кв. м. Причиной пожара стал недосмотр за печным отоплением. </w:t>
      </w:r>
      <w:hyperlink r:id="rId505" w:history="1">
        <w:r>
          <w:rPr>
            <w:rStyle w:val="a5"/>
            <w:rFonts w:ascii="Times New Roman" w:cs="Times New Roman" w:hAnsi="Times New Roman"/>
            <w:sz w:val="24"/>
          </w:rPr>
          <w:t>Среда24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автопарк МЧС пополнился новыми спецмашинами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Приморского края Олег Кожемяко торжественно вручил документы представителям МЧС от регионов. Новенькие УРАЛы и МАЗы оснащены всем необходимым для тушения огня с возможностью использования морской воды, а также для ликвидации аварийных ситуаций и, в частности, ДТП: это лебёдки и оборудование для резки металла.  </w:t>
      </w:r>
      <w:hyperlink r:id="rId506" w:history="1">
        <w:r>
          <w:rPr>
            <w:rStyle w:val="a5"/>
            <w:rFonts w:ascii="Times New Roman" w:cs="Times New Roman" w:hAnsi="Times New Roman"/>
            <w:sz w:val="24"/>
          </w:rPr>
          <w:t>Общественное телевидение Приморья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Медали МЧС вручили двум подросткам из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Школьникам Дарине Таппо и Константину Маняшин из Новосибирской области вручили медали МЧС России. Ребята проявили самоотверженность и быстроту реакции во время происшествий при спасении людей. </w:t>
      </w:r>
      <w:hyperlink r:id="rId50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 мои горизонты»</w:t>
      </w:r>
    </w:p>
    <w:p>
      <w:pPr>
        <w:pStyle w:val="aff4"/>
        <w:keepLines/>
        <w:rPr>
          <w:rFonts w:ascii="Times New Roman" w:cs="Times New Roman" w:hAnsi="Times New Roman"/>
          <w:sz w:val="24"/>
        </w:rPr>
      </w:pPr>
      <w:r>
        <w:rPr>
          <w:rFonts w:ascii="Times New Roman" w:cs="Times New Roman" w:hAnsi="Times New Roman"/>
          <w:sz w:val="24"/>
        </w:rPr>
        <w:t xml:space="preserve">Также дети узнали, какие функции выполняет государство, в частности, что делают правоохранительные органы, и какие специалисты в них работают, обсудили особенности работы в правоохранительных органах. Особый интерес вызвал просмотр видеороликов о работе координационного центра при Правительстве РФ и работе МЧС, представленных в павильонах на международной выставке-форуме «Россия». </w:t>
      </w:r>
      <w:hyperlink r:id="rId508"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 человек, выбравшихся из провалившейся под лед машины, спасли сотрудники Байкальского ПСО</w:t>
      </w:r>
    </w:p>
    <w:p>
      <w:pPr>
        <w:pStyle w:val="aff4"/>
        <w:keepLines/>
        <w:rPr>
          <w:rFonts w:ascii="Times New Roman" w:cs="Times New Roman" w:hAnsi="Times New Roman"/>
          <w:sz w:val="24"/>
        </w:rPr>
      </w:pPr>
      <w:r>
        <w:rPr>
          <w:rFonts w:ascii="Times New Roman" w:cs="Times New Roman" w:hAnsi="Times New Roman"/>
          <w:sz w:val="24"/>
        </w:rPr>
        <w:t xml:space="preserve">Мы подавали сигналы фонарями с крыши «Трэкола», пострадавшие ответили нам фонариками», — прокомментировал Алексей Филонов, спасатель 3 класса Посольского поисково-спасательного подразделения БПСО МЧС России. </w:t>
      </w:r>
      <w:hyperlink r:id="rId509" w:history="1">
        <w:r>
          <w:rPr>
            <w:rStyle w:val="a5"/>
            <w:rFonts w:ascii="Times New Roman" w:cs="Times New Roman" w:hAnsi="Times New Roman"/>
            <w:sz w:val="24"/>
          </w:rPr>
          <w:t>Орда 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подтвердило, что вертолет доставил в Москву двух пострадавших в ходе в брянской гимназии школьников</w:t>
      </w:r>
    </w:p>
    <w:p>
      <w:pPr>
        <w:pStyle w:val="aff4"/>
        <w:keepLines/>
        <w:rPr>
          <w:rFonts w:ascii="Times New Roman" w:cs="Times New Roman" w:hAnsi="Times New Roman"/>
          <w:sz w:val="24"/>
        </w:rPr>
      </w:pPr>
      <w:r>
        <w:rPr>
          <w:rFonts w:ascii="Times New Roman" w:cs="Times New Roman" w:hAnsi="Times New Roman"/>
          <w:sz w:val="24"/>
        </w:rPr>
        <w:t>МЧС России: вертолет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Известно, что в эвакуации раненых принял участие вертолет Ми-8.</w:t>
      </w:r>
    </w:p>
    <w:p>
      <w:pPr>
        <w:pStyle w:val="aff4"/>
        <w:keepLines/>
        <w:rPr>
          <w:rFonts w:ascii="Times New Roman" w:cs="Times New Roman" w:hAnsi="Times New Roman"/>
          <w:sz w:val="24"/>
        </w:rPr>
      </w:pPr>
      <w:r>
        <w:rPr>
          <w:rFonts w:ascii="Times New Roman" w:cs="Times New Roman" w:hAnsi="Times New Roman"/>
          <w:sz w:val="24"/>
        </w:rPr>
        <w:t xml:space="preserve">По данными пресс-службы МЧС РФ, оба пострадавших в ходе стрельбы в учебном заведении школьника прибыли в столицу без происшествий.  </w:t>
      </w:r>
      <w:hyperlink r:id="rId510"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произошёл сильный пожар на газопроводе, огонь частично повредил линию энергопередачи</w:t>
      </w:r>
    </w:p>
    <w:p>
      <w:pPr>
        <w:pStyle w:val="aff4"/>
        <w:keepLines/>
        <w:rPr>
          <w:rFonts w:ascii="Times New Roman" w:cs="Times New Roman" w:hAnsi="Times New Roman"/>
          <w:sz w:val="24"/>
        </w:rPr>
      </w:pPr>
      <w:r>
        <w:rPr>
          <w:rFonts w:ascii="Times New Roman" w:cs="Times New Roman" w:hAnsi="Times New Roman"/>
          <w:sz w:val="24"/>
        </w:rPr>
        <w:t xml:space="preserve">В Керчи на улице Генерала Петрова ночью произошёл сильный пожар на газопроводе. Там горит газ, вырывающийся из трубы в районе одного из стыков. </w:t>
      </w:r>
      <w:hyperlink r:id="rId511"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Теплоснабжение в Кунгуре восстановлено</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ГУ МЧС России по Пермскому краю, утром 8 декабря, в 6:10 в Кунгуре было восстановлено теплоснабжение в части города.</w:t>
      </w:r>
    </w:p>
    <w:p>
      <w:pPr>
        <w:pStyle w:val="aff4"/>
        <w:keepLines/>
        <w:rPr>
          <w:rFonts w:ascii="Times New Roman" w:cs="Times New Roman" w:hAnsi="Times New Roman"/>
          <w:sz w:val="24"/>
        </w:rPr>
      </w:pPr>
      <w:r>
        <w:rPr>
          <w:rFonts w:ascii="Times New Roman" w:cs="Times New Roman" w:hAnsi="Times New Roman"/>
          <w:sz w:val="24"/>
        </w:rPr>
        <w:t xml:space="preserve">По уточнённым данным, к реагированию на происшествие привлекались восемь единиц техники и 13 человек. </w:t>
      </w:r>
      <w:hyperlink r:id="rId512"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Двухэтажный дом горит в Зональной Станции. Жильцы смогли эвакуироваться</w:t>
      </w:r>
    </w:p>
    <w:p>
      <w:pPr>
        <w:pStyle w:val="aff4"/>
        <w:keepLines/>
        <w:rPr>
          <w:rFonts w:ascii="Times New Roman" w:cs="Times New Roman" w:hAnsi="Times New Roman"/>
          <w:sz w:val="24"/>
        </w:rPr>
      </w:pPr>
      <w:r>
        <w:rPr>
          <w:rFonts w:ascii="Times New Roman" w:cs="Times New Roman" w:hAnsi="Times New Roman"/>
          <w:sz w:val="24"/>
        </w:rPr>
        <w:t>Люди эвакуировались до прибытия пожарных, сообщили vtomske.ru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частного двухэтажного жилого дома на улице Звездная в Зональной Станции поступило на центральный пункт пожарной связи 8 декабря в 11:57. </w:t>
      </w:r>
      <w:hyperlink r:id="rId513" w:history="1">
        <w:r>
          <w:rPr>
            <w:rStyle w:val="a5"/>
            <w:rFonts w:ascii="Times New Roman" w:cs="Times New Roman" w:hAnsi="Times New Roman"/>
            <w:sz w:val="24"/>
          </w:rPr>
          <w:t>Новостной портал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06:00:38</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50 квадратных метров результате пожара спасено 13 человек эвакуировано 20 человек благодаря грамотным учётки действиям пожарно-спасательных подразделений, пострадавших и погибших в результате пожара не допущено пожар ликвидирован кратчайшие сроки. Спецборт МЧС доставил в Москву эвакуированных из сектора газа граждан России самолёт. </w:t>
      </w:r>
      <w:hyperlink r:id="rId514"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Томской области на дорогах создали 90 пунктов обогрева и питания</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ГУ МЧС России по Томской области, в морозную погоду кратно увеличивается риск выхода из строя автомобильного транспорта, это создает прямую опасность для жизни и здоровья как водителей, так и пассажиров.  </w:t>
      </w:r>
      <w:hyperlink r:id="rId515"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пострадавших во время стрельбы в Брянской школе доставят на лечение в Москву спецборт МЧС</w:t>
      </w:r>
    </w:p>
    <w:p>
      <w:pPr>
        <w:pStyle w:val="aff4"/>
        <w:keepLines/>
        <w:rPr>
          <w:rFonts w:ascii="Times New Roman" w:cs="Times New Roman" w:hAnsi="Times New Roman"/>
          <w:sz w:val="24"/>
        </w:rPr>
      </w:pPr>
      <w:r>
        <w:rPr>
          <w:rFonts w:ascii="Times New Roman" w:cs="Times New Roman" w:hAnsi="Times New Roman"/>
          <w:sz w:val="24"/>
        </w:rPr>
        <w:t xml:space="preserve">ВЕДУЩАЯ: Двоих пострадавших во время стрельбы в Брянской школе доставят на лечение в Москву спецборт МЧС. Об этом сообщил губернатор Александр Богомаз. Состояние пострадавших оценивается, как стабильно тяжелое.  </w:t>
      </w:r>
      <w:hyperlink r:id="rId516" w:history="1">
        <w:r>
          <w:rPr>
            <w:rStyle w:val="a5"/>
            <w:rFonts w:ascii="Times New Roman" w:cs="Times New Roman" w:hAnsi="Times New Roman"/>
            <w:sz w:val="24"/>
          </w:rPr>
          <w:t>Телеканал 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"Четвертый знак свыше": горит четвертый крупный рынок за неделю. Совпадение?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на авторынке в Набережных Челнах полностью выгорели торговые павильоны, занимающие примерно 2500 м². Этот инцидент стал третьим пожаром на рынках в России за последние три дня, после аналогичных случаев в Ростове и Москве. </w:t>
      </w:r>
      <w:hyperlink r:id="rId517" w:history="1">
        <w:r>
          <w:rPr>
            <w:rStyle w:val="a5"/>
            <w:rFonts w:ascii="Times New Roman" w:cs="Times New Roman" w:hAnsi="Times New Roman"/>
            <w:sz w:val="24"/>
          </w:rPr>
          <w:t>Russia24.pro -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06:01:15</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доставил в Москву эвакуированных из сектора газа граждан России самолёты Ил-76 почти 70 пассажирами приземлился в аэропорту Домодедово прибывших обеспечили тёплая одежда питанием и предметами 1й необходимости также была организована информационно психологическая и медицинское сопровождение людей, всего из зоны конфликта эвакуированы почти 1000 россиян членов их семей большинство рейсами авиация МЧС.  </w:t>
      </w:r>
      <w:hyperlink r:id="rId518"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восстановлено отопление, которое отключалось из-за аварии</w:t>
      </w:r>
    </w:p>
    <w:p>
      <w:pPr>
        <w:pStyle w:val="aff4"/>
        <w:keepLines/>
        <w:rPr>
          <w:rFonts w:ascii="Times New Roman" w:cs="Times New Roman" w:hAnsi="Times New Roman"/>
          <w:sz w:val="24"/>
        </w:rPr>
      </w:pPr>
      <w:r>
        <w:rPr>
          <w:rFonts w:ascii="Times New Roman" w:cs="Times New Roman" w:hAnsi="Times New Roman"/>
          <w:sz w:val="24"/>
        </w:rPr>
        <w:t>Об этом URA.RU сообщили в пресс-службе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«Теплоснабжение восстановлено в 06:10 8 декабря 2023 года. К реагированию на происшествие привлекались восемь единиц техники и 13 человек», — сообщили в пресс-службе ведомства. </w:t>
      </w:r>
      <w:hyperlink r:id="rId51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восстановлено отопление, которое отключалось из-за аварии</w:t>
      </w:r>
    </w:p>
    <w:p>
      <w:pPr>
        <w:pStyle w:val="aff4"/>
        <w:keepLines/>
        <w:rPr>
          <w:rFonts w:ascii="Times New Roman" w:cs="Times New Roman" w:hAnsi="Times New Roman"/>
          <w:sz w:val="24"/>
        </w:rPr>
      </w:pPr>
      <w:r>
        <w:rPr>
          <w:rFonts w:ascii="Times New Roman" w:cs="Times New Roman" w:hAnsi="Times New Roman"/>
          <w:sz w:val="24"/>
        </w:rPr>
        <w:t xml:space="preserve">В Кунгуре Пермского края восстановили отопление. Об этом URA.RU сообщили в пресс-службе регионального ГУ МЧС России. </w:t>
      </w:r>
      <w:hyperlink r:id="rId52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детей из Брянска</w:t>
      </w:r>
    </w:p>
    <w:p>
      <w:pPr>
        <w:pStyle w:val="aff4"/>
        <w:keepLines/>
        <w:rPr>
          <w:rFonts w:ascii="Times New Roman" w:cs="Times New Roman" w:hAnsi="Times New Roman"/>
          <w:sz w:val="24"/>
        </w:rPr>
      </w:pPr>
      <w:r>
        <w:rPr>
          <w:rFonts w:ascii="Times New Roman" w:cs="Times New Roman" w:hAnsi="Times New Roman"/>
          <w:sz w:val="24"/>
        </w:rPr>
        <w:t>МЧС: В Москву из Брянска доставили пострадавших в результате стрельбы в школе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в своем собственном Telegram-канале проинформировала, что сотрудники ведомства доставили в российскую столицу из Брянска двух детей, которые пострадали после стрельбы в гимназии, отмечается, что для транспортировки был привлечен вертолет Ми-8. </w:t>
      </w:r>
      <w:hyperlink r:id="rId521" w:history="1">
        <w:r>
          <w:rPr>
            <w:rStyle w:val="a5"/>
            <w:rFonts w:ascii="Times New Roman" w:cs="Times New Roman" w:hAnsi="Times New Roman"/>
            <w:sz w:val="24"/>
          </w:rPr>
          <w:t>ЦСН-ТВ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w:t>
      </w:r>
    </w:p>
    <w:p>
      <w:pPr>
        <w:pStyle w:val="aff4"/>
        <w:keepLines/>
        <w:rPr>
          <w:rFonts w:ascii="Times New Roman" w:cs="Times New Roman" w:hAnsi="Times New Roman"/>
          <w:sz w:val="24"/>
        </w:rPr>
      </w:pPr>
      <w:r>
        <w:rPr>
          <w:rFonts w:ascii="Times New Roman" w:cs="Times New Roman" w:hAnsi="Times New Roman"/>
          <w:sz w:val="24"/>
        </w:rPr>
        <w:t>-Не сушите на обогревателях и над печкой вещи.</w:t>
      </w:r>
    </w:p>
    <w:p>
      <w:pPr>
        <w:pStyle w:val="aff4"/>
        <w:keepLines/>
        <w:rPr>
          <w:rFonts w:ascii="Times New Roman" w:cs="Times New Roman" w:hAnsi="Times New Roman"/>
          <w:sz w:val="24"/>
        </w:rPr>
      </w:pPr>
      <w:r>
        <w:rPr>
          <w:rFonts w:ascii="Times New Roman" w:cs="Times New Roman" w:hAnsi="Times New Roman"/>
          <w:sz w:val="24"/>
        </w:rPr>
        <w:t>-Не оставляйте малолетних детей одних!</w:t>
      </w:r>
    </w:p>
    <w:p>
      <w:pPr>
        <w:pStyle w:val="aff4"/>
        <w:keepLines/>
        <w:rPr>
          <w:rFonts w:ascii="Times New Roman" w:cs="Times New Roman" w:hAnsi="Times New Roman"/>
          <w:sz w:val="24"/>
        </w:rPr>
      </w:pPr>
      <w:r>
        <w:rPr>
          <w:rFonts w:ascii="Times New Roman" w:cs="Times New Roman" w:hAnsi="Times New Roman"/>
          <w:sz w:val="24"/>
        </w:rPr>
        <w:t xml:space="preserve">В случае пожара незамедлительно звоните на единый номер пожарно-спасательной службы МЧС России 101 </w:t>
      </w:r>
      <w:hyperlink r:id="rId522" w:history="1">
        <w:r>
          <w:rPr>
            <w:rStyle w:val="a5"/>
            <w:rFonts w:ascii="Times New Roman" w:cs="Times New Roman" w:hAnsi="Times New Roman"/>
            <w:sz w:val="24"/>
          </w:rPr>
          <w:t>Администрация Шегарского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Столбики термометров в Челябинской области опустились до -50</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и Миассе из-за морозов отменили уроки в школах, а студентов ЮУрГУ отправили на дистант. В МЧС советуют жителям в мороз по возможности оставаться дома, а на улицу надевать свободную одежду и обувь. </w:t>
      </w:r>
      <w:hyperlink r:id="rId523"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на озере Байкал</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ФКГУ "Байкальский поисково-спасательный отряд МЧС России". По их информации, людям удалось самостоятельно выбраться из машины на лед. Группа спасателей незамедлительно выехала на поиск людей.  </w:t>
      </w:r>
      <w:hyperlink r:id="rId524"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рыбаков провалились под лед и утонули в озере на юге Сахалина</w:t>
      </w:r>
    </w:p>
    <w:p>
      <w:pPr>
        <w:pStyle w:val="aff4"/>
        <w:keepLines/>
        <w:rPr>
          <w:rFonts w:ascii="Times New Roman" w:cs="Times New Roman" w:hAnsi="Times New Roman"/>
          <w:sz w:val="24"/>
        </w:rPr>
      </w:pPr>
      <w:r>
        <w:rPr>
          <w:rFonts w:ascii="Times New Roman" w:cs="Times New Roman" w:hAnsi="Times New Roman"/>
          <w:sz w:val="24"/>
        </w:rPr>
        <w:t xml:space="preserve">ИНТЕРФАКС - Двое рыбаков, вышедших утром в пятницу на подледную рыбалку на озеро в Корсаковском районе на юге Сахалина, провалились под лед и утонули, сообщает пресс-служба ГУ МЧС региона. </w:t>
      </w:r>
      <w:hyperlink r:id="rId52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стал жертвой пожара в частном доме в ЕАО</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по ЕАО, пламя вспыхнуло в деревянном жилом доме на улице Рабочей. О пожаре сообщили местные жители, увидевшие, как из-под крыши соседнего дома вырывается дым.  </w:t>
      </w:r>
      <w:hyperlink r:id="rId526"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закрыли движение для фур на дороге Владикавказ - Ларс</w:t>
      </w:r>
    </w:p>
    <w:p>
      <w:pPr>
        <w:pStyle w:val="aff4"/>
        <w:keepLines/>
        <w:rPr>
          <w:rFonts w:ascii="Times New Roman" w:cs="Times New Roman" w:hAnsi="Times New Roman"/>
          <w:sz w:val="24"/>
        </w:rPr>
      </w:pPr>
      <w:r>
        <w:rPr>
          <w:rFonts w:ascii="Times New Roman" w:cs="Times New Roman" w:hAnsi="Times New Roman"/>
          <w:sz w:val="24"/>
        </w:rPr>
        <w:t xml:space="preserve">Движение для большегрузного транспорта на участке дороги Владикавказ - Ларс запрещено с 02:20 8 декабря до особого распоряжения, сообщила пресс-служба ГУ МЧС России по Северной Осетии. </w:t>
      </w:r>
      <w:hyperlink r:id="rId527" w:history="1">
        <w:r>
          <w:rPr>
            <w:rStyle w:val="a5"/>
            <w:rFonts w:ascii="Times New Roman" w:cs="Times New Roman" w:hAnsi="Times New Roman"/>
            <w:sz w:val="24"/>
          </w:rPr>
          <w:t>АиФ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утонули на рыбалке на Сахалине, провалившись под лёд</w:t>
      </w:r>
    </w:p>
    <w:p>
      <w:pPr>
        <w:pStyle w:val="aff4"/>
        <w:keepLines/>
        <w:rPr>
          <w:rFonts w:ascii="Times New Roman" w:cs="Times New Roman" w:hAnsi="Times New Roman"/>
          <w:sz w:val="24"/>
        </w:rPr>
      </w:pPr>
      <w:r>
        <w:rPr>
          <w:rFonts w:ascii="Times New Roman" w:cs="Times New Roman" w:hAnsi="Times New Roman"/>
          <w:sz w:val="24"/>
        </w:rPr>
        <w:t xml:space="preserve">Два рыбака-любителя ушли под лёд на Сахалине утром 8 декабря. Тело одного из них до сих пор не обнаружено. О происшествии рассказали в региональном МЧС. Читать далее... </w:t>
      </w:r>
      <w:hyperlink r:id="rId52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пожарные устранили возгорание и эвакуировали людей из "горящей" гостиницы</w:t>
      </w:r>
    </w:p>
    <w:p>
      <w:pPr>
        <w:pStyle w:val="aff4"/>
        <w:keepLines/>
        <w:rPr>
          <w:rFonts w:ascii="Times New Roman" w:cs="Times New Roman" w:hAnsi="Times New Roman"/>
          <w:sz w:val="24"/>
        </w:rPr>
      </w:pPr>
      <w:r>
        <w:rPr>
          <w:rFonts w:ascii="Times New Roman" w:cs="Times New Roman" w:hAnsi="Times New Roman"/>
          <w:sz w:val="24"/>
        </w:rPr>
        <w:t xml:space="preserve">Согласно легенде, из-за нарушений правил пожарной безопасности пожар возник в одном из гостиничных номеров на третьем этаже и распространился в коридор.На место происшествия по второму, повышенному, рангу прибыл личный состав и техника Петропавловск-Камчатского пожарно-спасательного гарнизона. </w:t>
      </w:r>
      <w:hyperlink r:id="rId529"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утонули на рыбалке на Сахалине, провалившись под лёд</w:t>
      </w:r>
    </w:p>
    <w:p>
      <w:pPr>
        <w:pStyle w:val="aff4"/>
        <w:keepLines/>
        <w:rPr>
          <w:rFonts w:ascii="Times New Roman" w:cs="Times New Roman" w:hAnsi="Times New Roman"/>
          <w:sz w:val="24"/>
        </w:rPr>
      </w:pPr>
      <w:r>
        <w:rPr>
          <w:rFonts w:ascii="Times New Roman" w:cs="Times New Roman" w:hAnsi="Times New Roman"/>
          <w:sz w:val="24"/>
        </w:rPr>
        <w:t>МЧС: Два человека провалились под лёд во время рыбалки на Сахалине</w:t>
      </w:r>
    </w:p>
    <w:p>
      <w:pPr>
        <w:pStyle w:val="aff4"/>
        <w:keepLines/>
        <w:rPr>
          <w:rFonts w:ascii="Times New Roman" w:cs="Times New Roman" w:hAnsi="Times New Roman"/>
          <w:sz w:val="24"/>
        </w:rPr>
      </w:pPr>
      <w:r>
        <w:rPr>
          <w:rFonts w:ascii="Times New Roman" w:cs="Times New Roman" w:hAnsi="Times New Roman"/>
          <w:sz w:val="24"/>
        </w:rPr>
        <w:t xml:space="preserve">Два рыбака-любителя ушли под лёд на Сахалине утром 8 декабря. Тело одного из них до сих пор не обнаружено.  </w:t>
      </w:r>
      <w:hyperlink r:id="rId53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утонули на рыбалке на Сахалине, провалившись под лёд</w:t>
      </w:r>
    </w:p>
    <w:p>
      <w:pPr>
        <w:pStyle w:val="aff4"/>
        <w:keepLines/>
        <w:rPr>
          <w:rFonts w:ascii="Times New Roman" w:cs="Times New Roman" w:hAnsi="Times New Roman"/>
          <w:sz w:val="24"/>
        </w:rPr>
      </w:pPr>
      <w:r>
        <w:rPr>
          <w:rFonts w:ascii="Times New Roman" w:cs="Times New Roman" w:hAnsi="Times New Roman"/>
          <w:sz w:val="24"/>
        </w:rPr>
        <w:t>О происшествии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трагедия произошла на озере Малое Буссе в Корсаковском районе. Погибшие угодили в водяной плен в 100 метрах от берега.  </w:t>
      </w:r>
      <w:hyperlink r:id="rId531" w:history="1">
        <w:r>
          <w:rPr>
            <w:rStyle w:val="a5"/>
            <w:rFonts w:ascii="Times New Roman" w:cs="Times New Roman" w:hAnsi="Times New Roman"/>
            <w:sz w:val="24"/>
          </w:rPr>
          <w:t>FotkaeW.Ru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утонули на рыбалке на Сахалине, провалившись под лёд</w:t>
      </w:r>
    </w:p>
    <w:p>
      <w:pPr>
        <w:pStyle w:val="aff4"/>
        <w:keepLines/>
        <w:rPr>
          <w:rFonts w:ascii="Times New Roman" w:cs="Times New Roman" w:hAnsi="Times New Roman"/>
          <w:sz w:val="24"/>
        </w:rPr>
      </w:pPr>
      <w:r>
        <w:rPr>
          <w:rFonts w:ascii="Times New Roman" w:cs="Times New Roman" w:hAnsi="Times New Roman"/>
          <w:sz w:val="24"/>
        </w:rPr>
        <w:t>Тело одного из них до сих пор не обнаружено. О происшествии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Подробнее читайте на life.ru ... </w:t>
      </w:r>
      <w:hyperlink r:id="rId532"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провалились под лед и утонули на Сахалине</w:t>
      </w:r>
    </w:p>
    <w:p>
      <w:pPr>
        <w:pStyle w:val="aff4"/>
        <w:keepLines/>
        <w:rPr>
          <w:rFonts w:ascii="Times New Roman" w:cs="Times New Roman" w:hAnsi="Times New Roman"/>
          <w:sz w:val="24"/>
        </w:rPr>
      </w:pPr>
      <w:r>
        <w:rPr>
          <w:rFonts w:ascii="Times New Roman" w:cs="Times New Roman" w:hAnsi="Times New Roman"/>
          <w:sz w:val="24"/>
        </w:rPr>
        <w:t>Об этом 8 декабря сообщает пресс-служба ГУ МЧС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на озере Малое Буссе. Два рыбака-любителя провалились под лед в 100 м от берега и не смогли выбраться. </w:t>
      </w:r>
      <w:hyperlink r:id="rId53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провалились под лед и утонули на Сахалине</w:t>
      </w:r>
    </w:p>
    <w:p>
      <w:pPr>
        <w:pStyle w:val="aff4"/>
        <w:keepLines/>
        <w:rPr>
          <w:rFonts w:ascii="Times New Roman" w:cs="Times New Roman" w:hAnsi="Times New Roman"/>
          <w:sz w:val="24"/>
        </w:rPr>
      </w:pPr>
      <w:r>
        <w:rPr>
          <w:rFonts w:ascii="Times New Roman" w:cs="Times New Roman" w:hAnsi="Times New Roman"/>
          <w:sz w:val="24"/>
        </w:rPr>
        <w:t xml:space="preserve">Два рыбака утонули на Сахалине, провалившись под лед на озере. Об этом 8 декабря сообщает пресс-служба ГУ МЧС по Сахалинской области. </w:t>
      </w:r>
      <w:hyperlink r:id="rId5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собираем и постоянно обновляем хронику поминутно последних новостей о происходящем вокруг СВО на Украине на 7 декабря. Сводки, комментарии, информация военкоров и экспертов</w:t>
      </w:r>
    </w:p>
    <w:p>
      <w:pPr>
        <w:pStyle w:val="aff4"/>
        <w:keepLines/>
        <w:rPr>
          <w:rFonts w:ascii="Times New Roman" w:cs="Times New Roman" w:hAnsi="Times New Roman"/>
          <w:sz w:val="24"/>
        </w:rPr>
      </w:pPr>
      <w:r>
        <w:rPr>
          <w:rFonts w:ascii="Times New Roman" w:cs="Times New Roman" w:hAnsi="Times New Roman"/>
          <w:sz w:val="24"/>
        </w:rPr>
        <w:t>Погибла женщина, ранены 18 гражданских, в т.ч. ребенок 2021 г.р. ВСУ нанесли повторный удар по Буденовском рынку Донецка, пострадали 13 сотрудников МЧС, двое погибли.</w:t>
      </w:r>
    </w:p>
    <w:p>
      <w:pPr>
        <w:pStyle w:val="aff4"/>
        <w:keepLines/>
        <w:rPr>
          <w:rFonts w:ascii="Times New Roman" w:cs="Times New Roman" w:hAnsi="Times New Roman"/>
          <w:sz w:val="24"/>
        </w:rPr>
      </w:pPr>
      <w:r>
        <w:rPr>
          <w:rFonts w:ascii="Times New Roman" w:cs="Times New Roman" w:hAnsi="Times New Roman"/>
          <w:sz w:val="24"/>
        </w:rPr>
        <w:t xml:space="preserve">Операция по денацификации Украины: оперативная сводка 7 декабря (обновляется)  </w:t>
      </w:r>
      <w:hyperlink r:id="rId535" w:history="1">
        <w:r>
          <w:rPr>
            <w:rStyle w:val="a5"/>
            <w:rFonts w:ascii="Times New Roman" w:cs="Times New Roman" w:hAnsi="Times New Roman"/>
            <w:sz w:val="24"/>
          </w:rPr>
          <w:t>Гид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МОСКВА, 8 декабря - Вертолет Ми-8 доставил в Москву двух пострадавших в результате стрельбы в брянской гимназии, сообщается в Telegram-канале МЧС.</w:t>
      </w:r>
    </w:p>
    <w:p>
      <w:pPr>
        <w:pStyle w:val="aff4"/>
        <w:keepLines/>
        <w:rPr>
          <w:rFonts w:ascii="Times New Roman" w:cs="Times New Roman" w:hAnsi="Times New Roman"/>
          <w:sz w:val="24"/>
        </w:rPr>
      </w:pPr>
      <w:r>
        <w:rPr>
          <w:rFonts w:ascii="Times New Roman" w:cs="Times New Roman" w:hAnsi="Times New Roman"/>
          <w:sz w:val="24"/>
        </w:rPr>
        <w:t xml:space="preserve">В четверг утром в гимназии № 5 произошла стрельба. По авансовым данным СК, 14-летняя девочка родила в учебное заведение помповое ружье, из которого ударила в одноклассников.  </w:t>
      </w:r>
      <w:hyperlink r:id="rId53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как быстро распространяется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свет при пожаре в жилом доме обычно распространяется с серьёзный скоростью, иногда она может достигать одного метра в минуту, осведомляет МЧС России в Telegram-канале. </w:t>
      </w:r>
      <w:hyperlink r:id="rId53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Борт МЧС доставил в Москву двух раненых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МЧС: вертолёт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2023, 06:08 — ИА Регнум. В Москву спецбортом МЧС России эвакуировали двух пострадавших в результате стрельбы в брянской гимназии № 5, сообщила 8 декабря пресс-служба федерального ведомства. </w:t>
      </w:r>
      <w:hyperlink r:id="rId53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пожарные подразделения получили 35 новых машин</w:t>
      </w:r>
    </w:p>
    <w:p>
      <w:pPr>
        <w:pStyle w:val="aff4"/>
        <w:keepLines/>
        <w:rPr>
          <w:rFonts w:ascii="Times New Roman" w:cs="Times New Roman" w:hAnsi="Times New Roman"/>
          <w:sz w:val="24"/>
        </w:rPr>
      </w:pPr>
      <w:r>
        <w:rPr>
          <w:rFonts w:ascii="Times New Roman" w:cs="Times New Roman" w:hAnsi="Times New Roman"/>
          <w:sz w:val="24"/>
        </w:rPr>
        <w:t>Подразделения краевой противопожарной службы Приморья получили 35 новых машин для тушения огня и ликвидации чрезвычайных ситуаций. Об этом сообщает пресс-служба правительства региона.</w:t>
      </w:r>
    </w:p>
    <w:p>
      <w:pPr>
        <w:pStyle w:val="aff4"/>
        <w:keepLines/>
        <w:rPr>
          <w:rFonts w:ascii="Times New Roman" w:cs="Times New Roman" w:hAnsi="Times New Roman"/>
          <w:sz w:val="24"/>
        </w:rPr>
      </w:pPr>
      <w:r>
        <w:rPr>
          <w:rFonts w:ascii="Times New Roman" w:cs="Times New Roman" w:hAnsi="Times New Roman"/>
          <w:sz w:val="24"/>
        </w:rPr>
        <w:t xml:space="preserve">"Подразделения краевой противопожарной службы в муниципалитетах Приморского края пополнились новыми машинами.  </w:t>
      </w:r>
      <w:hyperlink r:id="rId53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По данным издания, в настоящее время на месте происшествия работают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газ продолжает выходить из сети под давлением. Это будет происходить до тех пор, пока он полностью не выгорит. </w:t>
      </w:r>
      <w:hyperlink r:id="rId54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 Керчи произошел пожар на газопроводе, в результате чего оказалась частично повреждена линия электропередачи, сообщают «Известия» со ссылкой на осведомленный источник. По данным издания, в настоящее время на месте происшествия работают сотрудники МЧС. Отмечается, что газ продолжает выходить из сети под... </w:t>
      </w:r>
      <w:hyperlink r:id="rId5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ликвидировали большой пожар</w:t>
      </w:r>
    </w:p>
    <w:p>
      <w:pPr>
        <w:pStyle w:val="aff4"/>
        <w:keepLines/>
        <w:rPr>
          <w:rFonts w:ascii="Times New Roman" w:cs="Times New Roman" w:hAnsi="Times New Roman"/>
          <w:sz w:val="24"/>
        </w:rPr>
      </w:pPr>
      <w:r>
        <w:rPr>
          <w:rFonts w:ascii="Times New Roman" w:cs="Times New Roman" w:hAnsi="Times New Roman"/>
          <w:sz w:val="24"/>
        </w:rPr>
        <w:t xml:space="preserve">Накануне ночью в Заринском районе произошел пожар в частном доме, сообщает ГУ МЧС по региону.Площадь пожара составила 100 кв. метров. В работе были задействованы 9 человек личного состава и 4 единицы техники.  </w:t>
      </w:r>
      <w:hyperlink r:id="rId542"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ликвидировали большой пожар</w:t>
      </w:r>
    </w:p>
    <w:p>
      <w:pPr>
        <w:pStyle w:val="aff4"/>
        <w:keepLines/>
        <w:rPr>
          <w:rFonts w:ascii="Times New Roman" w:cs="Times New Roman" w:hAnsi="Times New Roman"/>
          <w:sz w:val="24"/>
        </w:rPr>
      </w:pPr>
      <w:r>
        <w:rPr>
          <w:rFonts w:ascii="Times New Roman" w:cs="Times New Roman" w:hAnsi="Times New Roman"/>
          <w:sz w:val="24"/>
        </w:rPr>
        <w:t>Накануне ночью в Заринском районе произошел пожар в частном доме, сообщает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Подробнее </w:t>
      </w:r>
      <w:hyperlink r:id="rId54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произошел пожар в доме по соседству с мэрией</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в одной из квартир произошло короткое замыкание В Барнауле вечером 7 декабря произошел пожар в жилом доме на улице Гоголя, сообщили в МЧС Алтайского края. </w:t>
      </w:r>
      <w:hyperlink r:id="rId544"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свердловчанам защититься от морозов. Инфографика</w:t>
      </w:r>
    </w:p>
    <w:p>
      <w:pPr>
        <w:pStyle w:val="aff4"/>
        <w:keepLines/>
        <w:rPr>
          <w:rFonts w:ascii="Times New Roman" w:cs="Times New Roman" w:hAnsi="Times New Roman"/>
          <w:sz w:val="24"/>
        </w:rPr>
      </w:pPr>
      <w:r>
        <w:rPr>
          <w:rFonts w:ascii="Times New Roman" w:cs="Times New Roman" w:hAnsi="Times New Roman"/>
          <w:sz w:val="24"/>
        </w:rPr>
        <w:t>С правилами безопасности во время уральских холодов выступили в региональном ГУ МЧС, на основе чего редакция URA.RU подготовила небольшой список рекомендаций.</w:t>
      </w:r>
    </w:p>
    <w:p>
      <w:pPr>
        <w:pStyle w:val="aff4"/>
        <w:keepLines/>
        <w:rPr>
          <w:rFonts w:ascii="Times New Roman" w:cs="Times New Roman" w:hAnsi="Times New Roman"/>
          <w:sz w:val="24"/>
        </w:rPr>
      </w:pPr>
      <w:r>
        <w:rPr>
          <w:rFonts w:ascii="Times New Roman" w:cs="Times New Roman" w:hAnsi="Times New Roman"/>
          <w:sz w:val="24"/>
        </w:rPr>
        <w:t xml:space="preserve">Одно из основных правил — носить свободную и многослойную одежду, так как воздух сохраняет тепло между слоями одежды.  </w:t>
      </w:r>
      <w:hyperlink r:id="rId545"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Теперь в безопасности: еще 68 россиян вернулись на родину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доставил в Россию еще 68 россиян, эвакуированных из сектора Газа. Рейс из Каира приземлился в столичном аэропорту Домодедово. На всем пути людей, измученных войной, сопровождали медики и спасатели.  </w:t>
      </w:r>
      <w:hyperlink r:id="rId546"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объяснили, кто может вскрыть захлопнувшуюся дверь</w:t>
      </w:r>
    </w:p>
    <w:p>
      <w:pPr>
        <w:pStyle w:val="aff4"/>
        <w:keepLines/>
        <w:rPr>
          <w:rFonts w:ascii="Times New Roman" w:cs="Times New Roman" w:hAnsi="Times New Roman"/>
          <w:sz w:val="24"/>
        </w:rPr>
      </w:pPr>
      <w:r>
        <w:rPr>
          <w:rFonts w:ascii="Times New Roman" w:cs="Times New Roman" w:hAnsi="Times New Roman"/>
          <w:sz w:val="24"/>
        </w:rPr>
        <w:t xml:space="preserve">Но, естественно, причина должна быть реальной, и угроза должна быть подтверждена», – передает РТ слова экспертов.То же самое относится и к сотрудникам МЧС – они могут открыть дверь только в опасной ситуации.  </w:t>
      </w:r>
      <w:hyperlink r:id="rId547"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Красноярцам рассказали, как пережить сильнейшие морозы без ЧП</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Роспотребнадзора дали рекомендации по выбору одежды и поведению на улице. </w:t>
      </w:r>
      <w:hyperlink r:id="rId54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Водители, внимание. В сутки, 8 декабря, на территории Донецкой Народной Республики ожидается сильный снег, на дорогах гололедица, порывы ветра 15-20 м/с, местами до 24 м/с</w:t>
      </w:r>
    </w:p>
    <w:p>
      <w:pPr>
        <w:pStyle w:val="aff4"/>
        <w:keepLines/>
        <w:rPr>
          <w:rFonts w:ascii="Times New Roman" w:cs="Times New Roman" w:hAnsi="Times New Roman"/>
          <w:sz w:val="24"/>
        </w:rPr>
      </w:pPr>
      <w:r>
        <w:rPr>
          <w:rFonts w:ascii="Times New Roman" w:cs="Times New Roman" w:hAnsi="Times New Roman"/>
          <w:sz w:val="24"/>
        </w:rPr>
        <w:t>Просим быть внимательными на дорогах, соблюдать скоростной режим и дистанцию, избегать резких маневров на особо опасных участках.</w:t>
      </w:r>
    </w:p>
    <w:p>
      <w:pPr>
        <w:pStyle w:val="aff4"/>
        <w:keepLines/>
        <w:rPr>
          <w:rFonts w:ascii="Times New Roman" w:cs="Times New Roman" w:hAnsi="Times New Roman"/>
          <w:sz w:val="24"/>
        </w:rPr>
      </w:pPr>
      <w:r>
        <w:rPr>
          <w:rFonts w:ascii="Times New Roman" w:cs="Times New Roman" w:hAnsi="Times New Roman"/>
          <w:sz w:val="24"/>
        </w:rPr>
        <w:t xml:space="preserve">Телефоны экстренных служб: "112" - Служба спасения МЧС ДНР, "901" - Служба МЧС. </w:t>
      </w:r>
      <w:hyperlink r:id="rId549"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Конфликт на Ближнем Востоке: Арест мужчин в Газе и возвращение заложников силой</w:t>
      </w:r>
    </w:p>
    <w:p>
      <w:pPr>
        <w:pStyle w:val="aff4"/>
        <w:keepLines/>
        <w:rPr>
          <w:rFonts w:ascii="Times New Roman" w:cs="Times New Roman" w:hAnsi="Times New Roman"/>
          <w:sz w:val="24"/>
        </w:rPr>
      </w:pPr>
      <w:r>
        <w:rPr>
          <w:rFonts w:ascii="Times New Roman" w:cs="Times New Roman" w:hAnsi="Times New Roman"/>
          <w:sz w:val="24"/>
        </w:rPr>
        <w:t>Спецборт МЧС приземлился в аэропорту Домодедово, доставил из Каира 68 граждан РФ и членов их семей, эвакуированных из сектора Газа — ведомство</w:t>
      </w:r>
    </w:p>
    <w:p>
      <w:pPr>
        <w:pStyle w:val="aff4"/>
        <w:keepLines/>
        <w:rPr>
          <w:rFonts w:ascii="Times New Roman" w:cs="Times New Roman" w:hAnsi="Times New Roman"/>
          <w:sz w:val="24"/>
        </w:rPr>
      </w:pPr>
      <w:r>
        <w:rPr>
          <w:rFonts w:ascii="Times New Roman" w:cs="Times New Roman" w:hAnsi="Times New Roman"/>
          <w:sz w:val="24"/>
        </w:rPr>
        <w:t xml:space="preserve">Самолеты израильских ВВС обстреляли больницу мучеников Аль-Аксы в центральной части сектора Газа.  </w:t>
      </w:r>
      <w:hyperlink r:id="rId550"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провалившихся под лед рыбака погибли на Сахалине</w:t>
      </w:r>
    </w:p>
    <w:p>
      <w:pPr>
        <w:pStyle w:val="aff4"/>
        <w:keepLines/>
        <w:rPr>
          <w:rFonts w:ascii="Times New Roman" w:cs="Times New Roman" w:hAnsi="Times New Roman"/>
          <w:sz w:val="24"/>
        </w:rPr>
      </w:pPr>
      <w:r>
        <w:rPr>
          <w:rFonts w:ascii="Times New Roman" w:cs="Times New Roman" w:hAnsi="Times New Roman"/>
          <w:sz w:val="24"/>
        </w:rPr>
        <w:t xml:space="preserve">Утром 8 декабря в Центр управления в кризисных ситуациях ГУ МЧС России по Сахалинской области поступила информация, что в Корсаковском районе провалились под лед два рыбака-любителя.  </w:t>
      </w:r>
      <w:hyperlink r:id="rId551"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газопроводе в Крыму</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сотрудники МЧС. Газ продолжает выходить из сети под давлением, пока полностью не выгорит. Об этом пишет издание "Известия". </w:t>
      </w:r>
      <w:hyperlink r:id="rId552"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железнодорожного вокзала «Рязань-2» сгорел частный дом</w:t>
      </w:r>
    </w:p>
    <w:p>
      <w:pPr>
        <w:pStyle w:val="aff4"/>
        <w:keepLines/>
        <w:rPr>
          <w:rFonts w:ascii="Times New Roman" w:cs="Times New Roman" w:hAnsi="Times New Roman"/>
          <w:sz w:val="24"/>
        </w:rPr>
      </w:pPr>
      <w:r>
        <w:rPr>
          <w:rFonts w:ascii="Times New Roman" w:cs="Times New Roman" w:hAnsi="Times New Roman"/>
          <w:sz w:val="24"/>
        </w:rPr>
        <w:t>На Михайловском шоссе произошел пожар. Об этом сообщили в Telegram-канале «Rzn_Life».</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вечером в четверг, 7 декабря.  </w:t>
      </w:r>
      <w:hyperlink r:id="rId553" w:history="1">
        <w:r>
          <w:rPr>
            <w:rStyle w:val="a5"/>
            <w:rFonts w:ascii="Times New Roman" w:cs="Times New Roman" w:hAnsi="Times New Roman"/>
            <w:sz w:val="24"/>
          </w:rPr>
          <w:t>СОРОКА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BMW Х4 сгорел ночью в Шерегеше</w:t>
      </w:r>
    </w:p>
    <w:p>
      <w:pPr>
        <w:pStyle w:val="aff4"/>
        <w:keepLines/>
        <w:rPr>
          <w:rFonts w:ascii="Times New Roman" w:cs="Times New Roman" w:hAnsi="Times New Roman"/>
          <w:sz w:val="24"/>
        </w:rPr>
      </w:pPr>
      <w:r>
        <w:rPr>
          <w:rFonts w:ascii="Times New Roman" w:cs="Times New Roman" w:hAnsi="Times New Roman"/>
          <w:sz w:val="24"/>
        </w:rPr>
        <w:t>В ГУ МЧС редакции VSE42.Ru раскрыли подробности случившегося.</w:t>
      </w:r>
    </w:p>
    <w:p>
      <w:pPr>
        <w:pStyle w:val="aff4"/>
        <w:keepLines/>
        <w:rPr>
          <w:rFonts w:ascii="Times New Roman" w:cs="Times New Roman" w:hAnsi="Times New Roman"/>
          <w:sz w:val="24"/>
        </w:rPr>
      </w:pPr>
      <w:r>
        <w:rPr>
          <w:rFonts w:ascii="Times New Roman" w:cs="Times New Roman" w:hAnsi="Times New Roman"/>
          <w:sz w:val="24"/>
        </w:rPr>
        <w:t xml:space="preserve">Сегодня в 04:41 спасателям поступило сообщение о пожаре в автомобиле на улице Шахтеров в пгт Шерегеш. На место прибыли огнеборцы. </w:t>
      </w:r>
      <w:hyperlink r:id="rId554"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России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Вертолёт МЧС России доставил из Брянска в Москву двух школьников, которые 7 декабря пострадали во время стрельбы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ТАСС со ссылкой на пресс-службу Минздрава РФ пишет, что пострадавшие удовлетворительно перенесли перелёт.  </w:t>
      </w:r>
      <w:hyperlink r:id="rId555"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доставил в Москву двух пострадавших при стрельбе в гимназии №5 Брянска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В полете их сопровождали медики», - говорится в официальном Telegram-канале ведомства. </w:t>
      </w:r>
      <w:hyperlink r:id="rId556" w:history="1">
        <w:r>
          <w:rPr>
            <w:rStyle w:val="a5"/>
            <w:rFonts w:ascii="Times New Roman" w:cs="Times New Roman" w:hAnsi="Times New Roman"/>
            <w:sz w:val="24"/>
          </w:rPr>
          <w:t>Царьград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утонули на Сахалине</w:t>
      </w:r>
    </w:p>
    <w:p>
      <w:pPr>
        <w:pStyle w:val="aff4"/>
        <w:keepLines/>
        <w:rPr>
          <w:rFonts w:ascii="Times New Roman" w:cs="Times New Roman" w:hAnsi="Times New Roman"/>
          <w:sz w:val="24"/>
        </w:rPr>
      </w:pPr>
      <w:r>
        <w:rPr>
          <w:rFonts w:ascii="Times New Roman" w:cs="Times New Roman" w:hAnsi="Times New Roman"/>
          <w:sz w:val="24"/>
        </w:rPr>
        <w:t>В ста метрах от берега под лед провалились два рыбака-любителя, сообщает пресс-служба ГУ МЧС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место событий немедленно выдвинулись спасатели.  </w:t>
      </w:r>
      <w:hyperlink r:id="rId557"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Внедорожник с тремя людьми провалился под лед на Байкале</w:t>
      </w:r>
    </w:p>
    <w:p>
      <w:pPr>
        <w:pStyle w:val="aff4"/>
        <w:keepLines/>
        <w:rPr>
          <w:rFonts w:ascii="Times New Roman" w:cs="Times New Roman" w:hAnsi="Times New Roman"/>
          <w:sz w:val="24"/>
        </w:rPr>
      </w:pPr>
      <w:r>
        <w:rPr>
          <w:rFonts w:ascii="Times New Roman" w:cs="Times New Roman" w:hAnsi="Times New Roman"/>
          <w:sz w:val="24"/>
        </w:rPr>
        <w:t>Люди самостоятельно выбрались из машины и замерзали, пишет ИА IrkutskMedia со ссылкой на пресс-службу БПСО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незамедлительно выехали на вездеходе из села Посольское.  </w:t>
      </w:r>
      <w:hyperlink r:id="rId558"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утонули на Сахалине</w:t>
      </w:r>
    </w:p>
    <w:p>
      <w:pPr>
        <w:pStyle w:val="aff4"/>
        <w:keepLines/>
        <w:rPr>
          <w:rFonts w:ascii="Times New Roman" w:cs="Times New Roman" w:hAnsi="Times New Roman"/>
          <w:sz w:val="24"/>
        </w:rPr>
      </w:pPr>
      <w:r>
        <w:rPr>
          <w:rFonts w:ascii="Times New Roman" w:cs="Times New Roman" w:hAnsi="Times New Roman"/>
          <w:sz w:val="24"/>
        </w:rPr>
        <w:t xml:space="preserve">В ста метрах от берега под лед провалились два рыбака-любителя, сообщает пресс-служба ГУ МЧС по Сахалинской области. На место событий немедленно выдвинулись спасатели. Тело одного... </w:t>
      </w:r>
      <w:hyperlink r:id="rId5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15 домов в Кунгуре Прикамья остались без отопления в морозы</w:t>
      </w:r>
    </w:p>
    <w:p>
      <w:pPr>
        <w:pStyle w:val="aff4"/>
        <w:keepLines/>
        <w:rPr>
          <w:rFonts w:ascii="Times New Roman" w:cs="Times New Roman" w:hAnsi="Times New Roman"/>
          <w:sz w:val="24"/>
        </w:rPr>
      </w:pPr>
      <w:r>
        <w:rPr>
          <w:rFonts w:ascii="Times New Roman" w:cs="Times New Roman" w:hAnsi="Times New Roman"/>
          <w:sz w:val="24"/>
        </w:rPr>
        <w:t xml:space="preserve">Из-за порыва на системе теплоснабжения без отопления теперь живут люди в 15 домах: на улице Свердлова, 43, 96 и 98, Детская, 23, 26, 31, 20, 6, 7, 29а и 29, Мамонтова, 14, 19 и 26 и Иренская-Набережная, 6А. Об этом рассказали в МЧС по Прикамью. </w:t>
      </w:r>
      <w:hyperlink r:id="rId560" w:history="1">
        <w:r>
          <w:rPr>
            <w:rStyle w:val="a5"/>
            <w:rFonts w:ascii="Times New Roman" w:cs="Times New Roman" w:hAnsi="Times New Roman"/>
            <w:sz w:val="24"/>
          </w:rPr>
          <w:t>Progorod59.ru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от стрельбы в брянской гимназии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стрельбы в брянской гимназии №5. Об этом сообщил ТАСС со ссылкой на пресс-службу МЧС. </w:t>
      </w:r>
      <w:hyperlink r:id="rId5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Военно-Грузинская дорога работает в штатном режиме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«В связи с устранением технических неполадок в информационной системе пункта пропуска «Дарьял», а также с учётом рекомендаций пограничной полиции Грузии разрешено движение для всех видов автотранспорта, на участке г. Владикавказ – н.п. Ларс … до особого распоряжения», – говорится в сообщает МЧС по республике. </w:t>
      </w:r>
      <w:hyperlink r:id="rId562"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произошел ночью во Владикавказе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произошел сегодня ночью во Владикавказе. На ул. Алагирской загорелась кровля ресторана и соседнего частного дома. На месте работали пять звеньев газодымозащитной службы.  </w:t>
      </w:r>
      <w:hyperlink r:id="rId563"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полыхает газопровод и ЛЭП. На улице Генерала Петрова серьезная авария, сообщают местные СМИ. В районе «Промбазы» горит извергающийся из трубы газ, повреждена огнём и линия электропередач</w:t>
      </w:r>
    </w:p>
    <w:p>
      <w:pPr>
        <w:pStyle w:val="aff4"/>
        <w:keepLines/>
        <w:rPr>
          <w:rFonts w:ascii="Times New Roman" w:cs="Times New Roman" w:hAnsi="Times New Roman"/>
          <w:sz w:val="24"/>
        </w:rPr>
      </w:pPr>
      <w:r>
        <w:rPr>
          <w:rFonts w:ascii="Times New Roman" w:cs="Times New Roman" w:hAnsi="Times New Roman"/>
          <w:sz w:val="24"/>
        </w:rPr>
        <w:t xml:space="preserve">Работают силы МЧС, полиции, росгвардии, газовая аварийная бригада. В домах на районе перебои с электроэнергией. Отключается веерно и уличное освещение. </w:t>
      </w:r>
      <w:hyperlink r:id="rId56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Повышение зарплат в 2024 году: кому и на сколько увеличат в Российской Федерации</w:t>
      </w:r>
    </w:p>
    <w:p>
      <w:pPr>
        <w:pStyle w:val="aff4"/>
        <w:keepLines/>
        <w:rPr>
          <w:rFonts w:ascii="Times New Roman" w:cs="Times New Roman" w:hAnsi="Times New Roman"/>
          <w:sz w:val="24"/>
        </w:rPr>
      </w:pPr>
      <w:r>
        <w:rPr>
          <w:rFonts w:ascii="Times New Roman" w:cs="Times New Roman" w:hAnsi="Times New Roman"/>
          <w:sz w:val="24"/>
        </w:rPr>
        <w:t xml:space="preserve">В рамках этой индексации планируется увеличение заработной платы для работников социальных учреждений, сотрудников силовых структур, педагогов, работников культуры, медицинских работников, сотрудников Росстандарта, Роспотребнадзора, МЧС и силовых ведомств, военнослужащих, сотрудников соцслужб, а также работников сельских и лесных хозяйств.  </w:t>
      </w:r>
      <w:hyperlink r:id="rId565" w:history="1">
        <w:r>
          <w:rPr>
            <w:rStyle w:val="a5"/>
            <w:rFonts w:ascii="Times New Roman" w:cs="Times New Roman" w:hAnsi="Times New Roman"/>
            <w:sz w:val="24"/>
          </w:rPr>
          <w:t>ПитерБургер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вертолёт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 Москву спецбортом МЧС России эвакуировали двух пострадавших в результате стрельбы в брянской гимназии № 5, сообщила 8 декабря пресс-служба федераль </w:t>
      </w:r>
      <w:hyperlink r:id="rId566"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рыбаками провалился под лед</w:t>
      </w:r>
    </w:p>
    <w:p>
      <w:pPr>
        <w:pStyle w:val="aff4"/>
        <w:keepLines/>
        <w:rPr>
          <w:rFonts w:ascii="Times New Roman" w:cs="Times New Roman" w:hAnsi="Times New Roman"/>
          <w:sz w:val="24"/>
        </w:rPr>
      </w:pPr>
      <w:r>
        <w:rPr>
          <w:rFonts w:ascii="Times New Roman" w:cs="Times New Roman" w:hAnsi="Times New Roman"/>
          <w:sz w:val="24"/>
        </w:rPr>
        <w:t xml:space="preserve">Трое рыбаков на автомобиле провалились под лед на озере Байкал в Бурятии. Об этом сообщили на странице во «ВКонтакте» Байкальского поисково-спасательного отряда МЧС России. </w:t>
      </w:r>
      <w:hyperlink r:id="rId5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рыбаками провалился под лед</w:t>
      </w:r>
    </w:p>
    <w:p>
      <w:pPr>
        <w:pStyle w:val="aff4"/>
        <w:keepLines/>
        <w:rPr>
          <w:rFonts w:ascii="Times New Roman" w:cs="Times New Roman" w:hAnsi="Times New Roman"/>
          <w:sz w:val="24"/>
        </w:rPr>
      </w:pPr>
      <w:r>
        <w:rPr>
          <w:rFonts w:ascii="Times New Roman" w:cs="Times New Roman" w:hAnsi="Times New Roman"/>
          <w:sz w:val="24"/>
        </w:rPr>
        <w:t>Об этом сообщили в телеграм-канале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озере Байкал в заливе Провал Кабанского района Республики Бурятия три человека на автомобиле Toyota Land Cruiser провалились под лед.  </w:t>
      </w:r>
      <w:hyperlink r:id="rId56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зафиксировано понижение температуры воздуха до -41 градуса</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главного управления МЧС по Башкирии, сегодня в деревне Юсупово Кигинского района столбики термометров зафиксировали понижение температуры до -41 градуса.</w:t>
      </w:r>
    </w:p>
    <w:p>
      <w:pPr>
        <w:pStyle w:val="aff4"/>
        <w:keepLines/>
        <w:rPr>
          <w:rFonts w:ascii="Times New Roman" w:cs="Times New Roman" w:hAnsi="Times New Roman"/>
          <w:sz w:val="24"/>
        </w:rPr>
      </w:pPr>
      <w:r>
        <w:rPr>
          <w:rFonts w:ascii="Times New Roman" w:cs="Times New Roman" w:hAnsi="Times New Roman"/>
          <w:sz w:val="24"/>
        </w:rPr>
        <w:t xml:space="preserve">Напомним, 7 декабря в этой же деревне температура воздуха составила -37 градусов, сообщал «Башинформ». </w:t>
      </w:r>
      <w:hyperlink r:id="rId569"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 46 градусов опускался столбик термометра на севере Приангарья ночью 8 декабря</w:t>
      </w:r>
    </w:p>
    <w:p>
      <w:pPr>
        <w:pStyle w:val="aff4"/>
        <w:keepLines/>
        <w:rPr>
          <w:rFonts w:ascii="Times New Roman" w:cs="Times New Roman" w:hAnsi="Times New Roman"/>
          <w:sz w:val="24"/>
        </w:rPr>
      </w:pPr>
      <w:r>
        <w:rPr>
          <w:rFonts w:ascii="Times New Roman" w:cs="Times New Roman" w:hAnsi="Times New Roman"/>
          <w:sz w:val="24"/>
        </w:rPr>
        <w:t>Данные о самых низких температурах воздуха в территориях региона публикует региональное Управления МЧС</w:t>
      </w:r>
    </w:p>
    <w:p>
      <w:pPr>
        <w:pStyle w:val="aff4"/>
        <w:keepLines/>
        <w:rPr>
          <w:rFonts w:ascii="Times New Roman" w:cs="Times New Roman" w:hAnsi="Times New Roman"/>
          <w:sz w:val="24"/>
        </w:rPr>
      </w:pPr>
      <w:r>
        <w:rPr>
          <w:rFonts w:ascii="Times New Roman" w:cs="Times New Roman" w:hAnsi="Times New Roman"/>
          <w:sz w:val="24"/>
        </w:rPr>
        <w:t>Фото freepik.com</w:t>
      </w:r>
    </w:p>
    <w:p>
      <w:pPr>
        <w:pStyle w:val="aff4"/>
        <w:keepLines/>
        <w:rPr>
          <w:rFonts w:ascii="Times New Roman" w:cs="Times New Roman" w:hAnsi="Times New Roman"/>
          <w:sz w:val="24"/>
        </w:rPr>
      </w:pPr>
      <w:r>
        <w:rPr>
          <w:rFonts w:ascii="Times New Roman" w:cs="Times New Roman" w:hAnsi="Times New Roman"/>
          <w:sz w:val="24"/>
        </w:rPr>
        <w:t xml:space="preserve">Ночь на пятницу, 8 декабря, снова была в Иркутской области аномально морозной.  </w:t>
      </w:r>
      <w:hyperlink r:id="rId570"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водная гладь Байкала стала зеркальной</w:t>
      </w:r>
    </w:p>
    <w:p>
      <w:pPr>
        <w:pStyle w:val="aff4"/>
        <w:keepLines/>
        <w:rPr>
          <w:rFonts w:ascii="Times New Roman" w:cs="Times New Roman" w:hAnsi="Times New Roman"/>
          <w:sz w:val="24"/>
        </w:rPr>
      </w:pPr>
      <w:r>
        <w:rPr>
          <w:rFonts w:ascii="Times New Roman" w:cs="Times New Roman" w:hAnsi="Times New Roman"/>
          <w:sz w:val="24"/>
        </w:rPr>
        <w:t xml:space="preserve">Но пока выход на лёд — смертельно опасен — предупреждают в МЧС. Продолжит Дарья Маркова.  </w:t>
      </w:r>
    </w:p>
    <w:p>
      <w:pPr>
        <w:pStyle w:val="aff4"/>
        <w:keepLines/>
        <w:rPr>
          <w:rFonts w:ascii="Times New Roman" w:cs="Times New Roman" w:hAnsi="Times New Roman"/>
          <w:sz w:val="24"/>
        </w:rPr>
      </w:pPr>
      <w:r>
        <w:rPr>
          <w:rFonts w:ascii="Times New Roman" w:cs="Times New Roman" w:hAnsi="Times New Roman"/>
          <w:sz w:val="24"/>
        </w:rPr>
        <w:t xml:space="preserve">Словно россыпь бриллиантов застывший байкальский лед переливается на солнце.  </w:t>
      </w:r>
      <w:hyperlink r:id="rId571"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Клинцах Брянской области при пожаре в частном доме пострадал человек</w:t>
      </w:r>
    </w:p>
    <w:p>
      <w:pPr>
        <w:pStyle w:val="aff4"/>
        <w:keepLines/>
        <w:rPr>
          <w:rFonts w:ascii="Times New Roman" w:cs="Times New Roman" w:hAnsi="Times New Roman"/>
          <w:sz w:val="24"/>
        </w:rPr>
      </w:pPr>
      <w:r>
        <w:rPr>
          <w:rFonts w:ascii="Times New Roman" w:cs="Times New Roman" w:hAnsi="Times New Roman"/>
          <w:sz w:val="24"/>
        </w:rPr>
        <w:t>Сообщение дежурному ГУ МЧС России по региону поступило в 14:45.</w:t>
      </w:r>
    </w:p>
    <w:p>
      <w:pPr>
        <w:pStyle w:val="aff4"/>
        <w:keepLines/>
        <w:rPr>
          <w:rFonts w:ascii="Times New Roman" w:cs="Times New Roman" w:hAnsi="Times New Roman"/>
          <w:sz w:val="24"/>
        </w:rPr>
      </w:pPr>
      <w:r>
        <w:rPr>
          <w:rFonts w:ascii="Times New Roman" w:cs="Times New Roman" w:hAnsi="Times New Roman"/>
          <w:sz w:val="24"/>
        </w:rPr>
        <w:t xml:space="preserve">По тревоге выехали к месту происшествия три отделения спасателей на пожарных автоцистернах. По прибытии к обследованию жилища приступило звено газодымозащитной службы.  </w:t>
      </w:r>
      <w:hyperlink r:id="rId572"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юными хоккеистами из Казахстана замерз на трассе под Новосибирском</w:t>
      </w:r>
    </w:p>
    <w:p>
      <w:pPr>
        <w:pStyle w:val="aff4"/>
        <w:keepLines/>
        <w:rPr>
          <w:rFonts w:ascii="Times New Roman" w:cs="Times New Roman" w:hAnsi="Times New Roman"/>
          <w:sz w:val="24"/>
        </w:rPr>
      </w:pPr>
      <w:r>
        <w:rPr>
          <w:rFonts w:ascii="Times New Roman" w:cs="Times New Roman" w:hAnsi="Times New Roman"/>
          <w:sz w:val="24"/>
        </w:rPr>
        <w:t xml:space="preserve">Водителей транспорта отогрели и сопроводили до АТП.В настоящее время в Новосибирской области действует штормовое предупреждение. По данным регионального ГУ МЧС, ожидается понижение температур воздуха до -40 градусов.Читайте нас также в Telegram и ВКонтакте. </w:t>
      </w:r>
      <w:hyperlink r:id="rId573" w:history="1">
        <w:r>
          <w:rPr>
            <w:rStyle w:val="a5"/>
            <w:rFonts w:ascii="Times New Roman" w:cs="Times New Roman" w:hAnsi="Times New Roman"/>
            <w:sz w:val="24"/>
          </w:rPr>
          <w:t>КоммерсантЪ.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восстановлена подача отопления в жилые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по Пермскому краю. Коммунальная авария произошла около 8 часов вечера 7 декабря. В результате порыва на системе теплоснабжения без тепла остались 15 жилых домов. </w:t>
      </w:r>
      <w:hyperlink r:id="rId574"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Пособия по уходу за ребенком выплатят в случае досрочного выхода на работу</w:t>
      </w:r>
    </w:p>
    <w:p>
      <w:pPr>
        <w:pStyle w:val="aff4"/>
        <w:keepLines/>
        <w:rPr>
          <w:rFonts w:ascii="Times New Roman" w:cs="Times New Roman" w:hAnsi="Times New Roman"/>
          <w:sz w:val="24"/>
        </w:rPr>
      </w:pPr>
      <w:r>
        <w:rPr>
          <w:rFonts w:ascii="Times New Roman" w:cs="Times New Roman" w:hAnsi="Times New Roman"/>
          <w:sz w:val="24"/>
        </w:rPr>
        <w:t xml:space="preserve">Такое право также распространяется на матерей, которые проходят военную службу по контракту, и родителей, служащих в качестве лиц рядового и начальствующего состава органов внутренних дел, войск национальной гвардии, Государственной противопожарной службы, сотрудников учреждений и органов уголовно-исполнительной системы, органов принудительного исполнения РФ, таможенных органов.Внедрить такую меру поддержки работающих родителей... </w:t>
      </w:r>
      <w:hyperlink r:id="rId575" w:history="1">
        <w:r>
          <w:rPr>
            <w:rStyle w:val="a5"/>
            <w:rFonts w:ascii="Times New Roman" w:cs="Times New Roman" w:hAnsi="Times New Roman"/>
            <w:sz w:val="24"/>
          </w:rPr>
          <w:t>Агентство Деловой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на всех автодорогах Сахалина восстановили после гололедицы</w:t>
      </w:r>
    </w:p>
    <w:p>
      <w:pPr>
        <w:pStyle w:val="aff4"/>
        <w:keepLines/>
        <w:rPr>
          <w:rFonts w:ascii="Times New Roman" w:cs="Times New Roman" w:hAnsi="Times New Roman"/>
          <w:sz w:val="24"/>
        </w:rPr>
      </w:pPr>
      <w:r>
        <w:rPr>
          <w:rFonts w:ascii="Times New Roman" w:cs="Times New Roman" w:hAnsi="Times New Roman"/>
          <w:sz w:val="24"/>
        </w:rPr>
        <w:t>Проезд по всем автодорогам Сахалина открыт для всех видов транспорта, рассказали журналистам в пресс-службе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"Проезд по всем автодорогам Сахалинской области осуществляется без ограничений", - рассказали в управлении. </w:t>
      </w:r>
      <w:hyperlink r:id="rId57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 идет ликвидация аварии</w:t>
      </w:r>
    </w:p>
    <w:p>
      <w:pPr>
        <w:pStyle w:val="aff4"/>
        <w:keepLines/>
        <w:rPr>
          <w:rFonts w:ascii="Times New Roman" w:cs="Times New Roman" w:hAnsi="Times New Roman"/>
          <w:sz w:val="24"/>
        </w:rPr>
      </w:pPr>
      <w:r>
        <w:rPr>
          <w:rFonts w:ascii="Times New Roman" w:cs="Times New Roman" w:hAnsi="Times New Roman"/>
          <w:sz w:val="24"/>
        </w:rPr>
        <w:t>Возгорание газопровода произошло в городе Керчь Республики Крым. Об этом сообщили ТАСС в городской ЕДДС.</w:t>
      </w:r>
    </w:p>
    <w:p>
      <w:pPr>
        <w:pStyle w:val="aff4"/>
        <w:keepLines/>
        <w:rPr>
          <w:rFonts w:ascii="Times New Roman" w:cs="Times New Roman" w:hAnsi="Times New Roman"/>
          <w:sz w:val="24"/>
        </w:rPr>
      </w:pPr>
      <w:r>
        <w:rPr>
          <w:rFonts w:ascii="Times New Roman" w:cs="Times New Roman" w:hAnsi="Times New Roman"/>
          <w:sz w:val="24"/>
        </w:rPr>
        <w:t xml:space="preserve">"Произошло возгорание газопровода.  </w:t>
      </w:r>
      <w:hyperlink r:id="rId57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Утреннее чтиво: стрельба в Брянске, мирный договор и главный цвет года</w:t>
      </w:r>
    </w:p>
    <w:p>
      <w:pPr>
        <w:pStyle w:val="aff4"/>
        <w:keepLines/>
        <w:rPr>
          <w:rFonts w:ascii="Times New Roman" w:cs="Times New Roman" w:hAnsi="Times New Roman"/>
          <w:sz w:val="24"/>
        </w:rPr>
      </w:pPr>
      <w:r>
        <w:rPr>
          <w:rFonts w:ascii="Times New Roman" w:cs="Times New Roman" w:hAnsi="Times New Roman"/>
          <w:sz w:val="24"/>
        </w:rPr>
        <w:t>Кроме того, МЧС направил вертолет Ми-8 для эвакуации в Москву пострадавших.</w:t>
      </w:r>
    </w:p>
    <w:p>
      <w:pPr>
        <w:pStyle w:val="aff4"/>
        <w:keepLines/>
        <w:rPr>
          <w:rFonts w:ascii="Times New Roman" w:cs="Times New Roman" w:hAnsi="Times New Roman"/>
          <w:sz w:val="24"/>
        </w:rPr>
      </w:pPr>
      <w:r>
        <w:rPr>
          <w:rFonts w:ascii="Times New Roman" w:cs="Times New Roman" w:hAnsi="Times New Roman"/>
          <w:sz w:val="24"/>
        </w:rPr>
        <w:t>Баку и Ереван подтвердили намерение подписать мирный договор.</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"Известия" , администрация президента Азербайджана Ильхама Алиева и аппарат премьер-министра Армении Никола Пашиняна распространили совместное заявление о намерении достичь мира в регионе. </w:t>
      </w:r>
      <w:hyperlink r:id="rId578"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из горящего дома сосед и очевидцы вывели женщину и ребёнка</w:t>
      </w:r>
    </w:p>
    <w:p>
      <w:pPr>
        <w:pStyle w:val="aff4"/>
        <w:keepLines/>
        <w:rPr>
          <w:rFonts w:ascii="Times New Roman" w:cs="Times New Roman" w:hAnsi="Times New Roman"/>
          <w:sz w:val="24"/>
        </w:rPr>
      </w:pPr>
      <w:r>
        <w:rPr>
          <w:rFonts w:ascii="Times New Roman" w:cs="Times New Roman" w:hAnsi="Times New Roman"/>
          <w:sz w:val="24"/>
        </w:rPr>
        <w:t>Источник изображения: ГУ МЧС РФ по Хакасии</w:t>
      </w:r>
    </w:p>
    <w:p>
      <w:pPr>
        <w:pStyle w:val="aff4"/>
        <w:keepLines/>
        <w:rPr>
          <w:rFonts w:ascii="Times New Roman" w:cs="Times New Roman" w:hAnsi="Times New Roman"/>
          <w:sz w:val="24"/>
        </w:rPr>
      </w:pPr>
      <w:r>
        <w:rPr>
          <w:rFonts w:ascii="Times New Roman" w:cs="Times New Roman" w:hAnsi="Times New Roman"/>
          <w:sz w:val="24"/>
        </w:rPr>
        <w:t xml:space="preserve">В Усть-Абакане из-за недосмотра за печным отоплением горел жилой дом. Сосед и прохожие спасли из дома пожилую женщину и семилетнего ребёнка.  </w:t>
      </w:r>
      <w:hyperlink r:id="rId5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спустя 10 часов восстановили теплоснабжение в 15 домах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07 декабря в 20:05 в центр управления в кризисных ситуациях ГУ МЧС России по Пермскому краю сообщили о порыве на системе теплоснабжения по ул. Свердлова, 98.  </w:t>
      </w:r>
      <w:hyperlink r:id="rId58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Предстоящие выходные в Красноярске будут аномально холодными</w:t>
      </w:r>
    </w:p>
    <w:p>
      <w:pPr>
        <w:pStyle w:val="aff4"/>
        <w:keepLines/>
        <w:rPr>
          <w:rFonts w:ascii="Times New Roman" w:cs="Times New Roman" w:hAnsi="Times New Roman"/>
          <w:sz w:val="24"/>
        </w:rPr>
      </w:pPr>
      <w:r>
        <w:rPr>
          <w:rFonts w:ascii="Times New Roman" w:cs="Times New Roman" w:hAnsi="Times New Roman"/>
          <w:sz w:val="24"/>
        </w:rPr>
        <w:t>МЧС советует без необходимости не выходить из дома</w:t>
      </w:r>
    </w:p>
    <w:p>
      <w:pPr>
        <w:pStyle w:val="aff4"/>
        <w:keepLines/>
        <w:rPr>
          <w:rFonts w:ascii="Times New Roman" w:cs="Times New Roman" w:hAnsi="Times New Roman"/>
          <w:sz w:val="24"/>
        </w:rPr>
      </w:pPr>
      <w:r>
        <w:rPr>
          <w:rFonts w:ascii="Times New Roman" w:cs="Times New Roman" w:hAnsi="Times New Roman"/>
          <w:sz w:val="24"/>
        </w:rPr>
        <w:t xml:space="preserve">Южные и центральные районы Красноярского края на неделю погружаются в мороз. В целом температура воздуха будет постепенно понижаться и достигнет своего пика во вторник, 12 декабря.  </w:t>
      </w:r>
      <w:hyperlink r:id="rId581" w:history="1">
        <w:r>
          <w:rPr>
            <w:rStyle w:val="a5"/>
            <w:rFonts w:ascii="Times New Roman" w:cs="Times New Roman" w:hAnsi="Times New Roman"/>
            <w:sz w:val="24"/>
          </w:rPr>
          <w:t>Наш Красноярский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28 жильцов эвакуировали из горящей десятиэтажки в Заводском районе Саратова</w:t>
      </w:r>
    </w:p>
    <w:p>
      <w:pPr>
        <w:pStyle w:val="aff4"/>
        <w:keepLines/>
        <w:rPr>
          <w:rFonts w:ascii="Times New Roman" w:cs="Times New Roman" w:hAnsi="Times New Roman"/>
          <w:sz w:val="24"/>
        </w:rPr>
      </w:pPr>
      <w:r>
        <w:rPr>
          <w:rFonts w:ascii="Times New Roman" w:cs="Times New Roman" w:hAnsi="Times New Roman"/>
          <w:sz w:val="24"/>
        </w:rPr>
        <w:t>О происшествии рассказали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Из высотки эвакуировали 28 человек, среди них было четверо детей. На месте работали четыре пожарных расчёта.  </w:t>
      </w:r>
      <w:hyperlink r:id="rId582" w:history="1">
        <w:r>
          <w:rPr>
            <w:rStyle w:val="a5"/>
            <w:rFonts w:ascii="Times New Roman" w:cs="Times New Roman" w:hAnsi="Times New Roman"/>
            <w:sz w:val="24"/>
          </w:rPr>
          <w:t>ИА Saratovnews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Возгорание газопровода произошло в городе Керчь Республики Крым.</w:t>
      </w:r>
    </w:p>
    <w:p>
      <w:pPr>
        <w:pStyle w:val="aff4"/>
        <w:keepLines/>
        <w:rPr>
          <w:rFonts w:ascii="Times New Roman" w:cs="Times New Roman" w:hAnsi="Times New Roman"/>
          <w:sz w:val="24"/>
        </w:rPr>
      </w:pPr>
      <w:r>
        <w:rPr>
          <w:rFonts w:ascii="Times New Roman" w:cs="Times New Roman" w:hAnsi="Times New Roman"/>
          <w:sz w:val="24"/>
        </w:rPr>
        <w:t>Об этом информирует ТАСС со ссылкой на городскую ЕДДС.</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авария ликвидируется, ведётся подсчёт ущерба», — говорится в сообщении. </w:t>
      </w:r>
      <w:hyperlink r:id="rId58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выразили соболезнования в связи с гибелью сотрудников при обстреле в Донецке</w:t>
      </w:r>
    </w:p>
    <w:p>
      <w:pPr>
        <w:pStyle w:val="aff4"/>
        <w:keepLines/>
        <w:rPr>
          <w:rFonts w:ascii="Times New Roman" w:cs="Times New Roman" w:hAnsi="Times New Roman"/>
          <w:sz w:val="24"/>
        </w:rPr>
      </w:pPr>
      <w:r>
        <w:rPr>
          <w:rFonts w:ascii="Times New Roman" w:cs="Times New Roman" w:hAnsi="Times New Roman"/>
          <w:sz w:val="24"/>
        </w:rPr>
        <w:t xml:space="preserve">В Донецке в среду сотрудники МЧС тушили загоревшиеся после пожара цистерны с битумом, в этот момент произошел повторный прилет, погибли 35-летний Сергей Быстрицкий и 25-летний Руслан Старков.  </w:t>
      </w:r>
      <w:hyperlink r:id="rId584"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вертолёт доставил в Москву двух пострадавших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 Москву спецбортом МЧС России эвакуировали двух пострадавших в результате стрельбы в брянской гимназии № 5, сообщила 8 декабря пресс-служба федерального ведомства.«Двоих детей, находящихся в тяжёлом состоянии в результате происшествия в Брянске, эвакуировали в федеральный центр.  </w:t>
      </w:r>
      <w:hyperlink r:id="rId585"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Хабаровского края прогнозируется метель</w:t>
      </w:r>
    </w:p>
    <w:p>
      <w:pPr>
        <w:pStyle w:val="aff4"/>
        <w:keepLines/>
        <w:rPr>
          <w:rFonts w:ascii="Times New Roman" w:cs="Times New Roman" w:hAnsi="Times New Roman"/>
          <w:sz w:val="24"/>
        </w:rPr>
      </w:pPr>
      <w:r>
        <w:rPr>
          <w:rFonts w:ascii="Times New Roman" w:cs="Times New Roman" w:hAnsi="Times New Roman"/>
          <w:sz w:val="24"/>
        </w:rPr>
        <w:t xml:space="preserve">ХАБАРОВСК, 8 декабря. /ТАСС/. Сильный снег и ветер с порывами до 29 м/с в самом северном Охотском районе Хабаровского края будет сохраняться еще несколько дней, сообщили в ГУ МЧС России… </w:t>
      </w:r>
      <w:hyperlink r:id="rId5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Фото РИА Новости\МЧС РФ</w:t>
      </w:r>
    </w:p>
    <w:p>
      <w:pPr>
        <w:pStyle w:val="aff4"/>
        <w:keepLines/>
        <w:rPr>
          <w:rFonts w:ascii="Times New Roman" w:cs="Times New Roman" w:hAnsi="Times New Roman"/>
          <w:sz w:val="24"/>
        </w:rPr>
      </w:pPr>
      <w:r>
        <w:rPr>
          <w:rFonts w:ascii="Times New Roman" w:cs="Times New Roman" w:hAnsi="Times New Roman"/>
          <w:sz w:val="24"/>
        </w:rPr>
        <w:t xml:space="preserve">Подростков сопровождали медики. Об этом сообщили в министерстве. </w:t>
      </w:r>
      <w:hyperlink r:id="rId587"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Хабаровского края прогнозируется метель</w:t>
      </w:r>
    </w:p>
    <w:p>
      <w:pPr>
        <w:pStyle w:val="aff4"/>
        <w:keepLines/>
        <w:rPr>
          <w:rFonts w:ascii="Times New Roman" w:cs="Times New Roman" w:hAnsi="Times New Roman"/>
          <w:sz w:val="24"/>
        </w:rPr>
      </w:pPr>
      <w:r>
        <w:rPr>
          <w:rFonts w:ascii="Times New Roman" w:cs="Times New Roman" w:hAnsi="Times New Roman"/>
          <w:sz w:val="24"/>
        </w:rPr>
        <w:t xml:space="preserve">Сильный снег и ветер с порывами до 29 м/с в самом северном Охотском районе Хабаровского края будет сохраняться еще несколько дней, сообщили в ГУ МЧС России по региону со ссылкой на Дальневосточный гидрометцентр. </w:t>
      </w:r>
      <w:hyperlink r:id="rId58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27 эвакуированы, 2 погибли: в Приисковом завершилась спасоперация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главке МЧС, с помощью местных и приехавших добровольцев из сложной горно-таежной местности были эвакуированы двадцать семь человек. Последних туристов вывели к жилью около семи часов вечера. </w:t>
      </w:r>
      <w:hyperlink r:id="rId589" w:history="1">
        <w:r>
          <w:rPr>
            <w:rStyle w:val="a5"/>
            <w:rFonts w:ascii="Times New Roman" w:cs="Times New Roman" w:hAnsi="Times New Roman"/>
            <w:sz w:val="24"/>
          </w:rPr>
          <w:t>Республиканская телевизионная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Митрофаньевском шоссе утром тушили «Газель»</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РФ по СПб, в автомобиле "Газель" выгорела кабина по всей площади. В 05:51 пожар был ликвидирован. Сведения о пострадавших не поступали.  </w:t>
      </w:r>
      <w:hyperlink r:id="rId59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Кыштымским огнеборцам дважды пришлось тушить пожары</w:t>
      </w:r>
    </w:p>
    <w:p>
      <w:pPr>
        <w:pStyle w:val="aff4"/>
        <w:keepLines/>
        <w:rPr>
          <w:rFonts w:ascii="Times New Roman" w:cs="Times New Roman" w:hAnsi="Times New Roman"/>
          <w:sz w:val="24"/>
        </w:rPr>
      </w:pPr>
      <w:r>
        <w:rPr>
          <w:rFonts w:ascii="Times New Roman" w:cs="Times New Roman" w:hAnsi="Times New Roman"/>
          <w:sz w:val="24"/>
        </w:rPr>
        <w:t xml:space="preserve">Около одиннадцати часов вечера пожар произошёл на улице Толстого в микрорайоне Нижнего Кыштыма. Сюда незамедлительно выехали огнеборцы ПСЧ № 38 и 60, ПЧ № 117 и 118. Возгорание началось с надворных построек, затем пламя перешло не пристрой к жилому дому площадью около 80 квадратных метров.  </w:t>
      </w:r>
      <w:hyperlink r:id="rId591" w:history="1">
        <w:r>
          <w:rPr>
            <w:rStyle w:val="a5"/>
            <w:rFonts w:ascii="Times New Roman" w:cs="Times New Roman" w:hAnsi="Times New Roman"/>
            <w:sz w:val="24"/>
          </w:rPr>
          <w:t>Газета "Озерская панорама"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Зимний рыбатлон пройдет в Беломорске</w:t>
      </w:r>
    </w:p>
    <w:p>
      <w:pPr>
        <w:pStyle w:val="aff4"/>
        <w:keepLines/>
        <w:rPr>
          <w:rFonts w:ascii="Times New Roman" w:cs="Times New Roman" w:hAnsi="Times New Roman"/>
          <w:sz w:val="24"/>
        </w:rPr>
      </w:pPr>
      <w:r>
        <w:rPr>
          <w:rFonts w:ascii="Times New Roman" w:cs="Times New Roman" w:hAnsi="Times New Roman"/>
          <w:sz w:val="24"/>
        </w:rPr>
        <w:t>Фото взято из группы « Группа патрульной службы (г.Беломорск) ГИМС МЧС» в соцсети «ВКонтакте»</w:t>
      </w:r>
    </w:p>
    <w:p>
      <w:pPr>
        <w:pStyle w:val="aff4"/>
        <w:keepLines/>
        <w:rPr>
          <w:rFonts w:ascii="Times New Roman" w:cs="Times New Roman" w:hAnsi="Times New Roman"/>
          <w:sz w:val="24"/>
        </w:rPr>
      </w:pPr>
      <w:r>
        <w:rPr>
          <w:rFonts w:ascii="Times New Roman" w:cs="Times New Roman" w:hAnsi="Times New Roman"/>
          <w:sz w:val="24"/>
        </w:rPr>
        <w:t xml:space="preserve">Напомним, в феврале 2023 года состоялся первый в истории Карелии чемпионат по рыбатлону.  </w:t>
      </w:r>
      <w:hyperlink r:id="rId592"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горящей высотки в Саратове эвакуировали 28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ГУ МЧС, из-за возгорания площадью 8 кв. метров в бытовке на первом этаже из дома эвакуировали 28 человек, среди них 4 детей.  </w:t>
      </w:r>
      <w:hyperlink r:id="rId593"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полыхает газопровод</w:t>
      </w:r>
    </w:p>
    <w:p>
      <w:pPr>
        <w:pStyle w:val="aff4"/>
        <w:keepLines/>
        <w:rPr>
          <w:rFonts w:ascii="Times New Roman" w:cs="Times New Roman" w:hAnsi="Times New Roman"/>
          <w:sz w:val="24"/>
        </w:rPr>
      </w:pPr>
      <w:r>
        <w:rPr>
          <w:rFonts w:ascii="Times New Roman" w:cs="Times New Roman" w:hAnsi="Times New Roman"/>
          <w:sz w:val="24"/>
        </w:rPr>
        <w:t>В городе Керчь начался пожар. Горит газовая труба и линия электропередачи (ЛЭП).</w:t>
      </w:r>
    </w:p>
    <w:p>
      <w:pPr>
        <w:pStyle w:val="aff4"/>
        <w:keepLines/>
        <w:rPr>
          <w:rFonts w:ascii="Times New Roman" w:cs="Times New Roman" w:hAnsi="Times New Roman"/>
          <w:sz w:val="24"/>
        </w:rPr>
      </w:pPr>
      <w:r>
        <w:rPr>
          <w:rFonts w:ascii="Times New Roman" w:cs="Times New Roman" w:hAnsi="Times New Roman"/>
          <w:sz w:val="24"/>
        </w:rPr>
        <w:t xml:space="preserve">«В районе „Промбазы“ горит извергающийся из трубы газ, повреждена огнем и линия электропередач», — сообщили в telegram-канале «Мы.Керчь.РФ».  </w:t>
      </w:r>
      <w:hyperlink r:id="rId59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раненных детей из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Ми-8, принадлежащий МЧС России, доставил в Москву из Брянска двух пострадавших в результате стрельбы в гимназии № 5.</w:t>
      </w:r>
    </w:p>
    <w:p>
      <w:pPr>
        <w:pStyle w:val="aff4"/>
        <w:keepLines/>
        <w:rPr>
          <w:rFonts w:ascii="Times New Roman" w:cs="Times New Roman" w:hAnsi="Times New Roman"/>
          <w:sz w:val="24"/>
        </w:rPr>
      </w:pPr>
      <w:r>
        <w:rPr>
          <w:rFonts w:ascii="Times New Roman" w:cs="Times New Roman" w:hAnsi="Times New Roman"/>
          <w:sz w:val="24"/>
        </w:rPr>
        <w:t xml:space="preserve">Во время полёта за состоянием их здоровья следили врачи. </w:t>
      </w:r>
      <w:hyperlink r:id="rId59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раненных детей из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Ми-8, принадлежащий МЧС России, доставил в Москву из Брянска двух пострадавших в результате стрельбы в гимназии № 5.</w:t>
      </w:r>
    </w:p>
    <w:p>
      <w:pPr>
        <w:pStyle w:val="aff4"/>
        <w:keepLines/>
        <w:rPr>
          <w:rFonts w:ascii="Times New Roman" w:cs="Times New Roman" w:hAnsi="Times New Roman"/>
          <w:sz w:val="24"/>
        </w:rPr>
      </w:pPr>
      <w:r>
        <w:rPr>
          <w:rFonts w:ascii="Times New Roman" w:cs="Times New Roman" w:hAnsi="Times New Roman"/>
          <w:sz w:val="24"/>
        </w:rPr>
        <w:t xml:space="preserve">Во время полёта за состоянием их здоровья следили врачи. </w:t>
      </w:r>
      <w:hyperlink r:id="rId5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раненных детей из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помогли медикам оперативно доставить в столичную клинику детей из гимназии № 5 города Брянска. </w:t>
      </w:r>
      <w:hyperlink r:id="rId5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 СВО из Башкирии рассказал, какой поступок выделяет настоящих мужчин</w:t>
      </w:r>
    </w:p>
    <w:p>
      <w:pPr>
        <w:pStyle w:val="aff4"/>
        <w:keepLines/>
        <w:rPr>
          <w:rFonts w:ascii="Times New Roman" w:cs="Times New Roman" w:hAnsi="Times New Roman"/>
          <w:sz w:val="24"/>
        </w:rPr>
      </w:pPr>
      <w:r>
        <w:rPr>
          <w:rFonts w:ascii="Times New Roman" w:cs="Times New Roman" w:hAnsi="Times New Roman"/>
          <w:sz w:val="24"/>
        </w:rPr>
        <w:t>Один из них — подполковник полиции, прадедушка — ветеран Великой Отечественной войны, дядя — капитан МЧС и ещё один дядя — майор».</w:t>
      </w:r>
    </w:p>
    <w:p>
      <w:pPr>
        <w:pStyle w:val="aff4"/>
        <w:keepLines/>
        <w:rPr>
          <w:rFonts w:ascii="Times New Roman" w:cs="Times New Roman" w:hAnsi="Times New Roman"/>
          <w:sz w:val="24"/>
        </w:rPr>
      </w:pPr>
      <w:r>
        <w:rPr>
          <w:rFonts w:ascii="Times New Roman" w:cs="Times New Roman" w:hAnsi="Times New Roman"/>
          <w:sz w:val="24"/>
        </w:rPr>
        <w:t xml:space="preserve">«Азимут» с первых дней спецоперации находится на передовой.  </w:t>
      </w:r>
      <w:hyperlink r:id="rId598"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 крепчает</w:t>
      </w:r>
    </w:p>
    <w:p>
      <w:pPr>
        <w:pStyle w:val="aff4"/>
        <w:keepLines/>
        <w:rPr>
          <w:rFonts w:ascii="Times New Roman" w:cs="Times New Roman" w:hAnsi="Times New Roman"/>
          <w:sz w:val="24"/>
        </w:rPr>
      </w:pPr>
      <w:r>
        <w:rPr>
          <w:rFonts w:ascii="Times New Roman" w:cs="Times New Roman" w:hAnsi="Times New Roman"/>
          <w:sz w:val="24"/>
        </w:rPr>
        <w:t>В МЧС сообщают, что подготовили на автотрассах региона 148 пунктов обогрева. Пока, правда, ни один еще не развернут.</w:t>
      </w:r>
    </w:p>
    <w:p>
      <w:pPr>
        <w:pStyle w:val="aff4"/>
        <w:keepLines/>
        <w:rPr>
          <w:rFonts w:ascii="Times New Roman" w:cs="Times New Roman" w:hAnsi="Times New Roman"/>
          <w:sz w:val="24"/>
        </w:rPr>
      </w:pPr>
      <w:r>
        <w:rPr>
          <w:rFonts w:ascii="Times New Roman" w:cs="Times New Roman" w:hAnsi="Times New Roman"/>
          <w:sz w:val="24"/>
        </w:rPr>
        <w:t xml:space="preserve">В Перми близ Центрального рынка волонтеры поставили большую палатку с печью, чтобы все, кому негде согреться, могли провести здесь какое-то время.  </w:t>
      </w:r>
      <w:hyperlink r:id="rId599" w:history="1">
        <w:r>
          <w:rPr>
            <w:rStyle w:val="a5"/>
            <w:rFonts w:ascii="Times New Roman" w:cs="Times New Roman" w:hAnsi="Times New Roman"/>
            <w:sz w:val="24"/>
          </w:rPr>
          <w:t>ГТРК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туристов погибли в горах Хакасии (ФОТО)</w:t>
      </w:r>
    </w:p>
    <w:p>
      <w:pPr>
        <w:pStyle w:val="aff4"/>
        <w:keepLines/>
        <w:rPr>
          <w:rFonts w:ascii="Times New Roman" w:cs="Times New Roman" w:hAnsi="Times New Roman"/>
          <w:sz w:val="24"/>
        </w:rPr>
      </w:pPr>
      <w:r>
        <w:rPr>
          <w:rFonts w:ascii="Times New Roman" w:cs="Times New Roman" w:hAnsi="Times New Roman"/>
          <w:sz w:val="24"/>
        </w:rPr>
        <w:t>К месту проследовали спасатели Южно-Сибирского поисково-спасательного отряда и оперативная группа МЧС.</w:t>
      </w:r>
    </w:p>
    <w:p>
      <w:pPr>
        <w:pStyle w:val="aff4"/>
        <w:keepLines/>
        <w:rPr>
          <w:rFonts w:ascii="Times New Roman" w:cs="Times New Roman" w:hAnsi="Times New Roman"/>
          <w:sz w:val="24"/>
        </w:rPr>
      </w:pPr>
      <w:r>
        <w:rPr>
          <w:rFonts w:ascii="Times New Roman" w:cs="Times New Roman" w:hAnsi="Times New Roman"/>
          <w:sz w:val="24"/>
        </w:rPr>
        <w:t>РИА Новости сообщает о гибели двоих туристов.</w:t>
      </w:r>
    </w:p>
    <w:p>
      <w:pPr>
        <w:pStyle w:val="aff4"/>
        <w:keepLines/>
        <w:rPr>
          <w:rFonts w:ascii="Times New Roman" w:cs="Times New Roman" w:hAnsi="Times New Roman"/>
          <w:sz w:val="24"/>
        </w:rPr>
      </w:pPr>
      <w:r>
        <w:rPr>
          <w:rFonts w:ascii="Times New Roman" w:cs="Times New Roman" w:hAnsi="Times New Roman"/>
          <w:sz w:val="24"/>
        </w:rPr>
        <w:t xml:space="preserve">Один из них пытался расчистить дорогу и не смог вернуться к группе. </w:t>
      </w:r>
      <w:hyperlink r:id="rId600" w:history="1">
        <w:r>
          <w:rPr>
            <w:rStyle w:val="a5"/>
            <w:rFonts w:ascii="Times New Roman" w:cs="Times New Roman" w:hAnsi="Times New Roman"/>
            <w:sz w:val="24"/>
          </w:rPr>
          <w:t>ИА "Город Nовостей"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пострадавшие при стрельбе в Брянске, перенесли эвакуацию в Москву удовлетворительно</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"Двоих детей, находящихся в тяжелом состоянии в результате происшествия в Брянске, эвакуировали в федеральный центр.  </w:t>
      </w:r>
      <w:hyperlink r:id="rId60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 аварию ликвидируют</w:t>
      </w:r>
    </w:p>
    <w:p>
      <w:pPr>
        <w:pStyle w:val="aff4"/>
        <w:keepLines/>
        <w:rPr>
          <w:rFonts w:ascii="Times New Roman" w:cs="Times New Roman" w:hAnsi="Times New Roman"/>
          <w:sz w:val="24"/>
        </w:rPr>
      </w:pPr>
      <w:r>
        <w:rPr>
          <w:rFonts w:ascii="Times New Roman" w:cs="Times New Roman" w:hAnsi="Times New Roman"/>
          <w:sz w:val="24"/>
        </w:rPr>
        <w:t>В городе Керчь, расположенном в Республике Крым, произошло возгорание газопровода. Об этом сообщили в городской ЕДДС по информации ТАСС.</w:t>
      </w:r>
    </w:p>
    <w:p>
      <w:pPr>
        <w:pStyle w:val="aff4"/>
        <w:keepLines/>
        <w:rPr>
          <w:rFonts w:ascii="Times New Roman" w:cs="Times New Roman" w:hAnsi="Times New Roman"/>
          <w:sz w:val="24"/>
        </w:rPr>
      </w:pPr>
      <w:r>
        <w:rPr>
          <w:rFonts w:ascii="Times New Roman" w:cs="Times New Roman" w:hAnsi="Times New Roman"/>
          <w:sz w:val="24"/>
        </w:rPr>
        <w:t xml:space="preserve">По словам представителя агентства, авария на газопроводе уже находится под контролем и в настоящее время проводится ликвидация последствий.  </w:t>
      </w:r>
      <w:hyperlink r:id="rId602"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сильных морозов в Кировской области объявлено метеопредупреждение</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Кировской области, в ночные и утренние часы местами в регионе ожидается сильный мороз до -41°С.</w:t>
      </w:r>
    </w:p>
    <w:p>
      <w:pPr>
        <w:pStyle w:val="aff4"/>
        <w:keepLines/>
        <w:rPr>
          <w:rFonts w:ascii="Times New Roman" w:cs="Times New Roman" w:hAnsi="Times New Roman"/>
          <w:sz w:val="24"/>
        </w:rPr>
      </w:pPr>
      <w:r>
        <w:rPr>
          <w:rFonts w:ascii="Times New Roman" w:cs="Times New Roman" w:hAnsi="Times New Roman"/>
          <w:sz w:val="24"/>
        </w:rPr>
        <w:t xml:space="preserve">По прогнозу синоптиков Gismeteo, в пятницу, 8 декабря, днем температура воздуха составит -29…-30°С, утром и вечером – до -32°С. </w:t>
      </w:r>
      <w:hyperlink r:id="rId603" w:history="1">
        <w:r>
          <w:rPr>
            <w:rStyle w:val="a5"/>
            <w:rFonts w:ascii="Times New Roman" w:cs="Times New Roman" w:hAnsi="Times New Roman"/>
            <w:sz w:val="24"/>
          </w:rPr>
          <w:t>Вятка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газопровода произошло в крымском городе Керчь</w:t>
      </w:r>
    </w:p>
    <w:p>
      <w:pPr>
        <w:pStyle w:val="aff4"/>
        <w:keepLines/>
        <w:rPr>
          <w:rFonts w:ascii="Times New Roman" w:cs="Times New Roman" w:hAnsi="Times New Roman"/>
          <w:sz w:val="24"/>
        </w:rPr>
      </w:pPr>
      <w:r>
        <w:rPr>
          <w:rFonts w:ascii="Times New Roman" w:cs="Times New Roman" w:hAnsi="Times New Roman"/>
          <w:sz w:val="24"/>
        </w:rPr>
        <w:t>«На «Промбазе» всё взорвалась газовая труба, запах газа на весь район», - цитирует жительницу Керчи телеграм-канал "КерчИнфо".</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на месте работают службы МЧС, полиции, Росгвардии, а также газовая аварийная бригада. </w:t>
      </w:r>
      <w:hyperlink r:id="rId604"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провалились под лёд во время рыбалки на Сахалине</w:t>
      </w:r>
    </w:p>
    <w:p>
      <w:pPr>
        <w:pStyle w:val="aff4"/>
        <w:keepLines/>
        <w:rPr>
          <w:rFonts w:ascii="Times New Roman" w:cs="Times New Roman" w:hAnsi="Times New Roman"/>
          <w:sz w:val="24"/>
        </w:rPr>
      </w:pPr>
      <w:r>
        <w:rPr>
          <w:rFonts w:ascii="Times New Roman" w:cs="Times New Roman" w:hAnsi="Times New Roman"/>
          <w:sz w:val="24"/>
        </w:rPr>
        <w:t>О происшествии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трагедия произошла на озере Малое Буссе в Корсаковском районе. Погибшие угодили в водяной плен в 100 метрах от берега.  </w:t>
      </w:r>
      <w:hyperlink r:id="rId605" w:history="1">
        <w:r>
          <w:rPr>
            <w:rStyle w:val="a5"/>
            <w:rFonts w:ascii="Times New Roman" w:cs="Times New Roman" w:hAnsi="Times New Roman"/>
            <w:sz w:val="24"/>
          </w:rPr>
          <w:t>Sololaki.ru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в брянской гимназии доставили в Москву на вертолете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добавил из Брянска в Москву пострадавших при стрельбе в гимназии. Об этом сообщает пресс-служба ведомства. Пациенты перенесли перелет удовлетворительно. </w:t>
      </w:r>
      <w:hyperlink r:id="rId60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призвали отказаться от использования старых гирлянд</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напомнили основные правила безопасности при установке новогодней ели и украшении ее гирляндами. Елка должна быть устойчивой, также поблизости следует держать огнетушитель.  </w:t>
      </w:r>
      <w:hyperlink r:id="rId60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Байкал под лед ушел автомобиль с людьми</w:t>
      </w:r>
    </w:p>
    <w:p>
      <w:pPr>
        <w:pStyle w:val="aff4"/>
        <w:keepLines/>
        <w:rPr>
          <w:rFonts w:ascii="Times New Roman" w:cs="Times New Roman" w:hAnsi="Times New Roman"/>
          <w:sz w:val="24"/>
        </w:rPr>
      </w:pPr>
      <w:r>
        <w:rPr>
          <w:rFonts w:ascii="Times New Roman" w:cs="Times New Roman" w:hAnsi="Times New Roman"/>
          <w:sz w:val="24"/>
        </w:rPr>
        <w:t xml:space="preserve">Как сообщил ФКГУ «Байкальский поисково-спасательный отряд МЧС России», людям удалось самостоятельно выбраться из машины на лед. Группа спасателей незамедлительно выехала на поиск людей. </w:t>
      </w:r>
      <w:hyperlink r:id="rId608"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по обстановке в Балаковском муниципальном районе</w:t>
      </w:r>
    </w:p>
    <w:p>
      <w:pPr>
        <w:pStyle w:val="aff4"/>
        <w:keepLines/>
        <w:rPr>
          <w:rFonts w:ascii="Times New Roman" w:cs="Times New Roman" w:hAnsi="Times New Roman"/>
          <w:sz w:val="24"/>
        </w:rPr>
      </w:pPr>
      <w:r>
        <w:rPr>
          <w:rFonts w:ascii="Times New Roman" w:cs="Times New Roman" w:hAnsi="Times New Roman"/>
          <w:sz w:val="24"/>
        </w:rPr>
        <w:t>1 пожарно-спасательный отряд ФПС ГПС ГУ МЧС России по Саратовской области.</w:t>
      </w:r>
    </w:p>
    <w:p>
      <w:pPr>
        <w:pStyle w:val="aff4"/>
        <w:keepLines/>
        <w:rPr>
          <w:rFonts w:ascii="Times New Roman" w:cs="Times New Roman" w:hAnsi="Times New Roman"/>
          <w:sz w:val="24"/>
        </w:rPr>
      </w:pPr>
      <w:r>
        <w:rPr>
          <w:rFonts w:ascii="Times New Roman" w:cs="Times New Roman" w:hAnsi="Times New Roman"/>
          <w:sz w:val="24"/>
        </w:rPr>
        <w:t>За прошедшие сутки было 2 выезда.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МУ МВД России «Балаковское».  </w:t>
      </w:r>
      <w:hyperlink r:id="rId609"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брянском селе Пантусов три пожарных расчета быстро потушили горящий дом</w:t>
      </w:r>
    </w:p>
    <w:p>
      <w:pPr>
        <w:pStyle w:val="aff4"/>
        <w:keepLines/>
        <w:rPr>
          <w:rFonts w:ascii="Times New Roman" w:cs="Times New Roman" w:hAnsi="Times New Roman"/>
          <w:sz w:val="24"/>
        </w:rPr>
      </w:pPr>
      <w:r>
        <w:rPr>
          <w:rFonts w:ascii="Times New Roman" w:cs="Times New Roman" w:hAnsi="Times New Roman"/>
          <w:sz w:val="24"/>
        </w:rPr>
        <w:t xml:space="preserve">Вечером в четверг, 7 декабря, около 18:21 оперативному дежурному Главного управления МЧС России по Брянской области поступило сообщение о пожаре в Стародубском муниципальном округе. В селе Пантусов на улице Северной загорелся жилой дом. </w:t>
      </w:r>
      <w:hyperlink r:id="rId610"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Байкал под лед ушел автомобиль с людьми</w:t>
      </w:r>
    </w:p>
    <w:p>
      <w:pPr>
        <w:pStyle w:val="aff4"/>
        <w:keepLines/>
        <w:rPr>
          <w:rFonts w:ascii="Times New Roman" w:cs="Times New Roman" w:hAnsi="Times New Roman"/>
          <w:sz w:val="24"/>
        </w:rPr>
      </w:pPr>
      <w:r>
        <w:rPr>
          <w:rFonts w:ascii="Times New Roman" w:cs="Times New Roman" w:hAnsi="Times New Roman"/>
          <w:sz w:val="24"/>
        </w:rPr>
        <w:t xml:space="preserve">Как сообщил ФКГУ "Байкальский поисково-спасательный отряд МЧС России", людям удалось самостоятельно выбраться из машины на лед. Группа спасателей незамедлительно выехала на поиск людей.  </w:t>
      </w:r>
      <w:hyperlink r:id="rId6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снег и метель ожидают в двух районах Сахалина</w:t>
      </w:r>
    </w:p>
    <w:p>
      <w:pPr>
        <w:pStyle w:val="aff4"/>
        <w:keepLines/>
        <w:rPr>
          <w:rFonts w:ascii="Times New Roman" w:cs="Times New Roman" w:hAnsi="Times New Roman"/>
          <w:sz w:val="24"/>
        </w:rPr>
      </w:pPr>
      <w:r>
        <w:rPr>
          <w:rFonts w:ascii="Times New Roman" w:cs="Times New Roman" w:hAnsi="Times New Roman"/>
          <w:sz w:val="24"/>
        </w:rPr>
        <w:t>Вместе с сильными осадками ожидают гололедные явления, передаёт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Так, завтра в Охинском и Ногликском районах ожидают снег, местами сильный. 10 декабря непогода сохранится в самом северном округе.  </w:t>
      </w:r>
      <w:hyperlink r:id="rId612"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Ейском районе проводится проверка после гибели местного жителя в пожаре</w:t>
      </w:r>
    </w:p>
    <w:p>
      <w:pPr>
        <w:pStyle w:val="aff4"/>
        <w:keepLines/>
        <w:rPr>
          <w:rFonts w:ascii="Times New Roman" w:cs="Times New Roman" w:hAnsi="Times New Roman"/>
          <w:sz w:val="24"/>
        </w:rPr>
      </w:pPr>
      <w:r>
        <w:rPr>
          <w:rFonts w:ascii="Times New Roman" w:cs="Times New Roman" w:hAnsi="Times New Roman"/>
          <w:sz w:val="24"/>
        </w:rPr>
        <w:t xml:space="preserve">В какой-то момент произошло возгорание дома, соседи вызвали на место пожарную службу. В результате 40-летнему мужчине удалось покинуть дом через окно, а его брат выбраться не смог. </w:t>
      </w:r>
      <w:hyperlink r:id="rId613" w:history="1">
        <w:r>
          <w:rPr>
            <w:rStyle w:val="a5"/>
            <w:rFonts w:ascii="Times New Roman" w:cs="Times New Roman" w:hAnsi="Times New Roman"/>
            <w:sz w:val="24"/>
          </w:rPr>
          <w:t>Деловой Ейск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Бороться с лесными пожарами в Новосибирской области будет искусственный интеллект</w:t>
      </w:r>
    </w:p>
    <w:p>
      <w:pPr>
        <w:pStyle w:val="aff4"/>
        <w:keepLines/>
        <w:rPr>
          <w:rFonts w:ascii="Times New Roman" w:cs="Times New Roman" w:hAnsi="Times New Roman"/>
          <w:sz w:val="24"/>
        </w:rPr>
      </w:pPr>
      <w:r>
        <w:rPr>
          <w:rFonts w:ascii="Times New Roman" w:cs="Times New Roman" w:hAnsi="Times New Roman"/>
          <w:sz w:val="24"/>
        </w:rPr>
        <w:t xml:space="preserve">В 2023 году ИИ успешно поработал над распознаванием пожаров в лесах Куйбышевского района, координировали работу проекта Минцифра и ГУ МЧС по Новосибирской области. Опыт был признан удачным. </w:t>
      </w:r>
      <w:hyperlink r:id="rId61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Метель накроет два района Сахалинской области 9 и 10 декабря</w:t>
      </w:r>
    </w:p>
    <w:p>
      <w:pPr>
        <w:pStyle w:val="aff4"/>
        <w:keepLines/>
        <w:rPr>
          <w:rFonts w:ascii="Times New Roman" w:cs="Times New Roman" w:hAnsi="Times New Roman"/>
          <w:sz w:val="24"/>
        </w:rPr>
      </w:pPr>
      <w:r>
        <w:rPr>
          <w:rFonts w:ascii="Times New Roman" w:cs="Times New Roman" w:hAnsi="Times New Roman"/>
          <w:sz w:val="24"/>
        </w:rPr>
        <w:t xml:space="preserve">10 декабря на территории Охинского района прогнозируются сильный снег, на побережье ветер 16-21 м/с, метель, сообщает ИА SakhalinMedia со ссылкой на пресс-службу ГУ МЧС России по Сахалинской области. </w:t>
      </w:r>
      <w:hyperlink r:id="rId615"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Оренбурге на пожаре на ул. Народной спасли 9 человек</w:t>
      </w:r>
    </w:p>
    <w:p>
      <w:pPr>
        <w:pStyle w:val="aff4"/>
        <w:keepLines/>
        <w:rPr>
          <w:rFonts w:ascii="Times New Roman" w:cs="Times New Roman" w:hAnsi="Times New Roman"/>
          <w:sz w:val="24"/>
        </w:rPr>
      </w:pPr>
      <w:r>
        <w:rPr>
          <w:rFonts w:ascii="Times New Roman" w:cs="Times New Roman" w:hAnsi="Times New Roman"/>
          <w:sz w:val="24"/>
        </w:rPr>
        <w:t>Из них пятеро - дети, сообщили в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Накануне в 11:59 на пульт диспетчера МЧС в Оренбурге поступило сообщение о возгорании в одной из квартир жилого пятиэтажного дома по улице Народная.  </w:t>
      </w:r>
      <w:hyperlink r:id="rId616" w:history="1">
        <w:r>
          <w:rPr>
            <w:rStyle w:val="a5"/>
            <w:rFonts w:ascii="Times New Roman" w:cs="Times New Roman" w:hAnsi="Times New Roman"/>
            <w:sz w:val="24"/>
          </w:rPr>
          <w:t>Orenday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рассказали, как прошла эвакуация детей из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двое погибли (одна из них - стрелявшая), пятеро пострадавших доставлены в медучреждение. В ночь на пятницу спецборт МЧС доставил в Москву двух пострадавших при стрельбе. "Двоих... </w:t>
      </w:r>
      <w:hyperlink r:id="rId6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 спас пожилую соседку из пожара в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После происшествия в Новомальтинской школе, где учится Андрей, его считают героем, и ему была вручена награда и памятные подарки на церемонии «Ученик года». Андрей заявил, что его мечта - стать спасателем и работать в МЧС. </w:t>
      </w:r>
      <w:hyperlink r:id="rId618" w:history="1">
        <w:r>
          <w:rPr>
            <w:rStyle w:val="a5"/>
            <w:rFonts w:ascii="Times New Roman" w:cs="Times New Roman" w:hAnsi="Times New Roman"/>
            <w:sz w:val="24"/>
          </w:rPr>
          <w:t>РТК "Забайкалье"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 xml:space="preserve">В городе Керчь республики Крым произошло возгорание газопровода. На данный момент авария ликвидируется, ведётся подсчёт ущерба, сообщает ТАСС со ссылкой на ЕДДС. </w:t>
      </w:r>
      <w:hyperlink r:id="rId619"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провалились под лёд и утонули на Сахалине</w:t>
      </w:r>
    </w:p>
    <w:p>
      <w:pPr>
        <w:pStyle w:val="aff4"/>
        <w:keepLines/>
        <w:rPr>
          <w:rFonts w:ascii="Times New Roman" w:cs="Times New Roman" w:hAnsi="Times New Roman"/>
          <w:sz w:val="24"/>
        </w:rPr>
      </w:pPr>
      <w:r>
        <w:rPr>
          <w:rFonts w:ascii="Times New Roman" w:cs="Times New Roman" w:hAnsi="Times New Roman"/>
          <w:sz w:val="24"/>
        </w:rPr>
        <w:t>Информация об этом появилась в Telegram-канале ГУ МЧС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два рыбака-любителя провалились под лёд в 100 м от берега и не смогли выбраться. </w:t>
      </w:r>
      <w:hyperlink r:id="rId62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гимназии №5 Брянска появился стихийный мемориал</w:t>
      </w:r>
    </w:p>
    <w:p>
      <w:pPr>
        <w:pStyle w:val="aff4"/>
        <w:keepLines/>
        <w:rPr>
          <w:rFonts w:ascii="Times New Roman" w:cs="Times New Roman" w:hAnsi="Times New Roman"/>
          <w:sz w:val="24"/>
        </w:rPr>
      </w:pPr>
      <w:r>
        <w:rPr>
          <w:rFonts w:ascii="Times New Roman" w:cs="Times New Roman" w:hAnsi="Times New Roman"/>
          <w:sz w:val="24"/>
        </w:rPr>
        <w:t>В результате двое погибли (одна из них стрелявшая), пятеро получили ранения и были госпитализированы.</w:t>
      </w:r>
    </w:p>
    <w:p>
      <w:pPr>
        <w:pStyle w:val="aff4"/>
        <w:keepLines/>
        <w:rPr>
          <w:rFonts w:ascii="Times New Roman" w:cs="Times New Roman" w:hAnsi="Times New Roman"/>
          <w:sz w:val="24"/>
        </w:rPr>
      </w:pPr>
      <w:r>
        <w:rPr>
          <w:rFonts w:ascii="Times New Roman" w:cs="Times New Roman" w:hAnsi="Times New Roman"/>
          <w:sz w:val="24"/>
        </w:rPr>
        <w:t xml:space="preserve">За пострадавшими при стрельбе с гимназии №5 Брянска прибыл спецборт МЧС. </w:t>
      </w:r>
      <w:hyperlink r:id="rId621"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ожидаются в Красноярске и Хакасии в ближайшие дни</w:t>
      </w:r>
    </w:p>
    <w:p>
      <w:pPr>
        <w:pStyle w:val="aff4"/>
        <w:keepLines/>
        <w:rPr>
          <w:rFonts w:ascii="Times New Roman" w:cs="Times New Roman" w:hAnsi="Times New Roman"/>
          <w:sz w:val="24"/>
        </w:rPr>
      </w:pPr>
      <w:r>
        <w:rPr>
          <w:rFonts w:ascii="Times New Roman" w:cs="Times New Roman" w:hAnsi="Times New Roman"/>
          <w:sz w:val="24"/>
        </w:rPr>
        <w:t>В конце текущей и начале следующей недели в Красноярске и соседней Хакасии ожидаются аномальные морозы, сообщают региональные главки МЧС.</w:t>
      </w:r>
    </w:p>
    <w:p>
      <w:pPr>
        <w:pStyle w:val="aff4"/>
        <w:keepLines/>
        <w:rPr>
          <w:rFonts w:ascii="Times New Roman" w:cs="Times New Roman" w:hAnsi="Times New Roman"/>
          <w:sz w:val="24"/>
        </w:rPr>
      </w:pPr>
      <w:r>
        <w:rPr>
          <w:rFonts w:ascii="Times New Roman" w:cs="Times New Roman" w:hAnsi="Times New Roman"/>
          <w:sz w:val="24"/>
        </w:rPr>
        <w:t xml:space="preserve">"В выходные и начале следующей недели синоптики обещают сильнейшие морозы.  </w:t>
      </w:r>
      <w:hyperlink r:id="rId62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&lt;p class="Paragraph_paragraph__nYCys "&gt;Вертолет МЧС доставил из Брянска в Москву пострадавших в результате стрельбы в гимназии №5. Об этом ТАСС сообщили в пресс-службе МЧС России. </w:t>
      </w:r>
      <w:hyperlink r:id="rId623" w:history="1">
        <w:r>
          <w:rPr>
            <w:rStyle w:val="a5"/>
            <w:rFonts w:ascii="Times New Roman" w:cs="Times New Roman" w:hAnsi="Times New Roman"/>
            <w:sz w:val="24"/>
          </w:rPr>
          <w:t>ИнфоШОС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ресторане «Генацвале» ночью произошел крупный пожар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Причину пожара выяснят дознаватели испытательной пожарной лаборатории. Всего к ликвидации пожара привлекались 29 человек личного состава и 7 единиц техники", - сообщили в пресс-службе МЧС по Северной Осетии. </w:t>
      </w:r>
      <w:hyperlink r:id="rId624"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загорелся газопровод</w:t>
      </w:r>
    </w:p>
    <w:p>
      <w:pPr>
        <w:pStyle w:val="aff4"/>
        <w:keepLines/>
        <w:rPr>
          <w:rFonts w:ascii="Times New Roman" w:cs="Times New Roman" w:hAnsi="Times New Roman"/>
          <w:sz w:val="24"/>
        </w:rPr>
      </w:pPr>
      <w:r>
        <w:rPr>
          <w:rFonts w:ascii="Times New Roman" w:cs="Times New Roman" w:hAnsi="Times New Roman"/>
          <w:sz w:val="24"/>
        </w:rPr>
        <w:t xml:space="preserve">Работают силы МЧС, полиции, росгвардии, газовая аварийная бригада. В домах на районе перебои с электроэнергией. Отключается веерно и уличное освещение. </w:t>
      </w:r>
      <w:hyperlink r:id="rId625"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России доставил в Москву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Вертолёт МЧС России доставил в Москву двух пострадавших при стрельбе в брянской школе </w:t>
      </w:r>
      <w:hyperlink r:id="rId626"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Заринском районе спасатели дважды помогли пострадавшему мужчине</w:t>
      </w:r>
    </w:p>
    <w:p>
      <w:pPr>
        <w:pStyle w:val="aff4"/>
        <w:keepLines/>
        <w:rPr>
          <w:rFonts w:ascii="Times New Roman" w:cs="Times New Roman" w:hAnsi="Times New Roman"/>
          <w:sz w:val="24"/>
        </w:rPr>
      </w:pPr>
      <w:r>
        <w:rPr>
          <w:rFonts w:ascii="Times New Roman" w:cs="Times New Roman" w:hAnsi="Times New Roman"/>
          <w:sz w:val="24"/>
        </w:rPr>
        <w:t xml:space="preserve">В ночь на 8 декабря в одном из частных домов в Заринском районе произошел пожар. Пожарные дважды оказали помощь мужчине, который спасался из горящего дома. </w:t>
      </w:r>
      <w:hyperlink r:id="rId627"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8 декабря - Лента новостей Ставрополя</w:t>
      </w:r>
    </w:p>
    <w:p>
      <w:pPr>
        <w:pStyle w:val="aff4"/>
        <w:keepLines/>
        <w:rPr>
          <w:rFonts w:ascii="Times New Roman" w:cs="Times New Roman" w:hAnsi="Times New Roman"/>
          <w:sz w:val="24"/>
        </w:rPr>
      </w:pPr>
      <w:r>
        <w:rPr>
          <w:rFonts w:ascii="Times New Roman" w:cs="Times New Roman" w:hAnsi="Times New Roman"/>
          <w:sz w:val="24"/>
        </w:rPr>
        <w:t xml:space="preserve">В течение суток 8 декабря в западной части региона ожидается сильный гололёд, сообщили в краевом ГУ МЧС.Жителей просят быть внимательными на улицах. Спасатели предупреждают о возможности повреждения линий электропередачи, падении плохо закрепленных конструкций, рекламных щитов и деревьев.«Переместите от деревьев и ветхих строений свои машины, не ходите в вблизи стен домов»,— рекомендуют... </w:t>
      </w:r>
      <w:hyperlink r:id="rId628"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 Хакасии возбудили дело из-за гибели двух туристов в тайге</w:t>
      </w:r>
    </w:p>
    <w:p>
      <w:pPr>
        <w:pStyle w:val="aff4"/>
        <w:keepLines/>
        <w:rPr>
          <w:rFonts w:ascii="Times New Roman" w:cs="Times New Roman" w:hAnsi="Times New Roman"/>
          <w:sz w:val="24"/>
        </w:rPr>
      </w:pPr>
      <w:r>
        <w:rPr>
          <w:rFonts w:ascii="Times New Roman" w:cs="Times New Roman" w:hAnsi="Times New Roman"/>
          <w:sz w:val="24"/>
        </w:rPr>
        <w:t>Волонтеры, поисковики и МЧС обнаружили местонахождение 24 туристов. Двоих нашли уже мертвыми.</w:t>
      </w:r>
    </w:p>
    <w:p>
      <w:pPr>
        <w:pStyle w:val="aff4"/>
        <w:keepLines/>
        <w:rPr>
          <w:rFonts w:ascii="Times New Roman" w:cs="Times New Roman" w:hAnsi="Times New Roman"/>
          <w:sz w:val="24"/>
        </w:rPr>
      </w:pPr>
      <w:r>
        <w:rPr>
          <w:rFonts w:ascii="Times New Roman" w:cs="Times New Roman" w:hAnsi="Times New Roman"/>
          <w:sz w:val="24"/>
        </w:rPr>
        <w:t xml:space="preserve">Предполагается, что один из туристов скончался из-за ухудшения здоровья.  </w:t>
      </w:r>
      <w:hyperlink r:id="rId629"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Ощущение на -50! Морозы в Челябинской области ставят рекорды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региона предупреждают, что в этих условиях возрастают риски возгораний в жилье. Потому они настоятельно рекомендуют соблюдать правила безопасности: не перегружать электросеть, не перекаливать печи, не курить дома.  </w:t>
      </w:r>
      <w:hyperlink r:id="rId630" w:history="1">
        <w:r>
          <w:rPr>
            <w:rStyle w:val="a5"/>
            <w:rFonts w:ascii="Times New Roman" w:cs="Times New Roman" w:hAnsi="Times New Roman"/>
            <w:sz w:val="24"/>
          </w:rPr>
          <w:t>Маяк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человек погибли на пожаре в Борском округе</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трехэтажном доме в селе Городищи поступило во втором часу ночи. Горела квартира на третьем этаже.  </w:t>
      </w:r>
      <w:hyperlink r:id="rId631"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неполный 2023 год в Севастополе в жилом фонде случилось 156 пожаров</w:t>
      </w:r>
    </w:p>
    <w:p>
      <w:pPr>
        <w:pStyle w:val="aff4"/>
        <w:keepLines/>
        <w:rPr>
          <w:rFonts w:ascii="Times New Roman" w:cs="Times New Roman" w:hAnsi="Times New Roman"/>
          <w:sz w:val="24"/>
        </w:rPr>
      </w:pPr>
      <w:r>
        <w:rPr>
          <w:rFonts w:ascii="Times New Roman" w:cs="Times New Roman" w:hAnsi="Times New Roman"/>
          <w:sz w:val="24"/>
        </w:rPr>
        <w:t>67 человек спасено из задымлённых жилых помещений силами МЧС России.</w:t>
      </w:r>
    </w:p>
    <w:p>
      <w:pPr>
        <w:pStyle w:val="aff4"/>
        <w:keepLines/>
        <w:rPr>
          <w:rFonts w:ascii="Times New Roman" w:cs="Times New Roman" w:hAnsi="Times New Roman"/>
          <w:sz w:val="24"/>
        </w:rPr>
      </w:pPr>
      <w:r>
        <w:rPr>
          <w:rFonts w:ascii="Times New Roman" w:cs="Times New Roman" w:hAnsi="Times New Roman"/>
          <w:sz w:val="24"/>
        </w:rPr>
        <w:t xml:space="preserve">Часто люди гибнут на пожарах в вечерние и ночные часы, ранним утром, не успевая проснуться. </w:t>
      </w:r>
      <w:hyperlink r:id="rId632" w:history="1">
        <w:r>
          <w:rPr>
            <w:rStyle w:val="a5"/>
            <w:rFonts w:ascii="Times New Roman" w:cs="Times New Roman" w:hAnsi="Times New Roman"/>
            <w:sz w:val="24"/>
          </w:rPr>
          <w:t>ИнфоСевастополь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загорелся газопровод</w:t>
      </w:r>
    </w:p>
    <w:p>
      <w:pPr>
        <w:pStyle w:val="aff4"/>
        <w:keepLines/>
        <w:rPr>
          <w:rFonts w:ascii="Times New Roman" w:cs="Times New Roman" w:hAnsi="Times New Roman"/>
          <w:sz w:val="24"/>
        </w:rPr>
      </w:pPr>
      <w:r>
        <w:rPr>
          <w:rFonts w:ascii="Times New Roman" w:cs="Times New Roman" w:hAnsi="Times New Roman"/>
          <w:sz w:val="24"/>
        </w:rPr>
        <w:t>ЕДДС: 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В крымском городе Керчь произошло возгорание газопровода, сообщили ТАСС в городской Единой дежурной диспетчерской службе.</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авария ликвидируется, ведется подсчет ущерба», — уточнил собеседник агентства. </w:t>
      </w:r>
      <w:hyperlink r:id="rId633"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загорелся газопровод</w:t>
      </w:r>
    </w:p>
    <w:p>
      <w:pPr>
        <w:pStyle w:val="aff4"/>
        <w:keepLines/>
        <w:rPr>
          <w:rFonts w:ascii="Times New Roman" w:cs="Times New Roman" w:hAnsi="Times New Roman"/>
          <w:sz w:val="24"/>
        </w:rPr>
      </w:pPr>
      <w:r>
        <w:rPr>
          <w:rFonts w:ascii="Times New Roman" w:cs="Times New Roman" w:hAnsi="Times New Roman"/>
          <w:sz w:val="24"/>
        </w:rPr>
        <w:t>По данным telegram-канала «Мы.Керчь.РФ», в городе Керчь начался пожар. Горит газовая труба и линия электропередачи (ЛЭП).</w:t>
      </w:r>
    </w:p>
    <w:p>
      <w:pPr>
        <w:pStyle w:val="aff4"/>
        <w:keepLines/>
        <w:rPr>
          <w:rFonts w:ascii="Times New Roman" w:cs="Times New Roman" w:hAnsi="Times New Roman"/>
          <w:sz w:val="24"/>
        </w:rPr>
      </w:pPr>
      <w:r>
        <w:rPr>
          <w:rFonts w:ascii="Times New Roman" w:cs="Times New Roman" w:hAnsi="Times New Roman"/>
          <w:sz w:val="24"/>
        </w:rPr>
        <w:t xml:space="preserve">«В районе „Промбазы“ горит извергающийся из трубы газ, повреждена огнем и линия электропередач», — сказано в сообщении. </w:t>
      </w:r>
      <w:hyperlink r:id="rId634"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на улице Энгельса восстановили подачу тепла - Курские новости. Новости Курска и Курской области, сегодня и сейчас</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РФ по региону. Про время, когда дадут горячую воду, нет информации.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 пятницу, 17 ноября, из-за обнаружения свища на подающем подземном трубопроводе тепловой магистрали подача отопления и горячего водоснабжения в районе улицы Энгельса, 136. </w:t>
      </w:r>
      <w:hyperlink r:id="rId635" w:history="1">
        <w:r>
          <w:rPr>
            <w:rStyle w:val="a5"/>
            <w:rFonts w:ascii="Times New Roman" w:cs="Times New Roman" w:hAnsi="Times New Roman"/>
            <w:sz w:val="24"/>
          </w:rPr>
          <w:t>Курские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Сахалина два человека провалились под лед недалеко от берега</w:t>
      </w:r>
    </w:p>
    <w:p>
      <w:pPr>
        <w:pStyle w:val="aff4"/>
        <w:keepLines/>
        <w:rPr>
          <w:rFonts w:ascii="Times New Roman" w:cs="Times New Roman" w:hAnsi="Times New Roman"/>
          <w:sz w:val="24"/>
        </w:rPr>
      </w:pPr>
      <w:r>
        <w:rPr>
          <w:rFonts w:ascii="Times New Roman" w:cs="Times New Roman" w:hAnsi="Times New Roman"/>
          <w:sz w:val="24"/>
        </w:rPr>
        <w:t xml:space="preserve">Из главного управления министерства чрезвычайных ситуаций по региону сообщили, что на озере Малое Буссе в районе города Корсаков провалились два человека. В сообщении указано, что это были рыбаки.  </w:t>
      </w:r>
      <w:hyperlink r:id="rId636" w:history="1">
        <w:r>
          <w:rPr>
            <w:rStyle w:val="a5"/>
            <w:rFonts w:ascii="Times New Roman" w:cs="Times New Roman" w:hAnsi="Times New Roman"/>
            <w:sz w:val="24"/>
          </w:rPr>
          <w:t>Крым.news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спасатели доставят 20 тонн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МЧС России доставит 20 тонн гумпомощи для жителей Газы. Об этом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спецборт Ил-76 уже вылетел в город Эль-Ариш.  </w:t>
      </w:r>
      <w:hyperlink r:id="rId637"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Петуховского муниципального округа продолжаются профилактические противопожарные рейды.</w:t>
      </w:r>
    </w:p>
    <w:p>
      <w:pPr>
        <w:pStyle w:val="aff4"/>
        <w:keepLines/>
        <w:rPr>
          <w:rFonts w:ascii="Times New Roman" w:cs="Times New Roman" w:hAnsi="Times New Roman"/>
          <w:sz w:val="24"/>
        </w:rPr>
      </w:pPr>
      <w:r>
        <w:rPr>
          <w:rFonts w:ascii="Times New Roman" w:cs="Times New Roman" w:hAnsi="Times New Roman"/>
          <w:sz w:val="24"/>
        </w:rPr>
        <w:t>В ходе рейда проводятся беседы с детьми об опасности игры с огнем, о действиях при пожаре, о номере, по которому можно вызвать пожарную охрану - «101».</w:t>
      </w:r>
    </w:p>
    <w:p>
      <w:pPr>
        <w:pStyle w:val="aff4"/>
        <w:keepLines/>
        <w:rPr>
          <w:rFonts w:ascii="Times New Roman" w:cs="Times New Roman" w:hAnsi="Times New Roman"/>
          <w:sz w:val="24"/>
        </w:rPr>
      </w:pPr>
      <w:r>
        <w:rPr>
          <w:rFonts w:ascii="Times New Roman" w:cs="Times New Roman" w:hAnsi="Times New Roman"/>
          <w:sz w:val="24"/>
        </w:rPr>
        <w:t>Соблюдение элементарных требований безопасности сохранит Вашу жизнь и жизнь Ваших родных!</w:t>
      </w:r>
    </w:p>
    <w:p>
      <w:pPr>
        <w:pStyle w:val="aff4"/>
        <w:keepLines/>
        <w:rPr>
          <w:rFonts w:ascii="Times New Roman" w:cs="Times New Roman" w:hAnsi="Times New Roman"/>
          <w:sz w:val="24"/>
        </w:rPr>
      </w:pPr>
      <w:r>
        <w:rPr>
          <w:rFonts w:ascii="Times New Roman" w:cs="Times New Roman" w:hAnsi="Times New Roman"/>
          <w:sz w:val="24"/>
        </w:rPr>
        <w:t xml:space="preserve">#про45 #ЦСО11 #противопожарный_рейд #МЧС #правила_безопасности </w:t>
      </w:r>
      <w:hyperlink r:id="rId638"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“Бранд” стала призером межрегионального этапа Всероссийского конкурса “Лучшая дружина юных пожарных России”</w:t>
      </w:r>
    </w:p>
    <w:p>
      <w:pPr>
        <w:pStyle w:val="aff4"/>
        <w:keepLines/>
        <w:rPr>
          <w:rFonts w:ascii="Times New Roman" w:cs="Times New Roman" w:hAnsi="Times New Roman"/>
          <w:sz w:val="24"/>
        </w:rPr>
      </w:pPr>
      <w:r>
        <w:rPr>
          <w:rFonts w:ascii="Times New Roman" w:cs="Times New Roman" w:hAnsi="Times New Roman"/>
          <w:sz w:val="24"/>
        </w:rPr>
        <w:t>В Главном управлении МЧС России по Владимирской области состоялось торжественное мероприятие, посвящённое празднованию Дня добровольца.</w:t>
      </w:r>
    </w:p>
    <w:p>
      <w:pPr>
        <w:pStyle w:val="aff4"/>
        <w:keepLines/>
        <w:rPr>
          <w:rFonts w:ascii="Times New Roman" w:cs="Times New Roman" w:hAnsi="Times New Roman"/>
          <w:sz w:val="24"/>
        </w:rPr>
      </w:pPr>
      <w:r>
        <w:rPr>
          <w:rFonts w:ascii="Times New Roman" w:cs="Times New Roman" w:hAnsi="Times New Roman"/>
          <w:sz w:val="24"/>
        </w:rPr>
        <w:t xml:space="preserve">В нём приняли участие начальник Главного управления МЧС России по Владимирской области Алексей Владимирович Купин, председатель Законодательного Собрания Владимирской области Ольга Николаевна Хохлова, первый заместитель губернатора Владимирской области Дмитрий Николаевич Лызлов, министр... </w:t>
      </w:r>
      <w:hyperlink r:id="rId639" w:history="1">
        <w:r>
          <w:rPr>
            <w:rStyle w:val="a5"/>
            <w:rFonts w:ascii="Times New Roman" w:cs="Times New Roman" w:hAnsi="Times New Roman"/>
            <w:sz w:val="24"/>
          </w:rPr>
          <w:t>Наш регион 33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Лучше остаться дома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аномальные морозы в Свердловской области в ближайшие дни сохранятся. Телефон диспетчерской службы пассажирского транспорта Каменска-Уральского – 39-81-21. Телефон единого номера вызова экстренных служб – 112. </w:t>
      </w:r>
      <w:hyperlink r:id="rId640" w:history="1">
        <w:r>
          <w:rPr>
            <w:rStyle w:val="a5"/>
            <w:rFonts w:ascii="Times New Roman" w:cs="Times New Roman" w:hAnsi="Times New Roman"/>
            <w:sz w:val="24"/>
          </w:rPr>
          <w:t>Администрация г. Каменск-Уральского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ТЭЦ главного уранодобывающего города России доложила о готовности зиме</w:t>
      </w:r>
    </w:p>
    <w:p>
      <w:pPr>
        <w:pStyle w:val="aff4"/>
        <w:keepLines/>
        <w:rPr>
          <w:rFonts w:ascii="Times New Roman" w:cs="Times New Roman" w:hAnsi="Times New Roman"/>
          <w:sz w:val="24"/>
        </w:rPr>
      </w:pPr>
      <w:r>
        <w:rPr>
          <w:rFonts w:ascii="Times New Roman" w:cs="Times New Roman" w:hAnsi="Times New Roman"/>
          <w:sz w:val="24"/>
        </w:rPr>
        <w:t>Дополнительно с сотрудниками территориального органа МЧС России по Забайкальскому краю выполнены тренировки также по ликвидации возможных чрезвычайных ситуаций.</w:t>
      </w:r>
    </w:p>
    <w:p>
      <w:pPr>
        <w:pStyle w:val="aff4"/>
        <w:keepLines/>
        <w:rPr>
          <w:rFonts w:ascii="Times New Roman" w:cs="Times New Roman" w:hAnsi="Times New Roman"/>
          <w:sz w:val="24"/>
        </w:rPr>
      </w:pPr>
      <w:r>
        <w:rPr>
          <w:rFonts w:ascii="Times New Roman" w:cs="Times New Roman" w:hAnsi="Times New Roman"/>
          <w:sz w:val="24"/>
        </w:rPr>
        <w:t xml:space="preserve">«Комиссия положительно оценила готовность теплоэлектроцентрали к зиме.  </w:t>
      </w:r>
      <w:hyperlink r:id="rId641" w:history="1">
        <w:r>
          <w:rPr>
            <w:rStyle w:val="a5"/>
            <w:rFonts w:ascii="Times New Roman" w:cs="Times New Roman" w:hAnsi="Times New Roman"/>
            <w:sz w:val="24"/>
          </w:rPr>
          <w:t>Атомная энергия 2.0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горит приют для домашних животных</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составила 150 квадратных метров. На месте работают 22 спасателя и пять единиц спецтехники. Тушение осложняется экстремально низкой температурой воздуха. </w:t>
      </w:r>
      <w:hyperlink r:id="rId642"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Александр Богомаз со специалистами Минздрава России посетил пострадавших в трагедии детей</w:t>
      </w:r>
    </w:p>
    <w:p>
      <w:pPr>
        <w:pStyle w:val="aff4"/>
        <w:keepLines/>
        <w:rPr>
          <w:rFonts w:ascii="Times New Roman" w:cs="Times New Roman" w:hAnsi="Times New Roman"/>
          <w:sz w:val="24"/>
        </w:rPr>
      </w:pPr>
      <w:r>
        <w:rPr>
          <w:rFonts w:ascii="Times New Roman" w:cs="Times New Roman" w:hAnsi="Times New Roman"/>
          <w:sz w:val="24"/>
        </w:rPr>
        <w:t xml:space="preserve">Кроме оказания медицинской помощи, пострадавшим, а также их семьям психологическую помощь оказывают специалисты Центра экстренной психологической помощи МЧС России и НМИЦ психиатрии и наркологии им. В.П. Сербского Минздрава России, - отметил брянский губернатор. </w:t>
      </w:r>
      <w:hyperlink r:id="rId643" w:history="1">
        <w:r>
          <w:rPr>
            <w:rStyle w:val="a5"/>
            <w:rFonts w:ascii="Times New Roman" w:cs="Times New Roman" w:hAnsi="Times New Roman"/>
            <w:sz w:val="24"/>
          </w:rPr>
          <w:t>Брянский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МЧС доставил в Москву двух пострадавших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из Брянска в Москву пострадавших в результате стрельбы в гимназии №5. 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происшествия в брянской гимназии”, – отметили в МЧС. </w:t>
      </w:r>
      <w:hyperlink r:id="rId64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из Якутии за 20 лет собрал более тысячи монет</w:t>
      </w:r>
    </w:p>
    <w:p>
      <w:pPr>
        <w:pStyle w:val="aff4"/>
        <w:keepLines/>
        <w:rPr>
          <w:rFonts w:ascii="Times New Roman" w:cs="Times New Roman" w:hAnsi="Times New Roman"/>
          <w:sz w:val="24"/>
        </w:rPr>
      </w:pPr>
      <w:r>
        <w:rPr>
          <w:rFonts w:ascii="Times New Roman" w:cs="Times New Roman" w:hAnsi="Times New Roman"/>
          <w:sz w:val="24"/>
        </w:rPr>
        <w:t xml:space="preserve">Подполковник внутренней службы, замначальника третьего отряда ГУ МЧС России по Якутии Валентин Черноволиков рассказал журналисту YakutiaMedia о своем увлечении собирать монеты, самых ценных экземплярах, желанной монете, а также немного о профессии.  </w:t>
      </w:r>
      <w:hyperlink r:id="rId645"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 СВО из Башкирии рассказал, какой поступок выделяет настоящих мужчин</w:t>
      </w:r>
    </w:p>
    <w:p>
      <w:pPr>
        <w:pStyle w:val="aff4"/>
        <w:keepLines/>
        <w:rPr>
          <w:rFonts w:ascii="Times New Roman" w:cs="Times New Roman" w:hAnsi="Times New Roman"/>
          <w:sz w:val="24"/>
        </w:rPr>
      </w:pPr>
      <w:r>
        <w:rPr>
          <w:rFonts w:ascii="Times New Roman" w:cs="Times New Roman" w:hAnsi="Times New Roman"/>
          <w:sz w:val="24"/>
        </w:rPr>
        <w:t xml:space="preserve">Один из них — подполковник полиции, прадедушка — ветеран Великой Отечественной войны, дядя — капитан МЧС и ещё один дядя — майор». </w:t>
      </w:r>
    </w:p>
    <w:p>
      <w:pPr>
        <w:pStyle w:val="aff4"/>
        <w:keepLines/>
        <w:rPr>
          <w:rFonts w:ascii="Times New Roman" w:cs="Times New Roman" w:hAnsi="Times New Roman"/>
          <w:sz w:val="24"/>
        </w:rPr>
      </w:pPr>
      <w:r>
        <w:rPr>
          <w:rFonts w:ascii="Times New Roman" w:cs="Times New Roman" w:hAnsi="Times New Roman"/>
          <w:sz w:val="24"/>
        </w:rPr>
        <w:t xml:space="preserve">«Азимут» с первых дней спецоперации находится на передовой.  </w:t>
      </w:r>
      <w:hyperlink r:id="rId646"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-41 градус: МЧС предупреждает кировчан о запредельных морозах</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кировчан о запредельных морозах. На официальном сайте Главного управления МЧС России по Кировской области опубликовали метеопредупреждение из-за опасного природного явления: сильного мороза. </w:t>
      </w:r>
      <w:hyperlink r:id="rId647"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-41 градус: МЧС предупреждает кировчан о запредельных морозах</w:t>
      </w:r>
    </w:p>
    <w:p>
      <w:pPr>
        <w:pStyle w:val="aff4"/>
        <w:keepLines/>
        <w:rPr>
          <w:rFonts w:ascii="Times New Roman" w:cs="Times New Roman" w:hAnsi="Times New Roman"/>
          <w:sz w:val="24"/>
        </w:rPr>
      </w:pPr>
      <w:r>
        <w:rPr>
          <w:rFonts w:ascii="Times New Roman" w:cs="Times New Roman" w:hAnsi="Times New Roman"/>
          <w:sz w:val="24"/>
        </w:rPr>
        <w:t>-41 градус: МЧС предупреждает кировчан о запредельных морозах</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кировчан о запредельных морозах. На официальном сайте Главного управления МЧС России по Кировской области опубликовали метеопредупреждение из-за опасного природного явления: сильного мороза. </w:t>
      </w:r>
      <w:hyperlink r:id="rId648"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Гайском ГОКе выявлены нарушения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Гайский городской суд поступил материал от отдела нормативно-технического управления надзорной деятельности и профилактической работы Главного управления МЧС России по Оренбургской области о привлечении ПАО «Гайский ГОК» к административной ответственности за неисполнение требований пожарной безопасности. </w:t>
      </w:r>
      <w:hyperlink r:id="rId649" w:history="1">
        <w:r>
          <w:rPr>
            <w:rStyle w:val="a5"/>
            <w:rFonts w:ascii="Times New Roman" w:cs="Times New Roman" w:hAnsi="Times New Roman"/>
            <w:sz w:val="24"/>
          </w:rPr>
          <w:t>Гай.рф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восточной части Крыма произошёл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 городе Керчь на востоке Республики Крым в результате пожара на газопроводе частично повреждена линия энергопередачи. На месте работают сотрудники МЧС. Об этом пишут «Известия».  </w:t>
      </w:r>
      <w:hyperlink r:id="rId650"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8 декабря</w:t>
      </w:r>
    </w:p>
    <w:p>
      <w:pPr>
        <w:pStyle w:val="aff4"/>
        <w:keepLines/>
        <w:rPr>
          <w:rFonts w:ascii="Times New Roman" w:cs="Times New Roman" w:hAnsi="Times New Roman"/>
          <w:sz w:val="24"/>
        </w:rPr>
      </w:pPr>
      <w:r>
        <w:rPr>
          <w:rFonts w:ascii="Times New Roman" w:cs="Times New Roman" w:hAnsi="Times New Roman"/>
          <w:sz w:val="24"/>
        </w:rPr>
        <w:t xml:space="preserve">В течение суток 8 декабря в западной части региона ожидается сильный гололёд, сообщили в краевом ГУ МЧС. </w:t>
      </w:r>
    </w:p>
    <w:p>
      <w:pPr>
        <w:pStyle w:val="aff4"/>
        <w:keepLines/>
        <w:rPr>
          <w:rFonts w:ascii="Times New Roman" w:cs="Times New Roman" w:hAnsi="Times New Roman"/>
          <w:sz w:val="24"/>
        </w:rPr>
      </w:pPr>
      <w:r>
        <w:rPr>
          <w:rFonts w:ascii="Times New Roman" w:cs="Times New Roman" w:hAnsi="Times New Roman"/>
          <w:sz w:val="24"/>
        </w:rPr>
        <w:t xml:space="preserve">Жителей просят быть внимательными на улицах. Спасатели предупреждают о возможности повреждения линий электропередачи, падении плохо закрепленных конструкций, рекламных щитов и деревьев. </w:t>
      </w:r>
      <w:hyperlink r:id="rId651"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в курганских школах усилена</w:t>
      </w:r>
    </w:p>
    <w:p>
      <w:pPr>
        <w:pStyle w:val="aff4"/>
        <w:keepLines/>
        <w:rPr>
          <w:rFonts w:ascii="Times New Roman" w:cs="Times New Roman" w:hAnsi="Times New Roman"/>
          <w:sz w:val="24"/>
        </w:rPr>
      </w:pPr>
      <w:r>
        <w:rPr>
          <w:rFonts w:ascii="Times New Roman" w:cs="Times New Roman" w:hAnsi="Times New Roman"/>
          <w:sz w:val="24"/>
        </w:rPr>
        <w:t xml:space="preserve">В обязательном порядке все школы города принимают участие во Всероссийских учениях по антитеррористической защищенности, во время которых присутствуют представители правоохранительных органов, Росгвардии и МЧС.  </w:t>
      </w:r>
      <w:hyperlink r:id="rId652"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Попавшим в ДТП людям потребовалась помощь спасателей Орск</w:t>
      </w:r>
    </w:p>
    <w:p>
      <w:pPr>
        <w:pStyle w:val="aff4"/>
        <w:keepLines/>
        <w:rPr>
          <w:rFonts w:ascii="Times New Roman" w:cs="Times New Roman" w:hAnsi="Times New Roman"/>
          <w:sz w:val="24"/>
        </w:rPr>
      </w:pPr>
      <w:r>
        <w:rPr>
          <w:rFonts w:ascii="Times New Roman" w:cs="Times New Roman" w:hAnsi="Times New Roman"/>
          <w:sz w:val="24"/>
        </w:rPr>
        <w:t>ДТП произошло на дороге Адамовка-Орск,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Водитель легкового автомобиля не справился с управлением и допустил опрокидывание машины в кювет. В результате ДТП пострадали три человека, среди них один ребенок.  </w:t>
      </w:r>
      <w:hyperlink r:id="rId653" w:history="1">
        <w:r>
          <w:rPr>
            <w:rStyle w:val="a5"/>
            <w:rFonts w:ascii="Times New Roman" w:cs="Times New Roman" w:hAnsi="Times New Roman"/>
            <w:sz w:val="24"/>
          </w:rPr>
          <w:t>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дня: цифровая экономика, "Сказочные окна" и новые СВ-вагоны</w:t>
      </w:r>
    </w:p>
    <w:p>
      <w:pPr>
        <w:pStyle w:val="aff4"/>
        <w:keepLines/>
        <w:rPr>
          <w:rFonts w:ascii="Times New Roman" w:cs="Times New Roman" w:hAnsi="Times New Roman"/>
          <w:sz w:val="24"/>
        </w:rPr>
      </w:pPr>
      <w:r>
        <w:rPr>
          <w:rFonts w:ascii="Times New Roman" w:cs="Times New Roman" w:hAnsi="Times New Roman"/>
          <w:sz w:val="24"/>
        </w:rPr>
        <w:t xml:space="preserve">Так, в этот период прогнозируется сильный снег с метелью и усиление ветровой нагрузки до 18-23 м/с, порывами до 24-29 м/с. На дорогах возможен снежный накат, сообщает ИА AmurMedia со ссылкой на прессм-службу ГУ МЧС России по Хабаровскому краю.В Хабаровском крае продолжается реализация национального проекта "Цифровая экономика"Еще в двух населенных пунктах... </w:t>
      </w:r>
      <w:hyperlink r:id="rId654"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ночью, 8 декабря 2023 года</w:t>
      </w:r>
    </w:p>
    <w:p>
      <w:pPr>
        <w:pStyle w:val="aff4"/>
        <w:keepLines/>
        <w:rPr>
          <w:rFonts w:ascii="Times New Roman" w:cs="Times New Roman" w:hAnsi="Times New Roman"/>
          <w:sz w:val="24"/>
        </w:rPr>
      </w:pPr>
      <w:r>
        <w:rPr>
          <w:rFonts w:ascii="Times New Roman" w:cs="Times New Roman" w:hAnsi="Times New Roman"/>
          <w:sz w:val="24"/>
        </w:rPr>
        <w:t>В Москву доставили двух пострадавших при стрельбе в брянской гимназии, Овечкин установил рекорд НХЛ среди россиян, 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в Москву двух раненых при стрельбе в брянской гимназии </w:t>
      </w:r>
      <w:hyperlink r:id="rId65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ночью, 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доставил в Москву двух раненых при стрельбе в брянской гимназии Двух пострадавших в результате стрельбы в брянской гимназии доставили в Москву. Подростков доставили в столицу на вертолете Ми-8 МЧС России.  </w:t>
      </w:r>
      <w:hyperlink r:id="rId6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газопроводе произошел в Крыму</w:t>
      </w:r>
    </w:p>
    <w:p>
      <w:pPr>
        <w:pStyle w:val="aff4"/>
        <w:keepLines/>
        <w:rPr>
          <w:rFonts w:ascii="Times New Roman" w:cs="Times New Roman" w:hAnsi="Times New Roman"/>
          <w:sz w:val="24"/>
        </w:rPr>
      </w:pPr>
      <w:r>
        <w:rPr>
          <w:rFonts w:ascii="Times New Roman" w:cs="Times New Roman" w:hAnsi="Times New Roman"/>
          <w:sz w:val="24"/>
        </w:rPr>
        <w:t xml:space="preserve">В газовой компании, МЧС оперативно дали комментарии о том, что пострадавших нет, угрозы жизни населению тоже. Возгорание на снабжение населения газом не повлияло. </w:t>
      </w:r>
      <w:hyperlink r:id="rId65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занятий на военном полигоне в Рязанской области произошел взрыв</w:t>
      </w:r>
    </w:p>
    <w:p>
      <w:pPr>
        <w:pStyle w:val="aff4"/>
        <w:keepLines/>
        <w:rPr>
          <w:rFonts w:ascii="Times New Roman" w:cs="Times New Roman" w:hAnsi="Times New Roman"/>
          <w:sz w:val="24"/>
        </w:rPr>
      </w:pPr>
      <w:r>
        <w:rPr>
          <w:rFonts w:ascii="Times New Roman" w:cs="Times New Roman" w:hAnsi="Times New Roman"/>
          <w:sz w:val="24"/>
        </w:rPr>
        <w:t xml:space="preserve">Ранее луковица Севастополя Михаил Развожаев предупредил обитателей города, что они могут услышать громогласные звуки из-за уничтожения боеприпасов, какое на полигоне в районе Кара-Кобы планируют проложить сотрудники МЧС.  </w:t>
      </w:r>
      <w:hyperlink r:id="rId658"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ожидается аномальный холод</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будет колебаться в пределах от -17°C до -19°C. По данным МЧС, в Самарской области объявлен оранжевый уровень опасности из-за аномально-холодной погоды. В ведомстве напоминают правила первой помощи при переохлаждении и обморожении: - как можно быстрее перенесите пострадавшего в теплое помещение; - снимите с пострадавшего промерзшую или промокшую одежду и обувь; - при обморожении пальцев рук... </w:t>
      </w:r>
      <w:hyperlink r:id="rId65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«Едва не замерзли насмерть» на Байкале автомобиль с тремя рыбаками провалился под лед</w:t>
      </w:r>
    </w:p>
    <w:p>
      <w:pPr>
        <w:pStyle w:val="aff4"/>
        <w:keepLines/>
        <w:rPr>
          <w:rFonts w:ascii="Times New Roman" w:cs="Times New Roman" w:hAnsi="Times New Roman"/>
          <w:sz w:val="24"/>
        </w:rPr>
      </w:pPr>
      <w:r>
        <w:rPr>
          <w:rFonts w:ascii="Times New Roman" w:cs="Times New Roman" w:hAnsi="Times New Roman"/>
          <w:sz w:val="24"/>
        </w:rPr>
        <w:t>Об этом сообщают в ФГКУ «Байкальский поисково-спасательный отряд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 села Посольское на вездеходе выехала дежурная группа спасателей. Пострадавшие были замечены в 12 километрах от села Дубинино.  </w:t>
      </w:r>
      <w:hyperlink r:id="rId660"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туристов приехали полюбоваться на лед замерзшего озера Байкал в Иркутске</w:t>
      </w:r>
    </w:p>
    <w:p>
      <w:pPr>
        <w:pStyle w:val="aff4"/>
        <w:keepLines/>
        <w:rPr>
          <w:rFonts w:ascii="Times New Roman" w:cs="Times New Roman" w:hAnsi="Times New Roman"/>
          <w:sz w:val="24"/>
        </w:rPr>
      </w:pPr>
      <w:r>
        <w:rPr>
          <w:rFonts w:ascii="Times New Roman" w:cs="Times New Roman" w:hAnsi="Times New Roman"/>
          <w:sz w:val="24"/>
        </w:rPr>
        <w:t>Но пока выход на лед смертельно опасен, предупреждают в МЧС.</w:t>
      </w:r>
    </w:p>
    <w:p>
      <w:pPr>
        <w:pStyle w:val="aff4"/>
        <w:keepLines/>
        <w:rPr>
          <w:rFonts w:ascii="Times New Roman" w:cs="Times New Roman" w:hAnsi="Times New Roman"/>
          <w:sz w:val="24"/>
        </w:rPr>
      </w:pPr>
      <w:r>
        <w:rPr>
          <w:rFonts w:ascii="Times New Roman" w:cs="Times New Roman" w:hAnsi="Times New Roman"/>
          <w:sz w:val="24"/>
        </w:rPr>
        <w:t xml:space="preserve">Таким лед на Байкале бывает нечасто, говорят те, кто за ним наблюдает. </w:t>
      </w:r>
      <w:hyperlink r:id="rId661"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Виноградский вручил награды волонтерам МЧС</w:t>
      </w:r>
    </w:p>
    <w:p>
      <w:pPr>
        <w:pStyle w:val="aff4"/>
        <w:keepLines/>
        <w:rPr>
          <w:rFonts w:ascii="Times New Roman" w:cs="Times New Roman" w:hAnsi="Times New Roman"/>
          <w:sz w:val="24"/>
        </w:rPr>
      </w:pPr>
      <w:r>
        <w:rPr>
          <w:rFonts w:ascii="Times New Roman" w:cs="Times New Roman" w:hAnsi="Times New Roman"/>
          <w:sz w:val="24"/>
        </w:rPr>
        <w:t xml:space="preserve">Дмитрий Виноградский вручил награды волонтерам МЧС </w:t>
      </w:r>
      <w:hyperlink r:id="rId662"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итогов - к отчетам</w:t>
      </w:r>
    </w:p>
    <w:p>
      <w:pPr>
        <w:pStyle w:val="aff4"/>
        <w:keepLines/>
        <w:rPr>
          <w:rFonts w:ascii="Times New Roman" w:cs="Times New Roman" w:hAnsi="Times New Roman"/>
          <w:sz w:val="24"/>
        </w:rPr>
      </w:pPr>
      <w:r>
        <w:rPr>
          <w:rFonts w:ascii="Times New Roman" w:cs="Times New Roman" w:hAnsi="Times New Roman"/>
          <w:sz w:val="24"/>
        </w:rPr>
        <w:t xml:space="preserve">Совещание провели заместитель директора Департамента угольной промышленности Министерства энергетики РФ Михаил Верзилов и председатель Росуглепрофа Иван Мохначук, его участниками были представитель Министерства энергетики, Министерства труда и социальной защиты, Федеральной службы по труду и занятости, Ростехнадзора, МЧС, ВГСЧ, Общероссийского отраслевого объединения работодателей угольной промышленности, научно-исследовательских институтов. </w:t>
      </w:r>
      <w:hyperlink r:id="rId663" w:history="1">
        <w:r>
          <w:rPr>
            <w:rStyle w:val="a5"/>
            <w:rFonts w:ascii="Times New Roman" w:cs="Times New Roman" w:hAnsi="Times New Roman"/>
            <w:sz w:val="24"/>
          </w:rPr>
          <w:t>ФНПР Кемеровской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снег обрушится на два района Сахалинской области 9 декабря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пресс-службе ГУ МЧС России по Сахалинской области со ссылкой на синоптиков регионального гидрометцентра. </w:t>
      </w:r>
    </w:p>
    <w:p>
      <w:pPr>
        <w:pStyle w:val="aff4"/>
        <w:keepLines/>
        <w:rPr>
          <w:rFonts w:ascii="Times New Roman" w:cs="Times New Roman" w:hAnsi="Times New Roman"/>
          <w:sz w:val="24"/>
        </w:rPr>
      </w:pPr>
      <w:r>
        <w:rPr>
          <w:rFonts w:ascii="Times New Roman" w:cs="Times New Roman" w:hAnsi="Times New Roman"/>
          <w:sz w:val="24"/>
        </w:rPr>
        <w:t xml:space="preserve">Так, 9 декабря ожидают снег, местами сильный, а также гололед.  </w:t>
      </w:r>
      <w:hyperlink r:id="rId664"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температурный рекорд: в районе Башкирии градусник показал -50</w:t>
      </w:r>
    </w:p>
    <w:p>
      <w:pPr>
        <w:pStyle w:val="aff4"/>
        <w:keepLines/>
        <w:rPr>
          <w:rFonts w:ascii="Times New Roman" w:cs="Times New Roman" w:hAnsi="Times New Roman"/>
          <w:sz w:val="24"/>
        </w:rPr>
      </w:pPr>
      <w:r>
        <w:rPr>
          <w:rFonts w:ascii="Times New Roman" w:cs="Times New Roman" w:hAnsi="Times New Roman"/>
          <w:sz w:val="24"/>
        </w:rPr>
        <w:t xml:space="preserve">Накануне столбик термометра в селе Нижнеутяшево Белокатайского района Башкирии опустился до критической отметки в -50 градусов, сообщили в пресс-службе МЧС по республике. Ранее UTV сообщал, что аномальные морозы сохранятся в Башкирии и на следующей неделе.  </w:t>
      </w:r>
      <w:hyperlink r:id="rId665" w:history="1">
        <w:r>
          <w:rPr>
            <w:rStyle w:val="a5"/>
            <w:rFonts w:ascii="Times New Roman" w:cs="Times New Roman" w:hAnsi="Times New Roman"/>
            <w:sz w:val="24"/>
          </w:rPr>
          <w:t>Utv.ru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Господдержка в ЧС</w:t>
      </w:r>
    </w:p>
    <w:p>
      <w:pPr>
        <w:pStyle w:val="aff4"/>
        <w:keepLines/>
        <w:rPr>
          <w:rFonts w:ascii="Times New Roman" w:cs="Times New Roman" w:hAnsi="Times New Roman"/>
          <w:sz w:val="24"/>
        </w:rPr>
      </w:pPr>
      <w:r>
        <w:rPr>
          <w:rFonts w:ascii="Times New Roman" w:cs="Times New Roman" w:hAnsi="Times New Roman"/>
          <w:sz w:val="24"/>
        </w:rPr>
        <w:t xml:space="preserve">08.12.2023 В целях совершенствования информирования граждан, пострадавших в результате чрезвычайных ситуаций природного и техногенного характера, о возможности получения финансовой помощи посредством предоставления государственных услуг и дополнительных социальных гарантий МЧС России совместно с Минцифры России разработана и опубликована в федеральной государственной информационной системе «Единый портал государственных и муниципальных услуг (функций)» посадочная страница «Государственная поддержка в чрезвычайной ситуации... </w:t>
      </w:r>
      <w:hyperlink r:id="rId666"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Пожарно-спасательное подразделение ГУ МЧС России по Калининградской области ликвидировало пожар на территории города Калининграда</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18.17 в Центр управления в кризисных ситуациях поступило сообщение о пожаре на улице Панина в Ленинградском районе города Калининграда. В легковом автомобиле «Фольксваген Пассат» горела приборная панель на площади 0,5 кв.м. Реагирование сил и средств МЧС было своевременным. Пострадавших нет.  </w:t>
      </w:r>
      <w:hyperlink r:id="rId667"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Пожарно-спасательные подразделения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Пожарно-спасательные подразделения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привлекались для ликвидации горения бытовых отходов на территории города Калининграда</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пожарно-спасательные подразделения МЧС привлекались для ликвидации горения бытовых отходов на улице Красносельской в городе Калининграде.  </w:t>
      </w:r>
      <w:hyperlink r:id="rId668"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минувшей ночью зафиксировали морозы в -50 градусов</w:t>
      </w:r>
    </w:p>
    <w:p>
      <w:pPr>
        <w:pStyle w:val="aff4"/>
        <w:keepLines/>
        <w:rPr>
          <w:rFonts w:ascii="Times New Roman" w:cs="Times New Roman" w:hAnsi="Times New Roman"/>
          <w:sz w:val="24"/>
        </w:rPr>
      </w:pPr>
      <w:r>
        <w:rPr>
          <w:rFonts w:ascii="Times New Roman" w:cs="Times New Roman" w:hAnsi="Times New Roman"/>
          <w:sz w:val="24"/>
        </w:rPr>
        <w:t xml:space="preserve">Так, по информации МЧС по РБ, до -50 градусов температура воздуха опустилась в деревне Нижнеутяшево Белокатайского района. Ниже -40 градусов морозы ударили в деревне Юсупово Кигинского района. </w:t>
      </w:r>
      <w:hyperlink r:id="rId669"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температурный рекорд: в одном из районов Башкирии -50 градусов</w:t>
      </w:r>
    </w:p>
    <w:p>
      <w:pPr>
        <w:pStyle w:val="aff4"/>
        <w:keepLines/>
        <w:rPr>
          <w:rFonts w:ascii="Times New Roman" w:cs="Times New Roman" w:hAnsi="Times New Roman"/>
          <w:sz w:val="24"/>
        </w:rPr>
      </w:pPr>
      <w:r>
        <w:rPr>
          <w:rFonts w:ascii="Times New Roman" w:cs="Times New Roman" w:hAnsi="Times New Roman"/>
          <w:sz w:val="24"/>
        </w:rPr>
        <w:t xml:space="preserve">Ранее «Башинформ» со ссылкой на МЧС сообщал о том, что сегодня в деревне Юсупово Кигинского района Башкирии столбики термометров зафиксировали понижение температуры до -41 градуса. </w:t>
      </w:r>
      <w:hyperlink r:id="rId670" w:history="1">
        <w:r>
          <w:rPr>
            <w:rStyle w:val="a5"/>
            <w:rFonts w:ascii="Times New Roman" w:cs="Times New Roman" w:hAnsi="Times New Roman"/>
            <w:sz w:val="24"/>
          </w:rPr>
          <w:t>Даирә</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сообщили подробности эвакуации в Москву детей из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гимназии Брянска, которые спецбортом МЧС были доставлены в Москву, перенесли полет удовлетворительно. Об этом сообщила пресс-служба Минздрава РФ. </w:t>
      </w:r>
      <w:hyperlink r:id="rId6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температурный рекорд: в одном из районов Башкирии -50 градусов</w:t>
      </w:r>
    </w:p>
    <w:p>
      <w:pPr>
        <w:pStyle w:val="aff4"/>
        <w:keepLines/>
        <w:rPr>
          <w:rFonts w:ascii="Times New Roman" w:cs="Times New Roman" w:hAnsi="Times New Roman"/>
          <w:sz w:val="24"/>
        </w:rPr>
      </w:pPr>
      <w:r>
        <w:rPr>
          <w:rFonts w:ascii="Times New Roman" w:cs="Times New Roman" w:hAnsi="Times New Roman"/>
          <w:sz w:val="24"/>
        </w:rPr>
        <w:t>В деревне Нижнеутяшево Белокатайского района Башкирии столбики термометра опустились сегодня до отметки -50 градусов, сообщили в пресс-службе главного управления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Ранее «Башинформ» со ссылкой на МЧС сообщал о том, что сегодня в деревне Юсупово Кигинского района Башкирии столбики термометров зафиксировали понижение температуры до -41 градуса. </w:t>
      </w:r>
      <w:hyperlink r:id="rId672"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сообщили подробности эвакуации в Москву пострадавших из Брянска</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в результате стрельбы в гимназии Брянска, которые спецбортом МЧС были доставлены в Москву, перенесли полет удовлетворительно. Об этом сообщила пресс-служба Минздрава РФ. </w:t>
      </w:r>
      <w:hyperlink r:id="rId6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по состоянию на 06.00 08.12.2023</w:t>
      </w:r>
    </w:p>
    <w:p>
      <w:pPr>
        <w:pStyle w:val="aff4"/>
        <w:keepLines/>
        <w:rPr>
          <w:rFonts w:ascii="Times New Roman" w:cs="Times New Roman" w:hAnsi="Times New Roman"/>
          <w:sz w:val="24"/>
        </w:rPr>
      </w:pPr>
      <w:r>
        <w:rPr>
          <w:rFonts w:ascii="Times New Roman" w:cs="Times New Roman" w:hAnsi="Times New Roman"/>
          <w:sz w:val="24"/>
        </w:rPr>
        <w:t>Обстановка на подконтрольных объектах ВГСЧ</w:t>
      </w:r>
    </w:p>
    <w:p>
      <w:pPr>
        <w:pStyle w:val="aff4"/>
        <w:keepLines/>
        <w:rPr>
          <w:rFonts w:ascii="Times New Roman" w:cs="Times New Roman" w:hAnsi="Times New Roman"/>
          <w:sz w:val="24"/>
        </w:rPr>
      </w:pPr>
      <w:r>
        <w:rPr>
          <w:rFonts w:ascii="Times New Roman" w:cs="Times New Roman" w:hAnsi="Times New Roman"/>
          <w:sz w:val="24"/>
        </w:rPr>
        <w:t xml:space="preserve">На предприятиях, обслуживаемых ВГСЧ, продолжаются работы по тушению пожара на шахте «Суходольская-Восточная» ГУП ЛНР ТРК «Востокуголь». </w:t>
      </w:r>
      <w:hyperlink r:id="rId674"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Пожарно-спасательное подразделение ГУ МЧС России по Калининградской области ликвидировало пожар на территории Гурьевского МО</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14.23 в Центр управления в кризисных ситуациях поступило сообщение о пожаре в поселке Лужки-2 Гурьевского МО. Горел легковой автомобиль «Фольксваген Гольф-2». Реагирование сил и средств МЧС было своевременным. Пострадавших нет.  </w:t>
      </w:r>
      <w:hyperlink r:id="rId675"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пассажиров утонувшего внедорожника пришлось спасать в метель - UlanMedia.ru</w:t>
      </w:r>
    </w:p>
    <w:p>
      <w:pPr>
        <w:pStyle w:val="aff4"/>
        <w:keepLines/>
        <w:rPr>
          <w:rFonts w:ascii="Times New Roman" w:cs="Times New Roman" w:hAnsi="Times New Roman"/>
          <w:sz w:val="24"/>
        </w:rPr>
      </w:pPr>
      <w:r>
        <w:rPr>
          <w:rFonts w:ascii="Times New Roman" w:cs="Times New Roman" w:hAnsi="Times New Roman"/>
          <w:sz w:val="24"/>
        </w:rPr>
        <w:t>Пострадавшие ответили нам фонариками", — рассказал спасатель третьего класса Посольского поисково-спасательного подразделения БПСО МЧС Алексей Филонов.</w:t>
      </w:r>
    </w:p>
    <w:p>
      <w:pPr>
        <w:pStyle w:val="aff4"/>
        <w:keepLines/>
        <w:rPr>
          <w:rFonts w:ascii="Times New Roman" w:cs="Times New Roman" w:hAnsi="Times New Roman"/>
          <w:sz w:val="24"/>
        </w:rPr>
      </w:pPr>
      <w:r>
        <w:rPr>
          <w:rFonts w:ascii="Times New Roman" w:cs="Times New Roman" w:hAnsi="Times New Roman"/>
          <w:sz w:val="24"/>
        </w:rPr>
        <w:t xml:space="preserve">Всех троих обогрели в салоне вездехода и напоили горячим чаем.  </w:t>
      </w:r>
      <w:hyperlink r:id="rId676" w:history="1">
        <w:r>
          <w:rPr>
            <w:rStyle w:val="a5"/>
            <w:rFonts w:ascii="Times New Roman" w:cs="Times New Roman" w:hAnsi="Times New Roman"/>
            <w:sz w:val="24"/>
          </w:rPr>
          <w:t>UlanMedia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Белокатайском районе Башкирии температура воздуха опустилась до -50 градусов</w:t>
      </w:r>
    </w:p>
    <w:p>
      <w:pPr>
        <w:pStyle w:val="aff4"/>
        <w:keepLines/>
        <w:rPr>
          <w:rFonts w:ascii="Times New Roman" w:cs="Times New Roman" w:hAnsi="Times New Roman"/>
          <w:sz w:val="24"/>
        </w:rPr>
      </w:pPr>
      <w:r>
        <w:rPr>
          <w:rFonts w:ascii="Times New Roman" w:cs="Times New Roman" w:hAnsi="Times New Roman"/>
          <w:sz w:val="24"/>
        </w:rPr>
        <w:t>Как сообщают в пресс-службе МЧС России по РБ, а в Кигинском районе в деревне Юсупово температура воздуха понизилась до -41 градуса.</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республике сегодня прогнозируется переменная облачность, существенных осадков не ожидается.  </w:t>
      </w:r>
      <w:hyperlink r:id="rId677"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ЧС и происшествий за сутки на территории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Звоните по нему, если вы стали свидетелем пожара, ДТП или другого происшествия, когда требуется помощь спасателей. Телефон доверия ГУ МЧС России по Калининградской области: 8 (4012) 93-33-33. </w:t>
      </w:r>
      <w:hyperlink r:id="rId678"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Пожарно-спасательные подразделения ГУ МЧС России по Калининградской области ликвидировали пожар на территории города Калининграда</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15.53 в Центр управления в кризисных ситуациях поступило сообщение о пожаре на улице Красной в Центральном районе города Калининграда. В многоквартирном жилом пятиэтажном панельном доме, в подъезде, горела мебель на площади 2 кв.м. Реагирование сил и средств МЧС было своевременным.  </w:t>
      </w:r>
      <w:hyperlink r:id="rId679"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Мастерская по ремонту оборудования для майнинга горела в самом центре Иркутска</w:t>
      </w:r>
    </w:p>
    <w:p>
      <w:pPr>
        <w:pStyle w:val="aff4"/>
        <w:keepLines/>
        <w:rPr>
          <w:rFonts w:ascii="Times New Roman" w:cs="Times New Roman" w:hAnsi="Times New Roman"/>
          <w:sz w:val="24"/>
        </w:rPr>
      </w:pPr>
      <w:r>
        <w:rPr>
          <w:rFonts w:ascii="Times New Roman" w:cs="Times New Roman" w:hAnsi="Times New Roman"/>
          <w:sz w:val="24"/>
        </w:rPr>
        <w:t xml:space="preserve">В Иркутске на улице Карла Маркса произошел пожар в мастерской по ремонту майнингового оборудования. Из-за угрозы распространения дыма и огня в подъезд жилого дома, пожарные эвакуировали людей из квартир. </w:t>
      </w:r>
      <w:hyperlink r:id="rId680" w:history="1">
        <w:r>
          <w:rPr>
            <w:rStyle w:val="a5"/>
            <w:rFonts w:ascii="Times New Roman" w:cs="Times New Roman" w:hAnsi="Times New Roman"/>
            <w:sz w:val="24"/>
          </w:rPr>
          <w:t>Орда 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подъезде</w:t>
      </w:r>
    </w:p>
    <w:p>
      <w:pPr>
        <w:pStyle w:val="aff4"/>
        <w:keepLines/>
        <w:rPr>
          <w:rFonts w:ascii="Times New Roman" w:cs="Times New Roman" w:hAnsi="Times New Roman"/>
          <w:sz w:val="24"/>
        </w:rPr>
      </w:pPr>
      <w:r>
        <w:rPr>
          <w:rFonts w:ascii="Times New Roman" w:cs="Times New Roman" w:hAnsi="Times New Roman"/>
          <w:sz w:val="24"/>
        </w:rPr>
        <w:t>В ходе пожара бойцы МЧС России спасли двух человек, ещё пять жильцов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В ликвидации возгорания были задействованы 17 человек личного состава и 3 единицы техники. </w:t>
      </w:r>
      <w:hyperlink r:id="rId681"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Саратова на пожаре погиб человек</w:t>
      </w:r>
    </w:p>
    <w:p>
      <w:pPr>
        <w:pStyle w:val="aff4"/>
        <w:keepLines/>
        <w:rPr>
          <w:rFonts w:ascii="Times New Roman" w:cs="Times New Roman" w:hAnsi="Times New Roman"/>
          <w:sz w:val="24"/>
        </w:rPr>
      </w:pPr>
      <w:r>
        <w:rPr>
          <w:rFonts w:ascii="Times New Roman" w:cs="Times New Roman" w:hAnsi="Times New Roman"/>
          <w:sz w:val="24"/>
        </w:rPr>
        <w:t>В Кировском районе на улице Челюскинцев №152 произошло возгорание в квартире на 2 этаже.</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ликвидировали возгорание на площади 30 кв.м. В результате пожара погиб мужчина. </w:t>
      </w:r>
      <w:hyperlink r:id="rId682" w:history="1">
        <w:r>
          <w:rPr>
            <w:rStyle w:val="a5"/>
            <w:rFonts w:ascii="Times New Roman" w:cs="Times New Roman" w:hAnsi="Times New Roman"/>
            <w:sz w:val="24"/>
          </w:rPr>
          <w:t>ЧП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на Урале устроил пожар на заправке, проверив уровень бензина зажигалкой</w:t>
      </w:r>
    </w:p>
    <w:p>
      <w:pPr>
        <w:pStyle w:val="aff4"/>
        <w:keepLines/>
        <w:rPr>
          <w:rFonts w:ascii="Times New Roman" w:cs="Times New Roman" w:hAnsi="Times New Roman"/>
          <w:sz w:val="24"/>
        </w:rPr>
      </w:pPr>
      <w:r>
        <w:rPr>
          <w:rFonts w:ascii="Times New Roman" w:cs="Times New Roman" w:hAnsi="Times New Roman"/>
          <w:sz w:val="24"/>
        </w:rPr>
        <w:t>Справиться с пожаром удалось с помощью трех огнетушителей, до приезда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в результате возгорания на площади 1 квадратного метра были повреждены кузов автомобиля и металлический корпус заправочной станции. </w:t>
      </w:r>
      <w:hyperlink r:id="rId683" w:history="1">
        <w:r>
          <w:rPr>
            <w:rStyle w:val="a5"/>
            <w:rFonts w:ascii="Times New Roman" w:cs="Times New Roman" w:hAnsi="Times New Roman"/>
            <w:sz w:val="24"/>
          </w:rPr>
          <w:t>ИА "Уралинформбюро"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Забайкальских добровольцев наградили за участие в ликвидации последствий ЧС</w:t>
      </w:r>
    </w:p>
    <w:p>
      <w:pPr>
        <w:pStyle w:val="aff4"/>
        <w:keepLines/>
        <w:rPr>
          <w:rFonts w:ascii="Times New Roman" w:cs="Times New Roman" w:hAnsi="Times New Roman"/>
          <w:sz w:val="24"/>
        </w:rPr>
      </w:pPr>
      <w:r>
        <w:rPr>
          <w:rFonts w:ascii="Times New Roman" w:cs="Times New Roman" w:hAnsi="Times New Roman"/>
          <w:sz w:val="24"/>
        </w:rPr>
        <w:t>А накануне в региональном управлении МЧС России состоялась церемония награждения добровольцев, которые наравне с профессиональными спасателями помогают в ликвидации чрезвычайных ситуаций. С подробностями - Маргарита Гуроева.</w:t>
      </w:r>
    </w:p>
    <w:p>
      <w:pPr>
        <w:pStyle w:val="aff4"/>
        <w:keepLines/>
        <w:rPr>
          <w:rFonts w:ascii="Times New Roman" w:cs="Times New Roman" w:hAnsi="Times New Roman"/>
          <w:sz w:val="24"/>
        </w:rPr>
      </w:pPr>
      <w:r>
        <w:rPr>
          <w:rFonts w:ascii="Times New Roman" w:cs="Times New Roman" w:hAnsi="Times New Roman"/>
          <w:sz w:val="24"/>
        </w:rPr>
        <w:t xml:space="preserve">Волонтеры по зову сердца встают рядом с сотрудниками МЧС, чтобы помогать людям, попавшим в чрезвычайные ситуации.  </w:t>
      </w:r>
      <w:hyperlink r:id="rId684"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Забайкальских добровольцев наградили за участие в ликвидации последствий ЧС</w:t>
      </w:r>
    </w:p>
    <w:p>
      <w:pPr>
        <w:pStyle w:val="aff4"/>
        <w:keepLines/>
        <w:rPr>
          <w:rFonts w:ascii="Times New Roman" w:cs="Times New Roman" w:hAnsi="Times New Roman"/>
          <w:sz w:val="24"/>
        </w:rPr>
      </w:pPr>
      <w:r>
        <w:rPr>
          <w:rFonts w:ascii="Times New Roman" w:cs="Times New Roman" w:hAnsi="Times New Roman"/>
          <w:sz w:val="24"/>
        </w:rPr>
        <w:t>Добровольцев, которые наравне с профессиональными спасателями помогают ликвидировать последствия чрезвычайных ситуаций, чествовали в региональном Управлении МЧС России. Маргарита Гуроева – с подробностями.</w:t>
      </w:r>
    </w:p>
    <w:p>
      <w:pPr>
        <w:pStyle w:val="aff4"/>
        <w:keepLines/>
        <w:rPr>
          <w:rFonts w:ascii="Times New Roman" w:cs="Times New Roman" w:hAnsi="Times New Roman"/>
          <w:sz w:val="24"/>
        </w:rPr>
      </w:pPr>
      <w:r>
        <w:rPr>
          <w:rFonts w:ascii="Times New Roman" w:cs="Times New Roman" w:hAnsi="Times New Roman"/>
          <w:sz w:val="24"/>
        </w:rPr>
        <w:t xml:space="preserve">Забайкальских добровольцев наградили за участие в ликвидации последствий ЧС </w:t>
      </w:r>
      <w:hyperlink r:id="rId685"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Добровольцев, которые наравне с профессиональными спасателями помогают ликвидировать последствия чрезвычайных ситуаций, чествовали в региональном управлении МЧС России. Маргарита Гуроева с подробностями. Волонтеры по зову сердца встают рядом с сотрудниками МЧС, чтобы помогать людям, попавшим в чрезвычайные ситуации.  </w:t>
      </w:r>
      <w:hyperlink r:id="rId686"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ОЧЕРЕДНУЮ ПАРТИЮ ГУМАНИТАРНОЙ ПОМОЩИ МАССОЙ БОЛЕЕ 20 ТОНН ДЛЯ НАСЕЛЕНИЯ СЕКТОРА ГАЗА - ВЕДОМСТВО</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ДОСТАВИТ ОЧЕРЕДНУЮ ПАРТИЮ ГУМАНИТАРНОЙ ПОМОЩИ МАССОЙ БОЛЕЕ 20 ТОНН ДЛЯ НАСЕЛЕНИЯ СЕКТОРА ГАЗА - ВЕДОМСТВО </w:t>
      </w:r>
      <w:hyperlink r:id="rId68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Детей, пострадавших при стрельбе в Брянске, эвакуировали в тяжелом состоянии в Москву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двое погибли, одна из которых - стрелявшая, пятеро пострадавших были доставлены в медучреждение. Спецборт МЧС в ночь на пятницу доставил в Москву двух детей, пострадавших при стрельбе. </w:t>
      </w:r>
      <w:hyperlink r:id="rId688"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застряли в восьми метрах над землей в жуткие морозы в Челябинске</w:t>
      </w:r>
    </w:p>
    <w:p>
      <w:pPr>
        <w:pStyle w:val="aff4"/>
        <w:keepLines/>
        <w:rPr>
          <w:rFonts w:ascii="Times New Roman" w:cs="Times New Roman" w:hAnsi="Times New Roman"/>
          <w:sz w:val="24"/>
        </w:rPr>
      </w:pPr>
      <w:r>
        <w:rPr>
          <w:rFonts w:ascii="Times New Roman" w:cs="Times New Roman" w:hAnsi="Times New Roman"/>
          <w:sz w:val="24"/>
        </w:rPr>
        <w:t>Фото: пресс-центр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Из-за того, что техника дала сбой, двое мужчин застряли в люльке автоподъемника на высоте в восемь метров.  </w:t>
      </w:r>
      <w:hyperlink r:id="rId689"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Ветеранские организации МЧС России подвели итоги деятельности в субъектах СКФО за год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Ветеранские организации МЧС России подвели итоги деятельности в субъектах СКФО за год. В рамках видеоконференции в мероприятие приняли участие начальники территориальных органов МЧС России по Северо-Кавказскому федеральному округу.  </w:t>
      </w:r>
      <w:hyperlink r:id="rId690"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ещё 20 т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Спецборт Ил-76 МЧС России вылетел в город Эль-Ариш для доставки ещё 20 т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появилась в Telegram-канале ведомства. </w:t>
      </w:r>
      <w:hyperlink r:id="rId69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ещё 20 т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Спецборт Ил-76 МЧС России вылетел в город Эль-Ариш для доставки ещё 20 т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Читать далее </w:t>
      </w:r>
      <w:hyperlink r:id="rId69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ещё 20 т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России вылетел в город Эль-Ариш для доставки ещё 20 т гумпомощи для жителей сектора Газа. Информация об этом появилась в Telegram-канале ведомства. </w:t>
      </w:r>
      <w:hyperlink r:id="rId6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В Керчи загорелся газопровод</w:t>
      </w:r>
    </w:p>
    <w:p>
      <w:pPr>
        <w:pStyle w:val="aff4"/>
        <w:keepLines/>
        <w:rPr>
          <w:rFonts w:ascii="Times New Roman" w:cs="Times New Roman" w:hAnsi="Times New Roman"/>
          <w:sz w:val="24"/>
        </w:rPr>
      </w:pPr>
      <w:r>
        <w:rPr>
          <w:rFonts w:ascii="Times New Roman" w:cs="Times New Roman" w:hAnsi="Times New Roman"/>
          <w:sz w:val="24"/>
        </w:rPr>
        <w:t>Возгорание газопровода произошло в городе Керчь на территории Крыма. Об этом сообщает ТАСС со ссылкой на Единую дежурно-диспетчерскую службу (ЕДДС).</w:t>
      </w:r>
    </w:p>
    <w:p>
      <w:pPr>
        <w:pStyle w:val="aff4"/>
        <w:keepLines/>
        <w:rPr>
          <w:rFonts w:ascii="Times New Roman" w:cs="Times New Roman" w:hAnsi="Times New Roman"/>
          <w:sz w:val="24"/>
        </w:rPr>
      </w:pPr>
      <w:r>
        <w:rPr>
          <w:rFonts w:ascii="Times New Roman" w:cs="Times New Roman" w:hAnsi="Times New Roman"/>
          <w:sz w:val="24"/>
        </w:rPr>
        <w:t xml:space="preserve">По данным СМИ, возгорание произошло на улице генерала Петрова.  </w:t>
      </w:r>
      <w:hyperlink r:id="rId694"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рыбаки из провалившегося под лед автомобиля найдены живыми</w:t>
      </w:r>
    </w:p>
    <w:p>
      <w:pPr>
        <w:pStyle w:val="aff4"/>
        <w:keepLines/>
        <w:rPr>
          <w:rFonts w:ascii="Times New Roman" w:cs="Times New Roman" w:hAnsi="Times New Roman"/>
          <w:sz w:val="24"/>
        </w:rPr>
      </w:pPr>
      <w:r>
        <w:rPr>
          <w:rFonts w:ascii="Times New Roman" w:cs="Times New Roman" w:hAnsi="Times New Roman"/>
          <w:sz w:val="24"/>
        </w:rPr>
        <w:t>Как прокомментировал спасатель 3 класса Посольского поисково-спасательного подразделения БПСО МЧС России Алексей Филонов, поиск осложнял сильный ветер, метель.</w:t>
      </w:r>
    </w:p>
    <w:p>
      <w:pPr>
        <w:pStyle w:val="aff4"/>
        <w:keepLines/>
        <w:rPr>
          <w:rFonts w:ascii="Times New Roman" w:cs="Times New Roman" w:hAnsi="Times New Roman"/>
          <w:sz w:val="24"/>
        </w:rPr>
      </w:pPr>
      <w:r>
        <w:rPr>
          <w:rFonts w:ascii="Times New Roman" w:cs="Times New Roman" w:hAnsi="Times New Roman"/>
          <w:sz w:val="24"/>
        </w:rPr>
        <w:t xml:space="preserve">- В заливе Провал много проток, - отметил спасатель.  </w:t>
      </w:r>
      <w:hyperlink r:id="rId695" w:history="1">
        <w:r>
          <w:rPr>
            <w:rStyle w:val="a5"/>
            <w:rFonts w:ascii="Times New Roman" w:cs="Times New Roman" w:hAnsi="Times New Roman"/>
            <w:sz w:val="24"/>
          </w:rPr>
          <w:t>МК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России доставит партию гуманитарной помощи массой более 20 тонн для населения Газы </w:t>
      </w:r>
      <w:hyperlink r:id="rId6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партию гуманитарной помощи массой более 20 тонн для населения Газы</w:t>
      </w:r>
    </w:p>
    <w:p>
      <w:pPr>
        <w:pStyle w:val="aff4"/>
        <w:keepLines/>
        <w:rPr>
          <w:rFonts w:ascii="Times New Roman" w:cs="Times New Roman" w:hAnsi="Times New Roman"/>
          <w:sz w:val="24"/>
        </w:rPr>
      </w:pPr>
      <w:r>
        <w:rPr>
          <w:rFonts w:ascii="Times New Roman" w:cs="Times New Roman" w:hAnsi="Times New Roman"/>
          <w:sz w:val="24"/>
        </w:rPr>
        <w:t>фото показано с tass.ru</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жителям передадут продукты и предметы первой необходимости </w:t>
      </w:r>
      <w:hyperlink r:id="rId697" w:history="1">
        <w:r>
          <w:rPr>
            <w:rStyle w:val="a5"/>
            <w:rFonts w:ascii="Times New Roman" w:cs="Times New Roman" w:hAnsi="Times New Roman"/>
            <w:sz w:val="24"/>
          </w:rPr>
          <w:t>Fair.ru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партию гуманитарной помощи массой более 20 тонн для населения Газы</w:t>
      </w:r>
    </w:p>
    <w:p>
      <w:pPr>
        <w:pStyle w:val="aff4"/>
        <w:keepLines/>
        <w:rPr>
          <w:rFonts w:ascii="Times New Roman" w:cs="Times New Roman" w:hAnsi="Times New Roman"/>
          <w:sz w:val="24"/>
        </w:rPr>
      </w:pPr>
      <w:r>
        <w:rPr>
          <w:rFonts w:ascii="Times New Roman" w:cs="Times New Roman" w:hAnsi="Times New Roman"/>
          <w:sz w:val="24"/>
        </w:rPr>
        <w:t>МЧС России доставит партию гуманитарной помощи массой более 20 тонн для населения Газы : Rodina.news</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жителям передадут продукты и предметы первой необходимости </w:t>
      </w:r>
      <w:hyperlink r:id="rId698"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двое рабочих застряли в автолюльке в мороз</w:t>
      </w:r>
    </w:p>
    <w:p>
      <w:pPr>
        <w:pStyle w:val="aff4"/>
        <w:keepLines/>
        <w:rPr>
          <w:rFonts w:ascii="Times New Roman" w:cs="Times New Roman" w:hAnsi="Times New Roman"/>
          <w:sz w:val="24"/>
        </w:rPr>
      </w:pPr>
      <w:r>
        <w:rPr>
          <w:rFonts w:ascii="Times New Roman" w:cs="Times New Roman" w:hAnsi="Times New Roman"/>
          <w:sz w:val="24"/>
        </w:rPr>
        <w:t>Об этом «Вечерке»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Они позвонили на 112 и сообщили, что застряли в люльке автоподъемника на улице Овчинникова, сами спуститься не могут, — уточнили в ведомстве.  </w:t>
      </w:r>
      <w:hyperlink r:id="rId6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Новомосковске сгорела квартира в жилой многоэтажке на улице Горького</w:t>
      </w:r>
    </w:p>
    <w:p>
      <w:pPr>
        <w:pStyle w:val="aff4"/>
        <w:keepLines/>
        <w:rPr>
          <w:rFonts w:ascii="Times New Roman" w:cs="Times New Roman" w:hAnsi="Times New Roman"/>
          <w:sz w:val="24"/>
        </w:rPr>
      </w:pPr>
      <w:r>
        <w:rPr>
          <w:rFonts w:ascii="Times New Roman" w:cs="Times New Roman" w:hAnsi="Times New Roman"/>
          <w:sz w:val="24"/>
        </w:rPr>
        <w:t xml:space="preserve">Есть пострадавший, сообщает пресс-служба регионального управления МЧС России. Информация о возгорании поступила спасателям в 03:50. Открытый огонь они потушили в 04:10.  </w:t>
      </w:r>
      <w:hyperlink r:id="rId700" w:history="1">
        <w:r>
          <w:rPr>
            <w:rStyle w:val="a5"/>
            <w:rFonts w:ascii="Times New Roman" w:cs="Times New Roman" w:hAnsi="Times New Roman"/>
            <w:sz w:val="24"/>
          </w:rPr>
          <w:t>Городской портал.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огнеборцы провели пожарные учения в гостинице «Авача»</w:t>
      </w:r>
    </w:p>
    <w:p>
      <w:pPr>
        <w:pStyle w:val="aff4"/>
        <w:keepLines/>
        <w:rPr>
          <w:rFonts w:ascii="Times New Roman" w:cs="Times New Roman" w:hAnsi="Times New Roman"/>
          <w:sz w:val="24"/>
        </w:rPr>
      </w:pPr>
      <w:r>
        <w:rPr>
          <w:rFonts w:ascii="Times New Roman" w:cs="Times New Roman" w:hAnsi="Times New Roman"/>
          <w:sz w:val="24"/>
        </w:rPr>
        <w:t>Согласно легенде, «пожар» возник в одном из номеров на третьем этаже и распространился в коридор.</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пожарные провели пожарно-тактические учения в гостинице «Авача». Согласно легенде, из-за нарушений правил пожарной безопасности пожар возник в одном из гостиничных номеров на третьем этаже и распространился в коридор, сообщили в пресс-службе ГУ МЧС по Камчатскому краю. </w:t>
      </w:r>
      <w:hyperlink r:id="rId701" w:history="1">
        <w:r>
          <w:rPr>
            <w:rStyle w:val="a5"/>
            <w:rFonts w:ascii="Times New Roman" w:cs="Times New Roman" w:hAnsi="Times New Roman"/>
            <w:sz w:val="24"/>
          </w:rPr>
          <w:t>ИА "Камчатка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07:16:40</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1 мужчина скончался от сердечного приступа 2й от переохлаждения тела погибших остальных туристов уже эвакуировали всем оказали необходимую помощь. В Москве накануне приземлился Спецборт МЧС с россиянами эвакуированными с газом. </w:t>
      </w:r>
      <w:hyperlink r:id="rId70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более 20 тонн очередной гуманитарной 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России вылетел в город Эль-Ариш, куда доставит более 20 тонн гуманитарной помощи для населения Газы. Об этом ТАСС сообщили в пресс-службе ведомства. </w:t>
      </w:r>
      <w:hyperlink r:id="rId70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Дагестан продолжает принимать вынужденно покинувших Палестину граждан</w:t>
      </w:r>
    </w:p>
    <w:p>
      <w:pPr>
        <w:pStyle w:val="aff4"/>
        <w:keepLines/>
        <w:rPr>
          <w:rFonts w:ascii="Times New Roman" w:cs="Times New Roman" w:hAnsi="Times New Roman"/>
          <w:sz w:val="24"/>
        </w:rPr>
      </w:pPr>
      <w:r>
        <w:rPr>
          <w:rFonts w:ascii="Times New Roman" w:cs="Times New Roman" w:hAnsi="Times New Roman"/>
          <w:sz w:val="24"/>
        </w:rPr>
        <w:t xml:space="preserve">Это уже пятый прием беженцев, организованный в регионе. В сопровождении сотрудников МЧС и медиков они отправились в пункт временного размещения, где уже проживает более 150 их земляков, сообщает ТГ-канал правительства РД. </w:t>
      </w:r>
      <w:hyperlink r:id="rId704" w:history="1">
        <w:r>
          <w:rPr>
            <w:rStyle w:val="a5"/>
            <w:rFonts w:ascii="Times New Roman" w:cs="Times New Roman" w:hAnsi="Times New Roman"/>
            <w:sz w:val="24"/>
          </w:rPr>
          <w:t>НИА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на Байкале в Бурятии</w:t>
      </w:r>
    </w:p>
    <w:p>
      <w:pPr>
        <w:pStyle w:val="aff4"/>
        <w:keepLines/>
        <w:rPr>
          <w:rFonts w:ascii="Times New Roman" w:cs="Times New Roman" w:hAnsi="Times New Roman"/>
          <w:sz w:val="24"/>
        </w:rPr>
      </w:pPr>
      <w:r>
        <w:rPr>
          <w:rFonts w:ascii="Times New Roman" w:cs="Times New Roman" w:hAnsi="Times New Roman"/>
          <w:sz w:val="24"/>
        </w:rPr>
        <w:t>Из села Посольское дежурная группа спасателей на вездеходе «Трэкол» выехала на поиск людей, сообщает пресс-служба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нашли на льду примерно в 12 километрах от села Дубинино.  </w:t>
      </w:r>
      <w:hyperlink r:id="rId705"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обострения палестино-израильского конфликта</w:t>
      </w:r>
    </w:p>
    <w:p>
      <w:pPr>
        <w:pStyle w:val="aff4"/>
        <w:keepLines/>
        <w:rPr>
          <w:rFonts w:ascii="Times New Roman" w:cs="Times New Roman" w:hAnsi="Times New Roman"/>
          <w:sz w:val="24"/>
        </w:rPr>
      </w:pPr>
      <w:r>
        <w:rPr>
          <w:rFonts w:ascii="Times New Roman" w:cs="Times New Roman" w:hAnsi="Times New Roman"/>
          <w:sz w:val="24"/>
        </w:rPr>
        <w:t xml:space="preserve">В Москве накануне приземлился от Спецборт МЧС с россиянами эвакуированными с газом на родину вернулись в 68 наших соотечественников и члены их семей среди вывезенных много пожилых и детей Домодедово их встречали родственники они рассказали, что пришлось пережить их родителям в анклаве.  </w:t>
      </w:r>
      <w:hyperlink r:id="rId706"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районов Башкирии зафиксирован новый температурный рекорд</w:t>
      </w:r>
    </w:p>
    <w:p>
      <w:pPr>
        <w:pStyle w:val="aff4"/>
        <w:keepLines/>
        <w:rPr>
          <w:rFonts w:ascii="Times New Roman" w:cs="Times New Roman" w:hAnsi="Times New Roman"/>
          <w:sz w:val="24"/>
        </w:rPr>
      </w:pPr>
      <w:r>
        <w:rPr>
          <w:rFonts w:ascii="Times New Roman" w:cs="Times New Roman" w:hAnsi="Times New Roman"/>
          <w:sz w:val="24"/>
        </w:rPr>
        <w:t xml:space="preserve">В деревне Нижнеутяшево Белокатайского района Башкирии столбики термометра опустились сегодня до отметки -50 градусов, - сообщает ИА "Башинформ" со ссылкой на пресс-службу главного управления МЧС по Республике Башкортостан. </w:t>
      </w:r>
      <w:hyperlink r:id="rId707" w:history="1">
        <w:r>
          <w:rPr>
            <w:rStyle w:val="a5"/>
            <w:rFonts w:ascii="Times New Roman" w:cs="Times New Roman" w:hAnsi="Times New Roman"/>
            <w:sz w:val="24"/>
          </w:rPr>
          <w:t>Газета "Кармаскалинская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спасатели потушили пожар и помогли мужчине добраться до больницы</w:t>
      </w:r>
    </w:p>
    <w:p>
      <w:pPr>
        <w:pStyle w:val="aff4"/>
        <w:keepLines/>
        <w:rPr>
          <w:rFonts w:ascii="Times New Roman" w:cs="Times New Roman" w:hAnsi="Times New Roman"/>
          <w:sz w:val="24"/>
        </w:rPr>
      </w:pPr>
      <w:r>
        <w:rPr>
          <w:rFonts w:ascii="Times New Roman" w:cs="Times New Roman" w:hAnsi="Times New Roman"/>
          <w:sz w:val="24"/>
        </w:rPr>
        <w:t>Об этом сообщают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около 100 квадратных метров. Горела веранда и крыша по всей площади строения.  </w:t>
      </w:r>
      <w:hyperlink r:id="rId7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ЧП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сотрудники МЧС. В настоящее время газ продолжает выходить из сети под давлением, пока пламя не утихнет полностью, передает РИА Новости. </w:t>
      </w:r>
      <w:hyperlink r:id="rId709" w:history="1">
        <w:r>
          <w:rPr>
            <w:rStyle w:val="a5"/>
            <w:rFonts w:ascii="Times New Roman" w:cs="Times New Roman" w:hAnsi="Times New Roman"/>
            <w:sz w:val="24"/>
          </w:rPr>
          <w:t>ЦСН-ТВ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регионе» за 7 декабря 2023 года</w:t>
      </w:r>
    </w:p>
    <w:p>
      <w:pPr>
        <w:pStyle w:val="aff4"/>
        <w:keepLines/>
        <w:rPr>
          <w:rFonts w:ascii="Times New Roman" w:cs="Times New Roman" w:hAnsi="Times New Roman"/>
          <w:sz w:val="24"/>
        </w:rPr>
      </w:pPr>
      <w:r>
        <w:rPr>
          <w:rFonts w:ascii="Times New Roman" w:cs="Times New Roman" w:hAnsi="Times New Roman"/>
          <w:sz w:val="24"/>
        </w:rPr>
        <w:t>Раненых учеников брянской гимназии №5 доставят спецбортом МЧС в Москву.</w:t>
      </w:r>
    </w:p>
    <w:p>
      <w:pPr>
        <w:pStyle w:val="aff4"/>
        <w:keepLines/>
        <w:rPr>
          <w:rFonts w:ascii="Times New Roman" w:cs="Times New Roman" w:hAnsi="Times New Roman"/>
          <w:sz w:val="24"/>
        </w:rPr>
      </w:pPr>
      <w:r>
        <w:rPr>
          <w:rFonts w:ascii="Times New Roman" w:cs="Times New Roman" w:hAnsi="Times New Roman"/>
          <w:sz w:val="24"/>
        </w:rPr>
        <w:t>По факту стрельбы в брянской гимназии №5 возбуждено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Учитель брянской гимназии №5 рассказала о случившейся на ее уроке стрельбе. </w:t>
      </w:r>
      <w:hyperlink r:id="rId710"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температурный рекорд: в одном из районов Башкортостана -50 градусов</w:t>
      </w:r>
    </w:p>
    <w:p>
      <w:pPr>
        <w:pStyle w:val="aff4"/>
        <w:keepLines/>
        <w:rPr>
          <w:rFonts w:ascii="Times New Roman" w:cs="Times New Roman" w:hAnsi="Times New Roman"/>
          <w:sz w:val="24"/>
        </w:rPr>
      </w:pPr>
      <w:r>
        <w:rPr>
          <w:rFonts w:ascii="Times New Roman" w:cs="Times New Roman" w:hAnsi="Times New Roman"/>
          <w:sz w:val="24"/>
        </w:rPr>
        <w:t>В деревне Нижнеутяшево Белокатайского района Башкирии столбики термометра опустились сегодня до отметки -50 градусов, сообщили в пресс-службе главного управления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Башинформ </w:t>
      </w:r>
      <w:hyperlink r:id="rId711" w:history="1">
        <w:r>
          <w:rPr>
            <w:rStyle w:val="a5"/>
            <w:rFonts w:ascii="Times New Roman" w:cs="Times New Roman" w:hAnsi="Times New Roman"/>
            <w:sz w:val="24"/>
          </w:rPr>
          <w:t>Даирә</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одинокий мужчина пытался согреться и погиб на пожаре</w:t>
      </w:r>
    </w:p>
    <w:p>
      <w:pPr>
        <w:pStyle w:val="aff4"/>
        <w:keepLines/>
        <w:rPr>
          <w:rFonts w:ascii="Times New Roman" w:cs="Times New Roman" w:hAnsi="Times New Roman"/>
          <w:sz w:val="24"/>
        </w:rPr>
      </w:pPr>
      <w:r>
        <w:rPr>
          <w:rFonts w:ascii="Times New Roman" w:cs="Times New Roman" w:hAnsi="Times New Roman"/>
          <w:sz w:val="24"/>
        </w:rPr>
        <w:t>Сегодня утром в Энгельсе Саратовской области на пожаре в 10-этажном доме погиб мужчина,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в 5.09 на пульт "01" поступил сигнал о возгорании на шестом этаже дома по проспекту Химиков.  </w:t>
      </w:r>
      <w:hyperlink r:id="rId712"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Добровольцев, которые наравне с профессиональными спасателями помогают ликвидировать последствия чрезвычайных ситуаций, чествовали в региональном управлении МЧС России. Маргарита Гуроева с подробностями. Волонтеры по зову сердца встают рядом с сотрудниками МЧС, чтобы помогать людям, попавшим в чрезвычайные ситуации.  </w:t>
      </w:r>
      <w:hyperlink r:id="rId71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эвакуировали сотрудников и посетителей крупного торгового центра</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ГУ МЧС России по Курганской области. В ходе обследования здания выяснили, что сигнализация сработала ложно - возгорания на территории торгового центра не обнаружили.  </w:t>
      </w:r>
      <w:hyperlink r:id="rId714"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пожарные подразделения получили 35 новых машин</w:t>
      </w:r>
    </w:p>
    <w:p>
      <w:pPr>
        <w:pStyle w:val="aff4"/>
        <w:keepLines/>
        <w:rPr>
          <w:rFonts w:ascii="Times New Roman" w:cs="Times New Roman" w:hAnsi="Times New Roman"/>
          <w:sz w:val="24"/>
        </w:rPr>
      </w:pPr>
      <w:r>
        <w:rPr>
          <w:rFonts w:ascii="Times New Roman" w:cs="Times New Roman" w:hAnsi="Times New Roman"/>
          <w:sz w:val="24"/>
        </w:rPr>
        <w:t xml:space="preserve">ВЛАДИВОСТОК, 8 декабря. /ТАСС/. Подразделения краевой противопожарной службы Приморья получили 35 новых машин для тушения огня и ликвидации чрезвычайных ситуаций. Об этом сообщает пресс-служба правительства региона. </w:t>
      </w:r>
      <w:hyperlink r:id="rId71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-35: морозы идут на Костромскую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При очень низких температурах сотрудников МЧС попросили патрулировать дороги, чтобы в случае чего экстренно прийти на помощь водителям. Кроме того, будут держать на контроле дома с печным отоплением. </w:t>
      </w:r>
      <w:hyperlink r:id="rId716" w:history="1">
        <w:r>
          <w:rPr>
            <w:rStyle w:val="a5"/>
            <w:rFonts w:ascii="Times New Roman" w:cs="Times New Roman" w:hAnsi="Times New Roman"/>
            <w:sz w:val="24"/>
          </w:rPr>
          <w:t>Kostroma.today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В Керчи произошло возгорание газопровода, оно уже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СИМФЕРОПОЛЬ, 8 дек – РИА Новости. Возгорание газопровода произошло в Керчи в ночь н пятницу, оно ликвидировано, в настоящий момент от газоснабжения отключено около 30 тысяч человек, идут восстановительные работы, сообщили РИА Новости в экстренных службах города. </w:t>
      </w:r>
      <w:hyperlink r:id="rId71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более 20 тонн очередной гуманитарной 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доставит гуманитарный груз общей массой более 20 тонн, в составе которого продукты питания и предметы первой необходимости", - сказали в пресс-службе. В МЧС добавили, что сбор помощи инициирован Кабардино-Балкарской Республикой. </w:t>
      </w:r>
      <w:hyperlink r:id="rId71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астраханцев о гололеде и сильном ветре 8 декабря</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Астраханской области напомнили, что перед выездом необходимо проверить исправность автомобиля. Важно соблюдать все правила ПДД, в том числе пристегнуться ремнем безопасности. </w:t>
      </w:r>
      <w:hyperlink r:id="rId719"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Владикавказ – Адлер протаранил ВАЗ на переезде.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Накануне вечером в селе Эльхотово на нижнем регулируемом железнодорожном переезде поезд, следовавший по маршруту Владикавказ – Адлер протаранил ВА3-2106, сообщает МЧС по региону. </w:t>
      </w:r>
      <w:hyperlink r:id="rId720"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челябинского МЧС спасли рабочих, зависших в люльке автоподъемника на высоте 8 метров</w:t>
      </w:r>
    </w:p>
    <w:p>
      <w:pPr>
        <w:pStyle w:val="aff4"/>
        <w:keepLines/>
        <w:rPr>
          <w:rFonts w:ascii="Times New Roman" w:cs="Times New Roman" w:hAnsi="Times New Roman"/>
          <w:sz w:val="24"/>
        </w:rPr>
      </w:pPr>
      <w:r>
        <w:rPr>
          <w:rFonts w:ascii="Times New Roman" w:cs="Times New Roman" w:hAnsi="Times New Roman"/>
          <w:sz w:val="24"/>
        </w:rPr>
        <w:t>Сотрудники челябинского МЧС спасли рабочих, зависших в люльке автоподъемника на высоте 8 метров, передает корреспондент Агентства новостей «Доступ».</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все произошло минувшей ночью на улице Овчинникова (Советский район).  </w:t>
      </w:r>
      <w:hyperlink r:id="rId721"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открыли новое музейное пространство</w:t>
      </w:r>
    </w:p>
    <w:p>
      <w:pPr>
        <w:pStyle w:val="aff4"/>
        <w:keepLines/>
        <w:rPr>
          <w:rFonts w:ascii="Times New Roman" w:cs="Times New Roman" w:hAnsi="Times New Roman"/>
          <w:sz w:val="24"/>
        </w:rPr>
      </w:pPr>
      <w:r>
        <w:rPr>
          <w:rFonts w:ascii="Times New Roman" w:cs="Times New Roman" w:hAnsi="Times New Roman"/>
          <w:sz w:val="24"/>
        </w:rPr>
        <w:t xml:space="preserve">Старое здание первого колымского почти 30 лет простояло в закрытом состоянии пока в 2015 году не случился пожар, однако сохранить историческое предназначение территории было принято на уровне властей.  </w:t>
      </w:r>
      <w:hyperlink r:id="rId722"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Следком заинтерсовался гибелью двух рыбаков на юге Сахалина</w:t>
      </w:r>
    </w:p>
    <w:p>
      <w:pPr>
        <w:pStyle w:val="aff4"/>
        <w:keepLines/>
        <w:rPr>
          <w:rFonts w:ascii="Times New Roman" w:cs="Times New Roman" w:hAnsi="Times New Roman"/>
          <w:sz w:val="24"/>
        </w:rPr>
      </w:pPr>
      <w:r>
        <w:rPr>
          <w:rFonts w:ascii="Times New Roman" w:cs="Times New Roman" w:hAnsi="Times New Roman"/>
          <w:sz w:val="24"/>
        </w:rPr>
        <w:t>По результатам проверки будет принято процессуальное решение.</w:t>
      </w:r>
    </w:p>
    <w:p>
      <w:pPr>
        <w:pStyle w:val="aff4"/>
        <w:keepLines/>
        <w:rPr>
          <w:rFonts w:ascii="Times New Roman" w:cs="Times New Roman" w:hAnsi="Times New Roman"/>
          <w:sz w:val="24"/>
        </w:rPr>
      </w:pPr>
      <w:r>
        <w:rPr>
          <w:rFonts w:ascii="Times New Roman" w:cs="Times New Roman" w:hAnsi="Times New Roman"/>
          <w:sz w:val="24"/>
        </w:rPr>
        <w:t>Следственное управление СК России по Сахалинской области предостерегает граждан от выхода на неокрепший лед.</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выехали в Корсаковский район </w:t>
      </w:r>
      <w:hyperlink r:id="rId723"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Адамовском районе в аварии пострадали двое взрослых и один ребенок</w:t>
      </w:r>
    </w:p>
    <w:p>
      <w:pPr>
        <w:pStyle w:val="aff4"/>
        <w:keepLines/>
        <w:rPr>
          <w:rFonts w:ascii="Times New Roman" w:cs="Times New Roman" w:hAnsi="Times New Roman"/>
          <w:sz w:val="24"/>
        </w:rPr>
      </w:pPr>
      <w:r>
        <w:rPr>
          <w:rFonts w:ascii="Times New Roman" w:cs="Times New Roman" w:hAnsi="Times New Roman"/>
          <w:sz w:val="24"/>
        </w:rPr>
        <w:t>На ликвидацию последствий ДТП были вызваны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7 декабря около 23 часов на дороге Адамовка-Орск произошла авария. Легковой автомобиль на скорости съехал в кювет.  </w:t>
      </w:r>
      <w:hyperlink r:id="rId724" w:history="1">
        <w:r>
          <w:rPr>
            <w:rStyle w:val="a5"/>
            <w:rFonts w:ascii="Times New Roman" w:cs="Times New Roman" w:hAnsi="Times New Roman"/>
            <w:sz w:val="24"/>
          </w:rPr>
          <w:t>Orengrad</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Каменске-Уральском автобусы не выходят на маршруты</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аномальные морозы в Свердловской области в ближайшие дни сохранятся. Телефон диспетчерской службы пассажирского транспорта Каменска-Уральского – 39-81-21. Телефон единого номера вызова экстренных служб – 112. </w:t>
      </w:r>
      <w:hyperlink r:id="rId725" w:history="1">
        <w:r>
          <w:rPr>
            <w:rStyle w:val="a5"/>
            <w:rFonts w:ascii="Times New Roman" w:cs="Times New Roman" w:hAnsi="Times New Roman"/>
            <w:sz w:val="24"/>
          </w:rPr>
          <w:t>Портал KU66.RU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Патриарший экзарх всея Беларуси принял участие в церемонии чествования лучших волонтеров Белорусского Красного Креста</w:t>
      </w:r>
    </w:p>
    <w:p>
      <w:pPr>
        <w:pStyle w:val="aff4"/>
        <w:keepLines/>
        <w:rPr>
          <w:rFonts w:ascii="Times New Roman" w:cs="Times New Roman" w:hAnsi="Times New Roman"/>
          <w:sz w:val="24"/>
        </w:rPr>
      </w:pPr>
      <w:r>
        <w:rPr>
          <w:rFonts w:ascii="Times New Roman" w:cs="Times New Roman" w:hAnsi="Times New Roman"/>
          <w:sz w:val="24"/>
        </w:rPr>
        <w:t xml:space="preserve">Приглашенными гостями на церемонии стали также представители Министерства труда и социальной защиты, Министерства по чрезвычайным ситуациям, Министерства внутренних дел Республики Беларусь, руководитель Синодального отдела по церковной благотворительности и социальному служению Белорусской Православной Церкви иерей Роман Артемов и другие. </w:t>
      </w:r>
      <w:hyperlink r:id="rId726" w:history="1">
        <w:r>
          <w:rPr>
            <w:rStyle w:val="a5"/>
            <w:rFonts w:ascii="Times New Roman" w:cs="Times New Roman" w:hAnsi="Times New Roman"/>
            <w:sz w:val="24"/>
          </w:rPr>
          <w:t>Костромская митрополия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Томской области открылась ледовая переправа у поселка Цетрополигон</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были открыты две переправы в Тегульдетском районе через реку Чулым у поселков Берегаево и Верхнее Скоблино, а также одна переправа в Парабельском районе через реку Полой в окрестностях села Парабель. </w:t>
      </w:r>
      <w:hyperlink r:id="rId727"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на Затонском мосту загорелся автомобиль Toyota RAV4</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МЧС России по РБ, возгорание произошло в моторном отсеке. Прибывшие на место пожарные ликвидировали горение. В ведомстве добавили, что пострадавших нет. </w:t>
      </w:r>
      <w:hyperlink r:id="rId72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Новокасторное Курской области загорелся жилой дом</w:t>
      </w:r>
    </w:p>
    <w:p>
      <w:pPr>
        <w:pStyle w:val="aff4"/>
        <w:keepLines/>
        <w:rPr>
          <w:rFonts w:ascii="Times New Roman" w:cs="Times New Roman" w:hAnsi="Times New Roman"/>
          <w:sz w:val="24"/>
        </w:rPr>
      </w:pPr>
      <w:r>
        <w:rPr>
          <w:rFonts w:ascii="Times New Roman" w:cs="Times New Roman" w:hAnsi="Times New Roman"/>
          <w:sz w:val="24"/>
        </w:rPr>
        <w:t>- В результате пожара в доме сгорело деревянное перекрытие, - рассказали в пресс-службе МЧС региона.</w:t>
      </w:r>
    </w:p>
    <w:p>
      <w:pPr>
        <w:pStyle w:val="aff4"/>
        <w:keepLines/>
        <w:rPr>
          <w:rFonts w:ascii="Times New Roman" w:cs="Times New Roman" w:hAnsi="Times New Roman"/>
          <w:sz w:val="24"/>
        </w:rPr>
      </w:pPr>
      <w:r>
        <w:rPr>
          <w:rFonts w:ascii="Times New Roman" w:cs="Times New Roman" w:hAnsi="Times New Roman"/>
          <w:sz w:val="24"/>
        </w:rPr>
        <w:t>Зина Мишкина</w:t>
      </w:r>
    </w:p>
    <w:p>
      <w:pPr>
        <w:pStyle w:val="aff4"/>
        <w:keepLines/>
        <w:rPr>
          <w:rFonts w:ascii="Times New Roman" w:cs="Times New Roman" w:hAnsi="Times New Roman"/>
          <w:sz w:val="24"/>
        </w:rPr>
      </w:pPr>
      <w:r>
        <w:rPr>
          <w:rFonts w:ascii="Times New Roman" w:cs="Times New Roman" w:hAnsi="Times New Roman"/>
          <w:sz w:val="24"/>
        </w:rPr>
        <w:t xml:space="preserve">Теги: #Курск, #Курская область, #новости Курска, #новости онлайн, #пожары </w:t>
      </w:r>
      <w:hyperlink r:id="rId729"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на озере Байкал</w:t>
      </w:r>
    </w:p>
    <w:p>
      <w:pPr>
        <w:pStyle w:val="aff4"/>
        <w:keepLines/>
        <w:rPr>
          <w:rFonts w:ascii="Times New Roman" w:cs="Times New Roman" w:hAnsi="Times New Roman"/>
          <w:sz w:val="24"/>
        </w:rPr>
      </w:pPr>
      <w:r>
        <w:rPr>
          <w:rFonts w:ascii="Times New Roman" w:cs="Times New Roman" w:hAnsi="Times New Roman"/>
          <w:sz w:val="24"/>
        </w:rPr>
        <w:t>Об 8 декабря сообщила пресс-служба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озере Байкал в заливе Провал Кабанского района Республики Бурятия три человека на автомобиле Toyota Land Cruiser провалились под лед.  </w:t>
      </w:r>
      <w:hyperlink r:id="rId73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на озере Байкал</w:t>
      </w:r>
    </w:p>
    <w:p>
      <w:pPr>
        <w:pStyle w:val="aff4"/>
        <w:keepLines/>
        <w:rPr>
          <w:rFonts w:ascii="Times New Roman" w:cs="Times New Roman" w:hAnsi="Times New Roman"/>
          <w:sz w:val="24"/>
        </w:rPr>
      </w:pPr>
      <w:r>
        <w:rPr>
          <w:rFonts w:ascii="Times New Roman" w:cs="Times New Roman" w:hAnsi="Times New Roman"/>
          <w:sz w:val="24"/>
        </w:rPr>
        <w:t xml:space="preserve">Трое рыбаков на автомобиле провалились под лед на озере Байкал в Республике Бурятия, пострадавшие были спасены. Об 8 декабря сообщила пресс-служба Байкальского поисково-спасательного отряда МЧС России... </w:t>
      </w:r>
      <w:hyperlink r:id="rId73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температура воздуха понизилась до -50 градусов</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Еще один температурный рекорд зафиксирован в деревне Юсупово Кигинского района Башкирии. Здесь температура воздуха понизилась до -41 градуса. </w:t>
      </w:r>
      <w:hyperlink r:id="rId732"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Рабочие застряли ночью в люльке автоподъемника в Челябинске</w:t>
      </w:r>
    </w:p>
    <w:p>
      <w:pPr>
        <w:pStyle w:val="aff4"/>
        <w:keepLines/>
        <w:rPr>
          <w:rFonts w:ascii="Times New Roman" w:cs="Times New Roman" w:hAnsi="Times New Roman"/>
          <w:sz w:val="24"/>
        </w:rPr>
      </w:pPr>
      <w:r>
        <w:rPr>
          <w:rFonts w:ascii="Times New Roman" w:cs="Times New Roman" w:hAnsi="Times New Roman"/>
          <w:sz w:val="24"/>
        </w:rPr>
        <w:t>«Оперативно прибывшие к месту вызова огнеборцы с помощью автолестницы спустили мужчин на землю», – рассказали в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 счастью, за это время мужчины не успели сильно замерзнуть и получить переохлаждение.  </w:t>
      </w:r>
      <w:hyperlink r:id="rId733"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Ханты-Мансийске пожарные с трудом потушили четыре гаража в -37</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накануне в 19:55 загорелись гаражи с надростроенными этажами. Несмотря на то, что огнеборцы прибыли к месту ЧП через 7 минут после сообщения, огонь уже охватил четыре строения.  </w:t>
      </w:r>
      <w:hyperlink r:id="rId734"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Оповещён – значит спасён</w:t>
      </w:r>
    </w:p>
    <w:p>
      <w:pPr>
        <w:pStyle w:val="aff4"/>
        <w:keepLines/>
        <w:rPr>
          <w:rFonts w:ascii="Times New Roman" w:cs="Times New Roman" w:hAnsi="Times New Roman"/>
          <w:sz w:val="24"/>
        </w:rPr>
      </w:pPr>
      <w:r>
        <w:rPr>
          <w:rFonts w:ascii="Times New Roman" w:cs="Times New Roman" w:hAnsi="Times New Roman"/>
          <w:sz w:val="24"/>
        </w:rPr>
        <w:t xml:space="preserve">Приёмка ЛСО проходила комиссионно с участием представителей Главного управления МЧС России по РБ, Госкомитета РБ по ЧС, УГЗ г. Уфы, ГБУ РБ СОМГЗ и ООО «БГК».  </w:t>
      </w:r>
      <w:hyperlink r:id="rId7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спасателей проходят в Ангарске</w:t>
      </w:r>
    </w:p>
    <w:p>
      <w:pPr>
        <w:pStyle w:val="aff4"/>
        <w:keepLines/>
        <w:rPr>
          <w:rFonts w:ascii="Times New Roman" w:cs="Times New Roman" w:hAnsi="Times New Roman"/>
          <w:sz w:val="24"/>
        </w:rPr>
      </w:pPr>
      <w:r>
        <w:rPr>
          <w:rFonts w:ascii="Times New Roman" w:cs="Times New Roman" w:hAnsi="Times New Roman"/>
          <w:sz w:val="24"/>
        </w:rPr>
        <w:t xml:space="preserve">Участники – команды Иркутского, Ангарского, Слюдянского, Усольского, Черемховского, Баяндаевского, Братского пожарно-спасательных гарнизонов, Специализированной пожарно-спасательной части Главного управления, Специального управления Федеральной противопожарной службы № 12 МЧС России. </w:t>
      </w:r>
      <w:hyperlink r:id="rId736" w:history="1">
        <w:r>
          <w:rPr>
            <w:rStyle w:val="a5"/>
            <w:rFonts w:ascii="Times New Roman" w:cs="Times New Roman" w:hAnsi="Times New Roman"/>
            <w:sz w:val="24"/>
          </w:rPr>
          <w:t>Ангарск 38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Продолжение метели прогнозируют в двух районах Сахалина 9 и 10 декабря</w:t>
      </w:r>
    </w:p>
    <w:p>
      <w:pPr>
        <w:pStyle w:val="aff4"/>
        <w:keepLines/>
        <w:rPr>
          <w:rFonts w:ascii="Times New Roman" w:cs="Times New Roman" w:hAnsi="Times New Roman"/>
          <w:sz w:val="24"/>
        </w:rPr>
      </w:pPr>
      <w:r>
        <w:rPr>
          <w:rFonts w:ascii="Times New Roman" w:cs="Times New Roman" w:hAnsi="Times New Roman"/>
          <w:sz w:val="24"/>
        </w:rPr>
        <w:t>Обстановка, связанная с прохождением циклона, находится под строгим контролем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Sakh.online сообщал, что занятия школах шести районов Сахалина 8 декабря провели дистанционно из-за непогоды.  </w:t>
      </w:r>
      <w:hyperlink r:id="rId737" w:history="1">
        <w:r>
          <w:rPr>
            <w:rStyle w:val="a5"/>
            <w:rFonts w:ascii="Times New Roman" w:cs="Times New Roman" w:hAnsi="Times New Roman"/>
            <w:sz w:val="24"/>
          </w:rPr>
          <w:t>Сахалин и Курилы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школе перевезли в Москву</w:t>
      </w:r>
    </w:p>
    <w:p>
      <w:pPr>
        <w:pStyle w:val="aff4"/>
        <w:keepLines/>
        <w:rPr>
          <w:rFonts w:ascii="Times New Roman" w:cs="Times New Roman" w:hAnsi="Times New Roman"/>
          <w:sz w:val="24"/>
        </w:rPr>
      </w:pPr>
      <w:r>
        <w:rPr>
          <w:rFonts w:ascii="Times New Roman" w:cs="Times New Roman" w:hAnsi="Times New Roman"/>
          <w:sz w:val="24"/>
        </w:rPr>
        <w:t>Двое детей, получившие ранения при стрельбе в брянской школе, эвакуированы в Москву,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«Вертолёт Ми-8 МЧС России доставил в Москву из Брянска двух пострадавших в гимназии», — говорится в сообщении. </w:t>
      </w:r>
      <w:hyperlink r:id="rId738"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в результате пожара в Ленинском районе</w:t>
      </w:r>
    </w:p>
    <w:p>
      <w:pPr>
        <w:pStyle w:val="aff4"/>
        <w:keepLines/>
        <w:rPr>
          <w:rFonts w:ascii="Times New Roman" w:cs="Times New Roman" w:hAnsi="Times New Roman"/>
          <w:sz w:val="24"/>
        </w:rPr>
      </w:pPr>
      <w:r>
        <w:rPr>
          <w:rFonts w:ascii="Times New Roman" w:cs="Times New Roman" w:hAnsi="Times New Roman"/>
          <w:sz w:val="24"/>
        </w:rPr>
        <w:t>В Ленинском районе на улице Заовражная произошло возгорание частного дома и бани.</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ликвидируют возгорание на площади 100 кв.м. В результате пожара один человек погиб, второго медики центра медицины катастроф госпитализировали в больницу. </w:t>
      </w:r>
      <w:hyperlink r:id="rId739" w:history="1">
        <w:r>
          <w:rPr>
            <w:rStyle w:val="a5"/>
            <w:rFonts w:ascii="Times New Roman" w:cs="Times New Roman" w:hAnsi="Times New Roman"/>
            <w:sz w:val="24"/>
          </w:rPr>
          <w:t>ЧП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Машина с тремя рыбаками провалилась под лед на Байкале. Все выжили — Иркутск Сегодня</w:t>
      </w:r>
    </w:p>
    <w:p>
      <w:pPr>
        <w:pStyle w:val="aff4"/>
        <w:keepLines/>
        <w:rPr>
          <w:rFonts w:ascii="Times New Roman" w:cs="Times New Roman" w:hAnsi="Times New Roman"/>
          <w:sz w:val="24"/>
        </w:rPr>
      </w:pPr>
      <w:r>
        <w:rPr>
          <w:rFonts w:ascii="Times New Roman" w:cs="Times New Roman" w:hAnsi="Times New Roman"/>
          <w:sz w:val="24"/>
        </w:rPr>
        <w:t>Как только о происшествии узнали спасатели, сразу выдвинулись на помощь. Рыбаков нашли и благополучно эвакуировали на берег, сообщили в ГУ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«Иркутск Сегодня» </w:t>
      </w:r>
      <w:hyperlink r:id="rId740" w:history="1">
        <w:r>
          <w:rPr>
            <w:rStyle w:val="a5"/>
            <w:rFonts w:ascii="Times New Roman" w:cs="Times New Roman" w:hAnsi="Times New Roman"/>
            <w:sz w:val="24"/>
          </w:rPr>
          <w:t>Иркутск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этой ночью: пятница, 8 декабря</w:t>
      </w:r>
    </w:p>
    <w:p>
      <w:pPr>
        <w:pStyle w:val="aff4"/>
        <w:keepLines/>
        <w:rPr>
          <w:rFonts w:ascii="Times New Roman" w:cs="Times New Roman" w:hAnsi="Times New Roman"/>
          <w:sz w:val="24"/>
        </w:rPr>
      </w:pPr>
      <w:r>
        <w:rPr>
          <w:rFonts w:ascii="Times New Roman" w:cs="Times New Roman" w:hAnsi="Times New Roman"/>
          <w:sz w:val="24"/>
        </w:rPr>
        <w:t xml:space="preserve">- Спецборт МЧС доставил в Москву двух пострадавших при стрельбе в брянской гимназии. В полете их сопровождали медики. Лечением подростков займутся врачи Российской детской клинической больницы. </w:t>
      </w:r>
      <w:hyperlink r:id="rId74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Toyota Land Cruiser с тремя людьми провалился под лёд</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Пострадавшие были найдены на льду примерно в 12 км от села Дубинино. Сначала спасатели обнаружили женщину, она сообщила, что с товарищами разделились.  </w:t>
      </w:r>
      <w:hyperlink r:id="rId742" w:history="1">
        <w:r>
          <w:rPr>
            <w:rStyle w:val="a5"/>
            <w:rFonts w:ascii="Times New Roman" w:cs="Times New Roman" w:hAnsi="Times New Roman"/>
            <w:sz w:val="24"/>
          </w:rPr>
          <w:t>Weacom.ru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Новокасторное Курской области загорелся жилой дом</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направлены пожарные ПЧ №28 Касторенского района, сотрудники полиции и скорой. Пожар потушили в 20:43.</w:t>
      </w:r>
    </w:p>
    <w:p>
      <w:pPr>
        <w:pStyle w:val="aff4"/>
        <w:keepLines/>
        <w:rPr>
          <w:rFonts w:ascii="Times New Roman" w:cs="Times New Roman" w:hAnsi="Times New Roman"/>
          <w:sz w:val="24"/>
        </w:rPr>
      </w:pPr>
      <w:r>
        <w:rPr>
          <w:rFonts w:ascii="Times New Roman" w:cs="Times New Roman" w:hAnsi="Times New Roman"/>
          <w:sz w:val="24"/>
        </w:rPr>
        <w:t xml:space="preserve">- В результате пожара в доме сгорело деревянное перекрытие, - рассказали в пресс-службе МЧС региона. </w:t>
      </w:r>
    </w:p>
    <w:p>
      <w:pPr>
        <w:pStyle w:val="aff4"/>
        <w:keepLines/>
        <w:rPr>
          <w:rFonts w:ascii="Times New Roman" w:cs="Times New Roman" w:hAnsi="Times New Roman"/>
          <w:sz w:val="24"/>
        </w:rPr>
      </w:pPr>
      <w:r>
        <w:rPr>
          <w:rFonts w:ascii="Times New Roman" w:cs="Times New Roman" w:hAnsi="Times New Roman"/>
          <w:sz w:val="24"/>
        </w:rPr>
        <w:t xml:space="preserve">Зина Мишкина </w:t>
      </w:r>
      <w:hyperlink r:id="rId743"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В Тольятти горела СТО на Заставной</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выезжало несколько экипажей МЧС. Собирается проверочный материал, причину возгорания предстоит выяснить дознавателям. Автор: Редакция TLTgorod </w:t>
      </w:r>
      <w:hyperlink r:id="rId744"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Дагестана о прибывших в регион палестинцах: они безмерно благодарны России</w:t>
      </w:r>
    </w:p>
    <w:p>
      <w:pPr>
        <w:pStyle w:val="aff4"/>
        <w:keepLines/>
        <w:rPr>
          <w:rFonts w:ascii="Times New Roman" w:cs="Times New Roman" w:hAnsi="Times New Roman"/>
          <w:sz w:val="24"/>
        </w:rPr>
      </w:pPr>
      <w:r>
        <w:rPr>
          <w:rFonts w:ascii="Times New Roman" w:cs="Times New Roman" w:hAnsi="Times New Roman"/>
          <w:sz w:val="24"/>
        </w:rPr>
        <w:t xml:space="preserve">На самом деле, первое, что мы от них слышим, это слова благодарности в адрес президента РФ, в адрес руководства МЧС, руководства республики… Это просто непередаваемые эмоции у людей, такое впечатление, что они на сегодняшний день только в России увидели защиту.  </w:t>
      </w:r>
      <w:hyperlink r:id="rId74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доставлены пострадавшие в результате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Вертолет МЧС РФ доставил в Москву пострадавших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Радио Sputnik. Вертолет Ми-8 доставил из Брянска в Москву двух подростков, пострадавших в результате стрельбы в гимназии, сообщает МЧС России. </w:t>
      </w:r>
      <w:hyperlink r:id="rId746"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Петрозаводске начали заливать каток на набережной Варкауса</w:t>
      </w:r>
    </w:p>
    <w:p>
      <w:pPr>
        <w:pStyle w:val="aff4"/>
        <w:keepLines/>
        <w:rPr>
          <w:rFonts w:ascii="Times New Roman" w:cs="Times New Roman" w:hAnsi="Times New Roman"/>
          <w:sz w:val="24"/>
        </w:rPr>
      </w:pPr>
      <w:r>
        <w:rPr>
          <w:rFonts w:ascii="Times New Roman" w:cs="Times New Roman" w:hAnsi="Times New Roman"/>
          <w:sz w:val="24"/>
        </w:rPr>
        <w:t xml:space="preserve">Помощь в этом оказывают МЧС Карелии и АО «ПКС-Водоканал». Процесс заливки займет несколько дней. Поэтому специалисты спортшколы №6 просят пока не выходить на неокрепший лед.  </w:t>
      </w:r>
      <w:hyperlink r:id="rId747"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сильных морозов в Кировской области объявлено метеопредупреждение</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Кировской области, в ночные и утренние часы местами в регионе ожидается сильный мороз до -41°С.</w:t>
      </w:r>
    </w:p>
    <w:p>
      <w:pPr>
        <w:pStyle w:val="aff4"/>
        <w:keepLines/>
        <w:rPr>
          <w:rFonts w:ascii="Times New Roman" w:cs="Times New Roman" w:hAnsi="Times New Roman"/>
          <w:sz w:val="24"/>
        </w:rPr>
      </w:pPr>
      <w:r>
        <w:rPr>
          <w:rFonts w:ascii="Times New Roman" w:cs="Times New Roman" w:hAnsi="Times New Roman"/>
          <w:sz w:val="24"/>
        </w:rPr>
        <w:t xml:space="preserve">По прогнозу синоптиков Gismeteo, в пятницу, 8 декабря, днем температура воздуха составит -29…-30°С, утром и вечером – до -32°С. </w:t>
      </w:r>
      <w:hyperlink r:id="rId748"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еще более 20 тонн гумпомощи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Помощь организована Кабардино-Балкарской Республикой</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чрезвычайного ведомства вылетел в город Эль-Ариш с гуманитарной помощью для жителей Газы. Как сообщили в ведомстве, помощь организована Кабардино-Балкарской Республикой.  </w:t>
      </w:r>
      <w:hyperlink r:id="rId749"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из-за обогревателя рано утром сгорел мужчина</w:t>
      </w:r>
    </w:p>
    <w:p>
      <w:pPr>
        <w:pStyle w:val="aff4"/>
        <w:keepLines/>
        <w:rPr>
          <w:rFonts w:ascii="Times New Roman" w:cs="Times New Roman" w:hAnsi="Times New Roman"/>
          <w:sz w:val="24"/>
        </w:rPr>
      </w:pPr>
      <w:r>
        <w:rPr>
          <w:rFonts w:ascii="Times New Roman" w:cs="Times New Roman" w:hAnsi="Times New Roman"/>
          <w:sz w:val="24"/>
        </w:rPr>
        <w:t xml:space="preserve">В Энгельсе из-за обогревателя рано утром сгорел мужчина, сообщает пресс-служба МЧС по региону.Сегодня. 8 декабря, в Энгельсе произошел пожар. В районе 5 часов утра поступило сообщение о пожаре в Энгельсе на проспекте Химиков.  </w:t>
      </w:r>
      <w:hyperlink r:id="rId750"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спалили еще одну «заброшку»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стали чаще выезжать на возгорания в частном секторе, но и других пожаров меньше не становится. Очередной «тревожный» сигнал на пульт Центра управления кризисными ситуациями поступил вчера, 7 декабря, в 15.14 часов. </w:t>
      </w:r>
      <w:hyperlink r:id="rId751"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в результате стрельбы в брянской школе вертолетом доставили в Москву</w:t>
      </w:r>
    </w:p>
    <w:p>
      <w:pPr>
        <w:pStyle w:val="aff4"/>
        <w:keepLines/>
        <w:rPr>
          <w:rFonts w:ascii="Times New Roman" w:cs="Times New Roman" w:hAnsi="Times New Roman"/>
          <w:sz w:val="24"/>
        </w:rPr>
      </w:pPr>
      <w:r>
        <w:rPr>
          <w:rFonts w:ascii="Times New Roman" w:cs="Times New Roman" w:hAnsi="Times New Roman"/>
          <w:sz w:val="24"/>
        </w:rPr>
        <w:t>Вертолет МЧС России доставил в Москву из Брянска двух пострадавших в результате стрельбы в гимназии №5. Об этом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 Вертолет Ми-8 МЧС России доставил в Москву из Брянска двух пострадавших в гимназии, — говорится в сообщении. </w:t>
      </w:r>
      <w:hyperlink r:id="rId752"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квартире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Саратовской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в доме на проспекте Химиков поступил в 5.09. На тушение выезжали 3 расчета.  </w:t>
      </w:r>
      <w:hyperlink r:id="rId75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28 человек эвакуировали в Саратове из-за пожара в 10-этажном здании</w:t>
      </w:r>
    </w:p>
    <w:p>
      <w:pPr>
        <w:pStyle w:val="aff4"/>
        <w:keepLines/>
        <w:rPr>
          <w:rFonts w:ascii="Times New Roman" w:cs="Times New Roman" w:hAnsi="Times New Roman"/>
          <w:sz w:val="24"/>
        </w:rPr>
      </w:pPr>
      <w:r>
        <w:rPr>
          <w:rFonts w:ascii="Times New Roman" w:cs="Times New Roman" w:hAnsi="Times New Roman"/>
          <w:sz w:val="24"/>
        </w:rPr>
        <w:t xml:space="preserve">Четыре пожарных расчета МЧС тушили горящее 10-этажное жилое здание в Саратове 7 декабря </w:t>
      </w:r>
      <w:hyperlink r:id="rId7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Проезд большегрузов по Военно-Грузинской дороге временно закрыт</w:t>
      </w:r>
    </w:p>
    <w:p>
      <w:pPr>
        <w:pStyle w:val="aff4"/>
        <w:keepLines/>
        <w:rPr>
          <w:rFonts w:ascii="Times New Roman" w:cs="Times New Roman" w:hAnsi="Times New Roman"/>
          <w:sz w:val="24"/>
        </w:rPr>
      </w:pPr>
      <w:r>
        <w:rPr>
          <w:rFonts w:ascii="Times New Roman" w:cs="Times New Roman" w:hAnsi="Times New Roman"/>
          <w:sz w:val="24"/>
        </w:rPr>
        <w:t xml:space="preserve">ИНТЕРФАКС - Военно-Грузинская дорога временно закрыта для большегрузного транспорта из-за ухудшения погодных условий на территории Грузии, сообщает пресс-служба ГУ МЧС Северной Осетии в пятницу. </w:t>
      </w:r>
      <w:hyperlink r:id="rId75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Борт МЧС РФ вылетел в Египет с 20 тоннами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Спецборт МЧС РФ вылетел в Египет с 20 тоннами гуманитарной помощи для жителей Газы, помощь организована Кабардино-Балкарией,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доставит еще 20 тонн гумпомощи для жителей Газы.  </w:t>
      </w:r>
      <w:hyperlink r:id="rId75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 xml:space="preserve">В Керчи произошел пожар на газопроводе, без газа остаются 30 тысяч человек СИМФЕРОПОЛЬ, 8 дек — ПРАЙМ. Возгорание газопровода произошло в Керчи в ночь н пятницу, оно ликвидировано, в настоящий момент от газоснабжения отключено около 30 тысяч человек, идут восстановительные работы, сообщили РИА Новости в экстренных службах города. </w:t>
      </w:r>
      <w:hyperlink r:id="rId75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погибли двое туристов: СК возбудил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республике Хакасия, в тайге около села Приисковое потерялось несколько групп туристов на снегоходах. Они не смогли выбраться из горно-таежной местности из-за ухудшения погоды и провели ночь в тайге. Двое погибли. </w:t>
      </w:r>
      <w:hyperlink r:id="rId758"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объявили штормовое предупреждение из-за грядущих морозов</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МЧС рекомендует жителям Хакасии особенно внимательно относиться к печам и обогревателям - не перекаливать, не оставлять без присмотра и не перегружать проводку. Также спасатели советуют выходить на улицу только при крайней необходимости и не надолго. </w:t>
      </w:r>
      <w:hyperlink r:id="rId759"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брянском поселке Ивот сгорел жилой дом</w:t>
      </w:r>
    </w:p>
    <w:p>
      <w:pPr>
        <w:pStyle w:val="aff4"/>
        <w:keepLines/>
        <w:rPr>
          <w:rFonts w:ascii="Times New Roman" w:cs="Times New Roman" w:hAnsi="Times New Roman"/>
          <w:sz w:val="24"/>
        </w:rPr>
      </w:pPr>
      <w:r>
        <w:rPr>
          <w:rFonts w:ascii="Times New Roman" w:cs="Times New Roman" w:hAnsi="Times New Roman"/>
          <w:sz w:val="24"/>
        </w:rPr>
        <w:t>Очевидцы сообщили об этом в ГУ МЧС России по региону в 20:27.</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выезжали три отделения спасателей на пожарных автоцистернах. Были поданы 2 пожарных ручных ствола.  </w:t>
      </w:r>
      <w:hyperlink r:id="rId760"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спасатели потушили горящий дом и помогли попавшей в беду скорой</w:t>
      </w:r>
    </w:p>
    <w:p>
      <w:pPr>
        <w:pStyle w:val="aff4"/>
        <w:keepLines/>
        <w:rPr>
          <w:rFonts w:ascii="Times New Roman" w:cs="Times New Roman" w:hAnsi="Times New Roman"/>
          <w:sz w:val="24"/>
        </w:rPr>
      </w:pPr>
      <w:r>
        <w:rPr>
          <w:rFonts w:ascii="Times New Roman" w:cs="Times New Roman" w:hAnsi="Times New Roman"/>
          <w:sz w:val="24"/>
        </w:rPr>
        <w:t xml:space="preserve">Ночью в Заринском районе произошел крупный пожар в частном доме, рассказали в ГУ МЧС по Алтайскому краю. Огонь охватил около 100 кв. м. дома на стан </w:t>
      </w:r>
      <w:hyperlink r:id="rId76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за ночь. Пассажирский самолёт совершил экстренную посадку из-за возгорания двигателей</w:t>
      </w:r>
    </w:p>
    <w:p>
      <w:pPr>
        <w:pStyle w:val="aff4"/>
        <w:keepLines/>
        <w:rPr>
          <w:rFonts w:ascii="Times New Roman" w:cs="Times New Roman" w:hAnsi="Times New Roman"/>
          <w:sz w:val="24"/>
        </w:rPr>
      </w:pPr>
      <w:r>
        <w:rPr>
          <w:rFonts w:ascii="Times New Roman" w:cs="Times New Roman" w:hAnsi="Times New Roman"/>
          <w:sz w:val="24"/>
        </w:rPr>
        <w:t xml:space="preserve">В полёте их сопровождали медики, говорится в пресс-релизе МЧС. Губернатор Брянской области Александр Богомаз говорил, что 14-летних подростков доставят в детскую клиническую больницу Москвы.  </w:t>
      </w:r>
      <w:hyperlink r:id="rId762"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Борт МЧС вылетел в Египет с гумпомощью для жителей Газы </w:t>
      </w:r>
      <w:hyperlink r:id="rId7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детей из брянской гимназии перевезли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в Москву двух пострадавших в результате стрельбы в гимназии в Брянске, их сопровождали медики. Об этом ночью 8 декабря рассказал телеграм-канал МЧС. </w:t>
      </w:r>
      <w:hyperlink r:id="rId764"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в 15 домах отключили отопление в сильнейший мороз</w:t>
      </w:r>
    </w:p>
    <w:p>
      <w:pPr>
        <w:pStyle w:val="aff4"/>
        <w:keepLines/>
        <w:rPr>
          <w:rFonts w:ascii="Times New Roman" w:cs="Times New Roman" w:hAnsi="Times New Roman"/>
          <w:sz w:val="24"/>
        </w:rPr>
      </w:pPr>
      <w:r>
        <w:rPr>
          <w:rFonts w:ascii="Times New Roman" w:cs="Times New Roman" w:hAnsi="Times New Roman"/>
          <w:sz w:val="24"/>
        </w:rPr>
        <w:t>Об этом сообщили представители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уже задействованы аварийные бригады, а также сотрудники МЧС. Необходимые меры принимаются для оперативного восстановления работы системы отопления. </w:t>
      </w:r>
      <w:hyperlink r:id="rId7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Ханты-Мансийске пожарные два часа тушили четыре гаража в -37 градусов мороза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накануне вечером в 19.55, уже через 7 минут первые подразделения начали тушить огонь, который успел распространялся по деревянным конструкциям сразу на 4 смежных строения.  </w:t>
      </w:r>
      <w:hyperlink r:id="rId766" w:history="1">
        <w:r>
          <w:rPr>
            <w:rStyle w:val="a5"/>
            <w:rFonts w:ascii="Times New Roman" w:cs="Times New Roman" w:hAnsi="Times New Roman"/>
            <w:sz w:val="24"/>
          </w:rPr>
          <w:t>КП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Брянске доставили в Москву</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МЧС доставил из Брянска в Москву двух пострадавших в результате стрельбы в гимназии номер пять.  </w:t>
      </w:r>
      <w:hyperlink r:id="rId767"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пожарах в Саратове погибли два человека</w:t>
      </w:r>
    </w:p>
    <w:p>
      <w:pPr>
        <w:pStyle w:val="aff4"/>
        <w:keepLines/>
        <w:rPr>
          <w:rFonts w:ascii="Times New Roman" w:cs="Times New Roman" w:hAnsi="Times New Roman"/>
          <w:sz w:val="24"/>
        </w:rPr>
      </w:pPr>
      <w:r>
        <w:rPr>
          <w:rFonts w:ascii="Times New Roman" w:cs="Times New Roman" w:hAnsi="Times New Roman"/>
          <w:sz w:val="24"/>
        </w:rPr>
        <w:t>Также сегодня произошел пожар в квартире на 2 этаже по адресу: улица Челюскинцев, 152. После тушения огня пожарные обнаружили в комнате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На местах происшествий работают экстренные службы. </w:t>
      </w:r>
      <w:hyperlink r:id="rId768" w:history="1">
        <w:r>
          <w:rPr>
            <w:rStyle w:val="a5"/>
            <w:rFonts w:ascii="Times New Roman" w:cs="Times New Roman" w:hAnsi="Times New Roman"/>
            <w:sz w:val="24"/>
          </w:rPr>
          <w:t>ИА Saratovnews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на улице Щербакова сгорел автомобиль</w:t>
      </w:r>
    </w:p>
    <w:p>
      <w:pPr>
        <w:pStyle w:val="aff4"/>
        <w:keepLines/>
        <w:rPr>
          <w:rFonts w:ascii="Times New Roman" w:cs="Times New Roman" w:hAnsi="Times New Roman"/>
          <w:sz w:val="24"/>
        </w:rPr>
      </w:pPr>
      <w:r>
        <w:rPr>
          <w:rFonts w:ascii="Times New Roman" w:cs="Times New Roman" w:hAnsi="Times New Roman"/>
          <w:sz w:val="24"/>
        </w:rPr>
        <w:t>Пожар произошел на улице Щербакова, 88а, сообщают местные жители в социальных сетях.</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управления МЧС корреспонденту издания «Тюменская область сегодня» подтвердили факт произошедшего и рассказали подробности.</w:t>
      </w:r>
    </w:p>
    <w:p>
      <w:pPr>
        <w:pStyle w:val="aff4"/>
        <w:keepLines/>
        <w:rPr>
          <w:rFonts w:ascii="Times New Roman" w:cs="Times New Roman" w:hAnsi="Times New Roman"/>
          <w:sz w:val="24"/>
        </w:rPr>
      </w:pPr>
      <w:r>
        <w:rPr>
          <w:rFonts w:ascii="Times New Roman" w:cs="Times New Roman" w:hAnsi="Times New Roman"/>
          <w:sz w:val="24"/>
        </w:rPr>
        <w:t xml:space="preserve">– Вызов поступил в 7:48.  </w:t>
      </w:r>
      <w:hyperlink r:id="rId769"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РФ: Су-25 ударили по живой силе ВСУ на Донецком направлении</w:t>
      </w:r>
    </w:p>
    <w:p>
      <w:pPr>
        <w:pStyle w:val="aff4"/>
        <w:keepLines/>
        <w:rPr>
          <w:rFonts w:ascii="Times New Roman" w:cs="Times New Roman" w:hAnsi="Times New Roman"/>
          <w:sz w:val="24"/>
        </w:rPr>
      </w:pPr>
      <w:r>
        <w:rPr>
          <w:rFonts w:ascii="Times New Roman" w:cs="Times New Roman" w:hAnsi="Times New Roman"/>
          <w:sz w:val="24"/>
        </w:rPr>
        <w:t xml:space="preserve">Ранее Общественная служба новостей сообщала, что два сотрудника МЧС скончались в столице Донецкой Народной Республики в результате повторного обстрела со стороны ВСУ. Известно, что боевики украинских вооруженных формирований нанесли повторный удар по Донецку, когда сотрудники МЧС тушили пожар в городе. </w:t>
      </w:r>
      <w:hyperlink r:id="rId770"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Учащимся и педагогам брянской гимназии №5 окажут психологическую помощь</w:t>
      </w:r>
    </w:p>
    <w:p>
      <w:pPr>
        <w:pStyle w:val="aff4"/>
        <w:keepLines/>
        <w:rPr>
          <w:rFonts w:ascii="Times New Roman" w:cs="Times New Roman" w:hAnsi="Times New Roman"/>
          <w:sz w:val="24"/>
        </w:rPr>
      </w:pPr>
      <w:r>
        <w:rPr>
          <w:rFonts w:ascii="Times New Roman" w:cs="Times New Roman" w:hAnsi="Times New Roman"/>
          <w:sz w:val="24"/>
        </w:rPr>
        <w:t xml:space="preserve">С учащимися, их родителями и педагогами будут общаться психологи центра экстренной психологической помощи МЧС России, педагоги-психологи Федерального координационного центра психологической службы Минпросвещения России. </w:t>
      </w:r>
      <w:hyperlink r:id="rId771"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в ближайшие дни ожидаются в Красноярске и Хакасии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региональных глав МЧС, в Красноярске и соседней Хакасии ожидаются аномальные морозы в конце текущей и начале следующей недели. Об этом пишет РИА Новости. </w:t>
      </w:r>
      <w:hyperlink r:id="rId77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ожидаются в некоторых регионах России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региональных глав МЧС, в Красноярске и соседней Хакасии ожидаются аномальные морозы в конце текущей и начале следующей недели. Об этом пишет РИА Новости. </w:t>
      </w:r>
      <w:hyperlink r:id="rId7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проходят в жилом секторе Голышмановского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Тюменской области совместно со специалистами комплексного центра социального обслуживания населения проводят обследования жилых домов. Основная цель работы: напомнить гражданам о необходимости соблюдения правил пожарной безопасности в жилье с газовым и печным оборудованием. </w:t>
      </w:r>
      <w:hyperlink r:id="rId77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ожидаются в некоторых регионах России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региональных глав МЧС, в Красноярске и соседней Хакасии ожидаются аномальные морозы в конце текущей и начале следующей недели </w:t>
      </w:r>
      <w:hyperlink r:id="rId77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температура опустилась до -41°</w:t>
      </w:r>
    </w:p>
    <w:p>
      <w:pPr>
        <w:pStyle w:val="aff4"/>
        <w:keepLines/>
        <w:rPr>
          <w:rFonts w:ascii="Times New Roman" w:cs="Times New Roman" w:hAnsi="Times New Roman"/>
          <w:sz w:val="24"/>
        </w:rPr>
      </w:pPr>
      <w:r>
        <w:rPr>
          <w:rFonts w:ascii="Times New Roman" w:cs="Times New Roman" w:hAnsi="Times New Roman"/>
          <w:sz w:val="24"/>
        </w:rPr>
        <w:t>В Кигинском районе в деревне Юсупово температура воздуха утром 8 декабря понизилась до -41°, сообщает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Грядущие выходные в регионе также будут очень морозными.  </w:t>
      </w:r>
      <w:hyperlink r:id="rId776"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Спасли 2 жильцов, эвакуировали 5: на Красной произошёл пожар в многоквартирном доме (фото, видео)</w:t>
      </w:r>
    </w:p>
    <w:p>
      <w:pPr>
        <w:pStyle w:val="aff4"/>
        <w:keepLines/>
        <w:rPr>
          <w:rFonts w:ascii="Times New Roman" w:cs="Times New Roman" w:hAnsi="Times New Roman"/>
          <w:sz w:val="24"/>
        </w:rPr>
      </w:pPr>
      <w:r>
        <w:rPr>
          <w:rFonts w:ascii="Times New Roman" w:cs="Times New Roman" w:hAnsi="Times New Roman"/>
          <w:sz w:val="24"/>
        </w:rPr>
        <w:t xml:space="preserve">В Калининграде на улице Красной в многоквартирном жилом доме произошёл пожар, сообщила пресс-служба МЧС региона. </w:t>
      </w:r>
      <w:hyperlink r:id="rId7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Спасли 2 жильцов, эвакуировали 5: на Красной произошёл пожар в многоквартирном доме (фото, видео)</w:t>
      </w:r>
    </w:p>
    <w:p>
      <w:pPr>
        <w:pStyle w:val="aff4"/>
        <w:keepLines/>
        <w:rPr>
          <w:rFonts w:ascii="Times New Roman" w:cs="Times New Roman" w:hAnsi="Times New Roman"/>
          <w:sz w:val="24"/>
        </w:rPr>
      </w:pPr>
      <w:r>
        <w:rPr>
          <w:rFonts w:ascii="Times New Roman" w:cs="Times New Roman" w:hAnsi="Times New Roman"/>
          <w:sz w:val="24"/>
        </w:rPr>
        <w:t>В Калининграде на улице Красной в многоквартирном жилом доме произошёл пожар, сообщила пресс-служба МЧС региона.</w:t>
      </w:r>
    </w:p>
    <w:p>
      <w:pPr>
        <w:pStyle w:val="aff4"/>
        <w:keepLines/>
        <w:rPr>
          <w:rFonts w:ascii="Times New Roman" w:cs="Times New Roman" w:hAnsi="Times New Roman"/>
          <w:sz w:val="24"/>
        </w:rPr>
      </w:pPr>
      <w:r>
        <w:rPr>
          <w:rFonts w:ascii="Times New Roman" w:cs="Times New Roman" w:hAnsi="Times New Roman"/>
          <w:sz w:val="24"/>
        </w:rPr>
        <w:t xml:space="preserve">Вызов о происшествии поступил на диспетчерский пульт в четверг, 7 декабря, в 15:53.  </w:t>
      </w:r>
      <w:hyperlink r:id="rId778"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Святейший Патриарх Кирилл возглавил юбилейное заседание Межрелигиозного совета России</w:t>
      </w:r>
    </w:p>
    <w:p>
      <w:pPr>
        <w:pStyle w:val="aff4"/>
        <w:keepLines/>
        <w:rPr>
          <w:rFonts w:ascii="Times New Roman" w:cs="Times New Roman" w:hAnsi="Times New Roman"/>
          <w:sz w:val="24"/>
        </w:rPr>
      </w:pPr>
      <w:r>
        <w:rPr>
          <w:rFonts w:ascii="Times New Roman" w:cs="Times New Roman" w:hAnsi="Times New Roman"/>
          <w:sz w:val="24"/>
        </w:rPr>
        <w:t xml:space="preserve">Из числа представителей религиозных общин — членов МСР на заседании присутствовали: первый заместитель председателя Духовного управления мусульман Российской Федерации Дамир Мухетдинов, полномочный представитель Координационного центра мусульман Северного Кавказа в Москве Шафиг Пшихачев, руководитель департамента Федерации еврейских общин России по взаимодействию с Вооруженными Силами, МЧС, правоохранительными учреждениями и ветеранскими организациями... </w:t>
      </w:r>
      <w:hyperlink r:id="rId779" w:history="1">
        <w:r>
          <w:rPr>
            <w:rStyle w:val="a5"/>
            <w:rFonts w:ascii="Times New Roman" w:cs="Times New Roman" w:hAnsi="Times New Roman"/>
            <w:sz w:val="24"/>
          </w:rPr>
          <w:t>Синодальный отдел по тюремному служению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потушен пожар в жилом доме</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в жилом доме в поселке Новокасторное в 20:29 поступило в оперативную дежурную смену ЦУКС ГУ МЧС России по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Прибывшие по тревожному вызову пожарные приступили к борьбе с огнем.  </w:t>
      </w:r>
      <w:hyperlink r:id="rId780"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рассказали о состоянии детей,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доставлены в Москву вертолетом МЧС. Они перенесли полет удовлетворительно. Еще трое остаются в больницах Брянска. </w:t>
      </w:r>
      <w:hyperlink r:id="rId781" w:history="1">
        <w:r>
          <w:rPr>
            <w:rStyle w:val="a5"/>
            <w:rFonts w:ascii="Times New Roman" w:cs="Times New Roman" w:hAnsi="Times New Roman"/>
            <w:sz w:val="24"/>
          </w:rPr>
          <w:t>Царьград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Долг позвал. В Крыму в поликлинике Феодосии спасатель был на приеме у врача, когда загорелась провод</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Неожиданно в помещении аптечного пункта, который располагается в здании городской поликлиники, загорелась электрическая проводка, в результате чего начался пожар. </w:t>
      </w:r>
      <w:hyperlink r:id="rId782"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школьников из Брянска в Москву доставил борт МЧС</w:t>
      </w:r>
    </w:p>
    <w:p>
      <w:pPr>
        <w:pStyle w:val="aff4"/>
        <w:keepLines/>
        <w:rPr>
          <w:rFonts w:ascii="Times New Roman" w:cs="Times New Roman" w:hAnsi="Times New Roman"/>
          <w:sz w:val="24"/>
        </w:rPr>
      </w:pPr>
      <w:r>
        <w:rPr>
          <w:rFonts w:ascii="Times New Roman" w:cs="Times New Roman" w:hAnsi="Times New Roman"/>
          <w:sz w:val="24"/>
        </w:rPr>
        <w:t xml:space="preserve">Двух школьников из Брянска в Москву доставил борт МЧС </w:t>
      </w:r>
      <w:hyperlink r:id="rId783"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снег и гололед: на 9 и 10 декабря в Оху направлено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По сообщению регионального МЧС, в предстоящие выходные, 9 и 10 декабря, на территории Охинского и Ногликского районов прогнозируются 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 xml:space="preserve">Днем 9 декабря в указанных районах ожидаются снег, местами сильный, гололедные явления.  </w:t>
      </w:r>
      <w:hyperlink r:id="rId784" w:history="1">
        <w:r>
          <w:rPr>
            <w:rStyle w:val="a5"/>
            <w:rFonts w:ascii="Times New Roman" w:cs="Times New Roman" w:hAnsi="Times New Roman"/>
            <w:sz w:val="24"/>
          </w:rPr>
          <w:t>Okha65.ru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Вертолёт МЧС доставил в Москву двух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Вертолёт МЧС доставил в Москву двух пострадавших при стрельбе в Брянске. Подростков сопровождали медики. Об этом сообщили в министерстве.  </w:t>
      </w:r>
      <w:hyperlink r:id="rId78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тюменцам напомнили о мерах безопасности дома, на улице и в дороге</w:t>
      </w:r>
    </w:p>
    <w:p>
      <w:pPr>
        <w:pStyle w:val="aff4"/>
        <w:keepLines/>
        <w:rPr>
          <w:rFonts w:ascii="Times New Roman" w:cs="Times New Roman" w:hAnsi="Times New Roman"/>
          <w:sz w:val="24"/>
        </w:rPr>
      </w:pPr>
      <w:r>
        <w:rPr>
          <w:rFonts w:ascii="Times New Roman" w:cs="Times New Roman" w:hAnsi="Times New Roman"/>
          <w:sz w:val="24"/>
        </w:rPr>
        <w:t>Также помощь автомобилистам готовы оказать подвижные пункты обогрева подразделений ГУ МЧС России по Тюменской области, телефон 112.</w:t>
      </w:r>
    </w:p>
    <w:p>
      <w:pPr>
        <w:pStyle w:val="aff4"/>
        <w:keepLines/>
        <w:rPr>
          <w:rFonts w:ascii="Times New Roman" w:cs="Times New Roman" w:hAnsi="Times New Roman"/>
          <w:sz w:val="24"/>
        </w:rPr>
      </w:pPr>
      <w:r>
        <w:rPr>
          <w:rFonts w:ascii="Times New Roman" w:cs="Times New Roman" w:hAnsi="Times New Roman"/>
          <w:sz w:val="24"/>
        </w:rPr>
        <w:t xml:space="preserve">По данным информационного центра правительства Тюменской области </w:t>
      </w:r>
      <w:hyperlink r:id="rId786"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рассказали о состоянии детей, раненых при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доставлены в Москву вертолетом МЧС. Они перенесли полет удовлетворительно. Еще трое остаются в больницах Брянска. </w:t>
      </w:r>
      <w:hyperlink r:id="rId78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ноябре в Курской области утонули трое пенсионеров</w:t>
      </w:r>
    </w:p>
    <w:p>
      <w:pPr>
        <w:pStyle w:val="aff4"/>
        <w:keepLines/>
        <w:rPr>
          <w:rFonts w:ascii="Times New Roman" w:cs="Times New Roman" w:hAnsi="Times New Roman"/>
          <w:sz w:val="24"/>
        </w:rPr>
      </w:pPr>
      <w:r>
        <w:rPr>
          <w:rFonts w:ascii="Times New Roman" w:cs="Times New Roman" w:hAnsi="Times New Roman"/>
          <w:sz w:val="24"/>
        </w:rPr>
        <w:t>Фото из архива Курских известийВ Курской области сотрудники МЧС подвели итоги месячника безопасности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ноябре утонули три человека. В Советском районе в пруду утонула 81-летняя пенсионерка, в Железногорском районе 64-летний мужчина провалился под лед, в деревне Косогор Золотухинского района на берегу пруда нашли тело 63-летнего мужчины. </w:t>
      </w:r>
      <w:hyperlink r:id="rId788"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около железнодорожного вокзала «Рязань-2» произошел серьезный пожар</w:t>
      </w:r>
    </w:p>
    <w:p>
      <w:pPr>
        <w:pStyle w:val="aff4"/>
        <w:keepLines/>
        <w:rPr>
          <w:rFonts w:ascii="Times New Roman" w:cs="Times New Roman" w:hAnsi="Times New Roman"/>
          <w:sz w:val="24"/>
        </w:rPr>
      </w:pPr>
      <w:r>
        <w:rPr>
          <w:rFonts w:ascii="Times New Roman" w:cs="Times New Roman" w:hAnsi="Times New Roman"/>
          <w:sz w:val="24"/>
        </w:rPr>
        <w:t>Ночью на Михайловском шоссе города Рязани произошел серьезный пожар. Об этом сообщают очевидцы в пабликах «rzn life | Рязань | рзн лайф» и «Рязань».</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около железнодорожного вокзала «Рязань-2».  </w:t>
      </w:r>
      <w:hyperlink r:id="rId789"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на улице Кабельщиков сгорел автомобиль</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краевого ГУ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транспортного средства на улице Кабельщиков поступило 8 декабря в 08:06. К месту вызова были направлены силы и средства в количестве восьми человек личного состава и две единицы техники. </w:t>
      </w:r>
      <w:hyperlink r:id="rId790"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Последние новости на утро 8 декабря</w:t>
      </w:r>
    </w:p>
    <w:p>
      <w:pPr>
        <w:pStyle w:val="aff4"/>
        <w:keepLines/>
        <w:rPr>
          <w:rFonts w:ascii="Times New Roman" w:cs="Times New Roman" w:hAnsi="Times New Roman"/>
          <w:sz w:val="24"/>
        </w:rPr>
      </w:pPr>
      <w:r>
        <w:rPr>
          <w:rFonts w:ascii="Times New Roman" w:cs="Times New Roman" w:hAnsi="Times New Roman"/>
          <w:sz w:val="24"/>
        </w:rPr>
        <w:t>Вертолет МЧС доставил в Москву на лечение двух пострадавших при стрельбе в Брянской гимназии. Они перенесли полет удовлетворительно;</w:t>
      </w:r>
    </w:p>
    <w:p>
      <w:pPr>
        <w:pStyle w:val="aff4"/>
        <w:keepLines/>
        <w:rPr>
          <w:rFonts w:ascii="Times New Roman" w:cs="Times New Roman" w:hAnsi="Times New Roman"/>
          <w:sz w:val="24"/>
        </w:rPr>
      </w:pPr>
      <w:r>
        <w:rPr>
          <w:rFonts w:ascii="Times New Roman" w:cs="Times New Roman" w:hAnsi="Times New Roman"/>
          <w:sz w:val="24"/>
        </w:rPr>
        <w:t xml:space="preserve">Белый дом хочет выдворить беженцев ради помощи Украине; </w:t>
      </w:r>
      <w:hyperlink r:id="rId791"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двое рабочих застряли в люльке автоподъемника на 8-метровой высоте - Лента новостей Челябинска</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сотрудникам МЧС пришлось спасать двух рабочих, которые застряли в люльке автоподъемника на высоте восьми метров. Из-за сильного мороза не сработала техника, и мужчины не смогли после выполнения работ на улице Овчинникова спуститься вниз. </w:t>
      </w:r>
      <w:hyperlink r:id="rId792"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Дети, доставленные из Брянска в Москву, перенесли полет нормально</w:t>
      </w:r>
    </w:p>
    <w:p>
      <w:pPr>
        <w:pStyle w:val="aff4"/>
        <w:keepLines/>
        <w:rPr>
          <w:rFonts w:ascii="Times New Roman" w:cs="Times New Roman" w:hAnsi="Times New Roman"/>
          <w:sz w:val="24"/>
        </w:rPr>
      </w:pPr>
      <w:r>
        <w:rPr>
          <w:rFonts w:ascii="Times New Roman" w:cs="Times New Roman" w:hAnsi="Times New Roman"/>
          <w:sz w:val="24"/>
        </w:rPr>
        <w:t>Детей, находящихся в тяжелом состоянии, доставил в столицу вертолет Ми-8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Минздраве России сообщили, в полете детей сопровождали медики: сводная медицинская бригада специалистов Российской детской клинической больницы Министерства здравоохранения РФ и Центра санитарной авиации и экстренной медицинской помощи Федерального центра медицины катастроф ведомства. </w:t>
      </w:r>
      <w:hyperlink r:id="rId793"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истории пожарной охраны НАО 6 часть</w:t>
      </w:r>
    </w:p>
    <w:p>
      <w:pPr>
        <w:pStyle w:val="aff4"/>
        <w:keepLines/>
        <w:rPr>
          <w:rFonts w:ascii="Times New Roman" w:cs="Times New Roman" w:hAnsi="Times New Roman"/>
          <w:sz w:val="24"/>
        </w:rPr>
      </w:pPr>
      <w:r>
        <w:rPr>
          <w:rFonts w:ascii="Times New Roman" w:cs="Times New Roman" w:hAnsi="Times New Roman"/>
          <w:sz w:val="24"/>
        </w:rPr>
        <w:t xml:space="preserve">Кулижников Иван Сергеевич - Ветеран Великой Отечественной войны, родился 25 ноября 1919 года в деревне Петрунинская Шенкурского района Архангельской области. </w:t>
      </w:r>
      <w:hyperlink r:id="rId79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контрольно-надзорных ведомств и общественных объединений обсудили вопросы по улучшению инвестиционного климата в регионе</w:t>
      </w:r>
    </w:p>
    <w:p>
      <w:pPr>
        <w:pStyle w:val="aff4"/>
        <w:keepLines/>
        <w:rPr>
          <w:rFonts w:ascii="Times New Roman" w:cs="Times New Roman" w:hAnsi="Times New Roman"/>
          <w:sz w:val="24"/>
        </w:rPr>
      </w:pPr>
      <w:r>
        <w:rPr>
          <w:rFonts w:ascii="Times New Roman" w:cs="Times New Roman" w:hAnsi="Times New Roman"/>
          <w:sz w:val="24"/>
        </w:rPr>
        <w:t xml:space="preserve">В заседании приняли участие: начальник управления по надзору за исполнением федерального законодательства прокуратуры Новосибирской области Динар Фатхутдинов, министр экономического развития Новосибирской области Лев Решетников, Уполномоченный по защите прав предпринимателей в Новосибирской области Николай Мамулат, и.о. начальника отдела по надзору за соблюдением прав предпринимателей прокуратуры Новосибирской области Ольга Демидова, врио руководителя Управления Роспотребнадзора по Новосибирской области Наталья Ильиных, заместитель начальника Главного управления МЧС — начальник УНДиПР Новосибирской области Алексей Брызгалов, председатель НООО «Опора России» Игорь Салов, президент НГТПП Юрий Бернадский, члены Совета, представители деловых объединений и общественных организаций. </w:t>
      </w:r>
      <w:hyperlink r:id="rId79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холода в декабре. В Оренбуржье ожидаются морозы до -35 градусов</w:t>
      </w:r>
    </w:p>
    <w:p>
      <w:pPr>
        <w:pStyle w:val="aff4"/>
        <w:keepLines/>
        <w:rPr>
          <w:rFonts w:ascii="Times New Roman" w:cs="Times New Roman" w:hAnsi="Times New Roman"/>
          <w:sz w:val="24"/>
        </w:rPr>
      </w:pPr>
      <w:r>
        <w:rPr>
          <w:rFonts w:ascii="Times New Roman" w:cs="Times New Roman" w:hAnsi="Times New Roman"/>
          <w:sz w:val="24"/>
        </w:rPr>
        <w:t xml:space="preserve">Местами среднесуточная температура воздуха ниже климатической нормы на 9 градусов и более.Так ночью и утром 9 декабря ожидаются морозы -30, -34 градуса, сообщили в региональном управлении МЧС со ссылкой на прогнозы синоптиков.Такие холода прогнозируются в северных и восточных районах. </w:t>
      </w:r>
      <w:hyperlink r:id="rId796"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после стрельбы в гимназии задержаны директор и сотрудница охранной организации</w:t>
      </w:r>
    </w:p>
    <w:p>
      <w:pPr>
        <w:pStyle w:val="aff4"/>
        <w:keepLines/>
        <w:rPr>
          <w:rFonts w:ascii="Times New Roman" w:cs="Times New Roman" w:hAnsi="Times New Roman"/>
          <w:sz w:val="24"/>
        </w:rPr>
      </w:pPr>
      <w:r>
        <w:rPr>
          <w:rFonts w:ascii="Times New Roman" w:cs="Times New Roman" w:hAnsi="Times New Roman"/>
          <w:sz w:val="24"/>
        </w:rPr>
        <w:t xml:space="preserve">В Брянске после стрельбы в гимназии задержаны гендиректор и сотрудница частной охранной организации. Об этом сообщает телеграм-канал SHOT со ссылкой на источники. РИА Новости пишут, что помимо директора и охранника задержан также отец стрелявшей девочки.  </w:t>
      </w:r>
      <w:hyperlink r:id="rId797"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на Байкале</w:t>
      </w:r>
    </w:p>
    <w:p>
      <w:pPr>
        <w:pStyle w:val="aff4"/>
        <w:keepLines/>
        <w:rPr>
          <w:rFonts w:ascii="Times New Roman" w:cs="Times New Roman" w:hAnsi="Times New Roman"/>
          <w:sz w:val="24"/>
        </w:rPr>
      </w:pPr>
      <w:r>
        <w:rPr>
          <w:rFonts w:ascii="Times New Roman" w:cs="Times New Roman" w:hAnsi="Times New Roman"/>
          <w:sz w:val="24"/>
        </w:rPr>
        <w:t xml:space="preserve">Мы подавали сигналы фонарями с крыши "Трэкола", пострадавшие ответили нам фонариками, – отметил спасатель третьего класса Посольского поисково-спасательного подразделения БПСО МЧС России Алексей Филонов. </w:t>
      </w:r>
      <w:hyperlink r:id="rId798"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Штромовое предупреждение объявили в Ставропольском крае 8 декабря</w:t>
      </w:r>
    </w:p>
    <w:p>
      <w:pPr>
        <w:pStyle w:val="aff4"/>
        <w:keepLines/>
        <w:rPr>
          <w:rFonts w:ascii="Times New Roman" w:cs="Times New Roman" w:hAnsi="Times New Roman"/>
          <w:sz w:val="24"/>
        </w:rPr>
      </w:pPr>
      <w:r>
        <w:rPr>
          <w:rFonts w:ascii="Times New Roman" w:cs="Times New Roman" w:hAnsi="Times New Roman"/>
          <w:sz w:val="24"/>
        </w:rPr>
        <w:t>По данным МЧС по Ставропольскому краю, днем 8 декабря ожидаются порывы ветра до 20 метров в секунду и сильный гололед.</w:t>
      </w:r>
    </w:p>
    <w:p>
      <w:pPr>
        <w:pStyle w:val="aff4"/>
        <w:keepLines/>
        <w:rPr>
          <w:rFonts w:ascii="Times New Roman" w:cs="Times New Roman" w:hAnsi="Times New Roman"/>
          <w:sz w:val="24"/>
        </w:rPr>
      </w:pPr>
      <w:r>
        <w:rPr>
          <w:rFonts w:ascii="Times New Roman" w:cs="Times New Roman" w:hAnsi="Times New Roman"/>
          <w:sz w:val="24"/>
        </w:rPr>
        <w:t xml:space="preserve">"Вследствие этого, существует вероятность возникновения происшествий, связанных с повреждением (обрывом) линий связи и электропередачи, слабо закрепленных конструкций, рекламных щитов и деревьев, нарушением работы коммунальных служб и систем жизнеобеспечения населения", - сообщают в пресс-службе ведомства. </w:t>
      </w:r>
      <w:hyperlink r:id="rId799"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Якутске при пожаре элеваторного узла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Огнеборцы прибыли к месту вызова через 5 минут, сообщает ГУ МЧС России по РС(Я).</w:t>
      </w:r>
    </w:p>
    <w:p>
      <w:pPr>
        <w:pStyle w:val="aff4"/>
        <w:keepLines/>
        <w:rPr>
          <w:rFonts w:ascii="Times New Roman" w:cs="Times New Roman" w:hAnsi="Times New Roman"/>
          <w:sz w:val="24"/>
        </w:rPr>
      </w:pPr>
      <w:r>
        <w:rPr>
          <w:rFonts w:ascii="Times New Roman" w:cs="Times New Roman" w:hAnsi="Times New Roman"/>
          <w:sz w:val="24"/>
        </w:rPr>
        <w:t xml:space="preserve">"На момент их прибытия из строения шёл дым. В результате пожара пострадали двое мужчин 1986 и 1967 гг.р., огнем повреждены потолок и стена на общей площади 5 кв.м. Огнеборцам удалось спасти двух человек и элеваторный узел", - говорится в сообщении. </w:t>
      </w:r>
      <w:hyperlink r:id="rId800" w:history="1">
        <w:r>
          <w:rPr>
            <w:rStyle w:val="a5"/>
            <w:rFonts w:ascii="Times New Roman" w:cs="Times New Roman" w:hAnsi="Times New Roman"/>
            <w:sz w:val="24"/>
          </w:rPr>
          <w:t>ГТРК "Саха"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башкирской Бураево в легковом автомобиле загорелся мотор</w:t>
      </w:r>
    </w:p>
    <w:p>
      <w:pPr>
        <w:pStyle w:val="aff4"/>
        <w:keepLines/>
        <w:rPr>
          <w:rFonts w:ascii="Times New Roman" w:cs="Times New Roman" w:hAnsi="Times New Roman"/>
          <w:sz w:val="24"/>
        </w:rPr>
      </w:pPr>
      <w:r>
        <w:rPr>
          <w:rFonts w:ascii="Times New Roman" w:cs="Times New Roman" w:hAnsi="Times New Roman"/>
          <w:sz w:val="24"/>
        </w:rPr>
        <w:t>Накануне днем в селе Бураево горела легковая иномарка, сообщает пресс-служба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пожарные установили, что загорелся моторный отсек автомобиля Volkswagen Polo.  </w:t>
      </w:r>
      <w:hyperlink r:id="rId801"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Эксперты предупреждают об опасности старых гирлянд</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напомнили правила безопасности при установке новогодних елей и украшении их гирляндами: живое дерево нельзя устанавливать рядом с батареями или обогревателями. Также не рекомендуется использовать свечи и бенгальские огни.  </w:t>
      </w:r>
      <w:hyperlink r:id="rId802" w:history="1">
        <w:r>
          <w:rPr>
            <w:rStyle w:val="a5"/>
            <w:rFonts w:ascii="Times New Roman" w:cs="Times New Roman" w:hAnsi="Times New Roman"/>
            <w:sz w:val="24"/>
          </w:rPr>
          <w:t>Регионы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рабочие застряли на 8-метровой высоте у стройплощадки метротрама</w:t>
      </w:r>
    </w:p>
    <w:p>
      <w:pPr>
        <w:pStyle w:val="aff4"/>
        <w:keepLines/>
        <w:rPr>
          <w:rFonts w:ascii="Times New Roman" w:cs="Times New Roman" w:hAnsi="Times New Roman"/>
          <w:sz w:val="24"/>
        </w:rPr>
      </w:pPr>
      <w:r>
        <w:rPr>
          <w:rFonts w:ascii="Times New Roman" w:cs="Times New Roman" w:hAnsi="Times New Roman"/>
          <w:sz w:val="24"/>
        </w:rPr>
        <w:t xml:space="preserve">Спасать рабочих приехали сотрудники областного ГУ МЧС на пожарной машине с лестницей. Как сообщили в ведомстве, замерзающим рабочим помогли спуститься на землю. Медицинская помощь ни одному из мужчин не понадобилась. </w:t>
      </w:r>
      <w:hyperlink r:id="rId803" w:history="1">
        <w:r>
          <w:rPr>
            <w:rStyle w:val="a5"/>
            <w:rFonts w:ascii="Times New Roman" w:cs="Times New Roman" w:hAnsi="Times New Roman"/>
            <w:sz w:val="24"/>
          </w:rPr>
          <w:t>КП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истории пожарной охраны НАО 6 часть</w:t>
      </w:r>
    </w:p>
    <w:p>
      <w:pPr>
        <w:pStyle w:val="aff4"/>
        <w:keepLines/>
        <w:rPr>
          <w:rFonts w:ascii="Times New Roman" w:cs="Times New Roman" w:hAnsi="Times New Roman"/>
          <w:sz w:val="24"/>
        </w:rPr>
      </w:pPr>
      <w:r>
        <w:rPr>
          <w:rFonts w:ascii="Times New Roman" w:cs="Times New Roman" w:hAnsi="Times New Roman"/>
          <w:sz w:val="24"/>
        </w:rPr>
        <w:t>- Ветеран Великой Отечественной войны, родился 25 ноября 1919 года в деревне Петрунинская Шенкурского района Архангельской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1939 году был призван в ряды Советской Армии. Служил на Ленинградском фронте водителем.  </w:t>
      </w:r>
      <w:hyperlink r:id="rId804"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-44 градусов похолодало в Алтайском крае 8 декабря</w:t>
      </w:r>
    </w:p>
    <w:p>
      <w:pPr>
        <w:pStyle w:val="aff4"/>
        <w:keepLines/>
        <w:rPr>
          <w:rFonts w:ascii="Times New Roman" w:cs="Times New Roman" w:hAnsi="Times New Roman"/>
          <w:sz w:val="24"/>
        </w:rPr>
      </w:pPr>
      <w:r>
        <w:rPr>
          <w:rFonts w:ascii="Times New Roman" w:cs="Times New Roman" w:hAnsi="Times New Roman"/>
          <w:sz w:val="24"/>
        </w:rPr>
        <w:t>Как ранее предупредили в МЧС, с 8 по 13 декабря в Алтайском крае ожидаются морозы до -40 градусов и даже ниже.</w:t>
      </w:r>
    </w:p>
    <w:p>
      <w:pPr>
        <w:pStyle w:val="aff4"/>
        <w:keepLines/>
        <w:rPr>
          <w:rFonts w:ascii="Times New Roman" w:cs="Times New Roman" w:hAnsi="Times New Roman"/>
          <w:sz w:val="24"/>
        </w:rPr>
      </w:pPr>
      <w:r>
        <w:rPr>
          <w:rFonts w:ascii="Times New Roman" w:cs="Times New Roman" w:hAnsi="Times New Roman"/>
          <w:sz w:val="24"/>
        </w:rPr>
        <w:t xml:space="preserve">По прогнозу, сегодня в регионе будет до -30 градусов, в отдельных районах пройдет снег. </w:t>
      </w:r>
      <w:hyperlink r:id="rId805"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редакции "Видеоканал"</w:t>
      </w:r>
    </w:p>
    <w:p>
      <w:pPr>
        <w:pStyle w:val="aff4"/>
        <w:keepLines/>
        <w:rPr>
          <w:rFonts w:ascii="Times New Roman" w:cs="Times New Roman" w:hAnsi="Times New Roman"/>
          <w:sz w:val="24"/>
        </w:rPr>
      </w:pPr>
      <w:r>
        <w:rPr>
          <w:rFonts w:ascii="Times New Roman" w:cs="Times New Roman" w:hAnsi="Times New Roman"/>
          <w:sz w:val="24"/>
        </w:rPr>
        <w:t>7. Сюжет к Международному дню добровольцев и Дню волонтёра в России - история спасения кошки Баси.</w:t>
      </w:r>
    </w:p>
    <w:p>
      <w:pPr>
        <w:pStyle w:val="aff4"/>
        <w:keepLines/>
        <w:rPr>
          <w:rFonts w:ascii="Times New Roman" w:cs="Times New Roman" w:hAnsi="Times New Roman"/>
          <w:sz w:val="24"/>
        </w:rPr>
      </w:pPr>
      <w:r>
        <w:rPr>
          <w:rFonts w:ascii="Times New Roman" w:cs="Times New Roman" w:hAnsi="Times New Roman"/>
          <w:sz w:val="24"/>
        </w:rPr>
        <w:t>8. МЧС напоминает правила обращения с пиротехникой и правила защиты от пожара.</w:t>
      </w:r>
    </w:p>
    <w:p>
      <w:pPr>
        <w:pStyle w:val="aff4"/>
        <w:keepLines/>
        <w:rPr>
          <w:rFonts w:ascii="Times New Roman" w:cs="Times New Roman" w:hAnsi="Times New Roman"/>
          <w:sz w:val="24"/>
        </w:rPr>
      </w:pPr>
      <w:r>
        <w:rPr>
          <w:rFonts w:ascii="Times New Roman" w:cs="Times New Roman" w:hAnsi="Times New Roman"/>
          <w:sz w:val="24"/>
        </w:rPr>
        <w:t xml:space="preserve">(ВИДЕО) * Для просмотра видео на смартфоне приведите устройство в горизонтальное положение </w:t>
      </w:r>
      <w:hyperlink r:id="rId806" w:history="1">
        <w:r>
          <w:rPr>
            <w:rStyle w:val="a5"/>
            <w:rFonts w:ascii="Times New Roman" w:cs="Times New Roman" w:hAnsi="Times New Roman"/>
            <w:sz w:val="24"/>
          </w:rPr>
          <w:t>Газета "Озерская панорама"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взяли под стражу трёх человек по делу о стрельбе в школе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двое погибли (одна из них — стрелявшая), пятеро пострадавших доставлены в медучреждение. В ночь на пятницу спецборт МЧС доставил в Москву двух пострадавших при стрельбе. </w:t>
      </w:r>
      <w:hyperlink r:id="rId807" w:history="1">
        <w:r>
          <w:rPr>
            <w:rStyle w:val="a5"/>
            <w:rFonts w:ascii="Times New Roman" w:cs="Times New Roman" w:hAnsi="Times New Roman"/>
            <w:sz w:val="24"/>
          </w:rPr>
          <w:t>Новости спорта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Противопожарный рейд прошёл в Саянске</w:t>
      </w:r>
    </w:p>
    <w:p>
      <w:pPr>
        <w:pStyle w:val="aff4"/>
        <w:keepLines/>
        <w:rPr>
          <w:rFonts w:ascii="Times New Roman" w:cs="Times New Roman" w:hAnsi="Times New Roman"/>
          <w:sz w:val="24"/>
        </w:rPr>
      </w:pPr>
      <w:r>
        <w:rPr>
          <w:rFonts w:ascii="Times New Roman" w:cs="Times New Roman" w:hAnsi="Times New Roman"/>
          <w:sz w:val="24"/>
        </w:rPr>
        <w:t>Об этом сообщает ИА «БСТ» со ссылкой на пресс-службу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Места проживания восьми семей проверили в Саянске.  </w:t>
      </w:r>
      <w:hyperlink r:id="rId808"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Новогодняя гирлянда едва не спалила пятиэтажку в Карелии</w:t>
      </w:r>
    </w:p>
    <w:p>
      <w:pPr>
        <w:pStyle w:val="aff4"/>
        <w:keepLines/>
        <w:rPr>
          <w:rFonts w:ascii="Times New Roman" w:cs="Times New Roman" w:hAnsi="Times New Roman"/>
          <w:sz w:val="24"/>
        </w:rPr>
      </w:pPr>
      <w:r>
        <w:rPr>
          <w:rFonts w:ascii="Times New Roman" w:cs="Times New Roman" w:hAnsi="Times New Roman"/>
          <w:sz w:val="24"/>
        </w:rPr>
        <w:t xml:space="preserve">В четверг в 10 часов 29 минут на пульт пожарно-спасательной службы города Кондопога поступило сообщение о пожаре в пятиэтажном жилом доме на улице Заводской. Об этом информирует источник, близкий к МЧС по РК. </w:t>
      </w:r>
      <w:hyperlink r:id="rId809"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в 2023 году при ликвидации ЧС спасли 579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по Новосибирской области за 2023 год спасли в регионе 579 человек в ходе ликвидации ЧС. Об этом сообщили на итоговом совещании в правительстве Новосибирской области. </w:t>
      </w:r>
      <w:hyperlink r:id="rId810"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Смолянка погибла в ДТП с тепловозом</w:t>
      </w:r>
    </w:p>
    <w:p>
      <w:pPr>
        <w:pStyle w:val="aff4"/>
        <w:keepLines/>
        <w:rPr>
          <w:rFonts w:ascii="Times New Roman" w:cs="Times New Roman" w:hAnsi="Times New Roman"/>
          <w:sz w:val="24"/>
        </w:rPr>
      </w:pPr>
      <w:r>
        <w:rPr>
          <w:rFonts w:ascii="Times New Roman" w:cs="Times New Roman" w:hAnsi="Times New Roman"/>
          <w:sz w:val="24"/>
        </w:rPr>
        <w:t>7 декабря в МЧС поступило сообщение об аварии на 559 километре перегона Добровино — Духовская в Кардымовском районе. В результате столкновения «ВАЗа» и тепловоза погибла пассажирка легковушки.</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спасатели.  </w:t>
      </w:r>
      <w:hyperlink r:id="rId811" w:history="1">
        <w:r>
          <w:rPr>
            <w:rStyle w:val="a5"/>
            <w:rFonts w:ascii="Times New Roman" w:cs="Times New Roman" w:hAnsi="Times New Roman"/>
            <w:sz w:val="24"/>
          </w:rPr>
          <w:t>КП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очередную партию гумпомощи для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вылетел в город Эль-Ариш в Египте, куда доставит более 20 тонн гуманитарной помощи для жителей сектора Газа. Об этом сообщает ТАСС со ссылкой на пресс-службу ведомства. </w:t>
      </w:r>
      <w:hyperlink r:id="rId81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Оренбурге из пожара на улице Народной спасли 9 человек</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одной из квартир 5-этажного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7 декабря пожар произошел в Промышленном районе Оренбурга. В 5-этажном доме на улице Народной загорелась одна из квартир.  </w:t>
      </w:r>
      <w:hyperlink r:id="rId813" w:history="1">
        <w:r>
          <w:rPr>
            <w:rStyle w:val="a5"/>
            <w:rFonts w:ascii="Times New Roman" w:cs="Times New Roman" w:hAnsi="Times New Roman"/>
            <w:sz w:val="24"/>
          </w:rPr>
          <w:t>Orengrad</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очередную партию гумпомощи для сектора Газа</w:t>
      </w:r>
    </w:p>
    <w:p>
      <w:pPr>
        <w:pStyle w:val="aff4"/>
        <w:keepLines/>
        <w:rPr>
          <w:rFonts w:ascii="Times New Roman" w:cs="Times New Roman" w:hAnsi="Times New Roman"/>
          <w:sz w:val="24"/>
        </w:rPr>
      </w:pPr>
      <w:r>
        <w:rPr>
          <w:rFonts w:ascii="Times New Roman" w:cs="Times New Roman" w:hAnsi="Times New Roman"/>
          <w:sz w:val="24"/>
        </w:rPr>
        <w:t>МЧС РФ доставит более 20 тонн очередной гумпомощи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вылетел в город Эль-Ариш в Египте, куда доставит более 20 тонн гуманитарной помощи для жителей сектора Газа.  </w:t>
      </w:r>
      <w:hyperlink r:id="rId81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более 20 тонн очередной гумпомощи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вылетел в город Эль-Ариш в Египте , куда доставит более 20 тонн гуманитарной помощи для жителей сектора Газа. Об этом сообщает ТАСС со ссылкой на пресс-службу ведомства.  </w:t>
      </w:r>
      <w:hyperlink r:id="rId81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доставит еще 20 тонн гуманитарной помощи в сектор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вылетел в египетский город Эль-Ариш. Самолет доставит еще 20 т гуманитарной помощи для жителей Газы. Об этом сообщила пресс-служба ведомства. </w:t>
      </w:r>
      <w:hyperlink r:id="rId8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направила очередную партию гуманитарной помощи в сектор Газа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ТАСС в пресс-службе МЧС, самолёт доставит продукты питания и предметы первой необходимости. В ведомстве уточнили, что сбор помощи инициировали власти Кабардино-Балкарии. Груз передадут представителям египетского общества Красного Полумесяца, они доставят его в анклав. </w:t>
      </w:r>
      <w:hyperlink r:id="rId817"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девятиэтажке на улице Новаторов погибла 70-летняя женщина</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10 кв. м.</w:t>
      </w:r>
    </w:p>
    <w:p>
      <w:pPr>
        <w:pStyle w:val="aff4"/>
        <w:keepLines/>
        <w:rPr>
          <w:rFonts w:ascii="Times New Roman" w:cs="Times New Roman" w:hAnsi="Times New Roman"/>
          <w:sz w:val="24"/>
        </w:rPr>
      </w:pPr>
      <w:r>
        <w:rPr>
          <w:rFonts w:ascii="Times New Roman" w:cs="Times New Roman" w:hAnsi="Times New Roman"/>
          <w:sz w:val="24"/>
        </w:rPr>
        <w:t>Причина пожара и ущерб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по Рязанской области, с огнем боролись четыре единицы техники и 12 пожарных. </w:t>
      </w:r>
      <w:hyperlink r:id="rId818"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В ночь на пятницу на газопроводе среднего давления на улице генерала Петрова в Керчи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"Ликвидация пожара произошла в 6 утра (мск)", – рассказали РИА Новости в экстренных службах города. </w:t>
      </w:r>
      <w:hyperlink r:id="rId81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Пожилая женщина погибла при пожаре в частном доме в Клинцах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звонок о возгорании дежурному ГУ МЧС России по региону поступил в 14:45. На место выезжали три отделения спасателей на пожарных автоцистернах, звено газодымозащитной службы.  </w:t>
      </w:r>
      <w:hyperlink r:id="rId820"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Смертельная рыбалка: сахалинцы утонули в озере Буссе</w:t>
      </w:r>
    </w:p>
    <w:p>
      <w:pPr>
        <w:pStyle w:val="aff4"/>
        <w:keepLines/>
        <w:rPr>
          <w:rFonts w:ascii="Times New Roman" w:cs="Times New Roman" w:hAnsi="Times New Roman"/>
          <w:sz w:val="24"/>
        </w:rPr>
      </w:pPr>
      <w:r>
        <w:rPr>
          <w:rFonts w:ascii="Times New Roman" w:cs="Times New Roman" w:hAnsi="Times New Roman"/>
          <w:sz w:val="24"/>
        </w:rPr>
        <w:t xml:space="preserve">Не прошло и дня с того момента, как ГУ МЧС России по Сахалинской области провело конференцию на тему «Тонкий лед», и вот уже два отчаянных сахалинских рыбака решили пренебречь всеми рекомендациями спасателей. </w:t>
      </w:r>
      <w:hyperlink r:id="rId821" w:history="1">
        <w:r>
          <w:rPr>
            <w:rStyle w:val="a5"/>
            <w:rFonts w:ascii="Times New Roman" w:cs="Times New Roman" w:hAnsi="Times New Roman"/>
            <w:sz w:val="24"/>
          </w:rPr>
          <w:t>Citysakh.Ru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8 декабря</w:t>
      </w:r>
    </w:p>
    <w:p>
      <w:pPr>
        <w:pStyle w:val="aff4"/>
        <w:keepLines/>
        <w:rPr>
          <w:rFonts w:ascii="Times New Roman" w:cs="Times New Roman" w:hAnsi="Times New Roman"/>
          <w:sz w:val="24"/>
        </w:rPr>
      </w:pPr>
      <w:r>
        <w:rPr>
          <w:rFonts w:ascii="Times New Roman" w:cs="Times New Roman" w:hAnsi="Times New Roman"/>
          <w:sz w:val="24"/>
        </w:rPr>
        <w:t>В течение суток 8 декабря в западной части региона ожидается сильный гололёд, сообщили в краевом ГУ МЧС.</w:t>
      </w:r>
    </w:p>
    <w:p>
      <w:pPr>
        <w:pStyle w:val="aff4"/>
        <w:keepLines/>
        <w:rPr>
          <w:rFonts w:ascii="Times New Roman" w:cs="Times New Roman" w:hAnsi="Times New Roman"/>
          <w:sz w:val="24"/>
        </w:rPr>
      </w:pPr>
      <w:r>
        <w:rPr>
          <w:rFonts w:ascii="Times New Roman" w:cs="Times New Roman" w:hAnsi="Times New Roman"/>
          <w:sz w:val="24"/>
        </w:rPr>
        <w:t xml:space="preserve">Жителей просят быть внимательными на улицах. Спасатели предупреждают о возможности повреждения линий электропередачи, падении плохо закрепленных конструкций, рекламных щитов и деревьев. </w:t>
      </w:r>
      <w:hyperlink r:id="rId822"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загорелся газопровод, пожар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3 декабря в производственно-складском помещении завода, расположенного на Открытом шоссе в Восточном округе Москвы, произошёл пожар. В момент возгорания людей в здании не было. Тушение пожара осложняла высокая нагрузка, в здании находились горючие материалы. </w:t>
      </w:r>
      <w:hyperlink r:id="rId82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челябинцев застряли на подъемнике на высоте восьми метров. Фото</w:t>
      </w:r>
    </w:p>
    <w:p>
      <w:pPr>
        <w:pStyle w:val="aff4"/>
        <w:keepLines/>
        <w:rPr>
          <w:rFonts w:ascii="Times New Roman" w:cs="Times New Roman" w:hAnsi="Times New Roman"/>
          <w:sz w:val="24"/>
        </w:rPr>
      </w:pPr>
      <w:r>
        <w:rPr>
          <w:rFonts w:ascii="Times New Roman" w:cs="Times New Roman" w:hAnsi="Times New Roman"/>
          <w:sz w:val="24"/>
        </w:rPr>
        <w:t>Об этом 8 декабря URA.RU сообщили в пресс-службе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«Ночью 8 декабря по системе „112“ сотрудники МЧС получили сообщение: в Челябинске, на улице Овчинникова двое мужчин застряли в люльке автоподъемника на высоте восьми метров, спуститься самостоятельно не могут.  </w:t>
      </w:r>
      <w:hyperlink r:id="rId82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челябинцев застряли на подъемнике на высоте восьми метров</w:t>
      </w:r>
    </w:p>
    <w:p>
      <w:pPr>
        <w:pStyle w:val="aff4"/>
        <w:keepLines/>
        <w:rPr>
          <w:rFonts w:ascii="Times New Roman" w:cs="Times New Roman" w:hAnsi="Times New Roman"/>
          <w:sz w:val="24"/>
        </w:rPr>
      </w:pPr>
      <w:r>
        <w:rPr>
          <w:rFonts w:ascii="Times New Roman" w:cs="Times New Roman" w:hAnsi="Times New Roman"/>
          <w:sz w:val="24"/>
        </w:rPr>
        <w:t xml:space="preserve">Двое мужчин в мороз застряли в люльке автоподъемника на высоте восьми метров на улице Овчинникова в Челябинске. Об этом 8 декабря URA.RU сообщили в пресс-службе регионального главка МЧС. </w:t>
      </w:r>
      <w:hyperlink r:id="rId8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сгоревшей над "Кумаром" квартире обнаружен труп неизвестного</w:t>
      </w:r>
    </w:p>
    <w:p>
      <w:pPr>
        <w:pStyle w:val="aff4"/>
        <w:keepLines/>
        <w:rPr>
          <w:rFonts w:ascii="Times New Roman" w:cs="Times New Roman" w:hAnsi="Times New Roman"/>
          <w:sz w:val="24"/>
        </w:rPr>
      </w:pPr>
      <w:r>
        <w:rPr>
          <w:rFonts w:ascii="Times New Roman" w:cs="Times New Roman" w:hAnsi="Times New Roman"/>
          <w:sz w:val="24"/>
        </w:rPr>
        <w:t>Сегодня рано утром в Кировском районе Саратова произошел пожар, на котором погиб человек,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В 5.10 поступило сообщение о пожаре на улице Челюскинцев, 152 (между Вольской и Чапаева), где горела квартира на втором этаже 2-этажного дома. </w:t>
      </w:r>
      <w:hyperlink r:id="rId826"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Борт МЧС с гуманитарной помощью для жителей Газы вылетел в Египет</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МЧС РФ, перевозящий 20 тонн гуманитарной помощи для жителей сектора Газа, вылетел в Египет, сообщило ведомство в пятницу, 8 декабря в своих соцсетях. Отмечается, что помощь организовала Кабардино-Балкария. </w:t>
      </w:r>
      <w:hyperlink r:id="rId827"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Третий за час. В утреннем пожаре погиб человек и еще один пострадал</w:t>
      </w:r>
    </w:p>
    <w:p>
      <w:pPr>
        <w:pStyle w:val="aff4"/>
        <w:keepLines/>
        <w:rPr>
          <w:rFonts w:ascii="Times New Roman" w:cs="Times New Roman" w:hAnsi="Times New Roman"/>
          <w:sz w:val="24"/>
        </w:rPr>
      </w:pPr>
      <w:r>
        <w:rPr>
          <w:rFonts w:ascii="Times New Roman" w:cs="Times New Roman" w:hAnsi="Times New Roman"/>
          <w:sz w:val="24"/>
        </w:rPr>
        <w:t>Последний трагический случай произошел в Ленинском районе регионального центра,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в 5.54 на пульт "01" поступил сигнал о возгорании в СНТ "Вишенка" двух частных домов и бани на улице Заовражная.  </w:t>
      </w:r>
      <w:hyperlink r:id="rId828"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температурный рекорд: в одном из районов Башкирии -50 градусов</w:t>
      </w:r>
    </w:p>
    <w:p>
      <w:pPr>
        <w:pStyle w:val="aff4"/>
        <w:keepLines/>
        <w:rPr>
          <w:rFonts w:ascii="Times New Roman" w:cs="Times New Roman" w:hAnsi="Times New Roman"/>
          <w:sz w:val="24"/>
        </w:rPr>
      </w:pPr>
      <w:r>
        <w:rPr>
          <w:rFonts w:ascii="Times New Roman" w:cs="Times New Roman" w:hAnsi="Times New Roman"/>
          <w:sz w:val="24"/>
        </w:rPr>
        <w:t>В деревне Нижнеутяшево Белокатайского района Башкирии столбики термометра опустились сегодня до отметки -50 градусов, сообщили в пресс-службе главного управления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Ранее «Башинформ» со ссылкой на МЧС сообщал о том, что сегодня в деревне Юсупово Кигинского района Башкирии столбики термометров зафиксировали понижение температуры до -41 градуса. </w:t>
      </w:r>
      <w:hyperlink r:id="rId829" w:history="1">
        <w:r>
          <w:rPr>
            <w:rStyle w:val="a5"/>
            <w:rFonts w:ascii="Times New Roman" w:cs="Times New Roman" w:hAnsi="Times New Roman"/>
            <w:sz w:val="24"/>
          </w:rPr>
          <w:t>Газета "Стерлибашевские родники"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В Крыму произошло возгорание газопровода в Керчи</w:t>
      </w:r>
    </w:p>
    <w:p>
      <w:pPr>
        <w:pStyle w:val="aff4"/>
        <w:keepLines/>
        <w:rPr>
          <w:rFonts w:ascii="Times New Roman" w:cs="Times New Roman" w:hAnsi="Times New Roman"/>
          <w:sz w:val="24"/>
        </w:rPr>
      </w:pPr>
      <w:r>
        <w:rPr>
          <w:rFonts w:ascii="Times New Roman" w:cs="Times New Roman" w:hAnsi="Times New Roman"/>
          <w:sz w:val="24"/>
        </w:rPr>
        <w:t xml:space="preserve">В Крыму возгорание газопровода произошло в городе Керчь. Работы по ликвидации на газопроводе уже ведутся, - передает ТАСС со ссылкой на информацию городской Единой дежурной диспетчерской службы. </w:t>
      </w:r>
      <w:hyperlink r:id="rId830"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Михайловском шоссе в Рязани сгорел частный дом</w:t>
      </w:r>
    </w:p>
    <w:p>
      <w:pPr>
        <w:pStyle w:val="aff4"/>
        <w:keepLines/>
        <w:rPr>
          <w:rFonts w:ascii="Times New Roman" w:cs="Times New Roman" w:hAnsi="Times New Roman"/>
          <w:sz w:val="24"/>
        </w:rPr>
      </w:pPr>
      <w:r>
        <w:rPr>
          <w:rFonts w:ascii="Times New Roman" w:cs="Times New Roman" w:hAnsi="Times New Roman"/>
          <w:sz w:val="24"/>
        </w:rPr>
        <w:t>В Рязани произошел пожар в частном доме возле железнодорожного вокзала «Рязань-2». Об этом сообщили в пресс-службе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Звонок в экстренные службы о возгорании частного дома на Михайловском шоссе поступил 7 декабря в 22:33.  </w:t>
      </w:r>
      <w:hyperlink r:id="rId831" w:history="1">
        <w:r>
          <w:rPr>
            <w:rStyle w:val="a5"/>
            <w:rFonts w:ascii="Times New Roman" w:cs="Times New Roman" w:hAnsi="Times New Roman"/>
            <w:sz w:val="24"/>
          </w:rPr>
          <w:t>АиФ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произошло смертельное ДТП с участием поезда Владикавказ — Адлер и легковушки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Республике Северная Осетия — Алания, информация о ЧП поступила в экстренные службы в четверг около 8 часов вечера. На место были оперативно направлены спасатели. </w:t>
      </w:r>
      <w:hyperlink r:id="rId832"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еще 20 т гуманитарной 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Самолет МЧС РФ доставит еще 20 т гуманитарной помощи для жителей сектора Газа. Об этом в пятницу, 8 декабря, сообщила пресс-служба российского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доставит еще 20 т гумпомощи для жителей Газы.  </w:t>
      </w:r>
      <w:hyperlink r:id="rId83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еще 20 т гуманитарной 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Самолет МЧС РФ доставит еще 20 т гуманитарной помощи для жителей сектора Газа. Об этом в пятницу, 8 декабря, сообщила пресс-служба российского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доставит еще 20 т гумпомощи для жителей Газы.  </w:t>
      </w:r>
      <w:hyperlink r:id="rId83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доставит еще 20 т гуманитарной 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Самолет МЧС РФ доставит еще 20 т гуманитарной помощи для жителей сектора Газа. Об этом в пятницу, 8 декабря, сообщила пресс-служба российского ведомства. </w:t>
      </w:r>
      <w:hyperlink r:id="rId83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Управления Росгвардии по Саратовской области принял участие в оперативном сборе руководящего состава Приволжского округа Росгвардии</w:t>
      </w:r>
    </w:p>
    <w:p>
      <w:pPr>
        <w:pStyle w:val="aff4"/>
        <w:keepLines/>
        <w:rPr>
          <w:rFonts w:ascii="Times New Roman" w:cs="Times New Roman" w:hAnsi="Times New Roman"/>
          <w:sz w:val="24"/>
        </w:rPr>
      </w:pPr>
      <w:r>
        <w:rPr>
          <w:rFonts w:ascii="Times New Roman" w:cs="Times New Roman" w:hAnsi="Times New Roman"/>
          <w:sz w:val="24"/>
        </w:rPr>
        <w:t xml:space="preserve">В числе приглашенных присутствовали заместитель губернатора Нижегородской области Петр Банников, заместитель начальника Главного управления МЧС по Нижегородской области генерал-майор внутренней службы Дмитрий Саенко, заместитель начальника Главного управления МВД по Нижегородской области генерал-майор внутренней службы Владимир Генералов, военный прокурор Нижегородского гарнизона полковник юстиции Андрей Кирс, председатель военного... </w:t>
      </w:r>
      <w:hyperlink r:id="rId836"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один вечер спасатели потушили пожары в четырех калужских районах</w:t>
      </w:r>
    </w:p>
    <w:p>
      <w:pPr>
        <w:pStyle w:val="aff4"/>
        <w:keepLines/>
        <w:rPr>
          <w:rFonts w:ascii="Times New Roman" w:cs="Times New Roman" w:hAnsi="Times New Roman"/>
          <w:sz w:val="24"/>
        </w:rPr>
      </w:pPr>
      <w:r>
        <w:rPr>
          <w:rFonts w:ascii="Times New Roman" w:cs="Times New Roman" w:hAnsi="Times New Roman"/>
          <w:sz w:val="24"/>
        </w:rPr>
        <w:t>Вечером в четверг пожары вспыхнули в четырех муниципальных районах Калужской области, следует из оперативной сводки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Сначала около четырех часов загорелась квартира в одноэтажном деревянном доме на переулке Строительном в городе Козельске.  </w:t>
      </w:r>
      <w:hyperlink r:id="rId837"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Челябинске в автолюльке на высоте восемь метров застряли двое мужчин</w:t>
      </w:r>
    </w:p>
    <w:p>
      <w:pPr>
        <w:pStyle w:val="aff4"/>
        <w:keepLines/>
        <w:rPr>
          <w:rFonts w:ascii="Times New Roman" w:cs="Times New Roman" w:hAnsi="Times New Roman"/>
          <w:sz w:val="24"/>
        </w:rPr>
      </w:pPr>
      <w:r>
        <w:rPr>
          <w:rFonts w:ascii="Times New Roman" w:cs="Times New Roman" w:hAnsi="Times New Roman"/>
          <w:sz w:val="24"/>
        </w:rPr>
        <w:t xml:space="preserve">Сообщение о случившемся сотрудники МЧС получили через систему «112». Оперативно прибыв на место происшествия, огнеборцы с помощью автолестницы спустили мужчин на землю. Медицинская помощь им не потребовалась. </w:t>
      </w:r>
      <w:hyperlink r:id="rId838"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Труп мужчины обнаружили пожарные в загоревшемся доме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пожарно-спасательной службы «101» МЧС России по Еврейской автономной области поступила информация о возгорании деревянного жилого дома по ул. Рабочей в городе Биробиджане.  </w:t>
      </w:r>
      <w:hyperlink r:id="rId839"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вручили школьникам оранжевые береты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в г. Глазове, Глазовском, Юкаменском и Ярском районах Главного управления МЧС России по Удмуртской Республике, совместно с заместителем начальника специального отдела № 11 СУ ФПС № 80, вручили оранжевые береты МЧС России кадетам 8-А класса средней общеобразовательной школы №9 г. Глазова. </w:t>
      </w:r>
      <w:hyperlink r:id="rId84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доставил в Москву двух пострадавших после стрельбы в школе</w:t>
      </w:r>
    </w:p>
    <w:p>
      <w:pPr>
        <w:pStyle w:val="aff4"/>
        <w:keepLines/>
        <w:rPr>
          <w:rFonts w:ascii="Times New Roman" w:cs="Times New Roman" w:hAnsi="Times New Roman"/>
          <w:sz w:val="24"/>
        </w:rPr>
      </w:pPr>
      <w:r>
        <w:rPr>
          <w:rFonts w:ascii="Times New Roman" w:cs="Times New Roman" w:hAnsi="Times New Roman"/>
          <w:sz w:val="24"/>
        </w:rPr>
        <w:t>Поделитесь и получите подарок:</w:t>
      </w:r>
    </w:p>
    <w:p>
      <w:pPr>
        <w:pStyle w:val="aff4"/>
        <w:keepLines/>
        <w:rPr>
          <w:rFonts w:ascii="Times New Roman" w:cs="Times New Roman" w:hAnsi="Times New Roman"/>
          <w:sz w:val="24"/>
        </w:rPr>
      </w:pPr>
      <w:r>
        <w:rPr>
          <w:rFonts w:ascii="Times New Roman" w:cs="Times New Roman" w:hAnsi="Times New Roman"/>
          <w:sz w:val="24"/>
        </w:rPr>
        <w:t>Вам подарок за репост</w:t>
      </w:r>
    </w:p>
    <w:p>
      <w:pPr>
        <w:pStyle w:val="aff4"/>
        <w:keepLines/>
        <w:rPr>
          <w:rFonts w:ascii="Times New Roman" w:cs="Times New Roman" w:hAnsi="Times New Roman"/>
          <w:sz w:val="24"/>
        </w:rPr>
      </w:pPr>
      <w:r>
        <w:rPr>
          <w:rFonts w:ascii="Times New Roman" w:cs="Times New Roman" w:hAnsi="Times New Roman"/>
          <w:sz w:val="24"/>
        </w:rPr>
        <w:t xml:space="preserve">Не упустите уникальное предложение от наших друзей! </w:t>
      </w:r>
      <w:hyperlink r:id="rId841" w:history="1">
        <w:r>
          <w:rPr>
            <w:rStyle w:val="a5"/>
            <w:rFonts w:ascii="Times New Roman" w:cs="Times New Roman" w:hAnsi="Times New Roman"/>
            <w:sz w:val="24"/>
          </w:rPr>
          <w:t>Блог о самом интересном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на пожаре из-за обогревателя погиб мужчина</w:t>
      </w:r>
    </w:p>
    <w:p>
      <w:pPr>
        <w:pStyle w:val="aff4"/>
        <w:keepLines/>
        <w:rPr>
          <w:rFonts w:ascii="Times New Roman" w:cs="Times New Roman" w:hAnsi="Times New Roman"/>
          <w:sz w:val="24"/>
        </w:rPr>
      </w:pPr>
      <w:r>
        <w:rPr>
          <w:rFonts w:ascii="Times New Roman" w:cs="Times New Roman" w:hAnsi="Times New Roman"/>
          <w:sz w:val="24"/>
        </w:rPr>
        <w:t>По информации ГУ МЧС, сообщение о возгорании квартиры на 6-м этаже высотки на проспекте Химиков поступило в 5:09.</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4 квадратных метра. В результате происшествия погиб мужчина 1971 года рождения, который жил один. </w:t>
      </w:r>
      <w:hyperlink r:id="rId84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Вертолет Ми-8 МЧС России доставил в Москву из Брянска двух пострадавших в</w:t>
      </w:r>
    </w:p>
    <w:p>
      <w:pPr>
        <w:pStyle w:val="aff4"/>
        <w:keepLines/>
        <w:rPr>
          <w:rFonts w:ascii="Times New Roman" w:cs="Times New Roman" w:hAnsi="Times New Roman"/>
          <w:sz w:val="24"/>
        </w:rPr>
      </w:pPr>
      <w:r>
        <w:rPr>
          <w:rFonts w:ascii="Times New Roman" w:cs="Times New Roman" w:hAnsi="Times New Roman"/>
          <w:sz w:val="24"/>
        </w:rPr>
        <w:t>результате стрельбы гимназии №5,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ТАСС, со ссылкой на Минздрав РФ, сообщает, что дети перенсли полет</w:t>
      </w:r>
    </w:p>
    <w:p>
      <w:pPr>
        <w:pStyle w:val="aff4"/>
        <w:keepLines/>
        <w:rPr>
          <w:rFonts w:ascii="Times New Roman" w:cs="Times New Roman" w:hAnsi="Times New Roman"/>
          <w:sz w:val="24"/>
        </w:rPr>
      </w:pPr>
      <w:r>
        <w:rPr>
          <w:rFonts w:ascii="Times New Roman" w:cs="Times New Roman" w:hAnsi="Times New Roman"/>
          <w:sz w:val="24"/>
        </w:rPr>
        <w:t xml:space="preserve">удовлетворительно.  </w:t>
      </w:r>
      <w:hyperlink r:id="rId843" w:history="1">
        <w:r>
          <w:rPr>
            <w:rStyle w:val="a5"/>
            <w:rFonts w:ascii="Times New Roman" w:cs="Times New Roman" w:hAnsi="Times New Roman"/>
            <w:sz w:val="24"/>
          </w:rPr>
          <w:t>Брянский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Порядка 30 тысяч человек в Керчи остались без газа из-за пожара на газопроводе</w:t>
      </w:r>
    </w:p>
    <w:p>
      <w:pPr>
        <w:pStyle w:val="aff4"/>
        <w:keepLines/>
        <w:rPr>
          <w:rFonts w:ascii="Times New Roman" w:cs="Times New Roman" w:hAnsi="Times New Roman"/>
          <w:sz w:val="24"/>
        </w:rPr>
      </w:pPr>
      <w:r>
        <w:rPr>
          <w:rFonts w:ascii="Times New Roman" w:cs="Times New Roman" w:hAnsi="Times New Roman"/>
          <w:sz w:val="24"/>
        </w:rPr>
        <w:t>По данным агентства, сегодня ночью произошел пожар на газопроводе среднего давления на ул. Генерала Петрова в Керчи.</w:t>
      </w:r>
    </w:p>
    <w:p>
      <w:pPr>
        <w:pStyle w:val="aff4"/>
        <w:keepLines/>
        <w:rPr>
          <w:rFonts w:ascii="Times New Roman" w:cs="Times New Roman" w:hAnsi="Times New Roman"/>
          <w:sz w:val="24"/>
        </w:rPr>
      </w:pPr>
      <w:r>
        <w:rPr>
          <w:rFonts w:ascii="Times New Roman" w:cs="Times New Roman" w:hAnsi="Times New Roman"/>
          <w:sz w:val="24"/>
        </w:rPr>
        <w:t xml:space="preserve">«Ликвидация пожара произошла в 6 утра», - приводит агентство данные экстренных служб. </w:t>
      </w:r>
      <w:hyperlink r:id="rId844"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Сахалина два рыбака провалились под лед и утонули</w:t>
      </w:r>
    </w:p>
    <w:p>
      <w:pPr>
        <w:pStyle w:val="aff4"/>
        <w:keepLines/>
        <w:rPr>
          <w:rFonts w:ascii="Times New Roman" w:cs="Times New Roman" w:hAnsi="Times New Roman"/>
          <w:sz w:val="24"/>
        </w:rPr>
      </w:pPr>
      <w:r>
        <w:rPr>
          <w:rFonts w:ascii="Times New Roman" w:cs="Times New Roman" w:hAnsi="Times New Roman"/>
          <w:sz w:val="24"/>
        </w:rPr>
        <w:t>Об этом сообщили журналистам в пресс-службе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"Утром 8 декабря поступило сообщение, что на озере Малое Буссе в 100 м от берега провалились под лед два рыбака-любителя.  </w:t>
      </w:r>
      <w:hyperlink r:id="rId84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спасатели тушили вспыхнувший газопровод</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РИА Новости, возгорание произошло на газопроводе среднего давления. В результате ЧП газа в домах лишилась порядка 30 тыс. местных жителей. При этом причины, по которым вспыхнул огонь, еще устанавливаются.  </w:t>
      </w:r>
      <w:hyperlink r:id="rId846"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районов Башкирии зафиксировали -50°</w:t>
      </w:r>
    </w:p>
    <w:p>
      <w:pPr>
        <w:pStyle w:val="aff4"/>
        <w:keepLines/>
        <w:rPr>
          <w:rFonts w:ascii="Times New Roman" w:cs="Times New Roman" w:hAnsi="Times New Roman"/>
          <w:sz w:val="24"/>
        </w:rPr>
      </w:pPr>
      <w:r>
        <w:rPr>
          <w:rFonts w:ascii="Times New Roman" w:cs="Times New Roman" w:hAnsi="Times New Roman"/>
          <w:sz w:val="24"/>
        </w:rPr>
        <w:t>В МЧС региона напоминают о важных правилах пожарной безопасности в сильные морозы.</w:t>
      </w:r>
    </w:p>
    <w:p>
      <w:pPr>
        <w:pStyle w:val="aff4"/>
        <w:keepLines/>
        <w:rPr>
          <w:rFonts w:ascii="Times New Roman" w:cs="Times New Roman" w:hAnsi="Times New Roman"/>
          <w:sz w:val="24"/>
        </w:rPr>
      </w:pPr>
      <w:r>
        <w:rPr>
          <w:rFonts w:ascii="Times New Roman" w:cs="Times New Roman" w:hAnsi="Times New Roman"/>
          <w:sz w:val="24"/>
        </w:rPr>
        <w:t xml:space="preserve">«Не используйте самодельные электронагреватели, не перегружайте электросеть. Непрерывная топка печи может привести к перекалу и появлению трещин.  </w:t>
      </w:r>
      <w:hyperlink r:id="rId847" w:history="1">
        <w:r>
          <w:rPr>
            <w:rStyle w:val="a5"/>
            <w:rFonts w:ascii="Times New Roman" w:cs="Times New Roman" w:hAnsi="Times New Roman"/>
            <w:sz w:val="24"/>
          </w:rPr>
          <w:t>Независимая уральская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школе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стрельбы в брянской гимназии. Об этом сообщает ФедералПресс со ссылкой на пресс-службу ведомства. </w:t>
      </w:r>
      <w:hyperlink r:id="rId848"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 Керчи в ночь на пятницу произошло возгорание газопровода. Пожар уже ликвидировали. В результате инцидента от газоснабжения отключено около 30 тысяч человек, сообщает РИА «Новости» со ссылкой на экстренные городские службы. </w:t>
      </w:r>
      <w:hyperlink r:id="rId84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пожаров и шесть ДТП произошли в Тульской области за сутки</w:t>
      </w:r>
    </w:p>
    <w:p>
      <w:pPr>
        <w:pStyle w:val="aff4"/>
        <w:keepLines/>
        <w:rPr>
          <w:rFonts w:ascii="Times New Roman" w:cs="Times New Roman" w:hAnsi="Times New Roman"/>
          <w:sz w:val="24"/>
        </w:rPr>
      </w:pPr>
      <w:r>
        <w:rPr>
          <w:rFonts w:ascii="Times New Roman" w:cs="Times New Roman" w:hAnsi="Times New Roman"/>
          <w:sz w:val="24"/>
        </w:rPr>
        <w:t>Возгорания случились по следующим адресам:</w:t>
      </w:r>
    </w:p>
    <w:p>
      <w:pPr>
        <w:pStyle w:val="aff4"/>
        <w:keepLines/>
        <w:rPr>
          <w:rFonts w:ascii="Times New Roman" w:cs="Times New Roman" w:hAnsi="Times New Roman"/>
          <w:sz w:val="24"/>
        </w:rPr>
      </w:pPr>
      <w:r>
        <w:rPr>
          <w:rFonts w:ascii="Times New Roman" w:cs="Times New Roman" w:hAnsi="Times New Roman"/>
          <w:sz w:val="24"/>
        </w:rPr>
        <w:t>в доме под дачу в деревне Сукромна городского округа Алексина;</w:t>
      </w:r>
    </w:p>
    <w:p>
      <w:pPr>
        <w:pStyle w:val="aff4"/>
        <w:keepLines/>
        <w:rPr>
          <w:rFonts w:ascii="Times New Roman" w:cs="Times New Roman" w:hAnsi="Times New Roman"/>
          <w:sz w:val="24"/>
        </w:rPr>
      </w:pPr>
      <w:r>
        <w:rPr>
          <w:rFonts w:ascii="Times New Roman" w:cs="Times New Roman" w:hAnsi="Times New Roman"/>
          <w:sz w:val="24"/>
        </w:rPr>
        <w:t xml:space="preserve">в доме под дачу на территории СНТ «Диэлектрик-3» Заокского района;по адресу: Заокский район, СНТ "Диэлектрик-3; </w:t>
      </w:r>
      <w:hyperlink r:id="rId850"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Вышел в свет новый номер «Газеты ВОЛГА»</w:t>
      </w:r>
    </w:p>
    <w:p>
      <w:pPr>
        <w:pStyle w:val="aff4"/>
        <w:keepLines/>
        <w:rPr>
          <w:rFonts w:ascii="Times New Roman" w:cs="Times New Roman" w:hAnsi="Times New Roman"/>
          <w:sz w:val="24"/>
        </w:rPr>
      </w:pPr>
      <w:r>
        <w:rPr>
          <w:rFonts w:ascii="Times New Roman" w:cs="Times New Roman" w:hAnsi="Times New Roman"/>
          <w:sz w:val="24"/>
        </w:rPr>
        <w:t xml:space="preserve">«На помощь приходят первыми» — статья о спасателях — сотрудниках Пожарно-спасательной части № 2 МЧС России по Астраханской области. Они рассказали о своей работе 16 ноября 2023 года. После поступившего сообщения об угрозе частичного обрушения дома по улице площадь Вокзальная, 1а их дежурная бригада оперативно прибыла на место происшествия. </w:t>
      </w:r>
      <w:hyperlink r:id="rId851"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пожаре в доме пламя распространяется со скоростью в один метр в минуту</w:t>
      </w:r>
    </w:p>
    <w:p>
      <w:pPr>
        <w:pStyle w:val="aff4"/>
        <w:keepLines/>
        <w:rPr>
          <w:rFonts w:ascii="Times New Roman" w:cs="Times New Roman" w:hAnsi="Times New Roman"/>
          <w:sz w:val="24"/>
        </w:rPr>
      </w:pPr>
      <w:r>
        <w:rPr>
          <w:rFonts w:ascii="Times New Roman" w:cs="Times New Roman" w:hAnsi="Times New Roman"/>
          <w:sz w:val="24"/>
        </w:rPr>
        <w:t xml:space="preserve">Огонь при пожаре в жилом доме обычно распространяется с большой скоростью, иногда она может достигать одного метра в минуту, сообщает МЧС России в Telegram-канале. «”Один метр в минуту – с такой скоростью распространяется пламя при пожаре в жилом доме”, – говорится в сообщении министерства. </w:t>
      </w:r>
      <w:hyperlink r:id="rId852"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лёд на озере Байкал</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спасатели нашли пострадавших примерно в 12 км от села Дубинино на льду, все они были спасены. </w:t>
      </w:r>
      <w:hyperlink r:id="rId85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газопровода произошло в Керчи</w:t>
      </w:r>
    </w:p>
    <w:p>
      <w:pPr>
        <w:pStyle w:val="aff4"/>
        <w:keepLines/>
        <w:rPr>
          <w:rFonts w:ascii="Times New Roman" w:cs="Times New Roman" w:hAnsi="Times New Roman"/>
          <w:sz w:val="24"/>
        </w:rPr>
      </w:pPr>
      <w:r>
        <w:rPr>
          <w:rFonts w:ascii="Times New Roman" w:cs="Times New Roman" w:hAnsi="Times New Roman"/>
          <w:sz w:val="24"/>
        </w:rPr>
        <w:t>Возгорание газопровода произошло в Керчи в ночь на пятницу, 8 декабря. Об этом сообщили в экстренных службах города.</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пожар уже удалось ликвидировать.  </w:t>
      </w:r>
      <w:hyperlink r:id="rId854"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рыбаками провалился под лёд, пострадавших удалось спасти</w:t>
      </w:r>
    </w:p>
    <w:p>
      <w:pPr>
        <w:pStyle w:val="aff4"/>
        <w:keepLines/>
        <w:rPr>
          <w:rFonts w:ascii="Times New Roman" w:cs="Times New Roman" w:hAnsi="Times New Roman"/>
          <w:sz w:val="24"/>
        </w:rPr>
      </w:pPr>
      <w:r>
        <w:rPr>
          <w:rFonts w:ascii="Times New Roman" w:cs="Times New Roman" w:hAnsi="Times New Roman"/>
          <w:sz w:val="24"/>
        </w:rPr>
        <w:t xml:space="preserve">В ФКГУ «Байкальский поисково-спасательный отряд МЧС России» сообщили, что пострадавшие самостоятельно выбрались из машины и находились на льду, ожидая помощи. Дежурная группа спасателей на вездеходе «Трэкол» незамедлительно выехала на их поиск людей. </w:t>
      </w:r>
      <w:hyperlink r:id="rId855"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контроле Главного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ГЛАВНОГО УПРАВЛЕНИЯ МЧС РОССИИ ПО РЕСПУБЛИКЕ КРЫМ по состоянию на 06.00 08.12.2023</w:t>
      </w:r>
    </w:p>
    <w:p>
      <w:pPr>
        <w:pStyle w:val="aff4"/>
        <w:keepLines/>
        <w:rPr>
          <w:rFonts w:ascii="Times New Roman" w:cs="Times New Roman" w:hAnsi="Times New Roman"/>
          <w:sz w:val="24"/>
        </w:rPr>
      </w:pPr>
      <w:r>
        <w:rPr>
          <w:rFonts w:ascii="Times New Roman" w:cs="Times New Roman" w:hAnsi="Times New Roman"/>
          <w:sz w:val="24"/>
        </w:rPr>
        <w:t xml:space="preserve">В течение суток в Центре управления в кризисных ситуациях Главного управления МЧС России по Республике Крым организована работа по обеспечению функционирования органов управления, управлению силами и средствами в рамках системы антикризисного управления на уровне единой государственной системы предупреждения и ликвидации чрезвычайных... </w:t>
      </w:r>
      <w:hyperlink r:id="rId856" w:history="1">
        <w:r>
          <w:rPr>
            <w:rStyle w:val="a5"/>
            <w:rFonts w:ascii="Times New Roman" w:cs="Times New Roman" w:hAnsi="Times New Roman"/>
            <w:sz w:val="24"/>
          </w:rPr>
          <w:t>Феодосия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Опасная крыша: жителям Хакасии стоит поостеречься сосулек</w:t>
      </w:r>
    </w:p>
    <w:p>
      <w:pPr>
        <w:pStyle w:val="aff4"/>
        <w:keepLines/>
        <w:rPr>
          <w:rFonts w:ascii="Times New Roman" w:cs="Times New Roman" w:hAnsi="Times New Roman"/>
          <w:sz w:val="24"/>
        </w:rPr>
      </w:pPr>
      <w:r>
        <w:rPr>
          <w:rFonts w:ascii="Times New Roman" w:cs="Times New Roman" w:hAnsi="Times New Roman"/>
          <w:sz w:val="24"/>
        </w:rPr>
        <w:t>В МЧС подготовили инструкцию, как не быть травмированным ледяным "снарядом", сорвавшимся с кровли.</w:t>
      </w:r>
    </w:p>
    <w:p>
      <w:pPr>
        <w:pStyle w:val="aff4"/>
        <w:keepLines/>
        <w:rPr>
          <w:rFonts w:ascii="Times New Roman" w:cs="Times New Roman" w:hAnsi="Times New Roman"/>
          <w:sz w:val="24"/>
        </w:rPr>
      </w:pPr>
      <w:r>
        <w:rPr>
          <w:rFonts w:ascii="Times New Roman" w:cs="Times New Roman" w:hAnsi="Times New Roman"/>
          <w:sz w:val="24"/>
        </w:rPr>
        <w:t xml:space="preserve">1. По возможности не подходить близко к стенам зданий. Обращайте внимание на огороженные участки тротуаров и ни в коем случае не заходите в опасные зоны. </w:t>
      </w:r>
      <w:hyperlink r:id="rId857" w:history="1">
        <w:r>
          <w:rPr>
            <w:rStyle w:val="a5"/>
            <w:rFonts w:ascii="Times New Roman" w:cs="Times New Roman" w:hAnsi="Times New Roman"/>
            <w:sz w:val="24"/>
          </w:rPr>
          <w:t>Республиканская телевизионная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людьми провалился под лед</w:t>
      </w:r>
    </w:p>
    <w:p>
      <w:pPr>
        <w:pStyle w:val="aff4"/>
        <w:keepLines/>
        <w:rPr>
          <w:rFonts w:ascii="Times New Roman" w:cs="Times New Roman" w:hAnsi="Times New Roman"/>
          <w:sz w:val="24"/>
        </w:rPr>
      </w:pPr>
      <w:r>
        <w:rPr>
          <w:rFonts w:ascii="Times New Roman" w:cs="Times New Roman" w:hAnsi="Times New Roman"/>
          <w:sz w:val="24"/>
        </w:rPr>
        <w:t>Об этом сообщил Байкальский поисково-спасательный отряд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Люди самостоятельно выбрались из машины и оказались на улице на морозе. Дежурный единой диспетчерской службы сообщил о случившемся в экстренные службы, спасатели на вездеходах выехали на поиск людей. </w:t>
      </w:r>
      <w:hyperlink r:id="rId858"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тушения пожара на ул. Народной в Оренбурге спасли девятерых оренбуржцев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МЧС, огонь бушевал в пятиэтажном доме. Общая площадь возгорания составила 10 кв. метров. К тушению привлекались от МЧС 7 человек, 2 единицы техники.  </w:t>
      </w:r>
      <w:hyperlink r:id="rId859" w:history="1">
        <w:r>
          <w:rPr>
            <w:rStyle w:val="a5"/>
            <w:rFonts w:ascii="Times New Roman" w:cs="Times New Roman" w:hAnsi="Times New Roman"/>
            <w:sz w:val="24"/>
          </w:rPr>
          <w:t>1743.ru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людьми провалился под лед</w:t>
      </w:r>
    </w:p>
    <w:p>
      <w:pPr>
        <w:pStyle w:val="aff4"/>
        <w:keepLines/>
        <w:rPr>
          <w:rFonts w:ascii="Times New Roman" w:cs="Times New Roman" w:hAnsi="Times New Roman"/>
          <w:sz w:val="24"/>
        </w:rPr>
      </w:pPr>
      <w:r>
        <w:rPr>
          <w:rFonts w:ascii="Times New Roman" w:cs="Times New Roman" w:hAnsi="Times New Roman"/>
          <w:sz w:val="24"/>
        </w:rPr>
        <w:t xml:space="preserve">В заливе Провал Кабанского района Бурятии автомобиль, внутри которого находились три человека, провалился под лед на озере Байкал. Об этом сообщил Байкальский поисково-спасательный отряд МЧС России в Telegram-канале. Люди самостоятельно выбрались из машины и оказались на улице на морозе. </w:t>
      </w:r>
      <w:hyperlink r:id="rId860"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Клину предупредили жителей об опасности кататься на коньках на водоемах</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что из-за тонкого ледяного покрова на водных объектах Подмосковья ежегодно гибнут люди. Чаще всего это дети и рыбаки. Спасатели призывают к разумности и соблюдению мер безопасности.  </w:t>
      </w:r>
      <w:hyperlink r:id="rId861"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места крещенских купаний в Новосибирске в 2024 году</w:t>
      </w:r>
    </w:p>
    <w:p>
      <w:pPr>
        <w:pStyle w:val="aff4"/>
        <w:keepLines/>
        <w:rPr>
          <w:rFonts w:ascii="Times New Roman" w:cs="Times New Roman" w:hAnsi="Times New Roman"/>
          <w:sz w:val="24"/>
        </w:rPr>
      </w:pPr>
      <w:r>
        <w:rPr>
          <w:rFonts w:ascii="Times New Roman" w:cs="Times New Roman" w:hAnsi="Times New Roman"/>
          <w:sz w:val="24"/>
        </w:rPr>
        <w:t xml:space="preserve">Руководство муниципальной аварийно-спасательной службы Новосибирска вместе с представителями регионального минздрава, управлений МВД и МЧС обсудило безопасность проведения религиозного обряда. Городу предстоит обустроить иордани с палатками для переодевания и обогрева людей, установить освещение, организовать парковки и круглосуточное дежурство спасателей, медиков и полицейских. </w:t>
      </w:r>
      <w:hyperlink r:id="rId862"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86-летняя жительница Александровки лишилась крова</w:t>
      </w:r>
    </w:p>
    <w:p>
      <w:pPr>
        <w:pStyle w:val="aff4"/>
        <w:keepLines/>
        <w:rPr>
          <w:rFonts w:ascii="Times New Roman" w:cs="Times New Roman" w:hAnsi="Times New Roman"/>
          <w:sz w:val="24"/>
        </w:rPr>
      </w:pPr>
      <w:r>
        <w:rPr>
          <w:rFonts w:ascii="Times New Roman" w:cs="Times New Roman" w:hAnsi="Times New Roman"/>
          <w:sz w:val="24"/>
        </w:rPr>
        <w:t>А также одну автоцистерну МЧС России из Жигулевска.</w:t>
      </w:r>
    </w:p>
    <w:p>
      <w:pPr>
        <w:pStyle w:val="aff4"/>
        <w:keepLines/>
        <w:rPr>
          <w:rFonts w:ascii="Times New Roman" w:cs="Times New Roman" w:hAnsi="Times New Roman"/>
          <w:sz w:val="24"/>
        </w:rPr>
      </w:pPr>
      <w:r>
        <w:rPr>
          <w:rFonts w:ascii="Times New Roman" w:cs="Times New Roman" w:hAnsi="Times New Roman"/>
          <w:sz w:val="24"/>
        </w:rPr>
        <w:t>По словам Бородиной, непосредственно с огнем боролись 17 человек:</w:t>
      </w:r>
    </w:p>
    <w:p>
      <w:pPr>
        <w:pStyle w:val="aff4"/>
        <w:keepLines/>
        <w:rPr>
          <w:rFonts w:ascii="Times New Roman" w:cs="Times New Roman" w:hAnsi="Times New Roman"/>
          <w:sz w:val="24"/>
        </w:rPr>
      </w:pPr>
      <w:r>
        <w:rPr>
          <w:rFonts w:ascii="Times New Roman" w:cs="Times New Roman" w:hAnsi="Times New Roman"/>
          <w:sz w:val="24"/>
        </w:rPr>
        <w:t xml:space="preserve">– Благодаря их профессионализму дом не сгорел полностью, а пострадали только крыша и чердак.  </w:t>
      </w:r>
      <w:hyperlink r:id="rId86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спасли из пожара в квартире дома на Хорошёвском шоссе</w:t>
      </w:r>
    </w:p>
    <w:p>
      <w:pPr>
        <w:pStyle w:val="aff4"/>
        <w:keepLines/>
        <w:rPr>
          <w:rFonts w:ascii="Times New Roman" w:cs="Times New Roman" w:hAnsi="Times New Roman"/>
          <w:sz w:val="24"/>
        </w:rPr>
      </w:pPr>
      <w:r>
        <w:rPr>
          <w:rFonts w:ascii="Times New Roman" w:cs="Times New Roman" w:hAnsi="Times New Roman"/>
          <w:sz w:val="24"/>
        </w:rPr>
        <w:t>Об этом сообщили сегодня в пресс-службе Главного управления МЧС России по Москве.</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1:22 в оперативную дежурную смену Центра управления в кризисных ситуациях Главного управления МЧС России по Москве поступило сообщение о пожаре по адресу: Хорошевское шоссе, д. 88.  </w:t>
      </w:r>
      <w:hyperlink r:id="rId864" w:history="1">
        <w:r>
          <w:rPr>
            <w:rStyle w:val="a5"/>
            <w:rFonts w:ascii="Times New Roman" w:cs="Times New Roman" w:hAnsi="Times New Roman"/>
            <w:sz w:val="24"/>
          </w:rPr>
          <w:t>Новости Хорошевского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людьми провалился под лед</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Байкальский поисково-спасательный отряд МЧС России в Telegram -канале. Люди самостоятельно выбрались из машины и оказались на улице на морозе. Дежурный единой диспетчерской службы сообщил о случившемся в экстренные службы, спасатели на вездеходах выехали на поиск людей.  </w:t>
      </w:r>
      <w:hyperlink r:id="rId86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объявлено на севере Сахалина из-за циклона</w:t>
      </w:r>
    </w:p>
    <w:p>
      <w:pPr>
        <w:pStyle w:val="aff4"/>
        <w:keepLines/>
        <w:rPr>
          <w:rFonts w:ascii="Times New Roman" w:cs="Times New Roman" w:hAnsi="Times New Roman"/>
          <w:sz w:val="24"/>
        </w:rPr>
      </w:pPr>
      <w:r>
        <w:rPr>
          <w:rFonts w:ascii="Times New Roman" w:cs="Times New Roman" w:hAnsi="Times New Roman"/>
          <w:sz w:val="24"/>
        </w:rPr>
        <w:t>Неблагоприятные погодные явления прогнозируются в выходные дни на территории двух муниципалитетов севера Сахалина, предупреждает региональный главк МЧС России.</w:t>
      </w:r>
    </w:p>
    <w:p>
      <w:pPr>
        <w:pStyle w:val="aff4"/>
        <w:keepLines/>
        <w:rPr>
          <w:rFonts w:ascii="Times New Roman" w:cs="Times New Roman" w:hAnsi="Times New Roman"/>
          <w:sz w:val="24"/>
        </w:rPr>
      </w:pPr>
      <w:r>
        <w:rPr>
          <w:rFonts w:ascii="Times New Roman" w:cs="Times New Roman" w:hAnsi="Times New Roman"/>
          <w:sz w:val="24"/>
        </w:rPr>
        <w:t xml:space="preserve">"Днем 9 декабря в Ногликском и Охинском районах прогнозируются снег, местами сильный, гололедные явления.  </w:t>
      </w:r>
      <w:hyperlink r:id="rId86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Морозы могут стать причиной пожаров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настоятельно рекомендуют соблюдать правила безопасности: не перегружать электросеть, не перекаливать печи, не курить дома. Особое внимание необходимо уделить малолетним детям!  </w:t>
      </w:r>
      <w:hyperlink r:id="rId867" w:history="1">
        <w:r>
          <w:rPr>
            <w:rStyle w:val="a5"/>
            <w:rFonts w:ascii="Times New Roman" w:cs="Times New Roman" w:hAnsi="Times New Roman"/>
            <w:sz w:val="24"/>
          </w:rPr>
          <w:t>Инсит-ТВ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Помощь МЧС на трассах Тюменской области понадобилась шести автомобилистам</w:t>
      </w:r>
    </w:p>
    <w:p>
      <w:pPr>
        <w:pStyle w:val="aff4"/>
        <w:keepLines/>
        <w:rPr>
          <w:rFonts w:ascii="Times New Roman" w:cs="Times New Roman" w:hAnsi="Times New Roman"/>
          <w:sz w:val="24"/>
        </w:rPr>
      </w:pPr>
      <w:r>
        <w:rPr>
          <w:rFonts w:ascii="Times New Roman" w:cs="Times New Roman" w:hAnsi="Times New Roman"/>
          <w:sz w:val="24"/>
        </w:rPr>
        <w:t>| Фото: ГУ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Шесть раз 7 декабря и ночью 8 декабря оказывали помощь автомобилистам на трассах региона сотрудники ГУ МЧС России по Тюменской области. </w:t>
      </w:r>
      <w:hyperlink r:id="rId868" w:history="1">
        <w:r>
          <w:rPr>
            <w:rStyle w:val="a5"/>
            <w:rFonts w:ascii="Times New Roman" w:cs="Times New Roman" w:hAnsi="Times New Roman"/>
            <w:sz w:val="24"/>
          </w:rPr>
          <w:t>Городской портал.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Серьёзный пожар произошёл в гаражах СХП «Чаунское», пострадали два человека, сгорела автотехника</w:t>
      </w:r>
    </w:p>
    <w:p>
      <w:pPr>
        <w:pStyle w:val="aff4"/>
        <w:keepLines/>
        <w:rPr>
          <w:rFonts w:ascii="Times New Roman" w:cs="Times New Roman" w:hAnsi="Times New Roman"/>
          <w:sz w:val="24"/>
        </w:rPr>
      </w:pPr>
      <w:r>
        <w:rPr>
          <w:rFonts w:ascii="Times New Roman" w:cs="Times New Roman" w:hAnsi="Times New Roman"/>
          <w:sz w:val="24"/>
        </w:rPr>
        <w:t xml:space="preserve">По данным окружного ГУ МЧС России, в текущем году на Чукотке зарегистрировано 67 возгораний, в том числе 11 – в Певеке. Семь человек погибли, ещё трое пострадали. </w:t>
      </w:r>
      <w:hyperlink r:id="rId869" w:history="1">
        <w:r>
          <w:rPr>
            <w:rStyle w:val="a5"/>
            <w:rFonts w:ascii="Times New Roman" w:cs="Times New Roman" w:hAnsi="Times New Roman"/>
            <w:sz w:val="24"/>
          </w:rPr>
          <w:t>BezFormata Анадырь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оперативно потушили пожар в Стародубском округе Брянщины</w:t>
      </w:r>
    </w:p>
    <w:p>
      <w:pPr>
        <w:pStyle w:val="aff4"/>
        <w:keepLines/>
        <w:rPr>
          <w:rFonts w:ascii="Times New Roman" w:cs="Times New Roman" w:hAnsi="Times New Roman"/>
          <w:sz w:val="24"/>
        </w:rPr>
      </w:pPr>
      <w:r>
        <w:rPr>
          <w:rFonts w:ascii="Times New Roman" w:cs="Times New Roman" w:hAnsi="Times New Roman"/>
          <w:sz w:val="24"/>
        </w:rPr>
        <w:t>Сообщение о пожаре в стародубском селе Пантусов пришло в оперативную дежурную смену регионального ГУ МЧС в 18.21. На улицу Северную выехали три отделения спасателей.</w:t>
      </w:r>
    </w:p>
    <w:p>
      <w:pPr>
        <w:pStyle w:val="aff4"/>
        <w:keepLines/>
        <w:rPr>
          <w:rFonts w:ascii="Times New Roman" w:cs="Times New Roman" w:hAnsi="Times New Roman"/>
          <w:sz w:val="24"/>
        </w:rPr>
      </w:pPr>
      <w:r>
        <w:rPr>
          <w:rFonts w:ascii="Times New Roman" w:cs="Times New Roman" w:hAnsi="Times New Roman"/>
          <w:sz w:val="24"/>
        </w:rPr>
        <w:t xml:space="preserve">Задействовав одно звено газодымозащитной службы и использовав два пожарных ручных ствола, огнеборцы ликвидировали открытое горение к 19.03. </w:t>
      </w:r>
      <w:hyperlink r:id="rId870"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стройплощадки метротрама в Челябинске рабочие застряли в люльке автокрана при -34 °C&lt;br&gt;Технику заклинило, когда они поднялись на восемь метров</w:t>
      </w:r>
    </w:p>
    <w:p>
      <w:pPr>
        <w:pStyle w:val="aff4"/>
        <w:keepLines/>
        <w:rPr>
          <w:rFonts w:ascii="Times New Roman" w:cs="Times New Roman" w:hAnsi="Times New Roman"/>
          <w:sz w:val="24"/>
        </w:rPr>
      </w:pPr>
      <w:r>
        <w:rPr>
          <w:rFonts w:ascii="Times New Roman" w:cs="Times New Roman" w:hAnsi="Times New Roman"/>
          <w:sz w:val="24"/>
        </w:rPr>
        <w:t>Вызволять их пришлось спасателям, рассказали в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 Оперативно прибывшие к месту вызова огнеборцы с помощью автолестницы спустили мужчин на землю, в медицинской помощи они не нуждались, — уточнили в ГУ МЧС по Челябинской области.  </w:t>
      </w:r>
      <w:hyperlink r:id="rId871" w:history="1">
        <w:r>
          <w:rPr>
            <w:rStyle w:val="a5"/>
            <w:rFonts w:ascii="Times New Roman" w:cs="Times New Roman" w:hAnsi="Times New Roman"/>
            <w:sz w:val="24"/>
          </w:rPr>
          <w:t>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Искусственный интеллект будет помогать тушить лесные пожары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в 2023 году минцифра совместно с МЧС запустили на территории Куйбышевского района пилотный проект по интеллектуальному распознаванию лесных пожаров. В 2024 году эту систему планируют внедрить в семи районах региона, сообщает правительство НСО. </w:t>
      </w:r>
      <w:hyperlink r:id="rId872"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города сгорела квартира, найден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ГУ МЧС В центре Саратова рано утром произошел пожар в квартире, погиб человек. </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областного ГУ МЧС, в 5.10 поступил сигнал о возгорании в жилом помещении двухэтажного дома по улице Челюскинцев, 152. Выезжали 5 расчетов. </w:t>
      </w:r>
      <w:hyperlink r:id="rId87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28 человек эвакуировали в Саратове из-за пожара в 10-этажном здании</w:t>
      </w:r>
    </w:p>
    <w:p>
      <w:pPr>
        <w:pStyle w:val="aff4"/>
        <w:keepLines/>
        <w:rPr>
          <w:rFonts w:ascii="Times New Roman" w:cs="Times New Roman" w:hAnsi="Times New Roman"/>
          <w:sz w:val="24"/>
        </w:rPr>
      </w:pPr>
      <w:r>
        <w:rPr>
          <w:rFonts w:ascii="Times New Roman" w:cs="Times New Roman" w:hAnsi="Times New Roman"/>
          <w:sz w:val="24"/>
        </w:rPr>
        <w:t>Четыре пожарных расчета МЧС тушили горящее 10-этажное жилое здание в Саратове 7 декабря.</w:t>
      </w:r>
    </w:p>
    <w:p>
      <w:pPr>
        <w:pStyle w:val="aff4"/>
        <w:keepLines/>
        <w:rPr>
          <w:rFonts w:ascii="Times New Roman" w:cs="Times New Roman" w:hAnsi="Times New Roman"/>
          <w:sz w:val="24"/>
        </w:rPr>
      </w:pPr>
      <w:r>
        <w:rPr>
          <w:rFonts w:ascii="Times New Roman" w:cs="Times New Roman" w:hAnsi="Times New Roman"/>
          <w:sz w:val="24"/>
        </w:rPr>
        <w:t xml:space="preserve">"В Заводском районе Саратова произошел пожар, о котором стало известно в 18:11", - сообщает пресс-служба Главного управления Министерства по чрезвычайным ситуациям РФ по Саратовской области. </w:t>
      </w:r>
      <w:hyperlink r:id="rId874"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ноябре в Курской области утонули трое пенсионеров</w:t>
      </w:r>
    </w:p>
    <w:p>
      <w:pPr>
        <w:pStyle w:val="aff4"/>
        <w:keepLines/>
        <w:rPr>
          <w:rFonts w:ascii="Times New Roman" w:cs="Times New Roman" w:hAnsi="Times New Roman"/>
          <w:sz w:val="24"/>
        </w:rPr>
      </w:pPr>
      <w:r>
        <w:rPr>
          <w:rFonts w:ascii="Times New Roman" w:cs="Times New Roman" w:hAnsi="Times New Roman"/>
          <w:sz w:val="24"/>
        </w:rPr>
        <w:t xml:space="preserve">Фото из архива Курских известий В Курской области сотрудники МЧС подвели итоги месячника безопасности на водных объектах </w:t>
      </w:r>
    </w:p>
    <w:p>
      <w:pPr>
        <w:pStyle w:val="aff4"/>
        <w:keepLines/>
        <w:rPr>
          <w:rFonts w:ascii="Times New Roman" w:cs="Times New Roman" w:hAnsi="Times New Roman"/>
          <w:sz w:val="24"/>
        </w:rPr>
      </w:pPr>
      <w:r>
        <w:rPr>
          <w:rFonts w:ascii="Times New Roman" w:cs="Times New Roman" w:hAnsi="Times New Roman"/>
          <w:sz w:val="24"/>
        </w:rPr>
        <w:t xml:space="preserve">В ноябре утонули три человека. В Советском районе в пруду утонула 81-летняя пенсионерка, в Железногорском районе 64-летний мужчина провалился под лед, в деревне Косогор Золотухинского района на берегу пруда нашли тело 63-летнего мужчины. </w:t>
      </w:r>
      <w:hyperlink r:id="rId875"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возгорание на газопроводе в Керчи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на улице Туристской в Санкт-Петербурге произошел пожар в двухкомнатной квартире. Сотрудникам МЧС понадобилось около двух часов на ликвидацию возгорания. К тушению пожара привлекли 23 человека, а также задействовали пять единиц спецтехники. </w:t>
      </w:r>
      <w:hyperlink r:id="rId87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проводят рейды по местам продажи пиротехники на Вологодчине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В Вологде сотрудники МЧС провели рейд по местам продажи пиротехники. Вместе с сотрудниками полиции они посетили несколько торговых точек и в очередной раз напомнили владельцам специализированных магазинов о правилах продажи и хранения пиротехнических изделий. </w:t>
      </w:r>
      <w:hyperlink r:id="rId877"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накрыли Казань</w:t>
      </w:r>
    </w:p>
    <w:p>
      <w:pPr>
        <w:pStyle w:val="aff4"/>
        <w:keepLines/>
        <w:rPr>
          <w:rFonts w:ascii="Times New Roman" w:cs="Times New Roman" w:hAnsi="Times New Roman"/>
          <w:sz w:val="24"/>
        </w:rPr>
      </w:pPr>
      <w:r>
        <w:rPr>
          <w:rFonts w:ascii="Times New Roman" w:cs="Times New Roman" w:hAnsi="Times New Roman"/>
          <w:sz w:val="24"/>
        </w:rPr>
        <w:t xml:space="preserve">По данным татарстанского МЧС, с 7 по 13 декабря в Казани ночами ожидается понижение температуры до -29, в некоторых районах – до -34 градусов. При этом средняя температура днем будет составлять -25 градусов. </w:t>
      </w:r>
      <w:hyperlink r:id="rId87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стройплощадки метротрама в Челябинске рабочие застряли в люльке автокрана при -34 градусах</w:t>
      </w:r>
    </w:p>
    <w:p>
      <w:pPr>
        <w:pStyle w:val="aff4"/>
        <w:keepLines/>
        <w:rPr>
          <w:rFonts w:ascii="Times New Roman" w:cs="Times New Roman" w:hAnsi="Times New Roman"/>
          <w:sz w:val="24"/>
        </w:rPr>
      </w:pPr>
      <w:r>
        <w:rPr>
          <w:rFonts w:ascii="Times New Roman" w:cs="Times New Roman" w:hAnsi="Times New Roman"/>
          <w:sz w:val="24"/>
        </w:rPr>
        <w:t xml:space="preserve">Вызволять их пришлось спасателям, рассказали в ГУ МЧС региона. — Оперативно прибывшие к месту вызова огнеборцы с помощью автолестницы спустили мужчин на землю, в медицинской помощи они не нуждались, — уточнили в ГУ МЧС по Челябинской области.  </w:t>
      </w:r>
      <w:hyperlink r:id="rId8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в результате пожара в доме в Москве</w:t>
      </w:r>
    </w:p>
    <w:p>
      <w:pPr>
        <w:pStyle w:val="aff4"/>
        <w:keepLines/>
        <w:rPr>
          <w:rFonts w:ascii="Times New Roman" w:cs="Times New Roman" w:hAnsi="Times New Roman"/>
          <w:sz w:val="24"/>
        </w:rPr>
      </w:pPr>
      <w:r>
        <w:rPr>
          <w:rFonts w:ascii="Times New Roman" w:cs="Times New Roman" w:hAnsi="Times New Roman"/>
          <w:sz w:val="24"/>
        </w:rPr>
        <w:t>В Москве в жилом доме произошел пожар. Пострадали дети.</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возгорание случилось в квартире на втором этажа дома, расположенного на Хорошевском шоссе. Огонь также охватил лестницу, поэтому эвакуационные пути были отрезаны и люди не могли выйти. </w:t>
      </w:r>
      <w:hyperlink r:id="rId880"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крупного пожара на Михайловском шоссе</w:t>
      </w:r>
    </w:p>
    <w:p>
      <w:pPr>
        <w:pStyle w:val="aff4"/>
        <w:keepLines/>
        <w:rPr>
          <w:rFonts w:ascii="Times New Roman" w:cs="Times New Roman" w:hAnsi="Times New Roman"/>
          <w:sz w:val="24"/>
        </w:rPr>
      </w:pPr>
      <w:r>
        <w:rPr>
          <w:rFonts w:ascii="Times New Roman" w:cs="Times New Roman" w:hAnsi="Times New Roman"/>
          <w:sz w:val="24"/>
        </w:rPr>
        <w:t>ГУ МЧС России сообщило подробности крупного пожара, который произошёл вечером 7 декабря на Михайловском шоссе за вокзалом Рязань-2.</w:t>
      </w:r>
    </w:p>
    <w:p>
      <w:pPr>
        <w:pStyle w:val="aff4"/>
        <w:keepLines/>
        <w:rPr>
          <w:rFonts w:ascii="Times New Roman" w:cs="Times New Roman" w:hAnsi="Times New Roman"/>
          <w:sz w:val="24"/>
        </w:rPr>
      </w:pPr>
      <w:r>
        <w:rPr>
          <w:rFonts w:ascii="Times New Roman" w:cs="Times New Roman" w:hAnsi="Times New Roman"/>
          <w:sz w:val="24"/>
        </w:rPr>
        <w:t xml:space="preserve">Сообщение о загорании частного дома там поступило в 22.33.  </w:t>
      </w:r>
      <w:hyperlink r:id="rId881"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загорелся приют для собак. Часть животных погибла</w:t>
      </w:r>
    </w:p>
    <w:p>
      <w:pPr>
        <w:pStyle w:val="aff4"/>
        <w:keepLines/>
        <w:rPr>
          <w:rFonts w:ascii="Times New Roman" w:cs="Times New Roman" w:hAnsi="Times New Roman"/>
          <w:sz w:val="24"/>
        </w:rPr>
      </w:pPr>
      <w:r>
        <w:rPr>
          <w:rFonts w:ascii="Times New Roman" w:cs="Times New Roman" w:hAnsi="Times New Roman"/>
          <w:sz w:val="24"/>
        </w:rPr>
        <w:t>О пожаре стало известно около 9 утра, сообщают в ГУ МЧС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На площади 150 квадратных метров горит частный жилой дом и надворные постройки.  </w:t>
      </w:r>
      <w:hyperlink r:id="rId882" w:history="1">
        <w:r>
          <w:rPr>
            <w:rStyle w:val="a5"/>
            <w:rFonts w:ascii="Times New Roman" w:cs="Times New Roman" w:hAnsi="Times New Roman"/>
            <w:sz w:val="24"/>
          </w:rPr>
          <w:t>It's My 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может сорвать сроки открытия консерватории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В МЧС уточняли, что площадь возгорания составила 100 м². По Росреестру площадь консерватории составляет около 21 тыс. м². То есть непосредственно от огня пострадала небольшая часть постройки.  </w:t>
      </w:r>
      <w:hyperlink r:id="rId883"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Хозпостройка вспыхнула по неизвестной причине в карельском городе</w:t>
      </w:r>
    </w:p>
    <w:p>
      <w:pPr>
        <w:pStyle w:val="aff4"/>
        <w:keepLines/>
        <w:rPr>
          <w:rFonts w:ascii="Times New Roman" w:cs="Times New Roman" w:hAnsi="Times New Roman"/>
          <w:sz w:val="24"/>
        </w:rPr>
      </w:pPr>
      <w:r>
        <w:rPr>
          <w:rFonts w:ascii="Times New Roman" w:cs="Times New Roman" w:hAnsi="Times New Roman"/>
          <w:sz w:val="24"/>
        </w:rPr>
        <w:t>Об этом информирует источник, близкий к МЧС по РК.</w:t>
      </w:r>
    </w:p>
    <w:p>
      <w:pPr>
        <w:pStyle w:val="aff4"/>
        <w:keepLines/>
        <w:rPr>
          <w:rFonts w:ascii="Times New Roman" w:cs="Times New Roman" w:hAnsi="Times New Roman"/>
          <w:sz w:val="24"/>
        </w:rPr>
      </w:pPr>
      <w:r>
        <w:rPr>
          <w:rFonts w:ascii="Times New Roman" w:cs="Times New Roman" w:hAnsi="Times New Roman"/>
          <w:sz w:val="24"/>
        </w:rPr>
        <w:t xml:space="preserve">Не прошло и пяти минут, как два пожарных расчета были на месте происшествия и приступили к ликвидации огня.  </w:t>
      </w:r>
      <w:hyperlink r:id="rId884"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потушили пожар на Михайловском шоссе</w:t>
      </w:r>
    </w:p>
    <w:p>
      <w:pPr>
        <w:pStyle w:val="aff4"/>
        <w:keepLines/>
        <w:rPr>
          <w:rFonts w:ascii="Times New Roman" w:cs="Times New Roman" w:hAnsi="Times New Roman"/>
          <w:sz w:val="24"/>
        </w:rPr>
      </w:pPr>
      <w:r>
        <w:rPr>
          <w:rFonts w:ascii="Times New Roman" w:cs="Times New Roman" w:hAnsi="Times New Roman"/>
          <w:sz w:val="24"/>
        </w:rPr>
        <w:t>Фото: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22.33 поступило сообщение о загорании частного жилого дома на Михайловском шоссе, сообщает пресс-служба ГУ МЧС РФ по региону. </w:t>
      </w:r>
      <w:hyperlink r:id="rId885"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сгорел частный дом около железнодорожного вокзала «Рязань-2»</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четверг, 7 декабря, на Михайловском шоссе. Его площадь составила 200 квадратных метров.  </w:t>
      </w:r>
      <w:hyperlink r:id="rId88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 удивлены: в деревне Башкирии температура упала до -50</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Республике Башкортостан</w:t>
      </w:r>
    </w:p>
    <w:p>
      <w:pPr>
        <w:pStyle w:val="aff4"/>
        <w:keepLines/>
        <w:rPr>
          <w:rFonts w:ascii="Times New Roman" w:cs="Times New Roman" w:hAnsi="Times New Roman"/>
          <w:sz w:val="24"/>
        </w:rPr>
      </w:pPr>
      <w:r>
        <w:rPr>
          <w:rFonts w:ascii="Times New Roman" w:cs="Times New Roman" w:hAnsi="Times New Roman"/>
          <w:sz w:val="24"/>
        </w:rPr>
        <w:t xml:space="preserve">Экстремальные морозы стоят на территории Башкирии. Сегодня, 8 декабря, в деревне Нижнеутяшево Белокатайского района температура упала до рекордной отметки -50 градусов Цельсия.  </w:t>
      </w:r>
      <w:hyperlink r:id="rId88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установлен температурный рекорд: в селе республики столбик термометра показал -50 градусов</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МЧС по РБ.</w:t>
      </w:r>
    </w:p>
    <w:p>
      <w:pPr>
        <w:pStyle w:val="aff4"/>
        <w:keepLines/>
        <w:rPr>
          <w:rFonts w:ascii="Times New Roman" w:cs="Times New Roman" w:hAnsi="Times New Roman"/>
          <w:sz w:val="24"/>
        </w:rPr>
      </w:pPr>
      <w:r>
        <w:rPr>
          <w:rFonts w:ascii="Times New Roman" w:cs="Times New Roman" w:hAnsi="Times New Roman"/>
          <w:sz w:val="24"/>
        </w:rPr>
        <w:t xml:space="preserve">Также экстремальные значения были отмечены в деревне Юсупово Кигинского района. Там столбики термометров зафиксировали понижение температуры до -41 градуса. </w:t>
      </w:r>
      <w:hyperlink r:id="rId888"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и Энгельсе за час три человека погибли на пожарах</w:t>
      </w:r>
    </w:p>
    <w:p>
      <w:pPr>
        <w:pStyle w:val="aff4"/>
        <w:keepLines/>
        <w:rPr>
          <w:rFonts w:ascii="Times New Roman" w:cs="Times New Roman" w:hAnsi="Times New Roman"/>
          <w:sz w:val="24"/>
        </w:rPr>
      </w:pPr>
      <w:r>
        <w:rPr>
          <w:rFonts w:ascii="Times New Roman" w:cs="Times New Roman" w:hAnsi="Times New Roman"/>
          <w:sz w:val="24"/>
        </w:rPr>
        <w:t>В Саратовской области за утро произошло три смертельных пожара. 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 5.10 в Кировском районе Саратова загорелась квартира на втором этаже 2-этажного многоквартирного дома по улице Челюскинцев, 152.  </w:t>
      </w:r>
      <w:hyperlink r:id="rId889"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отправит самолет с гумпомощью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доставит партию гумпомощи весом более 20 тонн для жителей Газы </w:t>
      </w:r>
      <w:hyperlink r:id="rId8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отправило самолет с гумпомощью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России вылетел в египетский Эль-Ариш, куда доставит 20 тонн гуманитарной помощи для жителей сектора Газа, сообщает ведомство. Груз передадут представителям Египетского общества Красного Полумесяца, которые перенаправят его в палестинский анклав.  </w:t>
      </w:r>
      <w:hyperlink r:id="rId89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сильный снег, ветер и гололед во второй половине дня 8 декабря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по ЛНР.</w:t>
      </w:r>
    </w:p>
    <w:p>
      <w:pPr>
        <w:pStyle w:val="aff4"/>
        <w:keepLines/>
        <w:rPr>
          <w:rFonts w:ascii="Times New Roman" w:cs="Times New Roman" w:hAnsi="Times New Roman"/>
          <w:sz w:val="24"/>
        </w:rPr>
      </w:pPr>
      <w:r>
        <w:rPr>
          <w:rFonts w:ascii="Times New Roman" w:cs="Times New Roman" w:hAnsi="Times New Roman"/>
          <w:sz w:val="24"/>
        </w:rPr>
        <w:t xml:space="preserve">"В период 14:00-16:00 и до конца суток 8 декабря, в течение суток 9 декабря местами в Луганской Народной Республике ожидается комплекс метеорологических явлений: по северной половине сильный снег, метель, по южной половине гололед, налипание мокрого снега на проводах и деревьях в сочетании с сильным восточным... </w:t>
      </w:r>
      <w:hyperlink r:id="rId892"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девятиэтажке на улице Новаторов в Рязани погибла пенсионерка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в ночь на 8 декабря в двухкомнатной квартире на улице Новаторов. Площадь возгорания составила 10 квадратных метров.  </w:t>
      </w:r>
      <w:hyperlink r:id="rId893"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РФ доставит для Газы более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Самолет Ил-76 МЧС России вылетел в египетский город Эль-Ариш более чем с 20 тоннами гуманитарной помощи для жителей сектора Газы. Об этом сообщает информагентство ТАСС со ссылкой на министерство. </w:t>
      </w:r>
      <w:hyperlink r:id="rId894"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РФ доставит для Газы более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Сюжет Обострение палестино-израильского конфликта в октябре 2023 года Москва, 8 декабря - АиФ-Москва. Самолет Ил-76 МЧС России вылетел в египетский город Эль-Ариш более чем с 20 тоннами гуманитарной помощи для жителей сектора Газы.  </w:t>
      </w:r>
      <w:hyperlink r:id="rId8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Русский Мелекесс горел жилой дом. Погиб 94-летний мужчина</w:t>
      </w:r>
    </w:p>
    <w:p>
      <w:pPr>
        <w:pStyle w:val="aff4"/>
        <w:keepLines/>
        <w:rPr>
          <w:rFonts w:ascii="Times New Roman" w:cs="Times New Roman" w:hAnsi="Times New Roman"/>
          <w:sz w:val="24"/>
        </w:rPr>
      </w:pPr>
      <w:r>
        <w:rPr>
          <w:rFonts w:ascii="Times New Roman" w:cs="Times New Roman" w:hAnsi="Times New Roman"/>
          <w:sz w:val="24"/>
        </w:rPr>
        <w:t>В тушении пожара участвовали 14 человек личного состава и три спецмашины», - рассказали в пресс-службе ГУ МЧС России по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 сожалению, погиб 94-летний хозяин жилища. </w:t>
      </w:r>
      <w:hyperlink r:id="rId896"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школьников из Брянска в Москву доставил борт МЧС</w:t>
      </w:r>
    </w:p>
    <w:p>
      <w:pPr>
        <w:pStyle w:val="aff4"/>
        <w:keepLines/>
        <w:rPr>
          <w:rFonts w:ascii="Times New Roman" w:cs="Times New Roman" w:hAnsi="Times New Roman"/>
          <w:sz w:val="24"/>
        </w:rPr>
      </w:pPr>
      <w:r>
        <w:rPr>
          <w:rFonts w:ascii="Times New Roman" w:cs="Times New Roman" w:hAnsi="Times New Roman"/>
          <w:sz w:val="24"/>
        </w:rPr>
        <w:t xml:space="preserve">Двух школьников, пострадавших при стрельбе в гимназии в Брянске, доставили в Москву спецбортом МЧС. В полете детей сопровождали медики. Накануне об эвакуации в столичную больницу сообщил губернатор Брянской области Александр Богомаз.  </w:t>
      </w:r>
      <w:hyperlink r:id="rId897" w:history="1">
        <w:r>
          <w:rPr>
            <w:rStyle w:val="a5"/>
            <w:rFonts w:ascii="Times New Roman" w:cs="Times New Roman" w:hAnsi="Times New Roman"/>
            <w:sz w:val="24"/>
          </w:rPr>
          <w:t>КП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РФ доставит для Газы более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Борт вылетел в египетский город Эль-Ариш. </w:t>
      </w:r>
      <w:hyperlink r:id="rId89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Облачность и мелкий снег: какая погода будет в Петербурге 8 декабря</w:t>
      </w:r>
    </w:p>
    <w:p>
      <w:pPr>
        <w:pStyle w:val="aff4"/>
        <w:keepLines/>
        <w:rPr>
          <w:rFonts w:ascii="Times New Roman" w:cs="Times New Roman" w:hAnsi="Times New Roman"/>
          <w:sz w:val="24"/>
        </w:rPr>
      </w:pPr>
      <w:r>
        <w:rPr>
          <w:rFonts w:ascii="Times New Roman" w:cs="Times New Roman" w:hAnsi="Times New Roman"/>
          <w:sz w:val="24"/>
        </w:rPr>
        <w:t>Ранее МЧС Петербурга предупредила об ухудшении погоды в городе 8 декабря. Подробнее об этом в нашем материале.</w:t>
      </w:r>
    </w:p>
    <w:p>
      <w:pPr>
        <w:pStyle w:val="aff4"/>
        <w:keepLines/>
        <w:rPr>
          <w:rFonts w:ascii="Times New Roman" w:cs="Times New Roman" w:hAnsi="Times New Roman"/>
          <w:sz w:val="24"/>
        </w:rPr>
      </w:pPr>
      <w:r>
        <w:rPr>
          <w:rFonts w:ascii="Times New Roman" w:cs="Times New Roman" w:hAnsi="Times New Roman"/>
          <w:sz w:val="24"/>
        </w:rPr>
        <w:t xml:space="preserve">Автор: Стефания Барченкова </w:t>
      </w:r>
      <w:hyperlink r:id="rId899"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погиб на пожаре в Вологодской области</w:t>
      </w:r>
    </w:p>
    <w:p>
      <w:pPr>
        <w:pStyle w:val="aff4"/>
        <w:keepLines/>
        <w:rPr>
          <w:rFonts w:ascii="Times New Roman" w:cs="Times New Roman" w:hAnsi="Times New Roman"/>
          <w:sz w:val="24"/>
        </w:rPr>
      </w:pPr>
      <w:r>
        <w:rPr>
          <w:rFonts w:ascii="Times New Roman" w:cs="Times New Roman" w:hAnsi="Times New Roman"/>
          <w:sz w:val="24"/>
        </w:rPr>
        <w:t>Во второй квартире было обнаружено тело её 72-летнего хозяина, сообщает пресс-служба главного управления МЧС России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Предстоит определить очаг возгорания и точную причину смерти мужчины. </w:t>
      </w:r>
      <w:hyperlink r:id="rId900" w:history="1">
        <w:r>
          <w:rPr>
            <w:rStyle w:val="a5"/>
            <w:rFonts w:ascii="Times New Roman" w:cs="Times New Roman" w:hAnsi="Times New Roman"/>
            <w:sz w:val="24"/>
          </w:rPr>
          <w:t>Череповецкий информационный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гаража с надстроенными этажами вспыхнули в столице Югры</w:t>
      </w:r>
    </w:p>
    <w:p>
      <w:pPr>
        <w:pStyle w:val="aff4"/>
        <w:keepLines/>
        <w:rPr>
          <w:rFonts w:ascii="Times New Roman" w:cs="Times New Roman" w:hAnsi="Times New Roman"/>
          <w:sz w:val="24"/>
        </w:rPr>
      </w:pPr>
      <w:r>
        <w:rPr>
          <w:rFonts w:ascii="Times New Roman" w:cs="Times New Roman" w:hAnsi="Times New Roman"/>
          <w:sz w:val="24"/>
        </w:rPr>
        <w:t>При этом от интенсивной боевой работы сами пожарные температурного дискомфорта практически не чувствовали», — рассказали в пресс-службе ГУ МЧС России по ХМАО.</w:t>
      </w:r>
    </w:p>
    <w:p>
      <w:pPr>
        <w:pStyle w:val="aff4"/>
        <w:keepLines/>
        <w:rPr>
          <w:rFonts w:ascii="Times New Roman" w:cs="Times New Roman" w:hAnsi="Times New Roman"/>
          <w:sz w:val="24"/>
        </w:rPr>
      </w:pPr>
      <w:r>
        <w:rPr>
          <w:rFonts w:ascii="Times New Roman" w:cs="Times New Roman" w:hAnsi="Times New Roman"/>
          <w:sz w:val="24"/>
        </w:rPr>
        <w:t xml:space="preserve">В итоге огнем было повреждено 130 квадратных метров.  </w:t>
      </w:r>
      <w:hyperlink r:id="rId901"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Оренбурге замерзает река Урал</w:t>
      </w:r>
    </w:p>
    <w:p>
      <w:pPr>
        <w:pStyle w:val="aff4"/>
        <w:keepLines/>
        <w:rPr>
          <w:rFonts w:ascii="Times New Roman" w:cs="Times New Roman" w:hAnsi="Times New Roman"/>
          <w:sz w:val="24"/>
        </w:rPr>
      </w:pPr>
      <w:r>
        <w:rPr>
          <w:rFonts w:ascii="Times New Roman" w:cs="Times New Roman" w:hAnsi="Times New Roman"/>
          <w:sz w:val="24"/>
        </w:rPr>
        <w:t xml:space="preserve">Лёд возле берега уже не совсем тонкий, но ещё ни в каком случае не подходит для зимней рыбалки. Будьте осторожны и не выходите на лёд.Между тем, в МЧС предупреждают оренбуржцев о предстоящих морозах до -35 градусов в ближайшие сутки. </w:t>
      </w:r>
      <w:hyperlink r:id="rId902"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чемпионат по пожарно-спасательному спорту проходит в Ангарске</w:t>
      </w:r>
    </w:p>
    <w:p>
      <w:pPr>
        <w:pStyle w:val="aff4"/>
        <w:keepLines/>
        <w:rPr>
          <w:rFonts w:ascii="Times New Roman" w:cs="Times New Roman" w:hAnsi="Times New Roman"/>
          <w:sz w:val="24"/>
        </w:rPr>
      </w:pPr>
      <w:r>
        <w:rPr>
          <w:rFonts w:ascii="Times New Roman" w:cs="Times New Roman" w:hAnsi="Times New Roman"/>
          <w:sz w:val="24"/>
        </w:rPr>
        <w:t xml:space="preserve">Среди участников – сборные Иркутского, Ангарского, Слюдянского, Усольского, Черемховского, Баяндаевского, Братского пожарно-спасательных гарнизонов, Специализированной пожарно-спасательной части Главного управления, Специального управления Федеральной противопожарной службы № 12 МЧС России.  </w:t>
      </w:r>
      <w:hyperlink r:id="rId903" w:history="1">
        <w:r>
          <w:rPr>
            <w:rStyle w:val="a5"/>
            <w:rFonts w:ascii="Times New Roman" w:cs="Times New Roman" w:hAnsi="Times New Roman"/>
            <w:sz w:val="24"/>
          </w:rPr>
          <w:t>Дума Ангарского городского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чтобы не произошёл пожар в доме?</w:t>
      </w:r>
    </w:p>
    <w:p>
      <w:pPr>
        <w:pStyle w:val="aff4"/>
        <w:keepLines/>
        <w:rPr>
          <w:rFonts w:ascii="Times New Roman" w:cs="Times New Roman" w:hAnsi="Times New Roman"/>
          <w:sz w:val="24"/>
        </w:rPr>
      </w:pPr>
      <w:r>
        <w:rPr>
          <w:rFonts w:ascii="Times New Roman" w:cs="Times New Roman" w:hAnsi="Times New Roman"/>
          <w:sz w:val="24"/>
        </w:rPr>
        <w:t xml:space="preserve">- часто пожары возникают из-за использования самодельных обогревательных приборов, особенно большой мощности, на которую обычно не рассчитана электросеть дома. Не используйте самодельные электрообогреватели. </w:t>
      </w:r>
      <w:hyperlink r:id="rId904" w:history="1">
        <w:r>
          <w:rPr>
            <w:rStyle w:val="a5"/>
            <w:rFonts w:ascii="Times New Roman" w:cs="Times New Roman" w:hAnsi="Times New Roman"/>
            <w:sz w:val="24"/>
          </w:rPr>
          <w:t>Газета "Сибирский хлебороб"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Днем 8 декабря в Удмуртии ожидается -27…-32°С</w:t>
      </w:r>
    </w:p>
    <w:p>
      <w:pPr>
        <w:pStyle w:val="aff4"/>
        <w:keepLines/>
        <w:rPr>
          <w:rFonts w:ascii="Times New Roman" w:cs="Times New Roman" w:hAnsi="Times New Roman"/>
          <w:sz w:val="24"/>
        </w:rPr>
      </w:pPr>
      <w:r>
        <w:rPr>
          <w:rFonts w:ascii="Times New Roman" w:cs="Times New Roman" w:hAnsi="Times New Roman"/>
          <w:sz w:val="24"/>
        </w:rPr>
        <w:t>Днем в пятницу, 8 декабря, в Удмуртии ожидается -27…-32°С. Об этом сообщает пресс-служба республиканского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небе будет наблюдаться переменная облачность. Преимущественно без осадков. Ветер слабый.  </w:t>
      </w:r>
      <w:hyperlink r:id="rId905" w:history="1">
        <w:r>
          <w:rPr>
            <w:rStyle w:val="a5"/>
            <w:rFonts w:ascii="Times New Roman" w:cs="Times New Roman" w:hAnsi="Times New Roman"/>
            <w:sz w:val="24"/>
          </w:rPr>
          <w:t>ГТРК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тюменских трассах спасли водителей из Санкт-Петербурга, Казахстана и Татарстана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тюменского управления МЧС за сутки помогли отогреть автомобили на местных трассах нескольким водителям большегрузов, следующим из других регионов РФ и из-за границы.  </w:t>
      </w:r>
      <w:hyperlink r:id="rId90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сотрудники МЧС отогревают большегрузы на трассах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тюменского управления МЧС за сутки помогли отогреть автомобили на местных трассах нескольким водителям большегрузов, следующим из других регионов РФ и из-за границы.  </w:t>
      </w:r>
      <w:hyperlink r:id="rId90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в гимназии №5 детей из Брянска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Центра экстренной психологической помощи МЧС России и НМИЦ психиатрии и наркологии им. В.П. Сербского Минздрава России оказывают психологическую помощь пострадавшим в гимназии и их семьям. </w:t>
      </w:r>
      <w:hyperlink r:id="rId908"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Хакасии завершили эвакуцию снегоходчиков</w:t>
      </w:r>
    </w:p>
    <w:p>
      <w:pPr>
        <w:pStyle w:val="aff4"/>
        <w:keepLines/>
        <w:rPr>
          <w:rFonts w:ascii="Times New Roman" w:cs="Times New Roman" w:hAnsi="Times New Roman"/>
          <w:sz w:val="24"/>
        </w:rPr>
      </w:pPr>
      <w:r>
        <w:rPr>
          <w:rFonts w:ascii="Times New Roman" w:cs="Times New Roman" w:hAnsi="Times New Roman"/>
          <w:sz w:val="24"/>
        </w:rPr>
        <w:t xml:space="preserve">Потерявшуюся группу искали и эвакуировали совместными силами МЧС, добровольных спасателей и жителей села Приисковое и близлежащих поселков. Причины гибели двоих членов группы выяснит следствие. </w:t>
      </w:r>
      <w:hyperlink r:id="rId909"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Ставропольское МЧС объявило о штормовом предупреждении из-за гололеда 8 декабря</w:t>
      </w:r>
    </w:p>
    <w:p>
      <w:pPr>
        <w:pStyle w:val="aff4"/>
        <w:keepLines/>
        <w:rPr>
          <w:rFonts w:ascii="Times New Roman" w:cs="Times New Roman" w:hAnsi="Times New Roman"/>
          <w:sz w:val="24"/>
        </w:rPr>
      </w:pPr>
      <w:r>
        <w:rPr>
          <w:rFonts w:ascii="Times New Roman" w:cs="Times New Roman" w:hAnsi="Times New Roman"/>
          <w:sz w:val="24"/>
        </w:rPr>
        <w:t xml:space="preserve">Возможно нарушение систем жизнеобеспечения </w:t>
      </w:r>
      <w:hyperlink r:id="rId91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Лопухинки пламя выжгло дом и «Тойоту»</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по Ленобласти</w:t>
      </w:r>
    </w:p>
    <w:p>
      <w:pPr>
        <w:pStyle w:val="aff4"/>
        <w:keepLines/>
        <w:rPr>
          <w:rFonts w:ascii="Times New Roman" w:cs="Times New Roman" w:hAnsi="Times New Roman"/>
          <w:sz w:val="24"/>
        </w:rPr>
      </w:pPr>
      <w:r>
        <w:rPr>
          <w:rFonts w:ascii="Times New Roman" w:cs="Times New Roman" w:hAnsi="Times New Roman"/>
          <w:sz w:val="24"/>
        </w:rPr>
        <w:t>Дюжина пожарных ночью тушила одноэтажный дом и легковушку в Ломоносовском районе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Ленобласти, в 00:12 7 декабря поступил сигнал о пожаре в садоводстве “Надежда” Лопухинского поселения.  </w:t>
      </w:r>
      <w:hyperlink r:id="rId911" w:history="1">
        <w:r>
          <w:rPr>
            <w:rStyle w:val="a5"/>
            <w:rFonts w:ascii="Times New Roman" w:cs="Times New Roman" w:hAnsi="Times New Roman"/>
            <w:sz w:val="24"/>
          </w:rPr>
          <w:t>Балтийский 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Директора охранной фирмы задержали после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По словам представителей пресс-службы МЧС РФ, двух пострадавших доставили вертолетом в Москву, им оказывается вся необходимая медицинская помощь. Врачи отмечают, что подростки перенесли полет удовлетворительно. </w:t>
      </w:r>
      <w:hyperlink r:id="rId91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Следовавший в Адлер поезд протаранил “шестерку”: погибли два человека (фото)</w:t>
      </w:r>
    </w:p>
    <w:p>
      <w:pPr>
        <w:pStyle w:val="aff4"/>
        <w:keepLines/>
        <w:rPr>
          <w:rFonts w:ascii="Times New Roman" w:cs="Times New Roman" w:hAnsi="Times New Roman"/>
          <w:sz w:val="24"/>
        </w:rPr>
      </w:pPr>
      <w:r>
        <w:rPr>
          <w:rFonts w:ascii="Times New Roman" w:cs="Times New Roman" w:hAnsi="Times New Roman"/>
          <w:sz w:val="24"/>
        </w:rPr>
        <w:t xml:space="preserve">В поезде никто не пострадал, сообщили в МЧС РФ. Задержка в пути составила около 1,5 часов. На график движения других поездов авария не повлияла, сообщили в Южной транспортной прокуратуре. </w:t>
      </w:r>
      <w:hyperlink r:id="rId913"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гимназии спецбортом МЧС доставлены в Москву</w:t>
      </w:r>
    </w:p>
    <w:p>
      <w:pPr>
        <w:pStyle w:val="aff4"/>
        <w:keepLines/>
        <w:rPr>
          <w:rFonts w:ascii="Times New Roman" w:cs="Times New Roman" w:hAnsi="Times New Roman"/>
          <w:sz w:val="24"/>
        </w:rPr>
      </w:pPr>
      <w:r>
        <w:rPr>
          <w:rFonts w:ascii="Times New Roman" w:cs="Times New Roman" w:hAnsi="Times New Roman"/>
          <w:sz w:val="24"/>
        </w:rPr>
        <w:t>Специальный вертолёт МЧС России Ми-8 оставил в Москву двоих пострадавших в результате стрельбы в гимназии №5 города Брянска, сообщили декабря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Минздрава, состояние двух пострадавших детей оценивается как тяжеёое.  </w:t>
      </w:r>
      <w:hyperlink r:id="rId914" w:history="1">
        <w:r>
          <w:rPr>
            <w:rStyle w:val="a5"/>
            <w:rFonts w:ascii="Times New Roman" w:cs="Times New Roman" w:hAnsi="Times New Roman"/>
            <w:sz w:val="24"/>
          </w:rPr>
          <w:t>ИА REX</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на пожаре в девятиэтажке погибла пенсионерка</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ночь на 8 декабря в двухкомнатной квартире на улице Новаторов. Площадь возгорания составила 10 квадратных метров.  </w:t>
      </w:r>
      <w:hyperlink r:id="rId915"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двух пострадавших при стрельбе в школе Брянска, в полете 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в Москву двух пострадавших при стрельбе в школе Брянска, в полете 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Дети перенесли полет удовлетворительно. Еще трое пострадавших остаются в медицинских организациях Брянской области в состоянии средней степени тяжести. </w:t>
      </w:r>
      <w:hyperlink r:id="rId916"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загорелся многоквартирный дом</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8 декабря в 03:50. Загорелся многоквартирный жилой дом по улице Горького в микрорайоне Сокольники. </w:t>
      </w:r>
      <w:hyperlink r:id="rId9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энгельсской квартире от обогревателя загорелась постель. Погиб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по Саратовской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Около 5.09 на проспекте Химиков на шестом 10-этажного дома загорелась квартира. На тушение выезжали три пожарных расчета.  </w:t>
      </w:r>
      <w:hyperlink r:id="rId918" w:history="1">
        <w:r>
          <w:rPr>
            <w:rStyle w:val="a5"/>
            <w:rFonts w:ascii="Times New Roman" w:cs="Times New Roman" w:hAnsi="Times New Roman"/>
            <w:sz w:val="24"/>
          </w:rPr>
          <w:t>Свободные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на улице Новаторов в Рязани погибла пенсионерка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пятницу, 8 декабря, в 04:05. Загорелась двухкомнатная квартира площадью 47 квадратных метров. Огонь повредил комнату и часть балкона (10 «квадратов»). </w:t>
      </w:r>
      <w:hyperlink r:id="rId919" w:history="1">
        <w:r>
          <w:rPr>
            <w:rStyle w:val="a5"/>
            <w:rFonts w:ascii="Times New Roman" w:cs="Times New Roman" w:hAnsi="Times New Roman"/>
            <w:sz w:val="24"/>
          </w:rPr>
          <w:t>Рязань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загорелся многоквартирный дом</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8 декабря в 03:50. Загорелся многоквартирный жилой дом по улице Горького в микрорайоне Сокольники. </w:t>
      </w:r>
      <w:hyperlink r:id="rId920" w:history="1">
        <w:r>
          <w:rPr>
            <w:rStyle w:val="a5"/>
            <w:rFonts w:ascii="Times New Roman" w:cs="Times New Roman" w:hAnsi="Times New Roman"/>
            <w:sz w:val="24"/>
          </w:rPr>
          <w:t>Городской портал.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из-за возгорания газопровода без газа остались 30 тысяч жителей</w:t>
      </w:r>
    </w:p>
    <w:p>
      <w:pPr>
        <w:pStyle w:val="aff4"/>
        <w:keepLines/>
        <w:rPr>
          <w:rFonts w:ascii="Times New Roman" w:cs="Times New Roman" w:hAnsi="Times New Roman"/>
          <w:sz w:val="24"/>
        </w:rPr>
      </w:pPr>
      <w:r>
        <w:rPr>
          <w:rFonts w:ascii="Times New Roman" w:cs="Times New Roman" w:hAnsi="Times New Roman"/>
          <w:sz w:val="24"/>
        </w:rPr>
        <w:t xml:space="preserve">В Керчи в ночь с 7 на 8 декабря произошло возгорание газопровода. Как сообщает «РИА Новости» со ссылкой на экстренные службы города, около 30 тыс. жителей города остались без газа. </w:t>
      </w:r>
      <w:hyperlink r:id="rId921"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челябинца ночью в сильный мороз застряли на высоте 8 метров</w:t>
      </w:r>
    </w:p>
    <w:p>
      <w:pPr>
        <w:pStyle w:val="aff4"/>
        <w:keepLines/>
        <w:rPr>
          <w:rFonts w:ascii="Times New Roman" w:cs="Times New Roman" w:hAnsi="Times New Roman"/>
          <w:sz w:val="24"/>
        </w:rPr>
      </w:pPr>
      <w:r>
        <w:rPr>
          <w:rFonts w:ascii="Times New Roman" w:cs="Times New Roman" w:hAnsi="Times New Roman"/>
          <w:sz w:val="24"/>
        </w:rPr>
        <w:t xml:space="preserve">Ночью 8 декабря, когда мороз в Челябинске завернул под -32, по системе 112 сотрудники МЧС получили сигнал SOS. На улице Овчинникова, где началось строительство метротрама, в люльке автоподъемника застряли двое рабочих: спуститься самостоятельно они не могут. </w:t>
      </w:r>
      <w:hyperlink r:id="rId922" w:history="1">
        <w:r>
          <w:rPr>
            <w:rStyle w:val="a5"/>
            <w:rFonts w:ascii="Times New Roman" w:cs="Times New Roman" w:hAnsi="Times New Roman"/>
            <w:sz w:val="24"/>
          </w:rPr>
          <w:t>Царьград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челябинца ночью в сильный мороз застряли на высоте 8 метров</w:t>
      </w:r>
    </w:p>
    <w:p>
      <w:pPr>
        <w:pStyle w:val="aff4"/>
        <w:keepLines/>
        <w:rPr>
          <w:rFonts w:ascii="Times New Roman" w:cs="Times New Roman" w:hAnsi="Times New Roman"/>
          <w:sz w:val="24"/>
        </w:rPr>
      </w:pPr>
      <w:r>
        <w:rPr>
          <w:rFonts w:ascii="Times New Roman" w:cs="Times New Roman" w:hAnsi="Times New Roman"/>
          <w:sz w:val="24"/>
        </w:rPr>
        <w:t xml:space="preserve">Ночью 8 декабря, когда мороз в Челябинске завернул под -32, по системе 112 сотрудники МЧС получили сигнал SOS. На улице Овчинникова, где началось строительство метротрама, в люльке автоподъемника застряли двое рабочих: спуститься самостоятельно они не могут. </w:t>
      </w:r>
      <w:hyperlink r:id="rId92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утро в Саратове и Энгельсе вспыхнули три пожара в жилых домах: трое погибли, один человек пострадал</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утром в Саратове и Энгельсе в течение часа произошло три пожара, которые унесли жизни трех человек. О подробностях трагедий рассказали в ГУ МЧС по Саратовской области. </w:t>
      </w:r>
      <w:hyperlink r:id="rId924"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утро в Саратове и Энгельсе вспыхнули три пожара в жилых домах: трое погибли, один человек пострадал</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утром в Саратове и Энгельсе в течение часа произошло три пожара, которые унесли жизни трех человек. О подробностях трагедий рассказали в ГУ МЧС по Саратовской области. </w:t>
      </w:r>
      <w:hyperlink r:id="rId9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Противопожарный рейд прошёл в Саянске</w:t>
      </w:r>
    </w:p>
    <w:p>
      <w:pPr>
        <w:pStyle w:val="aff4"/>
        <w:keepLines/>
        <w:rPr>
          <w:rFonts w:ascii="Times New Roman" w:cs="Times New Roman" w:hAnsi="Times New Roman"/>
          <w:sz w:val="24"/>
        </w:rPr>
      </w:pPr>
      <w:r>
        <w:rPr>
          <w:rFonts w:ascii="Times New Roman" w:cs="Times New Roman" w:hAnsi="Times New Roman"/>
          <w:sz w:val="24"/>
        </w:rPr>
        <w:t>Об этом сообщает ИА «БСТ» со ссылкой на пресс-службу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Места проживания восьми семей проверили в Саянске.  </w:t>
      </w:r>
      <w:hyperlink r:id="rId926"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более 20 тонн очередной гумпомощи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Российской Федерации направился в город Эль-Ариш, расположенный на территории Египта. Туда будет доставлено более 20 тонн гуманитарной помощи, предназначенной для населения сектора Газа.  </w:t>
      </w:r>
      <w:hyperlink r:id="rId927"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более 20 тонн очередной гумпомощи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Российской Федерации направился в город Эль-Ариш, расположенный на территории Египта. Туда будет доставлено более 20 тонн гуманитарной помощи, предназначенной для населения сектора Газа.  </w:t>
      </w:r>
      <w:hyperlink r:id="rId9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учеников, пострадавших при стрельбе в гимназии Брянска, на вертолете эвакуировали в Москву</w:t>
      </w:r>
    </w:p>
    <w:p>
      <w:pPr>
        <w:pStyle w:val="aff4"/>
        <w:keepLines/>
        <w:rPr>
          <w:rFonts w:ascii="Times New Roman" w:cs="Times New Roman" w:hAnsi="Times New Roman"/>
          <w:sz w:val="24"/>
        </w:rPr>
      </w:pPr>
      <w:r>
        <w:rPr>
          <w:rFonts w:ascii="Times New Roman" w:cs="Times New Roman" w:hAnsi="Times New Roman"/>
          <w:sz w:val="24"/>
        </w:rPr>
        <w:t>Двух школьников, пострадавших при стрельбе в гимназии в Брянске, доставили в Москву спецбортом МЧС. О состоянии детей рассказали в Минздраве.</w:t>
      </w:r>
    </w:p>
    <w:p>
      <w:pPr>
        <w:pStyle w:val="aff4"/>
        <w:keepLines/>
        <w:rPr>
          <w:rFonts w:ascii="Times New Roman" w:cs="Times New Roman" w:hAnsi="Times New Roman"/>
          <w:sz w:val="24"/>
        </w:rPr>
      </w:pPr>
      <w:r>
        <w:rPr>
          <w:rFonts w:ascii="Times New Roman" w:cs="Times New Roman" w:hAnsi="Times New Roman"/>
          <w:sz w:val="24"/>
        </w:rPr>
        <w:t xml:space="preserve">Накануне стало известно, что два пострадавших при стрельбе в гимназии ученика нуждаются в срочной эвакуации.  </w:t>
      </w:r>
      <w:hyperlink r:id="rId92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ПРОИСШЕСТВИЕ, В КОТОРОМ ПОГИБ ВОДИТЕЛЬ И ПОЛУЧИЛИ ТРАВМЫ ПАССАЖИРЫ ЛЕГКОВОГО АВТОМОБИЛЯ</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сотрудники Госавтоинспекции, МЧС, следственно-оперативная группа. Причины и обстоятельства ДТП выясняются. Госавтоинспекция Валдайского района напоминает.  </w:t>
      </w:r>
      <w:hyperlink r:id="rId930" w:history="1">
        <w:r>
          <w:rPr>
            <w:rStyle w:val="a5"/>
            <w:rFonts w:ascii="Times New Roman" w:cs="Times New Roman" w:hAnsi="Times New Roman"/>
            <w:sz w:val="24"/>
          </w:rPr>
          <w:t>BezFormata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Вятскополянском районе побит температурный рекорд</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на сайте Управления МЧС было опубликовано метеопредупреждение. Спасатели сообщали, что в некоторых районах Кировской области ожидается мороз до – 41 градуса. Сегодня, 8 декабря, журналисты “Вятско-Полянской правды” сообщают, что в Сосновке и Кулыгах утром было минус 42 градуса. </w:t>
      </w:r>
      <w:hyperlink r:id="rId931" w:history="1">
        <w:r>
          <w:rPr>
            <w:rStyle w:val="a5"/>
            <w:rFonts w:ascii="Times New Roman" w:cs="Times New Roman" w:hAnsi="Times New Roman"/>
            <w:sz w:val="24"/>
          </w:rPr>
          <w:t>Газета "Кировская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Последствия обострения палестино-израильского конфликта </w:t>
      </w:r>
      <w:hyperlink r:id="rId93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провалившиеся на внедорожнике под лёд Байкала, находятся в удовлетворительном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выехали спасатели Посольского ПСП БПСО с целью эвакуации пострадавших. В удовлетворительном состоянии рыбаки благополучно доставлены на берег, – уточнили в МЧС по Бурятии. </w:t>
      </w:r>
      <w:hyperlink r:id="rId933" w:history="1">
        <w:r>
          <w:rPr>
            <w:rStyle w:val="a5"/>
            <w:rFonts w:ascii="Times New Roman" w:cs="Times New Roman" w:hAnsi="Times New Roman"/>
            <w:sz w:val="24"/>
          </w:rPr>
          <w:t>ГТРК "Бурятия"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новую группу россиян и их семей из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где находились эвакуированные из зоны боевых действий в секторе Газа россияне и их семьи, прибыл в Домодедово. О новой группе спасенных граждан ведомство доложило в Telegram. </w:t>
      </w:r>
      <w:hyperlink r:id="rId934"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новую группу россиян и их семей из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где находились эвакуированные из зоны боевых действий в секторе Газа россияне и их семьи, прибыл в Домодедово. О новой группе спасенных граждан доложило ведомство.  </w:t>
      </w:r>
      <w:hyperlink r:id="rId93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новую группу россиян и их семей из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где находились эвакуированные из зоны боевых действий в секторе Газа россияне и их семьи, прибыл в Домодедово . О новой группе спасенных граждан ведомство доложило в Telegram .  </w:t>
      </w:r>
      <w:hyperlink r:id="rId93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на улице Новаторов в Рязани погибла женщина</w:t>
      </w:r>
    </w:p>
    <w:p>
      <w:pPr>
        <w:pStyle w:val="aff4"/>
        <w:keepLines/>
        <w:rPr>
          <w:rFonts w:ascii="Times New Roman" w:cs="Times New Roman" w:hAnsi="Times New Roman"/>
          <w:sz w:val="24"/>
        </w:rPr>
      </w:pPr>
      <w:r>
        <w:rPr>
          <w:rFonts w:ascii="Times New Roman" w:cs="Times New Roman" w:hAnsi="Times New Roman"/>
          <w:sz w:val="24"/>
        </w:rPr>
        <w:t xml:space="preserve">8 декабря в 04:05 в ГУ МЧС России по Рязанской области сообщили о пожаре в девятиэтажном доме на улице Новаторов. Возгорание произошло в двухкомнатной квартире. На пожар выезжали 4 пожарных автомобиля, 12 человек личного состава Государственной противопожарной службы.  </w:t>
      </w:r>
      <w:hyperlink r:id="rId937"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в Саратове пожарные нашли тело человека в сгоревшей квартире</w:t>
      </w:r>
    </w:p>
    <w:p>
      <w:pPr>
        <w:pStyle w:val="aff4"/>
        <w:keepLines/>
        <w:rPr>
          <w:rFonts w:ascii="Times New Roman" w:cs="Times New Roman" w:hAnsi="Times New Roman"/>
          <w:sz w:val="24"/>
        </w:rPr>
      </w:pPr>
      <w:r>
        <w:rPr>
          <w:rFonts w:ascii="Times New Roman" w:cs="Times New Roman" w:hAnsi="Times New Roman"/>
          <w:sz w:val="24"/>
        </w:rPr>
        <w:t>Сегодня, 8 декабря, в центре Саратова произошел пожар,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 5.10 поступила информация, что горит квартира площадью 40 квадратных метров в двухэтажном многоквартирном доме № 152 по улице Челюскинцев.  </w:t>
      </w:r>
      <w:hyperlink r:id="rId938" w:history="1">
        <w:r>
          <w:rPr>
            <w:rStyle w:val="a5"/>
            <w:rFonts w:ascii="Times New Roman" w:cs="Times New Roman" w:hAnsi="Times New Roman"/>
            <w:sz w:val="24"/>
          </w:rPr>
          <w:t>Свободные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Встреча с будущими сотрудниками МЧС</w:t>
      </w:r>
    </w:p>
    <w:p>
      <w:pPr>
        <w:pStyle w:val="aff4"/>
        <w:keepLines/>
        <w:rPr>
          <w:rFonts w:ascii="Times New Roman" w:cs="Times New Roman" w:hAnsi="Times New Roman"/>
          <w:sz w:val="24"/>
        </w:rPr>
      </w:pPr>
      <w:r>
        <w:rPr>
          <w:rFonts w:ascii="Times New Roman" w:cs="Times New Roman" w:hAnsi="Times New Roman"/>
          <w:sz w:val="24"/>
        </w:rPr>
        <w:t xml:space="preserve">В 5 пожарно-спасательном отряде федеральной противопожарной службы Главного управления МЧС России по ЯНАО организованны и проведены индивидуальные встречи с учениками, которые планируют в дальнейшем связать свою жизнь с МЧС.  </w:t>
      </w:r>
      <w:hyperlink r:id="rId939"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горящей квартире на улице Новаторов погибла женщина</w:t>
      </w:r>
    </w:p>
    <w:p>
      <w:pPr>
        <w:pStyle w:val="aff4"/>
        <w:keepLines/>
        <w:rPr>
          <w:rFonts w:ascii="Times New Roman" w:cs="Times New Roman" w:hAnsi="Times New Roman"/>
          <w:sz w:val="24"/>
        </w:rPr>
      </w:pPr>
      <w:r>
        <w:rPr>
          <w:rFonts w:ascii="Times New Roman" w:cs="Times New Roman" w:hAnsi="Times New Roman"/>
          <w:sz w:val="24"/>
        </w:rPr>
        <w:t>Сообщение о пожаре поступило в 04.05. К месту происшествия выехали 12 человек личного состава государственной противопожарной службы и 4 автомобиля.</w:t>
      </w:r>
    </w:p>
    <w:p>
      <w:pPr>
        <w:pStyle w:val="aff4"/>
        <w:keepLines/>
        <w:rPr>
          <w:rFonts w:ascii="Times New Roman" w:cs="Times New Roman" w:hAnsi="Times New Roman"/>
          <w:sz w:val="24"/>
        </w:rPr>
      </w:pPr>
      <w:r>
        <w:rPr>
          <w:rFonts w:ascii="Times New Roman" w:cs="Times New Roman" w:hAnsi="Times New Roman"/>
          <w:sz w:val="24"/>
        </w:rPr>
        <w:t xml:space="preserve">Огонь повредил комнату и часть балкона, площадь возгорания составила 10 кв. м. Пожар унёс жизнь женщины 1953 года рождения </w:t>
      </w:r>
      <w:hyperlink r:id="rId940"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Челябинские рабочие застряли на автоподъемнике на высоте 8 метров</w:t>
      </w:r>
    </w:p>
    <w:p>
      <w:pPr>
        <w:pStyle w:val="aff4"/>
        <w:keepLines/>
        <w:rPr>
          <w:rFonts w:ascii="Times New Roman" w:cs="Times New Roman" w:hAnsi="Times New Roman"/>
          <w:sz w:val="24"/>
        </w:rPr>
      </w:pPr>
      <w:r>
        <w:rPr>
          <w:rFonts w:ascii="Times New Roman" w:cs="Times New Roman" w:hAnsi="Times New Roman"/>
          <w:sz w:val="24"/>
        </w:rPr>
        <w:t xml:space="preserve">В пятницу, 8 декабря, в Челябинске на улице Овчинникова двое мужчин застряли в люльке автоподъемника, об этом сообщили в МЧС региона.  Самостоятельно спуститься с 8-метровой высоты мужчины не могли, на место прибыли спасатели.   </w:t>
      </w:r>
      <w:hyperlink r:id="rId941"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Байкал автомобиль с тремя людьми провалился под лёд, все живы</w:t>
      </w:r>
    </w:p>
    <w:p>
      <w:pPr>
        <w:pStyle w:val="aff4"/>
        <w:keepLines/>
        <w:rPr>
          <w:rFonts w:ascii="Times New Roman" w:cs="Times New Roman" w:hAnsi="Times New Roman"/>
          <w:sz w:val="24"/>
        </w:rPr>
      </w:pPr>
      <w:r>
        <w:rPr>
          <w:rFonts w:ascii="Times New Roman" w:cs="Times New Roman" w:hAnsi="Times New Roman"/>
          <w:sz w:val="24"/>
        </w:rPr>
        <w:t>Байкальский поисково-спасательный отряд МЧС России сообщил об этом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Люди по отдельности вылезли из машины и оказывались на улице на морозе.  </w:t>
      </w:r>
      <w:hyperlink r:id="rId942" w:history="1">
        <w:r>
          <w:rPr>
            <w:rStyle w:val="a5"/>
            <w:rFonts w:ascii="Times New Roman" w:cs="Times New Roman" w:hAnsi="Times New Roman"/>
            <w:sz w:val="24"/>
          </w:rPr>
          <w:t>Ku.Life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автомобиле, провалившемся под лед на Байкале, находились рыбаки</w:t>
      </w:r>
    </w:p>
    <w:p>
      <w:pPr>
        <w:pStyle w:val="aff4"/>
        <w:keepLines/>
        <w:rPr>
          <w:rFonts w:ascii="Times New Roman" w:cs="Times New Roman" w:hAnsi="Times New Roman"/>
          <w:sz w:val="24"/>
        </w:rPr>
      </w:pPr>
      <w:r>
        <w:rPr>
          <w:rFonts w:ascii="Times New Roman" w:cs="Times New Roman" w:hAnsi="Times New Roman"/>
          <w:sz w:val="24"/>
        </w:rPr>
        <w:t>В ГУ МЧС по Бурятии рассказали подробности спасательной операции на Байкале.</w:t>
      </w:r>
    </w:p>
    <w:p>
      <w:pPr>
        <w:pStyle w:val="aff4"/>
        <w:keepLines/>
        <w:rPr>
          <w:rFonts w:ascii="Times New Roman" w:cs="Times New Roman" w:hAnsi="Times New Roman"/>
          <w:sz w:val="24"/>
        </w:rPr>
      </w:pPr>
      <w:r>
        <w:rPr>
          <w:rFonts w:ascii="Times New Roman" w:cs="Times New Roman" w:hAnsi="Times New Roman"/>
          <w:sz w:val="24"/>
        </w:rPr>
        <w:t xml:space="preserve">Накануне в министерстве сообщили, что в заливе Провал под лед провалился легковой автомобиль.  </w:t>
      </w:r>
      <w:hyperlink r:id="rId943" w:history="1">
        <w:r>
          <w:rPr>
            <w:rStyle w:val="a5"/>
            <w:rFonts w:ascii="Times New Roman" w:cs="Times New Roman" w:hAnsi="Times New Roman"/>
            <w:sz w:val="24"/>
          </w:rPr>
          <w:t>Информ 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Энгельсе погиб мужчина</w:t>
      </w:r>
    </w:p>
    <w:p>
      <w:pPr>
        <w:pStyle w:val="aff4"/>
        <w:keepLines/>
        <w:rPr>
          <w:rFonts w:ascii="Times New Roman" w:cs="Times New Roman" w:hAnsi="Times New Roman"/>
          <w:sz w:val="24"/>
        </w:rPr>
      </w:pPr>
      <w:r>
        <w:rPr>
          <w:rFonts w:ascii="Times New Roman" w:cs="Times New Roman" w:hAnsi="Times New Roman"/>
          <w:sz w:val="24"/>
        </w:rPr>
        <w:t>Погиб 52-летний мужчина, он жил один,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версии, от обогревателя загорелись постельные принадлежности. Площадь пожара составила четыре квадратных метра.  </w:t>
      </w:r>
      <w:hyperlink r:id="rId944" w:history="1">
        <w:r>
          <w:rPr>
            <w:rStyle w:val="a5"/>
            <w:rFonts w:ascii="Times New Roman" w:cs="Times New Roman" w:hAnsi="Times New Roman"/>
            <w:sz w:val="24"/>
          </w:rPr>
          <w:t>ИА Saratovnews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в брянской гимназии детей перевезли в Москву</w:t>
      </w:r>
    </w:p>
    <w:p>
      <w:pPr>
        <w:pStyle w:val="aff4"/>
        <w:keepLines/>
        <w:rPr>
          <w:rFonts w:ascii="Times New Roman" w:cs="Times New Roman" w:hAnsi="Times New Roman"/>
          <w:sz w:val="24"/>
        </w:rPr>
      </w:pPr>
      <w:r>
        <w:rPr>
          <w:rFonts w:ascii="Times New Roman" w:cs="Times New Roman" w:hAnsi="Times New Roman"/>
          <w:sz w:val="24"/>
        </w:rPr>
        <w:t>Двух детей, пострадавших при стрельбе в гимназии в Брянске, доставили вертолетом МЧС в Москву. Об этом сообщает «Фонтанка».</w:t>
      </w:r>
    </w:p>
    <w:p>
      <w:pPr>
        <w:pStyle w:val="aff4"/>
        <w:keepLines/>
        <w:rPr>
          <w:rFonts w:ascii="Times New Roman" w:cs="Times New Roman" w:hAnsi="Times New Roman"/>
          <w:sz w:val="24"/>
        </w:rPr>
      </w:pPr>
      <w:r>
        <w:rPr>
          <w:rFonts w:ascii="Times New Roman" w:cs="Times New Roman" w:hAnsi="Times New Roman"/>
          <w:sz w:val="24"/>
        </w:rPr>
        <w:t xml:space="preserve">В Минздраве рассказали о том, что находящиеся в тяжелом состоянии школьники перенесли полет удовлетворительно.  </w:t>
      </w:r>
      <w:hyperlink r:id="rId945"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нескольких регионах Сибири ввели режим повышенной готовности из-за сильных морозов</w:t>
      </w:r>
    </w:p>
    <w:p>
      <w:pPr>
        <w:pStyle w:val="aff4"/>
        <w:keepLines/>
        <w:rPr>
          <w:rFonts w:ascii="Times New Roman" w:cs="Times New Roman" w:hAnsi="Times New Roman"/>
          <w:sz w:val="24"/>
        </w:rPr>
      </w:pPr>
      <w:r>
        <w:rPr>
          <w:rFonts w:ascii="Times New Roman" w:cs="Times New Roman" w:hAnsi="Times New Roman"/>
          <w:sz w:val="24"/>
        </w:rPr>
        <w:t xml:space="preserve">26 подвижных пункта обогрева и питания вместимостью 229 человек готовы к реагированию, уточнили в МЧС края.Как писал «Ъ-Сибирь», 6 декабря губернатор Алтайского края Виктор Томенко объявил о введении режима повышенной готовности в связи неблагоприятными погодными условиями.Читайте нас также в Telegram и ВКонтакте. </w:t>
      </w:r>
      <w:hyperlink r:id="rId946" w:history="1">
        <w:r>
          <w:rPr>
            <w:rStyle w:val="a5"/>
            <w:rFonts w:ascii="Times New Roman" w:cs="Times New Roman" w:hAnsi="Times New Roman"/>
            <w:sz w:val="24"/>
          </w:rPr>
          <w:t>КоммерсантЪ. Центральная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Автомойка загорелась в Кемерове</w:t>
      </w:r>
    </w:p>
    <w:p>
      <w:pPr>
        <w:pStyle w:val="aff4"/>
        <w:keepLines/>
        <w:rPr>
          <w:rFonts w:ascii="Times New Roman" w:cs="Times New Roman" w:hAnsi="Times New Roman"/>
          <w:sz w:val="24"/>
        </w:rPr>
      </w:pPr>
      <w:r>
        <w:rPr>
          <w:rFonts w:ascii="Times New Roman" w:cs="Times New Roman" w:hAnsi="Times New Roman"/>
          <w:sz w:val="24"/>
        </w:rPr>
        <w:t>Как пояснили сайту VSE42.Ru в кузбасском МЧС, сигнал поступил в 11:22, на место выезжали четыре отделения.</w:t>
      </w:r>
    </w:p>
    <w:p>
      <w:pPr>
        <w:pStyle w:val="aff4"/>
        <w:keepLines/>
        <w:rPr>
          <w:rFonts w:ascii="Times New Roman" w:cs="Times New Roman" w:hAnsi="Times New Roman"/>
          <w:sz w:val="24"/>
        </w:rPr>
      </w:pPr>
      <w:r>
        <w:rPr>
          <w:rFonts w:ascii="Times New Roman" w:cs="Times New Roman" w:hAnsi="Times New Roman"/>
          <w:sz w:val="24"/>
        </w:rPr>
        <w:t xml:space="preserve">– Открытое горение ликвидировано на площади 70 квадратных метров, – сказали в чрезвычайном ведомстве. </w:t>
      </w:r>
      <w:hyperlink r:id="rId947"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утренних пожарах в Саратове</w:t>
      </w:r>
    </w:p>
    <w:p>
      <w:pPr>
        <w:pStyle w:val="aff4"/>
        <w:keepLines/>
        <w:rPr>
          <w:rFonts w:ascii="Times New Roman" w:cs="Times New Roman" w:hAnsi="Times New Roman"/>
          <w:sz w:val="24"/>
        </w:rPr>
      </w:pPr>
      <w:r>
        <w:rPr>
          <w:rFonts w:ascii="Times New Roman" w:cs="Times New Roman" w:hAnsi="Times New Roman"/>
          <w:sz w:val="24"/>
        </w:rPr>
        <w:t>«В результате пожара 1 человек погиб, 1 пострадал», -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4 пожарных расчета. Точные причины возгораний устанавливаются. </w:t>
      </w:r>
      <w:hyperlink r:id="rId948" w:history="1">
        <w:r>
          <w:rPr>
            <w:rStyle w:val="a5"/>
            <w:rFonts w:ascii="Times New Roman" w:cs="Times New Roman" w:hAnsi="Times New Roman"/>
            <w:sz w:val="24"/>
          </w:rPr>
          <w:t>Russia24.pro -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5 тысяч бытовых пожаров произошло в 2023 году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Новосибирской области подвели итоги работы за 2023 год. Экстренные службы спасли за этот период 579 человек. Более 14 тысяч раз реагировали на происшествия, среди них – свыше девяти тысяч пожаров и 1 920 выездов на ДТП.  </w:t>
      </w:r>
      <w:hyperlink r:id="rId949"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Красноярском в районе Кубеково пропал 22-летний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несмотря на морозы, в лесах возле Кубеково продолжаются активные поиски. Всем, кому что-либо известно о пропавшем, просьба обращаться по телефону 102 или 245-94-00. </w:t>
      </w:r>
      <w:hyperlink r:id="rId950" w:history="1">
        <w:r>
          <w:rPr>
            <w:rStyle w:val="a5"/>
            <w:rFonts w:ascii="Times New Roman" w:cs="Times New Roman" w:hAnsi="Times New Roman"/>
            <w:sz w:val="24"/>
          </w:rPr>
          <w:t>Наш Красноярский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Солнечный в ХМАО произошел пожар на складе</w:t>
      </w:r>
    </w:p>
    <w:p>
      <w:pPr>
        <w:pStyle w:val="aff4"/>
        <w:keepLines/>
        <w:rPr>
          <w:rFonts w:ascii="Times New Roman" w:cs="Times New Roman" w:hAnsi="Times New Roman"/>
          <w:sz w:val="24"/>
        </w:rPr>
      </w:pPr>
      <w:r>
        <w:rPr>
          <w:rFonts w:ascii="Times New Roman" w:cs="Times New Roman" w:hAnsi="Times New Roman"/>
          <w:sz w:val="24"/>
        </w:rPr>
        <w:t>"Поступило сообщение о возгорании складского помещения. Открытое горение ликвидировано на 500 кв. м",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в ликвидации задействованы 33 человека и 10 единиц техники.  </w:t>
      </w:r>
      <w:hyperlink r:id="rId95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Солнечный в ХМАО произошел пожар на складе</w:t>
      </w:r>
    </w:p>
    <w:p>
      <w:pPr>
        <w:pStyle w:val="aff4"/>
        <w:keepLines/>
        <w:rPr>
          <w:rFonts w:ascii="Times New Roman" w:cs="Times New Roman" w:hAnsi="Times New Roman"/>
          <w:sz w:val="24"/>
        </w:rPr>
      </w:pPr>
      <w:r>
        <w:rPr>
          <w:rFonts w:ascii="Times New Roman" w:cs="Times New Roman" w:hAnsi="Times New Roman"/>
          <w:sz w:val="24"/>
        </w:rPr>
        <w:t xml:space="preserve">Спасатели тушат складское помещение в промышленной зоне поселка Солнечный Сургутского района Ханты-Мансийского автономного округа. Об этом сообщили ТАСС в пресс-службе ГУ МЧС по Югре. </w:t>
      </w:r>
      <w:hyperlink r:id="rId95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большой пожар на газопроводе: отключены тысячи абонентов</w:t>
      </w:r>
    </w:p>
    <w:p>
      <w:pPr>
        <w:pStyle w:val="aff4"/>
        <w:keepLines/>
        <w:rPr>
          <w:rFonts w:ascii="Times New Roman" w:cs="Times New Roman" w:hAnsi="Times New Roman"/>
          <w:sz w:val="24"/>
        </w:rPr>
      </w:pPr>
      <w:r>
        <w:rPr>
          <w:rFonts w:ascii="Times New Roman" w:cs="Times New Roman" w:hAnsi="Times New Roman"/>
          <w:sz w:val="24"/>
        </w:rPr>
        <w:t>Сотрудники МЧС по Крыму спасали людей от пожара в доме культуры</w:t>
      </w:r>
    </w:p>
    <w:p>
      <w:pPr>
        <w:pStyle w:val="aff4"/>
        <w:keepLines/>
        <w:rPr>
          <w:rFonts w:ascii="Times New Roman" w:cs="Times New Roman" w:hAnsi="Times New Roman"/>
          <w:sz w:val="24"/>
        </w:rPr>
      </w:pPr>
      <w:r>
        <w:rPr>
          <w:rFonts w:ascii="Times New Roman" w:cs="Times New Roman" w:hAnsi="Times New Roman"/>
          <w:sz w:val="24"/>
        </w:rPr>
        <w:t>В Крыму погиб человек из-за непотушенного окурка</w:t>
      </w:r>
    </w:p>
    <w:p>
      <w:pPr>
        <w:pStyle w:val="aff4"/>
        <w:keepLines/>
        <w:rPr>
          <w:rFonts w:ascii="Times New Roman" w:cs="Times New Roman" w:hAnsi="Times New Roman"/>
          <w:sz w:val="24"/>
        </w:rPr>
      </w:pPr>
      <w:r>
        <w:rPr>
          <w:rFonts w:ascii="Times New Roman" w:cs="Times New Roman" w:hAnsi="Times New Roman"/>
          <w:sz w:val="24"/>
        </w:rPr>
        <w:t xml:space="preserve">В Симферопольском районе загорелась кровать хозяина дома </w:t>
      </w:r>
      <w:hyperlink r:id="rId953"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восстановили теплоснабжение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Пермскому </w:t>
      </w:r>
    </w:p>
    <w:p>
      <w:pPr>
        <w:pStyle w:val="aff4"/>
        <w:keepLines/>
        <w:rPr>
          <w:rFonts w:ascii="Times New Roman" w:cs="Times New Roman" w:hAnsi="Times New Roman"/>
          <w:sz w:val="24"/>
        </w:rPr>
      </w:pPr>
      <w:r>
        <w:rPr>
          <w:rFonts w:ascii="Times New Roman" w:cs="Times New Roman" w:hAnsi="Times New Roman"/>
          <w:sz w:val="24"/>
        </w:rPr>
        <w:t xml:space="preserve">краю, утром 8 декабря в Кунгуре было восстановлено теплоснабжение. Напомним, вечером 7 декабря 2023 года в Кунгуре из-за прорыва на теплосети была отключена подача тепла в многоквартирные жилые дома в Кунгуре.  </w:t>
      </w:r>
      <w:hyperlink r:id="rId954" w:history="1">
        <w:r>
          <w:rPr>
            <w:rStyle w:val="a5"/>
            <w:rFonts w:ascii="Times New Roman" w:cs="Times New Roman" w:hAnsi="Times New Roman"/>
            <w:sz w:val="24"/>
          </w:rPr>
          <w:t>Пермские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объявлено штормовое предупреждение из-за сильного гололеда</w:t>
      </w:r>
    </w:p>
    <w:p>
      <w:pPr>
        <w:pStyle w:val="aff4"/>
        <w:keepLines/>
        <w:rPr>
          <w:rFonts w:ascii="Times New Roman" w:cs="Times New Roman" w:hAnsi="Times New Roman"/>
          <w:sz w:val="24"/>
        </w:rPr>
      </w:pPr>
      <w:r>
        <w:rPr>
          <w:rFonts w:ascii="Times New Roman" w:cs="Times New Roman" w:hAnsi="Times New Roman"/>
          <w:sz w:val="24"/>
        </w:rPr>
        <w:t xml:space="preserve">В течение суток 8 декабря в западной части края ожидается сильный гололед, предупреждают в управлении МЧС. Существует вероятность возникновения происшествий, связанных с обрывом ЛЭП, слабо закрепленных конструкций, рекламных щитов и деревьев.  </w:t>
      </w:r>
      <w:hyperlink r:id="rId955" w:history="1">
        <w:r>
          <w:rPr>
            <w:rStyle w:val="a5"/>
            <w:rFonts w:ascii="Times New Roman" w:cs="Times New Roman" w:hAnsi="Times New Roman"/>
            <w:sz w:val="24"/>
          </w:rPr>
          <w:t>ГТРК "Ставрополье"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возгорание произошло на газопроводе среднего давления на улице генерала Петрова. Пожар ликвидировали, при этом от газоснабжения отключили порядка 30 тысяч человек. </w:t>
      </w:r>
      <w:hyperlink r:id="rId95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на пожаре в доме в Карлуке Иркутского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Женщина смогла вытащить супруга на улицу, но спасти его не удалось Трагический пожар произошел в доме в деревне Карлук Иркутского района утром 8 декабря.  </w:t>
      </w:r>
      <w:hyperlink r:id="rId957"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Новогодняя гирлянда едва не спалила пятиэтажку в Карелии</w:t>
      </w:r>
    </w:p>
    <w:p>
      <w:pPr>
        <w:pStyle w:val="aff4"/>
        <w:keepLines/>
        <w:rPr>
          <w:rFonts w:ascii="Times New Roman" w:cs="Times New Roman" w:hAnsi="Times New Roman"/>
          <w:sz w:val="24"/>
        </w:rPr>
      </w:pPr>
      <w:r>
        <w:rPr>
          <w:rFonts w:ascii="Times New Roman" w:cs="Times New Roman" w:hAnsi="Times New Roman"/>
          <w:sz w:val="24"/>
        </w:rPr>
        <w:t>Об этом информирует источник, близкий к МЧС по РК. Пожарная часть располагается рядом, и уже через три минуты первые пожарные расчеты были […]</w:t>
      </w:r>
    </w:p>
    <w:p>
      <w:pPr>
        <w:pStyle w:val="aff4"/>
        <w:keepLines/>
        <w:rPr>
          <w:rFonts w:ascii="Times New Roman" w:cs="Times New Roman" w:hAnsi="Times New Roman"/>
          <w:sz w:val="24"/>
        </w:rPr>
      </w:pPr>
      <w:r>
        <w:rPr>
          <w:rFonts w:ascii="Times New Roman" w:cs="Times New Roman" w:hAnsi="Times New Roman"/>
          <w:sz w:val="24"/>
        </w:rPr>
        <w:t xml:space="preserve">The post Новогодняя гирлянда едва не спалила пятиэтажку в Карелии first appeared on RuNews. </w:t>
      </w:r>
      <w:hyperlink r:id="rId9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сгорел дотла в Бокситогорском районе – видео</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Ленобласти, на место происшествия выезжала дежурная смена 117-й пожарной части. Обстоятельства происшествия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Видео: vk.com/wall-10435230_1619036 </w:t>
      </w:r>
      <w:hyperlink r:id="rId959" w:history="1">
        <w:r>
          <w:rPr>
            <w:rStyle w:val="a5"/>
            <w:rFonts w:ascii="Times New Roman" w:cs="Times New Roman" w:hAnsi="Times New Roman"/>
            <w:sz w:val="24"/>
          </w:rPr>
          <w:t>Lvyborg.ru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мужчина погиб на пожаре из-за камина</w:t>
      </w:r>
    </w:p>
    <w:p>
      <w:pPr>
        <w:pStyle w:val="aff4"/>
        <w:keepLines/>
        <w:rPr>
          <w:rFonts w:ascii="Times New Roman" w:cs="Times New Roman" w:hAnsi="Times New Roman"/>
          <w:sz w:val="24"/>
        </w:rPr>
      </w:pPr>
      <w:r>
        <w:rPr>
          <w:rFonts w:ascii="Times New Roman" w:cs="Times New Roman" w:hAnsi="Times New Roman"/>
          <w:sz w:val="24"/>
        </w:rPr>
        <w:t xml:space="preserve">- Сообщение о пожаре в Карлуке поступило в седьмом часу утра. Горел двухэтажный дом. В 8:23 открытый огонь был ликвидирован.  </w:t>
      </w:r>
      <w:hyperlink r:id="rId960"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под Курском с двумя пострадавшими спасатели деблокировали человека</w:t>
      </w:r>
    </w:p>
    <w:p>
      <w:pPr>
        <w:pStyle w:val="aff4"/>
        <w:keepLines/>
        <w:rPr>
          <w:rFonts w:ascii="Times New Roman" w:cs="Times New Roman" w:hAnsi="Times New Roman"/>
          <w:sz w:val="24"/>
        </w:rPr>
      </w:pPr>
      <w:r>
        <w:rPr>
          <w:rFonts w:ascii="Times New Roman" w:cs="Times New Roman" w:hAnsi="Times New Roman"/>
          <w:sz w:val="24"/>
        </w:rPr>
        <w:t>О ДТП рассказали в пресс-службе регионального управления МЧС. Сообщение о разбившихся машинах спасатели получили 6:19.</w:t>
      </w:r>
    </w:p>
    <w:p>
      <w:pPr>
        <w:pStyle w:val="aff4"/>
        <w:keepLines/>
        <w:rPr>
          <w:rFonts w:ascii="Times New Roman" w:cs="Times New Roman" w:hAnsi="Times New Roman"/>
          <w:sz w:val="24"/>
        </w:rPr>
      </w:pPr>
      <w:r>
        <w:rPr>
          <w:rFonts w:ascii="Times New Roman" w:cs="Times New Roman" w:hAnsi="Times New Roman"/>
          <w:sz w:val="24"/>
        </w:rPr>
        <w:t xml:space="preserve">- На 479 км федеральной трассы М-2 «Крым» столкнулись два автомобиля, грузовик «Вольво» и легковая «Лада Гранта».  </w:t>
      </w:r>
      <w:hyperlink r:id="rId961"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 морозную ночь двое рабочих застряли в автолюльке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региону, оперативно прибывшие к месту вызова огнеборцы с помощью автолестницы спустили мужчин на землю. Медицинская помощь им не понадобилась. </w:t>
      </w:r>
      <w:hyperlink r:id="rId962" w:history="1">
        <w:r>
          <w:rPr>
            <w:rStyle w:val="a5"/>
            <w:rFonts w:ascii="Times New Roman" w:cs="Times New Roman" w:hAnsi="Times New Roman"/>
            <w:sz w:val="24"/>
          </w:rPr>
          <w:t>U24.ru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Ставропольское МЧС объявило о штормовом предупреждении из-за гололеда 8 декабря</w:t>
      </w:r>
    </w:p>
    <w:p>
      <w:pPr>
        <w:pStyle w:val="aff4"/>
        <w:keepLines/>
        <w:rPr>
          <w:rFonts w:ascii="Times New Roman" w:cs="Times New Roman" w:hAnsi="Times New Roman"/>
          <w:sz w:val="24"/>
        </w:rPr>
      </w:pPr>
      <w:r>
        <w:rPr>
          <w:rFonts w:ascii="Times New Roman" w:cs="Times New Roman" w:hAnsi="Times New Roman"/>
          <w:sz w:val="24"/>
        </w:rPr>
        <w:t>Ставропольское МЧС объявило о штормовом предупреждении 8 декабря 2023 года. Спасатели сообщили о сильном гололеде в западной части края и попросили жителей быть осторожнее на улицах.</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отметили, что опасная ситуация может сохраниться до конца суток в западной части региона. </w:t>
      </w:r>
      <w:hyperlink r:id="rId963"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горах Хакасии из-за непогоды застряли туристы,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Для оказания помощи туристам из Абакана и населённого пункта Приисковый выдвинулись волонтёры, спасатели из Южно-Сибирского поисково-спасательного отряда и оперативная группа ГУ МЧС РФ по Хакасии.  </w:t>
      </w:r>
      <w:hyperlink r:id="rId964" w:history="1">
        <w:r>
          <w:rPr>
            <w:rStyle w:val="a5"/>
            <w:rFonts w:ascii="Times New Roman" w:cs="Times New Roman" w:hAnsi="Times New Roman"/>
            <w:sz w:val="24"/>
          </w:rPr>
          <w:t>Tourister.ru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школе перевезли в Москву</w:t>
      </w:r>
    </w:p>
    <w:p>
      <w:pPr>
        <w:pStyle w:val="aff4"/>
        <w:keepLines/>
        <w:rPr>
          <w:rFonts w:ascii="Times New Roman" w:cs="Times New Roman" w:hAnsi="Times New Roman"/>
          <w:sz w:val="24"/>
        </w:rPr>
      </w:pPr>
      <w:r>
        <w:rPr>
          <w:rFonts w:ascii="Times New Roman" w:cs="Times New Roman" w:hAnsi="Times New Roman"/>
          <w:sz w:val="24"/>
        </w:rPr>
        <w:t>Двух детей, пострадавших в результате стрельбы в брянской гимназии №5, транспортировали в Москву вертолетом МЧС, сообщает ТАСС со ссылкой на пресс-службу ведомства.</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происшествия в брянской гимназии», — заявили в министерстве.  </w:t>
      </w:r>
      <w:hyperlink r:id="rId9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приют для собак</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частном доме на улице Лесной посёлка Шувакиш в Екатеринбурге поступило в МЧС сегодня, 8 декабря, в 8:50. Горело здание площадью 150 квадратных метров и надворные постройки.  </w:t>
      </w:r>
      <w:hyperlink r:id="rId966"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Урок безопасности прошёл в школе №17</w:t>
      </w:r>
    </w:p>
    <w:p>
      <w:pPr>
        <w:pStyle w:val="aff4"/>
        <w:keepLines/>
        <w:rPr>
          <w:rFonts w:ascii="Times New Roman" w:cs="Times New Roman" w:hAnsi="Times New Roman"/>
          <w:sz w:val="24"/>
        </w:rPr>
      </w:pPr>
      <w:r>
        <w:rPr>
          <w:rFonts w:ascii="Times New Roman" w:cs="Times New Roman" w:hAnsi="Times New Roman"/>
          <w:sz w:val="24"/>
        </w:rPr>
        <w:t xml:space="preserve">Сегодня работники Отдела надзорной деятельности и профилактической работы в Коломенском городском округе ГУ МЧС России по Московской области и спасатели муниципального Центра по предупреждению и ликвидации чрезвычайных ситуаций пришли к ученикам 17-й школы, что на улице Девичье Поле.  </w:t>
      </w:r>
      <w:hyperlink r:id="rId967" w:history="1">
        <w:r>
          <w:rPr>
            <w:rStyle w:val="a5"/>
            <w:rFonts w:ascii="Times New Roman" w:cs="Times New Roman" w:hAnsi="Times New Roman"/>
            <w:sz w:val="24"/>
          </w:rPr>
          <w:t>Новостной портал Коломны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школе перевезли в Москву</w:t>
      </w:r>
    </w:p>
    <w:p>
      <w:pPr>
        <w:pStyle w:val="aff4"/>
        <w:keepLines/>
        <w:rPr>
          <w:rFonts w:ascii="Times New Roman" w:cs="Times New Roman" w:hAnsi="Times New Roman"/>
          <w:sz w:val="24"/>
        </w:rPr>
      </w:pPr>
      <w:r>
        <w:rPr>
          <w:rFonts w:ascii="Times New Roman" w:cs="Times New Roman" w:hAnsi="Times New Roman"/>
          <w:sz w:val="24"/>
        </w:rPr>
        <w:t xml:space="preserve">Двух детей, пострадавших в результате стрельбы в брянской гимназии №5, транспортировали в Москву вертолетом МЧС, сообщает ТАСС со ссылкой на пресс-службу ведомства. </w:t>
      </w:r>
      <w:hyperlink r:id="rId9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по городу на 08:00 08.12.2023</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за минувшие сутки в городе произошло 3 пожара: в Червоногвардейском районе – 1, в Центрально-Городском – 1, в Горняцком районе – 1 (пострадала женщина 1973 г.р., а также обнаружен труп, предположительно мужчины). </w:t>
      </w:r>
      <w:hyperlink r:id="rId969"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Сахалина объявили экстренное предупреждение из-за циклона</w:t>
      </w:r>
    </w:p>
    <w:p>
      <w:pPr>
        <w:pStyle w:val="aff4"/>
        <w:keepLines/>
        <w:rPr>
          <w:rFonts w:ascii="Times New Roman" w:cs="Times New Roman" w:hAnsi="Times New Roman"/>
          <w:sz w:val="24"/>
        </w:rPr>
      </w:pPr>
      <w:r>
        <w:rPr>
          <w:rFonts w:ascii="Times New Roman" w:cs="Times New Roman" w:hAnsi="Times New Roman"/>
          <w:sz w:val="24"/>
        </w:rPr>
        <w:t>Неблагоприятные погодные условия прогнозируются в ближайшие дни в двух муниципалитетах севера Сахалина, сообщило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министерства, 9 декабря в Ногликском и Охинском районах пройдёт снег, местами сильный, а также прогнозируются гололёдные явления. </w:t>
      </w:r>
      <w:hyperlink r:id="rId97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РФ сообщил, что раненые в брянской школе дети нормально перенесли полёт в Москву</w:t>
      </w:r>
    </w:p>
    <w:p>
      <w:pPr>
        <w:pStyle w:val="aff4"/>
        <w:keepLines/>
        <w:rPr>
          <w:rFonts w:ascii="Times New Roman" w:cs="Times New Roman" w:hAnsi="Times New Roman"/>
          <w:sz w:val="24"/>
        </w:rPr>
      </w:pPr>
      <w:r>
        <w:rPr>
          <w:rFonts w:ascii="Times New Roman" w:cs="Times New Roman" w:hAnsi="Times New Roman"/>
          <w:sz w:val="24"/>
        </w:rPr>
        <w:t>Двое пострадавших были доставлены на вертолёте МЧС Ми-8 в Москву.</w:t>
      </w:r>
    </w:p>
    <w:p>
      <w:pPr>
        <w:pStyle w:val="aff4"/>
        <w:keepLines/>
        <w:rPr>
          <w:rFonts w:ascii="Times New Roman" w:cs="Times New Roman" w:hAnsi="Times New Roman"/>
          <w:sz w:val="24"/>
        </w:rPr>
      </w:pPr>
      <w:r>
        <w:rPr>
          <w:rFonts w:ascii="Times New Roman" w:cs="Times New Roman" w:hAnsi="Times New Roman"/>
          <w:sz w:val="24"/>
        </w:rPr>
        <w:t xml:space="preserve">"Двоих детей, находящихся в тяжёлом состоянии в результате происшествия в Брянске, эвакуировали в федеральный центр", — отметили в Минздраве. </w:t>
      </w:r>
      <w:hyperlink r:id="rId971"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Теплоснабжение в 29 домах Кунгура восстановлено</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МЧС и краевого министерства ЖКХ, под чьим контролем находится оперштаб по морозам, в 6 утра теплоснабжение было восстановлено. Разморозки систем, к счастью, удалось избежать.  </w:t>
      </w:r>
      <w:hyperlink r:id="rId972" w:history="1">
        <w:r>
          <w:rPr>
            <w:rStyle w:val="a5"/>
            <w:rFonts w:ascii="Times New Roman" w:cs="Times New Roman" w:hAnsi="Times New Roman"/>
            <w:sz w:val="24"/>
          </w:rPr>
          <w:t>ГТРК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Сахалина объявили экстренное предупреждение из-за циклона</w:t>
      </w:r>
    </w:p>
    <w:p>
      <w:pPr>
        <w:pStyle w:val="aff4"/>
        <w:keepLines/>
        <w:rPr>
          <w:rFonts w:ascii="Times New Roman" w:cs="Times New Roman" w:hAnsi="Times New Roman"/>
          <w:sz w:val="24"/>
        </w:rPr>
      </w:pPr>
      <w:r>
        <w:rPr>
          <w:rFonts w:ascii="Times New Roman" w:cs="Times New Roman" w:hAnsi="Times New Roman"/>
          <w:sz w:val="24"/>
        </w:rPr>
        <w:t xml:space="preserve">Неблагоприятные погодные условия прогнозируются в ближайшие дни в двух муниципалитетах севера Сахалина, сообщило МЧС России по Сахалинской области. </w:t>
      </w:r>
      <w:hyperlink r:id="rId9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газопроводе в Керчи потушили</w:t>
      </w:r>
    </w:p>
    <w:p>
      <w:pPr>
        <w:pStyle w:val="aff4"/>
        <w:keepLines/>
        <w:rPr>
          <w:rFonts w:ascii="Times New Roman" w:cs="Times New Roman" w:hAnsi="Times New Roman"/>
          <w:sz w:val="24"/>
        </w:rPr>
      </w:pPr>
      <w:r>
        <w:rPr>
          <w:rFonts w:ascii="Times New Roman" w:cs="Times New Roman" w:hAnsi="Times New Roman"/>
          <w:sz w:val="24"/>
        </w:rPr>
        <w:t>Ранее в этот же день сообщалось, что в городе Керчь на востоке Республики Крым в результате пожара на газопроводе была частично повреждена линия энергопередачи.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сотрудники МЧС. Кроме того, отмечалось, что восточная котельная, которая обеспечивает теплом около 30 тыс. человек, приостановила работу. </w:t>
      </w:r>
      <w:hyperlink r:id="rId97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объяснили, кому звонить для экстренного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 xml:space="preserve">Так, для вскрытия двери можно вызвать полицейских, сотрудников МЧС, либо обратиться в аварийную службу, а также частные компании. Следует учитывать, что полиция и МЧС помогут только в том случае, если бездействие приведет к серьезным последствиям, порче имущества и угрозе для жизни или здоровья людей.  </w:t>
      </w:r>
      <w:hyperlink r:id="rId975" w:history="1">
        <w:r>
          <w:rPr>
            <w:rStyle w:val="a5"/>
            <w:rFonts w:ascii="Times New Roman" w:cs="Times New Roman" w:hAnsi="Times New Roman"/>
            <w:sz w:val="24"/>
          </w:rPr>
          <w:t>Радио "Комсомольская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автомобиль с людьми ушел под лед</w:t>
      </w:r>
    </w:p>
    <w:p>
      <w:pPr>
        <w:pStyle w:val="aff4"/>
        <w:keepLines/>
        <w:rPr>
          <w:rFonts w:ascii="Times New Roman" w:cs="Times New Roman" w:hAnsi="Times New Roman"/>
          <w:sz w:val="24"/>
        </w:rPr>
      </w:pPr>
      <w:r>
        <w:rPr>
          <w:rFonts w:ascii="Times New Roman" w:cs="Times New Roman" w:hAnsi="Times New Roman"/>
          <w:sz w:val="24"/>
        </w:rPr>
        <w:t>Об этом сообщает ФГКУ "Байкальский поисково-спасательный отряд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на Байкале. Россияне оказались в воде, но смогли ... </w:t>
      </w:r>
      <w:hyperlink r:id="rId9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вчера 20 пожарных пытались защитить частный дом от огня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возгорания поврежден частный дом, сообщает ГУ МЧС Марий Эл. Пострадавших нет. Для ликвидации открытого огня привлекались 20 человек и 6 единиц техники. Причины случившегося устанавливаются. </w:t>
      </w:r>
      <w:hyperlink r:id="rId977"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машина с тремя людьми провалилась под лед</w:t>
      </w:r>
    </w:p>
    <w:p>
      <w:pPr>
        <w:pStyle w:val="aff4"/>
        <w:keepLines/>
        <w:rPr>
          <w:rFonts w:ascii="Times New Roman" w:cs="Times New Roman" w:hAnsi="Times New Roman"/>
          <w:sz w:val="24"/>
        </w:rPr>
      </w:pPr>
      <w:r>
        <w:rPr>
          <w:rFonts w:ascii="Times New Roman" w:cs="Times New Roman" w:hAnsi="Times New Roman"/>
          <w:sz w:val="24"/>
        </w:rPr>
        <w:t xml:space="preserve">В Бурятии спасатели нашли троих людей, которые провалились на машине под лед. Об этом сообщает ФГКУ «Байкальский поисково-спасательный отряд МЧС России». Инцидент произошел на Байкале. </w:t>
      </w:r>
      <w:hyperlink r:id="rId97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утонувшего в озере сахалинца будут искать, когда установится прочный лед</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немедленно выдвинулись спасатели ПСО Корсаковского района, пожарные отдельного поста села Озерского, сотрудники ГИМС МЧС России и другие экстренные службы района.  </w:t>
      </w:r>
      <w:hyperlink r:id="rId979"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участке Военно-Грузинской дороги ограничили движение большегрузов</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"В связи с ухудшением погодных условий на территории Грузии и невозможностью обеспечения безопасного проезда автотранспортных средств, а также с учетом рекомендаций пограничной полиции Грузии запрещено движение большегрузных автотранспортных средств на участке город Владикавказ - населенный пункт Ларс в направлении на выезд из... </w:t>
      </w:r>
      <w:hyperlink r:id="rId98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автомобиль с людьми ушел под лед</w:t>
      </w:r>
    </w:p>
    <w:p>
      <w:pPr>
        <w:pStyle w:val="aff4"/>
        <w:keepLines/>
        <w:rPr>
          <w:rFonts w:ascii="Times New Roman" w:cs="Times New Roman" w:hAnsi="Times New Roman"/>
          <w:sz w:val="24"/>
        </w:rPr>
      </w:pPr>
      <w:r>
        <w:rPr>
          <w:rFonts w:ascii="Times New Roman" w:cs="Times New Roman" w:hAnsi="Times New Roman"/>
          <w:sz w:val="24"/>
        </w:rPr>
        <w:t>Об этом сообщает ФГКУ «Байкальский поисково-спасательный отряд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на Байкале. Россияне оказались в воде, но смогли самостоятельно выбраться на берег.  </w:t>
      </w:r>
      <w:hyperlink r:id="rId98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автомобиль с тремя людьми провалился под лед</w:t>
      </w:r>
    </w:p>
    <w:p>
      <w:pPr>
        <w:pStyle w:val="aff4"/>
        <w:keepLines/>
        <w:rPr>
          <w:rFonts w:ascii="Times New Roman" w:cs="Times New Roman" w:hAnsi="Times New Roman"/>
          <w:sz w:val="24"/>
        </w:rPr>
      </w:pPr>
      <w:r>
        <w:rPr>
          <w:rFonts w:ascii="Times New Roman" w:cs="Times New Roman" w:hAnsi="Times New Roman"/>
          <w:sz w:val="24"/>
        </w:rPr>
        <w:t xml:space="preserve">В Бурятии спасатели нашли троих людей, которые провалились на машине под лед. Об этом сообщает ФГКУ "Байкальский поисково-спасательный отряд МЧС России". Люди самостоятельно выбрались из машины и оказались на улице на морозе. </w:t>
      </w:r>
      <w:hyperlink r:id="rId982"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Заводском районе горел 10-этажный дом</w:t>
      </w:r>
    </w:p>
    <w:p>
      <w:pPr>
        <w:pStyle w:val="aff4"/>
        <w:keepLines/>
        <w:rPr>
          <w:rFonts w:ascii="Times New Roman" w:cs="Times New Roman" w:hAnsi="Times New Roman"/>
          <w:sz w:val="24"/>
        </w:rPr>
      </w:pPr>
      <w:r>
        <w:rPr>
          <w:rFonts w:ascii="Times New Roman" w:cs="Times New Roman" w:hAnsi="Times New Roman"/>
          <w:sz w:val="24"/>
        </w:rPr>
        <w:t xml:space="preserve">7 декабря в Заводском районе Саратова горела высотка, сообщает пресс-служба регионального управления МЧС. Сигнал поступил в 18:11. Загорелось техническое помещение на первом этаже 10-этажного дома по 5-му Крекингскому проезду. </w:t>
      </w:r>
      <w:hyperlink r:id="rId98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при столкновении большегруза и легковушки пострадали 2 человека</w:t>
      </w:r>
    </w:p>
    <w:p>
      <w:pPr>
        <w:pStyle w:val="aff4"/>
        <w:keepLines/>
        <w:rPr>
          <w:rFonts w:ascii="Times New Roman" w:cs="Times New Roman" w:hAnsi="Times New Roman"/>
          <w:sz w:val="24"/>
        </w:rPr>
      </w:pPr>
      <w:r>
        <w:rPr>
          <w:rFonts w:ascii="Times New Roman" w:cs="Times New Roman" w:hAnsi="Times New Roman"/>
          <w:sz w:val="24"/>
        </w:rPr>
        <w:t>Сегодня утром в МЧС поступило сообщение о ДТП на трасса М-2 «Крым» 479 км Фатежского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были направлены пожарные-спасатели, сотрудники полиции и скорая помощь. </w:t>
      </w:r>
      <w:hyperlink r:id="rId984"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Иркутском районе при пожаре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В деревне Карлук Иркутского района утром 8 декабря произошел пожар, в результате которого погиб мужчина 1961 года рождения, сообщает пресс-служба ГУ МЧС по республике. Предварительной причиной происшествия называют неисправность печного отопления. </w:t>
      </w:r>
      <w:hyperlink r:id="rId9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Помощь МЧС на трассах Тюменской области понадобилась шести автомобилистам</w:t>
      </w:r>
    </w:p>
    <w:p>
      <w:pPr>
        <w:pStyle w:val="aff4"/>
        <w:keepLines/>
        <w:rPr>
          <w:rFonts w:ascii="Times New Roman" w:cs="Times New Roman" w:hAnsi="Times New Roman"/>
          <w:sz w:val="24"/>
        </w:rPr>
      </w:pPr>
      <w:r>
        <w:rPr>
          <w:rFonts w:ascii="Times New Roman" w:cs="Times New Roman" w:hAnsi="Times New Roman"/>
          <w:sz w:val="24"/>
        </w:rPr>
        <w:t xml:space="preserve">Помощь МЧС на трассах Тюменской области понадобилась шести автомобилистам </w:t>
      </w:r>
      <w:hyperlink r:id="rId986"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рыбака провалились под лёд в Саратовской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Безопасной толщиной льда для одного человека считается - от 10 см, для группы лиц - от 15. При условии, что морозная погода держится хотя бы неделю», - сообщил инспектор ГИМС Геннадий Варламов. </w:t>
      </w:r>
      <w:hyperlink r:id="rId987"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газопроводе в Керчи потушили</w:t>
      </w:r>
    </w:p>
    <w:p>
      <w:pPr>
        <w:pStyle w:val="aff4"/>
        <w:keepLines/>
        <w:rPr>
          <w:rFonts w:ascii="Times New Roman" w:cs="Times New Roman" w:hAnsi="Times New Roman"/>
          <w:sz w:val="24"/>
        </w:rPr>
      </w:pPr>
      <w:r>
        <w:rPr>
          <w:rFonts w:ascii="Times New Roman" w:cs="Times New Roman" w:hAnsi="Times New Roman"/>
          <w:sz w:val="24"/>
        </w:rPr>
        <w:t>Ранее в этот же день сообщалось, что в городе Керчь на востоке Республики Крым в результате пожара на газопроводе была частично повреждена линия энергопередачи.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сотрудники МЧС. Кроме того, отмечалось, что восточная котельная, которая обеспечивает теплом около 30 тыс. человек, приостановила работу. </w:t>
      </w:r>
      <w:hyperlink r:id="rId98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детей, пострадавших при стрельбе в брянской школе,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«Помимо оказания медицинской помощи, пострадавшим и их семьям психологическую помощь оказывают специалисты Центра экстренной психологической помощи МЧС России и НМИЦ психиатрии и наркологии имени Сербского Минздрава России», – указал в своем Telegram-канале губернатор Брянской области Александр Богомаз. </w:t>
      </w:r>
      <w:hyperlink r:id="rId989"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Губахе загорелись постройки в нескольких метрах от жилого дома</w:t>
      </w:r>
    </w:p>
    <w:p>
      <w:pPr>
        <w:pStyle w:val="aff4"/>
        <w:keepLines/>
        <w:rPr>
          <w:rFonts w:ascii="Times New Roman" w:cs="Times New Roman" w:hAnsi="Times New Roman"/>
          <w:sz w:val="24"/>
        </w:rPr>
      </w:pPr>
      <w:r>
        <w:rPr>
          <w:rFonts w:ascii="Times New Roman" w:cs="Times New Roman" w:hAnsi="Times New Roman"/>
          <w:sz w:val="24"/>
        </w:rPr>
        <w:t>Пожар произошёл на улице Танкистов. Сообщение о возгорании на пульт дежурного поступило вечером, в 21-21, сообщается на стране во ВКонтакте 63 ПСЧ 27 ПСО Прикамья.</w:t>
      </w:r>
    </w:p>
    <w:p>
      <w:pPr>
        <w:pStyle w:val="aff4"/>
        <w:keepLines/>
        <w:rPr>
          <w:rFonts w:ascii="Times New Roman" w:cs="Times New Roman" w:hAnsi="Times New Roman"/>
          <w:sz w:val="24"/>
        </w:rPr>
      </w:pPr>
      <w:r>
        <w:rPr>
          <w:rFonts w:ascii="Times New Roman" w:cs="Times New Roman" w:hAnsi="Times New Roman"/>
          <w:sz w:val="24"/>
        </w:rPr>
        <w:t xml:space="preserve">Жилой дом находился всего в трёх метрах от очага пожара.  </w:t>
      </w:r>
      <w:hyperlink r:id="rId990" w:history="1">
        <w:r>
          <w:rPr>
            <w:rStyle w:val="a5"/>
            <w:rFonts w:ascii="Times New Roman" w:cs="Times New Roman" w:hAnsi="Times New Roman"/>
            <w:sz w:val="24"/>
          </w:rPr>
          <w:t>Газета "Уральский шахтер"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«Это вообще апокалипсис» – в Новосибирске ударили морозы</w:t>
      </w:r>
    </w:p>
    <w:p>
      <w:pPr>
        <w:pStyle w:val="aff4"/>
        <w:keepLines/>
        <w:rPr>
          <w:rFonts w:ascii="Times New Roman" w:cs="Times New Roman" w:hAnsi="Times New Roman"/>
          <w:sz w:val="24"/>
        </w:rPr>
      </w:pPr>
      <w:r>
        <w:rPr>
          <w:rFonts w:ascii="Times New Roman" w:cs="Times New Roman" w:hAnsi="Times New Roman"/>
          <w:sz w:val="24"/>
        </w:rPr>
        <w:t>На дорогах образовалась гололедица.</w:t>
      </w:r>
    </w:p>
    <w:p>
      <w:pPr>
        <w:pStyle w:val="aff4"/>
        <w:keepLines/>
        <w:rPr>
          <w:rFonts w:ascii="Times New Roman" w:cs="Times New Roman" w:hAnsi="Times New Roman"/>
          <w:sz w:val="24"/>
        </w:rPr>
      </w:pPr>
      <w:r>
        <w:rPr>
          <w:rFonts w:ascii="Times New Roman" w:cs="Times New Roman" w:hAnsi="Times New Roman"/>
          <w:sz w:val="24"/>
        </w:rPr>
        <w:t>Согласно прогнозу синоптиков, аномально-низкие температуры продержатся в области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В МЧС просят воздержаться от прогулок и дальних поездок. </w:t>
      </w:r>
      <w:hyperlink r:id="rId991"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«Это вообще апокалипсис» – в Новосибирске ударили морозы</w:t>
      </w:r>
    </w:p>
    <w:p>
      <w:pPr>
        <w:pStyle w:val="aff4"/>
        <w:keepLines/>
        <w:rPr>
          <w:rFonts w:ascii="Times New Roman" w:cs="Times New Roman" w:hAnsi="Times New Roman"/>
          <w:sz w:val="24"/>
        </w:rPr>
      </w:pPr>
      <w:r>
        <w:rPr>
          <w:rFonts w:ascii="Times New Roman" w:cs="Times New Roman" w:hAnsi="Times New Roman"/>
          <w:sz w:val="24"/>
        </w:rPr>
        <w:t>На дорогах образовалась гололедица.</w:t>
      </w:r>
    </w:p>
    <w:p>
      <w:pPr>
        <w:pStyle w:val="aff4"/>
        <w:keepLines/>
        <w:rPr>
          <w:rFonts w:ascii="Times New Roman" w:cs="Times New Roman" w:hAnsi="Times New Roman"/>
          <w:sz w:val="24"/>
        </w:rPr>
      </w:pPr>
      <w:r>
        <w:rPr>
          <w:rFonts w:ascii="Times New Roman" w:cs="Times New Roman" w:hAnsi="Times New Roman"/>
          <w:sz w:val="24"/>
        </w:rPr>
        <w:t>Согласно прогнозу синоптиков, аномально-низкие температуры продержатся в области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В МЧС просят воздержаться от прогулок и дальних поездок. </w:t>
      </w:r>
      <w:hyperlink r:id="rId992" w:history="1">
        <w:r>
          <w:rPr>
            <w:rStyle w:val="a5"/>
            <w:rFonts w:ascii="Times New Roman" w:cs="Times New Roman" w:hAnsi="Times New Roman"/>
            <w:sz w:val="24"/>
          </w:rPr>
          <w:t>Russia24.pro -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доставит партию гуманитарной помощи массой более 20 тонн для населения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России вылетел в Эль-Ариш, куда доставит более 20 тонн гуманитарной помощи для населения Газы. Об этом 8 декабря сообщается в соцсетях ведомства.  </w:t>
      </w:r>
      <w:hyperlink r:id="rId9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доставит партию гуманитарной помощи массой более 20 тонн для населения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России вылетел в Эль-Ариш, куда доставит более 20 тонн гуманитарной помощи для населения Газы. Об этом 8 декабря сообщается в соцсетях ведомства. </w:t>
      </w:r>
      <w:hyperlink r:id="rId9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сгорела автомойка в Серебряном бору на площади в 70 «квадратов»</w:t>
      </w:r>
    </w:p>
    <w:p>
      <w:pPr>
        <w:pStyle w:val="aff4"/>
        <w:keepLines/>
        <w:rPr>
          <w:rFonts w:ascii="Times New Roman" w:cs="Times New Roman" w:hAnsi="Times New Roman"/>
          <w:sz w:val="24"/>
        </w:rPr>
      </w:pPr>
      <w:r>
        <w:rPr>
          <w:rFonts w:ascii="Times New Roman" w:cs="Times New Roman" w:hAnsi="Times New Roman"/>
          <w:sz w:val="24"/>
        </w:rPr>
        <w:t>Как уточнили A42.RU в ГУ МЧС России по Кемеровской области, к настоящему моменту пожар уже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 Сигнал о пожаре поступил в 11:22, возгорание ликвидировано в 11:49. На месте работали 4 подразделения.  </w:t>
      </w:r>
      <w:hyperlink r:id="rId99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Рыбаки на Сахалине провалились под лед и погибли</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главка МЧС, инцидент произошел рано утром в пятницу. Рыбаки находились всего в ста метрах от берега.</w:t>
      </w:r>
    </w:p>
    <w:p>
      <w:pPr>
        <w:pStyle w:val="aff4"/>
        <w:keepLines/>
        <w:rPr>
          <w:rFonts w:ascii="Times New Roman" w:cs="Times New Roman" w:hAnsi="Times New Roman"/>
          <w:sz w:val="24"/>
        </w:rPr>
      </w:pPr>
      <w:r>
        <w:rPr>
          <w:rFonts w:ascii="Times New Roman" w:cs="Times New Roman" w:hAnsi="Times New Roman"/>
          <w:sz w:val="24"/>
        </w:rPr>
        <w:t xml:space="preserve">К моменту прибытия спасателей рыбаки уже погибли.  </w:t>
      </w:r>
      <w:hyperlink r:id="rId996"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возбуждено по факту гибели двух туристов в Хакасии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проведенных поисковых мероприятий с участием волонтеров, специалистов Южно-Сибирского поисково-спасательного отряда и опергруппы ГУ МЧС по Хакасии установлено местонахождение 24 туристов, два туриста из разных групп обнаружены без признаков жизни", - добавили в пресс-службе. </w:t>
      </w:r>
      <w:hyperlink r:id="rId99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Эвакуация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В Москве приземлялся Спецборт МЧС с россиянами эвакуированными с газом на родину вернули 68 наших соотечественников и члены их семей связи выведен их много пожилых и детей Домодедово их встречали родственники они рассказали, что пришлось пережить их родителям в анклаве.  </w:t>
      </w:r>
      <w:hyperlink r:id="rId998"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морозы на трассах Тюменской области отогревают большегрузы</w:t>
      </w:r>
    </w:p>
    <w:p>
      <w:pPr>
        <w:pStyle w:val="aff4"/>
        <w:keepLines/>
        <w:rPr>
          <w:rFonts w:ascii="Times New Roman" w:cs="Times New Roman" w:hAnsi="Times New Roman"/>
          <w:sz w:val="24"/>
        </w:rPr>
      </w:pPr>
      <w:r>
        <w:rPr>
          <w:rFonts w:ascii="Times New Roman" w:cs="Times New Roman" w:hAnsi="Times New Roman"/>
          <w:sz w:val="24"/>
        </w:rPr>
        <w:t xml:space="preserve">За минувшие морозные сутки сотрудники ГУ МЧС России по Тюменской области шесть раз оказывали помощь автомобилистам на трассах региона. Большегрузам требовался обогрев топливной системы. </w:t>
      </w:r>
      <w:hyperlink r:id="rId999"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похолодании до -41 градуса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Кировской области объявило новое метеопредупреждение. </w:t>
      </w:r>
      <w:hyperlink r:id="rId100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двух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Вертолет Ми-8 доставил в Москву двух пострадавших в результате стрельбы в брянской гимназии, сообщается в Telegram-канале МЧС.</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из Брянска двух пострадавших в гимназии.  </w:t>
      </w:r>
      <w:hyperlink r:id="rId10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РФ сообщил, что раненые в брянской школе дети нормально перенесли полёт в Москву</w:t>
      </w:r>
    </w:p>
    <w:p>
      <w:pPr>
        <w:pStyle w:val="aff4"/>
        <w:keepLines/>
        <w:rPr>
          <w:rFonts w:ascii="Times New Roman" w:cs="Times New Roman" w:hAnsi="Times New Roman"/>
          <w:sz w:val="24"/>
        </w:rPr>
      </w:pPr>
      <w:r>
        <w:rPr>
          <w:rFonts w:ascii="Times New Roman" w:cs="Times New Roman" w:hAnsi="Times New Roman"/>
          <w:sz w:val="24"/>
        </w:rPr>
        <w:t xml:space="preserve">Двое пострадавших были доставлены на вертолёте МЧС Ми-8 в Москву. "Двоих детей, находящихся в тяжёлом состоянии в результате происшествия в Брянске, эвакуировали в федеральный центр", — отметили в Минздраве.... </w:t>
      </w:r>
      <w:hyperlink r:id="rId1002"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Египет вылетел спецборт МЧС с гумпомощью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РФ с двадцатью тоннами гуманитарной помощи для жителей сектора Газа вылетел в Египет. Соответствующую информацию предоставили утром в пятницу, 8 декабря, в российском ведомстве. </w:t>
      </w:r>
      <w:hyperlink r:id="rId1003"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замерзала в считанные секунды»: пожарные Ханты-Мансийска тушили сразу четыре гаража</w:t>
      </w:r>
    </w:p>
    <w:p>
      <w:pPr>
        <w:pStyle w:val="aff4"/>
        <w:keepLines/>
        <w:rPr>
          <w:rFonts w:ascii="Times New Roman" w:cs="Times New Roman" w:hAnsi="Times New Roman"/>
          <w:sz w:val="24"/>
        </w:rPr>
      </w:pPr>
      <w:r>
        <w:rPr>
          <w:rFonts w:ascii="Times New Roman" w:cs="Times New Roman" w:hAnsi="Times New Roman"/>
          <w:sz w:val="24"/>
        </w:rPr>
        <w:t>Осложняла боевые действия погода − в -37 градусов вода замерзала в считанные секунды, рассказали в пресс-службе главного управления МЧС России по Югре.</w:t>
      </w:r>
    </w:p>
    <w:p>
      <w:pPr>
        <w:pStyle w:val="aff4"/>
        <w:keepLines/>
        <w:rPr>
          <w:rFonts w:ascii="Times New Roman" w:cs="Times New Roman" w:hAnsi="Times New Roman"/>
          <w:sz w:val="24"/>
        </w:rPr>
      </w:pPr>
      <w:r>
        <w:rPr>
          <w:rFonts w:ascii="Times New Roman" w:cs="Times New Roman" w:hAnsi="Times New Roman"/>
          <w:sz w:val="24"/>
        </w:rPr>
        <w:t xml:space="preserve">«Чтобы пожарные рукава не превратились в ледяные бревна поток воды не перекрывался, а распределительные соединения утеплялись.  </w:t>
      </w:r>
      <w:hyperlink r:id="rId1004" w:history="1">
        <w:r>
          <w:rPr>
            <w:rStyle w:val="a5"/>
            <w:rFonts w:ascii="Times New Roman" w:cs="Times New Roman" w:hAnsi="Times New Roman"/>
            <w:sz w:val="24"/>
          </w:rPr>
          <w:t>Siapress.ru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Забайкальские спасатели получили новую спецтехнику</w:t>
      </w:r>
    </w:p>
    <w:p>
      <w:pPr>
        <w:pStyle w:val="aff4"/>
        <w:keepLines/>
        <w:rPr>
          <w:rFonts w:ascii="Times New Roman" w:cs="Times New Roman" w:hAnsi="Times New Roman"/>
          <w:sz w:val="24"/>
        </w:rPr>
      </w:pPr>
      <w:r>
        <w:rPr>
          <w:rFonts w:ascii="Times New Roman" w:cs="Times New Roman" w:hAnsi="Times New Roman"/>
          <w:sz w:val="24"/>
        </w:rPr>
        <w:t>А в следующем году выполнять поставленные задачи сотрудникам МЧС России будет еще проще. На службу заступила новая спецтехника.</w:t>
      </w:r>
    </w:p>
    <w:p>
      <w:pPr>
        <w:pStyle w:val="aff4"/>
        <w:keepLines/>
        <w:rPr>
          <w:rFonts w:ascii="Times New Roman" w:cs="Times New Roman" w:hAnsi="Times New Roman"/>
          <w:sz w:val="24"/>
        </w:rPr>
      </w:pPr>
      <w:r>
        <w:rPr>
          <w:rFonts w:ascii="Times New Roman" w:cs="Times New Roman" w:hAnsi="Times New Roman"/>
          <w:sz w:val="24"/>
        </w:rPr>
        <w:t xml:space="preserve">Это уже не первое вручение специализированной техники пожарным подразделениям края в текущем году.  </w:t>
      </w:r>
      <w:hyperlink r:id="rId1005"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Русский Мелекесс при пожаре погиб 94-летний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В тушении пожара участвовали 14 сотрудников МЧС и 3 единицы техники. По данным ведомства, погиб 94-летний хозяин дома. Предположительная причина пожара – короткое замыкание электропроводки в доме. </w:t>
      </w:r>
      <w:hyperlink r:id="rId1006"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пожар в многоэтажном доме унес жизнь пожилой женщины</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повреждена одна из комнат квартиры и часть балкона. Площадь возгорания составила 10 квадратных метров.  </w:t>
      </w:r>
      <w:hyperlink r:id="rId1007"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Забайкальские спасатели получили новую спецтехнику</w:t>
      </w:r>
    </w:p>
    <w:p>
      <w:pPr>
        <w:pStyle w:val="aff4"/>
        <w:keepLines/>
        <w:rPr>
          <w:rFonts w:ascii="Times New Roman" w:cs="Times New Roman" w:hAnsi="Times New Roman"/>
          <w:sz w:val="24"/>
        </w:rPr>
      </w:pPr>
      <w:r>
        <w:rPr>
          <w:rFonts w:ascii="Times New Roman" w:cs="Times New Roman" w:hAnsi="Times New Roman"/>
          <w:sz w:val="24"/>
        </w:rPr>
        <w:t>А в следующем году выполнять поставленные задачи сотрудникам МЧС России будет еще проще. На службу заступила новая спецтехника.</w:t>
      </w:r>
    </w:p>
    <w:p>
      <w:pPr>
        <w:pStyle w:val="aff4"/>
        <w:keepLines/>
        <w:rPr>
          <w:rFonts w:ascii="Times New Roman" w:cs="Times New Roman" w:hAnsi="Times New Roman"/>
          <w:sz w:val="24"/>
        </w:rPr>
      </w:pPr>
      <w:r>
        <w:rPr>
          <w:rFonts w:ascii="Times New Roman" w:cs="Times New Roman" w:hAnsi="Times New Roman"/>
          <w:sz w:val="24"/>
        </w:rPr>
        <w:t xml:space="preserve">Забайкальские спасатели получили новую спецтехнику </w:t>
      </w:r>
      <w:hyperlink r:id="rId1008"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А в следующем году выполнять поставленные задачи сотрудникам МЧС России будет еще проще. На службу заступила новая спецтехника. Продолжит тему моей коллеги.  </w:t>
      </w:r>
      <w:hyperlink r:id="rId100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на пожарах в 2023 году погибли 87 человек</w:t>
      </w:r>
    </w:p>
    <w:p>
      <w:pPr>
        <w:pStyle w:val="aff4"/>
        <w:keepLines/>
        <w:rPr>
          <w:rFonts w:ascii="Times New Roman" w:cs="Times New Roman" w:hAnsi="Times New Roman"/>
          <w:sz w:val="24"/>
        </w:rPr>
      </w:pPr>
      <w:r>
        <w:rPr>
          <w:rFonts w:ascii="Times New Roman" w:cs="Times New Roman" w:hAnsi="Times New Roman"/>
          <w:sz w:val="24"/>
        </w:rPr>
        <w:t>Печальную статистику опубликовали в Главном управлении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ведомстве отмечают, что при понижении температуры воздуха существенно увеличивается риск возникновения пожаров в домах и квартирах.  </w:t>
      </w:r>
      <w:hyperlink r:id="rId1010"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успешно ликвидировали пожар в г. Токмак</w:t>
      </w:r>
    </w:p>
    <w:p>
      <w:pPr>
        <w:pStyle w:val="aff4"/>
        <w:keepLines/>
        <w:rPr>
          <w:rFonts w:ascii="Times New Roman" w:cs="Times New Roman" w:hAnsi="Times New Roman"/>
          <w:sz w:val="24"/>
        </w:rPr>
      </w:pPr>
      <w:r>
        <w:rPr>
          <w:rFonts w:ascii="Times New Roman" w:cs="Times New Roman" w:hAnsi="Times New Roman"/>
          <w:sz w:val="24"/>
        </w:rPr>
        <w:t>По информации сотрудников МЧС России, пожар случился вчера на ул. Октябрьская в г. Токмак.</w:t>
      </w:r>
    </w:p>
    <w:p>
      <w:pPr>
        <w:pStyle w:val="aff4"/>
        <w:keepLines/>
        <w:rPr>
          <w:rFonts w:ascii="Times New Roman" w:cs="Times New Roman" w:hAnsi="Times New Roman"/>
          <w:sz w:val="24"/>
        </w:rPr>
      </w:pPr>
      <w:r>
        <w:rPr>
          <w:rFonts w:ascii="Times New Roman" w:cs="Times New Roman" w:hAnsi="Times New Roman"/>
          <w:sz w:val="24"/>
        </w:rPr>
        <w:t xml:space="preserve">По прибытию дежурного караула было установлено, что огнем охвачена пристройка к летней кухне.  </w:t>
      </w:r>
      <w:hyperlink r:id="rId1011" w:history="1">
        <w:r>
          <w:rPr>
            <w:rStyle w:val="a5"/>
            <w:rFonts w:ascii="Times New Roman" w:cs="Times New Roman" w:hAnsi="Times New Roman"/>
            <w:sz w:val="24"/>
          </w:rPr>
          <w:t>Лента новостей Бердянска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на Чусовском тракте погиб мужчина, четверо детей получили ожоги и надышались дымом</w:t>
      </w:r>
    </w:p>
    <w:p>
      <w:pPr>
        <w:pStyle w:val="aff4"/>
        <w:keepLines/>
        <w:rPr>
          <w:rFonts w:ascii="Times New Roman" w:cs="Times New Roman" w:hAnsi="Times New Roman"/>
          <w:sz w:val="24"/>
        </w:rPr>
      </w:pPr>
      <w:r>
        <w:rPr>
          <w:rFonts w:ascii="Times New Roman" w:cs="Times New Roman" w:hAnsi="Times New Roman"/>
          <w:sz w:val="24"/>
        </w:rPr>
        <w:t>Тушение осложняется экстремально низкой температурой воздуха, — рассказали в МЧС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Причины пожара еще устанавливаются. Соседи рассказали, что накануне хозяин сгоревшего дома колол дрова и топил печь.  </w:t>
      </w:r>
      <w:hyperlink r:id="rId1012"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Елочные базары в Керчи откроются с 15 декабря - адреса</w:t>
      </w:r>
    </w:p>
    <w:p>
      <w:pPr>
        <w:pStyle w:val="aff4"/>
        <w:keepLines/>
        <w:rPr>
          <w:rFonts w:ascii="Times New Roman" w:cs="Times New Roman" w:hAnsi="Times New Roman"/>
          <w:sz w:val="24"/>
        </w:rPr>
      </w:pPr>
      <w:r>
        <w:rPr>
          <w:rFonts w:ascii="Times New Roman" w:cs="Times New Roman" w:hAnsi="Times New Roman"/>
          <w:sz w:val="24"/>
        </w:rPr>
        <w:t>Бесплатные елки в Крыму: можно ли рубить деревья в лесничествах</w:t>
      </w:r>
    </w:p>
    <w:p>
      <w:pPr>
        <w:pStyle w:val="aff4"/>
        <w:keepLines/>
        <w:rPr>
          <w:rFonts w:ascii="Times New Roman" w:cs="Times New Roman" w:hAnsi="Times New Roman"/>
          <w:sz w:val="24"/>
        </w:rPr>
      </w:pPr>
      <w:r>
        <w:rPr>
          <w:rFonts w:ascii="Times New Roman" w:cs="Times New Roman" w:hAnsi="Times New Roman"/>
          <w:sz w:val="24"/>
        </w:rPr>
        <w:t>Как выбрать новогодние украшения</w:t>
      </w:r>
    </w:p>
    <w:p>
      <w:pPr>
        <w:pStyle w:val="aff4"/>
        <w:keepLines/>
        <w:rPr>
          <w:rFonts w:ascii="Times New Roman" w:cs="Times New Roman" w:hAnsi="Times New Roman"/>
          <w:sz w:val="24"/>
        </w:rPr>
      </w:pPr>
      <w:r>
        <w:rPr>
          <w:rFonts w:ascii="Times New Roman" w:cs="Times New Roman" w:hAnsi="Times New Roman"/>
          <w:sz w:val="24"/>
        </w:rPr>
        <w:t xml:space="preserve">Безопасный Новый год: в МЧС перечислили правила </w:t>
      </w:r>
      <w:hyperlink r:id="rId101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пожарные спасли двух человек из огня</w:t>
      </w:r>
    </w:p>
    <w:p>
      <w:pPr>
        <w:pStyle w:val="aff4"/>
        <w:keepLines/>
        <w:rPr>
          <w:rFonts w:ascii="Times New Roman" w:cs="Times New Roman" w:hAnsi="Times New Roman"/>
          <w:sz w:val="24"/>
        </w:rPr>
      </w:pPr>
      <w:r>
        <w:rPr>
          <w:rFonts w:ascii="Times New Roman" w:cs="Times New Roman" w:hAnsi="Times New Roman"/>
          <w:sz w:val="24"/>
        </w:rPr>
        <w:t xml:space="preserve">В Калининграде на улице Красной произошёл пожар. В подъезде жилого дома загорелась мебель. Об этом сообщили в пресс-службе регионального управления МЧС в пятницу, 8 декабря. </w:t>
      </w:r>
      <w:hyperlink r:id="rId10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утро на пожарах в Саратове и Энгельсе погибли три человека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области.</w:t>
      </w:r>
    </w:p>
    <w:p>
      <w:pPr>
        <w:pStyle w:val="aff4"/>
        <w:keepLines/>
        <w:rPr>
          <w:rFonts w:ascii="Times New Roman" w:cs="Times New Roman" w:hAnsi="Times New Roman"/>
          <w:sz w:val="24"/>
        </w:rPr>
      </w:pPr>
      <w:r>
        <w:rPr>
          <w:rFonts w:ascii="Times New Roman" w:cs="Times New Roman" w:hAnsi="Times New Roman"/>
          <w:sz w:val="24"/>
        </w:rPr>
        <w:t xml:space="preserve">В 05:09 поступило сообщение о пожаре в Энгельсе на проспекте Химиков. На шестом этаже высотки горела квартира.  </w:t>
      </w:r>
      <w:hyperlink r:id="rId1015"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приют для собак</w:t>
      </w:r>
    </w:p>
    <w:p>
      <w:pPr>
        <w:pStyle w:val="aff4"/>
        <w:keepLines/>
        <w:rPr>
          <w:rFonts w:ascii="Times New Roman" w:cs="Times New Roman" w:hAnsi="Times New Roman"/>
          <w:sz w:val="24"/>
        </w:rPr>
      </w:pPr>
      <w:r>
        <w:rPr>
          <w:rFonts w:ascii="Times New Roman" w:cs="Times New Roman" w:hAnsi="Times New Roman"/>
          <w:sz w:val="24"/>
        </w:rPr>
        <w:t>В поселке Шувакиш (Свердловская область) произошел пожар в частном доме. По предварительным данным, горит приют для собак.</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8 декабря по адресу улица Лесная, 5.  </w:t>
      </w:r>
      <w:hyperlink r:id="rId1016" w:history="1">
        <w:r>
          <w:rPr>
            <w:rStyle w:val="a5"/>
            <w:rFonts w:ascii="Times New Roman" w:cs="Times New Roman" w:hAnsi="Times New Roman"/>
            <w:sz w:val="24"/>
          </w:rPr>
          <w:t>ИА "Уралинформбюро"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 водителей оказались без тепла на тюменских трассах из-за мороза</w:t>
      </w:r>
    </w:p>
    <w:p>
      <w:pPr>
        <w:pStyle w:val="aff4"/>
        <w:keepLines/>
        <w:rPr>
          <w:rFonts w:ascii="Times New Roman" w:cs="Times New Roman" w:hAnsi="Times New Roman"/>
          <w:sz w:val="24"/>
        </w:rPr>
      </w:pPr>
      <w:r>
        <w:rPr>
          <w:rFonts w:ascii="Times New Roman" w:cs="Times New Roman" w:hAnsi="Times New Roman"/>
          <w:sz w:val="24"/>
        </w:rPr>
        <w:t xml:space="preserve">МЧС Тюмени помогли 6 водителям, которые застряли на трассах из-за морозаМЧС Тюмени помогли 6 водителям, которые застряли на трассах из-за мороза8 декабря – ИА SM.News Тюмень.  </w:t>
      </w:r>
      <w:hyperlink r:id="rId1017"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Лянторе сотрудники МЧС и местная администрация обследовали береговую линию водных объектов города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усилили меры безопасности на водоемах региона.Так, 2 декабря с инспекторским визитом город Лянтор посетил ведущий специалист-эксперт отдела безопасности людей на водных объектах Главного управления МЧС России по Ханты-Мансийскому округу-Югре Данил Буряк.  </w:t>
      </w:r>
      <w:hyperlink r:id="rId1018"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 Харсаим ликвидировано возгорание в частном гараже</w:t>
      </w:r>
    </w:p>
    <w:p>
      <w:pPr>
        <w:pStyle w:val="aff4"/>
        <w:keepLines/>
        <w:rPr>
          <w:rFonts w:ascii="Times New Roman" w:cs="Times New Roman" w:hAnsi="Times New Roman"/>
          <w:sz w:val="24"/>
        </w:rPr>
      </w:pPr>
      <w:r>
        <w:rPr>
          <w:rFonts w:ascii="Times New Roman" w:cs="Times New Roman" w:hAnsi="Times New Roman"/>
          <w:sz w:val="24"/>
        </w:rPr>
        <w:t xml:space="preserve">В тушении пожара были задействованы 6 человек личного состава и 2 единицы спецтехники противопожарной службы ЯНАО. Огнём повреждены стены и потолок гаража на площади 18 кв.м, автомобиль «Hower» на площади 8 кв.м. Пострадавших нет.  </w:t>
      </w:r>
      <w:hyperlink r:id="rId1019" w:history="1">
        <w:r>
          <w:rPr>
            <w:rStyle w:val="a5"/>
            <w:rFonts w:ascii="Times New Roman" w:cs="Times New Roman" w:hAnsi="Times New Roman"/>
            <w:sz w:val="24"/>
          </w:rPr>
          <w:t>ГКУ "Противопожарная служба ЯНАО"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челябинского МЧС спасли рабочих, зависших в люльке автоподъемника на высоте 8 метров</w:t>
      </w:r>
    </w:p>
    <w:p>
      <w:pPr>
        <w:pStyle w:val="aff4"/>
        <w:keepLines/>
        <w:rPr>
          <w:rFonts w:ascii="Times New Roman" w:cs="Times New Roman" w:hAnsi="Times New Roman"/>
          <w:sz w:val="24"/>
        </w:rPr>
      </w:pPr>
      <w:r>
        <w:rPr>
          <w:rFonts w:ascii="Times New Roman" w:cs="Times New Roman" w:hAnsi="Times New Roman"/>
          <w:sz w:val="24"/>
        </w:rPr>
        <w:t xml:space="preserve">Все произошло на улице Овчинникова, где ведутся работы по строительству первой наземной станции метротрамвая. </w:t>
      </w:r>
      <w:hyperlink r:id="rId102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поезда Владикавказ–Адлер с легковушкой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Главного управления МЧС России по республике Северная Осетия.</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вечером 7 декабря на железнодорожном переезде в Эльхотове. В результате столкновения погибли водитель и пассажир легковушки.  </w:t>
      </w:r>
      <w:hyperlink r:id="rId1021" w:history="1">
        <w:r>
          <w:rPr>
            <w:rStyle w:val="a5"/>
            <w:rFonts w:ascii="Times New Roman" w:cs="Times New Roman" w:hAnsi="Times New Roman"/>
            <w:sz w:val="24"/>
          </w:rPr>
          <w:t>ГТРК "Кубань". Вести-Сочи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Рабочие застряли ночью в люльке автоподъемника в Челябинске</w:t>
      </w:r>
    </w:p>
    <w:p>
      <w:pPr>
        <w:pStyle w:val="aff4"/>
        <w:keepLines/>
        <w:rPr>
          <w:rFonts w:ascii="Times New Roman" w:cs="Times New Roman" w:hAnsi="Times New Roman"/>
          <w:sz w:val="24"/>
        </w:rPr>
      </w:pPr>
      <w:r>
        <w:rPr>
          <w:rFonts w:ascii="Times New Roman" w:cs="Times New Roman" w:hAnsi="Times New Roman"/>
          <w:sz w:val="24"/>
        </w:rPr>
        <w:t>Фото: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с сотрудниками одного из предприятий Челябинска. Их подняли на автоподъемнике на большую высоту, но спустить обратно уже не могли. </w:t>
      </w:r>
      <w:hyperlink r:id="rId1022"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действует группа экстренного реагирования МЧС</w:t>
      </w:r>
    </w:p>
    <w:p>
      <w:pPr>
        <w:pStyle w:val="aff4"/>
        <w:keepLines/>
        <w:rPr>
          <w:rFonts w:ascii="Times New Roman" w:cs="Times New Roman" w:hAnsi="Times New Roman"/>
          <w:sz w:val="24"/>
        </w:rPr>
      </w:pPr>
      <w:r>
        <w:rPr>
          <w:rFonts w:ascii="Times New Roman" w:cs="Times New Roman" w:hAnsi="Times New Roman"/>
          <w:sz w:val="24"/>
        </w:rPr>
        <w:t>В ГУ МЧС России по Курской области сообщили о работе нештатной группы экстренного реагирования, которая передвигается по местности на квадроциклах и снегоходе.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пояснили, что высокоманевренная техника предназначена для передвижения в условиях снежных заносов, дорожных заторов и густой растительности. </w:t>
      </w:r>
      <w:hyperlink r:id="rId1023"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Раненные в брянской школе дети перенесли удовлетворительно перелет в Москву</w:t>
      </w:r>
    </w:p>
    <w:p>
      <w:pPr>
        <w:pStyle w:val="aff4"/>
        <w:keepLines/>
        <w:rPr>
          <w:rFonts w:ascii="Times New Roman" w:cs="Times New Roman" w:hAnsi="Times New Roman"/>
          <w:sz w:val="24"/>
        </w:rPr>
      </w:pPr>
      <w:r>
        <w:rPr>
          <w:rFonts w:ascii="Times New Roman" w:cs="Times New Roman" w:hAnsi="Times New Roman"/>
          <w:sz w:val="24"/>
        </w:rPr>
        <w:t>В пресс-службе Минздрава РФ проинформировали о состоянии двух детей, пострадавших в четверг в результате стрельбы в брянской школе и ночью эвакуированных вертолетом МЧС в Москву.</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дети, находящиеся в тяжелом состоянии, перенесли перелет удовлетворительно.  </w:t>
      </w:r>
      <w:hyperlink r:id="rId102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Водителей и ребенка спасли на дорогах Удмуртии в морозы</w:t>
      </w:r>
    </w:p>
    <w:p>
      <w:pPr>
        <w:pStyle w:val="aff4"/>
        <w:keepLines/>
        <w:rPr>
          <w:rFonts w:ascii="Times New Roman" w:cs="Times New Roman" w:hAnsi="Times New Roman"/>
          <w:sz w:val="24"/>
        </w:rPr>
      </w:pPr>
      <w:r>
        <w:rPr>
          <w:rFonts w:ascii="Times New Roman" w:cs="Times New Roman" w:hAnsi="Times New Roman"/>
          <w:sz w:val="24"/>
        </w:rPr>
        <w:t>Из-за мороза на трассах республики произошли происшествия с автомобилями, сообщает пресс-служба Главного управления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 xml:space="preserve">В Завьяловском районе заглох большегруз. Водитель долго не хотел покидать транспорт.  </w:t>
      </w:r>
      <w:hyperlink r:id="rId1025"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Пензенской области произошло восемь техногенных пожаров</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МЧС России по Пензенской области, пожары были зафиксированы на следующих территориях: город Камена на улице Южной, город Пенза на улицах Ульяновской и Садовой, село Кувак-Никольское, село Чемодановка на улице Кузнецова, СНТ «Южное» на улице 10-ой Северной. Кроме того, было выявлено два случая горения мусора.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к настоящему моменту все пожары были ликвидированы. </w:t>
      </w:r>
      <w:hyperlink r:id="rId1026" w:history="1">
        <w:r>
          <w:rPr>
            <w:rStyle w:val="a5"/>
            <w:rFonts w:ascii="Times New Roman" w:cs="Times New Roman" w:hAnsi="Times New Roman"/>
            <w:sz w:val="24"/>
          </w:rPr>
          <w:t>Пенза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получили ожоги при пожаре в селе Светлое в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При пожаре пострадали два человека. Мужчина пытался потушить огонь самостоятельно.  </w:t>
      </w:r>
      <w:hyperlink r:id="rId1027"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раненных при стрельбе в брянской школе детей перевезены в Москву</w:t>
      </w:r>
    </w:p>
    <w:p>
      <w:pPr>
        <w:pStyle w:val="aff4"/>
        <w:keepLines/>
        <w:rPr>
          <w:rFonts w:ascii="Times New Roman" w:cs="Times New Roman" w:hAnsi="Times New Roman"/>
          <w:sz w:val="24"/>
        </w:rPr>
      </w:pPr>
      <w:r>
        <w:rPr>
          <w:rFonts w:ascii="Times New Roman" w:cs="Times New Roman" w:hAnsi="Times New Roman"/>
          <w:sz w:val="24"/>
        </w:rPr>
        <w:t xml:space="preserve">Двух наиболее тяжёлых пациентов, пострадавших при стрельбе в Брянске, успешно эвакуировали в Москву в сопровождении медиков на спецборте Ми-8 МЧС РФ, сообщает региональный минздрав.  </w:t>
      </w:r>
      <w:hyperlink r:id="rId1028" w:history="1">
        <w:r>
          <w:rPr>
            <w:rStyle w:val="a5"/>
            <w:rFonts w:ascii="Times New Roman" w:cs="Times New Roman" w:hAnsi="Times New Roman"/>
            <w:sz w:val="24"/>
          </w:rPr>
          <w:t>Octagon.Media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Питомник для собак горит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Напомним, весной в поселке Садовом произошел пожар в питомнике для бездомных животных «Надин ковчег». Сгорели вольеры, домик кошек, домик Нади. Погибла половина животных.  </w:t>
      </w:r>
      <w:hyperlink r:id="rId1029" w:history="1">
        <w:r>
          <w:rPr>
            <w:rStyle w:val="a5"/>
            <w:rFonts w:ascii="Times New Roman" w:cs="Times New Roman" w:hAnsi="Times New Roman"/>
            <w:sz w:val="24"/>
          </w:rPr>
          <w:t>Европейско-Азиатские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пожаре погиб человек, четверо детей пострадали. Фото</w:t>
      </w:r>
    </w:p>
    <w:p>
      <w:pPr>
        <w:pStyle w:val="aff4"/>
        <w:keepLines/>
        <w:rPr>
          <w:rFonts w:ascii="Times New Roman" w:cs="Times New Roman" w:hAnsi="Times New Roman"/>
          <w:sz w:val="24"/>
        </w:rPr>
      </w:pPr>
      <w:r>
        <w:rPr>
          <w:rFonts w:ascii="Times New Roman" w:cs="Times New Roman" w:hAnsi="Times New Roman"/>
          <w:sz w:val="24"/>
        </w:rPr>
        <w:t xml:space="preserve">В ГУ МЧС по Свердловской области рассказали URA.RU, что очаг был ликвидирован в 09:06. В тушении участвовали 18 пожарных и пять единиц техники. Спасатели отметили, что тушение осложнялось экстремально-низкой температурой воздуха.  </w:t>
      </w:r>
      <w:hyperlink r:id="rId1030"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пострадавших при стрельбе в брянской гимназии спецбортом МЧС доставили в Москву</w:t>
      </w:r>
    </w:p>
    <w:p>
      <w:pPr>
        <w:pStyle w:val="aff4"/>
        <w:keepLines/>
        <w:rPr>
          <w:rFonts w:ascii="Times New Roman" w:cs="Times New Roman" w:hAnsi="Times New Roman"/>
          <w:sz w:val="24"/>
        </w:rPr>
      </w:pPr>
      <w:r>
        <w:rPr>
          <w:rFonts w:ascii="Times New Roman" w:cs="Times New Roman" w:hAnsi="Times New Roman"/>
          <w:sz w:val="24"/>
        </w:rPr>
        <w:t>Спецборт МЧС доставил из Брянска в Москву раненых при стрельбе в гимназии № 5. Об этом сообщает тг-канал ведомства.</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доставил из Брянска в Москву двух пострадавших детей после стрельбы в брянской гимназии.  </w:t>
      </w:r>
      <w:hyperlink r:id="rId1031" w:history="1">
        <w:r>
          <w:rPr>
            <w:rStyle w:val="a5"/>
            <w:rFonts w:ascii="Times New Roman" w:cs="Times New Roman" w:hAnsi="Times New Roman"/>
            <w:sz w:val="24"/>
          </w:rPr>
          <w:t>Мел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детей</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напоминает, что родителям необходимо создать ребенку благоприятные условия дома, используя всевозможные защитные механизмы, приспособления и соблюдая самим правила безопасности. </w:t>
      </w:r>
      <w:hyperlink r:id="rId1032" w:history="1">
        <w:r>
          <w:rPr>
            <w:rStyle w:val="a5"/>
            <w:rFonts w:ascii="Times New Roman" w:cs="Times New Roman" w:hAnsi="Times New Roman"/>
            <w:sz w:val="24"/>
          </w:rPr>
          <w:t>Сайт ОМСУ Кондинского района ХМАО-Югры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Сахалина из-за циклона объявили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сообщили журналистам в пресс-службе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администрации указанных муниципальных образований и во взаимодействующие структуры были направлены экстренное предупреждение и рекомендации по реагированию.  </w:t>
      </w:r>
      <w:hyperlink r:id="rId1033"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Михайловском шоссе в Рязани тушили 4 расчёта</w:t>
      </w:r>
    </w:p>
    <w:p>
      <w:pPr>
        <w:pStyle w:val="aff4"/>
        <w:keepLines/>
        <w:rPr>
          <w:rFonts w:ascii="Times New Roman" w:cs="Times New Roman" w:hAnsi="Times New Roman"/>
          <w:sz w:val="24"/>
        </w:rPr>
      </w:pPr>
      <w:r>
        <w:rPr>
          <w:rFonts w:ascii="Times New Roman" w:cs="Times New Roman" w:hAnsi="Times New Roman"/>
          <w:sz w:val="24"/>
        </w:rPr>
        <w:t xml:space="preserve">7 декабря в 22:33 в Рязани на Михайловском шоссе загорелся частный жилой дом, сообщили в ГУ МЧС России по Рязанской области. На тушение пожара выехали 4 единицы техники и 12 человек личного состава.  </w:t>
      </w:r>
      <w:hyperlink r:id="rId1034"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Вертолет Министерства чрезвычайных ситуаций России доставил из Брянска в Москву пострадавших в результате стрельбы в гимназии №5. Об этом в пятницу, 8 декабря, рассказали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здравоохранения рассказали, что дети перенесли перелет удовлетворительно, во время транспортировки их сопровождали медики.  </w:t>
      </w:r>
      <w:hyperlink r:id="rId1035"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 пострадавших при обстреле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доставили в столицу на вертолете МЧС Ми-8. На борту детей сопровождала бригада медиков детской клинической больницы Минздрава и санитарной авиации. Министр здравоохранения Михаил Мурашко контролирует ход лечения пострадавших. </w:t>
      </w:r>
      <w:hyperlink r:id="rId1036" w:history="1">
        <w:r>
          <w:rPr>
            <w:rStyle w:val="a5"/>
            <w:rFonts w:ascii="Times New Roman" w:cs="Times New Roman" w:hAnsi="Times New Roman"/>
            <w:sz w:val="24"/>
          </w:rPr>
          <w:t>Вести Подмосковья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минувшие сутки в ЛНР. На контроле чрезвычайных ситуаций нет</w:t>
      </w:r>
    </w:p>
    <w:p>
      <w:pPr>
        <w:pStyle w:val="aff4"/>
        <w:keepLines/>
        <w:rPr>
          <w:rFonts w:ascii="Times New Roman" w:cs="Times New Roman" w:hAnsi="Times New Roman"/>
          <w:sz w:val="24"/>
        </w:rPr>
      </w:pPr>
      <w:r>
        <w:rPr>
          <w:rFonts w:ascii="Times New Roman" w:cs="Times New Roman" w:hAnsi="Times New Roman"/>
          <w:sz w:val="24"/>
        </w:rPr>
        <w:t>Инженерно-саперными подразделениями МЧС обнаружено и обезврежено 9 зрывоопасных предметов.</w:t>
      </w:r>
    </w:p>
    <w:p>
      <w:pPr>
        <w:pStyle w:val="aff4"/>
        <w:keepLines/>
        <w:rPr>
          <w:rFonts w:ascii="Times New Roman" w:cs="Times New Roman" w:hAnsi="Times New Roman"/>
          <w:sz w:val="24"/>
        </w:rPr>
      </w:pPr>
      <w:r>
        <w:rPr>
          <w:rFonts w:ascii="Times New Roman" w:cs="Times New Roman" w:hAnsi="Times New Roman"/>
          <w:sz w:val="24"/>
        </w:rPr>
        <w:t>Для ликвидации последствий ДТП пожарно-спасательные подразделения не привлекались.</w:t>
      </w:r>
    </w:p>
    <w:p>
      <w:pPr>
        <w:pStyle w:val="aff4"/>
        <w:keepLines/>
        <w:rPr>
          <w:rFonts w:ascii="Times New Roman" w:cs="Times New Roman" w:hAnsi="Times New Roman"/>
          <w:sz w:val="24"/>
        </w:rPr>
      </w:pPr>
      <w:r>
        <w:rPr>
          <w:rFonts w:ascii="Times New Roman" w:cs="Times New Roman" w:hAnsi="Times New Roman"/>
          <w:sz w:val="24"/>
        </w:rPr>
        <w:t xml:space="preserve">Продолжаются работы по тушению пожара на шахте «Суходольская-Восточная» ГУП ЛНР ТРК «Востокуголь». </w:t>
      </w:r>
      <w:hyperlink r:id="rId1037"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Пикалево в Ленобласти сгорел автобус</w:t>
      </w:r>
    </w:p>
    <w:p>
      <w:pPr>
        <w:pStyle w:val="aff4"/>
        <w:keepLines/>
        <w:rPr>
          <w:rFonts w:ascii="Times New Roman" w:cs="Times New Roman" w:hAnsi="Times New Roman"/>
          <w:sz w:val="24"/>
        </w:rPr>
      </w:pPr>
      <w:r>
        <w:rPr>
          <w:rFonts w:ascii="Times New Roman" w:cs="Times New Roman" w:hAnsi="Times New Roman"/>
          <w:sz w:val="24"/>
        </w:rPr>
        <w:t xml:space="preserve">В полиции изданию сообщили, что пассажиров забрал другой автобус. По предварительной информации, никто не пострадал. В ГУ МЧС по Ленобласти сообщили, что возгорание потушили меньше, чем за час. </w:t>
      </w:r>
      <w:hyperlink r:id="rId1038"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взыскал ущерб, причиненный заливом квартиры в результате тушения пожара</w:t>
      </w:r>
    </w:p>
    <w:p>
      <w:pPr>
        <w:pStyle w:val="aff4"/>
        <w:keepLines/>
        <w:rPr>
          <w:rFonts w:ascii="Times New Roman" w:cs="Times New Roman" w:hAnsi="Times New Roman"/>
          <w:sz w:val="24"/>
        </w:rPr>
      </w:pPr>
      <w:r>
        <w:rPr>
          <w:rFonts w:ascii="Times New Roman" w:cs="Times New Roman" w:hAnsi="Times New Roman"/>
          <w:sz w:val="24"/>
        </w:rPr>
        <w:t xml:space="preserve">В судебном заседании установлено, что в квартире ответчика, расположенной в многоквартирном доме в г. Железногорске-Илимском, произошел пожар. В результате работ по пожаротушению в нижерасположенной квартире истца водой было повреждено имущество: залит натяжной потолок и нарушены встроенные в него светильники, разбухли от воды ламинат и дверные коробки, намокли обои, мебель.  </w:t>
      </w:r>
      <w:hyperlink r:id="rId1039" w:history="1">
        <w:r>
          <w:rPr>
            <w:rStyle w:val="a5"/>
            <w:rFonts w:ascii="Times New Roman" w:cs="Times New Roman" w:hAnsi="Times New Roman"/>
            <w:sz w:val="24"/>
          </w:rPr>
          <w:t>Гид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Тонкий лед помешал водолазам найти тело погибшего рыбака на Буссе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немедленно выехали спасатели ПСО Корсаковского района, пожарные отдельного поста села Озерского, сотрудники ГИМС МЧС России и другие экстренные службы района.  </w:t>
      </w:r>
      <w:hyperlink r:id="rId1040" w:history="1">
        <w:r>
          <w:rPr>
            <w:rStyle w:val="a5"/>
            <w:rFonts w:ascii="Times New Roman" w:cs="Times New Roman" w:hAnsi="Times New Roman"/>
            <w:sz w:val="24"/>
          </w:rPr>
          <w:t>Сахалин и Курилы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Самарцев предупредили о похолодании до -30 градусов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рекомендуют жителям региона сократить время пребывания на открытом воздухе и не допускать переохлаждения. Перед выходом на холод следует перекусить и выпить чашку чая.  </w:t>
      </w:r>
      <w:hyperlink r:id="rId1041"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медики, участковый и почтальон</w:t>
      </w:r>
    </w:p>
    <w:p>
      <w:pPr>
        <w:pStyle w:val="aff4"/>
        <w:keepLines/>
        <w:rPr>
          <w:rFonts w:ascii="Times New Roman" w:cs="Times New Roman" w:hAnsi="Times New Roman"/>
          <w:sz w:val="24"/>
        </w:rPr>
      </w:pPr>
      <w:r>
        <w:rPr>
          <w:rFonts w:ascii="Times New Roman" w:cs="Times New Roman" w:hAnsi="Times New Roman"/>
          <w:sz w:val="24"/>
        </w:rPr>
        <w:t xml:space="preserve">«Обычный день, почтальон пришла к гражданину выдать пенсию, только вот дверь никто не открывал, и из квартиры слышались странные звуки, как будто кто-то пытался позвать на помощь», – сообщает пресс-служба регионального управления МЧС России. </w:t>
      </w:r>
      <w:hyperlink r:id="rId1042" w:history="1">
        <w:r>
          <w:rPr>
            <w:rStyle w:val="a5"/>
            <w:rFonts w:ascii="Times New Roman" w:cs="Times New Roman" w:hAnsi="Times New Roman"/>
            <w:sz w:val="24"/>
          </w:rPr>
          <w:t>Газета "Призыв"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-41°C: МЧС предупреждает кировчан об аномальных морозах - Новости Кирова и Кировской области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Кировской области объявило новое метеопредупреждение о сильном морозе.</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Кировского ЦГМС, в период 8-9 декабря в ночные и утренние часы местами по Кировской области ожидается сильный мороз до -41 градуса. </w:t>
      </w:r>
      <w:hyperlink r:id="rId1043" w:history="1">
        <w:r>
          <w:rPr>
            <w:rStyle w:val="a5"/>
            <w:rFonts w:ascii="Times New Roman" w:cs="Times New Roman" w:hAnsi="Times New Roman"/>
            <w:sz w:val="24"/>
          </w:rPr>
          <w:t>Вятка-на-Сети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Комиссия по ЧС оценила готовность Татарстана в период аномально низких температур</w:t>
      </w:r>
    </w:p>
    <w:p>
      <w:pPr>
        <w:pStyle w:val="aff4"/>
        <w:keepLines/>
        <w:rPr>
          <w:rFonts w:ascii="Times New Roman" w:cs="Times New Roman" w:hAnsi="Times New Roman"/>
          <w:sz w:val="24"/>
        </w:rPr>
      </w:pPr>
      <w:r>
        <w:rPr>
          <w:rFonts w:ascii="Times New Roman" w:cs="Times New Roman" w:hAnsi="Times New Roman"/>
          <w:sz w:val="24"/>
        </w:rPr>
        <w:t xml:space="preserve">На республику обрушился арктический малооблачный антициклон. По предварительным прогнозам, влияние этого антициклона сохранится, как минимум, до 13 декабря. </w:t>
      </w:r>
      <w:hyperlink r:id="rId1044"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Байкал машина с тремя людьми провалилась под лед</w:t>
      </w:r>
    </w:p>
    <w:p>
      <w:pPr>
        <w:pStyle w:val="aff4"/>
        <w:keepLines/>
        <w:rPr>
          <w:rFonts w:ascii="Times New Roman" w:cs="Times New Roman" w:hAnsi="Times New Roman"/>
          <w:sz w:val="24"/>
        </w:rPr>
      </w:pPr>
      <w:r>
        <w:rPr>
          <w:rFonts w:ascii="Times New Roman" w:cs="Times New Roman" w:hAnsi="Times New Roman"/>
          <w:sz w:val="24"/>
        </w:rPr>
        <w:t>Подробностями инцидента поделились в БПСО МЧС РФ.</w:t>
      </w:r>
    </w:p>
    <w:p>
      <w:pPr>
        <w:pStyle w:val="aff4"/>
        <w:keepLines/>
        <w:rPr>
          <w:rFonts w:ascii="Times New Roman" w:cs="Times New Roman" w:hAnsi="Times New Roman"/>
          <w:sz w:val="24"/>
        </w:rPr>
      </w:pPr>
      <w:r>
        <w:rPr>
          <w:rFonts w:ascii="Times New Roman" w:cs="Times New Roman" w:hAnsi="Times New Roman"/>
          <w:sz w:val="24"/>
        </w:rPr>
        <w:t>Соответствующее сообщение было размещено в телеграмм-канале ведомства.</w:t>
      </w:r>
    </w:p>
    <w:p>
      <w:pPr>
        <w:pStyle w:val="aff4"/>
        <w:keepLines/>
        <w:rPr>
          <w:rFonts w:ascii="Times New Roman" w:cs="Times New Roman" w:hAnsi="Times New Roman"/>
          <w:sz w:val="24"/>
        </w:rPr>
      </w:pPr>
      <w:r>
        <w:rPr>
          <w:rFonts w:ascii="Times New Roman" w:cs="Times New Roman" w:hAnsi="Times New Roman"/>
          <w:sz w:val="24"/>
        </w:rPr>
        <w:t xml:space="preserve">Автор: Татьяна Хитрушко </w:t>
      </w:r>
      <w:hyperlink r:id="rId1045" w:history="1">
        <w:r>
          <w:rPr>
            <w:rStyle w:val="a5"/>
            <w:rFonts w:ascii="Times New Roman" w:cs="Times New Roman" w:hAnsi="Times New Roman"/>
            <w:sz w:val="24"/>
          </w:rPr>
          <w:t>TUT-NEWS.RU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Страшный пожар произошел ночью в Русском Мелекессе: 94-летний дедушка сгорел в своем доме</w:t>
      </w:r>
    </w:p>
    <w:p>
      <w:pPr>
        <w:pStyle w:val="aff4"/>
        <w:keepLines/>
        <w:rPr>
          <w:rFonts w:ascii="Times New Roman" w:cs="Times New Roman" w:hAnsi="Times New Roman"/>
          <w:sz w:val="24"/>
        </w:rPr>
      </w:pPr>
      <w:r>
        <w:rPr>
          <w:rFonts w:ascii="Times New Roman" w:cs="Times New Roman" w:hAnsi="Times New Roman"/>
          <w:sz w:val="24"/>
        </w:rPr>
        <w:t>Вчера, 7 декабря, в Мелекесском районе Ульяновской области произошёл пожар, который унес жизнь пожилого человека, сообщают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Так, в половине третьего ночи на улице 60 лет Октября в селе Русский Мелекесс загорелся деревянный жилой дом с хозяйственными постройками. </w:t>
      </w:r>
      <w:hyperlink r:id="rId1046" w:history="1">
        <w:r>
          <w:rPr>
            <w:rStyle w:val="a5"/>
            <w:rFonts w:ascii="Times New Roman" w:cs="Times New Roman" w:hAnsi="Times New Roman"/>
            <w:sz w:val="24"/>
          </w:rPr>
          <w:t>Ульяновск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Зимняя сказка: любуемся Академическим районом в -36°C</w:t>
      </w:r>
    </w:p>
    <w:p>
      <w:pPr>
        <w:pStyle w:val="aff4"/>
        <w:keepLines/>
        <w:rPr>
          <w:rFonts w:ascii="Times New Roman" w:cs="Times New Roman" w:hAnsi="Times New Roman"/>
          <w:sz w:val="24"/>
        </w:rPr>
      </w:pPr>
      <w:r>
        <w:rPr>
          <w:rFonts w:ascii="Times New Roman" w:cs="Times New Roman" w:hAnsi="Times New Roman"/>
          <w:sz w:val="24"/>
        </w:rPr>
        <w:t xml:space="preserve">Накануне МЧС выпустило экстренное сообщение о приближающихся 40-градусных морозах. Школьников в Екатеринбурге отправили на дистант до понедельника включительно, многим жителям пришлось отказаться от поездки до работы на личном транспорте. </w:t>
      </w:r>
      <w:hyperlink r:id="rId1047" w:history="1">
        <w:r>
          <w:rPr>
            <w:rStyle w:val="a5"/>
            <w:rFonts w:ascii="Times New Roman" w:cs="Times New Roman" w:hAnsi="Times New Roman"/>
            <w:sz w:val="24"/>
          </w:rPr>
          <w:t>Академический район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Тюменцам рассказали, как обезопасить себя в морозы</w:t>
      </w:r>
    </w:p>
    <w:p>
      <w:pPr>
        <w:pStyle w:val="aff4"/>
        <w:keepLines/>
        <w:rPr>
          <w:rFonts w:ascii="Times New Roman" w:cs="Times New Roman" w:hAnsi="Times New Roman"/>
          <w:sz w:val="24"/>
        </w:rPr>
      </w:pPr>
      <w:r>
        <w:rPr>
          <w:rFonts w:ascii="Times New Roman" w:cs="Times New Roman" w:hAnsi="Times New Roman"/>
          <w:sz w:val="24"/>
        </w:rPr>
        <w:t>Также помощь автомобилистам в морозы готовы оказать пункты обогрева подразделений ГУ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Не забывайте номера телефонов служб безопасности: </w:t>
      </w:r>
      <w:hyperlink r:id="rId1048"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ушел под лед внедорожник с тремя людьми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Республике Бурятии напомнили, что в настоящее время выезд на прибрежный лед в акватории Байкала и крупных озер республики запрещен.  </w:t>
      </w:r>
      <w:hyperlink r:id="rId1049"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Москве</w:t>
      </w:r>
    </w:p>
    <w:p>
      <w:pPr>
        <w:pStyle w:val="aff4"/>
        <w:keepLines/>
        <w:rPr>
          <w:rFonts w:ascii="Times New Roman" w:cs="Times New Roman" w:hAnsi="Times New Roman"/>
          <w:sz w:val="24"/>
        </w:rPr>
      </w:pPr>
      <w:r>
        <w:rPr>
          <w:rFonts w:ascii="Times New Roman" w:cs="Times New Roman" w:hAnsi="Times New Roman"/>
          <w:sz w:val="24"/>
        </w:rPr>
        <w:t>Сотрудникам МЧС удалось спасти 13 человек, пострадавших детей госпитализировали.</w:t>
      </w:r>
    </w:p>
    <w:p>
      <w:pPr>
        <w:pStyle w:val="aff4"/>
        <w:keepLines/>
        <w:rPr>
          <w:rFonts w:ascii="Times New Roman" w:cs="Times New Roman" w:hAnsi="Times New Roman"/>
          <w:sz w:val="24"/>
        </w:rPr>
      </w:pPr>
      <w:r>
        <w:rPr>
          <w:rFonts w:ascii="Times New Roman" w:cs="Times New Roman" w:hAnsi="Times New Roman"/>
          <w:sz w:val="24"/>
        </w:rPr>
        <w:t xml:space="preserve">Ранее пожар произошел на Библиотечной улице в Москве. Спасатели вытащили из горящего помещения двух детей, которых врачи спасти не смогли, а также их 48-летнего отца, которого доставили в больницу в тяжелом состоянии.  </w:t>
      </w:r>
      <w:hyperlink r:id="rId1050"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рабочих застряли ночью на стройплощадке челябинского метротрама</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по Челябинской области, инцидент произошел в ночь на пятницу, 8 декабря.</w:t>
      </w:r>
    </w:p>
    <w:p>
      <w:pPr>
        <w:pStyle w:val="aff4"/>
        <w:keepLines/>
        <w:rPr>
          <w:rFonts w:ascii="Times New Roman" w:cs="Times New Roman" w:hAnsi="Times New Roman"/>
          <w:sz w:val="24"/>
        </w:rPr>
      </w:pPr>
      <w:r>
        <w:rPr>
          <w:rFonts w:ascii="Times New Roman" w:cs="Times New Roman" w:hAnsi="Times New Roman"/>
          <w:sz w:val="24"/>
        </w:rPr>
        <w:t xml:space="preserve">Через службу «112» спасатели получили сообщение: в Челябинске, на улице Овчинникова двое мужчин застряли в люльке автоподъемника на высоте 8 метров, спуститься самостоятельно не могут. </w:t>
      </w:r>
      <w:hyperlink r:id="rId1051" w:history="1">
        <w:r>
          <w:rPr>
            <w:rStyle w:val="a5"/>
            <w:rFonts w:ascii="Times New Roman" w:cs="Times New Roman" w:hAnsi="Times New Roman"/>
            <w:sz w:val="24"/>
          </w:rPr>
          <w:t>Мир 74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рабочих застряли ночью на стройплощадке челябинского метротрама</w:t>
      </w:r>
    </w:p>
    <w:p>
      <w:pPr>
        <w:pStyle w:val="aff4"/>
        <w:keepLines/>
        <w:rPr>
          <w:rFonts w:ascii="Times New Roman" w:cs="Times New Roman" w:hAnsi="Times New Roman"/>
          <w:sz w:val="24"/>
        </w:rPr>
      </w:pPr>
      <w:r>
        <w:rPr>
          <w:rFonts w:ascii="Times New Roman" w:cs="Times New Roman" w:hAnsi="Times New Roman"/>
          <w:sz w:val="24"/>
        </w:rPr>
        <w:t xml:space="preserve">Двое строителей застряли на высоте 8 метров в Челябинске на площадке метротрама. Как сообщили РИА «Новый День» в пресс-службе ГУ МЧС по Челябинской области, инцидент произошел в ночь на пятницу, 8 декабря. </w:t>
      </w:r>
      <w:hyperlink r:id="rId105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декабре устроила сюрпризы на дорогах наших улиц</w:t>
      </w:r>
    </w:p>
    <w:p>
      <w:pPr>
        <w:pStyle w:val="aff4"/>
        <w:keepLines/>
        <w:rPr>
          <w:rFonts w:ascii="Times New Roman" w:cs="Times New Roman" w:hAnsi="Times New Roman"/>
          <w:sz w:val="24"/>
        </w:rPr>
      </w:pPr>
      <w:r>
        <w:rPr>
          <w:rFonts w:ascii="Times New Roman" w:cs="Times New Roman" w:hAnsi="Times New Roman"/>
          <w:sz w:val="24"/>
        </w:rPr>
        <w:t xml:space="preserve">Прибыли пожарная служба, МЧС, ГИБДД, скорая медицинская помощь, а также ДРСУ. Из-за аварии образовалась и пробка по 3 километра в каждую сторону. Все понимали, что не так просто убрать груженую фуру с прицепом: при столкновении у неё все колёса были автоматически заблокированы.  </w:t>
      </w:r>
      <w:hyperlink r:id="rId1053" w:history="1">
        <w:r>
          <w:rPr>
            <w:rStyle w:val="a5"/>
            <w:rFonts w:ascii="Times New Roman" w:cs="Times New Roman" w:hAnsi="Times New Roman"/>
            <w:sz w:val="24"/>
          </w:rPr>
          <w:t>Куюргаза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открыли дороги для движения транспорта после непогоды</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Накануне, 7 декабря, из-за неблагоприятных погодных условий, образования на проезжей части стекловидного наката и с целью предупреждения возможных чрезвычайных ситуаций на нескольких участках трасс ограничили движение транспорта.  </w:t>
      </w:r>
      <w:hyperlink r:id="rId1054"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загорелся приют для собак</w:t>
      </w:r>
    </w:p>
    <w:p>
      <w:pPr>
        <w:pStyle w:val="aff4"/>
        <w:keepLines/>
        <w:rPr>
          <w:rFonts w:ascii="Times New Roman" w:cs="Times New Roman" w:hAnsi="Times New Roman"/>
          <w:sz w:val="24"/>
        </w:rPr>
      </w:pPr>
      <w:r>
        <w:rPr>
          <w:rFonts w:ascii="Times New Roman" w:cs="Times New Roman" w:hAnsi="Times New Roman"/>
          <w:sz w:val="24"/>
        </w:rPr>
        <w:t xml:space="preserve">Пожарные приступили к тушению возгорания, возникшего в приюте для собак в Екатеринбурге, сообщили в пресс-службе управления МЧС России по Свердловской области. </w:t>
      </w:r>
      <w:hyperlink r:id="rId10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Сахалина объявлено экстренное предупреждение из-за циклона</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ожидаются неблагоприятные погодные условия в двух муниципалитетах региона, как сообщили представители МЧС России по Сахалинской области. По информации министерства, 9 декабря в Ногликском и Охинском районах ожидается снегопад, местами сильный, а также возможны гололедные явления, пишет RT.  </w:t>
      </w:r>
      <w:hyperlink r:id="rId105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Саратовский инспектор назвал безопасную толщину льда</w:t>
      </w:r>
    </w:p>
    <w:p>
      <w:pPr>
        <w:pStyle w:val="aff4"/>
        <w:keepLines/>
        <w:rPr>
          <w:rFonts w:ascii="Times New Roman" w:cs="Times New Roman" w:hAnsi="Times New Roman"/>
          <w:sz w:val="24"/>
        </w:rPr>
      </w:pPr>
      <w:r>
        <w:rPr>
          <w:rFonts w:ascii="Times New Roman" w:cs="Times New Roman" w:hAnsi="Times New Roman"/>
          <w:sz w:val="24"/>
        </w:rPr>
        <w:t>Об этом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начали проводить рейды. На реке Саратовка в Энгельсском районе на тонком льду среди промоин были замечены рыбаки. </w:t>
      </w:r>
      <w:hyperlink r:id="rId1057"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загорелся приют для собак</w:t>
      </w:r>
    </w:p>
    <w:p>
      <w:pPr>
        <w:pStyle w:val="aff4"/>
        <w:keepLines/>
        <w:rPr>
          <w:rFonts w:ascii="Times New Roman" w:cs="Times New Roman" w:hAnsi="Times New Roman"/>
          <w:sz w:val="24"/>
        </w:rPr>
      </w:pPr>
      <w:r>
        <w:rPr>
          <w:rFonts w:ascii="Times New Roman" w:cs="Times New Roman" w:hAnsi="Times New Roman"/>
          <w:sz w:val="24"/>
        </w:rPr>
        <w:t xml:space="preserve">Пожарные приступили к тушению возгорания, возникшего в приюте для собак в Екатеринбурге, сообщили в пресс-службе управления МЧС России. Тушение осложняется низкой температурой воздуха. </w:t>
      </w:r>
      <w:hyperlink r:id="rId105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загорелся приют для собак</w:t>
      </w:r>
    </w:p>
    <w:p>
      <w:pPr>
        <w:pStyle w:val="aff4"/>
        <w:keepLines/>
        <w:rPr>
          <w:rFonts w:ascii="Times New Roman" w:cs="Times New Roman" w:hAnsi="Times New Roman"/>
          <w:sz w:val="24"/>
        </w:rPr>
      </w:pPr>
      <w:r>
        <w:rPr>
          <w:rFonts w:ascii="Times New Roman" w:cs="Times New Roman" w:hAnsi="Times New Roman"/>
          <w:sz w:val="24"/>
        </w:rPr>
        <w:t xml:space="preserve">Пожарные приступили к тушению возгорания, возникшего в приюте для собак в Екатеринбурге, сообщили в пресс-службе управления МЧС России по Свердловской области. По данным ведомства, пожар возник на улице Лесной в поселке Шувакиш, площадь возгорания составила примерно 150 квадратных метров.  </w:t>
      </w:r>
      <w:hyperlink r:id="rId105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вспыхнул пожар в доме, где на передержке находилось почти полсотни животных</w:t>
      </w:r>
    </w:p>
    <w:p>
      <w:pPr>
        <w:pStyle w:val="aff4"/>
        <w:keepLines/>
        <w:rPr>
          <w:rFonts w:ascii="Times New Roman" w:cs="Times New Roman" w:hAnsi="Times New Roman"/>
          <w:sz w:val="24"/>
        </w:rPr>
      </w:pPr>
      <w:r>
        <w:rPr>
          <w:rFonts w:ascii="Times New Roman" w:cs="Times New Roman" w:hAnsi="Times New Roman"/>
          <w:sz w:val="24"/>
        </w:rPr>
        <w:t xml:space="preserve">— На площади 150 квадратных метров горит частный жилой дом и надворные постройки. Тушение пожара осложняется экстремально низкой температурой воздуха. На месте работают 22 человека личного состава, 5 единиц пожарно-спасательной техники, — рассказали в региональном МЧС. </w:t>
      </w:r>
      <w:hyperlink r:id="rId1060"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Саратовской области произошел третий смертельный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 5.54 на пульт «01» поступила информация о том, что на улице Заовражной на площади 100 квадратных метров горели два частных дома и баня.  </w:t>
      </w:r>
      <w:hyperlink r:id="rId1061" w:history="1">
        <w:r>
          <w:rPr>
            <w:rStyle w:val="a5"/>
            <w:rFonts w:ascii="Times New Roman" w:cs="Times New Roman" w:hAnsi="Times New Roman"/>
            <w:sz w:val="24"/>
          </w:rPr>
          <w:t>Свободные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горел на Михайловском шоссе в Рязани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четверг, 7 декабря, в 22:33. На тушение выезжали четыре единицы спецтехники и 12 человек личного состава. Ликвидировать открытое горение удалось в 23:48. </w:t>
      </w:r>
      <w:hyperlink r:id="rId1062" w:history="1">
        <w:r>
          <w:rPr>
            <w:rStyle w:val="a5"/>
            <w:rFonts w:ascii="Times New Roman" w:cs="Times New Roman" w:hAnsi="Times New Roman"/>
            <w:sz w:val="24"/>
          </w:rPr>
          <w:t>Рязань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направило самолет с 20 тоннами гуманитарной помощи для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вылетел в Египет, на его борту находится 20 тонн гуманитарной помощи для жителей Газы. Об этом сообщила пресс-служба ведомства в Telegram-канале. </w:t>
      </w:r>
      <w:hyperlink r:id="rId106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Неисправная отопительная печь или самодельный обогреватель — источник пожара!</w:t>
      </w:r>
    </w:p>
    <w:p>
      <w:pPr>
        <w:pStyle w:val="aff4"/>
        <w:keepLines/>
        <w:rPr>
          <w:rFonts w:ascii="Times New Roman" w:cs="Times New Roman" w:hAnsi="Times New Roman"/>
          <w:sz w:val="24"/>
        </w:rPr>
      </w:pPr>
      <w:r>
        <w:rPr>
          <w:rFonts w:ascii="Times New Roman" w:cs="Times New Roman" w:hAnsi="Times New Roman"/>
          <w:sz w:val="24"/>
        </w:rPr>
        <w:t>При пожаре звоните по телефонам: 01, 112 со стационарного телефона или 101 по сотовой связи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ОНД и П по Старомайнскому Чердаклинскому районам Ульяновской области УНД и ПР ГУ МЧС России по Ульяновской области Айзятуллов И. К. </w:t>
      </w:r>
      <w:hyperlink r:id="rId1064" w:history="1">
        <w:r>
          <w:rPr>
            <w:rStyle w:val="a5"/>
            <w:rFonts w:ascii="Times New Roman" w:cs="Times New Roman" w:hAnsi="Times New Roman"/>
            <w:sz w:val="24"/>
          </w:rPr>
          <w:t>Газета "Приволжская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приюте для животных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8 декабря. /ТАСС/. Частный дом и надворные постройки на площади 150 кв. м сгорели в Екатеринбурге. Об этом ТАСС сообщили в пресс-службе ГУ МЧС по Свердловской области. </w:t>
      </w:r>
      <w:hyperlink r:id="rId10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пострадали в результате возгорания в Якутске</w:t>
      </w:r>
    </w:p>
    <w:p>
      <w:pPr>
        <w:pStyle w:val="aff4"/>
        <w:keepLines/>
        <w:rPr>
          <w:rFonts w:ascii="Times New Roman" w:cs="Times New Roman" w:hAnsi="Times New Roman"/>
          <w:sz w:val="24"/>
        </w:rPr>
      </w:pPr>
      <w:r>
        <w:rPr>
          <w:rFonts w:ascii="Times New Roman" w:cs="Times New Roman" w:hAnsi="Times New Roman"/>
          <w:sz w:val="24"/>
        </w:rPr>
        <w:t>Об этом ИА YakutiaMedia сообщили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Огнеборцы прибыли к месту вызова через 5 минут. На момент их прибытия из строения шел дым. </w:t>
      </w:r>
      <w:hyperlink r:id="rId1066"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Новомосковске произошёл пожар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 xml:space="preserve">Сообщается о пострадавшем.С использованием спасательных устройств из дома спасено 10 человек, из них 4 детей. Квартира, в которой произошло возгорание, выгорела полностью. Его причина устанавливается.По сообщению пресс-службы ГУ МЧС России по Тульской области. </w:t>
      </w:r>
      <w:hyperlink r:id="rId1067" w:history="1">
        <w:r>
          <w:rPr>
            <w:rStyle w:val="a5"/>
            <w:rFonts w:ascii="Times New Roman" w:cs="Times New Roman" w:hAnsi="Times New Roman"/>
            <w:sz w:val="24"/>
          </w:rPr>
          <w:t>ГТРК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площадью 150 "квадратов" охватил частный дом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5 единиц пожарно-спасательной техники и 22 человека личного состава. Ранее сообщалось, что пожар начался на территории цеха "Электрозавода" на востоке Москвы. </w:t>
      </w:r>
      <w:hyperlink r:id="rId1068"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на газопроводе в Керчи из строя вышли три котельные: более 200 многоэтажек без отопления</w:t>
      </w:r>
    </w:p>
    <w:p>
      <w:pPr>
        <w:pStyle w:val="aff4"/>
        <w:keepLines/>
        <w:rPr>
          <w:rFonts w:ascii="Times New Roman" w:cs="Times New Roman" w:hAnsi="Times New Roman"/>
          <w:sz w:val="24"/>
        </w:rPr>
      </w:pPr>
      <w:r>
        <w:rPr>
          <w:rFonts w:ascii="Times New Roman" w:cs="Times New Roman" w:hAnsi="Times New Roman"/>
          <w:sz w:val="24"/>
        </w:rPr>
        <w:t>Он уточнил, что возгорание произошло в 03:00, не работают три котельные на улицах Кирова, 79В, Островского, 110А и Магистральное шоссе, 3.</w:t>
      </w:r>
    </w:p>
    <w:p>
      <w:pPr>
        <w:pStyle w:val="aff4"/>
        <w:keepLines/>
        <w:rPr>
          <w:rFonts w:ascii="Times New Roman" w:cs="Times New Roman" w:hAnsi="Times New Roman"/>
          <w:sz w:val="24"/>
        </w:rPr>
      </w:pPr>
      <w:r>
        <w:rPr>
          <w:rFonts w:ascii="Times New Roman" w:cs="Times New Roman" w:hAnsi="Times New Roman"/>
          <w:sz w:val="24"/>
        </w:rPr>
        <w:t xml:space="preserve">«На Кирова, 79В — 78 многоквартирных домов, две школы.  </w:t>
      </w:r>
      <w:hyperlink r:id="rId1069" w:history="1">
        <w:r>
          <w:rPr>
            <w:rStyle w:val="a5"/>
            <w:rFonts w:ascii="Times New Roman" w:cs="Times New Roman" w:hAnsi="Times New Roman"/>
            <w:sz w:val="24"/>
          </w:rPr>
          <w:t>Крым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приюте для животных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 08:50 (06:50 мск) поступило сообщение о пожаре по адресу: Екатеринбург, поселок Шувакиш, улица Лесная. На площади 150 кв. м горит частный жилой дом и надворные постройки. На месте работают 22 человека личного состава, пять единиц пожарно-спасательной техники", - сказали в МЧС. </w:t>
      </w:r>
      <w:hyperlink r:id="rId107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тюменских дорогах спасли шестерых замерзших автомобилистов</w:t>
      </w:r>
    </w:p>
    <w:p>
      <w:pPr>
        <w:pStyle w:val="aff4"/>
        <w:keepLines/>
        <w:rPr>
          <w:rFonts w:ascii="Times New Roman" w:cs="Times New Roman" w:hAnsi="Times New Roman"/>
          <w:sz w:val="24"/>
        </w:rPr>
      </w:pPr>
      <w:r>
        <w:rPr>
          <w:rFonts w:ascii="Times New Roman" w:cs="Times New Roman" w:hAnsi="Times New Roman"/>
          <w:sz w:val="24"/>
        </w:rPr>
        <w:t xml:space="preserve">С этой же проблемой столкнулся и водитель «Камаза» из Татарстана: он застрял на 220 километре трассы «Тюмень — Омск», ему помогли голышмановские пожарные. В МЧС Тюменской области напомнили, что автомобилистам готовы прийти на помощь мобильные пункты обогрева. О том, чем они оснащены, рассказывал «Наш город». </w:t>
      </w:r>
      <w:hyperlink r:id="rId107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пожарные эвакуировали людей из «горящей» гостиницы</w:t>
      </w:r>
    </w:p>
    <w:p>
      <w:pPr>
        <w:pStyle w:val="aff4"/>
        <w:keepLines/>
        <w:rPr>
          <w:rFonts w:ascii="Times New Roman" w:cs="Times New Roman" w:hAnsi="Times New Roman"/>
          <w:sz w:val="24"/>
        </w:rPr>
      </w:pPr>
      <w:r>
        <w:rPr>
          <w:rFonts w:ascii="Times New Roman" w:cs="Times New Roman" w:hAnsi="Times New Roman"/>
          <w:sz w:val="24"/>
        </w:rPr>
        <w:t xml:space="preserve">В них были задействованы 70 человек и 11 единиц основной и вспомогательной техники, сообщили РАИ «КАМЧАТКА-ИНФОРМ» в краевом управлении МЧС. </w:t>
      </w:r>
    </w:p>
    <w:p>
      <w:pPr>
        <w:pStyle w:val="aff4"/>
        <w:keepLines/>
        <w:rPr>
          <w:rFonts w:ascii="Times New Roman" w:cs="Times New Roman" w:hAnsi="Times New Roman"/>
          <w:sz w:val="24"/>
        </w:rPr>
      </w:pPr>
      <w:r>
        <w:rPr>
          <w:rFonts w:ascii="Times New Roman" w:cs="Times New Roman" w:hAnsi="Times New Roman"/>
          <w:sz w:val="24"/>
        </w:rPr>
        <w:t xml:space="preserve">По легенде, пожар возник в одном из гостиничных номеров на третьем этаже и распространился в коридор.  </w:t>
      </w:r>
      <w:hyperlink r:id="rId107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собачий приют</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тушить пожар особенно трудно из-за мороза. Сейчас с огнём на месте борются 22 спасателя. Работает пять спецмашин. </w:t>
      </w:r>
      <w:hyperlink r:id="rId107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собак сгорели в приюте под Екатеринбургом. Видео</w:t>
      </w:r>
    </w:p>
    <w:p>
      <w:pPr>
        <w:pStyle w:val="aff4"/>
        <w:keepLines/>
        <w:rPr>
          <w:rFonts w:ascii="Times New Roman" w:cs="Times New Roman" w:hAnsi="Times New Roman"/>
          <w:sz w:val="24"/>
        </w:rPr>
      </w:pPr>
      <w:r>
        <w:rPr>
          <w:rFonts w:ascii="Times New Roman" w:cs="Times New Roman" w:hAnsi="Times New Roman"/>
          <w:sz w:val="24"/>
        </w:rPr>
        <w:t>Пожар тушат 22 сотрудника ГУ МЧС по Свердловской области, сообщили URA.RU в пресс-службе ведомства. Огонь охватил 150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Корреспондент агентства попытался связаться с хозяйкой передержки.  </w:t>
      </w:r>
      <w:hyperlink r:id="rId107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ОСТОРОЖНО: МОРОЗЫ!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предупреждают, что на фоне морозов в области повышается вероятность роста количества пожаров в жилье, аварий в системе жизнеобеспечения населения, нарушений в работе транспорта, вероятны случаи переохлаждения среди граждан.  </w:t>
      </w:r>
      <w:hyperlink r:id="rId107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Сахалина объявили экстренное предупреждение из-за циклона</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Сахалинской области сообщило, что в Ногликском и Охинском районах 9 декабря ожидается снег, местами сильный, а также возможны гололёдные явления, пишет RT. </w:t>
      </w:r>
      <w:hyperlink r:id="rId1076" w:history="1">
        <w:r>
          <w:rPr>
            <w:rStyle w:val="a5"/>
            <w:rFonts w:ascii="Times New Roman" w:cs="Times New Roman" w:hAnsi="Times New Roman"/>
            <w:sz w:val="24"/>
          </w:rPr>
          <w:t>Восток-Медиа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Hyndai Tucson сгорел на улице Хрустальной в Твери 7 декабря</w:t>
      </w:r>
    </w:p>
    <w:p>
      <w:pPr>
        <w:pStyle w:val="aff4"/>
        <w:keepLines/>
        <w:rPr>
          <w:rFonts w:ascii="Times New Roman" w:cs="Times New Roman" w:hAnsi="Times New Roman"/>
          <w:sz w:val="24"/>
        </w:rPr>
      </w:pPr>
      <w:r>
        <w:rPr>
          <w:rFonts w:ascii="Times New Roman" w:cs="Times New Roman" w:hAnsi="Times New Roman"/>
          <w:sz w:val="24"/>
        </w:rPr>
        <w:t>Об этом редакции tver.aif.ru сообщили в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поступил на пульт дежурного в 08:53. Локализация пожара была объявлена в 08:58, его полная ликвидация – в 09:10. </w:t>
      </w:r>
      <w:hyperlink r:id="rId1077"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проводят проверку по факту гибели двух рыбаков на юге Сахалина</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выдвинулись спасатели поисково-спасательного отряда Корсаковского района в количестве 4 человек и 1 единицы техники с водолазным оборудованием, а также пожарные из села Озерского, сотрудники ГИМС МЧС России и другие экстренные службы района. </w:t>
      </w:r>
      <w:hyperlink r:id="rId1078" w:history="1">
        <w:r>
          <w:rPr>
            <w:rStyle w:val="a5"/>
            <w:rFonts w:ascii="Times New Roman" w:cs="Times New Roman" w:hAnsi="Times New Roman"/>
            <w:sz w:val="24"/>
          </w:rPr>
          <w:t>КП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Газы в Россию эвакуировали уже более 750 человек</w:t>
      </w:r>
    </w:p>
    <w:p>
      <w:pPr>
        <w:pStyle w:val="aff4"/>
        <w:keepLines/>
        <w:rPr>
          <w:rFonts w:ascii="Times New Roman" w:cs="Times New Roman" w:hAnsi="Times New Roman"/>
          <w:sz w:val="24"/>
        </w:rPr>
      </w:pPr>
      <w:r>
        <w:rPr>
          <w:rFonts w:ascii="Times New Roman" w:cs="Times New Roman" w:hAnsi="Times New Roman"/>
          <w:sz w:val="24"/>
        </w:rPr>
        <w:t>Бортом МЧС, который приземлился в аэропорту "Домодедово", прибыли 68 человек, в том числе 31 ребенок.</w:t>
      </w:r>
    </w:p>
    <w:p>
      <w:pPr>
        <w:pStyle w:val="aff4"/>
        <w:keepLines/>
        <w:rPr>
          <w:rFonts w:ascii="Times New Roman" w:cs="Times New Roman" w:hAnsi="Times New Roman"/>
          <w:sz w:val="24"/>
        </w:rPr>
      </w:pPr>
      <w:r>
        <w:rPr>
          <w:rFonts w:ascii="Times New Roman" w:cs="Times New Roman" w:hAnsi="Times New Roman"/>
          <w:sz w:val="24"/>
        </w:rPr>
        <w:t xml:space="preserve">Еще в полете специалисты всем им оказывали психологическую и медицинскую помощь, а также обеспечили питанием и теплой одеждой.  </w:t>
      </w:r>
      <w:hyperlink r:id="rId1079"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доставил в Москву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Вертолет Ми-8 МЧС России доставил в Москву из Брянска двух пострадавших в результате стрельбы гимназии №5,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ТАСС, со ссылкой на Минздрав РФ, сообщает, что дети перенсли полет удовлетворительно.  </w:t>
      </w:r>
      <w:hyperlink r:id="rId1080"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только из-за перегрузки: МЧС рассказало, от чего в холода горят дома в Кирове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Кировской области, с начала отопительного сезона (около 2 октября 2023-го) уже зафиксировано 35 печных пожаров и 133 возгорания от неисправного электрооборудования.  </w:t>
      </w:r>
      <w:hyperlink r:id="rId1081" w:history="1">
        <w:r>
          <w:rPr>
            <w:rStyle w:val="a5"/>
            <w:rFonts w:ascii="Times New Roman" w:cs="Times New Roman" w:hAnsi="Times New Roman"/>
            <w:sz w:val="24"/>
          </w:rPr>
          <w:t>КП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из-за пожара на газопроводе около 30 тысяч человек остались без газа</w:t>
      </w:r>
    </w:p>
    <w:p>
      <w:pPr>
        <w:pStyle w:val="aff4"/>
        <w:keepLines/>
        <w:rPr>
          <w:rFonts w:ascii="Times New Roman" w:cs="Times New Roman" w:hAnsi="Times New Roman"/>
          <w:sz w:val="24"/>
        </w:rPr>
      </w:pPr>
      <w:r>
        <w:rPr>
          <w:rFonts w:ascii="Times New Roman" w:cs="Times New Roman" w:hAnsi="Times New Roman"/>
          <w:sz w:val="24"/>
        </w:rPr>
        <w:t>Официально пожар начался «при неустановленных обстоятельствах», пишут РИА Новости.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ночью на улице Генерала Петрова, к утру огонь удалось потушить. Сейчас на газопроводе среднего давления ведутся восстановительные работы. </w:t>
      </w:r>
      <w:hyperlink r:id="rId1082"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Кировска посетили несколько образовательных учреждений и общественных организаций Ангарска</w:t>
      </w:r>
    </w:p>
    <w:p>
      <w:pPr>
        <w:pStyle w:val="aff4"/>
        <w:keepLines/>
        <w:rPr>
          <w:rFonts w:ascii="Times New Roman" w:cs="Times New Roman" w:hAnsi="Times New Roman"/>
          <w:sz w:val="24"/>
        </w:rPr>
      </w:pPr>
      <w:r>
        <w:rPr>
          <w:rFonts w:ascii="Times New Roman" w:cs="Times New Roman" w:hAnsi="Times New Roman"/>
          <w:sz w:val="24"/>
        </w:rPr>
        <w:t xml:space="preserve">Директор школы № 3, председатель Общественной палаты Кировска Юлия Мороз побывала в школе № 39 имени Героя России генерала армии Е. М. Зиничева, где много лет реализуется система профильного обучения МЧС, ФСБ и юстиции.  </w:t>
      </w:r>
      <w:hyperlink r:id="rId1083" w:history="1">
        <w:r>
          <w:rPr>
            <w:rStyle w:val="a5"/>
            <w:rFonts w:ascii="Times New Roman" w:cs="Times New Roman" w:hAnsi="Times New Roman"/>
            <w:sz w:val="24"/>
          </w:rPr>
          <w:t>Дума Ангарского городского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задержали сотрудников охранного предприятия, которое отвечало за безопасность школы в Брянске</w:t>
      </w:r>
    </w:p>
    <w:p>
      <w:pPr>
        <w:pStyle w:val="aff4"/>
        <w:keepLines/>
        <w:rPr>
          <w:rFonts w:ascii="Times New Roman" w:cs="Times New Roman" w:hAnsi="Times New Roman"/>
          <w:sz w:val="24"/>
        </w:rPr>
      </w:pPr>
      <w:r>
        <w:rPr>
          <w:rFonts w:ascii="Times New Roman" w:cs="Times New Roman" w:hAnsi="Times New Roman"/>
          <w:sz w:val="24"/>
        </w:rPr>
        <w:t xml:space="preserve">По официальным данным пресс-службы МЧС РФ, двух пострадавших доставили вертолётом в Москву, где им была оказана необходимая медицинская помощь. Врачи отмечают, что состояние подростков удовлетворительное. </w:t>
      </w:r>
      <w:hyperlink r:id="rId1084"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на территории Пермского края за сутки (07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Подразделениями Управления государственной противопожарной службы подведомственными Министерству территориальной безопасности Пермского края зарегистрировано 4 оперативных выезда, из них на тушение пожаров 2 выезда (г. Кунгур, п. Теплая Гора Горнозаводского городского округа), 1 выезд по ложному сообщению о пожаре.  </w:t>
      </w:r>
      <w:hyperlink r:id="rId1085"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ожидается сильный ветер</w:t>
      </w:r>
    </w:p>
    <w:p>
      <w:pPr>
        <w:pStyle w:val="aff4"/>
        <w:keepLines/>
        <w:rPr>
          <w:rFonts w:ascii="Times New Roman" w:cs="Times New Roman" w:hAnsi="Times New Roman"/>
          <w:sz w:val="24"/>
        </w:rPr>
      </w:pPr>
      <w:r>
        <w:rPr>
          <w:rFonts w:ascii="Times New Roman" w:cs="Times New Roman" w:hAnsi="Times New Roman"/>
          <w:sz w:val="24"/>
        </w:rPr>
        <w:t>ГУ МЧС по Калмыкии распространило предупреждения об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«9 декабря местами на территории Республики Калмыкия ожидается усиление восточного ветра с порывами 15-20 метров в секунду. </w:t>
      </w:r>
      <w:hyperlink r:id="rId1086" w:history="1">
        <w:r>
          <w:rPr>
            <w:rStyle w:val="a5"/>
            <w:rFonts w:ascii="Times New Roman" w:cs="Times New Roman" w:hAnsi="Times New Roman"/>
            <w:sz w:val="24"/>
          </w:rPr>
          <w:t>Городской портал.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пермякам, как защититься от обморожения в зимние холода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региону решили напомнить жителям Пермского края правила профилактики и меры безопасности в холодную погоду, чтобы избежать переохлаждения или обморожения: </w:t>
      </w:r>
      <w:hyperlink r:id="rId1087"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вылетел в Египет с гуманитарной помощью для Газы</w:t>
      </w:r>
    </w:p>
    <w:p>
      <w:pPr>
        <w:pStyle w:val="aff4"/>
        <w:keepLines/>
        <w:rPr>
          <w:rFonts w:ascii="Times New Roman" w:cs="Times New Roman" w:hAnsi="Times New Roman"/>
          <w:sz w:val="24"/>
        </w:rPr>
      </w:pPr>
      <w:r>
        <w:rPr>
          <w:rFonts w:ascii="Times New Roman" w:cs="Times New Roman" w:hAnsi="Times New Roman"/>
          <w:sz w:val="24"/>
        </w:rPr>
        <w:t xml:space="preserve">МЧС РФ направило самолет с 20 тоннами гуманитарной помощи для Газы Самолет МЧС России с гуманитарной помощью / РИА «Новости» Спецборт МЧС России вылетел в Египет, на его борту находится 20 тонн гуманитарной помощи для жителей Газы.  </w:t>
      </w:r>
      <w:hyperlink r:id="rId108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Каменске-Уральском замерз общественный транспорт</w:t>
      </w:r>
    </w:p>
    <w:p>
      <w:pPr>
        <w:pStyle w:val="aff4"/>
        <w:keepLines/>
        <w:rPr>
          <w:rFonts w:ascii="Times New Roman" w:cs="Times New Roman" w:hAnsi="Times New Roman"/>
          <w:sz w:val="24"/>
        </w:rPr>
      </w:pPr>
      <w:r>
        <w:rPr>
          <w:rFonts w:ascii="Times New Roman" w:cs="Times New Roman" w:hAnsi="Times New Roman"/>
          <w:sz w:val="24"/>
        </w:rPr>
        <w:t xml:space="preserve">При этом МЧС предупреждает, что аномальная погода в ближайшее время сохранится. Жителям региона стоит учитывать морозы, чтобы рассчитать время в пути. Спасатели напомнили, что необходимо выбирать правильную одежду, всегда иметь при себе заряженный телефон и быть внимательными на дорогах.  </w:t>
      </w:r>
      <w:hyperlink r:id="rId1089" w:history="1">
        <w:r>
          <w:rPr>
            <w:rStyle w:val="a5"/>
            <w:rFonts w:ascii="Times New Roman" w:cs="Times New Roman" w:hAnsi="Times New Roman"/>
            <w:sz w:val="24"/>
          </w:rPr>
          <w:t>Ведомости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Тамбове медсестра спасла двух провалившихся под лёд мальчиков</w:t>
      </w:r>
    </w:p>
    <w:p>
      <w:pPr>
        <w:pStyle w:val="aff4"/>
        <w:keepLines/>
        <w:rPr>
          <w:rFonts w:ascii="Times New Roman" w:cs="Times New Roman" w:hAnsi="Times New Roman"/>
          <w:sz w:val="24"/>
        </w:rPr>
      </w:pPr>
      <w:r>
        <w:rPr>
          <w:rFonts w:ascii="Times New Roman" w:cs="Times New Roman" w:hAnsi="Times New Roman"/>
          <w:sz w:val="24"/>
        </w:rPr>
        <w:t>Она спасла школьников, осмотрела их на месте происшествия и попросила о помощи водителей проезжавших мимо машин. Мальчики были оперативно доставлены в больницу.</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регионального МЧС, медсестру Светлану Мешкову планируют наградить ведомственным знаком отличия. </w:t>
      </w:r>
      <w:hyperlink r:id="rId1090" w:history="1">
        <w:r>
          <w:rPr>
            <w:rStyle w:val="a5"/>
            <w:rFonts w:ascii="Times New Roman" w:cs="Times New Roman" w:hAnsi="Times New Roman"/>
            <w:sz w:val="24"/>
          </w:rPr>
          <w:t>Тамбовская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вспыхнул пожар в доме, где находилась передержка для собак</w:t>
      </w:r>
    </w:p>
    <w:p>
      <w:pPr>
        <w:pStyle w:val="aff4"/>
        <w:keepLines/>
        <w:rPr>
          <w:rFonts w:ascii="Times New Roman" w:cs="Times New Roman" w:hAnsi="Times New Roman"/>
          <w:sz w:val="24"/>
        </w:rPr>
      </w:pPr>
      <w:r>
        <w:rPr>
          <w:rFonts w:ascii="Times New Roman" w:cs="Times New Roman" w:hAnsi="Times New Roman"/>
          <w:sz w:val="24"/>
        </w:rPr>
        <w:t>Сотрудники МЧС уточнили, что тушение пожара осложняется экстремально низкой температурой воздуха. Видео пожара сняли соседи, он начался около 09:05 утра.</w:t>
      </w:r>
    </w:p>
    <w:p>
      <w:pPr>
        <w:pStyle w:val="aff4"/>
        <w:keepLines/>
        <w:rPr>
          <w:rFonts w:ascii="Times New Roman" w:cs="Times New Roman" w:hAnsi="Times New Roman"/>
          <w:sz w:val="24"/>
        </w:rPr>
      </w:pPr>
      <w:r>
        <w:rPr>
          <w:rFonts w:ascii="Times New Roman" w:cs="Times New Roman" w:hAnsi="Times New Roman"/>
          <w:sz w:val="24"/>
        </w:rPr>
        <w:t xml:space="preserve">В прошлом году жители Шувакиша пожаловались в полицию на 46-летнюю Наталью Злобину, которая держит на своей территории несколько десятков животных.  </w:t>
      </w:r>
      <w:hyperlink r:id="rId1091" w:history="1">
        <w:r>
          <w:rPr>
            <w:rStyle w:val="a5"/>
            <w:rFonts w:ascii="Times New Roman" w:cs="Times New Roman" w:hAnsi="Times New Roman"/>
            <w:sz w:val="24"/>
          </w:rPr>
          <w:t>u-mama.ru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мужчина убил и сжег двух своих знакомых</w:t>
      </w:r>
    </w:p>
    <w:p>
      <w:pPr>
        <w:pStyle w:val="aff4"/>
        <w:keepLines/>
        <w:rPr>
          <w:rFonts w:ascii="Times New Roman" w:cs="Times New Roman" w:hAnsi="Times New Roman"/>
          <w:sz w:val="24"/>
        </w:rPr>
      </w:pPr>
      <w:r>
        <w:rPr>
          <w:rFonts w:ascii="Times New Roman" w:cs="Times New Roman" w:hAnsi="Times New Roman"/>
          <w:sz w:val="24"/>
        </w:rPr>
        <w:t xml:space="preserve">Вечером 21 февраля в жилом доме по улице Чкалова в городе произошел пожар, на месте нашли тела двух мужчин. Выяснилось, что обвиняемый выпивал со знакомыми, в ходе застолья между ними началась ссора. </w:t>
      </w:r>
      <w:hyperlink r:id="rId1092" w:history="1">
        <w:r>
          <w:rPr>
            <w:rStyle w:val="a5"/>
            <w:rFonts w:ascii="Times New Roman" w:cs="Times New Roman" w:hAnsi="Times New Roman"/>
            <w:sz w:val="24"/>
          </w:rPr>
          <w:t>Ufa-Town.Ru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Меры пожарной безопасности в зимний период</w:t>
      </w:r>
    </w:p>
    <w:p>
      <w:pPr>
        <w:pStyle w:val="aff4"/>
        <w:keepLines/>
        <w:rPr>
          <w:rFonts w:ascii="Times New Roman" w:cs="Times New Roman" w:hAnsi="Times New Roman"/>
          <w:sz w:val="24"/>
        </w:rPr>
      </w:pPr>
      <w:r>
        <w:rPr>
          <w:rFonts w:ascii="Times New Roman" w:cs="Times New Roman" w:hAnsi="Times New Roman"/>
          <w:sz w:val="24"/>
        </w:rPr>
        <w:t xml:space="preserve">Большая часть возгораний возникает из-за халатности людей, которые, устанавливая в квартире электронагревательный прибор, даже не задумываются о возможных последствиях. А они могут быть разными: от вышедшего из строя прибора до выгоревшей дотла квартиры.  </w:t>
      </w:r>
      <w:hyperlink r:id="rId1093" w:history="1">
        <w:r>
          <w:rPr>
            <w:rStyle w:val="a5"/>
            <w:rFonts w:ascii="Times New Roman" w:cs="Times New Roman" w:hAnsi="Times New Roman"/>
            <w:sz w:val="24"/>
          </w:rPr>
          <w:t>Вестник целины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"Топить печь 2-3 раза в день": МЧС советует томичам в морозы не допускать перекала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Томской области подготовило несколько рекомендаций для жителей региона в связи с наступившим периодом аномальных холодов. </w:t>
      </w:r>
    </w:p>
    <w:p>
      <w:pPr>
        <w:pStyle w:val="aff4"/>
        <w:keepLines/>
        <w:rPr>
          <w:rFonts w:ascii="Times New Roman" w:cs="Times New Roman" w:hAnsi="Times New Roman"/>
          <w:sz w:val="24"/>
        </w:rPr>
      </w:pPr>
      <w:r>
        <w:rPr>
          <w:rFonts w:ascii="Times New Roman" w:cs="Times New Roman" w:hAnsi="Times New Roman"/>
          <w:sz w:val="24"/>
        </w:rPr>
        <w:t xml:space="preserve">Прежде всего, в ведомстве рекомендуют одеваться по принципу капусты, это значит, что на человеке должно быть несколько слоёв одежды.  </w:t>
      </w:r>
      <w:hyperlink r:id="rId1094"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набережной в Петрозаводске появится каток</w:t>
      </w:r>
    </w:p>
    <w:p>
      <w:pPr>
        <w:pStyle w:val="aff4"/>
        <w:keepLines/>
        <w:rPr>
          <w:rFonts w:ascii="Times New Roman" w:cs="Times New Roman" w:hAnsi="Times New Roman"/>
          <w:sz w:val="24"/>
        </w:rPr>
      </w:pPr>
      <w:r>
        <w:rPr>
          <w:rFonts w:ascii="Times New Roman" w:cs="Times New Roman" w:hAnsi="Times New Roman"/>
          <w:sz w:val="24"/>
        </w:rPr>
        <w:t xml:space="preserve">Помощь в заливке катка оказывают МЧС Карелии и «ПКС-Водоканал». Также Инна Колыхматова напомнила, что на неокрепший лед выходить пока не следует, и отметила, что каток, вероятно6 будет готов на следующей неделе.   </w:t>
      </w:r>
      <w:hyperlink r:id="rId1095"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Нарушенное из-за пурги авиасообщение на Чукотке частично восстановлено</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главка МЧС РФ, до вечера 9 декабря в районе Берингова пролива сохранятся порывы ветра до 25-30 м/с, низовая метель. Под действие циклона попадает Провиденский городской округ и Чукотский район. </w:t>
      </w:r>
      <w:hyperlink r:id="rId109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газа в Керчи остаются 25-30 тысяч абонентов, остановлена котельная «Восточная»</w:t>
      </w:r>
    </w:p>
    <w:p>
      <w:pPr>
        <w:pStyle w:val="aff4"/>
        <w:keepLines/>
        <w:rPr>
          <w:rFonts w:ascii="Times New Roman" w:cs="Times New Roman" w:hAnsi="Times New Roman"/>
          <w:sz w:val="24"/>
        </w:rPr>
      </w:pPr>
      <w:r>
        <w:rPr>
          <w:rFonts w:ascii="Times New Roman" w:cs="Times New Roman" w:hAnsi="Times New Roman"/>
          <w:sz w:val="24"/>
        </w:rPr>
        <w:t xml:space="preserve">Ранее директор филиала ГУП РК «Крымтеплокоммунэнерго» в Керчи Дмитрий Ильев сообщал «Крым 24», что возгорание произошло в 03:00, не работают три котельные на улицах Кирова, 79В, Островского, 110А и Магистральное шоссе, 3. </w:t>
      </w:r>
      <w:hyperlink r:id="rId1097" w:history="1">
        <w:r>
          <w:rPr>
            <w:rStyle w:val="a5"/>
            <w:rFonts w:ascii="Times New Roman" w:cs="Times New Roman" w:hAnsi="Times New Roman"/>
            <w:sz w:val="24"/>
          </w:rPr>
          <w:t>Крым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при столкновении поезда и автомобиля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Вечером в четверг, 7 декабря, легковушка ВА3-2106 столкнулась на регулируемом ж/д переезде в Эльхотове с поездом, который следовал по маршруту Владикавказ-Адлер. </w:t>
      </w:r>
      <w:hyperlink r:id="rId1098"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Ивановская транспортная прокуратура разъясняет</w:t>
      </w:r>
    </w:p>
    <w:p>
      <w:pPr>
        <w:pStyle w:val="aff4"/>
        <w:keepLines/>
        <w:rPr>
          <w:rFonts w:ascii="Times New Roman" w:cs="Times New Roman" w:hAnsi="Times New Roman"/>
          <w:sz w:val="24"/>
        </w:rPr>
      </w:pPr>
      <w:r>
        <w:rPr>
          <w:rFonts w:ascii="Times New Roman" w:cs="Times New Roman" w:hAnsi="Times New Roman"/>
          <w:sz w:val="24"/>
        </w:rPr>
        <w:t xml:space="preserve">Ивановская транспортная прокуратура разъясняет, что с 30 октября 2023 года вступил в силу приказ МЧС России от 23.08.2023 № 885 «Об утверждении Правил аттестации на право управления маломерными судами, используемыми в некоммерческих целях» (далее – Правила). </w:t>
      </w:r>
      <w:hyperlink r:id="rId1099" w:history="1">
        <w:r>
          <w:rPr>
            <w:rStyle w:val="a5"/>
            <w:rFonts w:ascii="Times New Roman" w:cs="Times New Roman" w:hAnsi="Times New Roman"/>
            <w:sz w:val="24"/>
          </w:rPr>
          <w:t>Администрация Фурмановского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Ожидаются морозы до минус 35 градусов — Вохомская правда</w:t>
      </w:r>
    </w:p>
    <w:p>
      <w:pPr>
        <w:pStyle w:val="aff4"/>
        <w:keepLines/>
        <w:rPr>
          <w:rFonts w:ascii="Times New Roman" w:cs="Times New Roman" w:hAnsi="Times New Roman"/>
          <w:sz w:val="24"/>
        </w:rPr>
      </w:pPr>
      <w:r>
        <w:rPr>
          <w:rFonts w:ascii="Times New Roman" w:cs="Times New Roman" w:hAnsi="Times New Roman"/>
          <w:sz w:val="24"/>
        </w:rPr>
        <w:t xml:space="preserve">В связи с понижением температуры, департамент региональной безопасности и ГУ МЧС России по Костромской области призывают жителей максимально серьёзно отнестись к вопросам безопасности. По возможности ограничить пребывание на открытом воздухе.  </w:t>
      </w:r>
      <w:hyperlink r:id="rId1100" w:history="1">
        <w:r>
          <w:rPr>
            <w:rStyle w:val="a5"/>
            <w:rFonts w:ascii="Times New Roman" w:cs="Times New Roman" w:hAnsi="Times New Roman"/>
            <w:sz w:val="24"/>
          </w:rPr>
          <w:t>Газета "Вохомская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Гайве утром сгорела машина: видео</w:t>
      </w:r>
    </w:p>
    <w:p>
      <w:pPr>
        <w:pStyle w:val="aff4"/>
        <w:keepLines/>
        <w:rPr>
          <w:rFonts w:ascii="Times New Roman" w:cs="Times New Roman" w:hAnsi="Times New Roman"/>
          <w:sz w:val="24"/>
        </w:rPr>
      </w:pPr>
      <w:r>
        <w:rPr>
          <w:rFonts w:ascii="Times New Roman" w:cs="Times New Roman" w:hAnsi="Times New Roman"/>
          <w:sz w:val="24"/>
        </w:rPr>
        <w:t xml:space="preserve">В МЧС Прикамья рассказали, что сообщение о возгорании машины на улице Кабельщиков поступило сегодня в 08:06. На место сразу выехали восемь пожарных на двух машинах.  </w:t>
      </w:r>
      <w:hyperlink r:id="rId1101" w:history="1">
        <w:r>
          <w:rPr>
            <w:rStyle w:val="a5"/>
            <w:rFonts w:ascii="Times New Roman" w:cs="Times New Roman" w:hAnsi="Times New Roman"/>
            <w:sz w:val="24"/>
          </w:rPr>
          <w:t>59.RU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после аварии восстановили теплоснабжение в десятках домов</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место аварии были направлены 8 единиц техники и 13 человек. На момент ЧП температура в городе опустилась до -35°С. </w:t>
      </w:r>
      <w:hyperlink r:id="rId11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Владикавказ — Адлер столкнулся с легковушкой, двое погибли</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ГУ МЧС РФ по республике, в результате аварии погибли два человека, находившиеся в легковушке.</w:t>
      </w:r>
    </w:p>
    <w:p>
      <w:pPr>
        <w:pStyle w:val="aff4"/>
        <w:keepLines/>
        <w:rPr>
          <w:rFonts w:ascii="Times New Roman" w:cs="Times New Roman" w:hAnsi="Times New Roman"/>
          <w:sz w:val="24"/>
        </w:rPr>
      </w:pPr>
      <w:r>
        <w:rPr>
          <w:rFonts w:ascii="Times New Roman" w:cs="Times New Roman" w:hAnsi="Times New Roman"/>
          <w:sz w:val="24"/>
        </w:rPr>
        <w:t xml:space="preserve">Движение было приостановлено. Спустя час смятое авто убрали с рельсов и локомотив продолжил путь в Краснодарский край.  </w:t>
      </w:r>
      <w:hyperlink r:id="rId1103" w:history="1">
        <w:r>
          <w:rPr>
            <w:rStyle w:val="a5"/>
            <w:rFonts w:ascii="Times New Roman" w:cs="Times New Roman" w:hAnsi="Times New Roman"/>
            <w:sz w:val="24"/>
          </w:rPr>
          <w:t>Царьград Юг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Шувакиш под Екатеринбургом загорелся приют для собак</w:t>
      </w:r>
    </w:p>
    <w:p>
      <w:pPr>
        <w:pStyle w:val="aff4"/>
        <w:keepLines/>
        <w:rPr>
          <w:rFonts w:ascii="Times New Roman" w:cs="Times New Roman" w:hAnsi="Times New Roman"/>
          <w:sz w:val="24"/>
        </w:rPr>
      </w:pPr>
      <w:r>
        <w:rPr>
          <w:rFonts w:ascii="Times New Roman" w:cs="Times New Roman" w:hAnsi="Times New Roman"/>
          <w:sz w:val="24"/>
        </w:rPr>
        <w:t>Фото: пресс-служба МЧС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«Пострадали двое человек – госпитализированы, у одного ожог левой руки, – сообщили в ТГ-канале Ural Mash. – Судьба собак в вольерах неизвестна». </w:t>
      </w:r>
      <w:hyperlink r:id="rId110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Мособлпожспас помогли провалившемуся под лед</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работники 233-й пожарно-спасательной части Мособлпожспас вместе с коллегами из федеральной противопожарной службы, укрыв рыбака курткой от боевой одежды, оперативно донесли его на носилках до того места, куда смогла подъехать машина скорой медицинской помощи.  </w:t>
      </w:r>
      <w:hyperlink r:id="rId1105" w:history="1">
        <w:r>
          <w:rPr>
            <w:rStyle w:val="a5"/>
            <w:rFonts w:ascii="Times New Roman" w:cs="Times New Roman" w:hAnsi="Times New Roman"/>
            <w:sz w:val="24"/>
          </w:rPr>
          <w:t>Егорьевское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три рыбака провалились под лед Байкала</w:t>
      </w:r>
    </w:p>
    <w:p>
      <w:pPr>
        <w:pStyle w:val="aff4"/>
        <w:keepLines/>
        <w:rPr>
          <w:rFonts w:ascii="Times New Roman" w:cs="Times New Roman" w:hAnsi="Times New Roman"/>
          <w:sz w:val="24"/>
        </w:rPr>
      </w:pPr>
      <w:r>
        <w:rPr>
          <w:rFonts w:ascii="Times New Roman" w:cs="Times New Roman" w:hAnsi="Times New Roman"/>
          <w:sz w:val="24"/>
        </w:rPr>
        <w:t>Чувствуют они себя удовлетворительно, от помощи медиков отказались.</w:t>
      </w:r>
    </w:p>
    <w:p>
      <w:pPr>
        <w:pStyle w:val="aff4"/>
        <w:keepLines/>
        <w:rPr>
          <w:rFonts w:ascii="Times New Roman" w:cs="Times New Roman" w:hAnsi="Times New Roman"/>
          <w:sz w:val="24"/>
        </w:rPr>
      </w:pPr>
      <w:r>
        <w:rPr>
          <w:rFonts w:ascii="Times New Roman" w:cs="Times New Roman" w:hAnsi="Times New Roman"/>
          <w:sz w:val="24"/>
        </w:rPr>
        <w:t xml:space="preserve">В МЧС напоминают, что лед Байкала еще опасен. Толщина его пока неравномерна и выходить туда запрещено. </w:t>
      </w:r>
      <w:hyperlink r:id="rId110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МЧС рассказали о возможных рисках на выходных</w:t>
      </w:r>
    </w:p>
    <w:p>
      <w:pPr>
        <w:pStyle w:val="aff4"/>
        <w:keepLines/>
        <w:rPr>
          <w:rFonts w:ascii="Times New Roman" w:cs="Times New Roman" w:hAnsi="Times New Roman"/>
          <w:sz w:val="24"/>
        </w:rPr>
      </w:pPr>
      <w:r>
        <w:rPr>
          <w:rFonts w:ascii="Times New Roman" w:cs="Times New Roman" w:hAnsi="Times New Roman"/>
          <w:sz w:val="24"/>
        </w:rPr>
        <w:t>В МЧС опубликовали информацию о возможных рисках, связанных с такой погодой.</w:t>
      </w:r>
    </w:p>
    <w:p>
      <w:pPr>
        <w:pStyle w:val="aff4"/>
        <w:keepLines/>
        <w:rPr>
          <w:rFonts w:ascii="Times New Roman" w:cs="Times New Roman" w:hAnsi="Times New Roman"/>
          <w:sz w:val="24"/>
        </w:rPr>
      </w:pPr>
      <w:r>
        <w:rPr>
          <w:rFonts w:ascii="Times New Roman" w:cs="Times New Roman" w:hAnsi="Times New Roman"/>
          <w:sz w:val="24"/>
        </w:rPr>
        <w:t>сохраняется риск происшествий на водных объектах рек Енисей, Чулым, Туба и озера Большое;</w:t>
      </w:r>
    </w:p>
    <w:p>
      <w:pPr>
        <w:pStyle w:val="aff4"/>
        <w:keepLines/>
        <w:rPr>
          <w:rFonts w:ascii="Times New Roman" w:cs="Times New Roman" w:hAnsi="Times New Roman"/>
          <w:sz w:val="24"/>
        </w:rPr>
      </w:pPr>
      <w:r>
        <w:rPr>
          <w:rFonts w:ascii="Times New Roman" w:cs="Times New Roman" w:hAnsi="Times New Roman"/>
          <w:sz w:val="24"/>
        </w:rPr>
        <w:t xml:space="preserve">существует риск возникновения ДТП в результате прохождения неблагоприятных метеорологических явлений на автодорогах.  </w:t>
      </w:r>
      <w:hyperlink r:id="rId110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дом с приютом для бездомных животных (ФОТО)</w:t>
      </w:r>
    </w:p>
    <w:p>
      <w:pPr>
        <w:pStyle w:val="aff4"/>
        <w:keepLines/>
        <w:rPr>
          <w:rFonts w:ascii="Times New Roman" w:cs="Times New Roman" w:hAnsi="Times New Roman"/>
          <w:sz w:val="24"/>
        </w:rPr>
      </w:pPr>
      <w:r>
        <w:rPr>
          <w:rFonts w:ascii="Times New Roman" w:cs="Times New Roman" w:hAnsi="Times New Roman"/>
          <w:sz w:val="24"/>
        </w:rPr>
        <w:t xml:space="preserve">В поселке Шувакиш на улице Лесной крупный пожар: горят частный дом и надворные постройки. По данным пресс-службы ГУ МЧС, пожар начался в 08:50, сейчас его площадь составляет 150 квадратных метров. Тушение пожара осложняется... </w:t>
      </w:r>
      <w:hyperlink r:id="rId11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вылетел в Египет с гуманитарной помощью для Газы</w:t>
      </w:r>
    </w:p>
    <w:p>
      <w:pPr>
        <w:pStyle w:val="aff4"/>
        <w:keepLines/>
        <w:rPr>
          <w:rFonts w:ascii="Times New Roman" w:cs="Times New Roman" w:hAnsi="Times New Roman"/>
          <w:sz w:val="24"/>
        </w:rPr>
      </w:pPr>
      <w:r>
        <w:rPr>
          <w:rFonts w:ascii="Times New Roman" w:cs="Times New Roman" w:hAnsi="Times New Roman"/>
          <w:sz w:val="24"/>
        </w:rPr>
        <w:t>МЧС РФ направило самолет с 20 тоннами гуманитарной помощи для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вылетел в Египет, на его борту находится 20 тонн гуманитарной помощи для жителей Газы.  </w:t>
      </w:r>
      <w:hyperlink r:id="rId1109"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 удивлены: в деревне Башкирии температура упала до -50</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Республике Башкортостан </w:t>
      </w:r>
      <w:hyperlink r:id="rId111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дом с приютом для бездомных животных (ФОТО)</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пожар начался в 08:50, сейчас его площадь составляет 150 квадратных метров. Тушение пожара осложняется экстремально низкой температурой воздуха. На месте работают 22 человека личного состава, 5 единиц пожарно-спасательной техники. </w:t>
      </w:r>
      <w:hyperlink r:id="rId1111"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в ближайшие дни ожидаются в Красноярске и Хакасии</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данными, которые были представлены региональными главами МЧС, на территории Красноярска и соседней Хакасии прогнозируется наступление аномальных морозов в конце текущей и начале следующей недели.  </w:t>
      </w:r>
      <w:hyperlink r:id="rId1112"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22 ребенка едва не замерзли в заглохшем автобусе</w:t>
      </w:r>
    </w:p>
    <w:p>
      <w:pPr>
        <w:pStyle w:val="aff4"/>
        <w:keepLines/>
        <w:rPr>
          <w:rFonts w:ascii="Times New Roman" w:cs="Times New Roman" w:hAnsi="Times New Roman"/>
          <w:sz w:val="24"/>
        </w:rPr>
      </w:pPr>
      <w:r>
        <w:rPr>
          <w:rFonts w:ascii="Times New Roman" w:cs="Times New Roman" w:hAnsi="Times New Roman"/>
          <w:sz w:val="24"/>
        </w:rPr>
        <w:t>В конце ноября из-за обильных снегопадов дорогу на КПП «Верхний Ларс» пришлось закрыть. МЧС России развернуло пункты обогрева для водителей, которые более суток стояли в пробке.</w:t>
      </w:r>
    </w:p>
    <w:p>
      <w:pPr>
        <w:pStyle w:val="aff4"/>
        <w:keepLines/>
        <w:rPr>
          <w:rFonts w:ascii="Times New Roman" w:cs="Times New Roman" w:hAnsi="Times New Roman"/>
          <w:sz w:val="24"/>
        </w:rPr>
      </w:pPr>
      <w:r>
        <w:rPr>
          <w:rFonts w:ascii="Times New Roman" w:cs="Times New Roman" w:hAnsi="Times New Roman"/>
          <w:sz w:val="24"/>
        </w:rPr>
        <w:t xml:space="preserve">Новосибирск, Наталья Рязанова </w:t>
      </w:r>
      <w:hyperlink r:id="rId111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похолодании до -41 градуса</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похолодании до -41 градуса </w:t>
      </w:r>
      <w:hyperlink r:id="rId1114"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 и метель задержится в Хабаровском крае ещё на несколько дней</w:t>
      </w:r>
    </w:p>
    <w:p>
      <w:pPr>
        <w:pStyle w:val="aff4"/>
        <w:keepLines/>
        <w:rPr>
          <w:rFonts w:ascii="Times New Roman" w:cs="Times New Roman" w:hAnsi="Times New Roman"/>
          <w:sz w:val="24"/>
        </w:rPr>
      </w:pPr>
      <w:r>
        <w:rPr>
          <w:rFonts w:ascii="Times New Roman" w:cs="Times New Roman" w:hAnsi="Times New Roman"/>
          <w:sz w:val="24"/>
        </w:rPr>
        <w:t xml:space="preserve">Так, в этот период прогнозируется сильный снег с метелью и усиление ветровой нагрузки до 18-23 м/с, порывами до 24-29 м/с. На дорогах возможен снежный накат, сообщает ИА AmurMedia со ссылкой на прессм-службу ГУ МЧС России по Хабаровскому краю. </w:t>
      </w:r>
      <w:hyperlink r:id="rId1115"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Борт МЧС с гуманитарной помощью для жителей Газы вылетел в Египет</w:t>
      </w:r>
    </w:p>
    <w:p>
      <w:pPr>
        <w:pStyle w:val="aff4"/>
        <w:keepLines/>
        <w:rPr>
          <w:rFonts w:ascii="Times New Roman" w:cs="Times New Roman" w:hAnsi="Times New Roman"/>
          <w:sz w:val="24"/>
        </w:rPr>
      </w:pPr>
      <w:r>
        <w:rPr>
          <w:rFonts w:ascii="Times New Roman" w:cs="Times New Roman" w:hAnsi="Times New Roman"/>
          <w:sz w:val="24"/>
        </w:rPr>
        <w:t xml:space="preserve">Борт МЧС с гуманитарной помощью для жителей Газы вылетел в Египет </w:t>
      </w:r>
      <w:hyperlink r:id="rId1116"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вечером 7 декабря 18 человек тушили пожар в жилом доме</w:t>
      </w:r>
    </w:p>
    <w:p>
      <w:pPr>
        <w:pStyle w:val="aff4"/>
        <w:keepLines/>
        <w:rPr>
          <w:rFonts w:ascii="Times New Roman" w:cs="Times New Roman" w:hAnsi="Times New Roman"/>
          <w:sz w:val="24"/>
        </w:rPr>
      </w:pPr>
      <w:r>
        <w:rPr>
          <w:rFonts w:ascii="Times New Roman" w:cs="Times New Roman" w:hAnsi="Times New Roman"/>
          <w:sz w:val="24"/>
        </w:rPr>
        <w:t>Люди не пострадали, - рассказали в областном ГУ МЧС.</w:t>
      </w:r>
    </w:p>
    <w:p>
      <w:pPr>
        <w:pStyle w:val="aff4"/>
        <w:keepLines/>
        <w:rPr>
          <w:rFonts w:ascii="Times New Roman" w:cs="Times New Roman" w:hAnsi="Times New Roman"/>
          <w:sz w:val="24"/>
        </w:rPr>
      </w:pPr>
      <w:r>
        <w:rPr>
          <w:rFonts w:ascii="Times New Roman" w:cs="Times New Roman" w:hAnsi="Times New Roman"/>
          <w:sz w:val="24"/>
        </w:rPr>
        <w:t>К ликвидации пожара привлекались 18 человек и 8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Ущерб от возгорания и его причину устанавливают специалисты. </w:t>
      </w:r>
      <w:hyperlink r:id="rId1117" w:history="1">
        <w:r>
          <w:rPr>
            <w:rStyle w:val="a5"/>
            <w:rFonts w:ascii="Times New Roman" w:cs="Times New Roman" w:hAnsi="Times New Roman"/>
            <w:sz w:val="24"/>
          </w:rPr>
          <w:t>РИА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лёд на озере Байкал</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от пресс-службы Байкальского поисково-спасательного отряда МЧС России, пострадавших удалось обнаружить на расстоянии около 12 км от села Дубинино на льду, пишет RT.  </w:t>
      </w:r>
      <w:hyperlink r:id="rId1118"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новую группу россиян и их семей из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где находились эвакуированные из зоны боевых действий в секторе Газа россияне и их семьи, прибыл в Домодедово. О новой группе спасенных граждан ведомство доложило в Telegram.  </w:t>
      </w:r>
      <w:hyperlink r:id="rId111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Свердловской области проводят профилактические рейды по местам продажи пиротехнических изделий</w:t>
      </w:r>
    </w:p>
    <w:p>
      <w:pPr>
        <w:pStyle w:val="aff4"/>
        <w:keepLines/>
        <w:rPr>
          <w:rFonts w:ascii="Times New Roman" w:cs="Times New Roman" w:hAnsi="Times New Roman"/>
          <w:sz w:val="24"/>
        </w:rPr>
      </w:pPr>
      <w:r>
        <w:rPr>
          <w:rFonts w:ascii="Times New Roman" w:cs="Times New Roman" w:hAnsi="Times New Roman"/>
          <w:sz w:val="24"/>
        </w:rPr>
        <w:t xml:space="preserve">В рамках профилактической операции «Новый год» инспектора госпожнадзора проверяют соблюдение правил хранения и реализации пиротехнической продукции. Красочные гирлянды, фонарики, блестящая мишура и бенгальские огни – всё это безопасные товары.  </w:t>
      </w:r>
      <w:hyperlink r:id="rId11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на пожаре в деревне Карлук</w:t>
      </w:r>
    </w:p>
    <w:p>
      <w:pPr>
        <w:pStyle w:val="aff4"/>
        <w:keepLines/>
        <w:rPr>
          <w:rFonts w:ascii="Times New Roman" w:cs="Times New Roman" w:hAnsi="Times New Roman"/>
          <w:sz w:val="24"/>
        </w:rPr>
      </w:pPr>
      <w:r>
        <w:rPr>
          <w:rFonts w:ascii="Times New Roman" w:cs="Times New Roman" w:hAnsi="Times New Roman"/>
          <w:sz w:val="24"/>
        </w:rPr>
        <w:t>Об этом сообщает информационное агентство "ТК Город" со ссылкой на пресс-службу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Карлуке поступило в седьмом часу утра.  </w:t>
      </w:r>
      <w:hyperlink r:id="rId1121"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Зимний период - не повод снижать бдительность на водоемах Кубани</w:t>
      </w:r>
    </w:p>
    <w:p>
      <w:pPr>
        <w:pStyle w:val="aff4"/>
        <w:keepLines/>
        <w:rPr>
          <w:rFonts w:ascii="Times New Roman" w:cs="Times New Roman" w:hAnsi="Times New Roman"/>
          <w:sz w:val="24"/>
        </w:rPr>
      </w:pPr>
      <w:r>
        <w:rPr>
          <w:rFonts w:ascii="Times New Roman" w:cs="Times New Roman" w:hAnsi="Times New Roman"/>
          <w:sz w:val="24"/>
        </w:rPr>
        <w:t xml:space="preserve">Сотрудники Центра ГИМС Главного управления МЧС России по Краснодарскому краю продолжают проводить комплекс мероприятий по обеспечению безопасности людей на водных объектах. </w:t>
      </w:r>
      <w:hyperlink r:id="rId112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культуры города Муром прошли пожарно-тактические учения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шестой пожарно-спасательной части Главного управления МЧС России по Владимирской области сегодня провели пожарно-тактическое учение в Муниципальном Бюджетном учреждении культуры Дома культуры «Вербовский» г.Муром.  </w:t>
      </w:r>
      <w:hyperlink r:id="rId112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Морозным утром в Кургане сгорел автомобиль</w:t>
      </w:r>
    </w:p>
    <w:p>
      <w:pPr>
        <w:pStyle w:val="aff4"/>
        <w:keepLines/>
        <w:rPr>
          <w:rFonts w:ascii="Times New Roman" w:cs="Times New Roman" w:hAnsi="Times New Roman"/>
          <w:sz w:val="24"/>
        </w:rPr>
      </w:pPr>
      <w:r>
        <w:rPr>
          <w:rFonts w:ascii="Times New Roman" w:cs="Times New Roman" w:hAnsi="Times New Roman"/>
          <w:sz w:val="24"/>
        </w:rPr>
        <w:t>Пожар тушили 4 сотрудника МЧС.</w:t>
      </w:r>
    </w:p>
    <w:p>
      <w:pPr>
        <w:pStyle w:val="aff4"/>
        <w:keepLines/>
        <w:rPr>
          <w:rFonts w:ascii="Times New Roman" w:cs="Times New Roman" w:hAnsi="Times New Roman"/>
          <w:sz w:val="24"/>
        </w:rPr>
      </w:pPr>
      <w:r>
        <w:rPr>
          <w:rFonts w:ascii="Times New Roman" w:cs="Times New Roman" w:hAnsi="Times New Roman"/>
          <w:sz w:val="24"/>
        </w:rPr>
        <w:t xml:space="preserve">Легковой автомобиль загорелся 8 декабря в 6:50. Он был припаркован во дворе многоквартирного дома № 21 во 2-м микрорайоне Заозёрного. </w:t>
      </w:r>
      <w:hyperlink r:id="rId1124"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в пожаре в Междуреченском округе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крупный пожар произошел накануне и в Верховажье. На улице Стебенёва вспыхнул хлев, расположенный под одной крышей с дровяником, баней и гаражом. Огонь едва не перекинулся на стоящий рядом жилой дом.  </w:t>
      </w:r>
      <w:hyperlink r:id="rId1125" w:history="1">
        <w:r>
          <w:rPr>
            <w:rStyle w:val="a5"/>
            <w:rFonts w:ascii="Times New Roman" w:cs="Times New Roman" w:hAnsi="Times New Roman"/>
            <w:sz w:val="24"/>
          </w:rPr>
          <w:t>ГТРК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десятки собак сгорели в приюте</w:t>
      </w:r>
    </w:p>
    <w:p>
      <w:pPr>
        <w:pStyle w:val="aff4"/>
        <w:keepLines/>
        <w:rPr>
          <w:rFonts w:ascii="Times New Roman" w:cs="Times New Roman" w:hAnsi="Times New Roman"/>
          <w:sz w:val="24"/>
        </w:rPr>
      </w:pPr>
      <w:r>
        <w:rPr>
          <w:rFonts w:ascii="Times New Roman" w:cs="Times New Roman" w:hAnsi="Times New Roman"/>
          <w:sz w:val="24"/>
        </w:rPr>
        <w:t>Ранее Общественная служба новостей писала, что в ХМАО произошел пожар в многоквартирном доме. В результате произошедшего погибли четыре человека.</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инцидент произошел в населенном пункте Березово.  </w:t>
      </w:r>
      <w:hyperlink r:id="rId1126"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большегруза чуть не замерз в заглохшем автомобиле в Завьяловском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 xml:space="preserve">За сутки с 7 на 8 декабря в регионе температура воздуха опустилась до -37 градусов и ниже. В результате в Малопургинском районе у грузового автомобиля перемерзла топливная система.  </w:t>
      </w:r>
      <w:hyperlink r:id="rId1127"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ЧП брянских школьников отправят на лечение в Москву</w:t>
      </w:r>
    </w:p>
    <w:p>
      <w:pPr>
        <w:pStyle w:val="aff4"/>
        <w:keepLines/>
        <w:rPr>
          <w:rFonts w:ascii="Times New Roman" w:cs="Times New Roman" w:hAnsi="Times New Roman"/>
          <w:sz w:val="24"/>
        </w:rPr>
      </w:pPr>
      <w:r>
        <w:rPr>
          <w:rFonts w:ascii="Times New Roman" w:cs="Times New Roman" w:hAnsi="Times New Roman"/>
          <w:sz w:val="24"/>
        </w:rPr>
        <w:t>Детей доставят в Российскую детскую клиническую больницу.</w:t>
      </w:r>
    </w:p>
    <w:p>
      <w:pPr>
        <w:pStyle w:val="aff4"/>
        <w:keepLines/>
        <w:rPr>
          <w:rFonts w:ascii="Times New Roman" w:cs="Times New Roman" w:hAnsi="Times New Roman"/>
          <w:sz w:val="24"/>
        </w:rPr>
      </w:pPr>
      <w:r>
        <w:rPr>
          <w:rFonts w:ascii="Times New Roman" w:cs="Times New Roman" w:hAnsi="Times New Roman"/>
          <w:sz w:val="24"/>
        </w:rPr>
        <w:t xml:space="preserve">Психологическую помощь пострадавшим и их родным оказывают специалисты Центра экстренной психологической помощи МЧС России и НМИЦ психиатрии и наркологии им. В.П. Сербского Минздрава России. </w:t>
      </w:r>
      <w:hyperlink r:id="rId1128" w:history="1">
        <w:r>
          <w:rPr>
            <w:rStyle w:val="a5"/>
            <w:rFonts w:ascii="Times New Roman" w:cs="Times New Roman" w:hAnsi="Times New Roman"/>
            <w:sz w:val="24"/>
          </w:rPr>
          <w:t>Город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Жертвы пожара в московском многоэтажном доме: спасены 13 человек,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Сотрудники МЧС провели эвакуацию, спасли 13 человек, включая детей, которые были госпитализированы. Информация о, их состоянии пока не разглашается.</w:t>
      </w:r>
    </w:p>
    <w:p>
      <w:pPr>
        <w:pStyle w:val="aff4"/>
        <w:keepLines/>
        <w:rPr>
          <w:rFonts w:ascii="Times New Roman" w:cs="Times New Roman" w:hAnsi="Times New Roman"/>
          <w:sz w:val="24"/>
        </w:rPr>
      </w:pPr>
      <w:r>
        <w:rPr>
          <w:rFonts w:ascii="Times New Roman" w:cs="Times New Roman" w:hAnsi="Times New Roman"/>
          <w:sz w:val="24"/>
        </w:rPr>
        <w:t xml:space="preserve">Этот инцидент произошел вскоре после предыдущего пожара на Библиотечной улице в Москве, где спасатели извлекли из горящего помещения двух детей и 48-летнего отца.  </w:t>
      </w:r>
      <w:hyperlink r:id="rId1129" w:history="1">
        <w:r>
          <w:rPr>
            <w:rStyle w:val="a5"/>
            <w:rFonts w:ascii="Times New Roman" w:cs="Times New Roman" w:hAnsi="Times New Roman"/>
            <w:sz w:val="24"/>
          </w:rPr>
          <w:t>Time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Раненные в брянской школе дети перенесли удовлетворительно перелет в Москву</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Минздрава РФ проинформировали о состоянии двух детей, пострадавших в четверг в результате стрельбы в брянской школе и ночью эвакуированных вертолетом МЧС в Москву. Сообщается, что дети, находящиеся в тяжелом состоянии, перенесли перелет удовлетворительно.  </w:t>
      </w:r>
      <w:hyperlink r:id="rId11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рыбаками провалился под лёд на озере Байкал</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предоставила пресс-служба поисково-спасательного отряда МЧС России на Байкале, пишет RT. Сообщается, что спасатели обнаружили пострадавших примерно в 12 километрах от села Дубинино на замерзшей поверхности и успешно их спасли. </w:t>
      </w:r>
      <w:hyperlink r:id="rId113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машина загорелась во время движения</w:t>
      </w:r>
    </w:p>
    <w:p>
      <w:pPr>
        <w:pStyle w:val="aff4"/>
        <w:keepLines/>
        <w:rPr>
          <w:rFonts w:ascii="Times New Roman" w:cs="Times New Roman" w:hAnsi="Times New Roman"/>
          <w:sz w:val="24"/>
        </w:rPr>
      </w:pPr>
      <w:r>
        <w:rPr>
          <w:rFonts w:ascii="Times New Roman" w:cs="Times New Roman" w:hAnsi="Times New Roman"/>
          <w:sz w:val="24"/>
        </w:rPr>
        <w:t>Сегодня утром на Затонском шоссе загорелась машина. Об этом сообщает МЧС Башкирии.</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МЧС России ликвидировали горение в моторном отсеке автомобиля Toyota RAV4. Пострадавших нет. </w:t>
      </w:r>
      <w:hyperlink r:id="rId1132" w:history="1">
        <w:r>
          <w:rPr>
            <w:rStyle w:val="a5"/>
            <w:rFonts w:ascii="Times New Roman" w:cs="Times New Roman" w:hAnsi="Times New Roman"/>
            <w:sz w:val="24"/>
          </w:rPr>
          <w:t>News102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представили компактные средства борьбы с беспилотниками</w:t>
      </w:r>
    </w:p>
    <w:p>
      <w:pPr>
        <w:pStyle w:val="aff4"/>
        <w:keepLines/>
        <w:rPr>
          <w:rFonts w:ascii="Times New Roman" w:cs="Times New Roman" w:hAnsi="Times New Roman"/>
          <w:sz w:val="24"/>
        </w:rPr>
      </w:pPr>
      <w:r>
        <w:rPr>
          <w:rFonts w:ascii="Times New Roman" w:cs="Times New Roman" w:hAnsi="Times New Roman"/>
          <w:sz w:val="24"/>
        </w:rPr>
        <w:t>В 50-ти километрах от Салехарда развернули подвижный пункт управления МЧС. Его и должны были с разных высот условно атаковать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Испытывать системы радиоэлектронной борьбы начали с беспилотников коптерного типа.  </w:t>
      </w:r>
      <w:hyperlink r:id="rId1133"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парковке в Перми утром 8 декабря сгорела машина</w:t>
      </w:r>
    </w:p>
    <w:p>
      <w:pPr>
        <w:pStyle w:val="aff4"/>
        <w:keepLines/>
        <w:rPr>
          <w:rFonts w:ascii="Times New Roman" w:cs="Times New Roman" w:hAnsi="Times New Roman"/>
          <w:sz w:val="24"/>
        </w:rPr>
      </w:pPr>
      <w:r>
        <w:rPr>
          <w:rFonts w:ascii="Times New Roman" w:cs="Times New Roman" w:hAnsi="Times New Roman"/>
          <w:sz w:val="24"/>
        </w:rPr>
        <w:t xml:space="preserve">В МЧС по Прикамью сообщили АиФ , что сообщение о пожаре на улице Кабельщиков пришло в 8:06 8 декабря 2023 года. На место происшествия направили 8 человек личного состава и 2 спецтехники.  </w:t>
      </w:r>
      <w:hyperlink r:id="rId1134"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только из-за перегрузки: МЧС рассказало, от чего в холода горят дома в Кирове</w:t>
      </w:r>
    </w:p>
    <w:p>
      <w:pPr>
        <w:pStyle w:val="aff4"/>
        <w:keepLines/>
        <w:rPr>
          <w:rFonts w:ascii="Times New Roman" w:cs="Times New Roman" w:hAnsi="Times New Roman"/>
          <w:sz w:val="24"/>
        </w:rPr>
      </w:pPr>
      <w:r>
        <w:rPr>
          <w:rFonts w:ascii="Times New Roman" w:cs="Times New Roman" w:hAnsi="Times New Roman"/>
          <w:sz w:val="24"/>
        </w:rPr>
        <w:t xml:space="preserve">Не только из-за перегрузки: МЧС рассказало, от чего в холода горят дома в Кирове </w:t>
      </w:r>
      <w:hyperlink r:id="rId1135"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сгорел приют для животных. Все собаки и кошки, которые были в доме, погибли</w:t>
      </w:r>
    </w:p>
    <w:p>
      <w:pPr>
        <w:pStyle w:val="aff4"/>
        <w:keepLines/>
        <w:rPr>
          <w:rFonts w:ascii="Times New Roman" w:cs="Times New Roman" w:hAnsi="Times New Roman"/>
          <w:sz w:val="24"/>
        </w:rPr>
      </w:pPr>
      <w:r>
        <w:rPr>
          <w:rFonts w:ascii="Times New Roman" w:cs="Times New Roman" w:hAnsi="Times New Roman"/>
          <w:sz w:val="24"/>
        </w:rPr>
        <w:t>Фото: МЧС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Поделиться</w:t>
      </w:r>
    </w:p>
    <w:p>
      <w:pPr>
        <w:pStyle w:val="aff4"/>
        <w:keepLines/>
        <w:rPr>
          <w:rFonts w:ascii="Times New Roman" w:cs="Times New Roman" w:hAnsi="Times New Roman"/>
          <w:sz w:val="24"/>
        </w:rPr>
      </w:pPr>
      <w:r>
        <w:rPr>
          <w:rFonts w:ascii="Times New Roman" w:cs="Times New Roman" w:hAnsi="Times New Roman"/>
          <w:sz w:val="24"/>
        </w:rPr>
        <w:t xml:space="preserve">Поделиться </w:t>
      </w:r>
      <w:hyperlink r:id="rId113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Шувакиш под Екатеринбургом загорелся приют для собак</w:t>
      </w:r>
    </w:p>
    <w:p>
      <w:pPr>
        <w:pStyle w:val="aff4"/>
        <w:keepLines/>
        <w:rPr>
          <w:rFonts w:ascii="Times New Roman" w:cs="Times New Roman" w:hAnsi="Times New Roman"/>
          <w:sz w:val="24"/>
        </w:rPr>
      </w:pPr>
      <w:r>
        <w:rPr>
          <w:rFonts w:ascii="Times New Roman" w:cs="Times New Roman" w:hAnsi="Times New Roman"/>
          <w:sz w:val="24"/>
        </w:rPr>
        <w:t>Фото: пресс-служба МЧС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«Пострадали двое человек – госпитализированы, у одного ожог левой руки, – сообщили в ТГ-канале Ural Mash. – Судьба собак в вольерах неизвестна». </w:t>
      </w:r>
      <w:hyperlink r:id="rId1137" w:history="1">
        <w:r>
          <w:rPr>
            <w:rStyle w:val="a5"/>
            <w:rFonts w:ascii="Times New Roman" w:cs="Times New Roman" w:hAnsi="Times New Roman"/>
            <w:sz w:val="24"/>
          </w:rPr>
          <w:t>ИА "Уральский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в квартире жилого дома взорвался газ</w:t>
      </w:r>
    </w:p>
    <w:p>
      <w:pPr>
        <w:pStyle w:val="aff4"/>
        <w:keepLines/>
        <w:rPr>
          <w:rFonts w:ascii="Times New Roman" w:cs="Times New Roman" w:hAnsi="Times New Roman"/>
          <w:sz w:val="24"/>
        </w:rPr>
      </w:pPr>
      <w:r>
        <w:rPr>
          <w:rFonts w:ascii="Times New Roman" w:cs="Times New Roman" w:hAnsi="Times New Roman"/>
          <w:sz w:val="24"/>
        </w:rPr>
        <w:t xml:space="preserve">Будто рассказали в региональном МЧС, пожар в доме по улице Героев Десантников вспыхнул в квартире на четвертом этаже. Площадь возгорания добилась 70 квадратных метров. Огонь удалось полностью потушить в 5:21.  </w:t>
      </w:r>
      <w:hyperlink r:id="rId1138"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сгорел на кольцевой автодороге в Петербурге</w:t>
      </w:r>
    </w:p>
    <w:p>
      <w:pPr>
        <w:pStyle w:val="aff4"/>
        <w:keepLines/>
        <w:rPr>
          <w:rFonts w:ascii="Times New Roman" w:cs="Times New Roman" w:hAnsi="Times New Roman"/>
          <w:sz w:val="24"/>
        </w:rPr>
      </w:pPr>
      <w:r>
        <w:rPr>
          <w:rFonts w:ascii="Times New Roman" w:cs="Times New Roman" w:hAnsi="Times New Roman"/>
          <w:sz w:val="24"/>
        </w:rPr>
        <w:t>В МЧС добавили, что сведений о пострадавших не поступало.</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ныне поутру автобус также возгорелся в Тюмени. Инцидент приключился на улице Авторемонтной. </w:t>
      </w:r>
      <w:hyperlink r:id="rId1139"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Школьников Раменского готовят к безопасным праздникам</w:t>
      </w:r>
    </w:p>
    <w:p>
      <w:pPr>
        <w:pStyle w:val="aff4"/>
        <w:keepLines/>
        <w:rPr>
          <w:rFonts w:ascii="Times New Roman" w:cs="Times New Roman" w:hAnsi="Times New Roman"/>
          <w:sz w:val="24"/>
        </w:rPr>
      </w:pPr>
      <w:r>
        <w:rPr>
          <w:rFonts w:ascii="Times New Roman" w:cs="Times New Roman" w:hAnsi="Times New Roman"/>
          <w:sz w:val="24"/>
        </w:rPr>
        <w:t>В преддверии новогодних праздников инспекторы госпожнадзора совместно с сотрудниками ГИМС проводят открытые уроки в образовательных организациях.</w:t>
      </w:r>
    </w:p>
    <w:p>
      <w:pPr>
        <w:pStyle w:val="aff4"/>
        <w:keepLines/>
        <w:rPr>
          <w:rFonts w:ascii="Times New Roman" w:cs="Times New Roman" w:hAnsi="Times New Roman"/>
          <w:sz w:val="24"/>
        </w:rPr>
      </w:pPr>
      <w:r>
        <w:rPr>
          <w:rFonts w:ascii="Times New Roman" w:cs="Times New Roman" w:hAnsi="Times New Roman"/>
          <w:sz w:val="24"/>
        </w:rPr>
        <w:t xml:space="preserve">Учащимся рассказывают о безопасном поведении на льду, правилах пожарной безопасности в быту, знакомят с первичными средствами пожаротушения, подробно разбирают алгоритм действий в случае возникновения пожара и иных чрезвычайных ситуаций. </w:t>
      </w:r>
      <w:hyperlink r:id="rId1140"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два человека погибли при столкновении поезда и машины</w:t>
      </w:r>
    </w:p>
    <w:p>
      <w:pPr>
        <w:pStyle w:val="aff4"/>
        <w:keepLines/>
        <w:rPr>
          <w:rFonts w:ascii="Times New Roman" w:cs="Times New Roman" w:hAnsi="Times New Roman"/>
          <w:sz w:val="24"/>
        </w:rPr>
      </w:pPr>
      <w:r>
        <w:rPr>
          <w:rFonts w:ascii="Times New Roman" w:cs="Times New Roman" w:hAnsi="Times New Roman"/>
          <w:sz w:val="24"/>
        </w:rPr>
        <w:t>Пассажирский поезд столкнулся с легковым автомобилем в Северной Осетии, в результате ДТП погибли два человека,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«Пассажирский состав столкнулся с автомобилем ВАЗ-2106 на нижнем регулируемом ж/д переезде вблизи села Эльхотово.  </w:t>
      </w:r>
      <w:hyperlink r:id="rId1141"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Установите пожарный извещатель в своем доме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ХМАО-Югре настоятельно рекомендует каждой семье установить пожарный извещатель не только в своем жилье, но и в дачных домиках.</w:t>
      </w:r>
    </w:p>
    <w:p>
      <w:pPr>
        <w:pStyle w:val="aff4"/>
        <w:keepLines/>
        <w:rPr>
          <w:rFonts w:ascii="Times New Roman" w:cs="Times New Roman" w:hAnsi="Times New Roman"/>
          <w:sz w:val="24"/>
        </w:rPr>
      </w:pPr>
      <w:r>
        <w:rPr>
          <w:rFonts w:ascii="Times New Roman" w:cs="Times New Roman" w:hAnsi="Times New Roman"/>
          <w:sz w:val="24"/>
        </w:rPr>
        <w:t xml:space="preserve">Пожарный извещатель реагирует на частицы попавшего внутрь дыма звуковым сигналом.  </w:t>
      </w:r>
      <w:hyperlink r:id="rId1142" w:history="1">
        <w:r>
          <w:rPr>
            <w:rStyle w:val="a5"/>
            <w:rFonts w:ascii="Times New Roman" w:cs="Times New Roman" w:hAnsi="Times New Roman"/>
            <w:sz w:val="24"/>
          </w:rPr>
          <w:t>Сайт ОМСУ Кондинского района ХМАО-Югры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Температурный режим!</w:t>
      </w:r>
    </w:p>
    <w:p>
      <w:pPr>
        <w:pStyle w:val="aff4"/>
        <w:keepLines/>
        <w:rPr>
          <w:rFonts w:ascii="Times New Roman" w:cs="Times New Roman" w:hAnsi="Times New Roman"/>
          <w:sz w:val="24"/>
        </w:rPr>
      </w:pPr>
      <w:r>
        <w:rPr>
          <w:rFonts w:ascii="Times New Roman" w:cs="Times New Roman" w:hAnsi="Times New Roman"/>
          <w:sz w:val="24"/>
        </w:rPr>
        <w:t xml:space="preserve">Согласно методическим рекомендациям охраны здоровья обучающихся при неблагоприятных погодных условиях, принятым совместно Министерством образования и науки РМЭ, Управлением Роспотребнадзора по РМЭ и Управлением МЧС России по РМЭ в 2016 году занятия в общеобразовательных учреждениях отменяются при следующих неблагоприятных условиях: </w:t>
      </w:r>
      <w:hyperlink r:id="rId1143"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на Затонском мосту загорелась машина</w:t>
      </w:r>
    </w:p>
    <w:p>
      <w:pPr>
        <w:pStyle w:val="aff4"/>
        <w:keepLines/>
        <w:rPr>
          <w:rFonts w:ascii="Times New Roman" w:cs="Times New Roman" w:hAnsi="Times New Roman"/>
          <w:sz w:val="24"/>
        </w:rPr>
      </w:pPr>
      <w:r>
        <w:rPr>
          <w:rFonts w:ascii="Times New Roman" w:cs="Times New Roman" w:hAnsi="Times New Roman"/>
          <w:sz w:val="24"/>
        </w:rPr>
        <w:t>Прибывшие на место пожарные МЧС России ликвидировали горение в моторном отсеке автомобиля Toyota RAV4. Пострадавших нет, сообщили «Башинформу» в пресс-службе МЧС.</w:t>
      </w:r>
    </w:p>
    <w:p>
      <w:pPr>
        <w:pStyle w:val="aff4"/>
        <w:keepLines/>
        <w:rPr>
          <w:rFonts w:ascii="Times New Roman" w:cs="Times New Roman" w:hAnsi="Times New Roman"/>
          <w:sz w:val="24"/>
        </w:rPr>
      </w:pPr>
      <w:r>
        <w:rPr>
          <w:rFonts w:ascii="Times New Roman" w:cs="Times New Roman" w:hAnsi="Times New Roman"/>
          <w:sz w:val="24"/>
        </w:rPr>
        <w:t xml:space="preserve">Ранее «Башинформ» сообщал, что в селе Башкирии вспыхнул легковой автомобиль. </w:t>
      </w:r>
      <w:hyperlink r:id="rId1144"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газопровода в Керчи затронуло около 30 тысяч жителей</w:t>
      </w:r>
    </w:p>
    <w:p>
      <w:pPr>
        <w:pStyle w:val="aff4"/>
        <w:keepLines/>
        <w:rPr>
          <w:rFonts w:ascii="Times New Roman" w:cs="Times New Roman" w:hAnsi="Times New Roman"/>
          <w:sz w:val="24"/>
        </w:rPr>
      </w:pPr>
      <w:r>
        <w:rPr>
          <w:rFonts w:ascii="Times New Roman" w:cs="Times New Roman" w:hAnsi="Times New Roman"/>
          <w:sz w:val="24"/>
        </w:rPr>
        <w:t>Ночное возгорание произошло на газопроводе среднего давления на улице генерала Петрова.</w:t>
      </w:r>
    </w:p>
    <w:p>
      <w:pPr>
        <w:pStyle w:val="aff4"/>
        <w:keepLines/>
        <w:rPr>
          <w:rFonts w:ascii="Times New Roman" w:cs="Times New Roman" w:hAnsi="Times New Roman"/>
          <w:sz w:val="24"/>
        </w:rPr>
      </w:pPr>
      <w:r>
        <w:rPr>
          <w:rFonts w:ascii="Times New Roman" w:cs="Times New Roman" w:hAnsi="Times New Roman"/>
          <w:sz w:val="24"/>
        </w:rPr>
        <w:t xml:space="preserve">"Ликвидация пожара произошла в 06:00 утра (мск). В результате пожара от газоснабжения отключено около 30 тысяч жителей", - уточнили в коммунальных службах города. </w:t>
      </w:r>
      <w:hyperlink r:id="rId1145"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гимназии доставили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Вертолёт МЧС доставил в Москву двух пострадавших при стрельбе в гимназии № 5 в Брянске. Дети находятся в тяжёлом состоянии. В полёте их сопровождали медицинская бригада детской клинической больницы Минздрава и специалисты центра санитарной авиации, пишет ТАСС. </w:t>
      </w:r>
      <w:hyperlink r:id="rId1146"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попали в больницу после мощного пожара на севере Москвы</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удалось спасти 13 человек. Что касается пострадавших детей, то их экстренно доставили в больницу. Информации об их текущем состоянии нет.
 </w:t>
      </w:r>
      <w:hyperlink r:id="rId1147" w:history="1">
        <w:r>
          <w:rPr>
            <w:rStyle w:val="a5"/>
            <w:rFonts w:ascii="Times New Roman" w:cs="Times New Roman" w:hAnsi="Times New Roman"/>
            <w:sz w:val="24"/>
          </w:rPr>
          <w:t>Вести Дубны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ночью загорелся газопровод - отключены 30 тысяч абонентов</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ночью на газопроводе среднего давления на улице генерала Петрова. Сообщается, что от газоснабжения отключены около 30 тысяч человек.</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возгорание ликвидировано, идут восстановительные работы. </w:t>
      </w:r>
      <w:hyperlink r:id="rId1148" w:history="1">
        <w:r>
          <w:rPr>
            <w:rStyle w:val="a5"/>
            <w:rFonts w:ascii="Times New Roman" w:cs="Times New Roman" w:hAnsi="Times New Roman"/>
            <w:sz w:val="24"/>
          </w:rPr>
          <w:t>Газета "Объектив"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ВОСВОД Мордовии. Месячник безопасности на льду. Занятия в школе № 3 г. Саранска</w:t>
      </w:r>
    </w:p>
    <w:p>
      <w:pPr>
        <w:pStyle w:val="aff4"/>
        <w:keepLines/>
        <w:rPr>
          <w:rFonts w:ascii="Times New Roman" w:cs="Times New Roman" w:hAnsi="Times New Roman"/>
          <w:sz w:val="24"/>
        </w:rPr>
      </w:pPr>
      <w:r>
        <w:rPr>
          <w:rFonts w:ascii="Times New Roman" w:cs="Times New Roman" w:hAnsi="Times New Roman"/>
          <w:sz w:val="24"/>
        </w:rPr>
        <w:t xml:space="preserve">6 декабря 2023 года в школе № 3 г. Саранска, в рамках «Месячника безопасности на льду», Председатель Мордовского регионального отделения, член Президиума Центрального Совета Всероссийского общества спасания на водах (ВОСВОД) Евдокимов Валерий Павлович и инспектор Центра ГИМС ГУ МЧС РФ по Республики Мордовия, член Президиума Совета ВОСВОД Мордовии Романов Александр Викторович провели занятия... </w:t>
      </w:r>
      <w:hyperlink r:id="rId1149"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горит приют для кошек и собак</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Свердловской области  Как сообщили в региональном управлении МЧС, пожар произошел утром 8 декабря 2023 года.   «Поступило сообщение о пожаре по адресу: город Екатеринбург, поселок Шувакиш, улица Лесная.  </w:t>
      </w:r>
      <w:hyperlink r:id="rId1150" w:history="1">
        <w:r>
          <w:rPr>
            <w:rStyle w:val="a5"/>
            <w:rFonts w:ascii="Times New Roman" w:cs="Times New Roman" w:hAnsi="Times New Roman"/>
            <w:sz w:val="24"/>
          </w:rPr>
          <w:t>ИА "Политсовет"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РФ доставит для Газы более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Самолет Ил-76 МЧС России вылетел в египетский город Эль-Ариш более чем с 20 тоннами гуманитарной помощи для жителей сектора Газы. Об этом сообщает ин </w:t>
      </w:r>
      <w:hyperlink r:id="rId115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возгорание газопровода: пожар потушен, отключено газоснабжение для 30 тысяч человек</w:t>
      </w:r>
    </w:p>
    <w:p>
      <w:pPr>
        <w:pStyle w:val="aff4"/>
        <w:keepLines/>
        <w:rPr>
          <w:rFonts w:ascii="Times New Roman" w:cs="Times New Roman" w:hAnsi="Times New Roman"/>
          <w:sz w:val="24"/>
        </w:rPr>
      </w:pPr>
      <w:r>
        <w:rPr>
          <w:rFonts w:ascii="Times New Roman" w:cs="Times New Roman" w:hAnsi="Times New Roman"/>
          <w:sz w:val="24"/>
        </w:rPr>
        <w:t xml:space="preserve">В ночь на пятницу в Керчи произошло возгорание газопровода среднего давления на улице генерала Петрова. Согласно информации, поступившей из экстренных служб города, инцидент был успешно ликвидирован в 6 утра по московскому времени. </w:t>
      </w:r>
      <w:hyperlink r:id="rId1152" w:history="1">
        <w:r>
          <w:rPr>
            <w:rStyle w:val="a5"/>
            <w:rFonts w:ascii="Times New Roman" w:cs="Times New Roman" w:hAnsi="Times New Roman"/>
            <w:sz w:val="24"/>
          </w:rPr>
          <w:t>Time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Единый день консультаций для предпринимателей</w:t>
      </w:r>
    </w:p>
    <w:p>
      <w:pPr>
        <w:pStyle w:val="aff4"/>
        <w:keepLines/>
        <w:rPr>
          <w:rFonts w:ascii="Times New Roman" w:cs="Times New Roman" w:hAnsi="Times New Roman"/>
          <w:sz w:val="24"/>
        </w:rPr>
      </w:pPr>
      <w:r>
        <w:rPr>
          <w:rFonts w:ascii="Times New Roman" w:cs="Times New Roman" w:hAnsi="Times New Roman"/>
          <w:sz w:val="24"/>
        </w:rPr>
        <w:t xml:space="preserve">Уполномоченный по защите прав предпринимателей в Тюменской области, Управление ФНС России по Тюменской области, Управление Роспотребнадзора по Тюменской области, Главное управление МЧС России по Тюменской области, Управление Росреестра по Тюменской области, Фонд "Инвестиционное агентство Тюменской области". </w:t>
      </w:r>
      <w:hyperlink r:id="rId1153"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культуры города Муром прошли пожарно-тактические учения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шестой пожарно-спасательной части Главного управления МЧС России по Владимирской области сегодня провели пожарно-тактическое учение в Муниципальном Бюджетном учреждении культуры Дома культуры «Вербовский» г.Муром.  </w:t>
      </w:r>
      <w:hyperlink r:id="rId115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рыбака ушли под лед и утонули на озере на юге Сахалина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том, что в 100 метрах от берега провалились под лед два рыбака-любителя, поступила утром 8 декабря в Центр управления в кризисных ситуациях ГУ МЧС России по Сахалинской области. </w:t>
      </w:r>
      <w:hyperlink r:id="rId115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о возможных опасностях в Красноярском крае на выходных</w:t>
      </w:r>
    </w:p>
    <w:p>
      <w:pPr>
        <w:pStyle w:val="aff4"/>
        <w:keepLines/>
        <w:rPr>
          <w:rFonts w:ascii="Times New Roman" w:cs="Times New Roman" w:hAnsi="Times New Roman"/>
          <w:sz w:val="24"/>
        </w:rPr>
      </w:pPr>
      <w:r>
        <w:rPr>
          <w:rFonts w:ascii="Times New Roman" w:cs="Times New Roman" w:hAnsi="Times New Roman"/>
          <w:sz w:val="24"/>
        </w:rPr>
        <w:t>В ГУ МЧС по Красноярскому краю сообщили о возможных рисках на предстоящие выходные.</w:t>
      </w:r>
    </w:p>
    <w:p>
      <w:pPr>
        <w:pStyle w:val="aff4"/>
        <w:keepLines/>
        <w:rPr>
          <w:rFonts w:ascii="Times New Roman" w:cs="Times New Roman" w:hAnsi="Times New Roman"/>
          <w:sz w:val="24"/>
        </w:rPr>
      </w:pPr>
      <w:r>
        <w:rPr>
          <w:rFonts w:ascii="Times New Roman" w:cs="Times New Roman" w:hAnsi="Times New Roman"/>
          <w:sz w:val="24"/>
        </w:rPr>
        <w:t xml:space="preserve">Так, сохраняется риск происшествий на таких водных объектах, как реки Енисей, Чулым, Туба и озеро Большое. </w:t>
      </w:r>
      <w:hyperlink r:id="rId1156" w:history="1">
        <w:r>
          <w:rPr>
            <w:rStyle w:val="a5"/>
            <w:rFonts w:ascii="Times New Roman" w:cs="Times New Roman" w:hAnsi="Times New Roman"/>
            <w:sz w:val="24"/>
          </w:rPr>
          <w:t>АиФ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произошло на газопроводе в Керчи</w:t>
      </w:r>
    </w:p>
    <w:p>
      <w:pPr>
        <w:pStyle w:val="aff4"/>
        <w:keepLines/>
        <w:rPr>
          <w:rFonts w:ascii="Times New Roman" w:cs="Times New Roman" w:hAnsi="Times New Roman"/>
          <w:sz w:val="24"/>
        </w:rPr>
      </w:pPr>
      <w:r>
        <w:rPr>
          <w:rFonts w:ascii="Times New Roman" w:cs="Times New Roman" w:hAnsi="Times New Roman"/>
          <w:sz w:val="24"/>
        </w:rPr>
        <w:t>Согласно заявлению столичного управления МЧС РФ, площадь пожара составила 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Позже в пресс-службе «Холдинга ЭРСО» уточнили, что в результате возгорания никто не пострадал.  </w:t>
      </w:r>
      <w:hyperlink r:id="rId115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загорелась квартира из-за гирлянды: 11 человек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многоэтажке на улице Заводской в Кондопоге. Когда приехали спасатели квартиры была полностью задымлена. Из подъезда эвакуировали 11 человек. </w:t>
      </w:r>
      <w:hyperlink r:id="rId1158" w:history="1">
        <w:r>
          <w:rPr>
            <w:rStyle w:val="a5"/>
            <w:rFonts w:ascii="Times New Roman" w:cs="Times New Roman" w:hAnsi="Times New Roman"/>
            <w:sz w:val="24"/>
          </w:rPr>
          <w:t>Daily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работает группа экстренного реагирования</w:t>
      </w:r>
    </w:p>
    <w:p>
      <w:pPr>
        <w:pStyle w:val="aff4"/>
        <w:keepLines/>
        <w:rPr>
          <w:rFonts w:ascii="Times New Roman" w:cs="Times New Roman" w:hAnsi="Times New Roman"/>
          <w:sz w:val="24"/>
        </w:rPr>
      </w:pPr>
      <w:r>
        <w:rPr>
          <w:rFonts w:ascii="Times New Roman" w:cs="Times New Roman" w:hAnsi="Times New Roman"/>
          <w:sz w:val="24"/>
        </w:rPr>
        <w:t>В распоряжении сотрудником МЧС имеется 4 снегоболотохода и снегоход.</w:t>
      </w:r>
    </w:p>
    <w:p>
      <w:pPr>
        <w:pStyle w:val="aff4"/>
        <w:keepLines/>
        <w:rPr>
          <w:rFonts w:ascii="Times New Roman" w:cs="Times New Roman" w:hAnsi="Times New Roman"/>
          <w:sz w:val="24"/>
        </w:rPr>
      </w:pPr>
      <w:r>
        <w:rPr>
          <w:rFonts w:ascii="Times New Roman" w:cs="Times New Roman" w:hAnsi="Times New Roman"/>
          <w:sz w:val="24"/>
        </w:rPr>
        <w:t xml:space="preserve">Курские спасатели готовы к любым зимним неожиданностям. Так сейчас в Соловьином крае работает нештатная группа экстренного реагирования.  </w:t>
      </w:r>
      <w:hyperlink r:id="rId1159"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селах Воронежской области сгорели жилые дома</w:t>
      </w:r>
    </w:p>
    <w:p>
      <w:pPr>
        <w:pStyle w:val="aff4"/>
        <w:keepLines/>
        <w:rPr>
          <w:rFonts w:ascii="Times New Roman" w:cs="Times New Roman" w:hAnsi="Times New Roman"/>
          <w:sz w:val="24"/>
        </w:rPr>
      </w:pPr>
      <w:r>
        <w:rPr>
          <w:rFonts w:ascii="Times New Roman" w:cs="Times New Roman" w:hAnsi="Times New Roman"/>
          <w:sz w:val="24"/>
        </w:rPr>
        <w:t>Поздним вечером 7 декабря случились пожары в Новохоперском и Кантемировском районах</w:t>
      </w:r>
    </w:p>
    <w:p>
      <w:pPr>
        <w:pStyle w:val="aff4"/>
        <w:keepLines/>
        <w:rPr>
          <w:rFonts w:ascii="Times New Roman" w:cs="Times New Roman" w:hAnsi="Times New Roman"/>
          <w:sz w:val="24"/>
        </w:rPr>
      </w:pPr>
      <w:r>
        <w:rPr>
          <w:rFonts w:ascii="Times New Roman" w:cs="Times New Roman" w:hAnsi="Times New Roman"/>
          <w:sz w:val="24"/>
        </w:rPr>
        <w:t>В пятницу, 7 декабря, поздним вечером сгорели два жилых дома в двух селах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Особенно сильный пожар произошел в селе Осиповка Кантемировского района на улице Центральной.  </w:t>
      </w:r>
      <w:hyperlink r:id="rId1160" w:history="1">
        <w:r>
          <w:rPr>
            <w:rStyle w:val="a5"/>
            <w:rFonts w:ascii="Times New Roman" w:cs="Times New Roman" w:hAnsi="Times New Roman"/>
            <w:sz w:val="24"/>
          </w:rPr>
          <w:t>КП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Предотвращение гибели людей на берегу. Инспекторы ГИМС Еврейской автономии проводят подворовые обходы</w:t>
      </w:r>
    </w:p>
    <w:p>
      <w:pPr>
        <w:pStyle w:val="aff4"/>
        <w:keepLines/>
        <w:rPr>
          <w:rFonts w:ascii="Times New Roman" w:cs="Times New Roman" w:hAnsi="Times New Roman"/>
          <w:sz w:val="24"/>
        </w:rPr>
      </w:pPr>
      <w:r>
        <w:rPr>
          <w:rFonts w:ascii="Times New Roman" w:cs="Times New Roman" w:hAnsi="Times New Roman"/>
          <w:sz w:val="24"/>
        </w:rPr>
        <w:t>инспектор Николаевского инспекторского участка Центра ГИМС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Чтобы закрепить полученные знания инспекторы ГИМС вручают памятки по безопасности на водных объектах. </w:t>
      </w:r>
      <w:hyperlink r:id="rId1161"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ГУ МЧС по Орловской области за 7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орловские пожарно-спасательные подразделения выезжали 12 раз, из них 6 выездов на ликвидацию возгораний, 6 выездов на помощь населению. </w:t>
      </w:r>
      <w:hyperlink r:id="rId116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8 декабря в Комсомольском районе столкнулись два грузовика, оба водителя погибли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Ивановской области уточнили, что смертельное ДТП произошло около половины седьмого утра неподалеку от деревни Тюгаево, в 10 километрах от села Подозерский. </w:t>
      </w:r>
      <w:hyperlink r:id="rId1163"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ГУ МЧС по Орловской области за 7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В 01.57 поступило сообщение о возгорании в квартире двухквартирного дома в д. Выгон Залегощенского района. В результате пожара выгорела кровля над одной из квартир. На месте работали сотрудники 20-й ПСЧ Залегощенского района, 28-й ПСЧ Новосильского района. Пострадавших нет.  </w:t>
      </w:r>
      <w:hyperlink r:id="rId1164" w:history="1">
        <w:r>
          <w:rPr>
            <w:rStyle w:val="a5"/>
            <w:rFonts w:ascii="Times New Roman" w:cs="Times New Roman" w:hAnsi="Times New Roman"/>
            <w:sz w:val="24"/>
          </w:rPr>
          <w:t>ИА "Инфо-Сити"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загорелась передержка для животных</w:t>
      </w:r>
    </w:p>
    <w:p>
      <w:pPr>
        <w:pStyle w:val="aff4"/>
        <w:keepLines/>
        <w:rPr>
          <w:rFonts w:ascii="Times New Roman" w:cs="Times New Roman" w:hAnsi="Times New Roman"/>
          <w:sz w:val="24"/>
        </w:rPr>
      </w:pPr>
      <w:r>
        <w:rPr>
          <w:rFonts w:ascii="Times New Roman" w:cs="Times New Roman" w:hAnsi="Times New Roman"/>
          <w:sz w:val="24"/>
        </w:rPr>
        <w:t xml:space="preserve">Частный дом, в котором располагается передержка для животных, горит на окраине Екатеринбурга на площади 150 квадратных метров, сообщили РИА Новости в пресс-службе регионального главка МЧС.  </w:t>
      </w:r>
      <w:hyperlink r:id="rId116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доставит гуманитарную помощь от жителей КБР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доставит в египетский Эль-Ариш партию гуманитарной помощи от жителей Кабардино-Балкарии для населения сектора Газа, сообщили в пресс-службе республиканского правительства </w:t>
      </w:r>
      <w:hyperlink r:id="rId11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новосибирских школьников наградили за отвагу медалями МЧС</w:t>
      </w:r>
    </w:p>
    <w:p>
      <w:pPr>
        <w:pStyle w:val="aff4"/>
        <w:keepLines/>
        <w:rPr>
          <w:rFonts w:ascii="Times New Roman" w:cs="Times New Roman" w:hAnsi="Times New Roman"/>
          <w:sz w:val="24"/>
        </w:rPr>
      </w:pPr>
      <w:r>
        <w:rPr>
          <w:rFonts w:ascii="Times New Roman" w:cs="Times New Roman" w:hAnsi="Times New Roman"/>
          <w:sz w:val="24"/>
        </w:rPr>
        <w:t xml:space="preserve">В ходе мероприятия медалью МЧС России «За спасение на пожаре» была награждена 15-летняя Дарина Таппо из Татарского района. Ученица 9 класса Увальской школы спасла 12-летнюю сестру и 2-летнего брата из горящего дома, проявив отвагу и самоотверженность. </w:t>
      </w:r>
      <w:hyperlink r:id="rId1167"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Рыбаки на автомобиле провалились под лед на озере Байкал</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RT со ссылкой на пресс-службу местного поисково-спасательного отряда МЧС РФ. По имеющейся информации, сотрудники службы спасения нашли их примерно в 12 км от села Дубинино.  </w:t>
      </w:r>
      <w:hyperlink r:id="rId11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Рыбаки на автомобиле провалились под лед на озере Байкал</w:t>
      </w:r>
    </w:p>
    <w:p>
      <w:pPr>
        <w:pStyle w:val="aff4"/>
        <w:keepLines/>
        <w:rPr>
          <w:rFonts w:ascii="Times New Roman" w:cs="Times New Roman" w:hAnsi="Times New Roman"/>
          <w:sz w:val="24"/>
        </w:rPr>
      </w:pPr>
      <w:r>
        <w:rPr>
          <w:rFonts w:ascii="Times New Roman" w:cs="Times New Roman" w:hAnsi="Times New Roman"/>
          <w:sz w:val="24"/>
        </w:rPr>
        <w:t>Об этом сообщает RT со ссылкой на пресс-службу местного поисково-спасательного отряда МЧС РФ.</w:t>
      </w:r>
    </w:p>
    <w:p>
      <w:pPr>
        <w:pStyle w:val="aff4"/>
        <w:keepLines/>
        <w:rPr>
          <w:rFonts w:ascii="Times New Roman" w:cs="Times New Roman" w:hAnsi="Times New Roman"/>
          <w:sz w:val="24"/>
        </w:rPr>
      </w:pPr>
      <w:r>
        <w:rPr>
          <w:rFonts w:ascii="Times New Roman" w:cs="Times New Roman" w:hAnsi="Times New Roman"/>
          <w:sz w:val="24"/>
        </w:rPr>
        <w:t xml:space="preserve">По имеющейся информации, сотрудники службы спасения нашли их примерно в 12 км от села Дубинино. </w:t>
      </w:r>
      <w:hyperlink r:id="rId1169"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доставит гуманитарную помощь от жителей КБР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Спецборт МЧС России доставит в египетский Эль-Ариш партию гуманитарной помощи от жителей Кабардино-Балкарии для населения сектора Газа, сообщили в пресс-службе республиканского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Глава республики Казбек Коков рассказал, - это более 20 тонн груза, в составе которого, в том числе, продукты питания и предметы первой необходимости. </w:t>
      </w:r>
      <w:hyperlink r:id="rId1170" w:history="1">
        <w:r>
          <w:rPr>
            <w:rStyle w:val="a5"/>
            <w:rFonts w:ascii="Times New Roman" w:cs="Times New Roman" w:hAnsi="Times New Roman"/>
            <w:sz w:val="24"/>
          </w:rPr>
          <w:t>МК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загорелась передержка для животных</w:t>
      </w:r>
    </w:p>
    <w:p>
      <w:pPr>
        <w:pStyle w:val="aff4"/>
        <w:keepLines/>
        <w:rPr>
          <w:rFonts w:ascii="Times New Roman" w:cs="Times New Roman" w:hAnsi="Times New Roman"/>
          <w:sz w:val="24"/>
        </w:rPr>
      </w:pPr>
      <w:r>
        <w:rPr>
          <w:rFonts w:ascii="Times New Roman" w:cs="Times New Roman" w:hAnsi="Times New Roman"/>
          <w:sz w:val="24"/>
        </w:rPr>
        <w:t>МЧС: в Екатеринбурге загорелась передержка для животных на площади 150 кв метров</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8 дек - РИА Новости. Частный дом, в котором располагается передержка для животных, горит на окраине Екатеринбурга на площади 150 квадратных метров, сообщили РИА Новости в пресс-службе регионального главка МЧС. </w:t>
      </w:r>
      <w:hyperlink r:id="rId117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на пожаре погибла женщина</w:t>
      </w:r>
    </w:p>
    <w:p>
      <w:pPr>
        <w:pStyle w:val="aff4"/>
        <w:keepLines/>
        <w:rPr>
          <w:rFonts w:ascii="Times New Roman" w:cs="Times New Roman" w:hAnsi="Times New Roman"/>
          <w:sz w:val="24"/>
        </w:rPr>
      </w:pPr>
      <w:r>
        <w:rPr>
          <w:rFonts w:ascii="Times New Roman" w:cs="Times New Roman" w:hAnsi="Times New Roman"/>
          <w:sz w:val="24"/>
        </w:rPr>
        <w:t xml:space="preserve">Огнём повреждена комната и часть балкона в одной из квартир девятиэтажки. Площадь пожара 10 кв. м. На пожаре погибла женщина 1953 года рождения. На пожар выезжали 4 пожарных автомобиля, 12 человек личного состава Государственной противопожарной службы. </w:t>
      </w:r>
      <w:hyperlink r:id="rId1172"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раз за минувшие сутки сотрудники Главного управления МЧС России по Тюменской области оказывали помощь автомобилистам</w:t>
      </w:r>
    </w:p>
    <w:p>
      <w:pPr>
        <w:pStyle w:val="aff4"/>
        <w:keepLines/>
        <w:rPr>
          <w:rFonts w:ascii="Times New Roman" w:cs="Times New Roman" w:hAnsi="Times New Roman"/>
          <w:sz w:val="24"/>
        </w:rPr>
      </w:pPr>
      <w:r>
        <w:rPr>
          <w:rFonts w:ascii="Times New Roman" w:cs="Times New Roman" w:hAnsi="Times New Roman"/>
          <w:sz w:val="24"/>
        </w:rPr>
        <w:t xml:space="preserve">Шесть раз за минувшие морозные сутки сотрудники Главного управления МЧС России по Тюменской области оказывали помощь автомобилистам на трассах региона. </w:t>
      </w:r>
      <w:hyperlink r:id="rId11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Заовражной сгорели 2 дома и баня,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В Саратове утром произошел крупный пожар на улице Заовражной.По сообщению, ГУ МЧС по области, информация о пожаре на пульт "01" поступила в 05.54. На площади 100 кв. м горели 2 частных дома и баня.В результате один человек погиб, еще один пострадал (их данные уточняются).  </w:t>
      </w:r>
      <w:hyperlink r:id="rId1174"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сгорела квартира: пострадал 66-летний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жилом доме в мкр. Сокольники, ул. Горького поступило на пульт диспетчера в 03:50.  </w:t>
      </w:r>
      <w:hyperlink r:id="rId1175"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Смоленской области при столкновении ВАЗ и локомотива погибла женщина</w:t>
      </w:r>
    </w:p>
    <w:p>
      <w:pPr>
        <w:pStyle w:val="aff4"/>
        <w:keepLines/>
        <w:rPr>
          <w:rFonts w:ascii="Times New Roman" w:cs="Times New Roman" w:hAnsi="Times New Roman"/>
          <w:sz w:val="24"/>
        </w:rPr>
      </w:pPr>
      <w:r>
        <w:rPr>
          <w:rFonts w:ascii="Times New Roman" w:cs="Times New Roman" w:hAnsi="Times New Roman"/>
          <w:sz w:val="24"/>
        </w:rPr>
        <w:t>В пресс-центре регионального ГУ МЧС отметили, что на место вызова в Кардымовский район выехали четыре человека личного состава.</w:t>
      </w:r>
    </w:p>
    <w:p>
      <w:pPr>
        <w:pStyle w:val="aff4"/>
        <w:keepLines/>
        <w:rPr>
          <w:rFonts w:ascii="Times New Roman" w:cs="Times New Roman" w:hAnsi="Times New Roman"/>
          <w:sz w:val="24"/>
        </w:rPr>
      </w:pPr>
      <w:r>
        <w:rPr>
          <w:rFonts w:ascii="Times New Roman" w:cs="Times New Roman" w:hAnsi="Times New Roman"/>
          <w:sz w:val="24"/>
        </w:rPr>
        <w:t xml:space="preserve">«На железнодорожном регулируемом переезде столкнулись маневровый тепловоз №046 без вагонов и ВАЗ 2114», — уточнили в ведомстве. </w:t>
      </w:r>
      <w:hyperlink r:id="rId11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ступинского ОВО помогли пожилой женщине выбраться из горящего частного дома</w:t>
      </w:r>
    </w:p>
    <w:p>
      <w:pPr>
        <w:pStyle w:val="aff4"/>
        <w:keepLines/>
        <w:rPr>
          <w:rFonts w:ascii="Times New Roman" w:cs="Times New Roman" w:hAnsi="Times New Roman"/>
          <w:sz w:val="24"/>
        </w:rPr>
      </w:pPr>
      <w:r>
        <w:rPr>
          <w:rFonts w:ascii="Times New Roman" w:cs="Times New Roman" w:hAnsi="Times New Roman"/>
          <w:sz w:val="24"/>
        </w:rPr>
        <w:t>В комнате на первом этаже находилась пожилая женщина, которая не могла самостоятельно покинуть помещение.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Росгвардии зашли внутрь и помогли попавшему в беду человеку эвакуироваться из горящего дома. Прибывшими на место сотрудниками МЧС пожар был ликвидирован. </w:t>
      </w:r>
      <w:hyperlink r:id="rId1177" w:history="1">
        <w:r>
          <w:rPr>
            <w:rStyle w:val="a5"/>
            <w:rFonts w:ascii="Times New Roman" w:cs="Times New Roman" w:hAnsi="Times New Roman"/>
            <w:sz w:val="24"/>
          </w:rPr>
          <w:t>Ступино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Дятьковском районе сгорел жилой дом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 сегодня, 8 декабря.</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на тушении пожара работали 3 пожарных машины. К счастью, обошлось без пострадавших. </w:t>
      </w:r>
      <w:hyperlink r:id="rId1178"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морозы увеличиваются риски возникновения пожаров</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Республике Башкортостан рассказали, что в морозы опасности возникновения пожаров в быту возрастают: печи топятся дольше, используются дополнительные обогреватели, часто самодельные. </w:t>
      </w:r>
      <w:hyperlink r:id="rId1179" w:history="1">
        <w:r>
          <w:rPr>
            <w:rStyle w:val="a5"/>
            <w:rFonts w:ascii="Times New Roman" w:cs="Times New Roman" w:hAnsi="Times New Roman"/>
            <w:sz w:val="24"/>
          </w:rPr>
          <w:t>Журнал "Промышленная и экологическая безопасность"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Эвакуация россиян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Pau в Москву из Каира доставленные 68 российских граждан эвакуированных из сектора газа среди них 31 ребёнок Спецборт МЧС определился в аэропорту Домодедово этой ночью людей обеспечили тёплой одежды питанием и предметами 1й необходимости также была организована информационно психологическая и медицинское сопровождение всего по данным МЧС из зоны конфликта эвакуировано уже почти... </w:t>
      </w:r>
      <w:hyperlink r:id="rId1180"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Калужской области</w:t>
      </w:r>
    </w:p>
    <w:p>
      <w:pPr>
        <w:pStyle w:val="aff4"/>
        <w:keepLines/>
        <w:rPr>
          <w:rFonts w:ascii="Times New Roman" w:cs="Times New Roman" w:hAnsi="Times New Roman"/>
          <w:sz w:val="24"/>
        </w:rPr>
      </w:pPr>
      <w:r>
        <w:rPr>
          <w:rFonts w:ascii="Times New Roman" w:cs="Times New Roman" w:hAnsi="Times New Roman"/>
          <w:sz w:val="24"/>
        </w:rPr>
        <w:t>Около 17:15 в четверг, 7 декабря, пожар начался в деревне Салтыково Тарусского района.</w:t>
      </w:r>
    </w:p>
    <w:p>
      <w:pPr>
        <w:pStyle w:val="aff4"/>
        <w:keepLines/>
        <w:rPr>
          <w:rFonts w:ascii="Times New Roman" w:cs="Times New Roman" w:hAnsi="Times New Roman"/>
          <w:sz w:val="24"/>
        </w:rPr>
      </w:pPr>
      <w:r>
        <w:rPr>
          <w:rFonts w:ascii="Times New Roman" w:cs="Times New Roman" w:hAnsi="Times New Roman"/>
          <w:sz w:val="24"/>
        </w:rPr>
        <w:t>Огонь полностью уничтожил частный жилой дом на улице Голубицкого.</w:t>
      </w:r>
    </w:p>
    <w:p>
      <w:pPr>
        <w:pStyle w:val="aff4"/>
        <w:keepLines/>
        <w:rPr>
          <w:rFonts w:ascii="Times New Roman" w:cs="Times New Roman" w:hAnsi="Times New Roman"/>
          <w:sz w:val="24"/>
        </w:rPr>
      </w:pPr>
      <w:r>
        <w:rPr>
          <w:rFonts w:ascii="Times New Roman" w:cs="Times New Roman" w:hAnsi="Times New Roman"/>
          <w:sz w:val="24"/>
        </w:rPr>
        <w:t xml:space="preserve">Из людей никто не пострадал, сообщили в ГУ МЧС по Калужской области. </w:t>
      </w:r>
      <w:hyperlink r:id="rId1181" w:history="1">
        <w:r>
          <w:rPr>
            <w:rStyle w:val="a5"/>
            <w:rFonts w:ascii="Times New Roman" w:cs="Times New Roman" w:hAnsi="Times New Roman"/>
            <w:sz w:val="24"/>
          </w:rPr>
          <w:t>KP40.ru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ЦАХАЛ продолжает рейды на Западном берегу реки Иордан</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МЧС России продолжает вывозить из зоны палестино-израильского конфликта россиян и членов их семей. Еще один спецборт вечером приземлился в аэропорту Домодедово.  </w:t>
      </w:r>
      <w:hyperlink r:id="rId118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Труп мужчины обнаружили пожарные в загоревшемся доме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пожарно-спасательной службы «101» МЧС России по Еврейской автономной области поступила информация о возгорании деревянного жилого </w:t>
      </w:r>
      <w:hyperlink r:id="rId1183"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68 человек удалось вывести из сектора Газа в Россию</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приземлился этой ночью в аэропорту Домодедово. Среди эвакуированных немало женщин и детей. В воздухе и на земле группу сопровождали спасатели, медики, психологи.  </w:t>
      </w:r>
      <w:hyperlink r:id="rId1184"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и вовсе до - 40</w:t>
      </w:r>
    </w:p>
    <w:p>
      <w:pPr>
        <w:pStyle w:val="aff4"/>
        <w:keepLines/>
        <w:rPr>
          <w:rFonts w:ascii="Times New Roman" w:cs="Times New Roman" w:hAnsi="Times New Roman"/>
          <w:sz w:val="24"/>
        </w:rPr>
      </w:pPr>
      <w:r>
        <w:rPr>
          <w:rFonts w:ascii="Times New Roman" w:cs="Times New Roman" w:hAnsi="Times New Roman"/>
          <w:sz w:val="24"/>
        </w:rPr>
        <w:t xml:space="preserve">Михаил ПРОТАСОВ, исполняющий обязанности руководителя пресс-службы ГУ МЧС России по Свердловской области: В режим готовности приведены подвижные пункты обогрева. Нет плохой погоды, есть плохо одетый человек. </w:t>
      </w:r>
      <w:hyperlink r:id="rId1185"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Зоозащитники выехали на место пожара, в котором погибли собаки в Екатеринбурге. Фото</w:t>
      </w:r>
    </w:p>
    <w:p>
      <w:pPr>
        <w:pStyle w:val="aff4"/>
        <w:keepLines/>
        <w:rPr>
          <w:rFonts w:ascii="Times New Roman" w:cs="Times New Roman" w:hAnsi="Times New Roman"/>
          <w:sz w:val="24"/>
        </w:rPr>
      </w:pPr>
      <w:r>
        <w:rPr>
          <w:rFonts w:ascii="Times New Roman" w:cs="Times New Roman" w:hAnsi="Times New Roman"/>
          <w:sz w:val="24"/>
        </w:rPr>
        <w:t>В 10:52 пожарные локализовали огонь, добавили в МЧС.</w:t>
      </w:r>
    </w:p>
    <w:p>
      <w:pPr>
        <w:pStyle w:val="aff4"/>
        <w:keepLines/>
        <w:rPr>
          <w:rFonts w:ascii="Times New Roman" w:cs="Times New Roman" w:hAnsi="Times New Roman"/>
          <w:sz w:val="24"/>
        </w:rPr>
      </w:pPr>
      <w:r>
        <w:rPr>
          <w:rFonts w:ascii="Times New Roman" w:cs="Times New Roman" w:hAnsi="Times New Roman"/>
          <w:sz w:val="24"/>
        </w:rPr>
        <w:t xml:space="preserve">О пожаре в приюте для собак URA.RU писало ранее. Пожарные работают на месте происшествия.  </w:t>
      </w:r>
      <w:hyperlink r:id="rId118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под Петушками пожар уничтожил дом площадью 112 квадратов</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Вызов на улицу Сосновый проезд поступил в 21:13. На место выехали шестеро пожарных на двух машинах. </w:t>
      </w:r>
      <w:hyperlink r:id="rId1187"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ранены два человека в легковушке, столкнувшейся с лесовозом</w:t>
      </w:r>
    </w:p>
    <w:p>
      <w:pPr>
        <w:pStyle w:val="aff4"/>
        <w:keepLines/>
        <w:rPr>
          <w:rFonts w:ascii="Times New Roman" w:cs="Times New Roman" w:hAnsi="Times New Roman"/>
          <w:sz w:val="24"/>
        </w:rPr>
      </w:pPr>
      <w:r>
        <w:rPr>
          <w:rFonts w:ascii="Times New Roman" w:cs="Times New Roman" w:hAnsi="Times New Roman"/>
          <w:sz w:val="24"/>
        </w:rPr>
        <w:t>Сообщение о ДТП в 6:19 поступило в оперативную дежурную смену ЦУКС ГУ МЧС России по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спасателей и противопожарной службы Курской области, на 479-м километре дороги М-2 «Крым» столкнулись большегруз-лесовоз «Вольво», перевозивший бревна, и легковушка «Лада Гранта». </w:t>
      </w:r>
      <w:hyperlink r:id="rId1188"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провала машины под лёд на Байкале</w:t>
      </w:r>
    </w:p>
    <w:p>
      <w:pPr>
        <w:pStyle w:val="aff4"/>
        <w:keepLines/>
        <w:rPr>
          <w:rFonts w:ascii="Times New Roman" w:cs="Times New Roman" w:hAnsi="Times New Roman"/>
          <w:sz w:val="24"/>
        </w:rPr>
      </w:pPr>
      <w:r>
        <w:rPr>
          <w:rFonts w:ascii="Times New Roman" w:cs="Times New Roman" w:hAnsi="Times New Roman"/>
          <w:sz w:val="24"/>
        </w:rPr>
        <w:t>Об этом bur.aif.ru сообщили в пресс-службе МЧС по Бурятии.</w:t>
      </w:r>
    </w:p>
    <w:p>
      <w:pPr>
        <w:pStyle w:val="aff4"/>
        <w:keepLines/>
        <w:rPr>
          <w:rFonts w:ascii="Times New Roman" w:cs="Times New Roman" w:hAnsi="Times New Roman"/>
          <w:sz w:val="24"/>
        </w:rPr>
      </w:pPr>
      <w:r>
        <w:rPr>
          <w:rFonts w:ascii="Times New Roman" w:cs="Times New Roman" w:hAnsi="Times New Roman"/>
          <w:sz w:val="24"/>
        </w:rPr>
        <w:t xml:space="preserve">«Происшествие произошло в 10 километрах от села Инкино на Байкале. Водитель проигнорировал знак, запрещающий выезд на лёд и поехал в местность Бочки, чтобы порыбачить», - прокомментировали АиФ-Бурятия в управлении. </w:t>
      </w:r>
      <w:hyperlink r:id="rId1189" w:history="1">
        <w:r>
          <w:rPr>
            <w:rStyle w:val="a5"/>
            <w:rFonts w:ascii="Times New Roman" w:cs="Times New Roman" w:hAnsi="Times New Roman"/>
            <w:sz w:val="24"/>
          </w:rPr>
          <w:t>АиФ Бурятия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новосибирских школьников наградили за отвагу медалями МЧС</w:t>
      </w:r>
    </w:p>
    <w:p>
      <w:pPr>
        <w:pStyle w:val="aff4"/>
        <w:keepLines/>
        <w:rPr>
          <w:rFonts w:ascii="Times New Roman" w:cs="Times New Roman" w:hAnsi="Times New Roman"/>
          <w:sz w:val="24"/>
        </w:rPr>
      </w:pPr>
      <w:r>
        <w:rPr>
          <w:rFonts w:ascii="Times New Roman" w:cs="Times New Roman" w:hAnsi="Times New Roman"/>
          <w:sz w:val="24"/>
        </w:rPr>
        <w:t xml:space="preserve">Двух новосибирских школьников наградили за отвагу медалями МЧС </w:t>
      </w:r>
      <w:hyperlink r:id="rId1190" w:history="1">
        <w:r>
          <w:rPr>
            <w:rStyle w:val="a5"/>
            <w:rFonts w:ascii="Times New Roman" w:cs="Times New Roman" w:hAnsi="Times New Roman"/>
            <w:sz w:val="24"/>
          </w:rPr>
          <w:t>Родные берега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 – это потребность сердца». Благодарственные письма главы Читы - лучшим добровольцам</w:t>
      </w:r>
    </w:p>
    <w:p>
      <w:pPr>
        <w:pStyle w:val="aff4"/>
        <w:keepLines/>
        <w:rPr>
          <w:rFonts w:ascii="Times New Roman" w:cs="Times New Roman" w:hAnsi="Times New Roman"/>
          <w:sz w:val="24"/>
        </w:rPr>
      </w:pPr>
      <w:r>
        <w:rPr>
          <w:rFonts w:ascii="Times New Roman" w:cs="Times New Roman" w:hAnsi="Times New Roman"/>
          <w:sz w:val="24"/>
        </w:rPr>
        <w:t>Цель Корпуса - оказание помощи людям, пострадавшим в чрезвычайных ситуациях, и устранение возникших последствий.</w:t>
      </w:r>
    </w:p>
    <w:p>
      <w:pPr>
        <w:pStyle w:val="aff4"/>
        <w:keepLines/>
        <w:rPr>
          <w:rFonts w:ascii="Times New Roman" w:cs="Times New Roman" w:hAnsi="Times New Roman"/>
          <w:sz w:val="24"/>
        </w:rPr>
      </w:pPr>
      <w:r>
        <w:rPr>
          <w:rFonts w:ascii="Times New Roman" w:cs="Times New Roman" w:hAnsi="Times New Roman"/>
          <w:sz w:val="24"/>
        </w:rPr>
        <w:t>Лариса Семенкова,</w:t>
      </w:r>
    </w:p>
    <w:p>
      <w:pPr>
        <w:pStyle w:val="aff4"/>
        <w:keepLines/>
        <w:rPr>
          <w:rFonts w:ascii="Times New Roman" w:cs="Times New Roman" w:hAnsi="Times New Roman"/>
          <w:sz w:val="24"/>
        </w:rPr>
      </w:pPr>
      <w:r>
        <w:rPr>
          <w:rFonts w:ascii="Times New Roman" w:cs="Times New Roman" w:hAnsi="Times New Roman"/>
          <w:sz w:val="24"/>
        </w:rPr>
        <w:t xml:space="preserve">фото – пресс-службы управления МЧС по Забайкальскому краю </w:t>
      </w:r>
      <w:hyperlink r:id="rId1191" w:history="1">
        <w:r>
          <w:rPr>
            <w:rStyle w:val="a5"/>
            <w:rFonts w:ascii="Times New Roman" w:cs="Times New Roman" w:hAnsi="Times New Roman"/>
            <w:sz w:val="24"/>
          </w:rPr>
          <w:t>Дума городского округа "Город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Керчи работают спецслужбы -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работали сотрудники МЧС, дежурили полицейские и росгвардейцы. Ликвидация пожара произошла в 6 часов утра по московскому времени. Как сообщили РИА Новости Крым в "Крымгазсетях", аварийная ситуация ликвидирована, никаких серьезных, критичных последствий нет. </w:t>
      </w:r>
      <w:hyperlink r:id="rId1192"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поселке Шувакиш произошел пожар в приюте для собак и кошек</w:t>
      </w:r>
    </w:p>
    <w:p>
      <w:pPr>
        <w:pStyle w:val="aff4"/>
        <w:keepLines/>
        <w:rPr>
          <w:rFonts w:ascii="Times New Roman" w:cs="Times New Roman" w:hAnsi="Times New Roman"/>
          <w:sz w:val="24"/>
        </w:rPr>
      </w:pPr>
      <w:r>
        <w:rPr>
          <w:rFonts w:ascii="Times New Roman" w:cs="Times New Roman" w:hAnsi="Times New Roman"/>
          <w:sz w:val="24"/>
        </w:rPr>
        <w:t xml:space="preserve">По данным свердловского МЧС, площадь пожара составляет 150 кв. м, сообщила пресс-служба МЧС по Свердловской области. В социальных сетях волонтеры сообщают о том, что по адресу п. Шувакиш... </w:t>
      </w:r>
      <w:hyperlink r:id="rId119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поселке Шувакиш произошел пожар в приюте для собак и кошек</w:t>
      </w:r>
    </w:p>
    <w:p>
      <w:pPr>
        <w:pStyle w:val="aff4"/>
        <w:keepLines/>
        <w:rPr>
          <w:rFonts w:ascii="Times New Roman" w:cs="Times New Roman" w:hAnsi="Times New Roman"/>
          <w:sz w:val="24"/>
        </w:rPr>
      </w:pPr>
      <w:r>
        <w:rPr>
          <w:rFonts w:ascii="Times New Roman" w:cs="Times New Roman" w:hAnsi="Times New Roman"/>
          <w:sz w:val="24"/>
        </w:rPr>
        <w:t xml:space="preserve">По данным свердловского МЧС, площадь пожара составляет 150 кв. м, сообщила пресс-служба МЧС по Свердловской области.В социальных сетях волонтеры сообщают о том, что по адресу п. Шувакиш, ул.Лесная находится передержка для собак и кошек.  </w:t>
      </w:r>
      <w:hyperlink r:id="rId1194"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Саратовской области произошло более 6400 пожаров</w:t>
      </w:r>
    </w:p>
    <w:p>
      <w:pPr>
        <w:pStyle w:val="aff4"/>
        <w:keepLines/>
        <w:rPr>
          <w:rFonts w:ascii="Times New Roman" w:cs="Times New Roman" w:hAnsi="Times New Roman"/>
          <w:sz w:val="24"/>
        </w:rPr>
      </w:pPr>
      <w:r>
        <w:rPr>
          <w:rFonts w:ascii="Times New Roman" w:cs="Times New Roman" w:hAnsi="Times New Roman"/>
          <w:sz w:val="24"/>
        </w:rPr>
        <w:t xml:space="preserve">В Саратовской области с начала этого года произошло более 6400 пожаров. Погибли 124 человека, 163 пострадали. Этой ночью в области за час случились сразу три смертельных пожара.  </w:t>
      </w:r>
      <w:hyperlink r:id="rId1195"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города!</w:t>
      </w:r>
    </w:p>
    <w:p>
      <w:pPr>
        <w:pStyle w:val="aff4"/>
        <w:keepLines/>
        <w:rPr>
          <w:rFonts w:ascii="Times New Roman" w:cs="Times New Roman" w:hAnsi="Times New Roman"/>
          <w:sz w:val="24"/>
        </w:rPr>
      </w:pPr>
      <w:r>
        <w:rPr>
          <w:rFonts w:ascii="Times New Roman" w:cs="Times New Roman" w:hAnsi="Times New Roman"/>
          <w:sz w:val="24"/>
        </w:rPr>
        <w:t xml:space="preserve">В целях совершенствования информирования граждан, пострадавших в результате чрезвычайных ситуаций природного и техногенного характера, о возможности получения финансовой помощи посредством предоставления государственных услуг и дополнительных социальных гарантий МЧС России совместно с Минцифры России разработана и опубликована в федеральной государственной информационной системе «Единый портал государственных и муниципальных услуг (функций)» посадочная страница «Государственная поддержка в чрезвычайной ситуации... </w:t>
      </w:r>
      <w:hyperlink r:id="rId1196" w:history="1">
        <w:r>
          <w:rPr>
            <w:rStyle w:val="a5"/>
            <w:rFonts w:ascii="Times New Roman" w:cs="Times New Roman" w:hAnsi="Times New Roman"/>
            <w:sz w:val="24"/>
          </w:rPr>
          <w:t>Администрация г. Ноябрьска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ульяновском поселке Русский Мелекесс во время пожара погиб 94-летний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Ульяновской области, в огне погиб пожилой мужчина 94 лет. По предварительной версии причиной пожара стало замыкание электропроводки. </w:t>
      </w:r>
      <w:hyperlink r:id="rId1197"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Богучанской ГЭС установлен режим работы в декабре</w:t>
      </w:r>
    </w:p>
    <w:p>
      <w:pPr>
        <w:pStyle w:val="aff4"/>
        <w:keepLines/>
        <w:rPr>
          <w:rFonts w:ascii="Times New Roman" w:cs="Times New Roman" w:hAnsi="Times New Roman"/>
          <w:sz w:val="24"/>
        </w:rPr>
      </w:pPr>
      <w:r>
        <w:rPr>
          <w:rFonts w:ascii="Times New Roman" w:cs="Times New Roman" w:hAnsi="Times New Roman"/>
          <w:sz w:val="24"/>
        </w:rPr>
        <w:t xml:space="preserve">Режимы наполнения и сработки водохранилищ, пропуск паводков на ГЭС устанавливает Федеральное агентство водных ресурсов (Росводресурсы) с учетом рекомендаций Межведомственной рабочей группы, в состав которой входят представители МЧС, Минсельхоза, Росрыболовства, Росморречфлота, АО «Системный оператор Единой энергетической системы», органов исполнительной власти субъектов Федерации и др. </w:t>
      </w:r>
      <w:hyperlink r:id="rId1198" w:history="1">
        <w:r>
          <w:rPr>
            <w:rStyle w:val="a5"/>
            <w:rFonts w:ascii="Times New Roman" w:cs="Times New Roman" w:hAnsi="Times New Roman"/>
            <w:sz w:val="24"/>
          </w:rPr>
          <w:t>Дела.ру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Астраханцев ждут ветер восточной четверти и до +1 градуса 8 декабря</w:t>
      </w:r>
    </w:p>
    <w:p>
      <w:pPr>
        <w:pStyle w:val="aff4"/>
        <w:keepLines/>
        <w:rPr>
          <w:rFonts w:ascii="Times New Roman" w:cs="Times New Roman" w:hAnsi="Times New Roman"/>
          <w:sz w:val="24"/>
        </w:rPr>
      </w:pPr>
      <w:r>
        <w:rPr>
          <w:rFonts w:ascii="Times New Roman" w:cs="Times New Roman" w:hAnsi="Times New Roman"/>
          <w:sz w:val="24"/>
        </w:rPr>
        <w:t xml:space="preserve">Астраханский центр по гидрометеорологии и мониторингу окружающей среды анонсировал, какая погода ждет жителей региона и областного центра в пятницу, 8 декабря, об этом сообщили в пресс-службе регионального ГУ МЧС России. </w:t>
      </w:r>
      <w:hyperlink r:id="rId1199"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Значимость волонтерского движения в общественной жизни нашей страны растет год от года</w:t>
      </w:r>
    </w:p>
    <w:p>
      <w:pPr>
        <w:pStyle w:val="aff4"/>
        <w:keepLines/>
        <w:rPr>
          <w:rFonts w:ascii="Times New Roman" w:cs="Times New Roman" w:hAnsi="Times New Roman"/>
          <w:sz w:val="24"/>
        </w:rPr>
      </w:pPr>
      <w:r>
        <w:rPr>
          <w:rFonts w:ascii="Times New Roman" w:cs="Times New Roman" w:hAnsi="Times New Roman"/>
          <w:sz w:val="24"/>
        </w:rPr>
        <w:t>Для волонтеров Владимирской области торжественное мероприятие прошло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Спасатели-профессионалы с большим уважением относятся к своим коллегам-добровольцам. Причина проста: пока пожарный расчет доедет по вызову до какого-нибудь отдаленного села, пройдет время, а при пожаре или ином ЧП счет идет на минуты.  </w:t>
      </w:r>
      <w:hyperlink r:id="rId1200" w:history="1">
        <w:r>
          <w:rPr>
            <w:rStyle w:val="a5"/>
            <w:rFonts w:ascii="Times New Roman" w:cs="Times New Roman" w:hAnsi="Times New Roman"/>
            <w:sz w:val="24"/>
          </w:rPr>
          <w:t>Суздаль-Медиа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в горящем доме на севере Москвы</w:t>
      </w:r>
    </w:p>
    <w:p>
      <w:pPr>
        <w:pStyle w:val="aff4"/>
        <w:keepLines/>
        <w:rPr>
          <w:rFonts w:ascii="Times New Roman" w:cs="Times New Roman" w:hAnsi="Times New Roman"/>
          <w:sz w:val="24"/>
        </w:rPr>
      </w:pPr>
      <w:r>
        <w:rPr>
          <w:rFonts w:ascii="Times New Roman" w:cs="Times New Roman" w:hAnsi="Times New Roman"/>
          <w:sz w:val="24"/>
        </w:rPr>
        <w:t>Пожар произошёл в жилом здании на территории Хорошёвского района столицы.</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Хорошёвского района Северного административного округа Москвы произошёл пожар, в котором пострадали трое детей.  </w:t>
      </w:r>
      <w:hyperlink r:id="rId1201" w:history="1">
        <w:r>
          <w:rPr>
            <w:rStyle w:val="a5"/>
            <w:rFonts w:ascii="Times New Roman" w:cs="Times New Roman" w:hAnsi="Times New Roman"/>
            <w:sz w:val="24"/>
          </w:rPr>
          <w:t>Царьград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сгорела передержка с десятками животных</w:t>
      </w:r>
    </w:p>
    <w:p>
      <w:pPr>
        <w:pStyle w:val="aff4"/>
        <w:keepLines/>
        <w:rPr>
          <w:rFonts w:ascii="Times New Roman" w:cs="Times New Roman" w:hAnsi="Times New Roman"/>
          <w:sz w:val="24"/>
        </w:rPr>
      </w:pPr>
      <w:r>
        <w:rPr>
          <w:rFonts w:ascii="Times New Roman" w:cs="Times New Roman" w:hAnsi="Times New Roman"/>
          <w:sz w:val="24"/>
        </w:rPr>
        <w:t>В пресс-службе областного МЧС сообщают, что пламя вспыхнуло на площади 150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 Сообщение о пожаре поступило в 08:50. Горит частный жилой дом и надворные постройки.  </w:t>
      </w:r>
      <w:hyperlink r:id="rId1202"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Красногорская ПЧ № 105 получила новый пожарный автомобиль</w:t>
      </w:r>
    </w:p>
    <w:p>
      <w:pPr>
        <w:pStyle w:val="aff4"/>
        <w:keepLines/>
        <w:rPr>
          <w:rFonts w:ascii="Times New Roman" w:cs="Times New Roman" w:hAnsi="Times New Roman"/>
          <w:sz w:val="24"/>
        </w:rPr>
      </w:pPr>
      <w:r>
        <w:rPr>
          <w:rFonts w:ascii="Times New Roman" w:cs="Times New Roman" w:hAnsi="Times New Roman"/>
          <w:sz w:val="24"/>
        </w:rPr>
        <w:t xml:space="preserve">Руководитель противопожарной службы Челябинской области Геннадий Ведерников произнес торжественную речь, выразил благодарность присутствующим работникам пожарных частей, поблагодарил их за добросовестный труд, а работников предприятия – за произведенную технику. </w:t>
      </w:r>
      <w:hyperlink r:id="rId1203" w:history="1">
        <w:r>
          <w:rPr>
            <w:rStyle w:val="a5"/>
            <w:rFonts w:ascii="Times New Roman" w:cs="Times New Roman" w:hAnsi="Times New Roman"/>
            <w:sz w:val="24"/>
          </w:rPr>
          <w:t>Газета "Новая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девятиэтажном доме в Рязани погибла 70-летняя женщина</w:t>
      </w:r>
    </w:p>
    <w:p>
      <w:pPr>
        <w:pStyle w:val="aff4"/>
        <w:keepLines/>
        <w:rPr>
          <w:rFonts w:ascii="Times New Roman" w:cs="Times New Roman" w:hAnsi="Times New Roman"/>
          <w:sz w:val="24"/>
        </w:rPr>
      </w:pPr>
      <w:r>
        <w:rPr>
          <w:rFonts w:ascii="Times New Roman" w:cs="Times New Roman" w:hAnsi="Times New Roman"/>
          <w:sz w:val="24"/>
        </w:rPr>
        <w:t>На место выехали четыре автомобиля Государственной противопожарной службы, 12 человек личного состава.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Рязанской области, огонь распространился на площади 10 кв.м., повредив одну из комнат и часть балкона. </w:t>
      </w:r>
      <w:hyperlink r:id="rId1204"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фото с пожара на Михайловском шоссе, где частично перекрывали дорогу</w:t>
      </w:r>
    </w:p>
    <w:p>
      <w:pPr>
        <w:pStyle w:val="aff4"/>
        <w:keepLines/>
        <w:rPr>
          <w:rFonts w:ascii="Times New Roman" w:cs="Times New Roman" w:hAnsi="Times New Roman"/>
          <w:sz w:val="24"/>
        </w:rPr>
      </w:pPr>
      <w:r>
        <w:rPr>
          <w:rFonts w:ascii="Times New Roman" w:cs="Times New Roman" w:hAnsi="Times New Roman"/>
          <w:sz w:val="24"/>
        </w:rPr>
        <w:t>Первое сообщение об этом поступило экстренным службам в 22:33, сообщает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открытое горение было ликвидировано в 23:48. На месте работали четыре единицы техники, 12 человек личного состава Государственной противопожарной службы. </w:t>
      </w:r>
      <w:hyperlink r:id="rId1205"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повышенного ранга тушат в Зональном под Томском</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в 11.57 в пожарную часть поступило сообщение о возгорании частного двухэтажного жилого дома улице Звездной в поселке Зональная Станция Томского района. На момент прибытия первого подразделения из-под крыши шел густой черный дым, наблюдалась реальная угроза распространения огня на соседние строения. </w:t>
      </w:r>
      <w:hyperlink r:id="rId1206"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деревне вспыхнул жилой дом</w:t>
      </w:r>
    </w:p>
    <w:p>
      <w:pPr>
        <w:pStyle w:val="aff4"/>
        <w:keepLines/>
        <w:rPr>
          <w:rFonts w:ascii="Times New Roman" w:cs="Times New Roman" w:hAnsi="Times New Roman"/>
          <w:sz w:val="24"/>
        </w:rPr>
      </w:pPr>
      <w:r>
        <w:rPr>
          <w:rFonts w:ascii="Times New Roman" w:cs="Times New Roman" w:hAnsi="Times New Roman"/>
          <w:sz w:val="24"/>
        </w:rPr>
        <w:t>Подробностями поделились в ГУ МЧС России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деревне Салтыково на улице Голубицкого вспыхнул жилой дом. К счастью, в огне никто не пострадал.  </w:t>
      </w:r>
      <w:hyperlink r:id="rId1207"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спасли при пожарах в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В Ижевске на ул. Дарьинская произошло возгорание в однокомнатной квартире в девятиэтажном доме.  </w:t>
      </w:r>
      <w:hyperlink r:id="rId1208"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брянских Клинцах пострадал человек</w:t>
      </w:r>
    </w:p>
    <w:p>
      <w:pPr>
        <w:pStyle w:val="aff4"/>
        <w:keepLines/>
        <w:rPr>
          <w:rFonts w:ascii="Times New Roman" w:cs="Times New Roman" w:hAnsi="Times New Roman"/>
          <w:sz w:val="24"/>
        </w:rPr>
      </w:pPr>
      <w:r>
        <w:rPr>
          <w:rFonts w:ascii="Times New Roman" w:cs="Times New Roman" w:hAnsi="Times New Roman"/>
          <w:sz w:val="24"/>
        </w:rPr>
        <w:t>В городе Клинцы произошел пожар, в котором пострадал человек, сообщили в пресс-службе регионального ГУ МЧС. Инцидент случился в четверг, 7 декабря.</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жилого дома поступил в дежурную смену ведомства в 14:45.  </w:t>
      </w:r>
      <w:hyperlink r:id="rId1209"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при выходе из автобуса мать с коляской получила травму спины</w:t>
      </w:r>
    </w:p>
    <w:p>
      <w:pPr>
        <w:pStyle w:val="aff4"/>
        <w:keepLines/>
        <w:rPr>
          <w:rFonts w:ascii="Times New Roman" w:cs="Times New Roman" w:hAnsi="Times New Roman"/>
          <w:sz w:val="24"/>
        </w:rPr>
      </w:pPr>
      <w:r>
        <w:rPr>
          <w:rFonts w:ascii="Times New Roman" w:cs="Times New Roman" w:hAnsi="Times New Roman"/>
          <w:sz w:val="24"/>
        </w:rPr>
        <w:t>На видео слышно, как очевидец просит не трогать пострадавшую и критикует плохую уборку снега и не подсыпанные дороги.</w:t>
      </w:r>
    </w:p>
    <w:p>
      <w:pPr>
        <w:pStyle w:val="aff4"/>
        <w:keepLines/>
        <w:rPr>
          <w:rFonts w:ascii="Times New Roman" w:cs="Times New Roman" w:hAnsi="Times New Roman"/>
          <w:sz w:val="24"/>
        </w:rPr>
      </w:pPr>
      <w:r>
        <w:rPr>
          <w:rFonts w:ascii="Times New Roman" w:cs="Times New Roman" w:hAnsi="Times New Roman"/>
          <w:sz w:val="24"/>
        </w:rPr>
        <w:t>В минздраве сообщили, что женщину доставили в ближайшее медучреждение с подозрением на перелом.</w:t>
      </w:r>
    </w:p>
    <w:p>
      <w:pPr>
        <w:pStyle w:val="aff4"/>
        <w:keepLines/>
        <w:rPr>
          <w:rFonts w:ascii="Times New Roman" w:cs="Times New Roman" w:hAnsi="Times New Roman"/>
          <w:sz w:val="24"/>
        </w:rPr>
      </w:pPr>
      <w:r>
        <w:rPr>
          <w:rFonts w:ascii="Times New Roman" w:cs="Times New Roman" w:hAnsi="Times New Roman"/>
          <w:sz w:val="24"/>
        </w:rPr>
        <w:t xml:space="preserve">Ранее в МЧС предупредили о возможных опасностях в Красноярском крае на этих выходных. </w:t>
      </w:r>
      <w:hyperlink r:id="rId1210" w:history="1">
        <w:r>
          <w:rPr>
            <w:rStyle w:val="a5"/>
            <w:rFonts w:ascii="Times New Roman" w:cs="Times New Roman" w:hAnsi="Times New Roman"/>
            <w:sz w:val="24"/>
          </w:rPr>
          <w:t>АиФ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Турция призвала объединиться с Россией и Сирией в борьбе с терроризмом</w:t>
      </w:r>
    </w:p>
    <w:p>
      <w:pPr>
        <w:pStyle w:val="aff4"/>
        <w:keepLines/>
        <w:rPr>
          <w:rFonts w:ascii="Times New Roman" w:cs="Times New Roman" w:hAnsi="Times New Roman"/>
          <w:sz w:val="24"/>
        </w:rPr>
      </w:pPr>
      <w:r>
        <w:rPr>
          <w:rFonts w:ascii="Times New Roman" w:cs="Times New Roman" w:hAnsi="Times New Roman"/>
          <w:sz w:val="24"/>
        </w:rPr>
        <w:t xml:space="preserve">Ранее мы сообщали, что Россия направила спецборт МЧС с гуманитарной помощью. Самолет вылетел в Египет. Всего, по данным ведомства, РФ передала жителям Газы больше 288 тонн помощи в виде еды, воды, одежды. </w:t>
      </w:r>
      <w:hyperlink r:id="rId1211"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Двухэтажный жилой дом горит в томском поселке Зональная станция</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сегодня, 8 декабря, в 11:57 на центральный пункт пожарной связи поступило сообщение о возгорании частного двухэтажного жилого дома по адресу: г. Томск, пос. Зональная станция, ул. Звездная.  </w:t>
      </w:r>
      <w:hyperlink r:id="rId1212"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Торговое сердце Иркутска</w:t>
      </w:r>
    </w:p>
    <w:p>
      <w:pPr>
        <w:pStyle w:val="aff4"/>
        <w:keepLines/>
        <w:rPr>
          <w:rFonts w:ascii="Times New Roman" w:cs="Times New Roman" w:hAnsi="Times New Roman"/>
          <w:sz w:val="24"/>
        </w:rPr>
      </w:pPr>
      <w:r>
        <w:rPr>
          <w:rFonts w:ascii="Times New Roman" w:cs="Times New Roman" w:hAnsi="Times New Roman"/>
          <w:sz w:val="24"/>
        </w:rPr>
        <w:t>Об этом сообщает «ИркСиб» со ссылкой на пресс-службу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«Женщина пояснила, что вечером они длительное время топили камин, после чего муж отправился ночевать на мансардный этаж.  </w:t>
      </w:r>
      <w:hyperlink r:id="rId1213" w:history="1">
        <w:r>
          <w:rPr>
            <w:rStyle w:val="a5"/>
            <w:rFonts w:ascii="Times New Roman" w:cs="Times New Roman" w:hAnsi="Times New Roman"/>
            <w:sz w:val="24"/>
          </w:rPr>
          <w:t>ИА "ИркСиб"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Москве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Распространившийся пожар ликвидирован, его площадь составила 50 квадратных метров. Сотрудникам МЧС удалось спасти 13 человек. Пострадавшие дети в больнице. </w:t>
      </w:r>
      <w:hyperlink r:id="rId1214"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произошедших пожарах и проведенной профилактической работе за сутки (за 7 декабря 2023 года)</w:t>
      </w:r>
    </w:p>
    <w:p>
      <w:pPr>
        <w:pStyle w:val="aff4"/>
        <w:keepLines/>
        <w:rPr>
          <w:rFonts w:ascii="Times New Roman" w:cs="Times New Roman" w:hAnsi="Times New Roman"/>
          <w:sz w:val="24"/>
        </w:rPr>
      </w:pPr>
      <w:r>
        <w:rPr>
          <w:rFonts w:ascii="Times New Roman" w:cs="Times New Roman" w:hAnsi="Times New Roman"/>
          <w:sz w:val="24"/>
        </w:rPr>
        <w:t>МЧС России напоминает, что пожар легче предупредить, чем устранять его последствия!</w:t>
      </w:r>
    </w:p>
    <w:p>
      <w:pPr>
        <w:pStyle w:val="aff4"/>
        <w:keepLines/>
        <w:rPr>
          <w:rFonts w:ascii="Times New Roman" w:cs="Times New Roman" w:hAnsi="Times New Roman"/>
          <w:sz w:val="24"/>
        </w:rPr>
      </w:pPr>
      <w:r>
        <w:rPr>
          <w:rFonts w:ascii="Times New Roman" w:cs="Times New Roman" w:hAnsi="Times New Roman"/>
          <w:sz w:val="24"/>
        </w:rPr>
        <w:t>При эксплуатации печного отопления запрещается:</w:t>
      </w:r>
    </w:p>
    <w:p>
      <w:pPr>
        <w:pStyle w:val="aff4"/>
        <w:keepLines/>
        <w:rPr>
          <w:rFonts w:ascii="Times New Roman" w:cs="Times New Roman" w:hAnsi="Times New Roman"/>
          <w:sz w:val="24"/>
        </w:rPr>
      </w:pPr>
      <w:r>
        <w:rPr>
          <w:rFonts w:ascii="Times New Roman" w:cs="Times New Roman" w:hAnsi="Times New Roman"/>
          <w:sz w:val="24"/>
        </w:rPr>
        <w:t xml:space="preserve">- оставлять без присмотра топящиеся печи, а также поручать детям надзор за ними; </w:t>
      </w:r>
      <w:hyperlink r:id="rId1215" w:history="1">
        <w:r>
          <w:rPr>
            <w:rStyle w:val="a5"/>
            <w:rFonts w:ascii="Times New Roman" w:cs="Times New Roman" w:hAnsi="Times New Roman"/>
            <w:sz w:val="24"/>
          </w:rPr>
          <w:t>Оханский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Инструкция по применению гражданами бытовых пиротехнических изделий</w:t>
      </w:r>
    </w:p>
    <w:p>
      <w:pPr>
        <w:pStyle w:val="aff4"/>
        <w:keepLines/>
        <w:rPr>
          <w:rFonts w:ascii="Times New Roman" w:cs="Times New Roman" w:hAnsi="Times New Roman"/>
          <w:sz w:val="24"/>
        </w:rPr>
      </w:pPr>
      <w:r>
        <w:rPr>
          <w:rFonts w:ascii="Times New Roman" w:cs="Times New Roman" w:hAnsi="Times New Roman"/>
          <w:sz w:val="24"/>
        </w:rPr>
        <w:t>После этого их можно выбросить с бытовым мусором. Категорически запрещается сжигать фейерверочные изделия на кострах.</w:t>
      </w:r>
    </w:p>
    <w:p>
      <w:pPr>
        <w:pStyle w:val="aff4"/>
        <w:keepLines/>
        <w:rPr>
          <w:rFonts w:ascii="Times New Roman" w:cs="Times New Roman" w:hAnsi="Times New Roman"/>
          <w:sz w:val="24"/>
        </w:rPr>
      </w:pPr>
      <w:r>
        <w:rPr>
          <w:rFonts w:ascii="Times New Roman" w:cs="Times New Roman" w:hAnsi="Times New Roman"/>
          <w:sz w:val="24"/>
        </w:rPr>
        <w:t xml:space="preserve">Источник: ГУ МЧС России по Нижегородской области </w:t>
      </w:r>
      <w:hyperlink r:id="rId1216" w:history="1">
        <w:r>
          <w:rPr>
            <w:rStyle w:val="a5"/>
            <w:rFonts w:ascii="Times New Roman" w:cs="Times New Roman" w:hAnsi="Times New Roman"/>
            <w:sz w:val="24"/>
          </w:rPr>
          <w:t>Газета "Кулебакский металлист"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пожарах утром 8 декабря</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ранним утром в Саратовской области случилось сразу три пожара, унесших жизни людей. Об этом сообщил информационно-аналитический отдел регионального ГУ МЧС. </w:t>
      </w:r>
      <w:hyperlink r:id="rId1217" w:history="1">
        <w:r>
          <w:rPr>
            <w:rStyle w:val="a5"/>
            <w:rFonts w:ascii="Times New Roman" w:cs="Times New Roman" w:hAnsi="Times New Roman"/>
            <w:sz w:val="24"/>
          </w:rPr>
          <w:t>КП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-18 градусов ожидается в Ленобласти 8 декабря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47-му региону.</w:t>
      </w:r>
    </w:p>
    <w:p>
      <w:pPr>
        <w:pStyle w:val="aff4"/>
        <w:keepLines/>
        <w:rPr>
          <w:rFonts w:ascii="Times New Roman" w:cs="Times New Roman" w:hAnsi="Times New Roman"/>
          <w:sz w:val="24"/>
        </w:rPr>
      </w:pPr>
      <w:r>
        <w:rPr>
          <w:rFonts w:ascii="Times New Roman" w:cs="Times New Roman" w:hAnsi="Times New Roman"/>
          <w:sz w:val="24"/>
        </w:rPr>
        <w:t xml:space="preserve">Местами пройдет слабый снег. Ветер подует со скоростью от пяти до десяти метров в секунду.  </w:t>
      </w:r>
      <w:hyperlink r:id="rId1218"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пригороде Солнечногорска мужчина погиб во время пожара</w:t>
      </w:r>
    </w:p>
    <w:p>
      <w:pPr>
        <w:pStyle w:val="aff4"/>
        <w:keepLines/>
        <w:rPr>
          <w:rFonts w:ascii="Times New Roman" w:cs="Times New Roman" w:hAnsi="Times New Roman"/>
          <w:sz w:val="24"/>
        </w:rPr>
      </w:pPr>
      <w:r>
        <w:rPr>
          <w:rFonts w:ascii="Times New Roman" w:cs="Times New Roman" w:hAnsi="Times New Roman"/>
          <w:sz w:val="24"/>
        </w:rPr>
        <w:t xml:space="preserve">В городском округе Солнечногорск произошел пожар. В деревне Ложки загорелся двухэтажный частный дом. На момент приезда пожарных строение площадью 300 кв. м. было охвачено пламенем по всей площади.  </w:t>
      </w:r>
      <w:hyperlink r:id="rId1219" w:history="1">
        <w:r>
          <w:rPr>
            <w:rStyle w:val="a5"/>
            <w:rFonts w:ascii="Times New Roman" w:cs="Times New Roman" w:hAnsi="Times New Roman"/>
            <w:sz w:val="24"/>
          </w:rPr>
          <w:t>Сенеж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-18 градусов ожидается в Ленобласти 8 декабря</w:t>
      </w:r>
    </w:p>
    <w:p>
      <w:pPr>
        <w:pStyle w:val="aff4"/>
        <w:keepLines/>
        <w:rPr>
          <w:rFonts w:ascii="Times New Roman" w:cs="Times New Roman" w:hAnsi="Times New Roman"/>
          <w:sz w:val="24"/>
        </w:rPr>
      </w:pPr>
      <w:r>
        <w:rPr>
          <w:rFonts w:ascii="Times New Roman" w:cs="Times New Roman" w:hAnsi="Times New Roman"/>
          <w:sz w:val="24"/>
        </w:rPr>
        <w:t xml:space="preserve">Переменная облачность ожидается в Ленобласти в пятницу, 8 декабря. Об этом сообщила пресс-служба ГУ МЧС России по 47-му региону. </w:t>
      </w:r>
      <w:hyperlink r:id="rId12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Профилактический рeйд</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Главного управления МЧС России по Воронежской области провели профилактический рейд по частным домовладениям. </w:t>
      </w:r>
      <w:hyperlink r:id="rId122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Ночное возгорание газопровода в Керчи ликвидировано: что известно</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краевого МЧС удалось потушить огонь под утро, часть населения пока отрезана от газоснабжения. Об этом сообщает ТАСС, ссылаясь на информацию оперативных служб города. </w:t>
      </w:r>
      <w:hyperlink r:id="rId1222" w:history="1">
        <w:r>
          <w:rPr>
            <w:rStyle w:val="a5"/>
            <w:rFonts w:ascii="Times New Roman" w:cs="Times New Roman" w:hAnsi="Times New Roman"/>
            <w:sz w:val="24"/>
          </w:rPr>
          <w:t>Вести Подмосковья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температура опустилась до 50 градусов</w:t>
      </w:r>
    </w:p>
    <w:p>
      <w:pPr>
        <w:pStyle w:val="aff4"/>
        <w:keepLines/>
        <w:rPr>
          <w:rFonts w:ascii="Times New Roman" w:cs="Times New Roman" w:hAnsi="Times New Roman"/>
          <w:sz w:val="24"/>
        </w:rPr>
      </w:pPr>
      <w:r>
        <w:rPr>
          <w:rFonts w:ascii="Times New Roman" w:cs="Times New Roman" w:hAnsi="Times New Roman"/>
          <w:sz w:val="24"/>
        </w:rPr>
        <w:t>Как сообщают в пресс-службе МЧС России по РБ, а в Кигинском районе в деревне Юсупово температура воздуха понизилась до -41 градуса.</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республике сегодня прогнозируется переменная облачность, существенных осадков не ожидается.  </w:t>
      </w:r>
      <w:hyperlink r:id="rId1223" w:history="1">
        <w:r>
          <w:rPr>
            <w:rStyle w:val="a5"/>
            <w:rFonts w:ascii="Times New Roman" w:cs="Times New Roman" w:hAnsi="Times New Roman"/>
            <w:sz w:val="24"/>
          </w:rPr>
          <w:t>Газета "Благоварские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Теперь в безопасности: еще 68 россиян вернулись на родину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доставил в Россию еще 68 россиян, эвакуированных из сектора Газа. Рейс из Каира приземлился в столичном аэропорту До </w:t>
      </w:r>
      <w:hyperlink r:id="rId122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части Забайкалья получили новую аварийно-спасательную технику</w:t>
      </w:r>
    </w:p>
    <w:p>
      <w:pPr>
        <w:pStyle w:val="aff4"/>
        <w:keepLines/>
        <w:rPr>
          <w:rFonts w:ascii="Times New Roman" w:cs="Times New Roman" w:hAnsi="Times New Roman"/>
          <w:sz w:val="24"/>
        </w:rPr>
      </w:pPr>
      <w:r>
        <w:rPr>
          <w:rFonts w:ascii="Times New Roman" w:cs="Times New Roman" w:hAnsi="Times New Roman"/>
          <w:sz w:val="24"/>
        </w:rPr>
        <w:t xml:space="preserve">Новую пожарную и аварийно-спасательную технику вручили сегодня, 7 декабря, глава региона Александр Осипов и руководитель краевого Управления МЧС Николай Басов пожарным подразделениям федеральной противопожарной службы Забайкалья. </w:t>
      </w:r>
      <w:hyperlink r:id="rId12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Зимний период - не повод снижать бдительность на водоемах Кубани</w:t>
      </w:r>
    </w:p>
    <w:p>
      <w:pPr>
        <w:pStyle w:val="aff4"/>
        <w:keepLines/>
        <w:rPr>
          <w:rFonts w:ascii="Times New Roman" w:cs="Times New Roman" w:hAnsi="Times New Roman"/>
          <w:sz w:val="24"/>
        </w:rPr>
      </w:pPr>
      <w:r>
        <w:rPr>
          <w:rFonts w:ascii="Times New Roman" w:cs="Times New Roman" w:hAnsi="Times New Roman"/>
          <w:sz w:val="24"/>
        </w:rPr>
        <w:t xml:space="preserve">Сотрудники Центра ГИМС Главного управления МЧС России по Краснодарскому краю продолжают проводить комплекс мероприятий по обеспечению безопасности людей на водных объектах. </w:t>
      </w:r>
      <w:hyperlink r:id="rId1226"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Борском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ночь с 7 на 8 декабря 2023 года в многоквартирном доме в селе Городищи Борского округа произошел пожар.  </w:t>
      </w:r>
      <w:hyperlink r:id="rId1227"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Двухэтажный жилой дом горит в томском посёлке Зональная станция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сообщили, что сообщение о возгорании в доме на ул. Звёздной на центральный пункт пожарной связи поступило в 11.57. </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первого подразделения из-под крыши шел густой черный дым, наблюдалась реальная угроза распространения огня на соседние строения", - говорится в сообщении телеграм-канала томского МЧС. </w:t>
      </w:r>
      <w:hyperlink r:id="rId1228"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Пензенцам напоминают об угрозе возгорания неисправных отопительных приборов</w:t>
      </w:r>
    </w:p>
    <w:p>
      <w:pPr>
        <w:pStyle w:val="aff4"/>
        <w:keepLines/>
        <w:rPr>
          <w:rFonts w:ascii="Times New Roman" w:cs="Times New Roman" w:hAnsi="Times New Roman"/>
          <w:sz w:val="24"/>
        </w:rPr>
      </w:pPr>
      <w:r>
        <w:rPr>
          <w:rFonts w:ascii="Times New Roman" w:cs="Times New Roman" w:hAnsi="Times New Roman"/>
          <w:sz w:val="24"/>
        </w:rPr>
        <w:t xml:space="preserve">Чтобы предотвратить трагедии, сотрудники МЧС проводят рейды. В этот раз с проверкой вышли в село Лебедевка. Двери открывали не все.  </w:t>
      </w:r>
      <w:hyperlink r:id="rId1229"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Абсолютный рекорд холода побит в селе Кокошино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морозную погоду всплеск возгораний с наибольшей вероятностью возможен в частном жилом секторе и садово-дачных обществах, как правило, по причине неисправности печного отопления и перекала печи, а также использования неисправных электронагревательных приборов и приборов кустарного производства, перезгрузки электрических сетей», — говорит заместитель начальника управления надзорной деятельности и профилактической работы Главного управления МЧС России по... </w:t>
      </w:r>
      <w:hyperlink r:id="rId1230"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Парта героя. СОШ №25</w:t>
      </w:r>
    </w:p>
    <w:p>
      <w:pPr>
        <w:pStyle w:val="aff4"/>
        <w:keepLines/>
        <w:rPr>
          <w:rFonts w:ascii="Times New Roman" w:cs="Times New Roman" w:hAnsi="Times New Roman"/>
          <w:sz w:val="24"/>
        </w:rPr>
      </w:pPr>
      <w:r>
        <w:rPr>
          <w:rFonts w:ascii="Times New Roman" w:cs="Times New Roman" w:hAnsi="Times New Roman"/>
          <w:sz w:val="24"/>
        </w:rPr>
        <w:t xml:space="preserve">09.11.2023г. в Дни воинской славы кадеты – юнармейцы Озерского кадетского корпуса МЧС России МБОУ СОШ №25 совместно с социальными партнёрами представителем войск национальной гвардии старшим лейтенантом Ядриковым Алексеем Викторовичем торжественно открыли «Парту Героя», посвященную Герою Советского Союза Сабирову Файздрахману Ахметзяновичу. </w:t>
      </w:r>
      <w:hyperlink r:id="rId1231" w:history="1">
        <w:r>
          <w:rPr>
            <w:rStyle w:val="a5"/>
            <w:rFonts w:ascii="Times New Roman" w:cs="Times New Roman" w:hAnsi="Times New Roman"/>
            <w:sz w:val="24"/>
          </w:rPr>
          <w:t>Управление образования Озерского 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томском поселке Зональная станция загорелся двухэтажный дом</w:t>
      </w:r>
    </w:p>
    <w:p>
      <w:pPr>
        <w:pStyle w:val="aff4"/>
        <w:keepLines/>
        <w:rPr>
          <w:rFonts w:ascii="Times New Roman" w:cs="Times New Roman" w:hAnsi="Times New Roman"/>
          <w:sz w:val="24"/>
        </w:rPr>
      </w:pPr>
      <w:r>
        <w:rPr>
          <w:rFonts w:ascii="Times New Roman" w:cs="Times New Roman" w:hAnsi="Times New Roman"/>
          <w:sz w:val="24"/>
        </w:rPr>
        <w:t>Сегодня, 8 декабря, в томском поселке Зональная станция загорелся частный двухэтажный дом,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 ул. Звездная поступило в 11.57.  </w:t>
      </w:r>
      <w:hyperlink r:id="rId1232" w:history="1">
        <w:r>
          <w:rPr>
            <w:rStyle w:val="a5"/>
            <w:rFonts w:ascii="Times New Roman" w:cs="Times New Roman" w:hAnsi="Times New Roman"/>
            <w:sz w:val="24"/>
          </w:rPr>
          <w:t>Томский 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Животные в огне! В Шувакише загорелось помещение с собаками и кошками внутри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свердловского МЧС уточнили, что случился пожар сегодняшним утром в посёлке Шувакиш: загорелась передержка для животных по улице Лесной. Так, огнём было охвачено более 150 квадратных метров площади, в том числе сам дом и надворные постройки. </w:t>
      </w:r>
      <w:hyperlink r:id="rId1233" w:history="1">
        <w:r>
          <w:rPr>
            <w:rStyle w:val="a5"/>
            <w:rFonts w:ascii="Times New Roman" w:cs="Times New Roman" w:hAnsi="Times New Roman"/>
            <w:sz w:val="24"/>
          </w:rPr>
          <w:t>Ведомости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Зоозащитники ищут новое место для собак из сгоревшего приюта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ГУ МЧС по Свердловской области сообщили, что площадь пожара – 150 кв. м. Тушение осложняется экстремально низкой температурой воздуха. По данным Telegram-каналов, всего в питомнике проживали 42 собаки.  </w:t>
      </w:r>
      <w:hyperlink r:id="rId1234" w:history="1">
        <w:r>
          <w:rPr>
            <w:rStyle w:val="a5"/>
            <w:rFonts w:ascii="Times New Roman" w:cs="Times New Roman" w:hAnsi="Times New Roman"/>
            <w:sz w:val="24"/>
          </w:rPr>
          <w:t>Европейско-Азиатские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сибирских регионах из-за аномальных морозов ввели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В краевом главке МЧС корреспонденту «ФедералПресс» уточнили, что на сегодняшний день готовы 26 подвижных пункта обогрева и питания, вместимость которых 229 человек.</w:t>
      </w:r>
    </w:p>
    <w:p>
      <w:pPr>
        <w:pStyle w:val="aff4"/>
        <w:keepLines/>
        <w:rPr>
          <w:rFonts w:ascii="Times New Roman" w:cs="Times New Roman" w:hAnsi="Times New Roman"/>
          <w:sz w:val="24"/>
        </w:rPr>
      </w:pPr>
      <w:r>
        <w:rPr>
          <w:rFonts w:ascii="Times New Roman" w:cs="Times New Roman" w:hAnsi="Times New Roman"/>
          <w:sz w:val="24"/>
        </w:rPr>
        <w:t xml:space="preserve">Губернатор Алтайского края Виктор Томенко два дня назад также объявил о введении режима повышенной готовности в связи с морозами и порывистым ветром. </w:t>
      </w:r>
      <w:hyperlink r:id="rId123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Они спасают из огня младенцев и стариков, пробираются на ощупь сквозь дым и пробегают под падающими балками. Что значит быть пожарным?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своими делами, поступками, своей жизнью показывают пример подлинного служения Родине. Они спасают из огня младенцев и стариков, пробираются на ощупь сквозь дым и пробегают под падающими балками.  </w:t>
      </w:r>
      <w:hyperlink r:id="rId1236"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Зоозащитники ищут приют для собак, оставшихся без дома из-за пожара под Екатеринбургом - Лента новостей Екатеринбурга</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ГУ МЧС по Свердловской области сообщили, что площадь пожара – 150 кв м. Тушение осложняется экстремально низкой температурой воздуха. По данным Telegram-каналов, всего в питомнике проживали 42 собаки.  </w:t>
      </w:r>
      <w:hyperlink r:id="rId1237"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доставляют продукты и почту жителям Талабских островов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доставляют продукты и почту жителям Талабских островов в Псковском районе </w:t>
      </w:r>
      <w:hyperlink r:id="rId12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доставляют продукты и почту жителям Талабских островов</w:t>
      </w:r>
    </w:p>
    <w:p>
      <w:pPr>
        <w:pStyle w:val="aff4"/>
        <w:keepLines/>
        <w:rPr>
          <w:rFonts w:ascii="Times New Roman" w:cs="Times New Roman" w:hAnsi="Times New Roman"/>
          <w:sz w:val="24"/>
        </w:rPr>
      </w:pPr>
      <w:r>
        <w:rPr>
          <w:rFonts w:ascii="Times New Roman" w:cs="Times New Roman" w:hAnsi="Times New Roman"/>
          <w:sz w:val="24"/>
        </w:rPr>
        <w:t>Спасатели МЧС доставляют продукты и почту жителям Талабских островов в Псковском районе. Об этом «МК в Пскове сообщили в пресс-службе регионального управления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доставляют товары первой необходимости, медикаменты и многое другое на специализированной технике на воздушной подушке.  </w:t>
      </w:r>
      <w:hyperlink r:id="rId1239"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рыбаками провалился под лёд на озере Байкал — Новости Уфы и Башкирии - Медиакорсеть</w:t>
      </w:r>
    </w:p>
    <w:p>
      <w:pPr>
        <w:pStyle w:val="aff4"/>
        <w:keepLines/>
        <w:rPr>
          <w:rFonts w:ascii="Times New Roman" w:cs="Times New Roman" w:hAnsi="Times New Roman"/>
          <w:sz w:val="24"/>
        </w:rPr>
      </w:pPr>
      <w:r>
        <w:rPr>
          <w:rFonts w:ascii="Times New Roman" w:cs="Times New Roman" w:hAnsi="Times New Roman"/>
          <w:sz w:val="24"/>
        </w:rPr>
        <w:t>Эту информацию предоставила пресс-служба поисково-спасательного отряда МЧС России на Байкале, пишет RT.</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спасатели обнаружили пострадавших примерно в 12 километрах от села Дубинино на замерзшей поверхности и успешно их спасли. </w:t>
      </w:r>
      <w:hyperlink r:id="rId1240"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участке Военно-Грузинской дороги ограничили движение большегрузов</w:t>
      </w:r>
    </w:p>
    <w:p>
      <w:pPr>
        <w:pStyle w:val="aff4"/>
        <w:keepLines/>
        <w:rPr>
          <w:rFonts w:ascii="Times New Roman" w:cs="Times New Roman" w:hAnsi="Times New Roman"/>
          <w:sz w:val="24"/>
        </w:rPr>
      </w:pPr>
      <w:r>
        <w:rPr>
          <w:rFonts w:ascii="Times New Roman" w:cs="Times New Roman" w:hAnsi="Times New Roman"/>
          <w:sz w:val="24"/>
        </w:rPr>
        <w:t xml:space="preserve">Движение большегрузных автотранспортных средств запрещено на участке Военно-Грузинской дороги из-за ухудшения погоды в Грузии. Об этом сообщили в ГУ МЧС России по Северной Осетии. </w:t>
      </w:r>
      <w:hyperlink r:id="rId124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Россиянам рассказали, к кому обратиться для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 xml:space="preserve">Вскрыть дверь в случае ЧП может полиция, МЧС, аварийная служба и частные компании по вскрытию дверей. Об этом сообщила пресс-служба Роскачества, передает RT. </w:t>
      </w:r>
      <w:hyperlink r:id="rId124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ГОУ ЛНР «АСШ № 5 им. В.Очкура» для учащихся 6-11 классов было проведено занятие по профминимуму «Государственное управление и общественная безопасность»</w:t>
      </w:r>
    </w:p>
    <w:p>
      <w:pPr>
        <w:pStyle w:val="aff4"/>
        <w:keepLines/>
        <w:rPr>
          <w:rFonts w:ascii="Times New Roman" w:cs="Times New Roman" w:hAnsi="Times New Roman"/>
          <w:sz w:val="24"/>
        </w:rPr>
      </w:pPr>
      <w:r>
        <w:rPr>
          <w:rFonts w:ascii="Times New Roman" w:cs="Times New Roman" w:hAnsi="Times New Roman"/>
          <w:sz w:val="24"/>
        </w:rPr>
        <w:t>В конце занятия присутствующие посмотрели видео «Выставка «Россия»: добро пожаловать в павильон МЧС».</w:t>
      </w:r>
    </w:p>
    <w:p>
      <w:pPr>
        <w:pStyle w:val="aff4"/>
        <w:keepLines/>
        <w:rPr>
          <w:rFonts w:ascii="Times New Roman" w:cs="Times New Roman" w:hAnsi="Times New Roman"/>
          <w:sz w:val="24"/>
        </w:rPr>
      </w:pPr>
      <w:r>
        <w:rPr>
          <w:rFonts w:ascii="Times New Roman" w:cs="Times New Roman" w:hAnsi="Times New Roman"/>
          <w:sz w:val="24"/>
        </w:rPr>
        <w:t>Подробнее на сайте</w:t>
      </w:r>
    </w:p>
    <w:p>
      <w:pPr>
        <w:pStyle w:val="aff4"/>
        <w:keepLines/>
        <w:rPr>
          <w:rFonts w:ascii="Times New Roman" w:cs="Times New Roman" w:hAnsi="Times New Roman"/>
          <w:sz w:val="24"/>
        </w:rPr>
      </w:pPr>
      <w:r>
        <w:rPr>
          <w:rFonts w:ascii="Times New Roman" w:cs="Times New Roman" w:hAnsi="Times New Roman"/>
          <w:sz w:val="24"/>
        </w:rPr>
        <w:t xml:space="preserve">Полный кавалер Ордена Славы Яковленко Даниил Михайлович, командир орудия самоходной артиллерийской установки 394-го Таллинского Краснознаменного ордена Кутузова самоходно-артиллерийского полка </w:t>
      </w:r>
      <w:hyperlink r:id="rId1243"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Башкирии температура опустилась до минус 50 градусов</w:t>
      </w:r>
    </w:p>
    <w:p>
      <w:pPr>
        <w:pStyle w:val="aff4"/>
        <w:keepLines/>
        <w:rPr>
          <w:rFonts w:ascii="Times New Roman" w:cs="Times New Roman" w:hAnsi="Times New Roman"/>
          <w:sz w:val="24"/>
        </w:rPr>
      </w:pPr>
      <w:r>
        <w:rPr>
          <w:rFonts w:ascii="Times New Roman" w:cs="Times New Roman" w:hAnsi="Times New Roman"/>
          <w:sz w:val="24"/>
        </w:rPr>
        <w:t xml:space="preserve">Аномальные морозы, по словам синоптиков, придут также в Красноярск и соседнюю Хакасию уже в выходные. По данным МЧС, значение среднесуточной температуры воздуха будет ниже климатической нормы на 15-24 градусов. </w:t>
      </w:r>
      <w:hyperlink r:id="rId1244"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психологи помогут ученикам, их родителям и учителям гимназии №5</w:t>
      </w:r>
    </w:p>
    <w:p>
      <w:pPr>
        <w:pStyle w:val="aff4"/>
        <w:keepLines/>
        <w:rPr>
          <w:rFonts w:ascii="Times New Roman" w:cs="Times New Roman" w:hAnsi="Times New Roman"/>
          <w:sz w:val="24"/>
        </w:rPr>
      </w:pPr>
      <w:r>
        <w:rPr>
          <w:rFonts w:ascii="Times New Roman" w:cs="Times New Roman" w:hAnsi="Times New Roman"/>
          <w:sz w:val="24"/>
        </w:rPr>
        <w:t>Обратиться могут ученики, их родители и учителя из гимназии №5.</w:t>
      </w:r>
    </w:p>
    <w:p>
      <w:pPr>
        <w:pStyle w:val="aff4"/>
        <w:keepLines/>
        <w:rPr>
          <w:rFonts w:ascii="Times New Roman" w:cs="Times New Roman" w:hAnsi="Times New Roman"/>
          <w:sz w:val="24"/>
        </w:rPr>
      </w:pPr>
      <w:r>
        <w:rPr>
          <w:rFonts w:ascii="Times New Roman" w:cs="Times New Roman" w:hAnsi="Times New Roman"/>
          <w:sz w:val="24"/>
        </w:rPr>
        <w:t xml:space="preserve">Будут работать и консультировать психологи центра экстренной психологической помощи МЧС России и педагоги-психологи федерального координационного центра психологической службы Министерства просвещения России. </w:t>
      </w:r>
      <w:hyperlink r:id="rId1245"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провала автомобиля на Байкале</w:t>
      </w:r>
    </w:p>
    <w:p>
      <w:pPr>
        <w:pStyle w:val="aff4"/>
        <w:keepLines/>
        <w:rPr>
          <w:rFonts w:ascii="Times New Roman" w:cs="Times New Roman" w:hAnsi="Times New Roman"/>
          <w:sz w:val="24"/>
        </w:rPr>
      </w:pPr>
      <w:r>
        <w:rPr>
          <w:rFonts w:ascii="Times New Roman" w:cs="Times New Roman" w:hAnsi="Times New Roman"/>
          <w:sz w:val="24"/>
        </w:rPr>
        <w:t xml:space="preserve">- Главное управление МЧС РФ по РБ напоминает гражданам, что выезд на акваторию озера Байкал и крупные озера республики в настоящее время запрещен. Нарушители запрета будут устанавливаться, и к ним будут применяться меры административного воздействия, - предупреждают в МЧС РФ по РБ. </w:t>
      </w:r>
      <w:hyperlink r:id="rId1246"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большегруза чуть не замерз в заглохшем автомобиле в Завьяловском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Ижевск. Удмуртия. В Удмуртии от холода заглохли два грузовика. Об этом сообщает пресс-служба ГУ МЧС России по Удмуртии. </w:t>
      </w:r>
      <w:hyperlink r:id="rId124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во время движения загорелся автомобиль</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поступило сообщение о возгорании автомобиля в Уфе. Об этом сообщили в пресс-службе МЧС по РБ. Отмечается, что автомобиль загорелся прямо во время движения на Затонском шоссе. </w:t>
      </w:r>
      <w:hyperlink r:id="rId124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Клинцах</w:t>
      </w:r>
    </w:p>
    <w:p>
      <w:pPr>
        <w:pStyle w:val="aff4"/>
        <w:keepLines/>
        <w:rPr>
          <w:rFonts w:ascii="Times New Roman" w:cs="Times New Roman" w:hAnsi="Times New Roman"/>
          <w:sz w:val="24"/>
        </w:rPr>
      </w:pPr>
      <w:r>
        <w:rPr>
          <w:rFonts w:ascii="Times New Roman" w:cs="Times New Roman" w:hAnsi="Times New Roman"/>
          <w:sz w:val="24"/>
        </w:rPr>
        <w:t>Вчера днем, в Клинцах Брянской области произошел пожар. На улице Космонавтов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прибытию огнеборцы организовали тушение возгорания 4 ручными стволами.  </w:t>
      </w:r>
      <w:hyperlink r:id="rId1249"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возгорание газопровода в Керчи ликвидировано</w:t>
      </w:r>
    </w:p>
    <w:p>
      <w:pPr>
        <w:pStyle w:val="aff4"/>
        <w:keepLines/>
        <w:rPr>
          <w:rFonts w:ascii="Times New Roman" w:cs="Times New Roman" w:hAnsi="Times New Roman"/>
          <w:sz w:val="24"/>
        </w:rPr>
      </w:pPr>
      <w:r>
        <w:rPr>
          <w:rFonts w:ascii="Times New Roman" w:cs="Times New Roman" w:hAnsi="Times New Roman"/>
          <w:sz w:val="24"/>
        </w:rPr>
        <w:t>В Керчи ликвидировали возгорание, которое произошло на газопроводе, от газоснабжения отключено около 30 тыс.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РИА Новости со ссылкой на экстренные службы. </w:t>
      </w:r>
      <w:hyperlink r:id="rId125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 из Северодвинска получит в Москве награду «Героя глубины»</w:t>
      </w:r>
    </w:p>
    <w:p>
      <w:pPr>
        <w:pStyle w:val="aff4"/>
        <w:keepLines/>
        <w:rPr>
          <w:rFonts w:ascii="Times New Roman" w:cs="Times New Roman" w:hAnsi="Times New Roman"/>
          <w:sz w:val="24"/>
        </w:rPr>
      </w:pPr>
      <w:r>
        <w:rPr>
          <w:rFonts w:ascii="Times New Roman" w:cs="Times New Roman" w:hAnsi="Times New Roman"/>
          <w:sz w:val="24"/>
        </w:rPr>
        <w:t xml:space="preserve">За эти сложные работы Ефим награждён государственными наградами от министра МЧС и министра МО РФ; - выполнение успешных подводных сварочных работ по конвертовке судов специального назначения, награждён грамотами и благодарственными письмами соответствующих структур; - в 2018 году на всеармейских играх «ГЛУБИНА 2018» стал лучшим сварщиком и резчиком ВМФ РФ; - 2018 год; выполнение уникальных работ... </w:t>
      </w:r>
      <w:hyperlink r:id="rId1251" w:history="1">
        <w:r>
          <w:rPr>
            <w:rStyle w:val="a5"/>
            <w:rFonts w:ascii="Times New Roman" w:cs="Times New Roman" w:hAnsi="Times New Roman"/>
            <w:sz w:val="24"/>
          </w:rPr>
          <w:t>ИА "Руснорд"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Погибли десятки животных: Екатеринбурге сгорел приют для кошек и собак</w:t>
      </w:r>
    </w:p>
    <w:p>
      <w:pPr>
        <w:pStyle w:val="aff4"/>
        <w:keepLines/>
        <w:rPr>
          <w:rFonts w:ascii="Times New Roman" w:cs="Times New Roman" w:hAnsi="Times New Roman"/>
          <w:sz w:val="24"/>
        </w:rPr>
      </w:pPr>
      <w:r>
        <w:rPr>
          <w:rFonts w:ascii="Times New Roman" w:cs="Times New Roman" w:hAnsi="Times New Roman"/>
          <w:sz w:val="24"/>
        </w:rPr>
        <w:t>Если вы готовы кого-нибудь на время разместить к себе — пишите, — написали в фонде «Зоозащита».</w:t>
      </w:r>
    </w:p>
    <w:p>
      <w:pPr>
        <w:pStyle w:val="aff4"/>
        <w:keepLines/>
        <w:rPr>
          <w:rFonts w:ascii="Times New Roman" w:cs="Times New Roman" w:hAnsi="Times New Roman"/>
          <w:sz w:val="24"/>
        </w:rPr>
      </w:pPr>
      <w:r>
        <w:rPr>
          <w:rFonts w:ascii="Times New Roman" w:cs="Times New Roman" w:hAnsi="Times New Roman"/>
          <w:sz w:val="24"/>
        </w:rPr>
        <w:t>По информации от МЧС, в 10.52 огонь был локализован.</w:t>
      </w:r>
    </w:p>
    <w:p>
      <w:pPr>
        <w:pStyle w:val="aff4"/>
        <w:keepLines/>
        <w:rPr>
          <w:rFonts w:ascii="Times New Roman" w:cs="Times New Roman" w:hAnsi="Times New Roman"/>
          <w:sz w:val="24"/>
        </w:rPr>
      </w:pPr>
      <w:r>
        <w:rPr>
          <w:rFonts w:ascii="Times New Roman" w:cs="Times New Roman" w:hAnsi="Times New Roman"/>
          <w:sz w:val="24"/>
        </w:rPr>
        <w:t xml:space="preserve">Тушение пожара осложняется экстремально низкой температурой воздуха. </w:t>
      </w:r>
      <w:hyperlink r:id="rId1252" w:history="1">
        <w:r>
          <w:rPr>
            <w:rStyle w:val="a5"/>
            <w:rFonts w:ascii="Times New Roman" w:cs="Times New Roman" w:hAnsi="Times New Roman"/>
            <w:sz w:val="24"/>
          </w:rPr>
          <w:t>Uralweb.ru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«Бранд» - призёр межрегионального этапа конкурса «Лучшая дружина юных пожарных»</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Владимирской области состоялось торжественное мероприятие, посвящённое празднованию Дня добровольца. Председатель совета Владимирского областного отделения Всероссийского добровольного пожарного общества (ВДПО) Чернов В.Н. по поручению ЦС ВДПО вручил почётную грамоту за 2 общекомандное место по ЦФО в конкурсе «Лучшая дружина юных пожарных России» клубу юных... </w:t>
      </w:r>
      <w:hyperlink r:id="rId1253" w:history="1">
        <w:r>
          <w:rPr>
            <w:rStyle w:val="a5"/>
            <w:rFonts w:ascii="Times New Roman" w:cs="Times New Roman" w:hAnsi="Times New Roman"/>
            <w:sz w:val="24"/>
          </w:rPr>
          <w:t>Ковров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доставит еще 20 тонн гумпомощи жителям сектора Газа</w:t>
      </w:r>
    </w:p>
    <w:p>
      <w:pPr>
        <w:pStyle w:val="aff4"/>
        <w:keepLines/>
        <w:rPr>
          <w:rFonts w:ascii="Times New Roman" w:cs="Times New Roman" w:hAnsi="Times New Roman"/>
          <w:sz w:val="24"/>
        </w:rPr>
      </w:pPr>
      <w:r>
        <w:rPr>
          <w:rFonts w:ascii="Times New Roman" w:cs="Times New Roman" w:hAnsi="Times New Roman"/>
          <w:sz w:val="24"/>
        </w:rPr>
        <w:t>Борт МЧС РФ с 20 тоннами гумпомощи для жителей сектора Газа вылетел в Египет</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Радио Sputnik. Спецборт МЧС РФ доставит еще 20 тонн гуманитарной помощи жителям сектора Газа, сообщает ведомство. </w:t>
      </w:r>
      <w:hyperlink r:id="rId125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медалью МЧС наградили 17-летнего жителя, спасшего женщину после взрыва газа</w:t>
      </w:r>
    </w:p>
    <w:p>
      <w:pPr>
        <w:pStyle w:val="aff4"/>
        <w:keepLines/>
        <w:rPr>
          <w:rFonts w:ascii="Times New Roman" w:cs="Times New Roman" w:hAnsi="Times New Roman"/>
          <w:sz w:val="24"/>
        </w:rPr>
      </w:pPr>
      <w:r>
        <w:rPr>
          <w:rFonts w:ascii="Times New Roman" w:cs="Times New Roman" w:hAnsi="Times New Roman"/>
          <w:sz w:val="24"/>
        </w:rPr>
        <w:t xml:space="preserve">"Утром 9 февраля 2023 года в Новосибирске произошел сильный взрыв на улице Линейная, 39. Маняшин Константин 2005 года рождения в этот момент следовал в школу. Сразу после случившегося он вместе с очевидцами начал звонить в экстренные службы.  </w:t>
      </w:r>
      <w:hyperlink r:id="rId1255"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выгорел кирпичный сарай</w:t>
      </w:r>
    </w:p>
    <w:p>
      <w:pPr>
        <w:pStyle w:val="aff4"/>
        <w:keepLines/>
        <w:rPr>
          <w:rFonts w:ascii="Times New Roman" w:cs="Times New Roman" w:hAnsi="Times New Roman"/>
          <w:sz w:val="24"/>
        </w:rPr>
      </w:pPr>
      <w:r>
        <w:rPr>
          <w:rFonts w:ascii="Times New Roman" w:cs="Times New Roman" w:hAnsi="Times New Roman"/>
          <w:sz w:val="24"/>
        </w:rPr>
        <w:t>Приехав в поселок на улицу Центральную сотрудники МЧС увидели, что отдельно стоящий сарай горит открытым пламенем.</w:t>
      </w:r>
    </w:p>
    <w:p>
      <w:pPr>
        <w:pStyle w:val="aff4"/>
        <w:keepLines/>
        <w:rPr>
          <w:rFonts w:ascii="Times New Roman" w:cs="Times New Roman" w:hAnsi="Times New Roman"/>
          <w:sz w:val="24"/>
        </w:rPr>
      </w:pPr>
      <w:r>
        <w:rPr>
          <w:rFonts w:ascii="Times New Roman" w:cs="Times New Roman" w:hAnsi="Times New Roman"/>
          <w:sz w:val="24"/>
        </w:rPr>
        <w:t xml:space="preserve">- Огонь охватил всю крышу деревянного здания, обложенного кирпичом.  </w:t>
      </w:r>
      <w:hyperlink r:id="rId1256"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потребовал доклад об обстоятельствах пожара на рынке в Ростове-на-Дону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на улице Миронова в Ростове-на-Дону поступило в 20:39 30 ноября. На территории рынка "Темерник" загорелись торговые вещевые павильоны. Локализовать пожар удалось на площади 4 тыс. кв. м. Тушение осложняли плотная застройка и быстрое распространение огня.  </w:t>
      </w:r>
      <w:hyperlink r:id="rId1257"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под Бором</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происшествии поступило в МЧС ночью 8 декабря. Возгорание произошло в многоквартирном жилом доме.  </w:t>
      </w:r>
      <w:hyperlink r:id="rId1258"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под Бором</w:t>
      </w:r>
    </w:p>
    <w:p>
      <w:pPr>
        <w:pStyle w:val="aff4"/>
        <w:keepLines/>
        <w:rPr>
          <w:rFonts w:ascii="Times New Roman" w:cs="Times New Roman" w:hAnsi="Times New Roman"/>
          <w:sz w:val="24"/>
        </w:rPr>
      </w:pPr>
      <w:r>
        <w:rPr>
          <w:rFonts w:ascii="Times New Roman" w:cs="Times New Roman" w:hAnsi="Times New Roman"/>
          <w:sz w:val="24"/>
        </w:rPr>
        <w:t xml:space="preserve">Три человека погибли на пожаре в селе Городищи под Бором. Об этом сообщает пресс-служба ГУ МЧС России по Нижегородской области. Сообщение о происшествии поступило в МЧС ночью 8 декабря. </w:t>
      </w:r>
      <w:hyperlink r:id="rId125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Интервью начальника отдела безопасности людей на водных объектах Главного управления МЧС России по Белгородской области Игоря Чистякова в эфире "Радио России-Белгород"</w:t>
      </w:r>
    </w:p>
    <w:p>
      <w:pPr>
        <w:pStyle w:val="aff4"/>
        <w:keepLines/>
        <w:rPr>
          <w:rFonts w:ascii="Times New Roman" w:cs="Times New Roman" w:hAnsi="Times New Roman"/>
          <w:sz w:val="24"/>
        </w:rPr>
      </w:pPr>
      <w:r>
        <w:rPr>
          <w:rFonts w:ascii="Times New Roman" w:cs="Times New Roman" w:hAnsi="Times New Roman"/>
          <w:sz w:val="24"/>
        </w:rPr>
        <w:t xml:space="preserve">На «Радио России-Белгород» состоялся очередной эфир рубрики «Щит и меч». </w:t>
      </w:r>
      <w:hyperlink r:id="rId126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Астрахани при пожарах пострадали двое человек</w:t>
      </w:r>
    </w:p>
    <w:p>
      <w:pPr>
        <w:pStyle w:val="aff4"/>
        <w:keepLines/>
        <w:rPr>
          <w:rFonts w:ascii="Times New Roman" w:cs="Times New Roman" w:hAnsi="Times New Roman"/>
          <w:sz w:val="24"/>
        </w:rPr>
      </w:pPr>
      <w:r>
        <w:rPr>
          <w:rFonts w:ascii="Times New Roman" w:cs="Times New Roman" w:hAnsi="Times New Roman"/>
          <w:sz w:val="24"/>
        </w:rPr>
        <w:t>Накануне днем и сегодня ночью в Астрахани при пожарах пострадали двое человек,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Так, 7 декабря в 14.30 в жилом доме на улице Донбасской, 30 загорелись коридор и личные вещи.  </w:t>
      </w:r>
      <w:hyperlink r:id="rId1261"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Людиновском районе сгорела дача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Вечером в четверг, 7 декабря, в деревне Манино Людиновского района произошел пожар. На Центральной улице загорелась дача. </w:t>
      </w:r>
      <w:hyperlink r:id="rId1262"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Интервью начальника отдела безопасности людей на водных объектах Главного управления МЧС России по Белгородской области Игоря Чистякова в эфире "Радио России-Белгород"</w:t>
      </w:r>
    </w:p>
    <w:p>
      <w:pPr>
        <w:pStyle w:val="aff4"/>
        <w:keepLines/>
        <w:rPr>
          <w:rFonts w:ascii="Times New Roman" w:cs="Times New Roman" w:hAnsi="Times New Roman"/>
          <w:sz w:val="24"/>
        </w:rPr>
      </w:pPr>
      <w:r>
        <w:rPr>
          <w:rFonts w:ascii="Times New Roman" w:cs="Times New Roman" w:hAnsi="Times New Roman"/>
          <w:sz w:val="24"/>
        </w:rPr>
        <w:t xml:space="preserve">В программе приняли участие: ведущая Владлена Русских и начальник отдела безопасности людей на водных объектах Главного управления МЧС России по Белгородской области Игорь Чистяков. </w:t>
      </w:r>
      <w:hyperlink r:id="rId1263" w:history="1">
        <w:r>
          <w:rPr>
            <w:rStyle w:val="a5"/>
            <w:rFonts w:ascii="Times New Roman" w:cs="Times New Roman" w:hAnsi="Times New Roman"/>
            <w:sz w:val="24"/>
          </w:rPr>
          <w:t>Вперед, оскольчане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садовом товариществе в Екатеринбурге пострадали четверо детей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Накануне.RU в ГУ МЧС по Свердловской области, сегодня утром поступил сигнал о пожаре на улице Лесная в поселке Шувакиш в Екатеринбурге. На площади в 150 квадратных метров вспыхнули частный жилой дом и надворные постройки. </w:t>
      </w:r>
      <w:hyperlink r:id="rId1264"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Уральского института ГПС МЧС России стала победителем турнира по хоккею среди вузов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«Огненный щит» Уральского института ГПС МЧС России, «Огненные медведи» Академии ГПС МЧС России, «Альтаир» Академии гражданской защиты МЧС России, «Невские львы» Санкт-Петербургского университета ГПС МЧС России и «Сибирские медведи» Сибирской пожарно-спасательной академии, все сборные сыграла по 4 матча, встретившись с каждым соперником. </w:t>
      </w:r>
      <w:hyperlink r:id="rId1265" w:history="1">
        <w:r>
          <w:rPr>
            <w:rStyle w:val="a5"/>
            <w:rFonts w:ascii="Times New Roman" w:cs="Times New Roman" w:hAnsi="Times New Roman"/>
            <w:sz w:val="24"/>
          </w:rPr>
          <w:t>ФКУ "Центр физической подготовки и спорта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отправила в Газу еще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Россия отправила еще 20 тонн гуманитарной помощи для жителей сектора Газа. Грузовой самолет МЧС России вылетел утром 8 декабря в Эль-Ариш. «Спецборт Ил-76 чрезвычайного ведомства вылетел в город Эль-Ариш. </w:t>
      </w:r>
      <w:hyperlink r:id="rId12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отправила в Газу еще 20 тонн гуманитарной помощи</w:t>
      </w:r>
    </w:p>
    <w:p>
      <w:pPr>
        <w:pStyle w:val="aff4"/>
        <w:keepLines/>
        <w:rPr>
          <w:rFonts w:ascii="Times New Roman" w:cs="Times New Roman" w:hAnsi="Times New Roman"/>
          <w:sz w:val="24"/>
        </w:rPr>
      </w:pPr>
      <w:r>
        <w:rPr>
          <w:rFonts w:ascii="Times New Roman" w:cs="Times New Roman" w:hAnsi="Times New Roman"/>
          <w:sz w:val="24"/>
        </w:rPr>
        <w:t>Грузовой самолет МЧС России вылетел утром 8 декабря в Эль-Ариш.</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чрезвычайного ведомства вылетел в город Эль-Ариш. Помощь организована Кабардино-Балкарской Республикой», – рассказали в МЧС. </w:t>
      </w:r>
      <w:hyperlink r:id="rId1267"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рассказали, к кому обратиться для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 xml:space="preserve">В Роскачестве рассказали, как вскрыть дверь, если она захлопнулась и не открывается или жилец потерял ключи. За помощью, в зависимости от ситуации, можно обратиться в МЧС, аварийную службу, к частной компании или в полицию. </w:t>
      </w:r>
      <w:hyperlink r:id="rId12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рассказали, к кому обратиться для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За помощью, в зависимости от ситуации, можно обратиться в МЧС, аварийную службу, к частной компании или в полицию.</w:t>
      </w:r>
    </w:p>
    <w:p>
      <w:pPr>
        <w:pStyle w:val="aff4"/>
        <w:keepLines/>
        <w:rPr>
          <w:rFonts w:ascii="Times New Roman" w:cs="Times New Roman" w:hAnsi="Times New Roman"/>
          <w:sz w:val="24"/>
        </w:rPr>
      </w:pPr>
      <w:r>
        <w:rPr>
          <w:rFonts w:ascii="Times New Roman" w:cs="Times New Roman" w:hAnsi="Times New Roman"/>
          <w:sz w:val="24"/>
        </w:rPr>
        <w:t xml:space="preserve">Так, если есть информация о том, что бездействие приведет к серьезным последствиям, порче имущества и угрозе для жизни или здоровья людей, то дверь может вскрыть полицейский.  </w:t>
      </w:r>
      <w:hyperlink r:id="rId1269"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людьми провалился под лед в российском регионе</w:t>
      </w:r>
    </w:p>
    <w:p>
      <w:pPr>
        <w:pStyle w:val="aff4"/>
        <w:keepLines/>
        <w:rPr>
          <w:rFonts w:ascii="Times New Roman" w:cs="Times New Roman" w:hAnsi="Times New Roman"/>
          <w:sz w:val="24"/>
        </w:rPr>
      </w:pPr>
      <w:r>
        <w:rPr>
          <w:rFonts w:ascii="Times New Roman" w:cs="Times New Roman" w:hAnsi="Times New Roman"/>
          <w:sz w:val="24"/>
        </w:rPr>
        <w:t xml:space="preserve">Трое рыбаков на автомобиле провалились под лед на озере Байкал в Республике Бурятия, передает RT со ссылкой на пресс-службу Байкальского поисково-спасательного отряда МЧС России. </w:t>
      </w:r>
      <w:hyperlink r:id="rId127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на переезде с легковушкой и поездом в Северной Осетии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Об аварии сообщает ГУ МЧС по региону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Сигнал о ДТП на нижнем регулируемом ж/д переезде в районе села Эльхотово поступил в 20:15 7 декабря. По информации МЧС, на переезде произошло столкновение поезда, следовавшего по маршруту Владикавказ – Адлер, с легковым автомобилем ВА3-2106. </w:t>
      </w:r>
      <w:hyperlink r:id="rId1271"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человек тушили загоревшийся в Звениговском районе дом</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Марий Эл.</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18:08 поступило сообщение о возгорании, произошедшем по адресу Звениговский район, СНТ "Энергия". Сразу после получения информации о пожаре на место происшествия были направлены пожарно-спасательные подразделения - 20 человек и 6 единиц техники были задействованы для тушения пламени и предотвращения его распространения на соседние постройки. </w:t>
      </w:r>
      <w:hyperlink r:id="rId1272"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человек тушили загоревшийся в Звениговском районе дом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МЧС Марий Эл. 7 декабря 2023 года в 18:08 поступило сообщение о возгорании, произошедшем по адресу Звениговский район, СНТ "Энергия". Сразу после получения информации о пожаре на место происшествия были направлены пожарно-спасательные подразделения... </w:t>
      </w:r>
      <w:hyperlink r:id="rId12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сильном гололеде на территории Ставрополья - Лента новостей Ставрополя</w:t>
      </w:r>
    </w:p>
    <w:p>
      <w:pPr>
        <w:pStyle w:val="aff4"/>
        <w:keepLines/>
        <w:rPr>
          <w:rFonts w:ascii="Times New Roman" w:cs="Times New Roman" w:hAnsi="Times New Roman"/>
          <w:sz w:val="24"/>
        </w:rPr>
      </w:pPr>
      <w:r>
        <w:rPr>
          <w:rFonts w:ascii="Times New Roman" w:cs="Times New Roman" w:hAnsi="Times New Roman"/>
          <w:sz w:val="24"/>
        </w:rPr>
        <w:t xml:space="preserve">Неблагоприятные погодные условия ожидаются весь день 8 декабряНакануне МЧС России предупредило жителей о сильном гололеде на территории Ставропольского края. Неблагоприятные погодные условия ожидаются до конца суток 8 декабря.Рекомендации для населения при гололеде:будьте осторожны при нахождении на улице, обращайте внимание на целостность воздушных линий электропередач, на контактные... </w:t>
      </w:r>
      <w:hyperlink r:id="rId1274"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огня горящей квартиры в многоквартирном доме в Новомосковске пожарные спасли 10 человек</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Тульской области, в от огня пострадал пожилой мужчина.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поступила на пульт дежурного в 03:50 утра. На место сразу выехали два пожарных расчета, огонь в квартире удалось потушить уже через 10 минут после прибытия пожарных. </w:t>
      </w:r>
      <w:hyperlink r:id="rId1275" w:history="1">
        <w:r>
          <w:rPr>
            <w:rStyle w:val="a5"/>
            <w:rFonts w:ascii="Times New Roman" w:cs="Times New Roman" w:hAnsi="Times New Roman"/>
            <w:sz w:val="24"/>
          </w:rPr>
          <w:t>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набережной Варкауса в Петрозаводске начали заливать каток</w:t>
      </w:r>
    </w:p>
    <w:p>
      <w:pPr>
        <w:pStyle w:val="aff4"/>
        <w:keepLines/>
        <w:rPr>
          <w:rFonts w:ascii="Times New Roman" w:cs="Times New Roman" w:hAnsi="Times New Roman"/>
          <w:sz w:val="24"/>
        </w:rPr>
      </w:pPr>
      <w:r>
        <w:rPr>
          <w:rFonts w:ascii="Times New Roman" w:cs="Times New Roman" w:hAnsi="Times New Roman"/>
          <w:sz w:val="24"/>
        </w:rPr>
        <w:t xml:space="preserve">Помощь в этом оказывают МЧС Карелии и АО «ПКС-Водоканал». Процесс заливки займет несколько дней. Поэтому специалисты спортшколы №6 просят пока не выходить на неокрепший лед.  </w:t>
      </w:r>
      <w:hyperlink r:id="rId1276" w:history="1">
        <w:r>
          <w:rPr>
            <w:rStyle w:val="a5"/>
            <w:rFonts w:ascii="Times New Roman" w:cs="Times New Roman" w:hAnsi="Times New Roman"/>
            <w:sz w:val="24"/>
          </w:rPr>
          <w:t>САМПО ТВ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сцене ДК "Вербовский" тушили условный пожар</w:t>
      </w:r>
    </w:p>
    <w:p>
      <w:pPr>
        <w:pStyle w:val="aff4"/>
        <w:keepLines/>
        <w:rPr>
          <w:rFonts w:ascii="Times New Roman" w:cs="Times New Roman" w:hAnsi="Times New Roman"/>
          <w:sz w:val="24"/>
        </w:rPr>
      </w:pPr>
      <w:r>
        <w:rPr>
          <w:rFonts w:ascii="Times New Roman" w:cs="Times New Roman" w:hAnsi="Times New Roman"/>
          <w:sz w:val="24"/>
        </w:rPr>
        <w:t xml:space="preserve">Фото: Главное управление МЧС России по Владимирской области Сотрудники шестой пожарно-спасательной части Главного управления МЧС России по Владимирской области сегодня провели пожарно-тактическое учение в ДК «Вербовский».  </w:t>
      </w:r>
      <w:hyperlink r:id="rId1277" w:history="1">
        <w:r>
          <w:rPr>
            <w:rStyle w:val="a5"/>
            <w:rFonts w:ascii="Times New Roman" w:cs="Times New Roman" w:hAnsi="Times New Roman"/>
            <w:sz w:val="24"/>
          </w:rPr>
          <w:t>Муром24.рф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Вырице уничтожил дом</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работали дежурные смены 42-й и 43-й пожарно-спасательных частей и 105-й пожарной части противопожарной службы Ленинградской области (12 человек, 3 единицы техники).</w:t>
      </w:r>
    </w:p>
    <w:p>
      <w:pPr>
        <w:pStyle w:val="aff4"/>
        <w:keepLines/>
        <w:rPr>
          <w:rFonts w:ascii="Times New Roman" w:cs="Times New Roman" w:hAnsi="Times New Roman"/>
          <w:sz w:val="24"/>
        </w:rPr>
      </w:pPr>
      <w:r>
        <w:rPr>
          <w:rFonts w:ascii="Times New Roman" w:cs="Times New Roman" w:hAnsi="Times New Roman"/>
          <w:sz w:val="24"/>
        </w:rPr>
        <w:t xml:space="preserve">Спустя два часа пожар был ликвидирован.  </w:t>
      </w:r>
      <w:hyperlink r:id="rId1278"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подробности с возгоранием автомобиля в жилом микрорайоне Ноябрьска. ВИДЕО</w:t>
      </w:r>
    </w:p>
    <w:p>
      <w:pPr>
        <w:pStyle w:val="aff4"/>
        <w:keepLines/>
        <w:rPr>
          <w:rFonts w:ascii="Times New Roman" w:cs="Times New Roman" w:hAnsi="Times New Roman"/>
          <w:sz w:val="24"/>
        </w:rPr>
      </w:pPr>
      <w:r>
        <w:rPr>
          <w:rFonts w:ascii="Times New Roman" w:cs="Times New Roman" w:hAnsi="Times New Roman"/>
          <w:sz w:val="24"/>
        </w:rPr>
        <w:t>Как сообщили «Ямал 1» в окружном управлении МЧС России, ЧП произошло на улице Транспортная – возле дома № 2.</w:t>
      </w:r>
    </w:p>
    <w:p>
      <w:pPr>
        <w:pStyle w:val="aff4"/>
        <w:keepLines/>
        <w:rPr>
          <w:rFonts w:ascii="Times New Roman" w:cs="Times New Roman" w:hAnsi="Times New Roman"/>
          <w:sz w:val="24"/>
        </w:rPr>
      </w:pPr>
      <w:r>
        <w:rPr>
          <w:rFonts w:ascii="Times New Roman" w:cs="Times New Roman" w:hAnsi="Times New Roman"/>
          <w:sz w:val="24"/>
        </w:rPr>
        <w:t xml:space="preserve">У машины Ford Focus воспламенился двигательный отсек. В итоге оказались повреждены узлы и агрегаты под капотом, передний бампер, крылья, фары и даже салон автомобиля.  </w:t>
      </w:r>
      <w:hyperlink r:id="rId1279" w:history="1">
        <w:r>
          <w:rPr>
            <w:rStyle w:val="a5"/>
            <w:rFonts w:ascii="Times New Roman" w:cs="Times New Roman" w:hAnsi="Times New Roman"/>
            <w:sz w:val="24"/>
          </w:rPr>
          <w:t>Ноябрьск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Задохнулся в дыму: тело биробиджанца нашли пожарные на пепелище</w:t>
      </w:r>
    </w:p>
    <w:p>
      <w:pPr>
        <w:pStyle w:val="aff4"/>
        <w:keepLines/>
        <w:rPr>
          <w:rFonts w:ascii="Times New Roman" w:cs="Times New Roman" w:hAnsi="Times New Roman"/>
          <w:sz w:val="24"/>
        </w:rPr>
      </w:pPr>
      <w:r>
        <w:rPr>
          <w:rFonts w:ascii="Times New Roman" w:cs="Times New Roman" w:hAnsi="Times New Roman"/>
          <w:sz w:val="24"/>
        </w:rPr>
        <w:t>Их точно установит Госпожарнадзор.</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советуют жителям региона установить в своих домах и квартирах пожарный извещатель. Небольшой аппарат стоимостью приблизительно 500 рублей может спасти жизни людей.  </w:t>
      </w:r>
      <w:hyperlink r:id="rId1280" w:history="1">
        <w:r>
          <w:rPr>
            <w:rStyle w:val="a5"/>
            <w:rFonts w:ascii="Times New Roman" w:cs="Times New Roman" w:hAnsi="Times New Roman"/>
            <w:sz w:val="24"/>
          </w:rPr>
          <w:t>КП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на ходу загорелась машина</w:t>
      </w:r>
    </w:p>
    <w:p>
      <w:pPr>
        <w:pStyle w:val="aff4"/>
        <w:keepLines/>
        <w:rPr>
          <w:rFonts w:ascii="Times New Roman" w:cs="Times New Roman" w:hAnsi="Times New Roman"/>
          <w:sz w:val="24"/>
        </w:rPr>
      </w:pPr>
      <w:r>
        <w:rPr>
          <w:rFonts w:ascii="Times New Roman" w:cs="Times New Roman" w:hAnsi="Times New Roman"/>
          <w:sz w:val="24"/>
        </w:rPr>
        <w:t>Возгорание автомобиля произошло в Уфе утром 8 декабря, сообщили в МЧС Башкирии.</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на Затонском шоссе, огонь охватил машину Toyota RAV4. Прибывшие на место спасатели МЧС оперативно ликвидировали пламя в моторном отсеке.  </w:t>
      </w:r>
      <w:hyperlink r:id="rId1281" w:history="1">
        <w:r>
          <w:rPr>
            <w:rStyle w:val="a5"/>
            <w:rFonts w:ascii="Times New Roman" w:cs="Times New Roman" w:hAnsi="Times New Roman"/>
            <w:sz w:val="24"/>
          </w:rPr>
          <w:t>Независимая уральская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Частная пилорама сгорела в Олекминском районе</w:t>
      </w:r>
    </w:p>
    <w:p>
      <w:pPr>
        <w:pStyle w:val="aff4"/>
        <w:keepLines/>
        <w:rPr>
          <w:rFonts w:ascii="Times New Roman" w:cs="Times New Roman" w:hAnsi="Times New Roman"/>
          <w:sz w:val="24"/>
        </w:rPr>
      </w:pPr>
      <w:r>
        <w:rPr>
          <w:rFonts w:ascii="Times New Roman" w:cs="Times New Roman" w:hAnsi="Times New Roman"/>
          <w:sz w:val="24"/>
        </w:rPr>
        <w:t>Пожар произошел ночью на улице Лесной. Об этом сообщает пресс-служба ГУ МЧС РФ по Якутии.</w:t>
      </w:r>
    </w:p>
    <w:p>
      <w:pPr>
        <w:pStyle w:val="aff4"/>
        <w:keepLines/>
        <w:rPr>
          <w:rFonts w:ascii="Times New Roman" w:cs="Times New Roman" w:hAnsi="Times New Roman"/>
          <w:sz w:val="24"/>
        </w:rPr>
      </w:pPr>
      <w:r>
        <w:rPr>
          <w:rFonts w:ascii="Times New Roman" w:cs="Times New Roman" w:hAnsi="Times New Roman"/>
          <w:sz w:val="24"/>
        </w:rPr>
        <w:t xml:space="preserve">Вызов в пожарно-спасательную службу поступил в 02:31.  </w:t>
      </w:r>
      <w:hyperlink r:id="rId1282"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#МЧСДНР_СВОД за сутки. Один ребёнок погиб и 2 человека пострадали в результате боевых действий</w:t>
      </w:r>
    </w:p>
    <w:p>
      <w:pPr>
        <w:pStyle w:val="aff4"/>
        <w:keepLines/>
        <w:rPr>
          <w:rFonts w:ascii="Times New Roman" w:cs="Times New Roman" w:hAnsi="Times New Roman"/>
          <w:sz w:val="24"/>
        </w:rPr>
      </w:pPr>
      <w:r>
        <w:rPr>
          <w:rFonts w:ascii="Times New Roman" w:cs="Times New Roman" w:hAnsi="Times New Roman"/>
          <w:sz w:val="24"/>
        </w:rPr>
        <w:t>Саперы МЧС 9 раз привлекались для обследования территории ДНР.</w:t>
      </w:r>
    </w:p>
    <w:p>
      <w:pPr>
        <w:pStyle w:val="aff4"/>
        <w:keepLines/>
        <w:rPr>
          <w:rFonts w:ascii="Times New Roman" w:cs="Times New Roman" w:hAnsi="Times New Roman"/>
          <w:sz w:val="24"/>
        </w:rPr>
      </w:pPr>
      <w:r>
        <w:rPr>
          <w:rFonts w:ascii="Times New Roman" w:cs="Times New Roman" w:hAnsi="Times New Roman"/>
          <w:sz w:val="24"/>
        </w:rPr>
        <w:t>На пожарах, причины которых устанавливаются, один человек погиб и два пострадали.</w:t>
      </w:r>
    </w:p>
    <w:p>
      <w:pPr>
        <w:pStyle w:val="aff4"/>
        <w:keepLines/>
        <w:rPr>
          <w:rFonts w:ascii="Times New Roman" w:cs="Times New Roman" w:hAnsi="Times New Roman"/>
          <w:sz w:val="24"/>
        </w:rPr>
      </w:pPr>
      <w:r>
        <w:rPr>
          <w:rFonts w:ascii="Times New Roman" w:cs="Times New Roman" w:hAnsi="Times New Roman"/>
          <w:sz w:val="24"/>
        </w:rPr>
        <w:t xml:space="preserve">10 раз оказывалась помощь населению. </w:t>
      </w:r>
      <w:hyperlink r:id="rId1283"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Черный дым от огня окутал небо в Кемерове: загорелась автомойка</w:t>
      </w:r>
    </w:p>
    <w:p>
      <w:pPr>
        <w:pStyle w:val="aff4"/>
        <w:keepLines/>
        <w:rPr>
          <w:rFonts w:ascii="Times New Roman" w:cs="Times New Roman" w:hAnsi="Times New Roman"/>
          <w:sz w:val="24"/>
        </w:rPr>
      </w:pPr>
      <w:r>
        <w:rPr>
          <w:rFonts w:ascii="Times New Roman" w:cs="Times New Roman" w:hAnsi="Times New Roman"/>
          <w:sz w:val="24"/>
        </w:rPr>
        <w:t>Там редакции Сибдепо сообщили, что произошло открытое горение на площади 70 кв. метров. Сигнал пожарным поступил в 11:20, а в 11:49 огонь уже потушили.</w:t>
      </w:r>
    </w:p>
    <w:p>
      <w:pPr>
        <w:pStyle w:val="aff4"/>
        <w:keepLines/>
        <w:rPr>
          <w:rFonts w:ascii="Times New Roman" w:cs="Times New Roman" w:hAnsi="Times New Roman"/>
          <w:sz w:val="24"/>
        </w:rPr>
      </w:pPr>
      <w:r>
        <w:rPr>
          <w:rFonts w:ascii="Times New Roman" w:cs="Times New Roman" w:hAnsi="Times New Roman"/>
          <w:sz w:val="24"/>
        </w:rPr>
        <w:t xml:space="preserve">Также в МЧС Кузбасса добавили, что информация о пострадавших не поступала. </w:t>
      </w:r>
      <w:hyperlink r:id="rId1284"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Владикавказе ликвидировали пожар в ресторане, на площади 300 "квадратов"</w:t>
      </w:r>
    </w:p>
    <w:p>
      <w:pPr>
        <w:pStyle w:val="aff4"/>
        <w:keepLines/>
        <w:rPr>
          <w:rFonts w:ascii="Times New Roman" w:cs="Times New Roman" w:hAnsi="Times New Roman"/>
          <w:sz w:val="24"/>
        </w:rPr>
      </w:pPr>
      <w:r>
        <w:rPr>
          <w:rFonts w:ascii="Times New Roman" w:cs="Times New Roman" w:hAnsi="Times New Roman"/>
          <w:sz w:val="24"/>
        </w:rPr>
        <w:t>МЧС: спасатели ликвидировали пожар в ресторане и частном доме в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ПЯТИГОРСК, 8 дек - РИА Новости. Сотрудники МЧС ликвидировали пожар в ресторане и частном доме в Северной Осетии, общая площадь возгорания превысила 300 квадратных метров, сообщает управление МЧС по региону в Telegram-канале. </w:t>
      </w:r>
      <w:hyperlink r:id="rId1285"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девятиклассники домашнее задание выполняли в пожарной части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школе проходят не только математику, физику и химию. Не только точные и гуманитарные науки.  </w:t>
      </w:r>
      <w:hyperlink r:id="rId1286" w:history="1">
        <w:r>
          <w:rPr>
            <w:rStyle w:val="a5"/>
            <w:rFonts w:ascii="Times New Roman" w:cs="Times New Roman" w:hAnsi="Times New Roman"/>
            <w:sz w:val="24"/>
          </w:rPr>
          <w:t>НИА-Калининград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дом в поселке Вырица тушили 12 пожарных</w:t>
      </w:r>
    </w:p>
    <w:p>
      <w:pPr>
        <w:pStyle w:val="aff4"/>
        <w:keepLines/>
        <w:rPr>
          <w:rFonts w:ascii="Times New Roman" w:cs="Times New Roman" w:hAnsi="Times New Roman"/>
          <w:sz w:val="24"/>
        </w:rPr>
      </w:pPr>
      <w:r>
        <w:rPr>
          <w:rFonts w:ascii="Times New Roman" w:cs="Times New Roman" w:hAnsi="Times New Roman"/>
          <w:sz w:val="24"/>
        </w:rPr>
        <w:t>Пожар произошел в поселке Вырица в Гатчинском районе в ночь на 8 декабря. Об этом сообщила пресс-служба ГУ МЧС России по Ленобласти.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дежурные смены 42-й и 43-й пожарно-спасательных частей и 105-й пожарной части противопожарной службы Ленобласти в составе 12 человек и трех единиц техники.  </w:t>
      </w:r>
      <w:hyperlink r:id="rId1287"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дом в поселке Вырица тушили 12 пожарных</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поселке Вырица в Гатчинском районе в ночь на 8 декабря. Об этом сообщила пресс-служба ГУ МЧС России по Ленобласти. </w:t>
      </w:r>
      <w:hyperlink r:id="rId128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Четверг был насыщенным</w:t>
      </w:r>
    </w:p>
    <w:p>
      <w:pPr>
        <w:pStyle w:val="aff4"/>
        <w:keepLines/>
        <w:rPr>
          <w:rFonts w:ascii="Times New Roman" w:cs="Times New Roman" w:hAnsi="Times New Roman"/>
          <w:sz w:val="24"/>
        </w:rPr>
      </w:pPr>
      <w:r>
        <w:rPr>
          <w:rFonts w:ascii="Times New Roman" w:cs="Times New Roman" w:hAnsi="Times New Roman"/>
          <w:sz w:val="24"/>
        </w:rPr>
        <w:t>🔥Ещё одно сообщение о пожаре поступило вечером: сообщили, что по адресу Ленина 10А горит комната. Вызов оказался ложным.</w:t>
      </w:r>
    </w:p>
    <w:p>
      <w:pPr>
        <w:pStyle w:val="aff4"/>
        <w:keepLines/>
        <w:rPr>
          <w:rFonts w:ascii="Times New Roman" w:cs="Times New Roman" w:hAnsi="Times New Roman"/>
          <w:sz w:val="24"/>
        </w:rPr>
      </w:pPr>
      <w:r>
        <w:rPr>
          <w:rFonts w:ascii="Times New Roman" w:cs="Times New Roman" w:hAnsi="Times New Roman"/>
          <w:sz w:val="24"/>
        </w:rPr>
        <w:t xml:space="preserve">⚡Переулок Башенный 13 — искрит трансформатор. </w:t>
      </w:r>
      <w:hyperlink r:id="rId1289" w:history="1">
        <w:r>
          <w:rPr>
            <w:rStyle w:val="a5"/>
            <w:rFonts w:ascii="Times New Roman" w:cs="Times New Roman" w:hAnsi="Times New Roman"/>
            <w:sz w:val="24"/>
          </w:rPr>
          <w:t>Карталинская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горела плавучая баня</w:t>
      </w:r>
    </w:p>
    <w:p>
      <w:pPr>
        <w:pStyle w:val="aff4"/>
        <w:keepLines/>
        <w:rPr>
          <w:rFonts w:ascii="Times New Roman" w:cs="Times New Roman" w:hAnsi="Times New Roman"/>
          <w:sz w:val="24"/>
        </w:rPr>
      </w:pPr>
      <w:r>
        <w:rPr>
          <w:rFonts w:ascii="Times New Roman" w:cs="Times New Roman" w:hAnsi="Times New Roman"/>
          <w:sz w:val="24"/>
        </w:rPr>
        <w:t>О необычном пожаре рассказали в пресс-службе главного управления МЧС России по Ярославской области. О возгорании стало известно ночью 8 декабря.</w:t>
      </w:r>
    </w:p>
    <w:p>
      <w:pPr>
        <w:pStyle w:val="aff4"/>
        <w:keepLines/>
        <w:rPr>
          <w:rFonts w:ascii="Times New Roman" w:cs="Times New Roman" w:hAnsi="Times New Roman"/>
          <w:sz w:val="24"/>
        </w:rPr>
      </w:pPr>
      <w:r>
        <w:rPr>
          <w:rFonts w:ascii="Times New Roman" w:cs="Times New Roman" w:hAnsi="Times New Roman"/>
          <w:sz w:val="24"/>
        </w:rPr>
        <w:t xml:space="preserve">«В 00:40 08.12.2023 г. поступило сообщение о загорании на плавсредства, оборудованного под баню по адресу: Ярославль, Московский проспект, у дома 1Г. Задействовано 3 единицы техники.  </w:t>
      </w:r>
      <w:hyperlink r:id="rId1290" w:history="1">
        <w:r>
          <w:rPr>
            <w:rStyle w:val="a5"/>
            <w:rFonts w:ascii="Times New Roman" w:cs="Times New Roman" w:hAnsi="Times New Roman"/>
            <w:sz w:val="24"/>
          </w:rPr>
          <w:t>ЯрСМИ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восстановят газопровод в Керчи рассказали власти города</w:t>
      </w:r>
    </w:p>
    <w:p>
      <w:pPr>
        <w:pStyle w:val="aff4"/>
        <w:keepLines/>
        <w:rPr>
          <w:rFonts w:ascii="Times New Roman" w:cs="Times New Roman" w:hAnsi="Times New Roman"/>
          <w:sz w:val="24"/>
        </w:rPr>
      </w:pPr>
      <w:r>
        <w:rPr>
          <w:rFonts w:ascii="Times New Roman" w:cs="Times New Roman" w:hAnsi="Times New Roman"/>
          <w:sz w:val="24"/>
        </w:rPr>
        <w:t>Дом, автомобиль и мопед сгорели ночью в Партените</w:t>
      </w:r>
    </w:p>
    <w:p>
      <w:pPr>
        <w:pStyle w:val="aff4"/>
        <w:keepLines/>
        <w:rPr>
          <w:rFonts w:ascii="Times New Roman" w:cs="Times New Roman" w:hAnsi="Times New Roman"/>
          <w:sz w:val="24"/>
        </w:rPr>
      </w:pPr>
      <w:r>
        <w:rPr>
          <w:rFonts w:ascii="Times New Roman" w:cs="Times New Roman" w:hAnsi="Times New Roman"/>
          <w:sz w:val="24"/>
        </w:rPr>
        <w:t>МЧС проверяет противопожарное водоснабжение в Симферополе</w:t>
      </w:r>
    </w:p>
    <w:p>
      <w:pPr>
        <w:pStyle w:val="aff4"/>
        <w:keepLines/>
        <w:rPr>
          <w:rFonts w:ascii="Times New Roman" w:cs="Times New Roman" w:hAnsi="Times New Roman"/>
          <w:sz w:val="24"/>
        </w:rPr>
      </w:pPr>
      <w:r>
        <w:rPr>
          <w:rFonts w:ascii="Times New Roman" w:cs="Times New Roman" w:hAnsi="Times New Roman"/>
          <w:sz w:val="24"/>
        </w:rPr>
        <w:t xml:space="preserve">На пожаре в Крыму погибла женщина </w:t>
      </w:r>
      <w:hyperlink r:id="rId1291"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сильнейших морозах</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Красноярского края.</w:t>
      </w:r>
    </w:p>
    <w:p>
      <w:pPr>
        <w:pStyle w:val="aff4"/>
        <w:keepLines/>
        <w:rPr>
          <w:rFonts w:ascii="Times New Roman" w:cs="Times New Roman" w:hAnsi="Times New Roman"/>
          <w:sz w:val="24"/>
        </w:rPr>
      </w:pPr>
      <w:r>
        <w:rPr>
          <w:rFonts w:ascii="Times New Roman" w:cs="Times New Roman" w:hAnsi="Times New Roman"/>
          <w:sz w:val="24"/>
        </w:rPr>
        <w:t xml:space="preserve">В Ачинске к вечеру похолодает до -32 градусов. В субботу и воскресенье ожидается от -37 до -39 градусов.  </w:t>
      </w:r>
      <w:hyperlink r:id="rId1292" w:history="1">
        <w:r>
          <w:rPr>
            <w:rStyle w:val="a5"/>
            <w:rFonts w:ascii="Times New Roman" w:cs="Times New Roman" w:hAnsi="Times New Roman"/>
            <w:sz w:val="24"/>
          </w:rPr>
          <w:t>Ачинская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Горожане несут к гимназии в Брянске, где произошла стрельба, цветы и игрушки</w:t>
      </w:r>
    </w:p>
    <w:p>
      <w:pPr>
        <w:pStyle w:val="aff4"/>
        <w:keepLines/>
        <w:rPr>
          <w:rFonts w:ascii="Times New Roman" w:cs="Times New Roman" w:hAnsi="Times New Roman"/>
          <w:sz w:val="24"/>
        </w:rPr>
      </w:pPr>
      <w:r>
        <w:rPr>
          <w:rFonts w:ascii="Times New Roman" w:cs="Times New Roman" w:hAnsi="Times New Roman"/>
          <w:sz w:val="24"/>
        </w:rPr>
        <w:t xml:space="preserve">Помимо оказания медпомощи, детям и их семьям психологическую помощь оказывают специалисты Центра экстренной психологической помощи МЧС России и НМИЦ психиатрии и наркологии им. В. П. Сербского Минздрава России. </w:t>
      </w:r>
      <w:hyperlink r:id="rId129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Задержаны директор ЧОП и охранница школы в Брянске, где произошла стрельба</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"Задержаны гендиректор ЧОП "Экскалибур" Сергей Поддубный и школьная охранница Галина Черткова, а также отец погибшей девочки, которая пронесла в школу ружье и стреляла в одноклассников", - рассказал собеседник. </w:t>
      </w:r>
      <w:hyperlink r:id="rId129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пострадала при пожаре на улице Дарьинской в Ижевске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по Удмуртии, очаг находился в квартире на третьем этаже.</w:t>
      </w:r>
    </w:p>
    <w:p>
      <w:pPr>
        <w:pStyle w:val="aff4"/>
        <w:keepLines/>
        <w:rPr>
          <w:rFonts w:ascii="Times New Roman" w:cs="Times New Roman" w:hAnsi="Times New Roman"/>
          <w:sz w:val="24"/>
        </w:rPr>
      </w:pPr>
      <w:r>
        <w:rPr>
          <w:rFonts w:ascii="Times New Roman" w:cs="Times New Roman" w:hAnsi="Times New Roman"/>
          <w:sz w:val="24"/>
        </w:rPr>
        <w:t xml:space="preserve">Пожарные спасли женщину 1957 г.р., которая без сознания лежала на кровати.  </w:t>
      </w:r>
      <w:hyperlink r:id="rId1295"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 крупный пожар на газопроводе: без газоснабжения остаются до 30 тысяч абонентов</w:t>
      </w:r>
    </w:p>
    <w:p>
      <w:pPr>
        <w:pStyle w:val="aff4"/>
        <w:keepLines/>
        <w:rPr>
          <w:rFonts w:ascii="Times New Roman" w:cs="Times New Roman" w:hAnsi="Times New Roman"/>
          <w:sz w:val="24"/>
        </w:rPr>
      </w:pPr>
      <w:r>
        <w:rPr>
          <w:rFonts w:ascii="Times New Roman" w:cs="Times New Roman" w:hAnsi="Times New Roman"/>
          <w:sz w:val="24"/>
        </w:rPr>
        <w:t>Власти города планируют завершить аварийные работы до конца дня, после чего будет производится запуск котельной и подключение газоснабжения.</w:t>
      </w:r>
    </w:p>
    <w:p>
      <w:pPr>
        <w:pStyle w:val="aff4"/>
        <w:keepLines/>
        <w:rPr>
          <w:rFonts w:ascii="Times New Roman" w:cs="Times New Roman" w:hAnsi="Times New Roman"/>
          <w:sz w:val="24"/>
        </w:rPr>
      </w:pPr>
      <w:r>
        <w:rPr>
          <w:rFonts w:ascii="Times New Roman" w:cs="Times New Roman" w:hAnsi="Times New Roman"/>
          <w:sz w:val="24"/>
        </w:rPr>
        <w:t xml:space="preserve">Фото: МЧС Севастополя / архив </w:t>
      </w:r>
      <w:hyperlink r:id="rId1296"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при пожаре в деревне Карлук Иркутского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межэтажном перекрытии в результате тления искр. Жилой дом поврежден по всей площади, сообщает пресс-служба ГУ МЧС России по Иркутской области. Дом не был оснащен пожарным извещателем. </w:t>
      </w:r>
      <w:hyperlink r:id="rId1297"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локализовали пожар в приюте для бездомных животных</w:t>
      </w:r>
    </w:p>
    <w:p>
      <w:pPr>
        <w:pStyle w:val="aff4"/>
        <w:keepLines/>
        <w:rPr>
          <w:rFonts w:ascii="Times New Roman" w:cs="Times New Roman" w:hAnsi="Times New Roman"/>
          <w:sz w:val="24"/>
        </w:rPr>
      </w:pPr>
      <w:r>
        <w:rPr>
          <w:rFonts w:ascii="Times New Roman" w:cs="Times New Roman" w:hAnsi="Times New Roman"/>
          <w:sz w:val="24"/>
        </w:rPr>
        <w:t xml:space="preserve">Спасатели локализовали пожар в частном доме в Екатеринбурге, где располагается передержка для бездомных животных, сообщает региональный главк МЧС в Telegram . Утром в пятницу в поселке Шувакиш на окраине Екатеринбурга на 150 "квадратах" загорелся частный дом, в котором располагается передержка для бездомных животных.  </w:t>
      </w:r>
      <w:hyperlink r:id="rId129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Вырице погибла пенсионерка, в больнице мужчина с ожогами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Ленобласти, в 2:15 8 декабря поступил сигнал о пожаре в поселке Вырица. Огонь охватил 76 квадратных метров жилого дома. На место происшествия выехали дежурные смены 42-й, 43-й и 105-й пожарных частей.  </w:t>
      </w:r>
      <w:hyperlink r:id="rId1299"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Теплая одежда и чай: как избежать обморожения в сильные морозы</w:t>
      </w:r>
    </w:p>
    <w:p>
      <w:pPr>
        <w:pStyle w:val="aff4"/>
        <w:keepLines/>
        <w:rPr>
          <w:rFonts w:ascii="Times New Roman" w:cs="Times New Roman" w:hAnsi="Times New Roman"/>
          <w:sz w:val="24"/>
        </w:rPr>
      </w:pPr>
      <w:r>
        <w:rPr>
          <w:rFonts w:ascii="Times New Roman" w:cs="Times New Roman" w:hAnsi="Times New Roman"/>
          <w:sz w:val="24"/>
        </w:rPr>
        <w:t xml:space="preserve">Так, МЧС по Башкирии сообщило, что в Кигинском районе в деревне Юсупово температура воздуха утром 8 декабря понизилась до -41°. Холодная температура продержится, согласно прогнозам синоптиков, как минимум еще пять дней.  </w:t>
      </w:r>
      <w:hyperlink r:id="rId1300"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повышенной готовности введен в Иркутской области</w:t>
      </w:r>
    </w:p>
    <w:p>
      <w:pPr>
        <w:pStyle w:val="aff4"/>
        <w:keepLines/>
        <w:rPr>
          <w:rFonts w:ascii="Times New Roman" w:cs="Times New Roman" w:hAnsi="Times New Roman"/>
          <w:sz w:val="24"/>
        </w:rPr>
      </w:pPr>
      <w:r>
        <w:rPr>
          <w:rFonts w:ascii="Times New Roman" w:cs="Times New Roman" w:hAnsi="Times New Roman"/>
          <w:sz w:val="24"/>
        </w:rPr>
        <w:t>Фото: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Также будут проведены мероприятия по контролю за состоянием систем жизнеобеспечения, а также обеспечению необходимых ресурсов для борьбы с неблагоприятными погодными условиями.  </w:t>
      </w:r>
      <w:hyperlink r:id="rId1301" w:history="1">
        <w:r>
          <w:rPr>
            <w:rStyle w:val="a5"/>
            <w:rFonts w:ascii="Times New Roman" w:cs="Times New Roman" w:hAnsi="Times New Roman"/>
            <w:sz w:val="24"/>
          </w:rPr>
          <w:t>Ангарск 38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Об этом сообщило ГУ МЧС по Калужской области.</w:t>
      </w:r>
    </w:p>
    <w:p>
      <w:pPr>
        <w:pStyle w:val="aff4"/>
        <w:keepLines/>
        <w:rPr>
          <w:rFonts w:ascii="Times New Roman" w:cs="Times New Roman" w:hAnsi="Times New Roman"/>
          <w:sz w:val="24"/>
        </w:rPr>
      </w:pPr>
      <w:r>
        <w:rPr>
          <w:rFonts w:ascii="Times New Roman" w:cs="Times New Roman" w:hAnsi="Times New Roman"/>
          <w:sz w:val="24"/>
        </w:rPr>
        <w:t>Частный жилой дом полностью сгорел.</w:t>
      </w:r>
    </w:p>
    <w:p>
      <w:pPr>
        <w:pStyle w:val="aff4"/>
        <w:keepLines/>
        <w:rPr>
          <w:rFonts w:ascii="Times New Roman" w:cs="Times New Roman" w:hAnsi="Times New Roman"/>
          <w:sz w:val="24"/>
        </w:rPr>
      </w:pPr>
      <w:r>
        <w:rPr>
          <w:rFonts w:ascii="Times New Roman" w:cs="Times New Roman" w:hAnsi="Times New Roman"/>
          <w:sz w:val="24"/>
        </w:rPr>
        <w:t>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Причины, по которым произошло возгорание, устанавливаются. </w:t>
      </w:r>
      <w:hyperlink r:id="rId1302"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ночи 8 декабря Военно-Грузинская дорога в Северной Осети закрыта для большегрузов</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Накануне проезд всего транспорта по трассе А-161 «Владикавказ – Ларс» возобновили, однако поздним вечером дорогу вновь перекрыли примерно на час. Спустя еще почти три часа ввели ограничения для большегрузного транспорта – с 2:00 пятницы, 8 декабря, Военно-Грузинская дорога на выезд из России... </w:t>
      </w:r>
      <w:hyperlink r:id="rId1303"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Осторожно! Тонкий лед: инспекторы ГИМС предупреждают курян об опасности</w:t>
      </w:r>
    </w:p>
    <w:p>
      <w:pPr>
        <w:pStyle w:val="aff4"/>
        <w:keepLines/>
        <w:rPr>
          <w:rFonts w:ascii="Times New Roman" w:cs="Times New Roman" w:hAnsi="Times New Roman"/>
          <w:sz w:val="24"/>
        </w:rPr>
      </w:pPr>
      <w:r>
        <w:rPr>
          <w:rFonts w:ascii="Times New Roman" w:cs="Times New Roman" w:hAnsi="Times New Roman"/>
          <w:sz w:val="24"/>
        </w:rPr>
        <w:t xml:space="preserve">Инспекторы Центра ГИМС Главного управления МЧС России по Курской области провели рейд по реке Тускарь. Цель мероприятия - профилактика гибели людей на тонком льду. </w:t>
      </w:r>
      <w:hyperlink r:id="rId130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Екатеринбурге пострадали четыре ребенка</w:t>
      </w:r>
    </w:p>
    <w:p>
      <w:pPr>
        <w:pStyle w:val="aff4"/>
        <w:keepLines/>
        <w:rPr>
          <w:rFonts w:ascii="Times New Roman" w:cs="Times New Roman" w:hAnsi="Times New Roman"/>
          <w:sz w:val="24"/>
        </w:rPr>
      </w:pPr>
      <w:r>
        <w:rPr>
          <w:rFonts w:ascii="Times New Roman" w:cs="Times New Roman" w:hAnsi="Times New Roman"/>
          <w:sz w:val="24"/>
        </w:rPr>
        <w:t>Очевидцы сообщали, что подъезд техники МЧС к дому осложнили высокие сугробы.</w:t>
      </w:r>
    </w:p>
    <w:p>
      <w:pPr>
        <w:pStyle w:val="aff4"/>
        <w:keepLines/>
        <w:rPr>
          <w:rFonts w:ascii="Times New Roman" w:cs="Times New Roman" w:hAnsi="Times New Roman"/>
          <w:sz w:val="24"/>
        </w:rPr>
      </w:pPr>
      <w:r>
        <w:rPr>
          <w:rFonts w:ascii="Times New Roman" w:cs="Times New Roman" w:hAnsi="Times New Roman"/>
          <w:sz w:val="24"/>
        </w:rPr>
        <w:t xml:space="preserve">1 декабря пожар охватил рынок «Садовод» в Москве. Огонь распространился на торговые палатки на 20-й линии.  </w:t>
      </w:r>
      <w:hyperlink r:id="rId130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«Владикавказ - Адлер» попал в аварию, есть погибшие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Республике Северная Осетия</w:t>
      </w:r>
    </w:p>
    <w:p>
      <w:pPr>
        <w:pStyle w:val="aff4"/>
        <w:keepLines/>
        <w:rPr>
          <w:rFonts w:ascii="Times New Roman" w:cs="Times New Roman" w:hAnsi="Times New Roman"/>
          <w:sz w:val="24"/>
        </w:rPr>
      </w:pPr>
      <w:r>
        <w:rPr>
          <w:rFonts w:ascii="Times New Roman" w:cs="Times New Roman" w:hAnsi="Times New Roman"/>
          <w:sz w:val="24"/>
        </w:rPr>
        <w:t xml:space="preserve">Как говорится в сообщении, дорожно-транспортное происшествие произошло накануне в 20:15 на регулируемом железнодорожном переезде на территории села Эльхотово. </w:t>
      </w:r>
      <w:hyperlink r:id="rId130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Задохнулся в дыму: тело биробиджанца нашли пожарные на пепелище</w:t>
      </w:r>
    </w:p>
    <w:p>
      <w:pPr>
        <w:pStyle w:val="aff4"/>
        <w:keepLines/>
        <w:rPr>
          <w:rFonts w:ascii="Times New Roman" w:cs="Times New Roman" w:hAnsi="Times New Roman"/>
          <w:sz w:val="24"/>
        </w:rPr>
      </w:pPr>
      <w:r>
        <w:rPr>
          <w:rFonts w:ascii="Times New Roman" w:cs="Times New Roman" w:hAnsi="Times New Roman"/>
          <w:sz w:val="24"/>
        </w:rPr>
        <w:t xml:space="preserve">Огнеборцев вызвали очевидцы – соседи, которые увидели дым, - рассказали в ГУ МЧС России по Еврейской автономной области. На тушение огня у специалистов ушло шесть минут.  </w:t>
      </w:r>
      <w:hyperlink r:id="rId13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Ural Mash: животные погибли при пожаре в приюте в поселке Шувакиш на Урале</w:t>
      </w:r>
    </w:p>
    <w:p>
      <w:pPr>
        <w:pStyle w:val="aff4"/>
        <w:keepLines/>
        <w:rPr>
          <w:rFonts w:ascii="Times New Roman" w:cs="Times New Roman" w:hAnsi="Times New Roman"/>
          <w:sz w:val="24"/>
        </w:rPr>
      </w:pPr>
      <w:r>
        <w:rPr>
          <w:rFonts w:ascii="Times New Roman" w:cs="Times New Roman" w:hAnsi="Times New Roman"/>
          <w:sz w:val="24"/>
        </w:rPr>
        <w:t xml:space="preserve">В МЧС региона уточнили, что огонь охватил частный дом и надворные пристройки на площади 150 «квадратов». По информации местных волонтеров, здесь находится приют для собак и кошек.  </w:t>
      </w:r>
      <w:hyperlink r:id="rId13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Ural Mash: животные погибли при пожаре в приюте в поселке Шувакиш на Урале</w:t>
      </w:r>
    </w:p>
    <w:p>
      <w:pPr>
        <w:pStyle w:val="aff4"/>
        <w:keepLines/>
        <w:rPr>
          <w:rFonts w:ascii="Times New Roman" w:cs="Times New Roman" w:hAnsi="Times New Roman"/>
          <w:sz w:val="24"/>
        </w:rPr>
      </w:pPr>
      <w:r>
        <w:rPr>
          <w:rFonts w:ascii="Times New Roman" w:cs="Times New Roman" w:hAnsi="Times New Roman"/>
          <w:sz w:val="24"/>
        </w:rPr>
        <w:t xml:space="preserve">В МЧС региона уточнили, что огонь охватил частный дом и надворные пристройки на площади 150 «квадратов». По информации местных волонтеров, здесь находится приют для собак и кошек. </w:t>
      </w:r>
      <w:hyperlink r:id="rId13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Роскачество: полиция не имеет права вскрывать захлопнувшуюся дверь</w:t>
      </w:r>
    </w:p>
    <w:p>
      <w:pPr>
        <w:pStyle w:val="aff4"/>
        <w:keepLines/>
        <w:rPr>
          <w:rFonts w:ascii="Times New Roman" w:cs="Times New Roman" w:hAnsi="Times New Roman"/>
          <w:sz w:val="24"/>
        </w:rPr>
      </w:pPr>
      <w:r>
        <w:rPr>
          <w:rFonts w:ascii="Times New Roman" w:cs="Times New Roman" w:hAnsi="Times New Roman"/>
          <w:sz w:val="24"/>
        </w:rPr>
        <w:t xml:space="preserve">Для вскрытия двери также можно вызвать сотрудников МЧС, аварийной службы, частных компании по вскрытию дверей. Причем МЧС также вскроет дверь только если есть угроза бездействию.  </w:t>
      </w:r>
      <w:hyperlink r:id="rId131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Карлуке на пожаре погиб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Сообщение о пожаре в двухэтажном доме в деревне Карлук поступило в седьмом часу утра.</w:t>
      </w:r>
    </w:p>
    <w:p>
      <w:pPr>
        <w:pStyle w:val="aff4"/>
        <w:keepLines/>
        <w:rPr>
          <w:rFonts w:ascii="Times New Roman" w:cs="Times New Roman" w:hAnsi="Times New Roman"/>
          <w:sz w:val="24"/>
        </w:rPr>
      </w:pPr>
      <w:r>
        <w:rPr>
          <w:rFonts w:ascii="Times New Roman" w:cs="Times New Roman" w:hAnsi="Times New Roman"/>
          <w:sz w:val="24"/>
        </w:rPr>
        <w:t xml:space="preserve">Хозяйка дома пояснила, что вечером 7 декабря они с мужем долго топили камин, после чего мужчина ушел ночевать на мансардный этаж.  </w:t>
      </w:r>
      <w:hyperlink r:id="rId1311" w:history="1">
        <w:r>
          <w:rPr>
            <w:rStyle w:val="a5"/>
            <w:rFonts w:ascii="Times New Roman" w:cs="Times New Roman" w:hAnsi="Times New Roman"/>
            <w:sz w:val="24"/>
          </w:rPr>
          <w:t>Weacom.ru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действует нештатная группа экстренного реагирования</w:t>
      </w:r>
    </w:p>
    <w:p>
      <w:pPr>
        <w:pStyle w:val="aff4"/>
        <w:keepLines/>
        <w:rPr>
          <w:rFonts w:ascii="Times New Roman" w:cs="Times New Roman" w:hAnsi="Times New Roman"/>
          <w:sz w:val="24"/>
        </w:rPr>
      </w:pPr>
      <w:r>
        <w:rPr>
          <w:rFonts w:ascii="Times New Roman" w:cs="Times New Roman" w:hAnsi="Times New Roman"/>
          <w:sz w:val="24"/>
        </w:rPr>
        <w:t xml:space="preserve">Специальная техника оснащена гидравлическим инструментом, первичными средствами пожаротушения и медицинской укладкой, а также средствами спасения утопающих, сообщило ГУ МЧС России по Курской области. </w:t>
      </w:r>
      <w:hyperlink r:id="rId1312"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на пожаре в деревне Карлук из-за неисправности печи</w:t>
      </w:r>
    </w:p>
    <w:p>
      <w:pPr>
        <w:pStyle w:val="aff4"/>
        <w:keepLines/>
        <w:rPr>
          <w:rFonts w:ascii="Times New Roman" w:cs="Times New Roman" w:hAnsi="Times New Roman"/>
          <w:sz w:val="24"/>
        </w:rPr>
      </w:pPr>
      <w:r>
        <w:rPr>
          <w:rFonts w:ascii="Times New Roman" w:cs="Times New Roman" w:hAnsi="Times New Roman"/>
          <w:sz w:val="24"/>
        </w:rPr>
        <w:t>Об этом 8 декабря 2023 года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В Карлуке на улице Байкальской горел двухэтажный дом. Сообщение о пожаре поступило около 7:00.  </w:t>
      </w:r>
      <w:hyperlink r:id="rId1313" w:history="1">
        <w:r>
          <w:rPr>
            <w:rStyle w:val="a5"/>
            <w:rFonts w:ascii="Times New Roman" w:cs="Times New Roman" w:hAnsi="Times New Roman"/>
            <w:sz w:val="24"/>
          </w:rPr>
          <w:t>Газета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районах Сахалина из-за циклона объявлено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в пятницу, 8 декабря, сообщает ГУ МЧС России по региону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«В администрации указанных муниципальных образований и во взаимодействующие структуры были направлены экстренное предупреждение и рекомендации по реагированию», — говорится в сообщении. </w:t>
      </w:r>
      <w:hyperlink r:id="rId13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 "Человека с большой буквы" спас кота из пожара</w:t>
      </w:r>
    </w:p>
    <w:p>
      <w:pPr>
        <w:pStyle w:val="aff4"/>
        <w:keepLines/>
        <w:rPr>
          <w:rFonts w:ascii="Times New Roman" w:cs="Times New Roman" w:hAnsi="Times New Roman"/>
          <w:sz w:val="24"/>
        </w:rPr>
      </w:pPr>
      <w:r>
        <w:rPr>
          <w:rFonts w:ascii="Times New Roman" w:cs="Times New Roman" w:hAnsi="Times New Roman"/>
          <w:sz w:val="24"/>
        </w:rPr>
        <w:t>Об этом корреспонденту телеканала "Саратов 24"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в 05:54 на улице Заовражной. Горели два частных дома и баня , площадь - 100 квадратных метров.  </w:t>
      </w:r>
      <w:hyperlink r:id="rId1315"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сгорел приют для животных</w:t>
      </w:r>
    </w:p>
    <w:p>
      <w:pPr>
        <w:pStyle w:val="aff4"/>
        <w:keepLines/>
        <w:rPr>
          <w:rFonts w:ascii="Times New Roman" w:cs="Times New Roman" w:hAnsi="Times New Roman"/>
          <w:sz w:val="24"/>
        </w:rPr>
      </w:pPr>
      <w:r>
        <w:rPr>
          <w:rFonts w:ascii="Times New Roman" w:cs="Times New Roman" w:hAnsi="Times New Roman"/>
          <w:sz w:val="24"/>
        </w:rPr>
        <w:t>Было задействовано 22 человека, 5 машин.</w:t>
      </w:r>
    </w:p>
    <w:p>
      <w:pPr>
        <w:pStyle w:val="aff4"/>
        <w:keepLines/>
        <w:rPr>
          <w:rFonts w:ascii="Times New Roman" w:cs="Times New Roman" w:hAnsi="Times New Roman"/>
          <w:sz w:val="24"/>
        </w:rPr>
      </w:pPr>
      <w:r>
        <w:rPr>
          <w:rFonts w:ascii="Times New Roman" w:cs="Times New Roman" w:hAnsi="Times New Roman"/>
          <w:sz w:val="24"/>
        </w:rPr>
        <w:t xml:space="preserve">"В 10:52 огонь был локализован. Пожарные принимают все меры для ликвидации возгорания", - передает пресс-служба МЧС Свердловской области. </w:t>
      </w:r>
      <w:hyperlink r:id="rId131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районах Сахалина из-за циклона объявлено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этом в пятницу, 8 декабря, сообщает ГУ МЧС России по региону в своем Telegram-канале.«В администрации указанных муниципальных образований и во взаимодействующие структуры были направлены экстренное предупреждение и рекомендации по реагированию», — говорится в сообщении... </w:t>
      </w:r>
      <w:hyperlink r:id="rId13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районах Сахалина из-за циклона объявлено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Спасатели объявили в Ногликском и Охинском районах Сахалинской области экстренное предупреждение на 9 и 10 декабря в связи с неблагоприятными погодными условиями. Об этом в пятницу, 8 декабря, сообщает ГУ МЧС России по региону в своем Telegram-канале. </w:t>
      </w:r>
      <w:hyperlink r:id="rId13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загорелась автомойка</w:t>
      </w:r>
    </w:p>
    <w:p>
      <w:pPr>
        <w:pStyle w:val="aff4"/>
        <w:keepLines/>
        <w:rPr>
          <w:rFonts w:ascii="Times New Roman" w:cs="Times New Roman" w:hAnsi="Times New Roman"/>
          <w:sz w:val="24"/>
        </w:rPr>
      </w:pPr>
      <w:r>
        <w:rPr>
          <w:rFonts w:ascii="Times New Roman" w:cs="Times New Roman" w:hAnsi="Times New Roman"/>
          <w:sz w:val="24"/>
        </w:rPr>
        <w:t xml:space="preserve">Как «Комсомолке» сообщили в пресс-службе МЧС Кузбасса, сигнал о пожаре в нежилом здании поступил в 11.22. На место выехали четыре подразделениями пожарной охраны. В 11.49 открытое горение было ликвидировано. </w:t>
      </w:r>
      <w:hyperlink r:id="rId1319" w:history="1">
        <w:r>
          <w:rPr>
            <w:rStyle w:val="a5"/>
            <w:rFonts w:ascii="Times New Roman" w:cs="Times New Roman" w:hAnsi="Times New Roman"/>
            <w:sz w:val="24"/>
          </w:rPr>
          <w:t>КП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в решете — самые актуальные в России и мире за 07.12.2023</w:t>
      </w:r>
    </w:p>
    <w:p>
      <w:pPr>
        <w:pStyle w:val="aff4"/>
        <w:keepLines/>
        <w:rPr>
          <w:rFonts w:ascii="Times New Roman" w:cs="Times New Roman" w:hAnsi="Times New Roman"/>
          <w:sz w:val="24"/>
        </w:rPr>
      </w:pPr>
      <w:r>
        <w:rPr>
          <w:rFonts w:ascii="Times New Roman" w:cs="Times New Roman" w:hAnsi="Times New Roman"/>
          <w:sz w:val="24"/>
        </w:rPr>
        <w:t>• Самолет МЧС вчера доставил в Москву еще 68 россиян и членов их семей, эвакуированных из Газы.</w:t>
      </w:r>
    </w:p>
    <w:p>
      <w:pPr>
        <w:pStyle w:val="aff4"/>
        <w:keepLines/>
        <w:rPr>
          <w:rFonts w:ascii="Times New Roman" w:cs="Times New Roman" w:hAnsi="Times New Roman"/>
          <w:sz w:val="24"/>
        </w:rPr>
      </w:pPr>
      <w:r>
        <w:rPr>
          <w:rFonts w:ascii="Times New Roman" w:cs="Times New Roman" w:hAnsi="Times New Roman"/>
          <w:sz w:val="24"/>
        </w:rPr>
        <w:t xml:space="preserve">• Минздрав Палестины: число жертв в секторе Газа с начала эскалации напряженности превысило 17 тысяч. </w:t>
      </w:r>
      <w:hyperlink r:id="rId1320" w:history="1">
        <w:r>
          <w:rPr>
            <w:rStyle w:val="a5"/>
            <w:rFonts w:ascii="Times New Roman" w:cs="Times New Roman" w:hAnsi="Times New Roman"/>
            <w:sz w:val="24"/>
          </w:rPr>
          <w:t>karaulovlife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Психологическая помощь</w:t>
      </w:r>
    </w:p>
    <w:p>
      <w:pPr>
        <w:pStyle w:val="aff4"/>
        <w:keepLines/>
        <w:rPr>
          <w:rFonts w:ascii="Times New Roman" w:cs="Times New Roman" w:hAnsi="Times New Roman"/>
          <w:sz w:val="24"/>
        </w:rPr>
      </w:pPr>
      <w:r>
        <w:rPr>
          <w:rFonts w:ascii="Times New Roman" w:cs="Times New Roman" w:hAnsi="Times New Roman"/>
          <w:sz w:val="24"/>
        </w:rPr>
        <w:t xml:space="preserve">Уважаемые родители, завтра с 10.00 работает служба оказания психологической помощи и поддержки для обучающихся, родителей и педагогов Гимназии N5 по адресу: ул. Протасова д. 1/1 (центр одаренных детей "Огма") с участием психологов центра экстренной психологической помощи МЧС России, педагогов-психологов федерального координационного центра психологической службы Минпросвещенния России. </w:t>
      </w:r>
      <w:hyperlink r:id="rId1321" w:history="1">
        <w:r>
          <w:rPr>
            <w:rStyle w:val="a5"/>
            <w:rFonts w:ascii="Times New Roman" w:cs="Times New Roman" w:hAnsi="Times New Roman"/>
            <w:sz w:val="24"/>
          </w:rPr>
          <w:t>Фокинская районная администрация г.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Слет добровольцев-спасателей пройдет в Подмосковье до 12 декабря | Российское агентство правовой и судебной информации - РАПСИ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участниками слета стали добровольцы и руководители студенческих спасательных отрядов Всероссийского студенческого корпуса спасателей, студенты образовательных организаций МЧС России, волонтеры партнерских молодежных объединений.  </w:t>
      </w:r>
      <w:hyperlink r:id="rId1322" w:history="1">
        <w:r>
          <w:rPr>
            <w:rStyle w:val="a5"/>
            <w:rFonts w:ascii="Times New Roman" w:cs="Times New Roman" w:hAnsi="Times New Roman"/>
            <w:sz w:val="24"/>
          </w:rPr>
          <w:t>РАПСИ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Ростовской области погибли мать и сын</w:t>
      </w:r>
    </w:p>
    <w:p>
      <w:pPr>
        <w:pStyle w:val="aff4"/>
        <w:keepLines/>
        <w:rPr>
          <w:rFonts w:ascii="Times New Roman" w:cs="Times New Roman" w:hAnsi="Times New Roman"/>
          <w:sz w:val="24"/>
        </w:rPr>
      </w:pPr>
      <w:r>
        <w:rPr>
          <w:rFonts w:ascii="Times New Roman" w:cs="Times New Roman" w:hAnsi="Times New Roman"/>
          <w:sz w:val="24"/>
        </w:rPr>
        <w:t xml:space="preserve">Как информирует ГУ МЧС России по Ростовской области, попав в квартиру, пожарные увидели, что горит диван в одной из комнат, площадь пожара составила 8 квадратных метров.  </w:t>
      </w:r>
      <w:hyperlink r:id="rId132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уйдут лютые морозы из Сибири? В Новосибирской, Томской, Кемеровской областях — минус 50 градусов</w:t>
      </w:r>
    </w:p>
    <w:p>
      <w:pPr>
        <w:pStyle w:val="aff4"/>
        <w:keepLines/>
        <w:rPr>
          <w:rFonts w:ascii="Times New Roman" w:cs="Times New Roman" w:hAnsi="Times New Roman"/>
          <w:sz w:val="24"/>
        </w:rPr>
      </w:pPr>
      <w:r>
        <w:rPr>
          <w:rFonts w:ascii="Times New Roman" w:cs="Times New Roman" w:hAnsi="Times New Roman"/>
          <w:sz w:val="24"/>
        </w:rPr>
        <w:t xml:space="preserve">В МЧС напомнили о мерах предосторожности в мороз. 8 декабря во многих регионах Сибири началось резкое похолодание. Местами температура воздуха упала до -40 и -50 градусов.  </w:t>
      </w:r>
      <w:hyperlink r:id="rId1324" w:history="1">
        <w:r>
          <w:rPr>
            <w:rStyle w:val="a5"/>
            <w:rFonts w:ascii="Times New Roman" w:cs="Times New Roman" w:hAnsi="Times New Roman"/>
            <w:sz w:val="24"/>
          </w:rPr>
          <w:t>Курьер.Среда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центр передержки для животных горит в Екатеринбурге</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главка МЧС, сообщение о возгорании поступило в экстренные службы около девяти часов утра по местному времени.</w:t>
      </w:r>
    </w:p>
    <w:p>
      <w:pPr>
        <w:pStyle w:val="aff4"/>
        <w:keepLines/>
        <w:rPr>
          <w:rFonts w:ascii="Times New Roman" w:cs="Times New Roman" w:hAnsi="Times New Roman"/>
          <w:sz w:val="24"/>
        </w:rPr>
      </w:pPr>
      <w:r>
        <w:rPr>
          <w:rFonts w:ascii="Times New Roman" w:cs="Times New Roman" w:hAnsi="Times New Roman"/>
          <w:sz w:val="24"/>
        </w:rPr>
        <w:t xml:space="preserve">На улице Лесной загорелся частный жилой дом и надворные постройки, огонь охватил 150 квадратных метров.  </w:t>
      </w:r>
      <w:hyperlink r:id="rId1325"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Акция «Диалог поколений. Я горжусь героями»</w:t>
      </w:r>
    </w:p>
    <w:p>
      <w:pPr>
        <w:pStyle w:val="aff4"/>
        <w:keepLines/>
        <w:rPr>
          <w:rFonts w:ascii="Times New Roman" w:cs="Times New Roman" w:hAnsi="Times New Roman"/>
          <w:sz w:val="24"/>
        </w:rPr>
      </w:pPr>
      <w:r>
        <w:rPr>
          <w:rFonts w:ascii="Times New Roman" w:cs="Times New Roman" w:hAnsi="Times New Roman"/>
          <w:sz w:val="24"/>
        </w:rPr>
        <w:t xml:space="preserve">Каждый выбрал своего героя: Дарья Дурнева рассказала о Герое России, спасателе МЧС А.В. Катериничеве, Ксения Колпакова – о командире батальона «Спарта» В.А. Жоге, погибшем спасая мирных жителей Донбасса, Елизавета Иванищева – о военном враче, подполковнике медицинской службы В.А. Белове, спасшем десятки солдатских и офицерских жизней, Надежда Ляхова – о Герое России, третьей женщине-космонавте Е.В. Кондаковой, Юлия Сидоркова... </w:t>
      </w:r>
      <w:hyperlink r:id="rId1326" w:history="1">
        <w:r>
          <w:rPr>
            <w:rStyle w:val="a5"/>
            <w:rFonts w:ascii="Times New Roman" w:cs="Times New Roman" w:hAnsi="Times New Roman"/>
            <w:sz w:val="24"/>
          </w:rPr>
          <w:t>ФТС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Морозы до 34 градусов прогнозируют в Оренбуржье</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МЧС.</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ведомстве со ссылкой на областных синоптиков, в северных и восточных районах области температура может опуститься до 30-34 градусов.  </w:t>
      </w:r>
      <w:hyperlink r:id="rId1327" w:history="1">
        <w:r>
          <w:rPr>
            <w:rStyle w:val="a5"/>
            <w:rFonts w:ascii="Times New Roman" w:cs="Times New Roman" w:hAnsi="Times New Roman"/>
            <w:sz w:val="24"/>
          </w:rPr>
          <w:t>АиФ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унес жизни трех человек в нижегородском селе Городищи</w:t>
      </w:r>
    </w:p>
    <w:p>
      <w:pPr>
        <w:pStyle w:val="aff4"/>
        <w:keepLines/>
        <w:rPr>
          <w:rFonts w:ascii="Times New Roman" w:cs="Times New Roman" w:hAnsi="Times New Roman"/>
          <w:sz w:val="24"/>
        </w:rPr>
      </w:pPr>
      <w:r>
        <w:rPr>
          <w:rFonts w:ascii="Times New Roman" w:cs="Times New Roman" w:hAnsi="Times New Roman"/>
          <w:sz w:val="24"/>
        </w:rPr>
        <w:t xml:space="preserve">ИНТЕРФАКC - Пожар произошел в селе Городищи Борского городского округа Нижегородской области в ночь на пятницу, есть жертвы, сообщается на сайте регионального ГУ МЧС РФ. </w:t>
      </w:r>
      <w:hyperlink r:id="rId132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делу о стрельбе в Брянске задержаны охранники и отец девочки</w:t>
      </w:r>
    </w:p>
    <w:p>
      <w:pPr>
        <w:pStyle w:val="aff4"/>
        <w:keepLines/>
        <w:rPr>
          <w:rFonts w:ascii="Times New Roman" w:cs="Times New Roman" w:hAnsi="Times New Roman"/>
          <w:sz w:val="24"/>
        </w:rPr>
      </w:pPr>
      <w:r>
        <w:rPr>
          <w:rFonts w:ascii="Times New Roman" w:cs="Times New Roman" w:hAnsi="Times New Roman"/>
          <w:sz w:val="24"/>
        </w:rPr>
        <w:t>Впоследствии двух пострадавших детей минувшей ночью доставили на вертолете МЧС России в Москву, остальные раненые проходят лечение на территории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Расследованием обстоятельств стрельбы занимаются сотрудники Следственного комитета. </w:t>
      </w:r>
      <w:hyperlink r:id="rId132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Загоревшаяся гирлянда раскрасила утро жильцов пятиэтажки в Кондопоге</w:t>
      </w:r>
    </w:p>
    <w:p>
      <w:pPr>
        <w:pStyle w:val="aff4"/>
        <w:keepLines/>
        <w:rPr>
          <w:rFonts w:ascii="Times New Roman" w:cs="Times New Roman" w:hAnsi="Times New Roman"/>
          <w:sz w:val="24"/>
        </w:rPr>
      </w:pPr>
      <w:r>
        <w:rPr>
          <w:rFonts w:ascii="Times New Roman" w:cs="Times New Roman" w:hAnsi="Times New Roman"/>
          <w:sz w:val="24"/>
        </w:rPr>
        <w:t>Как сообщили в МЧС Карелии, в четверг, 7 декабря, в 10.29 на пульт пожарно-спасательной службы Кондопоги поступило сообщение о пожаре в пятиэтажном жилом доме на улице Заводской, 13.</w:t>
      </w:r>
    </w:p>
    <w:p>
      <w:pPr>
        <w:pStyle w:val="aff4"/>
        <w:keepLines/>
        <w:rPr>
          <w:rFonts w:ascii="Times New Roman" w:cs="Times New Roman" w:hAnsi="Times New Roman"/>
          <w:sz w:val="24"/>
        </w:rPr>
      </w:pPr>
      <w:r>
        <w:rPr>
          <w:rFonts w:ascii="Times New Roman" w:cs="Times New Roman" w:hAnsi="Times New Roman"/>
          <w:sz w:val="24"/>
        </w:rPr>
        <w:t xml:space="preserve">На место вызова выехали 9 огнеборцев с двумя автоцистернами и одной автолестницей.  </w:t>
      </w:r>
      <w:hyperlink r:id="rId1330"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едва не погибла в огне женщина</w:t>
      </w:r>
    </w:p>
    <w:p>
      <w:pPr>
        <w:pStyle w:val="aff4"/>
        <w:keepLines/>
        <w:rPr>
          <w:rFonts w:ascii="Times New Roman" w:cs="Times New Roman" w:hAnsi="Times New Roman"/>
          <w:sz w:val="24"/>
        </w:rPr>
      </w:pPr>
      <w:r>
        <w:rPr>
          <w:rFonts w:ascii="Times New Roman" w:cs="Times New Roman" w:hAnsi="Times New Roman"/>
          <w:sz w:val="24"/>
        </w:rPr>
        <w:t>«Звено газодымозащитной службы 23 пожарно-спасательной части 20 пожарно-спасательного отряда спасли через оконный проем хозяйку дома», – рассказали в пресс-службе ГУ МЧС по Приморью.</w:t>
      </w:r>
    </w:p>
    <w:p>
      <w:pPr>
        <w:pStyle w:val="aff4"/>
        <w:keepLines/>
        <w:rPr>
          <w:rFonts w:ascii="Times New Roman" w:cs="Times New Roman" w:hAnsi="Times New Roman"/>
          <w:sz w:val="24"/>
        </w:rPr>
      </w:pPr>
      <w:r>
        <w:rPr>
          <w:rFonts w:ascii="Times New Roman" w:cs="Times New Roman" w:hAnsi="Times New Roman"/>
          <w:sz w:val="24"/>
        </w:rPr>
        <w:t xml:space="preserve">К моменту, когда все очаги возгорания удалось ликвидировать, пламя успело повредить надворные постройки и крышу дома на общей площади около 150 кв.м. </w:t>
      </w:r>
      <w:hyperlink r:id="rId1331" w:history="1">
        <w:r>
          <w:rPr>
            <w:rStyle w:val="a5"/>
            <w:rFonts w:ascii="Times New Roman" w:cs="Times New Roman" w:hAnsi="Times New Roman"/>
            <w:sz w:val="24"/>
          </w:rPr>
          <w:t>МК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потушили 6 пожаров</w:t>
      </w:r>
    </w:p>
    <w:p>
      <w:pPr>
        <w:pStyle w:val="aff4"/>
        <w:keepLines/>
        <w:rPr>
          <w:rFonts w:ascii="Times New Roman" w:cs="Times New Roman" w:hAnsi="Times New Roman"/>
          <w:sz w:val="24"/>
        </w:rPr>
      </w:pPr>
      <w:r>
        <w:rPr>
          <w:rFonts w:ascii="Times New Roman" w:cs="Times New Roman" w:hAnsi="Times New Roman"/>
          <w:sz w:val="24"/>
        </w:rPr>
        <w:t>Такие сведения сообщили сегодня утром, 8 декабря,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оперативной и слаженной работе все очаги быстро потушили. В настоящее время эксперты устанавливают причины и обстоятельства произошедшего. </w:t>
      </w:r>
      <w:hyperlink r:id="rId1332"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Абакан опасен по всемй руслу: в МЧС составили ледовую карту Хакасии</w:t>
      </w:r>
    </w:p>
    <w:p>
      <w:pPr>
        <w:pStyle w:val="aff4"/>
        <w:keepLines/>
        <w:rPr>
          <w:rFonts w:ascii="Times New Roman" w:cs="Times New Roman" w:hAnsi="Times New Roman"/>
          <w:sz w:val="24"/>
        </w:rPr>
      </w:pPr>
      <w:r>
        <w:rPr>
          <w:rFonts w:ascii="Times New Roman" w:cs="Times New Roman" w:hAnsi="Times New Roman"/>
          <w:sz w:val="24"/>
        </w:rPr>
        <w:t>Данные от инспекторов ГИМС:</w:t>
      </w:r>
    </w:p>
    <w:p>
      <w:pPr>
        <w:pStyle w:val="aff4"/>
        <w:keepLines/>
        <w:rPr>
          <w:rFonts w:ascii="Times New Roman" w:cs="Times New Roman" w:hAnsi="Times New Roman"/>
          <w:sz w:val="24"/>
        </w:rPr>
      </w:pPr>
      <w:r>
        <w:rPr>
          <w:rFonts w:ascii="Times New Roman" w:cs="Times New Roman" w:hAnsi="Times New Roman"/>
          <w:sz w:val="24"/>
        </w:rPr>
        <w:t>Калининский, Ташебинский карьеры – 20-22 см;</w:t>
      </w:r>
    </w:p>
    <w:p>
      <w:pPr>
        <w:pStyle w:val="aff4"/>
        <w:keepLines/>
        <w:rPr>
          <w:rFonts w:ascii="Times New Roman" w:cs="Times New Roman" w:hAnsi="Times New Roman"/>
          <w:sz w:val="24"/>
        </w:rPr>
      </w:pPr>
      <w:r>
        <w:rPr>
          <w:rFonts w:ascii="Times New Roman" w:cs="Times New Roman" w:hAnsi="Times New Roman"/>
          <w:sz w:val="24"/>
        </w:rPr>
        <w:t xml:space="preserve">озёра Бейского района: Черное, Чалпан, Подгорное, Красное - 18-20 см; </w:t>
      </w:r>
      <w:hyperlink r:id="rId1333" w:history="1">
        <w:r>
          <w:rPr>
            <w:rStyle w:val="a5"/>
            <w:rFonts w:ascii="Times New Roman" w:cs="Times New Roman" w:hAnsi="Times New Roman"/>
            <w:sz w:val="24"/>
          </w:rPr>
          <w:t>Республиканская телевизионная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Крестцах на пожаре в частном доме погиб человек</w:t>
      </w:r>
    </w:p>
    <w:p>
      <w:pPr>
        <w:pStyle w:val="aff4"/>
        <w:keepLines/>
        <w:rPr>
          <w:rFonts w:ascii="Times New Roman" w:cs="Times New Roman" w:hAnsi="Times New Roman"/>
          <w:sz w:val="24"/>
        </w:rPr>
      </w:pPr>
      <w:r>
        <w:rPr>
          <w:rFonts w:ascii="Times New Roman" w:cs="Times New Roman" w:hAnsi="Times New Roman"/>
          <w:sz w:val="24"/>
        </w:rPr>
        <w:t>За эту ночь в Новгородской области произошло два пожара.</w:t>
      </w:r>
    </w:p>
    <w:p>
      <w:pPr>
        <w:pStyle w:val="aff4"/>
        <w:keepLines/>
        <w:rPr>
          <w:rFonts w:ascii="Times New Roman" w:cs="Times New Roman" w:hAnsi="Times New Roman"/>
          <w:sz w:val="24"/>
        </w:rPr>
      </w:pPr>
      <w:r>
        <w:rPr>
          <w:rFonts w:ascii="Times New Roman" w:cs="Times New Roman" w:hAnsi="Times New Roman"/>
          <w:sz w:val="24"/>
        </w:rPr>
        <w:t xml:space="preserve">«Незадолго до полуночи в Старорусском районе на ж/д станции Тулебля загорелся жилой дом. На момент прибытия пожарно-спасательных подразделений дом горел открытым пламенем.  </w:t>
      </w:r>
      <w:hyperlink r:id="rId1334"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Отец устроившей стрельбу в школе Брянска восьмиклассницы стал фигурантом уголовного дела</w:t>
      </w:r>
    </w:p>
    <w:p>
      <w:pPr>
        <w:pStyle w:val="aff4"/>
        <w:keepLines/>
        <w:rPr>
          <w:rFonts w:ascii="Times New Roman" w:cs="Times New Roman" w:hAnsi="Times New Roman"/>
          <w:sz w:val="24"/>
        </w:rPr>
      </w:pPr>
      <w:r>
        <w:rPr>
          <w:rFonts w:ascii="Times New Roman" w:cs="Times New Roman" w:hAnsi="Times New Roman"/>
          <w:sz w:val="24"/>
        </w:rPr>
        <w:t xml:space="preserve">Двое из раненных были доставлены накануне в Москву спецбортом МЧС в удовлетворительном состоянии. Отмечается, что отец стрелявшей имеет разрешение разрешение на хранение и ношение оружия. </w:t>
      </w:r>
      <w:hyperlink r:id="rId13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Зима. Холода. Соблюдайте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Башкортостан призывает жителей соблюдать правила пожарной безопасности. С начала 2023 года в городе Уфа зарегистрировано 1733 пожара. Погибли 34 человека.  </w:t>
      </w:r>
      <w:hyperlink r:id="rId1336" w:history="1">
        <w:r>
          <w:rPr>
            <w:rStyle w:val="a5"/>
            <w:rFonts w:ascii="Times New Roman" w:cs="Times New Roman" w:hAnsi="Times New Roman"/>
            <w:sz w:val="24"/>
          </w:rPr>
          <w:t>Городской портал.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атомном парке в калужском наукограде организуют производство дронов</w:t>
      </w:r>
    </w:p>
    <w:p>
      <w:pPr>
        <w:pStyle w:val="aff4"/>
        <w:keepLines/>
        <w:rPr>
          <w:rFonts w:ascii="Times New Roman" w:cs="Times New Roman" w:hAnsi="Times New Roman"/>
          <w:sz w:val="24"/>
        </w:rPr>
      </w:pPr>
      <w:r>
        <w:rPr>
          <w:rFonts w:ascii="Times New Roman" w:cs="Times New Roman" w:hAnsi="Times New Roman"/>
          <w:sz w:val="24"/>
        </w:rPr>
        <w:t>Поэтому целесообразно Росгидромет сделать федеральной структурой, включив в его состав сотрудников Минобороны и МЧС. Подобная структура используется в США.</w:t>
      </w:r>
    </w:p>
    <w:p>
      <w:pPr>
        <w:pStyle w:val="aff4"/>
        <w:keepLines/>
        <w:rPr>
          <w:rFonts w:ascii="Times New Roman" w:cs="Times New Roman" w:hAnsi="Times New Roman"/>
          <w:sz w:val="24"/>
        </w:rPr>
      </w:pPr>
      <w:r>
        <w:rPr>
          <w:rFonts w:ascii="Times New Roman" w:cs="Times New Roman" w:hAnsi="Times New Roman"/>
          <w:sz w:val="24"/>
        </w:rPr>
        <w:t xml:space="preserve">Мы довольны, что эта идея стала реализовываться в жизнь. </w:t>
      </w:r>
      <w:hyperlink r:id="rId1337" w:history="1">
        <w:r>
          <w:rPr>
            <w:rStyle w:val="a5"/>
            <w:rFonts w:ascii="Times New Roman" w:cs="Times New Roman" w:hAnsi="Times New Roman"/>
            <w:sz w:val="24"/>
          </w:rPr>
          <w:t>Горбатинская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Тема: пожарные</w:t>
      </w:r>
    </w:p>
    <w:p>
      <w:pPr>
        <w:pStyle w:val="aff4"/>
        <w:keepLines/>
        <w:rPr>
          <w:rFonts w:ascii="Times New Roman" w:cs="Times New Roman" w:hAnsi="Times New Roman"/>
          <w:sz w:val="24"/>
        </w:rPr>
      </w:pPr>
      <w:r>
        <w:rPr>
          <w:rFonts w:ascii="Times New Roman" w:cs="Times New Roman" w:hAnsi="Times New Roman"/>
          <w:sz w:val="24"/>
        </w:rPr>
        <w:t>Соревнования по пожарно-спасательному спорту на Кубок начальника Главного управления МЧС России по Иркутской области проходят сегодня, 8 декабря, в Ангарске.</w:t>
      </w:r>
    </w:p>
    <w:p>
      <w:pPr>
        <w:pStyle w:val="aff4"/>
        <w:keepLines/>
        <w:rPr>
          <w:rFonts w:ascii="Times New Roman" w:cs="Times New Roman" w:hAnsi="Times New Roman"/>
          <w:sz w:val="24"/>
        </w:rPr>
      </w:pPr>
      <w:r>
        <w:rPr>
          <w:rFonts w:ascii="Times New Roman" w:cs="Times New Roman" w:hAnsi="Times New Roman"/>
          <w:sz w:val="24"/>
        </w:rPr>
        <w:t xml:space="preserve">( и это ещё не всё ) </w:t>
      </w:r>
      <w:hyperlink r:id="rId1338" w:history="1">
        <w:r>
          <w:rPr>
            <w:rStyle w:val="a5"/>
            <w:rFonts w:ascii="Times New Roman" w:cs="Times New Roman" w:hAnsi="Times New Roman"/>
            <w:sz w:val="24"/>
          </w:rPr>
          <w:t>Живой Ангарск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доставит более 20 тонн гуманитарной помощи для населения Газы</w:t>
      </w:r>
    </w:p>
    <w:p>
      <w:pPr>
        <w:pStyle w:val="aff4"/>
        <w:keepLines/>
        <w:rPr>
          <w:rFonts w:ascii="Times New Roman" w:cs="Times New Roman" w:hAnsi="Times New Roman"/>
          <w:sz w:val="24"/>
        </w:rPr>
      </w:pPr>
      <w:r>
        <w:rPr>
          <w:rFonts w:ascii="Times New Roman" w:cs="Times New Roman" w:hAnsi="Times New Roman"/>
          <w:sz w:val="24"/>
        </w:rPr>
        <w:t>Спецборт Ил-76 МЧС России вылетел в Эль-Ариш, куда доставит более 20 тонн гуманитарной помощи для населения Газы. Об этом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доставит гуманитарный груз общей массой более 20 тонн, в составе которого продукты питания и предметы первой необходимости», – приводит сообщение МЧС РФ ТАСС.  </w:t>
      </w:r>
      <w:hyperlink r:id="rId1339" w:history="1">
        <w:r>
          <w:rPr>
            <w:rStyle w:val="a5"/>
            <w:rFonts w:ascii="Times New Roman" w:cs="Times New Roman" w:hAnsi="Times New Roman"/>
            <w:sz w:val="24"/>
          </w:rPr>
          <w:t>Ислам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на Чусовском тракте в пожаре погиб мужчина</w:t>
      </w:r>
    </w:p>
    <w:p>
      <w:pPr>
        <w:pStyle w:val="aff4"/>
        <w:keepLines/>
        <w:rPr>
          <w:rFonts w:ascii="Times New Roman" w:cs="Times New Roman" w:hAnsi="Times New Roman"/>
          <w:sz w:val="24"/>
        </w:rPr>
      </w:pPr>
      <w:r>
        <w:rPr>
          <w:rFonts w:ascii="Times New Roman" w:cs="Times New Roman" w:hAnsi="Times New Roman"/>
          <w:sz w:val="24"/>
        </w:rPr>
        <w:t>По данным МЧС Свердловской области, на площади 80 квадратных метров горели два садовых домика.</w:t>
      </w:r>
    </w:p>
    <w:p>
      <w:pPr>
        <w:pStyle w:val="aff4"/>
        <w:keepLines/>
        <w:rPr>
          <w:rFonts w:ascii="Times New Roman" w:cs="Times New Roman" w:hAnsi="Times New Roman"/>
          <w:sz w:val="24"/>
        </w:rPr>
      </w:pPr>
      <w:r>
        <w:rPr>
          <w:rFonts w:ascii="Times New Roman" w:cs="Times New Roman" w:hAnsi="Times New Roman"/>
          <w:sz w:val="24"/>
        </w:rPr>
        <w:t xml:space="preserve">— Около половины девятого утра 8 декабря пожар удалось локализовать. — рассказали в МЧС.  </w:t>
      </w:r>
      <w:hyperlink r:id="rId1340"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Привычка делать добро</w:t>
      </w:r>
    </w:p>
    <w:p>
      <w:pPr>
        <w:pStyle w:val="aff4"/>
        <w:keepLines/>
        <w:rPr>
          <w:rFonts w:ascii="Times New Roman" w:cs="Times New Roman" w:hAnsi="Times New Roman"/>
          <w:sz w:val="24"/>
        </w:rPr>
      </w:pPr>
      <w:r>
        <w:rPr>
          <w:rFonts w:ascii="Times New Roman" w:cs="Times New Roman" w:hAnsi="Times New Roman"/>
          <w:sz w:val="24"/>
        </w:rPr>
        <w:t xml:space="preserve">Игорь Юрьевич имеет нагрудный знак МЧС России «Участнику ликвидации последствий ЧС». Привычка делать добро – суть его характера. Помимо основной работы, много времени уделяет просветительской деятельности с молодёжью. </w:t>
      </w:r>
      <w:hyperlink r:id="rId1341" w:history="1">
        <w:r>
          <w:rPr>
            <w:rStyle w:val="a5"/>
            <w:rFonts w:ascii="Times New Roman" w:cs="Times New Roman" w:hAnsi="Times New Roman"/>
            <w:sz w:val="24"/>
          </w:rPr>
          <w:t>Приокская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Версия "Крымгазсети" о пожаре на газопроводе в Керчи</w:t>
      </w:r>
    </w:p>
    <w:p>
      <w:pPr>
        <w:pStyle w:val="aff4"/>
        <w:keepLines/>
        <w:rPr>
          <w:rFonts w:ascii="Times New Roman" w:cs="Times New Roman" w:hAnsi="Times New Roman"/>
          <w:sz w:val="24"/>
        </w:rPr>
      </w:pPr>
      <w:r>
        <w:rPr>
          <w:rFonts w:ascii="Times New Roman" w:cs="Times New Roman" w:hAnsi="Times New Roman"/>
          <w:sz w:val="24"/>
        </w:rPr>
        <w:t>"В 2 часа 15 минут 8.12.2023г. в аварийно-диспетчерскую службу поступило сообщение от МЧС г.Керчь о возгорании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Сегодня сотрудники ГУП РК "Крымгазсети" уже приступили к восстановлению газоснабжения потребителей.  </w:t>
      </w:r>
      <w:hyperlink r:id="rId1342"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сообщили о морозах до -50 градусов</w:t>
      </w:r>
    </w:p>
    <w:p>
      <w:pPr>
        <w:pStyle w:val="aff4"/>
        <w:keepLines/>
        <w:rPr>
          <w:rFonts w:ascii="Times New Roman" w:cs="Times New Roman" w:hAnsi="Times New Roman"/>
          <w:sz w:val="24"/>
        </w:rPr>
      </w:pPr>
      <w:r>
        <w:rPr>
          <w:rFonts w:ascii="Times New Roman" w:cs="Times New Roman" w:hAnsi="Times New Roman"/>
          <w:sz w:val="24"/>
        </w:rPr>
        <w:t xml:space="preserve">Между тем, в деревне Нижнеутяшево Белокатайского района Башкирии столбики термометра 8 декабря днем показали уже -50 градусов, сообщили в пресс-службе главного управления МЧС по республике. </w:t>
      </w:r>
      <w:hyperlink r:id="rId1343"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при взрыве газа в многоэтажке пострадали 6 квартир</w:t>
      </w:r>
    </w:p>
    <w:p>
      <w:pPr>
        <w:pStyle w:val="aff4"/>
        <w:keepLines/>
        <w:rPr>
          <w:rFonts w:ascii="Times New Roman" w:cs="Times New Roman" w:hAnsi="Times New Roman"/>
          <w:sz w:val="24"/>
        </w:rPr>
      </w:pPr>
      <w:r>
        <w:rPr>
          <w:rFonts w:ascii="Times New Roman" w:cs="Times New Roman" w:hAnsi="Times New Roman"/>
          <w:sz w:val="24"/>
        </w:rPr>
        <w:t xml:space="preserve">В Новороссийске утром 7 декабря в многоэтажке на улице Героев Десантников произошел пожар. Причиной возгорания предположительно мог стать взрыв газа. Огонь распространился на 70 квадратных метрах.  </w:t>
      </w:r>
      <w:hyperlink r:id="rId1344"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пострадали при пожаре в элеваторном узле в Якутске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РФ по Якутии.</w:t>
      </w:r>
    </w:p>
    <w:p>
      <w:pPr>
        <w:pStyle w:val="aff4"/>
        <w:keepLines/>
        <w:rPr>
          <w:rFonts w:ascii="Times New Roman" w:cs="Times New Roman" w:hAnsi="Times New Roman"/>
          <w:sz w:val="24"/>
        </w:rPr>
      </w:pPr>
      <w:r>
        <w:rPr>
          <w:rFonts w:ascii="Times New Roman" w:cs="Times New Roman" w:hAnsi="Times New Roman"/>
          <w:sz w:val="24"/>
        </w:rPr>
        <w:t xml:space="preserve">Вызов в пожарно-спасательную службу города поступил в 00:05 пятницы. Пожарные прибыли на место через пять минут.  </w:t>
      </w:r>
      <w:hyperlink r:id="rId1345" w:history="1">
        <w:r>
          <w:rPr>
            <w:rStyle w:val="a5"/>
            <w:rFonts w:ascii="Times New Roman" w:cs="Times New Roman" w:hAnsi="Times New Roman"/>
            <w:sz w:val="24"/>
          </w:rPr>
          <w:t>Russia24.pro -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2:15 ночи в аварийно-диспетчерскую службу "Крымгазсетей" поступило сообщение от МЧС о возгорании на газопроводе</w:t>
      </w:r>
    </w:p>
    <w:p>
      <w:pPr>
        <w:pStyle w:val="aff4"/>
        <w:keepLines/>
        <w:rPr>
          <w:rFonts w:ascii="Times New Roman" w:cs="Times New Roman" w:hAnsi="Times New Roman"/>
          <w:sz w:val="24"/>
        </w:rPr>
      </w:pPr>
      <w:r>
        <w:rPr>
          <w:rFonts w:ascii="Times New Roman" w:cs="Times New Roman" w:hAnsi="Times New Roman"/>
          <w:sz w:val="24"/>
        </w:rPr>
        <w:t>В 2:15 ночи в аварийно-диспетчерскую службу "Крымгазсетей" поступило сообщение от МЧС о возгорании на газопроводе. Об этом сообщили в пресс-службе предприятия.</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при невыясненных обстоятельствах на газопроводе среднего давления диаметром 89 мм в районе промбазы по ул. Генерала Петрова. </w:t>
      </w:r>
      <w:hyperlink r:id="rId134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районов Башкирии зафиксировали температурный рекорд</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информагенство "Башинформ", ссылаясь на данные пресс-службы главного управления МЧС по региону, в деревне Нижнеутяшево Белокатайского района района температура воздуха составила -50 градусов. </w:t>
      </w:r>
      <w:hyperlink r:id="rId1347" w:history="1">
        <w:r>
          <w:rPr>
            <w:rStyle w:val="a5"/>
            <w:rFonts w:ascii="Times New Roman" w:cs="Times New Roman" w:hAnsi="Times New Roman"/>
            <w:sz w:val="24"/>
          </w:rPr>
          <w:t>Газета "Баймакский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Тюменские таможенники приняли участие в фестивале единоборств</w:t>
      </w:r>
    </w:p>
    <w:p>
      <w:pPr>
        <w:pStyle w:val="aff4"/>
        <w:keepLines/>
        <w:rPr>
          <w:rFonts w:ascii="Times New Roman" w:cs="Times New Roman" w:hAnsi="Times New Roman"/>
          <w:sz w:val="24"/>
        </w:rPr>
      </w:pPr>
      <w:r>
        <w:rPr>
          <w:rFonts w:ascii="Times New Roman" w:cs="Times New Roman" w:hAnsi="Times New Roman"/>
          <w:sz w:val="24"/>
        </w:rPr>
        <w:t>В захватывающих поединках в своих весовых категориях каждый из ребят занял почетное 2 место, уступив спортсменам региональных МЧС России и Росгвардии.</w:t>
      </w:r>
    </w:p>
    <w:p>
      <w:pPr>
        <w:pStyle w:val="aff4"/>
        <w:keepLines/>
        <w:rPr>
          <w:rFonts w:ascii="Times New Roman" w:cs="Times New Roman" w:hAnsi="Times New Roman"/>
          <w:sz w:val="24"/>
        </w:rPr>
      </w:pPr>
      <w:r>
        <w:rPr>
          <w:rFonts w:ascii="Times New Roman" w:cs="Times New Roman" w:hAnsi="Times New Roman"/>
          <w:sz w:val="24"/>
        </w:rPr>
        <w:t xml:space="preserve">В этом году по приглашению общества «Динамо» 18 тюменских таможенников приняли участие в 6 соревнованиях и померились силами в различных видах спорта.  </w:t>
      </w:r>
      <w:hyperlink r:id="rId1348" w:history="1">
        <w:r>
          <w:rPr>
            <w:rStyle w:val="a5"/>
            <w:rFonts w:ascii="Times New Roman" w:cs="Times New Roman" w:hAnsi="Times New Roman"/>
            <w:sz w:val="24"/>
          </w:rPr>
          <w:t>Уральское таможенное управление ФТС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рассказали, как вскрыть дверь, если она захлопнулась или жилец потерял ключи</w:t>
      </w:r>
    </w:p>
    <w:p>
      <w:pPr>
        <w:pStyle w:val="aff4"/>
        <w:keepLines/>
        <w:rPr>
          <w:rFonts w:ascii="Times New Roman" w:cs="Times New Roman" w:hAnsi="Times New Roman"/>
          <w:sz w:val="24"/>
        </w:rPr>
      </w:pPr>
      <w:r>
        <w:rPr>
          <w:rFonts w:ascii="Times New Roman" w:cs="Times New Roman" w:hAnsi="Times New Roman"/>
          <w:sz w:val="24"/>
        </w:rPr>
        <w:t xml:space="preserve">За помощью, в зависимости от степени срочности и опасности можно обратиться в МЧС, аварийную службу, к частной компании или в полицию. Об этом пишет Российская газета.  </w:t>
      </w:r>
      <w:hyperlink r:id="rId1349"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отключены от газоснабжения 3 котельные и 18 тысяч потребителей, — «Крымгазсети»</w:t>
      </w:r>
    </w:p>
    <w:p>
      <w:pPr>
        <w:pStyle w:val="aff4"/>
        <w:keepLines/>
        <w:rPr>
          <w:rFonts w:ascii="Times New Roman" w:cs="Times New Roman" w:hAnsi="Times New Roman"/>
          <w:sz w:val="24"/>
        </w:rPr>
      </w:pPr>
      <w:r>
        <w:rPr>
          <w:rFonts w:ascii="Times New Roman" w:cs="Times New Roman" w:hAnsi="Times New Roman"/>
          <w:sz w:val="24"/>
        </w:rPr>
        <w:t>В 2:15 ночи в аварийно-диспетчерскую службу «Крымгазсетей» поступило сообщение от МЧС о возгорании на газопроводе. Об этом сообщили в пресс-службе предприятия.</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при невыясненных обстоятельствах на газопроводе среднего давления диаметром 89 мм в районе промбазы по ул. Генерала Петрова. </w:t>
      </w:r>
      <w:hyperlink r:id="rId1350" w:history="1">
        <w:r>
          <w:rPr>
            <w:rStyle w:val="a5"/>
            <w:rFonts w:ascii="Times New Roman" w:cs="Times New Roman" w:hAnsi="Times New Roman"/>
            <w:sz w:val="24"/>
          </w:rPr>
          <w:t>Крымское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ближайшие дни в Новосибирской области сохранится аномально холодная погода | НДН.Инфо</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в Новосибирской области сохранится аномально холодная погода | НДН.Инфо </w:t>
      </w:r>
      <w:hyperlink r:id="rId1351"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Населению сектора Газа отправлена гуманитарная помощь от жителей КБР | Портал СМИ КБР</w:t>
      </w:r>
    </w:p>
    <w:p>
      <w:pPr>
        <w:pStyle w:val="aff4"/>
        <w:keepLines/>
        <w:rPr>
          <w:rFonts w:ascii="Times New Roman" w:cs="Times New Roman" w:hAnsi="Times New Roman"/>
          <w:sz w:val="24"/>
        </w:rPr>
      </w:pPr>
      <w:r>
        <w:rPr>
          <w:rFonts w:ascii="Times New Roman" w:cs="Times New Roman" w:hAnsi="Times New Roman"/>
          <w:sz w:val="24"/>
        </w:rPr>
        <w:t xml:space="preserve">Сегодня спецборт МЧС России доставит в египетский Эль-Ариш партию гуманитарной помощи от жителей Кабардино-Балкарской Республики для населения сектора Газа. Об этом сообщил Казбек Коков в своем телеграм-канале. </w:t>
      </w:r>
      <w:hyperlink r:id="rId1352" w:history="1">
        <w:r>
          <w:rPr>
            <w:rStyle w:val="a5"/>
            <w:rFonts w:ascii="Times New Roman" w:cs="Times New Roman" w:hAnsi="Times New Roman"/>
            <w:sz w:val="24"/>
          </w:rPr>
          <w:t>Средства массовой информации КРБ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Красном Сулине загорелся двухэтажный дом - DONTR.RU</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огонь распространился на площади 35 квадратных метров. Пожар тушили 12 спасателей и 3 единицы техники.  </w:t>
      </w:r>
      <w:hyperlink r:id="rId1353"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под Екатеринбургом загорелась передержка для животных, находившиеся в доме кошки и собаки погибли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отметили, что сообщение о пожаре поступило 08:50. Дом и надворные постройки горели на площади 150 квадратных метров. В 10:52 пожарным удалось локализовать огонь.  </w:t>
      </w:r>
      <w:hyperlink r:id="rId1354"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Школьникам отменили занятия, в баках машин стынет топливо: как Тюменская область переживет аномальные холода под -40</w:t>
      </w:r>
    </w:p>
    <w:p>
      <w:pPr>
        <w:pStyle w:val="aff4"/>
        <w:keepLines/>
        <w:rPr>
          <w:rFonts w:ascii="Times New Roman" w:cs="Times New Roman" w:hAnsi="Times New Roman"/>
          <w:sz w:val="24"/>
        </w:rPr>
      </w:pPr>
      <w:r>
        <w:rPr>
          <w:rFonts w:ascii="Times New Roman" w:cs="Times New Roman" w:hAnsi="Times New Roman"/>
          <w:sz w:val="24"/>
        </w:rPr>
        <w:t>Шесть раз за минувшие морозные сутки сотрудники Главного управления МЧС России по Тюменской области оказывали помощь автомобилистам на трассах региона</w:t>
      </w:r>
    </w:p>
    <w:p>
      <w:pPr>
        <w:pStyle w:val="aff4"/>
        <w:keepLines/>
        <w:rPr>
          <w:rFonts w:ascii="Times New Roman" w:cs="Times New Roman" w:hAnsi="Times New Roman"/>
          <w:sz w:val="24"/>
        </w:rPr>
      </w:pPr>
      <w:r>
        <w:rPr>
          <w:rFonts w:ascii="Times New Roman" w:cs="Times New Roman" w:hAnsi="Times New Roman"/>
          <w:sz w:val="24"/>
        </w:rPr>
        <w:t xml:space="preserve">Например, во втором часу дня в Омутинском районе местные пожарные пришли на помощь водителю большегруза «Ивеко» (198 регион), произведя обогрев топливной системы автомобиля. </w:t>
      </w:r>
      <w:hyperlink r:id="rId1355"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Брянской области произошли три пожара в жилых домах</w:t>
      </w:r>
    </w:p>
    <w:p>
      <w:pPr>
        <w:pStyle w:val="aff4"/>
        <w:keepLines/>
        <w:rPr>
          <w:rFonts w:ascii="Times New Roman" w:cs="Times New Roman" w:hAnsi="Times New Roman"/>
          <w:sz w:val="24"/>
        </w:rPr>
      </w:pPr>
      <w:r>
        <w:rPr>
          <w:rFonts w:ascii="Times New Roman" w:cs="Times New Roman" w:hAnsi="Times New Roman"/>
          <w:sz w:val="24"/>
        </w:rPr>
        <w:t xml:space="preserve">В Брянской области вечером накануне, 7 декабря, дежурная смена ГУ МЧС приняла два сигнала о пожарах в жилых домах </w:t>
      </w:r>
      <w:hyperlink r:id="rId135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Ветеранские организации МЧС России подвели итоги деятельности в субъектах СКФО за год</w:t>
      </w:r>
    </w:p>
    <w:p>
      <w:pPr>
        <w:pStyle w:val="aff4"/>
        <w:keepLines/>
        <w:rPr>
          <w:rFonts w:ascii="Times New Roman" w:cs="Times New Roman" w:hAnsi="Times New Roman"/>
          <w:sz w:val="24"/>
        </w:rPr>
      </w:pPr>
      <w:r>
        <w:rPr>
          <w:rFonts w:ascii="Times New Roman" w:cs="Times New Roman" w:hAnsi="Times New Roman"/>
          <w:sz w:val="24"/>
        </w:rPr>
        <w:t xml:space="preserve">Ветеранские организации МЧС России подвели итоги деятельности в субъектах СКФО за год. В рамках видеоконференции в мероприятие приняли участие начальники территориальных органов МЧС России по Северо-Кавказскому федеральному округу.  </w:t>
      </w:r>
      <w:hyperlink r:id="rId1357"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Ветеранские организации МЧС России подвели итоги деятельности за 2023 год по субъектам СКФО. В рамках видеоконференции в мероприятии приняли участие начальники территориальных органов МЧС России по Северо-Кавказскому Федеральному округу.  </w:t>
      </w:r>
      <w:hyperlink r:id="rId1358"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Задержаны директор ЧОП и охранница школы в Брянске, где произошла стрельба</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"Задержаны гендиректор ЧОП "Экскалибур" Сергей Поддубный и школьная охранница Галина Черткова, а также отец погибшей девочки, которая пронесла в школу ружье и стреляла в одноклассников", - рассказал собеседник. </w:t>
      </w:r>
      <w:hyperlink r:id="rId135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из КСК «Ямал» эвакуировали детей</w:t>
      </w:r>
    </w:p>
    <w:p>
      <w:pPr>
        <w:pStyle w:val="aff4"/>
        <w:keepLines/>
        <w:rPr>
          <w:rFonts w:ascii="Times New Roman" w:cs="Times New Roman" w:hAnsi="Times New Roman"/>
          <w:sz w:val="24"/>
        </w:rPr>
      </w:pPr>
      <w:r>
        <w:rPr>
          <w:rFonts w:ascii="Times New Roman" w:cs="Times New Roman" w:hAnsi="Times New Roman"/>
          <w:sz w:val="24"/>
        </w:rPr>
        <w:t>В МЧС информагентству «Север-Пресс» пояснили, что по этому адресу проводятся учения. Подробные комментарии представители ведомства обещали предоставить позже.</w:t>
      </w:r>
    </w:p>
    <w:p>
      <w:pPr>
        <w:pStyle w:val="aff4"/>
        <w:keepLines/>
        <w:rPr>
          <w:rFonts w:ascii="Times New Roman" w:cs="Times New Roman" w:hAnsi="Times New Roman"/>
          <w:sz w:val="24"/>
        </w:rPr>
      </w:pPr>
      <w:r>
        <w:rPr>
          <w:rFonts w:ascii="Times New Roman" w:cs="Times New Roman" w:hAnsi="Times New Roman"/>
          <w:sz w:val="24"/>
        </w:rPr>
        <w:t xml:space="preserve">В сентябре МЧС срочно эвакуировало жильцов многоэтажки в Ноябрьске.  </w:t>
      </w:r>
      <w:hyperlink r:id="rId1360"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Брянской области произошли три пожара в жилых домах</w:t>
      </w:r>
    </w:p>
    <w:p>
      <w:pPr>
        <w:pStyle w:val="aff4"/>
        <w:keepLines/>
        <w:rPr>
          <w:rFonts w:ascii="Times New Roman" w:cs="Times New Roman" w:hAnsi="Times New Roman"/>
          <w:sz w:val="24"/>
        </w:rPr>
      </w:pPr>
      <w:r>
        <w:rPr>
          <w:rFonts w:ascii="Times New Roman" w:cs="Times New Roman" w:hAnsi="Times New Roman"/>
          <w:sz w:val="24"/>
        </w:rPr>
        <w:t xml:space="preserve">В Брянской области вечером накануне, 7 декабря, дежурная смена ГУ МЧС приняла три сигнала о пожарах в жилых домах. Один из них случился в 18:21 в селе Пантусово Стародубского округа, другой - в населенном пункте Ивот Дятьковского района в 20:27. </w:t>
      </w:r>
      <w:hyperlink r:id="rId1361"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Отцу расстрелявшей детей девочки в Брянске грозит тюремный срок</w:t>
      </w:r>
    </w:p>
    <w:p>
      <w:pPr>
        <w:pStyle w:val="aff4"/>
        <w:keepLines/>
        <w:rPr>
          <w:rFonts w:ascii="Times New Roman" w:cs="Times New Roman" w:hAnsi="Times New Roman"/>
          <w:sz w:val="24"/>
        </w:rPr>
      </w:pPr>
      <w:r>
        <w:rPr>
          <w:rFonts w:ascii="Times New Roman" w:cs="Times New Roman" w:hAnsi="Times New Roman"/>
          <w:sz w:val="24"/>
        </w:rPr>
        <w:t xml:space="preserve">По словам представителей пресс-службы МЧС РФ, двух пострадавших доставили вертолетом в Москву, им оказывается вся необходимая медицинская помощь. Врачи отмечают, что подростки перенесли полет удовлетворительно. </w:t>
      </w:r>
      <w:hyperlink r:id="rId136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Крымгазсети: В 2 часа 15 минут 8.12.2023г</w:t>
      </w:r>
    </w:p>
    <w:p>
      <w:pPr>
        <w:pStyle w:val="aff4"/>
        <w:keepLines/>
        <w:rPr>
          <w:rFonts w:ascii="Times New Roman" w:cs="Times New Roman" w:hAnsi="Times New Roman"/>
          <w:sz w:val="24"/>
        </w:rPr>
      </w:pPr>
      <w:r>
        <w:rPr>
          <w:rFonts w:ascii="Times New Roman" w:cs="Times New Roman" w:hAnsi="Times New Roman"/>
          <w:sz w:val="24"/>
        </w:rPr>
        <w:t>В 2 часа 15 минут 8.12.2023г. в аварийно-диспетчерскую службу поступило сообщение от МЧС г.Керчь о возгорании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при невыясненных обстоятельствах на газопроводе среднего давления диаметром 89мм в районе промбазы по ул.Генерала Петрова г.Керчь. </w:t>
      </w:r>
      <w:hyperlink r:id="rId136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 ��������� ����������</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районе 22 часов 7 декабря.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по Челябинской области, на место выезжали две автоцистерны и 8 человек личного состава. Пострадавших нет. </w:t>
      </w:r>
      <w:hyperlink r:id="rId1364" w:history="1">
        <w:r>
          <w:rPr>
            <w:rStyle w:val="a5"/>
            <w:rFonts w:ascii="Times New Roman" w:cs="Times New Roman" w:hAnsi="Times New Roman"/>
            <w:sz w:val="24"/>
          </w:rPr>
          <w:t>Вечерний Магнитогорск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Владикавказ – Адлер врезался в «шестерку»: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республиканского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неподалеку от села Эльхотово. На железнодорожном переезде пассажирский поезд врезался в «Жигули».  </w:t>
      </w:r>
      <w:hyperlink r:id="rId1365" w:history="1">
        <w:r>
          <w:rPr>
            <w:rStyle w:val="a5"/>
            <w:rFonts w:ascii="Times New Roman" w:cs="Times New Roman" w:hAnsi="Times New Roman"/>
            <w:sz w:val="24"/>
          </w:rPr>
          <w:t>Сочи Стрим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Донские кадеты МЧС России научились оказывать первую помощь пострадавшим при ЧС</w:t>
      </w:r>
    </w:p>
    <w:p>
      <w:pPr>
        <w:pStyle w:val="aff4"/>
        <w:keepLines/>
        <w:rPr>
          <w:rFonts w:ascii="Times New Roman" w:cs="Times New Roman" w:hAnsi="Times New Roman"/>
          <w:sz w:val="24"/>
        </w:rPr>
      </w:pPr>
      <w:r>
        <w:rPr>
          <w:rFonts w:ascii="Times New Roman" w:cs="Times New Roman" w:hAnsi="Times New Roman"/>
          <w:sz w:val="24"/>
        </w:rPr>
        <w:t xml:space="preserve">На прошедшей неделе донской кадетский класс МЧС России посетил заместитель начальника государственного пожарного надзора по Узловскому, Киреевскому районам и города Донской Алексей Ерзаулов.  </w:t>
      </w:r>
      <w:hyperlink r:id="rId13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Занятия в брянской гимназии №5 прерваны до понедельника</w:t>
      </w:r>
    </w:p>
    <w:p>
      <w:pPr>
        <w:pStyle w:val="aff4"/>
        <w:keepLines/>
        <w:rPr>
          <w:rFonts w:ascii="Times New Roman" w:cs="Times New Roman" w:hAnsi="Times New Roman"/>
          <w:sz w:val="24"/>
        </w:rPr>
      </w:pPr>
      <w:r>
        <w:rPr>
          <w:rFonts w:ascii="Times New Roman" w:cs="Times New Roman" w:hAnsi="Times New Roman"/>
          <w:sz w:val="24"/>
        </w:rPr>
        <w:t xml:space="preserve">А в субботу в Центре одарённых детей «Огма» начнёт работать служба оказания психологической помощи и поддержки для обучающихся, родителей и педагогов гимназии №5. Консультации будут давать психологи Центра экстренной психологической помощи МЧС России и педагоги-психологи федерального координационного Центра психологической службы Министерства просвещения России. </w:t>
      </w:r>
      <w:hyperlink r:id="rId1367"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ДТП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Фото: Противопожарная служба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Рано утром 8 декабря в Фатежском районе произошло ДТП. Около 6:15 на 479-м километре автодороги «Москва-Белгород» 70-лений водитель автомобиля «Лада Гранта» врезался в стоящий большегруз «Вольво» с прицепом. </w:t>
      </w:r>
      <w:hyperlink r:id="rId1368"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при пожаре в частном доме в Крестцах</w:t>
      </w:r>
    </w:p>
    <w:p>
      <w:pPr>
        <w:pStyle w:val="aff4"/>
        <w:keepLines/>
        <w:rPr>
          <w:rFonts w:ascii="Times New Roman" w:cs="Times New Roman" w:hAnsi="Times New Roman"/>
          <w:sz w:val="24"/>
        </w:rPr>
      </w:pPr>
      <w:r>
        <w:rPr>
          <w:rFonts w:ascii="Times New Roman" w:cs="Times New Roman" w:hAnsi="Times New Roman"/>
          <w:sz w:val="24"/>
        </w:rPr>
        <w:t xml:space="preserve">В ночь на 8 декабря в Крестцах произошел пожар в частном доме, один человек погиб, также есть одна пострадавшая, сообщили в Главном управлении МЧС России по Новгородской области. </w:t>
      </w:r>
      <w:hyperlink r:id="rId1369"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 Тюменской области оказывает помощь автомобилистам на трассах региона</w:t>
      </w:r>
    </w:p>
    <w:p>
      <w:pPr>
        <w:pStyle w:val="aff4"/>
        <w:keepLines/>
        <w:rPr>
          <w:rFonts w:ascii="Times New Roman" w:cs="Times New Roman" w:hAnsi="Times New Roman"/>
          <w:sz w:val="24"/>
        </w:rPr>
      </w:pPr>
      <w:r>
        <w:rPr>
          <w:rFonts w:ascii="Times New Roman" w:cs="Times New Roman" w:hAnsi="Times New Roman"/>
          <w:sz w:val="24"/>
        </w:rPr>
        <w:t xml:space="preserve">Спасатели Главного управления МЧС России по тюменскому региону только за минувшие сутки пришли на помощь шести водителям, попавшим из-за морозов в затруднительное положение. </w:t>
      </w:r>
      <w:hyperlink r:id="rId1370" w:history="1">
        <w:r>
          <w:rPr>
            <w:rStyle w:val="a5"/>
            <w:rFonts w:ascii="Times New Roman" w:cs="Times New Roman" w:hAnsi="Times New Roman"/>
            <w:sz w:val="24"/>
          </w:rPr>
          <w:t>ГТРК "Регион-Тюмень"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Накануне вологодские спасатели помогли швее, которая пристрочила палец на производстве</w:t>
      </w:r>
    </w:p>
    <w:p>
      <w:pPr>
        <w:pStyle w:val="aff4"/>
        <w:keepLines/>
        <w:rPr>
          <w:rFonts w:ascii="Times New Roman" w:cs="Times New Roman" w:hAnsi="Times New Roman"/>
          <w:sz w:val="24"/>
        </w:rPr>
      </w:pPr>
      <w:r>
        <w:rPr>
          <w:rFonts w:ascii="Times New Roman" w:cs="Times New Roman" w:hAnsi="Times New Roman"/>
          <w:sz w:val="24"/>
        </w:rPr>
        <w:t>Все закончилось благополучно, рука, как надеются друзья и коллеги, должна скоро зажить.</w:t>
      </w:r>
    </w:p>
    <w:p>
      <w:pPr>
        <w:pStyle w:val="aff4"/>
        <w:keepLines/>
        <w:rPr>
          <w:rFonts w:ascii="Times New Roman" w:cs="Times New Roman" w:hAnsi="Times New Roman"/>
          <w:sz w:val="24"/>
        </w:rPr>
      </w:pPr>
      <w:r>
        <w:rPr>
          <w:rFonts w:ascii="Times New Roman" w:cs="Times New Roman" w:hAnsi="Times New Roman"/>
          <w:sz w:val="24"/>
        </w:rPr>
        <w:t xml:space="preserve">Ранее портал "Вологда-Поиск" сообщал, что на улице Московской горел двухэтажный жилой дом. МЧС Вологодской области пока сообщил подробности данного ЧП. </w:t>
      </w:r>
      <w:hyperlink r:id="rId1371"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Орловском МО горело придорожное кафе</w:t>
      </w:r>
    </w:p>
    <w:p>
      <w:pPr>
        <w:pStyle w:val="aff4"/>
        <w:keepLines/>
        <w:rPr>
          <w:rFonts w:ascii="Times New Roman" w:cs="Times New Roman" w:hAnsi="Times New Roman"/>
          <w:sz w:val="24"/>
        </w:rPr>
      </w:pPr>
      <w:r>
        <w:rPr>
          <w:rFonts w:ascii="Times New Roman" w:cs="Times New Roman" w:hAnsi="Times New Roman"/>
          <w:sz w:val="24"/>
        </w:rPr>
        <w:t xml:space="preserve">Случился он, как рассказали в пресс-службе регионального Управления МЧС, утром 7 декабря на территории Орловского муниципального округа. Там в деревне Ивановское огонь охватил придорожное кафе. </w:t>
      </w:r>
      <w:hyperlink r:id="rId1372"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Задержаны охранник и гендиректор ЧОП, ответственного за безопасность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Ранее задержали отца стрелявшей — именно его дробовик школьница использовала для стрельбы. Этим утром вертолет МЧС России доставил из Брянска в Москву двух пострадавших. </w:t>
      </w:r>
      <w:hyperlink r:id="rId1373"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Омские сотрудники ДПС не дали замёрзнуть на трассе в морозы водителям и пешеходу - Лента новостей Омска</w:t>
      </w:r>
    </w:p>
    <w:p>
      <w:pPr>
        <w:pStyle w:val="aff4"/>
        <w:keepLines/>
        <w:rPr>
          <w:rFonts w:ascii="Times New Roman" w:cs="Times New Roman" w:hAnsi="Times New Roman"/>
          <w:sz w:val="24"/>
        </w:rPr>
      </w:pPr>
      <w:r>
        <w:rPr>
          <w:rFonts w:ascii="Times New Roman" w:cs="Times New Roman" w:hAnsi="Times New Roman"/>
          <w:sz w:val="24"/>
        </w:rPr>
        <w:t>По теме: Ультраполярное вторжение холодных воздушных масс идёт в Омской области: в ночь на 7 декабря было -37</w:t>
      </w:r>
    </w:p>
    <w:p>
      <w:pPr>
        <w:pStyle w:val="aff4"/>
        <w:keepLines/>
        <w:rPr>
          <w:rFonts w:ascii="Times New Roman" w:cs="Times New Roman" w:hAnsi="Times New Roman"/>
          <w:sz w:val="24"/>
        </w:rPr>
      </w:pPr>
      <w:r>
        <w:rPr>
          <w:rFonts w:ascii="Times New Roman" w:cs="Times New Roman" w:hAnsi="Times New Roman"/>
          <w:sz w:val="24"/>
        </w:rPr>
        <w:t xml:space="preserve">МЧС прогнозирует рост количества пожаров из-за аномальных морозов </w:t>
      </w:r>
      <w:hyperlink r:id="rId137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Керчи Брусаков: ЧП на газопроводе произошло на трубе среднего давления</w:t>
      </w:r>
    </w:p>
    <w:p>
      <w:pPr>
        <w:pStyle w:val="aff4"/>
        <w:keepLines/>
        <w:rPr>
          <w:rFonts w:ascii="Times New Roman" w:cs="Times New Roman" w:hAnsi="Times New Roman"/>
          <w:sz w:val="24"/>
        </w:rPr>
      </w:pPr>
      <w:r>
        <w:rPr>
          <w:rFonts w:ascii="Times New Roman" w:cs="Times New Roman" w:hAnsi="Times New Roman"/>
          <w:sz w:val="24"/>
        </w:rPr>
        <w:t xml:space="preserve">Ранее Общественная служба новостей сообщала, что утром 8 декабря стало известно, что в городе Керчь начался пожар. Огонь охватил газовую трубу и линию электропередачи (ЛЭП). </w:t>
      </w:r>
      <w:hyperlink r:id="rId1375"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отправившись в тур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Одна из групп взяла с собой спутниковый телефон, благодаря которому удалось вызвать МЧС. Но из-за погодных условий спасатели смогли выйти на поиски только следующим утром — ночевать туристам пришлось в заснеженных горах. </w:t>
      </w:r>
      <w:hyperlink r:id="rId1376" w:history="1">
        <w:r>
          <w:rPr>
            <w:rStyle w:val="a5"/>
            <w:rFonts w:ascii="Times New Roman" w:cs="Times New Roman" w:hAnsi="Times New Roman"/>
            <w:sz w:val="24"/>
          </w:rPr>
          <w:t>Waptools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количество погибших животных при пожаре в екатеринбургском приюте</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регионального управления МЧС, огонь уже локализован, принимаются меры для полной ликвидации возгорания.</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возник на улице Лесной на территории частного дома и надворных построек.  </w:t>
      </w:r>
      <w:hyperlink r:id="rId137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Дона нашли часы рыбака, пропавшего в хуторе Калинин Ростовской области</w:t>
      </w:r>
    </w:p>
    <w:p>
      <w:pPr>
        <w:pStyle w:val="aff4"/>
        <w:keepLines/>
        <w:rPr>
          <w:rFonts w:ascii="Times New Roman" w:cs="Times New Roman" w:hAnsi="Times New Roman"/>
          <w:sz w:val="24"/>
        </w:rPr>
      </w:pPr>
      <w:r>
        <w:rPr>
          <w:rFonts w:ascii="Times New Roman" w:cs="Times New Roman" w:hAnsi="Times New Roman"/>
          <w:sz w:val="24"/>
        </w:rPr>
        <w:t>Но к поискам уже подключились сотрудники МЧС и полицейские. Создан совместный штаб по организации поисков пропавших людей.</w:t>
      </w:r>
    </w:p>
    <w:p>
      <w:pPr>
        <w:pStyle w:val="aff4"/>
        <w:keepLines/>
        <w:rPr>
          <w:rFonts w:ascii="Times New Roman" w:cs="Times New Roman" w:hAnsi="Times New Roman"/>
          <w:sz w:val="24"/>
        </w:rPr>
      </w:pPr>
      <w:r>
        <w:rPr>
          <w:rFonts w:ascii="Times New Roman" w:cs="Times New Roman" w:hAnsi="Times New Roman"/>
          <w:sz w:val="24"/>
        </w:rPr>
        <w:t xml:space="preserve">- Мы очень благодарны всем добрым людям, которые помогают нам в поисках, - говорит Янина, - даже незнакомые нам мужчины и женщины прочёсывают с нами берег реки и лесополосу.  </w:t>
      </w:r>
      <w:hyperlink r:id="rId1378" w:history="1">
        <w:r>
          <w:rPr>
            <w:rStyle w:val="a5"/>
            <w:rFonts w:ascii="Times New Roman" w:cs="Times New Roman" w:hAnsi="Times New Roman"/>
            <w:sz w:val="24"/>
          </w:rPr>
          <w:t>Газета КВУ г. Шахты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лежит в основе подвига?. 9.12.23 г. № 96.</w:t>
      </w:r>
    </w:p>
    <w:p>
      <w:pPr>
        <w:pStyle w:val="aff4"/>
        <w:keepLines/>
        <w:rPr>
          <w:rFonts w:ascii="Times New Roman" w:cs="Times New Roman" w:hAnsi="Times New Roman"/>
          <w:sz w:val="24"/>
        </w:rPr>
      </w:pPr>
      <w:r>
        <w:rPr>
          <w:rFonts w:ascii="Times New Roman" w:cs="Times New Roman" w:hAnsi="Times New Roman"/>
          <w:sz w:val="24"/>
        </w:rPr>
        <w:t xml:space="preserve">Вдруг — вспышка, взрыв, самолет начинает падать на жилые дома. Ракета переносного комплекса «Стингер», выпущенная руками врага, подбила самолет, парящий над городом, где спали мирные жители: дети, женщины, старики… </w:t>
      </w:r>
      <w:hyperlink r:id="rId1379" w:history="1">
        <w:r>
          <w:rPr>
            <w:rStyle w:val="a5"/>
            <w:rFonts w:ascii="Times New Roman" w:cs="Times New Roman" w:hAnsi="Times New Roman"/>
            <w:sz w:val="24"/>
          </w:rPr>
          <w:t>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Коза стала жертвой пожара в одном из гаражных кооперативов Сургута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журналистам программы «Излом» представители МЧС, коза жила в одном из боксов гаражного кооператива. Возгорание произошло на Геологической улице в 11 часов дня.  </w:t>
      </w:r>
      <w:hyperlink r:id="rId1380"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поезд столкнулся с легковушкой на ж/д переезде, двое погибших</w:t>
      </w:r>
    </w:p>
    <w:p>
      <w:pPr>
        <w:pStyle w:val="aff4"/>
        <w:keepLines/>
        <w:rPr>
          <w:rFonts w:ascii="Times New Roman" w:cs="Times New Roman" w:hAnsi="Times New Roman"/>
          <w:sz w:val="24"/>
        </w:rPr>
      </w:pPr>
      <w:r>
        <w:rPr>
          <w:rFonts w:ascii="Times New Roman" w:cs="Times New Roman" w:hAnsi="Times New Roman"/>
          <w:sz w:val="24"/>
        </w:rPr>
        <w:t>Пассажирский состав столкнулся с «шестеркой» на регулируемом ж/д переезде вблизи села Эльхотово в Северной Осетии, сообщили в пресс-службе республиканского ГУ МЧС.</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около 20:00 7 декабря.  </w:t>
      </w:r>
      <w:hyperlink r:id="rId1381" w:history="1">
        <w:r>
          <w:rPr>
            <w:rStyle w:val="a5"/>
            <w:rFonts w:ascii="Times New Roman" w:cs="Times New Roman" w:hAnsi="Times New Roman"/>
            <w:sz w:val="24"/>
          </w:rPr>
          <w:t>МК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из Иркутской области выиграл в лотерею почти 900 тысяч рублей</w:t>
      </w:r>
    </w:p>
    <w:p>
      <w:pPr>
        <w:pStyle w:val="aff4"/>
        <w:keepLines/>
        <w:rPr>
          <w:rFonts w:ascii="Times New Roman" w:cs="Times New Roman" w:hAnsi="Times New Roman"/>
          <w:sz w:val="24"/>
        </w:rPr>
      </w:pPr>
      <w:r>
        <w:rPr>
          <w:rFonts w:ascii="Times New Roman" w:cs="Times New Roman" w:hAnsi="Times New Roman"/>
          <w:sz w:val="24"/>
        </w:rPr>
        <w:t xml:space="preserve">Семья сотрудника МЧС из Иркутска стала богаче на 889 тысяч рублей благодаря лотерейному билету. Об этом информационному агентству "ТК Город" рассказали в компании "Столото" (крупнейшем распространителе государственных лотерей). </w:t>
      </w:r>
      <w:hyperlink r:id="rId1382"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в пожаре на Бору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Нижегородской области, сегодня во втором часу ночи поступил сигнал о пожаре в многоквартирном 3-х этажном жилом доме в селе Городищи, г.о. г. Бор. </w:t>
      </w:r>
      <w:hyperlink r:id="rId1383"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«Это был фильм ужасов»: эвакуированные граждане РФ — об обстановке в секторе Газа</w:t>
      </w:r>
    </w:p>
    <w:p>
      <w:pPr>
        <w:pStyle w:val="aff4"/>
        <w:keepLines/>
        <w:rPr>
          <w:rFonts w:ascii="Times New Roman" w:cs="Times New Roman" w:hAnsi="Times New Roman"/>
          <w:sz w:val="24"/>
        </w:rPr>
      </w:pPr>
      <w:r>
        <w:rPr>
          <w:rFonts w:ascii="Times New Roman" w:cs="Times New Roman" w:hAnsi="Times New Roman"/>
          <w:sz w:val="24"/>
        </w:rPr>
        <w:t xml:space="preserve">Это уже десятый борт МЧС России. По словам эвакуированных, ситуация в анклаве крайне тяжёлая. Ранее в МИД сообщили, что в Россию из Газы доставлены уже 883 человека. </w:t>
      </w:r>
      <w:hyperlink r:id="rId138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в селе Городищи в г.о. Бор 8 декабря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поступила в экстренные службы в 1:40. Загорелась квартира на третьем этаже. </w:t>
      </w:r>
      <w:hyperlink r:id="rId1385" w:history="1">
        <w:r>
          <w:rPr>
            <w:rStyle w:val="a5"/>
            <w:rFonts w:ascii="Times New Roman" w:cs="Times New Roman" w:hAnsi="Times New Roman"/>
            <w:sz w:val="24"/>
          </w:rPr>
          <w:t>Нижний сейчас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сгоревшем ночью доме в Крестцах обнаружили погибшего человека</w:t>
      </w:r>
    </w:p>
    <w:p>
      <w:pPr>
        <w:pStyle w:val="aff4"/>
        <w:keepLines/>
        <w:rPr>
          <w:rFonts w:ascii="Times New Roman" w:cs="Times New Roman" w:hAnsi="Times New Roman"/>
          <w:sz w:val="24"/>
        </w:rPr>
      </w:pPr>
      <w:r>
        <w:rPr>
          <w:rFonts w:ascii="Times New Roman" w:cs="Times New Roman" w:hAnsi="Times New Roman"/>
          <w:sz w:val="24"/>
        </w:rPr>
        <w:t>За прошедшую ночь в Новгородской области произошли два пожара, на одном из них погиб человек,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в 1:12 в экстренные службы поступило сообщение о пожаре в частном жилом доме на улице Конева в посёлке Крестцы. </w:t>
      </w:r>
      <w:hyperlink r:id="rId1386" w:history="1">
        <w:r>
          <w:rPr>
            <w:rStyle w:val="a5"/>
            <w:rFonts w:ascii="Times New Roman" w:cs="Times New Roman" w:hAnsi="Times New Roman"/>
            <w:sz w:val="24"/>
          </w:rPr>
          <w:t>Новгородские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«Это был фильм ужасов»: эвакуированные граждане РФ — об обстановке в секторе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доставил из Каира в Москву новую группу эвакуированных из сектора Газа — 68 человек. Это уже десятый борт МЧС России. По словам эвакуированных, ситуация в анклаве крайне тяжёлая. </w:t>
      </w:r>
      <w:hyperlink r:id="rId13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окажут матпомощь семье, чей дом сгорел в Зональной Станции. Томичи могут помочь вещами</w:t>
      </w:r>
    </w:p>
    <w:p>
      <w:pPr>
        <w:pStyle w:val="aff4"/>
        <w:keepLines/>
        <w:rPr>
          <w:rFonts w:ascii="Times New Roman" w:cs="Times New Roman" w:hAnsi="Times New Roman"/>
          <w:sz w:val="24"/>
        </w:rPr>
      </w:pPr>
      <w:r>
        <w:rPr>
          <w:rFonts w:ascii="Times New Roman" w:cs="Times New Roman" w:hAnsi="Times New Roman"/>
          <w:sz w:val="24"/>
        </w:rPr>
        <w:t>В 17:11 МЧС сообщило о ликвидации пожара.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vtomske.ru глава администрации Зональненского сельского поселения Евгения Коновалова, без крыши над головой и всех вещей осталась семья из четырех человек — мать, отец, 10-летний ребенок и бабушка. </w:t>
      </w:r>
      <w:hyperlink r:id="rId1388" w:history="1">
        <w:r>
          <w:rPr>
            <w:rStyle w:val="a5"/>
            <w:rFonts w:ascii="Times New Roman" w:cs="Times New Roman" w:hAnsi="Times New Roman"/>
            <w:sz w:val="24"/>
          </w:rPr>
          <w:t>Новостной портал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спасатели провели рейд по реке Тускарь</w:t>
      </w:r>
    </w:p>
    <w:p>
      <w:pPr>
        <w:pStyle w:val="aff4"/>
        <w:keepLines/>
        <w:rPr>
          <w:rFonts w:ascii="Times New Roman" w:cs="Times New Roman" w:hAnsi="Times New Roman"/>
          <w:sz w:val="24"/>
        </w:rPr>
      </w:pPr>
      <w:r>
        <w:rPr>
          <w:rFonts w:ascii="Times New Roman" w:cs="Times New Roman" w:hAnsi="Times New Roman"/>
          <w:sz w:val="24"/>
        </w:rPr>
        <w:t xml:space="preserve">Инспекторы Центра ГИМС Главного управления МЧС России по Курской области провели рейд по реке Тускарь. Цель мероприятия - профилактика гибели людей на тонком льду. </w:t>
      </w:r>
      <w:hyperlink r:id="rId1389"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газа в Керчи остались 14 тысяч квартир в жилых домах</w:t>
      </w:r>
    </w:p>
    <w:p>
      <w:pPr>
        <w:pStyle w:val="aff4"/>
        <w:keepLines/>
        <w:rPr>
          <w:rFonts w:ascii="Times New Roman" w:cs="Times New Roman" w:hAnsi="Times New Roman"/>
          <w:sz w:val="24"/>
        </w:rPr>
      </w:pPr>
      <w:r>
        <w:rPr>
          <w:rFonts w:ascii="Times New Roman" w:cs="Times New Roman" w:hAnsi="Times New Roman"/>
          <w:sz w:val="24"/>
        </w:rPr>
        <w:t>Фото: МЧС по Крыму</w:t>
      </w:r>
    </w:p>
    <w:p>
      <w:pPr>
        <w:pStyle w:val="aff4"/>
        <w:keepLines/>
        <w:rPr>
          <w:rFonts w:ascii="Times New Roman" w:cs="Times New Roman" w:hAnsi="Times New Roman"/>
          <w:sz w:val="24"/>
        </w:rPr>
      </w:pPr>
      <w:r>
        <w:rPr>
          <w:rFonts w:ascii="Times New Roman" w:cs="Times New Roman" w:hAnsi="Times New Roman"/>
          <w:sz w:val="24"/>
        </w:rPr>
        <w:t xml:space="preserve">"Крымгазсети" сообщает: идет ликвидация последствий пожара на газопроводе в Керчи. На сегодня без газа остаются 18 тысяч потребителей г.Керчь, сел Бондаренково и Глазовка, из них 14 тысяч квартир в многоквартирных жилых домах, 4 тысячи домовладений, 5 коммунально –бытовых объектов, 3 котельных. </w:t>
      </w:r>
      <w:hyperlink r:id="rId13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произошел хлопок газа</w:t>
      </w:r>
    </w:p>
    <w:p>
      <w:pPr>
        <w:pStyle w:val="aff4"/>
        <w:keepLines/>
        <w:rPr>
          <w:rFonts w:ascii="Times New Roman" w:cs="Times New Roman" w:hAnsi="Times New Roman"/>
          <w:sz w:val="24"/>
        </w:rPr>
      </w:pPr>
      <w:r>
        <w:rPr>
          <w:rFonts w:ascii="Times New Roman" w:cs="Times New Roman" w:hAnsi="Times New Roman"/>
          <w:sz w:val="24"/>
        </w:rPr>
        <w:t xml:space="preserve">Все произошло рано утром, в квартире, где произошло ЧП начался пожар, а жильцы дома экстренно эвакуировались. Полностью выгорела трехкомнатная квартира – хозяин погиб на месте.  </w:t>
      </w:r>
      <w:hyperlink r:id="rId1391" w:history="1">
        <w:r>
          <w:rPr>
            <w:rStyle w:val="a5"/>
            <w:rFonts w:ascii="Times New Roman" w:cs="Times New Roman" w:hAnsi="Times New Roman"/>
            <w:sz w:val="24"/>
          </w:rPr>
          <w:t>Вечерний Новороссийск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сбор руководящего состава Приволжского округа Росгвардии завершился в Нижнем Новгороде расширенным заседанием итогового военного совета</w:t>
      </w:r>
    </w:p>
    <w:p>
      <w:pPr>
        <w:pStyle w:val="aff4"/>
        <w:keepLines/>
        <w:rPr>
          <w:rFonts w:ascii="Times New Roman" w:cs="Times New Roman" w:hAnsi="Times New Roman"/>
          <w:sz w:val="24"/>
        </w:rPr>
      </w:pPr>
      <w:r>
        <w:rPr>
          <w:rFonts w:ascii="Times New Roman" w:cs="Times New Roman" w:hAnsi="Times New Roman"/>
          <w:sz w:val="24"/>
        </w:rPr>
        <w:t xml:space="preserve">В числе приглашенных присутствовали заместитель губернатора Нижегородской области Петр Банников, заместитель начальника Главного управления МЧС по Нижегородской области генерал-майор внутренней службы Дмитрий Саенко, заместитель начальника Главного управления МВД по Нижегородской области генерал-майор внутренней службы Владимир Генералов, военный прокурор Нижегородского гарнизона полковник юстиции Андрей Кирс, председатель военного... </w:t>
      </w:r>
      <w:hyperlink r:id="rId1392" w:history="1">
        <w:r>
          <w:rPr>
            <w:rStyle w:val="a5"/>
            <w:rFonts w:ascii="Times New Roman" w:cs="Times New Roman" w:hAnsi="Times New Roman"/>
            <w:sz w:val="24"/>
          </w:rPr>
          <w:t>Управление Росгвардии по Нижегородской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Новомосковске огонь уничтожил квартиру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регионального управления МЧС, на пожаре спасено 10 человек из которых четверо – дети.</w:t>
      </w:r>
    </w:p>
    <w:p>
      <w:pPr>
        <w:pStyle w:val="aff4"/>
        <w:keepLines/>
        <w:rPr>
          <w:rFonts w:ascii="Times New Roman" w:cs="Times New Roman" w:hAnsi="Times New Roman"/>
          <w:sz w:val="24"/>
        </w:rPr>
      </w:pPr>
      <w:r>
        <w:rPr>
          <w:rFonts w:ascii="Times New Roman" w:cs="Times New Roman" w:hAnsi="Times New Roman"/>
          <w:sz w:val="24"/>
        </w:rPr>
        <w:t>В результате происшествия квартира выгорела полностью.</w:t>
      </w:r>
    </w:p>
    <w:p>
      <w:pPr>
        <w:pStyle w:val="aff4"/>
        <w:keepLines/>
        <w:rPr>
          <w:rFonts w:ascii="Times New Roman" w:cs="Times New Roman" w:hAnsi="Times New Roman"/>
          <w:sz w:val="24"/>
        </w:rPr>
      </w:pPr>
      <w:r>
        <w:rPr>
          <w:rFonts w:ascii="Times New Roman" w:cs="Times New Roman" w:hAnsi="Times New Roman"/>
          <w:sz w:val="24"/>
        </w:rPr>
        <w:t xml:space="preserve">Причина пожара устанавливается. </w:t>
      </w:r>
      <w:hyperlink r:id="rId1393" w:history="1">
        <w:r>
          <w:rPr>
            <w:rStyle w:val="a5"/>
            <w:rFonts w:ascii="Times New Roman" w:cs="Times New Roman" w:hAnsi="Times New Roman"/>
            <w:sz w:val="24"/>
          </w:rPr>
          <w:t>Газета "Тульские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сотрудники МЧС пришли на помощь шести дальнобойщикам на тюменских трассах</w:t>
      </w:r>
    </w:p>
    <w:p>
      <w:pPr>
        <w:pStyle w:val="aff4"/>
        <w:keepLines/>
        <w:rPr>
          <w:rFonts w:ascii="Times New Roman" w:cs="Times New Roman" w:hAnsi="Times New Roman"/>
          <w:sz w:val="24"/>
        </w:rPr>
      </w:pPr>
      <w:r>
        <w:rPr>
          <w:rFonts w:ascii="Times New Roman" w:cs="Times New Roman" w:hAnsi="Times New Roman"/>
          <w:sz w:val="24"/>
        </w:rPr>
        <w:t xml:space="preserve">В морозы на тюменских трассах сотрудники МЧС помогают водителям большегрузов, следующим из других регионов РФ и из-за границы. За минувшие сутки спасатели отогрели шесть автомобилей, застрявших на местных дорогах при низких температурах. </w:t>
      </w:r>
      <w:hyperlink r:id="rId1394"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безопасности в быту, причинах пожара и не только!</w:t>
      </w:r>
    </w:p>
    <w:p>
      <w:pPr>
        <w:pStyle w:val="aff4"/>
        <w:keepLines/>
        <w:rPr>
          <w:rFonts w:ascii="Times New Roman" w:cs="Times New Roman" w:hAnsi="Times New Roman"/>
          <w:sz w:val="24"/>
        </w:rPr>
      </w:pPr>
      <w:r>
        <w:rPr>
          <w:rFonts w:ascii="Times New Roman" w:cs="Times New Roman" w:hAnsi="Times New Roman"/>
          <w:sz w:val="24"/>
        </w:rPr>
        <w:t xml:space="preserve">Так, на днях проведены информационные беседы с учениками одной из школ Киришского района.На встречах сотрудники МЧС рассказали ребятам правила бытовой безопасности, обсудили правильное обращение с электроприборами, которые являются основными помощниками в быту, но могут быть очень опасными при неправильном обращении с ними.  </w:t>
      </w:r>
      <w:hyperlink r:id="rId1395" w:history="1">
        <w:r>
          <w:rPr>
            <w:rStyle w:val="a5"/>
            <w:rFonts w:ascii="Times New Roman" w:cs="Times New Roman" w:hAnsi="Times New Roman"/>
            <w:sz w:val="24"/>
          </w:rPr>
          <w:t>News24.pro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центра ГИМС Главного управления МЧС России по Новгородской области напомнили ученикам из гимназии «Исток» об опасности тонкого льда</w:t>
      </w:r>
    </w:p>
    <w:p>
      <w:pPr>
        <w:pStyle w:val="aff4"/>
        <w:keepLines/>
        <w:rPr>
          <w:rFonts w:ascii="Times New Roman" w:cs="Times New Roman" w:hAnsi="Times New Roman"/>
          <w:sz w:val="24"/>
        </w:rPr>
      </w:pPr>
      <w:r>
        <w:rPr>
          <w:rFonts w:ascii="Times New Roman" w:cs="Times New Roman" w:hAnsi="Times New Roman"/>
          <w:sz w:val="24"/>
        </w:rPr>
        <w:t xml:space="preserve">Поэтому и юным, новгородцам рекомендовали не рисковать своей жизнью и не выходить на лед.Специалисты ГИМС объяснили детям, что если человек провалился под лед, следует сразу развести руки в стороны, чтобы найти опору.  </w:t>
      </w:r>
      <w:hyperlink r:id="rId13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в результате пожара в квартире на Барышихе</w:t>
      </w:r>
    </w:p>
    <w:p>
      <w:pPr>
        <w:pStyle w:val="aff4"/>
        <w:keepLines/>
        <w:rPr>
          <w:rFonts w:ascii="Times New Roman" w:cs="Times New Roman" w:hAnsi="Times New Roman"/>
          <w:sz w:val="24"/>
        </w:rPr>
      </w:pPr>
      <w:r>
        <w:rPr>
          <w:rFonts w:ascii="Times New Roman" w:cs="Times New Roman" w:hAnsi="Times New Roman"/>
          <w:sz w:val="24"/>
        </w:rPr>
        <w:t xml:space="preserve">Один человек погиб в результате пожара, который произошел вчера, 6 декабря в квартире в столичном районе Митино. Об этом сообщили в газете «Москва. Северо-Запад» со ссылкой на пресс-службу прокуратуры города Москвы. </w:t>
      </w:r>
      <w:hyperlink r:id="rId1397" w:history="1">
        <w:r>
          <w:rPr>
            <w:rStyle w:val="a5"/>
            <w:rFonts w:ascii="Times New Roman" w:cs="Times New Roman" w:hAnsi="Times New Roman"/>
            <w:sz w:val="24"/>
          </w:rPr>
          <w:t>Газета "Митинский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образования в Ногинске учатся кадеты, казаки и спасатели</w:t>
      </w:r>
    </w:p>
    <w:p>
      <w:pPr>
        <w:pStyle w:val="aff4"/>
        <w:keepLines/>
        <w:rPr>
          <w:rFonts w:ascii="Times New Roman" w:cs="Times New Roman" w:hAnsi="Times New Roman"/>
          <w:sz w:val="24"/>
        </w:rPr>
      </w:pPr>
      <w:r>
        <w:rPr>
          <w:rFonts w:ascii="Times New Roman" w:cs="Times New Roman" w:hAnsi="Times New Roman"/>
          <w:sz w:val="24"/>
        </w:rPr>
        <w:t xml:space="preserve">Все дело в том, что в Центре образования № 21 есть специализированные классы — кадетский, казачий и класс МЧС.
Всего в центре обучаются 840 учеников, из них 287 — в специализированных классах с насыщенной программой дополнительной подготовки.
 </w:t>
      </w:r>
      <w:hyperlink r:id="rId1398" w:history="1">
        <w:r>
          <w:rPr>
            <w:rStyle w:val="a5"/>
            <w:rFonts w:ascii="Times New Roman" w:cs="Times New Roman" w:hAnsi="Times New Roman"/>
            <w:sz w:val="24"/>
          </w:rPr>
          <w:t>Богородские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Центр ГИМС напоминает о возможности регистрации маломерного судна через Госуслуги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Едином портале государственных и муниципальных услуг (функций) доступно прохождение процедуры государственной регистрации маломерного судна.Центр ГИМС Главного управления МЧС России по Псковской области обращает внимание, что оформление услуги в электронном виде сэкономит ваше время и ускорит процедуру регистрации маломерного судна.Для прохождения регистрации:1.  </w:t>
      </w:r>
      <w:hyperlink r:id="rId13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Дновского района погибла при пожаре у себя дома</w:t>
      </w:r>
    </w:p>
    <w:p>
      <w:pPr>
        <w:pStyle w:val="aff4"/>
        <w:keepLines/>
        <w:rPr>
          <w:rFonts w:ascii="Times New Roman" w:cs="Times New Roman" w:hAnsi="Times New Roman"/>
          <w:sz w:val="24"/>
        </w:rPr>
      </w:pPr>
      <w:r>
        <w:rPr>
          <w:rFonts w:ascii="Times New Roman" w:cs="Times New Roman" w:hAnsi="Times New Roman"/>
          <w:sz w:val="24"/>
        </w:rPr>
        <w:t>Об этом «МК в Пскове» сообщили в пресс-службе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в жилом доме на переулке Школьном поступила в дежурную часть 7 декабря в 11.55.  </w:t>
      </w:r>
      <w:hyperlink r:id="rId1400"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Выбор РИА Новости: основные события дня 8 декабря</w:t>
      </w:r>
    </w:p>
    <w:p>
      <w:pPr>
        <w:pStyle w:val="aff4"/>
        <w:keepLines/>
        <w:rPr>
          <w:rFonts w:ascii="Times New Roman" w:cs="Times New Roman" w:hAnsi="Times New Roman"/>
          <w:sz w:val="24"/>
        </w:rPr>
      </w:pPr>
      <w:r>
        <w:rPr>
          <w:rFonts w:ascii="Times New Roman" w:cs="Times New Roman" w:hAnsi="Times New Roman"/>
          <w:sz w:val="24"/>
        </w:rPr>
        <w:t xml:space="preserve">В ночь на пятницу спецборт МЧС доставил в Москву двух пострадавших при стрельбе. В Брянске задержаны директор частного охранного предприятия "Экскалибур", которое охраняло гимназию №5, где в четверг произошла стрельба, работавшая в тот день школьная охранница, а также отец погибшей девочки, сообщил РИА Новости источник в правоохранительных органах. </w:t>
      </w:r>
      <w:hyperlink r:id="rId140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оставленной на плите кастрюле сгорела хозпостройка</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стала оставленная без присмотра в сарае на газовой плите кастрюля. Огонь уничтожил хозпостройку, повреждены стены, потолок и личные вещи, сообщило ГУ МЧС России по Курской области. </w:t>
      </w:r>
      <w:hyperlink r:id="rId1402"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Рамки металлодетектора в гимназии в Брянске, где произошла стрельба, не были подключены</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"Рамки металлодетектора в школе были, вчера их изъяли, они не были установлены и подключены, они не стояли на входе, через них не ходили", - рассказал источник. </w:t>
      </w:r>
      <w:hyperlink r:id="rId140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Ярославский инвалид вынужден жить в разваливающемся доме</w:t>
      </w:r>
    </w:p>
    <w:p>
      <w:pPr>
        <w:pStyle w:val="aff4"/>
        <w:keepLines/>
        <w:rPr>
          <w:rFonts w:ascii="Times New Roman" w:cs="Times New Roman" w:hAnsi="Times New Roman"/>
          <w:sz w:val="24"/>
        </w:rPr>
      </w:pPr>
      <w:r>
        <w:rPr>
          <w:rFonts w:ascii="Times New Roman" w:cs="Times New Roman" w:hAnsi="Times New Roman"/>
          <w:sz w:val="24"/>
        </w:rPr>
        <w:t>Щиток в подъезде в таком состоянии, что может произойти возгорание, – поделился Сергей Александрович.</w:t>
      </w:r>
    </w:p>
    <w:p>
      <w:pPr>
        <w:pStyle w:val="aff4"/>
        <w:keepLines/>
        <w:rPr>
          <w:rFonts w:ascii="Times New Roman" w:cs="Times New Roman" w:hAnsi="Times New Roman"/>
          <w:sz w:val="24"/>
        </w:rPr>
      </w:pPr>
      <w:r>
        <w:rPr>
          <w:rFonts w:ascii="Times New Roman" w:cs="Times New Roman" w:hAnsi="Times New Roman"/>
          <w:sz w:val="24"/>
        </w:rPr>
        <w:t xml:space="preserve">Также пенсионер добавил, что в жилом доме даже выключили газ. Причины он не знает. </w:t>
      </w:r>
      <w:hyperlink r:id="rId1404" w:history="1">
        <w:r>
          <w:rPr>
            <w:rStyle w:val="a5"/>
            <w:rFonts w:ascii="Times New Roman" w:cs="Times New Roman" w:hAnsi="Times New Roman"/>
            <w:sz w:val="24"/>
          </w:rPr>
          <w:t>ГТРК "Ярославия"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пенсионерки нашли на месте пожара в Дновском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Первый пожар произошёл в деревне Белой Дновского районе. В Школьном переулке сгорел жилой дом. В доме обнаружен труп 69-летней пенсионерки.  </w:t>
      </w:r>
      <w:hyperlink r:id="rId1405" w:history="1">
        <w:r>
          <w:rPr>
            <w:rStyle w:val="a5"/>
            <w:rFonts w:ascii="Times New Roman" w:cs="Times New Roman" w:hAnsi="Times New Roman"/>
            <w:sz w:val="24"/>
          </w:rPr>
          <w:t>ПАИ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без газа остаются 18 тысяч потребителей из-за ночного пожара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Ранее директор филиала ГУП РК «Крымтеплокоммунэнерго» в Керчи Дмитрий Ильев сообщал «Крым 24», что возгорание произошло в 03:00, не работают три котельные на улицах Кирова, 79В, Островского, 110А и Магистральное шоссе, 3. </w:t>
      </w:r>
      <w:hyperlink r:id="rId1406" w:history="1">
        <w:r>
          <w:rPr>
            <w:rStyle w:val="a5"/>
            <w:rFonts w:ascii="Times New Roman" w:cs="Times New Roman" w:hAnsi="Times New Roman"/>
            <w:sz w:val="24"/>
          </w:rPr>
          <w:t>Крым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пожара в садах под Екатеринбургом в больницу увезли четырех детей</w:t>
      </w:r>
    </w:p>
    <w:p>
      <w:pPr>
        <w:pStyle w:val="aff4"/>
        <w:keepLines/>
        <w:rPr>
          <w:rFonts w:ascii="Times New Roman" w:cs="Times New Roman" w:hAnsi="Times New Roman"/>
          <w:sz w:val="24"/>
        </w:rPr>
      </w:pPr>
      <w:r>
        <w:rPr>
          <w:rFonts w:ascii="Times New Roman" w:cs="Times New Roman" w:hAnsi="Times New Roman"/>
          <w:sz w:val="24"/>
        </w:rPr>
        <w:t xml:space="preserve">В пожаре, который возник в садовом товариществе «Малахит-2», пострадали несколько человек. Среди них оказались и дети. О состоянии жертв пожара рассказали в свердловском минздраве.«В результате возгорания пострадали 5 человек.  </w:t>
      </w:r>
      <w:hyperlink r:id="rId1407"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под Бором</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происшествии поступило в МЧС ночью 8 декабря. Возгорание произошло в многоквартирном жилом доме.  </w:t>
      </w:r>
      <w:hyperlink r:id="rId140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два рабочих застряли на автоподъемнике в лютый мороз</w:t>
      </w:r>
    </w:p>
    <w:p>
      <w:pPr>
        <w:pStyle w:val="aff4"/>
        <w:keepLines/>
        <w:rPr>
          <w:rFonts w:ascii="Times New Roman" w:cs="Times New Roman" w:hAnsi="Times New Roman"/>
          <w:sz w:val="24"/>
        </w:rPr>
      </w:pPr>
      <w:r>
        <w:rPr>
          <w:rFonts w:ascii="Times New Roman" w:cs="Times New Roman" w:hAnsi="Times New Roman"/>
          <w:sz w:val="24"/>
        </w:rPr>
        <w:t>Фото пресс-службы ГУ МЧС России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Происшествие произошло сегодня ночью в Челябинске, когда температура воздуха опустилась ниже -30 градусов мороза. Бригада строителей работала на улице Овчинникова, находясь на высоте 8 метров в люльке автоподъемника.  </w:t>
      </w:r>
      <w:hyperlink r:id="rId1409"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ребенка пострадали при пожаре в СНТ «Малахит»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сгорели два садовых дома, в тушении принимали участие 18 спасателей и 5 спецмашин. В результате возгорания пострадали четверо детей и один взрослый. По данным свердловского минздрава, четверо детей госпитализированы в детскую больницу №9 Екатеринбурга.  </w:t>
      </w:r>
      <w:hyperlink r:id="rId141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Смоленска напоминают о правилах безопасности при использовании пиротехники</w:t>
      </w:r>
    </w:p>
    <w:p>
      <w:pPr>
        <w:pStyle w:val="aff4"/>
        <w:keepLines/>
        <w:rPr>
          <w:rFonts w:ascii="Times New Roman" w:cs="Times New Roman" w:hAnsi="Times New Roman"/>
          <w:sz w:val="24"/>
        </w:rPr>
      </w:pPr>
      <w:r>
        <w:rPr>
          <w:rFonts w:ascii="Times New Roman" w:cs="Times New Roman" w:hAnsi="Times New Roman"/>
          <w:sz w:val="24"/>
        </w:rPr>
        <w:t>МЧС призывает использовать только сертифицированные товары и не забывать о мерах предосторожности.</w:t>
      </w:r>
    </w:p>
    <w:p>
      <w:pPr>
        <w:pStyle w:val="aff4"/>
        <w:keepLines/>
        <w:rPr>
          <w:rFonts w:ascii="Times New Roman" w:cs="Times New Roman" w:hAnsi="Times New Roman"/>
          <w:sz w:val="24"/>
        </w:rPr>
      </w:pPr>
      <w:r>
        <w:rPr>
          <w:rFonts w:ascii="Times New Roman" w:cs="Times New Roman" w:hAnsi="Times New Roman"/>
          <w:sz w:val="24"/>
        </w:rPr>
        <w:t xml:space="preserve">«Значительное количество пожаров происходит из-за нарушений правил использования пиротехники или использования некачественной продукции, не прошедшей сертификационные испытания.  </w:t>
      </w:r>
      <w:hyperlink r:id="rId1411" w:history="1">
        <w:r>
          <w:rPr>
            <w:rStyle w:val="a5"/>
            <w:rFonts w:ascii="Times New Roman" w:cs="Times New Roman" w:hAnsi="Times New Roman"/>
            <w:sz w:val="24"/>
          </w:rPr>
          <w:t>Смоленск 2.0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дальневосточной и китайской погоды, ЧП и ЧС: 8 декабря</w:t>
      </w:r>
    </w:p>
    <w:p>
      <w:pPr>
        <w:pStyle w:val="aff4"/>
        <w:keepLines/>
        <w:rPr>
          <w:rFonts w:ascii="Times New Roman" w:cs="Times New Roman" w:hAnsi="Times New Roman"/>
          <w:sz w:val="24"/>
        </w:rPr>
      </w:pPr>
      <w:r>
        <w:rPr>
          <w:rFonts w:ascii="Times New Roman" w:cs="Times New Roman" w:hAnsi="Times New Roman"/>
          <w:sz w:val="24"/>
        </w:rPr>
        <w:t>МЕТЕЛЬ НА СЕВЕРЕ ХАБАРОВСКОГО КРАЯ БУДЕТ БУШЕВАТЬ ЕЩЕ НЕСКОЛЬКО ДНЕЙ — МЧС</w:t>
      </w:r>
    </w:p>
    <w:p>
      <w:pPr>
        <w:pStyle w:val="aff4"/>
        <w:keepLines/>
        <w:rPr>
          <w:rFonts w:ascii="Times New Roman" w:cs="Times New Roman" w:hAnsi="Times New Roman"/>
          <w:sz w:val="24"/>
        </w:rPr>
      </w:pPr>
      <w:r>
        <w:rPr>
          <w:rFonts w:ascii="Times New Roman" w:cs="Times New Roman" w:hAnsi="Times New Roman"/>
          <w:sz w:val="24"/>
        </w:rPr>
        <w:t xml:space="preserve">Сильный снег и ветер с порывами до 29 м/с в самом северном Охотском районе Хабаровского края будет сохраняться еще несколько дней, сообщили в ГУ МЧС России по региону со ссылкой на Дальневосточный гидрометцентр. </w:t>
      </w:r>
      <w:hyperlink r:id="rId1412" w:history="1">
        <w:r>
          <w:rPr>
            <w:rStyle w:val="a5"/>
            <w:rFonts w:ascii="Times New Roman" w:cs="Times New Roman" w:hAnsi="Times New Roman"/>
            <w:sz w:val="24"/>
          </w:rPr>
          <w:t>Русский Дальний Восток — Китай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Затонском мосту в Уфе во время движения загорелась машина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огонь вспыхнул в моторном отсеке. Уточняется, что пострадавших нет. </w:t>
      </w:r>
      <w:hyperlink r:id="rId1413"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загорелся газопровод</w:t>
      </w:r>
    </w:p>
    <w:p>
      <w:pPr>
        <w:pStyle w:val="aff4"/>
        <w:keepLines/>
        <w:rPr>
          <w:rFonts w:ascii="Times New Roman" w:cs="Times New Roman" w:hAnsi="Times New Roman"/>
          <w:sz w:val="24"/>
        </w:rPr>
      </w:pPr>
      <w:r>
        <w:rPr>
          <w:rFonts w:ascii="Times New Roman" w:cs="Times New Roman" w:hAnsi="Times New Roman"/>
          <w:sz w:val="24"/>
        </w:rPr>
        <w:t xml:space="preserve">Возгорание газопровода произошло в Керчи в ночь на 8 декабря, оно уже ликвидировано, в настоящий момент от газоснабжения отключено около 30 тысяч человек, идут восстановительные работы, - рассказали в экстренных службах города. </w:t>
      </w:r>
      <w:hyperlink r:id="rId1414"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спасенный из ледяной воды пес убежал искать хозяев</w:t>
      </w:r>
    </w:p>
    <w:p>
      <w:pPr>
        <w:pStyle w:val="aff4"/>
        <w:keepLines/>
        <w:rPr>
          <w:rFonts w:ascii="Times New Roman" w:cs="Times New Roman" w:hAnsi="Times New Roman"/>
          <w:sz w:val="24"/>
        </w:rPr>
      </w:pPr>
      <w:r>
        <w:rPr>
          <w:rFonts w:ascii="Times New Roman" w:cs="Times New Roman" w:hAnsi="Times New Roman"/>
          <w:sz w:val="24"/>
        </w:rPr>
        <w:t xml:space="preserve">В Твери сотрудники МЧС спасли собаку, провалившуюся под лед </w:t>
      </w:r>
    </w:p>
    <w:p>
      <w:pPr>
        <w:pStyle w:val="aff4"/>
        <w:keepLines/>
        <w:rPr>
          <w:rFonts w:ascii="Times New Roman" w:cs="Times New Roman" w:hAnsi="Times New Roman"/>
          <w:sz w:val="24"/>
        </w:rPr>
      </w:pPr>
      <w:r>
        <w:rPr>
          <w:rFonts w:ascii="Times New Roman" w:cs="Times New Roman" w:hAnsi="Times New Roman"/>
          <w:sz w:val="24"/>
        </w:rPr>
        <w:t>6 декабря в областной столице спасатели вытащили собаку, которая провалилась под лед реки Тьмаки.</w:t>
      </w:r>
    </w:p>
    <w:p>
      <w:pPr>
        <w:pStyle w:val="aff4"/>
        <w:keepLines/>
        <w:rPr>
          <w:rFonts w:ascii="Times New Roman" w:cs="Times New Roman" w:hAnsi="Times New Roman"/>
          <w:sz w:val="24"/>
        </w:rPr>
      </w:pPr>
      <w:r>
        <w:rPr>
          <w:rFonts w:ascii="Times New Roman" w:cs="Times New Roman" w:hAnsi="Times New Roman"/>
          <w:sz w:val="24"/>
        </w:rPr>
        <w:t xml:space="preserve">В Калязине установили зарядную станцию для электромобилей  </w:t>
      </w:r>
      <w:hyperlink r:id="rId1415"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муж поднялся на автовышке к окну роддома, чтобы полюбоваться на своего малыша</w:t>
      </w:r>
    </w:p>
    <w:p>
      <w:pPr>
        <w:pStyle w:val="aff4"/>
        <w:keepLines/>
        <w:rPr>
          <w:rFonts w:ascii="Times New Roman" w:cs="Times New Roman" w:hAnsi="Times New Roman"/>
          <w:sz w:val="24"/>
        </w:rPr>
      </w:pPr>
      <w:r>
        <w:rPr>
          <w:rFonts w:ascii="Times New Roman" w:cs="Times New Roman" w:hAnsi="Times New Roman"/>
          <w:sz w:val="24"/>
        </w:rPr>
        <w:t>Акция была организована минздравом и МЧС. Случай, когда мужчина самостоятельно организовал такой подъем, произошел в ОПЦ впервые.</w:t>
      </w:r>
    </w:p>
    <w:p>
      <w:pPr>
        <w:pStyle w:val="aff4"/>
        <w:keepLines/>
        <w:rPr>
          <w:rFonts w:ascii="Times New Roman" w:cs="Times New Roman" w:hAnsi="Times New Roman"/>
          <w:sz w:val="24"/>
        </w:rPr>
      </w:pPr>
      <w:r>
        <w:rPr>
          <w:rFonts w:ascii="Times New Roman" w:cs="Times New Roman" w:hAnsi="Times New Roman"/>
          <w:sz w:val="24"/>
        </w:rPr>
        <w:t xml:space="preserve">фото: минздрав области </w:t>
      </w:r>
      <w:hyperlink r:id="rId1416"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Центр ГИМС напоминает о возможности регистрации маломерного судна через Госуслуги</w:t>
      </w:r>
    </w:p>
    <w:p>
      <w:pPr>
        <w:pStyle w:val="aff4"/>
        <w:keepLines/>
        <w:rPr>
          <w:rFonts w:ascii="Times New Roman" w:cs="Times New Roman" w:hAnsi="Times New Roman"/>
          <w:sz w:val="24"/>
        </w:rPr>
      </w:pPr>
      <w:r>
        <w:rPr>
          <w:rFonts w:ascii="Times New Roman" w:cs="Times New Roman" w:hAnsi="Times New Roman"/>
          <w:sz w:val="24"/>
        </w:rPr>
        <w:t xml:space="preserve">Центр ГИМС Главного управления МЧС России по Псковской области обращает внимание, что оформление услуги в электронном виде сэкономит ваше время и ускорит процедуру регистрации маломерного судна. </w:t>
      </w:r>
      <w:hyperlink r:id="rId1417"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Всероссийский слет добровольцев-спасателей открылся в Московской области</w:t>
      </w:r>
    </w:p>
    <w:p>
      <w:pPr>
        <w:pStyle w:val="aff4"/>
        <w:keepLines/>
        <w:rPr>
          <w:rFonts w:ascii="Times New Roman" w:cs="Times New Roman" w:hAnsi="Times New Roman"/>
          <w:sz w:val="24"/>
        </w:rPr>
      </w:pPr>
      <w:r>
        <w:rPr>
          <w:rFonts w:ascii="Times New Roman" w:cs="Times New Roman" w:hAnsi="Times New Roman"/>
          <w:sz w:val="24"/>
        </w:rPr>
        <w:t>Под оркестр Главного управления МЧС по Москве «Марш Преображенского полка» знаменная группа Академии гражданской защиты МЧС промаршировала с российским флагом.</w:t>
      </w:r>
    </w:p>
    <w:p>
      <w:pPr>
        <w:pStyle w:val="aff4"/>
        <w:keepLines/>
        <w:rPr>
          <w:rFonts w:ascii="Times New Roman" w:cs="Times New Roman" w:hAnsi="Times New Roman"/>
          <w:sz w:val="24"/>
        </w:rPr>
      </w:pPr>
      <w:r>
        <w:rPr>
          <w:rFonts w:ascii="Times New Roman" w:cs="Times New Roman" w:hAnsi="Times New Roman"/>
          <w:sz w:val="24"/>
        </w:rPr>
        <w:t xml:space="preserve">Приветствие участникам направил первый заместитель руководителя администрации президента России Сергей Кириенко.  </w:t>
      </w:r>
      <w:hyperlink r:id="rId1418"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8 декабря в ЛНР от 7 до 1 градуса мороза, снег, дождь, гололедицу</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по ЛНР.</w:t>
      </w:r>
    </w:p>
    <w:p>
      <w:pPr>
        <w:pStyle w:val="aff4"/>
        <w:keepLines/>
        <w:rPr>
          <w:rFonts w:ascii="Times New Roman" w:cs="Times New Roman" w:hAnsi="Times New Roman"/>
          <w:sz w:val="24"/>
        </w:rPr>
      </w:pPr>
      <w:r>
        <w:rPr>
          <w:rFonts w:ascii="Times New Roman" w:cs="Times New Roman" w:hAnsi="Times New Roman"/>
          <w:sz w:val="24"/>
        </w:rPr>
        <w:t xml:space="preserve">"8 декабря на территории Республики облачно с прояснениями. Ночью по югу, днем местами небольшие и умеренные осадки в виде снега и мокрого снега, по югу с дождем.  </w:t>
      </w:r>
      <w:hyperlink r:id="rId141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Правила безопасного передвижения в условиях гололедицы</w:t>
      </w:r>
    </w:p>
    <w:p>
      <w:pPr>
        <w:pStyle w:val="aff4"/>
        <w:keepLines/>
        <w:rPr>
          <w:rFonts w:ascii="Times New Roman" w:cs="Times New Roman" w:hAnsi="Times New Roman"/>
          <w:sz w:val="24"/>
        </w:rPr>
      </w:pPr>
      <w:r>
        <w:rPr>
          <w:rFonts w:ascii="Times New Roman" w:cs="Times New Roman" w:hAnsi="Times New Roman"/>
          <w:sz w:val="24"/>
        </w:rPr>
        <w:t>Cвердловский ПСО МЧС России по ЛНР рекомендует свердловчанам быть осторожными во время гололедицы и соблюдать ряд правил уберегая себя от падения.</w:t>
      </w:r>
    </w:p>
    <w:p>
      <w:pPr>
        <w:pStyle w:val="aff4"/>
        <w:keepLines/>
        <w:rPr>
          <w:rFonts w:ascii="Times New Roman" w:cs="Times New Roman" w:hAnsi="Times New Roman"/>
          <w:sz w:val="24"/>
        </w:rPr>
      </w:pPr>
      <w:r>
        <w:rPr>
          <w:rFonts w:ascii="Times New Roman" w:cs="Times New Roman" w:hAnsi="Times New Roman"/>
          <w:sz w:val="24"/>
        </w:rPr>
        <w:t xml:space="preserve">- Выбирайте обувь на микропористой основе, без каблуков и танкеток (для женщин).  </w:t>
      </w:r>
      <w:hyperlink r:id="rId1420"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Воронежем взорвали артиллерийский снаряд и гранату</w:t>
      </w:r>
    </w:p>
    <w:p>
      <w:pPr>
        <w:pStyle w:val="aff4"/>
        <w:keepLines/>
        <w:rPr>
          <w:rFonts w:ascii="Times New Roman" w:cs="Times New Roman" w:hAnsi="Times New Roman"/>
          <w:sz w:val="24"/>
        </w:rPr>
      </w:pPr>
      <w:r>
        <w:rPr>
          <w:rFonts w:ascii="Times New Roman" w:cs="Times New Roman" w:hAnsi="Times New Roman"/>
          <w:sz w:val="24"/>
        </w:rPr>
        <w:t>Специалисты МЧС уничтожили в Рамонском районе два боеприпаса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В четверг, 7 декабря, расчет аварийно-спасательной службы Воронежской области по заявке мэрии Воронежа вывез за пределы города два боеприпаса времен Великой Отечественной войны.  </w:t>
      </w:r>
      <w:hyperlink r:id="rId1421" w:history="1">
        <w:r>
          <w:rPr>
            <w:rStyle w:val="a5"/>
            <w:rFonts w:ascii="Times New Roman" w:cs="Times New Roman" w:hAnsi="Times New Roman"/>
            <w:sz w:val="24"/>
          </w:rPr>
          <w:t>КП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 снежной ловушке погибли 2 снегоходчика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Республике Хакасия сообщает: «Мы вынуждены констатировать неприятный факт - данное происшествие, как и большинство подобных, произошло из-за вопиющего пренебрежения экстремалами правилами безопасности и переоценки собственных возможностей.  </w:t>
      </w:r>
      <w:hyperlink r:id="rId1422"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 морозную ночь двое рабочих застряли в автолюльке</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в ночь на пятницу, 8 декабря двое рабочих застряли в люльке автоподъемника, сообщили в ГУ МЧС по региону. В экстренные службы позвонили очевидцы.«Сотрудники МЧС эвакуировали мужчин с восьмиметровой высоты по автолестнице, медицинская помощь им не понадобилась», — рассказали в ведомстве. </w:t>
      </w:r>
      <w:hyperlink r:id="rId1423" w:history="1">
        <w:r>
          <w:rPr>
            <w:rStyle w:val="a5"/>
            <w:rFonts w:ascii="Times New Roman" w:cs="Times New Roman" w:hAnsi="Times New Roman"/>
            <w:sz w:val="24"/>
          </w:rPr>
          <w:t>Uralweb.ru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спасли рыбака, провалившегося под лед</w:t>
      </w:r>
    </w:p>
    <w:p>
      <w:pPr>
        <w:pStyle w:val="aff4"/>
        <w:keepLines/>
        <w:rPr>
          <w:rFonts w:ascii="Times New Roman" w:cs="Times New Roman" w:hAnsi="Times New Roman"/>
          <w:sz w:val="24"/>
        </w:rPr>
      </w:pPr>
      <w:r>
        <w:rPr>
          <w:rFonts w:ascii="Times New Roman" w:cs="Times New Roman" w:hAnsi="Times New Roman"/>
          <w:sz w:val="24"/>
        </w:rPr>
        <w:t xml:space="preserve">«От госпитализации рыбак отказался, спасателями ГУ МЧС России по Амурской области был доставлен домой», — сообщили в управлении. Благовещенцам напомнили об ответственности за выход на лед.  </w:t>
      </w:r>
      <w:hyperlink r:id="rId1424"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человек погибли на пожаре в жилом доме на Бору</w:t>
      </w:r>
    </w:p>
    <w:p>
      <w:pPr>
        <w:pStyle w:val="aff4"/>
        <w:keepLines/>
        <w:rPr>
          <w:rFonts w:ascii="Times New Roman" w:cs="Times New Roman" w:hAnsi="Times New Roman"/>
          <w:sz w:val="24"/>
        </w:rPr>
      </w:pPr>
      <w:r>
        <w:rPr>
          <w:rFonts w:ascii="Times New Roman" w:cs="Times New Roman" w:hAnsi="Times New Roman"/>
          <w:sz w:val="24"/>
        </w:rPr>
        <w:t xml:space="preserve">3-х этажный жилой дом загорелся в городском округе Бор Нижегородской области в ночь на 8 декабря. Информацию об этом рассказали в пресс-службе регионального ГУ МЧС. </w:t>
      </w:r>
      <w:hyperlink r:id="rId14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 оперативной обстановке за 07 декабря</w:t>
      </w:r>
    </w:p>
    <w:p>
      <w:pPr>
        <w:pStyle w:val="aff4"/>
        <w:keepLines/>
        <w:rPr>
          <w:rFonts w:ascii="Times New Roman" w:cs="Times New Roman" w:hAnsi="Times New Roman"/>
          <w:sz w:val="24"/>
        </w:rPr>
      </w:pPr>
      <w:r>
        <w:rPr>
          <w:rFonts w:ascii="Times New Roman" w:cs="Times New Roman" w:hAnsi="Times New Roman"/>
          <w:sz w:val="24"/>
        </w:rPr>
        <w:t>Чтобы всегда быть в курсе последних новостей МЧС ДНР подписывайтесь на наши социальные сети:</w:t>
      </w:r>
    </w:p>
    <w:p>
      <w:pPr>
        <w:pStyle w:val="aff4"/>
        <w:keepLines/>
        <w:rPr>
          <w:rFonts w:ascii="Times New Roman" w:cs="Times New Roman" w:hAnsi="Times New Roman"/>
          <w:sz w:val="24"/>
        </w:rPr>
      </w:pPr>
      <w:r>
        <w:rPr>
          <w:rFonts w:ascii="Times New Roman" w:cs="Times New Roman" w:hAnsi="Times New Roman"/>
          <w:sz w:val="24"/>
        </w:rPr>
        <w:t>Телеграм</w:t>
      </w:r>
    </w:p>
    <w:p>
      <w:pPr>
        <w:pStyle w:val="aff4"/>
        <w:keepLines/>
        <w:rPr>
          <w:rFonts w:ascii="Times New Roman" w:cs="Times New Roman" w:hAnsi="Times New Roman"/>
          <w:sz w:val="24"/>
        </w:rPr>
      </w:pPr>
      <w:r>
        <w:rPr>
          <w:rFonts w:ascii="Times New Roman" w:cs="Times New Roman" w:hAnsi="Times New Roman"/>
          <w:sz w:val="24"/>
        </w:rPr>
        <w:t xml:space="preserve">ВКонтакте </w:t>
      </w:r>
      <w:hyperlink r:id="rId1426"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человек погибли на пожаре в жилом доме на Бору</w:t>
      </w:r>
    </w:p>
    <w:p>
      <w:pPr>
        <w:pStyle w:val="aff4"/>
        <w:keepLines/>
        <w:rPr>
          <w:rFonts w:ascii="Times New Roman" w:cs="Times New Roman" w:hAnsi="Times New Roman"/>
          <w:sz w:val="24"/>
        </w:rPr>
      </w:pPr>
      <w:r>
        <w:rPr>
          <w:rFonts w:ascii="Times New Roman" w:cs="Times New Roman" w:hAnsi="Times New Roman"/>
          <w:sz w:val="24"/>
        </w:rPr>
        <w:t>Информацию об этом рассказали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Происшествие случилось во втором часу ночи в селе Городищи городского округа Бор.</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подразделений горела квартира на третьем этаже.  </w:t>
      </w:r>
      <w:hyperlink r:id="rId1427"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получили ожоги при пожаре в жилом доме в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Удмуртии.</w:t>
      </w:r>
    </w:p>
    <w:p>
      <w:pPr>
        <w:pStyle w:val="aff4"/>
        <w:keepLines/>
        <w:rPr>
          <w:rFonts w:ascii="Times New Roman" w:cs="Times New Roman" w:hAnsi="Times New Roman"/>
          <w:sz w:val="24"/>
        </w:rPr>
      </w:pPr>
      <w:r>
        <w:rPr>
          <w:rFonts w:ascii="Times New Roman" w:cs="Times New Roman" w:hAnsi="Times New Roman"/>
          <w:sz w:val="24"/>
        </w:rPr>
        <w:t xml:space="preserve">В огне травмировались два человека: мужчина 1981 года рождения и женщина 1967 года рождения. Пострадавший пытался потушить огонь самостоятельно и получил ожоги 10-15% тела. Его госпитализировали.  </w:t>
      </w:r>
      <w:hyperlink r:id="rId1428" w:history="1">
        <w:r>
          <w:rPr>
            <w:rStyle w:val="a5"/>
            <w:rFonts w:ascii="Times New Roman" w:cs="Times New Roman" w:hAnsi="Times New Roman"/>
            <w:sz w:val="24"/>
          </w:rPr>
          <w:t>КП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газа остаются 18 тысяч потребителей г.Керчь, сел Бондаренково и Глазовка, из них 14 тысяч квартир в многоквартирных жилых домах, 4 тысячи домовладений, 5 коммунально-бытовых объектов, 3 котельных</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ГУП РК "Крымгазсети", сообщение от МЧС о возгорании поступило в 2:15. Сейчас активно проводятся ремонтно-восстановительные работы на газопроводе среднего давления. Для оперативного проведения пуско –наладочных работ, просьба к абонентам, которые остались без газа, перекрыть краны перед газовыми приборами. </w:t>
      </w:r>
      <w:hyperlink r:id="rId142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легковушка столкнулась с поездом,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Погибли два человека, об этом сообщает региональное МЧС. Поезд следовал по маршруту «Владикавказ-Адлер». В какой-то момент на пути выехал автомобиль ВАЗ-2106.  </w:t>
      </w:r>
      <w:hyperlink r:id="rId143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задержан отец девочки, устроившей стрельбу в гимназии</w:t>
      </w:r>
    </w:p>
    <w:p>
      <w:pPr>
        <w:pStyle w:val="aff4"/>
        <w:keepLines/>
        <w:rPr>
          <w:rFonts w:ascii="Times New Roman" w:cs="Times New Roman" w:hAnsi="Times New Roman"/>
          <w:sz w:val="24"/>
        </w:rPr>
      </w:pPr>
      <w:r>
        <w:rPr>
          <w:rFonts w:ascii="Times New Roman" w:cs="Times New Roman" w:hAnsi="Times New Roman"/>
          <w:sz w:val="24"/>
        </w:rPr>
        <w:t xml:space="preserve">Их доставил в Москву вертолет МЧС. Еще трое пострадавших находятся в удовлетворительном состоянии. Сама гимназия перейдет на дистанционное обучение.  </w:t>
      </w:r>
      <w:hyperlink r:id="rId1431"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повышенной готовности объявлен в Иркутской области из-за морозов</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МЧС региона в своём телеграмм-канале опубликовало подборку значений термометров, которые сегодня утром опустились в большинстве муниципалитетов ниже 40 градусов. В селе Покосное Братского района зафиксирован 45-градусный мороз. </w:t>
      </w:r>
      <w:hyperlink r:id="rId14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Ростовская область – единственный регион, где на борьбу с огнем выходят добровольные казачьи дружины</w:t>
      </w:r>
    </w:p>
    <w:p>
      <w:pPr>
        <w:pStyle w:val="aff4"/>
        <w:keepLines/>
        <w:rPr>
          <w:rFonts w:ascii="Times New Roman" w:cs="Times New Roman" w:hAnsi="Times New Roman"/>
          <w:sz w:val="24"/>
        </w:rPr>
      </w:pPr>
      <w:r>
        <w:rPr>
          <w:rFonts w:ascii="Times New Roman" w:cs="Times New Roman" w:hAnsi="Times New Roman"/>
          <w:sz w:val="24"/>
        </w:rPr>
        <w:t>Сегодня в Ростовской области действует более 250 подразделений добровольной пожарной охраны, в их составе - более 4,3 тысячи человек.</w:t>
      </w:r>
    </w:p>
    <w:p>
      <w:pPr>
        <w:pStyle w:val="aff4"/>
        <w:keepLines/>
        <w:rPr>
          <w:rFonts w:ascii="Times New Roman" w:cs="Times New Roman" w:hAnsi="Times New Roman"/>
          <w:sz w:val="24"/>
        </w:rPr>
      </w:pPr>
      <w:r>
        <w:rPr>
          <w:rFonts w:ascii="Times New Roman" w:cs="Times New Roman" w:hAnsi="Times New Roman"/>
          <w:sz w:val="24"/>
        </w:rPr>
        <w:t xml:space="preserve">Добровольцы донского региона также принимают участие в сборе и отправке гуманитарного груза военнослужащим в зону СВО, оказывают помощь беженцам, принимают участие в ликвидации подтоплений и других ЧС. </w:t>
      </w:r>
      <w:hyperlink r:id="rId1433"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повышенной готовности объявлен в Иркутской области из-за морозов</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МЧС региона в своём телеграмм-канале опубликовало подборку значений термометров, которые сегодня утром опустились в большинстве муниципалитетов ниже 40 градусов. В селе Покосное Братского района зафиксирован 45-градусный мороз. </w:t>
      </w:r>
      <w:hyperlink r:id="rId1434"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приюте под Екатеринбургом сгорели десятки собак и кошек</w:t>
      </w:r>
    </w:p>
    <w:p>
      <w:pPr>
        <w:pStyle w:val="aff4"/>
        <w:keepLines/>
        <w:rPr>
          <w:rFonts w:ascii="Times New Roman" w:cs="Times New Roman" w:hAnsi="Times New Roman"/>
          <w:sz w:val="24"/>
        </w:rPr>
      </w:pPr>
      <w:r>
        <w:rPr>
          <w:rFonts w:ascii="Times New Roman" w:cs="Times New Roman" w:hAnsi="Times New Roman"/>
          <w:sz w:val="24"/>
        </w:rPr>
        <w:t xml:space="preserve">Под Екатеринбургом произошел пожар в приюте для животных. Там находилось 42 питомца — это кошки и собаки. Все они погибли.  </w:t>
      </w:r>
      <w:hyperlink r:id="rId1435"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 еще слабоват на водоемах Хакасии</w:t>
      </w:r>
    </w:p>
    <w:p>
      <w:pPr>
        <w:pStyle w:val="aff4"/>
        <w:keepLines/>
        <w:rPr>
          <w:rFonts w:ascii="Times New Roman" w:cs="Times New Roman" w:hAnsi="Times New Roman"/>
          <w:sz w:val="24"/>
        </w:rPr>
      </w:pPr>
      <w:r>
        <w:rPr>
          <w:rFonts w:ascii="Times New Roman" w:cs="Times New Roman" w:hAnsi="Times New Roman"/>
          <w:sz w:val="24"/>
        </w:rPr>
        <w:t xml:space="preserve">Напомним, морозы ударят с субботы. Сильно похолодает уже этим вечером. </w:t>
      </w:r>
    </w:p>
    <w:p>
      <w:pPr>
        <w:pStyle w:val="aff4"/>
        <w:keepLines/>
        <w:rPr>
          <w:rFonts w:ascii="Times New Roman" w:cs="Times New Roman" w:hAnsi="Times New Roman"/>
          <w:sz w:val="24"/>
        </w:rPr>
      </w:pPr>
      <w:r>
        <w:rPr>
          <w:rFonts w:ascii="Times New Roman" w:cs="Times New Roman" w:hAnsi="Times New Roman"/>
          <w:sz w:val="24"/>
        </w:rPr>
        <w:t xml:space="preserve">Фото: МЧС Хакасии </w:t>
      </w:r>
      <w:hyperlink r:id="rId1436" w:history="1">
        <w:r>
          <w:rPr>
            <w:rStyle w:val="a5"/>
            <w:rFonts w:ascii="Times New Roman" w:cs="Times New Roman" w:hAnsi="Times New Roman"/>
            <w:sz w:val="24"/>
          </w:rPr>
          <w:t>Юг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Поджог устроили в Астрахани.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Пожарные справились с огнем в 14 час 30 мин. По предварительным данным, к пожару привел поджог. Об этом сообщили в пресс-службе регионального МЧС. </w:t>
      </w:r>
      <w:hyperlink r:id="rId1437"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замер насмерть, другому стало плохо и он умер»: Группу туристов из Пермского края спасли в Хакасии</w:t>
      </w:r>
    </w:p>
    <w:p>
      <w:pPr>
        <w:pStyle w:val="aff4"/>
        <w:keepLines/>
        <w:rPr>
          <w:rFonts w:ascii="Times New Roman" w:cs="Times New Roman" w:hAnsi="Times New Roman"/>
          <w:sz w:val="24"/>
        </w:rPr>
      </w:pPr>
      <w:r>
        <w:rPr>
          <w:rFonts w:ascii="Times New Roman" w:cs="Times New Roman" w:hAnsi="Times New Roman"/>
          <w:sz w:val="24"/>
        </w:rPr>
        <w:t>На поиски туристов выдвинулись волонтеры, спасатели, сотрудники МЧС. Они смогли разыскать 24 туристов, но, к сожалению, двои из них погибли.</w:t>
      </w:r>
    </w:p>
    <w:p>
      <w:pPr>
        <w:pStyle w:val="aff4"/>
        <w:keepLines/>
        <w:rPr>
          <w:rFonts w:ascii="Times New Roman" w:cs="Times New Roman" w:hAnsi="Times New Roman"/>
          <w:sz w:val="24"/>
        </w:rPr>
      </w:pPr>
      <w:r>
        <w:rPr>
          <w:rFonts w:ascii="Times New Roman" w:cs="Times New Roman" w:hAnsi="Times New Roman"/>
          <w:sz w:val="24"/>
        </w:rPr>
        <w:t xml:space="preserve">- Предположительно, одному из туристов стало плохо, и он скончался, другой на снегоходе поехал расчищать дорогу, попал в метель и не смог вернуться к основной группе, - рассказали в СКР по Красноярскому краю и Хакасии.  </w:t>
      </w:r>
      <w:hyperlink r:id="rId1438"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Фуры не справляются с диким холодом: дальнобойщики массово замерзают на трассах Тюменской области</w:t>
      </w:r>
    </w:p>
    <w:p>
      <w:pPr>
        <w:pStyle w:val="aff4"/>
        <w:keepLines/>
        <w:rPr>
          <w:rFonts w:ascii="Times New Roman" w:cs="Times New Roman" w:hAnsi="Times New Roman"/>
          <w:sz w:val="24"/>
        </w:rPr>
      </w:pPr>
      <w:r>
        <w:rPr>
          <w:rFonts w:ascii="Times New Roman" w:cs="Times New Roman" w:hAnsi="Times New Roman"/>
          <w:sz w:val="24"/>
        </w:rPr>
        <w:t>Сотрудники МЧС помогли водителю «Вольво». Около 3:00 специалисты обогрели топливную систему «Камаза», который застрял на трассе Тюмень – Омск.</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 Тюменской области действуют 9 подвижных пунктов обогрева.  </w:t>
      </w:r>
      <w:hyperlink r:id="rId1439"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Молодёжный клуб академии «Звезда спасения» отметил день основания</w:t>
      </w:r>
    </w:p>
    <w:p>
      <w:pPr>
        <w:pStyle w:val="aff4"/>
        <w:keepLines/>
        <w:rPr>
          <w:rFonts w:ascii="Times New Roman" w:cs="Times New Roman" w:hAnsi="Times New Roman"/>
          <w:sz w:val="24"/>
        </w:rPr>
      </w:pPr>
      <w:r>
        <w:rPr>
          <w:rFonts w:ascii="Times New Roman" w:cs="Times New Roman" w:hAnsi="Times New Roman"/>
          <w:sz w:val="24"/>
        </w:rPr>
        <w:t xml:space="preserve">В Сибирской пожарно-спасательной академии ГПС МЧС России состоялось торжественное собрание по подведению итогов деятельности Молодежного клуба РГО «Звезда спасения», приуроченное к празднованию Дня добровольца России и дате создания объединения. </w:t>
      </w:r>
      <w:hyperlink r:id="rId1440" w:history="1">
        <w:r>
          <w:rPr>
            <w:rStyle w:val="a5"/>
            <w:rFonts w:ascii="Times New Roman" w:cs="Times New Roman" w:hAnsi="Times New Roman"/>
            <w:sz w:val="24"/>
          </w:rPr>
          <w:t>Сибирская пожарно-спасательная академия ГПС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сгорел приют для собак и кошек, животные погибли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 приюте для собак и кошек, расположенном в частном доме в посёлке Шувакиш Свердловской области. Все животные, находившиеся внутри здания, погибли, передаёт портал E1.RU. </w:t>
      </w:r>
      <w:hyperlink r:id="rId1441"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Тонущего рыбака спасли в районе судостроительного завода в Благовещенске - Новости Амурской области, 08.12.2023 - Вести - Амурская область</w:t>
      </w:r>
    </w:p>
    <w:p>
      <w:pPr>
        <w:pStyle w:val="aff4"/>
        <w:keepLines/>
        <w:rPr>
          <w:rFonts w:ascii="Times New Roman" w:cs="Times New Roman" w:hAnsi="Times New Roman"/>
          <w:sz w:val="24"/>
        </w:rPr>
      </w:pPr>
      <w:r>
        <w:rPr>
          <w:rFonts w:ascii="Times New Roman" w:cs="Times New Roman" w:hAnsi="Times New Roman"/>
          <w:sz w:val="24"/>
        </w:rPr>
        <w:t>До дому его довезли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Жителям Приамурья напоминают, что выход на поверхность замерзшего водоема в зоне действия знака «Переход (переезд) по льду запрещен» влечет за собой предупреждение или наложение административного штрафа.  </w:t>
      </w:r>
      <w:hyperlink r:id="rId1442" w:history="1">
        <w:r>
          <w:rPr>
            <w:rStyle w:val="a5"/>
            <w:rFonts w:ascii="Times New Roman" w:cs="Times New Roman" w:hAnsi="Times New Roman"/>
            <w:sz w:val="24"/>
          </w:rPr>
          <w:t>ГТРК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загорелся жилой дом. Видео</w:t>
      </w:r>
    </w:p>
    <w:p>
      <w:pPr>
        <w:pStyle w:val="aff4"/>
        <w:keepLines/>
        <w:rPr>
          <w:rFonts w:ascii="Times New Roman" w:cs="Times New Roman" w:hAnsi="Times New Roman"/>
          <w:sz w:val="24"/>
        </w:rPr>
      </w:pPr>
      <w:r>
        <w:rPr>
          <w:rFonts w:ascii="Times New Roman" w:cs="Times New Roman" w:hAnsi="Times New Roman"/>
          <w:sz w:val="24"/>
        </w:rPr>
        <w:t>На видео видно, что на месте происшествия уже работают пожарные.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ЯНАО корреспонденту агентства подтвердили факт возгорания. Подробности пока неизвестны. </w:t>
      </w:r>
      <w:hyperlink r:id="rId1443"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Новомосковские пожарные эвакуировали 10 человек из горящего здания</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регионального МЧС, при пожаре пострадал 66-летний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Звеном газодымозащитной службы ПСЧ-57 по лестничному маршу с применением спасательных устройств спасено 10 человек, из них 4 детей. </w:t>
      </w:r>
      <w:hyperlink r:id="rId1444"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Вопросы безопасности в жилье в зимний период в программе "Тема дня"</w:t>
      </w:r>
    </w:p>
    <w:p>
      <w:pPr>
        <w:pStyle w:val="aff4"/>
        <w:keepLines/>
        <w:rPr>
          <w:rFonts w:ascii="Times New Roman" w:cs="Times New Roman" w:hAnsi="Times New Roman"/>
          <w:sz w:val="24"/>
        </w:rPr>
      </w:pPr>
      <w:r>
        <w:rPr>
          <w:rFonts w:ascii="Times New Roman" w:cs="Times New Roman" w:hAnsi="Times New Roman"/>
          <w:sz w:val="24"/>
        </w:rPr>
        <w:t xml:space="preserve">В рамках программы «Тема дня» корреспонденту Троицкой телерадиокомпании ТРОТЕК заместитель начальника 2 РОНПР Управления по ТиНАО Главного Управления МЧС России по г. Москве подполковник внутренней службы Алексей Григорьевич Романченко рассказал о причинах возникновения пожаров в осенне-зимний пожароопасный период, а также о правильном использование печного отопления и электрических отопительных приборов. </w:t>
      </w:r>
      <w:hyperlink r:id="rId1445"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за час на пожарах погибли трое саратовцев</w:t>
      </w:r>
    </w:p>
    <w:p>
      <w:pPr>
        <w:pStyle w:val="aff4"/>
        <w:keepLines/>
        <w:rPr>
          <w:rFonts w:ascii="Times New Roman" w:cs="Times New Roman" w:hAnsi="Times New Roman"/>
          <w:sz w:val="24"/>
        </w:rPr>
      </w:pPr>
      <w:r>
        <w:rPr>
          <w:rFonts w:ascii="Times New Roman" w:cs="Times New Roman" w:hAnsi="Times New Roman"/>
          <w:sz w:val="24"/>
        </w:rPr>
        <w:t xml:space="preserve">Один из пожаров произошел в Энгельсе в 05:09 на проспекте Химиков. Горела в квартира на шестом этаже 10-этажного дома, в которой погиб 52-летний мужчина. Предполагается, что причиной возгорания стал обогреватель. </w:t>
      </w:r>
      <w:hyperlink r:id="rId1446" w:history="1">
        <w:r>
          <w:rPr>
            <w:rStyle w:val="a5"/>
            <w:rFonts w:ascii="Times New Roman" w:cs="Times New Roman" w:hAnsi="Times New Roman"/>
            <w:sz w:val="24"/>
          </w:rPr>
          <w:t>Новости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Дятьковском районе сгорел дом</w:t>
      </w:r>
    </w:p>
    <w:p>
      <w:pPr>
        <w:pStyle w:val="aff4"/>
        <w:keepLines/>
        <w:rPr>
          <w:rFonts w:ascii="Times New Roman" w:cs="Times New Roman" w:hAnsi="Times New Roman"/>
          <w:sz w:val="24"/>
        </w:rPr>
      </w:pPr>
      <w:r>
        <w:rPr>
          <w:rFonts w:ascii="Times New Roman" w:cs="Times New Roman" w:hAnsi="Times New Roman"/>
          <w:sz w:val="24"/>
        </w:rPr>
        <w:t>Вечером, 7 декабря, в поселке Ивот Брянской области произошел пожар. На улице Пионерской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прибытию огнеборцы организовали тушение возгорания 2 ручными стволами.  </w:t>
      </w:r>
      <w:hyperlink r:id="rId1447"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погореть на воспламеняющихся предметах</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Представитель МЧС по СЗАО накануне праздников дал практичные советы В любой сезон главный «источник» пожаров — человеческий фактор. А когда вокруг свечи, бенгальские огни, электрогирлянды и синтетическая мишура, опасность возрастает.  </w:t>
      </w:r>
      <w:hyperlink r:id="rId14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человек тушили пожар в дачном доме в Калужской области</w:t>
      </w:r>
    </w:p>
    <w:p>
      <w:pPr>
        <w:pStyle w:val="aff4"/>
        <w:keepLines/>
        <w:rPr>
          <w:rFonts w:ascii="Times New Roman" w:cs="Times New Roman" w:hAnsi="Times New Roman"/>
          <w:sz w:val="24"/>
        </w:rPr>
      </w:pPr>
      <w:r>
        <w:rPr>
          <w:rFonts w:ascii="Times New Roman" w:cs="Times New Roman" w:hAnsi="Times New Roman"/>
          <w:sz w:val="24"/>
        </w:rPr>
        <w:t>7 декабря около 19:30 в Людиновском районе произошел пожар. В деревне Манино на Центральной улице загорелся дачный дом.</w:t>
      </w:r>
    </w:p>
    <w:p>
      <w:pPr>
        <w:pStyle w:val="aff4"/>
        <w:keepLines/>
        <w:rPr>
          <w:rFonts w:ascii="Times New Roman" w:cs="Times New Roman" w:hAnsi="Times New Roman"/>
          <w:sz w:val="24"/>
        </w:rPr>
      </w:pPr>
      <w:r>
        <w:rPr>
          <w:rFonts w:ascii="Times New Roman" w:cs="Times New Roman" w:hAnsi="Times New Roman"/>
          <w:sz w:val="24"/>
        </w:rPr>
        <w:t xml:space="preserve">К счастью, никто не пострадал.  </w:t>
      </w:r>
      <w:hyperlink r:id="rId1449"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Североуральске случились два пожара. Всего по области - 25 пожаров за день</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дом на Островского сгорел не полностью, только его кровля. Сообщение о возгорании поступило в 12.37. На площади 80 кв. м сгорела кровля жилого дома.  </w:t>
      </w:r>
      <w:hyperlink r:id="rId1450" w:history="1">
        <w:r>
          <w:rPr>
            <w:rStyle w:val="a5"/>
            <w:rFonts w:ascii="Times New Roman" w:cs="Times New Roman" w:hAnsi="Times New Roman"/>
            <w:sz w:val="24"/>
          </w:rPr>
          <w:t>ПроСевероуральск.ру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газа в Керчи после пожара на газопроводе остаются 18 тысяч потребителей</w:t>
      </w:r>
    </w:p>
    <w:p>
      <w:pPr>
        <w:pStyle w:val="aff4"/>
        <w:keepLines/>
        <w:rPr>
          <w:rFonts w:ascii="Times New Roman" w:cs="Times New Roman" w:hAnsi="Times New Roman"/>
          <w:sz w:val="24"/>
        </w:rPr>
      </w:pPr>
      <w:r>
        <w:rPr>
          <w:rFonts w:ascii="Times New Roman" w:cs="Times New Roman" w:hAnsi="Times New Roman"/>
          <w:sz w:val="24"/>
        </w:rPr>
        <w:t xml:space="preserve">«В 2 часа 15 минут 8 декабря в аварийно-диспетчерскую службу поступило сообщение от МЧС города Керчь о возгорании на газопроводе. Возгорание произошло при невыясненных обстоятельствах на газопроводе среднего давления диаметром 89 мм в районе промбазы по ул. Генерала Петрова.  </w:t>
      </w:r>
      <w:hyperlink r:id="rId1451"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открыты первые ледовые переправы</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Всего этой зимой будут работать 43 ледовые дороги.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призвали кузбассовцев передвигаться только по официально открытым переправам.  </w:t>
      </w:r>
      <w:hyperlink r:id="rId1452" w:history="1">
        <w:r>
          <w:rPr>
            <w:rStyle w:val="a5"/>
            <w:rFonts w:ascii="Times New Roman" w:cs="Times New Roman" w:hAnsi="Times New Roman"/>
            <w:sz w:val="24"/>
          </w:rPr>
          <w:t>КП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произошёл пожар в доме для передержки собак и кошек</w:t>
      </w:r>
    </w:p>
    <w:p>
      <w:pPr>
        <w:pStyle w:val="aff4"/>
        <w:keepLines/>
        <w:rPr>
          <w:rFonts w:ascii="Times New Roman" w:cs="Times New Roman" w:hAnsi="Times New Roman"/>
          <w:sz w:val="24"/>
        </w:rPr>
      </w:pPr>
      <w:r>
        <w:rPr>
          <w:rFonts w:ascii="Times New Roman" w:cs="Times New Roman" w:hAnsi="Times New Roman"/>
          <w:sz w:val="24"/>
        </w:rPr>
        <w:t>Дом для передержки собак и кошек загорелся под Екатеринбургом, порядка 40 животных погибли.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RT зоозащитница Анна Вайман со ссылкой на соседей, выжить удалось только собакам, которые находились на улице в вольерах. </w:t>
      </w:r>
      <w:hyperlink r:id="rId145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ребёнка пострадали при пожаре в Екатеринбурге</w:t>
      </w:r>
    </w:p>
    <w:p>
      <w:pPr>
        <w:pStyle w:val="aff4"/>
        <w:keepLines/>
        <w:rPr>
          <w:rFonts w:ascii="Times New Roman" w:cs="Times New Roman" w:hAnsi="Times New Roman"/>
          <w:sz w:val="24"/>
        </w:rPr>
      </w:pPr>
      <w:r>
        <w:rPr>
          <w:rFonts w:ascii="Times New Roman" w:cs="Times New Roman" w:hAnsi="Times New Roman"/>
          <w:sz w:val="24"/>
        </w:rPr>
        <w:t>«Мама пострадавших детей получила ожоги кистей рук, врачи оценивают её состояние как средней тяжести», — заявили в Минздраве.</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заявили, что с начала года в стране в результате пожаров погибли 267 детей. </w:t>
      </w:r>
      <w:hyperlink r:id="rId145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в брянской гимназии, где погибли дети, не работал металлодетектор</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СК , 14-летняя девушка принесла в учебное заведение помповое ружье, из которого выстрелила в одноклассников. В результате двое погибли (одна из них - стрелявшая), пятеро пострадавших доставлены в медучреждение. В ночь на пятницу спецборт МЧС доставил в Москву двух... </w:t>
      </w:r>
      <w:hyperlink r:id="rId145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пострадавших при стрельбе в брянской гимназии доставили в Москву спецбортом МЧС</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школьников при стрельбе в брянской гимназии №5, которую устроила ученица восьмого класса, после чего совершила суицид, сообщает ТАСС. </w:t>
      </w:r>
      <w:hyperlink r:id="rId1456" w:history="1">
        <w:r>
          <w:rPr>
            <w:rStyle w:val="a5"/>
            <w:rFonts w:ascii="Times New Roman" w:cs="Times New Roman" w:hAnsi="Times New Roman"/>
            <w:sz w:val="24"/>
          </w:rPr>
          <w:t>Телерадиокомпания ТНВ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НовГУ и Брестский технический университет договорились об обмене студентами</w:t>
      </w:r>
    </w:p>
    <w:p>
      <w:pPr>
        <w:pStyle w:val="aff4"/>
        <w:keepLines/>
        <w:rPr>
          <w:rFonts w:ascii="Times New Roman" w:cs="Times New Roman" w:hAnsi="Times New Roman"/>
          <w:sz w:val="24"/>
        </w:rPr>
      </w:pPr>
      <w:r>
        <w:rPr>
          <w:rFonts w:ascii="Times New Roman" w:cs="Times New Roman" w:hAnsi="Times New Roman"/>
          <w:sz w:val="24"/>
        </w:rPr>
        <w:t xml:space="preserve">Ранее НовГУ установил партнерские отношения с Санкт-Петербургским университетом ГПС МЧС России. Учебные заведения будут совместно готовить специалистов по противодействию беспилотникам. Подробности – в материале «МК в Великом Новгороде». </w:t>
      </w:r>
      <w:hyperlink r:id="rId1457"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Население сектора Газа получит гуманитарную помощь от Кабардино-Балкарии</w:t>
      </w:r>
    </w:p>
    <w:p>
      <w:pPr>
        <w:pStyle w:val="aff4"/>
        <w:keepLines/>
        <w:rPr>
          <w:rFonts w:ascii="Times New Roman" w:cs="Times New Roman" w:hAnsi="Times New Roman"/>
          <w:sz w:val="24"/>
        </w:rPr>
      </w:pPr>
      <w:r>
        <w:rPr>
          <w:rFonts w:ascii="Times New Roman" w:cs="Times New Roman" w:hAnsi="Times New Roman"/>
          <w:sz w:val="24"/>
        </w:rPr>
        <w:t>пецборт МЧС РФ — ИЛ-76 из аэропорта Жуковский сперва доставит помощь, собранную жителями северокавказской республики в египетский Эль-Ариш.</w:t>
      </w:r>
    </w:p>
    <w:p>
      <w:pPr>
        <w:pStyle w:val="aff4"/>
        <w:keepLines/>
        <w:rPr>
          <w:rFonts w:ascii="Times New Roman" w:cs="Times New Roman" w:hAnsi="Times New Roman"/>
          <w:sz w:val="24"/>
        </w:rPr>
      </w:pPr>
      <w:r>
        <w:rPr>
          <w:rFonts w:ascii="Times New Roman" w:cs="Times New Roman" w:hAnsi="Times New Roman"/>
          <w:sz w:val="24"/>
        </w:rPr>
        <w:t xml:space="preserve">#гуманитарная_помощь #КБР #Казбек_Коков #Палестина </w:t>
      </w:r>
      <w:hyperlink r:id="rId14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Население сектора Газа получит гуманитарную помощь от Кабардино-Балкарии</w:t>
      </w:r>
    </w:p>
    <w:p>
      <w:pPr>
        <w:pStyle w:val="aff4"/>
        <w:keepLines/>
        <w:rPr>
          <w:rFonts w:ascii="Times New Roman" w:cs="Times New Roman" w:hAnsi="Times New Roman"/>
          <w:sz w:val="24"/>
        </w:rPr>
      </w:pPr>
      <w:r>
        <w:rPr>
          <w:rFonts w:ascii="Times New Roman" w:cs="Times New Roman" w:hAnsi="Times New Roman"/>
          <w:sz w:val="24"/>
        </w:rPr>
        <w:t>пецборт МЧС РФ — ИЛ-76 из аэропорта Жуковский сперва доставит помощь, собранную жителями северокавказской республики в египетский Эль-Ариш.</w:t>
      </w:r>
    </w:p>
    <w:p>
      <w:pPr>
        <w:pStyle w:val="aff4"/>
        <w:keepLines/>
        <w:rPr>
          <w:rFonts w:ascii="Times New Roman" w:cs="Times New Roman" w:hAnsi="Times New Roman"/>
          <w:sz w:val="24"/>
        </w:rPr>
      </w:pPr>
      <w:r>
        <w:rPr>
          <w:rFonts w:ascii="Times New Roman" w:cs="Times New Roman" w:hAnsi="Times New Roman"/>
          <w:sz w:val="24"/>
        </w:rPr>
        <w:t xml:space="preserve">Затем конвой с ней отправят непосредственно жителям палестинского эксклава, подвергающихся ежедневно варварским артиллерийским обстрелам и ковровым бомбардировкам израильской военщины. </w:t>
      </w:r>
      <w:hyperlink r:id="rId1459" w:history="1">
        <w:r>
          <w:rPr>
            <w:rStyle w:val="a5"/>
            <w:rFonts w:ascii="Times New Roman" w:cs="Times New Roman" w:hAnsi="Times New Roman"/>
            <w:sz w:val="24"/>
          </w:rPr>
          <w:t>Портал "Северный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и женщина погибли на пожаре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Мужчина и женщина погибли на пожаре в Севастополе </w:t>
      </w:r>
      <w:hyperlink r:id="rId1460" w:history="1">
        <w:r>
          <w:rPr>
            <w:rStyle w:val="a5"/>
            <w:rFonts w:ascii="Times New Roman" w:cs="Times New Roman" w:hAnsi="Times New Roman"/>
            <w:sz w:val="24"/>
          </w:rPr>
          <w:t>Вести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обстановка усложнилась в Советском районе из-за похолодания</w:t>
      </w:r>
    </w:p>
    <w:p>
      <w:pPr>
        <w:pStyle w:val="aff4"/>
        <w:keepLines/>
        <w:rPr>
          <w:rFonts w:ascii="Times New Roman" w:cs="Times New Roman" w:hAnsi="Times New Roman"/>
          <w:sz w:val="24"/>
        </w:rPr>
      </w:pPr>
      <w:r>
        <w:rPr>
          <w:rFonts w:ascii="Times New Roman" w:cs="Times New Roman" w:hAnsi="Times New Roman"/>
          <w:sz w:val="24"/>
        </w:rPr>
        <w:t>7 декабря в селе Половинка на улице Советской произошел пожар в жилом доме. Причина возгорания — нарушение правил пожарной безопасности при эксплуатации печи.</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крыша здания горела открытым пламенем, создавалась угроза перехода пламени на соседние постройки.  </w:t>
      </w:r>
      <w:hyperlink r:id="rId1461" w:history="1">
        <w:r>
          <w:rPr>
            <w:rStyle w:val="a5"/>
            <w:rFonts w:ascii="Times New Roman" w:cs="Times New Roman" w:hAnsi="Times New Roman"/>
            <w:sz w:val="24"/>
          </w:rPr>
          <w:t>Катунь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минувшего четверга сотрудники МЧС Ленобласти потушили три пожара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России по Ленинградской области в официальном телеграм-канале ведомства, за сутки минувшего четверга, 7 декабря, спасатели Ленинградской области три раза выезжали на тушение пожаров. </w:t>
      </w:r>
      <w:hyperlink r:id="rId1462"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возможные причины пожара в петербургской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в здании консерватории произошёл 6 декабря. На ликвидацию возгорания сотрудникам МЧС потребовалось более пяти часов. Подрядчик заявил, что не планирует из-за пожара сдвигать сроки реконструкции здания. </w:t>
      </w:r>
      <w:hyperlink r:id="rId1463"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огнеборцы ликвидировали восемь пожаров на территории региона за минувшие сутки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на улице Сумская произошёл пожар в жилом доме. В одной из комнат огонь повредил вещи на площади 0,1 кв. м. Причиной пожара стало нахождение горючих материалов вблизи источников высокой температуры.  </w:t>
      </w:r>
      <w:hyperlink r:id="rId1464"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ПРАВИЛА ПОЖАРНОЙ БЕЗОПАСНОСТИ В БЫТУ В ПЕРИОД ПРОВЕДЕНИЯ НОВОГОДНИХ И РОЖДЕСТВЕНСКИХ ПРАЗДНИКОВ</w:t>
      </w:r>
    </w:p>
    <w:p>
      <w:pPr>
        <w:pStyle w:val="aff4"/>
        <w:keepLines/>
        <w:rPr>
          <w:rFonts w:ascii="Times New Roman" w:cs="Times New Roman" w:hAnsi="Times New Roman"/>
          <w:sz w:val="24"/>
        </w:rPr>
      </w:pPr>
      <w:r>
        <w:rPr>
          <w:rFonts w:ascii="Times New Roman" w:cs="Times New Roman" w:hAnsi="Times New Roman"/>
          <w:sz w:val="24"/>
        </w:rPr>
        <w:t>Помните, чтобы праздник не обернулся трагедией, позаботьтесь о выполнении противопожарных мероприятий заранее.</w:t>
      </w:r>
    </w:p>
    <w:p>
      <w:pPr>
        <w:pStyle w:val="aff4"/>
        <w:keepLines/>
        <w:rPr>
          <w:rFonts w:ascii="Times New Roman" w:cs="Times New Roman" w:hAnsi="Times New Roman"/>
          <w:sz w:val="24"/>
        </w:rPr>
      </w:pPr>
      <w:r>
        <w:rPr>
          <w:rFonts w:ascii="Times New Roman" w:cs="Times New Roman" w:hAnsi="Times New Roman"/>
          <w:sz w:val="24"/>
        </w:rPr>
        <w:t xml:space="preserve">78 ПСЧ 9 ПСО ФПС ГПС Главного управления МЧС России по Алтайскому краю </w:t>
      </w:r>
      <w:hyperlink r:id="rId1465"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07.12.2023 до 08.00 08.12.2023</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ДНР информирует об оперативной обстановке в Донецкой Народной Республике с 08.00 07.12.2023 до 08.00 08.12.2023 </w:t>
      </w:r>
      <w:hyperlink r:id="rId14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ребенка пострадали при пожаре в СНТ «Малахит» под Екатеринбургом</w:t>
      </w:r>
    </w:p>
    <w:p>
      <w:pPr>
        <w:pStyle w:val="aff4"/>
        <w:keepLines/>
        <w:rPr>
          <w:rFonts w:ascii="Times New Roman" w:cs="Times New Roman" w:hAnsi="Times New Roman"/>
          <w:sz w:val="24"/>
        </w:rPr>
      </w:pPr>
      <w:r>
        <w:rPr>
          <w:rFonts w:ascii="Times New Roman" w:cs="Times New Roman" w:hAnsi="Times New Roman"/>
          <w:sz w:val="24"/>
        </w:rPr>
        <w:t>По данным МЧС, сгорели два садовых дома, в тушении принимали участие 18 спасателей и 5 спецмашин.</w:t>
      </w:r>
    </w:p>
    <w:p>
      <w:pPr>
        <w:pStyle w:val="aff4"/>
        <w:keepLines/>
        <w:rPr>
          <w:rFonts w:ascii="Times New Roman" w:cs="Times New Roman" w:hAnsi="Times New Roman"/>
          <w:sz w:val="24"/>
        </w:rPr>
      </w:pPr>
      <w:r>
        <w:rPr>
          <w:rFonts w:ascii="Times New Roman" w:cs="Times New Roman" w:hAnsi="Times New Roman"/>
          <w:sz w:val="24"/>
        </w:rPr>
        <w:t>В результате возгорания пострадали четверо детей и один взрослый.</w:t>
      </w:r>
    </w:p>
    <w:p>
      <w:pPr>
        <w:pStyle w:val="aff4"/>
        <w:keepLines/>
        <w:rPr>
          <w:rFonts w:ascii="Times New Roman" w:cs="Times New Roman" w:hAnsi="Times New Roman"/>
          <w:sz w:val="24"/>
        </w:rPr>
      </w:pPr>
      <w:r>
        <w:rPr>
          <w:rFonts w:ascii="Times New Roman" w:cs="Times New Roman" w:hAnsi="Times New Roman"/>
          <w:sz w:val="24"/>
        </w:rPr>
        <w:t xml:space="preserve">По данным свердловского минздрава, четверо детей госпитализированы в детскую больницу №9 Екатеринбурга.  </w:t>
      </w:r>
      <w:hyperlink r:id="rId1467"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Госавтоинспекторы предупреждают водителей о тумане и сильном гололеде на ставропольских трассах</w:t>
      </w:r>
    </w:p>
    <w:p>
      <w:pPr>
        <w:pStyle w:val="aff4"/>
        <w:keepLines/>
        <w:rPr>
          <w:rFonts w:ascii="Times New Roman" w:cs="Times New Roman" w:hAnsi="Times New Roman"/>
          <w:sz w:val="24"/>
        </w:rPr>
      </w:pPr>
      <w:r>
        <w:rPr>
          <w:rFonts w:ascii="Times New Roman" w:cs="Times New Roman" w:hAnsi="Times New Roman"/>
          <w:sz w:val="24"/>
        </w:rPr>
        <w:t xml:space="preserve">Штормовое предупреждение накануне пришло от МЧС. До конца этого дня можно испытать всё, чем известна суровая зима. Днём около нуля.  </w:t>
      </w:r>
      <w:hyperlink r:id="rId1468" w:history="1">
        <w:r>
          <w:rPr>
            <w:rStyle w:val="a5"/>
            <w:rFonts w:ascii="Times New Roman" w:cs="Times New Roman" w:hAnsi="Times New Roman"/>
            <w:sz w:val="24"/>
          </w:rPr>
          <w:t>ГТРК "Ставрополье"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Красном Сулине сгорел двухэтажный дом</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Ростовской области, на место прибыли 12 специалистов на трех автоцистернах. К тому моменту стихия охватило порядка 35 квадратных метров. </w:t>
      </w:r>
      <w:hyperlink r:id="rId1469"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тонн помощи палестинцам отправлены из Кабардино-Балкарии</w:t>
      </w:r>
    </w:p>
    <w:p>
      <w:pPr>
        <w:pStyle w:val="aff4"/>
        <w:keepLines/>
        <w:rPr>
          <w:rFonts w:ascii="Times New Roman" w:cs="Times New Roman" w:hAnsi="Times New Roman"/>
          <w:sz w:val="24"/>
        </w:rPr>
      </w:pPr>
      <w:r>
        <w:rPr>
          <w:rFonts w:ascii="Times New Roman" w:cs="Times New Roman" w:hAnsi="Times New Roman"/>
          <w:sz w:val="24"/>
        </w:rPr>
        <w:t>В сборе и доставке помощи задействованы муфтият и МЧС, сообщило правительство республики.</w:t>
      </w:r>
    </w:p>
    <w:p>
      <w:pPr>
        <w:pStyle w:val="aff4"/>
        <w:keepLines/>
        <w:rPr>
          <w:rFonts w:ascii="Times New Roman" w:cs="Times New Roman" w:hAnsi="Times New Roman"/>
          <w:sz w:val="24"/>
        </w:rPr>
      </w:pPr>
      <w:r>
        <w:rPr>
          <w:rFonts w:ascii="Times New Roman" w:cs="Times New Roman" w:hAnsi="Times New Roman"/>
          <w:sz w:val="24"/>
        </w:rPr>
        <w:t xml:space="preserve">Мусульмане Северного Кавказа остро отреагировали на обострение палестино-израильского конфликта. О том, кто и как в СКФО выразил поддержку Палестине, можно прочитать в справке "Кавказского узла" "Акции в поддержку Палестины на Северном Кавказе". </w:t>
      </w:r>
      <w:hyperlink r:id="rId1470" w:history="1">
        <w:r>
          <w:rPr>
            <w:rStyle w:val="a5"/>
            <w:rFonts w:ascii="Times New Roman" w:cs="Times New Roman" w:hAnsi="Times New Roman"/>
            <w:sz w:val="24"/>
          </w:rPr>
          <w:t>Кавказский Узел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Профилактический рeйд</w:t>
      </w:r>
    </w:p>
    <w:p>
      <w:pPr>
        <w:pStyle w:val="aff4"/>
        <w:keepLines/>
        <w:rPr>
          <w:rFonts w:ascii="Times New Roman" w:cs="Times New Roman" w:hAnsi="Times New Roman"/>
          <w:sz w:val="24"/>
        </w:rPr>
      </w:pPr>
      <w:r>
        <w:rPr>
          <w:rFonts w:ascii="Times New Roman" w:cs="Times New Roman" w:hAnsi="Times New Roman"/>
          <w:sz w:val="24"/>
        </w:rPr>
        <w:t>Сотрудниками Главного управления МЧС России по Воронежской области провели профилактический рейд по частным домовладениям.</w:t>
      </w:r>
    </w:p>
    <w:p>
      <w:pPr>
        <w:pStyle w:val="aff4"/>
        <w:keepLines/>
        <w:rPr>
          <w:rFonts w:ascii="Times New Roman" w:cs="Times New Roman" w:hAnsi="Times New Roman"/>
          <w:sz w:val="24"/>
        </w:rPr>
      </w:pPr>
      <w:r>
        <w:rPr>
          <w:rFonts w:ascii="Times New Roman" w:cs="Times New Roman" w:hAnsi="Times New Roman"/>
          <w:sz w:val="24"/>
        </w:rPr>
        <w:t xml:space="preserve">В ходе рейда гражданам напомнили о соблюдении норм и правил пожарной безопасности при использовании газового и электрооборудования.  </w:t>
      </w:r>
      <w:hyperlink r:id="rId1471"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 жив»: в -27 магнитогорцы помогли водителю потушить вспыхнувшее на дороге авто. Видео</w:t>
      </w:r>
    </w:p>
    <w:p>
      <w:pPr>
        <w:pStyle w:val="aff4"/>
        <w:keepLines/>
        <w:rPr>
          <w:rFonts w:ascii="Times New Roman" w:cs="Times New Roman" w:hAnsi="Times New Roman"/>
          <w:sz w:val="24"/>
        </w:rPr>
      </w:pPr>
      <w:r>
        <w:rPr>
          <w:rFonts w:ascii="Times New Roman" w:cs="Times New Roman" w:hAnsi="Times New Roman"/>
          <w:sz w:val="24"/>
        </w:rPr>
        <w:t>В региональном МЧС сообщили, что также участвовали в тушении пожара.</w:t>
      </w:r>
    </w:p>
    <w:p>
      <w:pPr>
        <w:pStyle w:val="aff4"/>
        <w:keepLines/>
        <w:rPr>
          <w:rFonts w:ascii="Times New Roman" w:cs="Times New Roman" w:hAnsi="Times New Roman"/>
          <w:sz w:val="24"/>
        </w:rPr>
      </w:pPr>
      <w:r>
        <w:rPr>
          <w:rFonts w:ascii="Times New Roman" w:cs="Times New Roman" w:hAnsi="Times New Roman"/>
          <w:sz w:val="24"/>
        </w:rPr>
        <w:t xml:space="preserve">— Работало две автоцистерны, 8 человек личного состава. Пострадавших нет, — уточнили в ведомстве. </w:t>
      </w:r>
      <w:hyperlink r:id="rId1472" w:history="1">
        <w:r>
          <w:rPr>
            <w:rStyle w:val="a5"/>
            <w:rFonts w:ascii="Times New Roman" w:cs="Times New Roman" w:hAnsi="Times New Roman"/>
            <w:sz w:val="24"/>
          </w:rPr>
          <w:t>Мгорск.ру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продолжается работа по установке пожарных извещателей в квартирах нуждающихся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Фрунзенского района управления по Фрунзенскому району Главного управления МЧС России по г. Санкт-Петербургу и СПб ГКУ «Пожарно-спасательный отряд противопожарной службы Санкт-Петербурга по Фрунзенскому району Санкт-Петербурга», совместно с представителями отделения ВДПО Фрунзенского района </w:t>
      </w:r>
      <w:hyperlink r:id="rId147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Дорога на Ясенскую Переправу в Ейском районе просит ремонта</w:t>
      </w:r>
    </w:p>
    <w:p>
      <w:pPr>
        <w:pStyle w:val="aff4"/>
        <w:keepLines/>
        <w:rPr>
          <w:rFonts w:ascii="Times New Roman" w:cs="Times New Roman" w:hAnsi="Times New Roman"/>
          <w:sz w:val="24"/>
        </w:rPr>
      </w:pPr>
      <w:r>
        <w:rPr>
          <w:rFonts w:ascii="Times New Roman" w:cs="Times New Roman" w:hAnsi="Times New Roman"/>
          <w:sz w:val="24"/>
        </w:rPr>
        <w:t>Шторм ждали ещё с субботы, экстренное предупреждение МЧС получили главы сельских поселений, руководители организаций и предприятий санаторно-курортного комплекса, жители района.</w:t>
      </w:r>
    </w:p>
    <w:p>
      <w:pPr>
        <w:pStyle w:val="aff4"/>
        <w:keepLines/>
        <w:rPr>
          <w:rFonts w:ascii="Times New Roman" w:cs="Times New Roman" w:hAnsi="Times New Roman"/>
          <w:sz w:val="24"/>
        </w:rPr>
      </w:pPr>
      <w:r>
        <w:rPr>
          <w:rFonts w:ascii="Times New Roman" w:cs="Times New Roman" w:hAnsi="Times New Roman"/>
          <w:sz w:val="24"/>
        </w:rPr>
        <w:t xml:space="preserve">Заблаговременно спасатели, казаки, активисты ТОС начали оповещать население о серьёзном ухудшении погоды.  </w:t>
      </w:r>
      <w:hyperlink r:id="rId1474" w:history="1">
        <w:r>
          <w:rPr>
            <w:rStyle w:val="a5"/>
            <w:rFonts w:ascii="Times New Roman" w:cs="Times New Roman" w:hAnsi="Times New Roman"/>
            <w:sz w:val="24"/>
          </w:rPr>
          <w:t>Газета "Приазовские степи"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по Тюменской области спасли шестерых замерзающих на трассах автомобилистов</w:t>
      </w:r>
    </w:p>
    <w:p>
      <w:pPr>
        <w:pStyle w:val="aff4"/>
        <w:keepLines/>
        <w:rPr>
          <w:rFonts w:ascii="Times New Roman" w:cs="Times New Roman" w:hAnsi="Times New Roman"/>
          <w:sz w:val="24"/>
        </w:rPr>
      </w:pPr>
      <w:r>
        <w:rPr>
          <w:rFonts w:ascii="Times New Roman" w:cs="Times New Roman" w:hAnsi="Times New Roman"/>
          <w:sz w:val="24"/>
        </w:rPr>
        <w:t>Помощь водителям большегрузов оказывали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сотрудники МЧС России по Тюменской области оказывали помощь тюменцам, попавшим в сложную ситуацию на региональных и федеральных трассах.  </w:t>
      </w:r>
      <w:hyperlink r:id="rId1475"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по Тюменской области спасли шестерых замерзающих на трассах автомобилистов</w:t>
      </w:r>
    </w:p>
    <w:p>
      <w:pPr>
        <w:pStyle w:val="aff4"/>
        <w:keepLines/>
        <w:rPr>
          <w:rFonts w:ascii="Times New Roman" w:cs="Times New Roman" w:hAnsi="Times New Roman"/>
          <w:sz w:val="24"/>
        </w:rPr>
      </w:pPr>
      <w:r>
        <w:rPr>
          <w:rFonts w:ascii="Times New Roman" w:cs="Times New Roman" w:hAnsi="Times New Roman"/>
          <w:sz w:val="24"/>
        </w:rPr>
        <w:t xml:space="preserve">Помощь водителям большегрузов оказывали сотрудники МЧС </w:t>
      </w:r>
      <w:hyperlink r:id="rId14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комплексе «Магистраль» произошел пожар</w:t>
      </w:r>
    </w:p>
    <w:p>
      <w:pPr>
        <w:pStyle w:val="aff4"/>
        <w:keepLines/>
        <w:rPr>
          <w:rFonts w:ascii="Times New Roman" w:cs="Times New Roman" w:hAnsi="Times New Roman"/>
          <w:sz w:val="24"/>
        </w:rPr>
      </w:pPr>
      <w:r>
        <w:rPr>
          <w:rFonts w:ascii="Times New Roman" w:cs="Times New Roman" w:hAnsi="Times New Roman"/>
          <w:sz w:val="24"/>
        </w:rPr>
        <w:t>Огонь распространился на площади 100 кв. м. По информации ГУ МЧС России по Омской области, на месте происшествия работает 31 сотрудник.</w:t>
      </w:r>
    </w:p>
    <w:p>
      <w:pPr>
        <w:pStyle w:val="aff4"/>
        <w:keepLines/>
        <w:rPr>
          <w:rFonts w:ascii="Times New Roman" w:cs="Times New Roman" w:hAnsi="Times New Roman"/>
          <w:sz w:val="24"/>
        </w:rPr>
      </w:pPr>
      <w:r>
        <w:rPr>
          <w:rFonts w:ascii="Times New Roman" w:cs="Times New Roman" w:hAnsi="Times New Roman"/>
          <w:sz w:val="24"/>
        </w:rPr>
        <w:t xml:space="preserve">По данным нашего источника, очаг возгорания находился в кафе быстрого питания «Лаваш».  </w:t>
      </w:r>
      <w:hyperlink r:id="rId1477" w:history="1">
        <w:r>
          <w:rPr>
            <w:rStyle w:val="a5"/>
            <w:rFonts w:ascii="Times New Roman" w:cs="Times New Roman" w:hAnsi="Times New Roman"/>
            <w:sz w:val="24"/>
          </w:rPr>
          <w:t>NGS55.RU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Война Израиля и ХАМАС. Онлайн</w:t>
      </w:r>
    </w:p>
    <w:p>
      <w:pPr>
        <w:pStyle w:val="aff4"/>
        <w:keepLines/>
        <w:rPr>
          <w:rFonts w:ascii="Times New Roman" w:cs="Times New Roman" w:hAnsi="Times New Roman"/>
          <w:sz w:val="24"/>
        </w:rPr>
      </w:pPr>
      <w:r>
        <w:rPr>
          <w:rFonts w:ascii="Times New Roman" w:cs="Times New Roman" w:hAnsi="Times New Roman"/>
          <w:sz w:val="24"/>
        </w:rPr>
        <w:t>Пункт пропуска «Рафах» на границе сектора Газа и Египта в среду пересекли 53 россиянина и члена их семей, в том числе 27 детей, сообщило МЧС.</w:t>
      </w:r>
    </w:p>
    <w:p>
      <w:pPr>
        <w:pStyle w:val="aff4"/>
        <w:keepLines/>
        <w:rPr>
          <w:rFonts w:ascii="Times New Roman" w:cs="Times New Roman" w:hAnsi="Times New Roman"/>
          <w:sz w:val="24"/>
        </w:rPr>
      </w:pPr>
      <w:r>
        <w:rPr>
          <w:rFonts w:ascii="Times New Roman" w:cs="Times New Roman" w:hAnsi="Times New Roman"/>
          <w:sz w:val="24"/>
        </w:rPr>
        <w:t xml:space="preserve">С начала гуманитарной миссии из зоны конфликта эвакуировали 951 человека.  </w:t>
      </w:r>
      <w:hyperlink r:id="rId147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ТРЦ в Екатеринбурге поднял стоимость парковки до 80 тыс. руб. за ночь</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в период с 6 по 10 декабря в Свердловской области прогнозируются аномальные холода до минус 40 градусов. Отклонение от нормы среднесуточной температуры составляет 10–17 градусов. </w:t>
      </w:r>
      <w:hyperlink r:id="rId1479"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парковке в Перми 8 декабря сгорел автомобиль</w:t>
      </w:r>
    </w:p>
    <w:p>
      <w:pPr>
        <w:pStyle w:val="aff4"/>
        <w:keepLines/>
        <w:rPr>
          <w:rFonts w:ascii="Times New Roman" w:cs="Times New Roman" w:hAnsi="Times New Roman"/>
          <w:sz w:val="24"/>
        </w:rPr>
      </w:pPr>
      <w:r>
        <w:rPr>
          <w:rFonts w:ascii="Times New Roman" w:cs="Times New Roman" w:hAnsi="Times New Roman"/>
          <w:sz w:val="24"/>
        </w:rPr>
        <w:t>В 8.15 открытое горение ликвидировали», — рассказали perm.aif.ru в МЧС.</w:t>
      </w:r>
    </w:p>
    <w:p>
      <w:pPr>
        <w:pStyle w:val="aff4"/>
        <w:keepLines/>
        <w:rPr>
          <w:rFonts w:ascii="Times New Roman" w:cs="Times New Roman" w:hAnsi="Times New Roman"/>
          <w:sz w:val="24"/>
        </w:rPr>
      </w:pPr>
      <w:r>
        <w:rPr>
          <w:rFonts w:ascii="Times New Roman" w:cs="Times New Roman" w:hAnsi="Times New Roman"/>
          <w:sz w:val="24"/>
        </w:rPr>
        <w:t xml:space="preserve">Пострадал в этом инциденте нет. Причины пожара в настоящее время устанавливаются. </w:t>
      </w:r>
      <w:hyperlink r:id="rId1480" w:history="1">
        <w:r>
          <w:rPr>
            <w:rStyle w:val="a5"/>
            <w:rFonts w:ascii="Times New Roman" w:cs="Times New Roman" w:hAnsi="Times New Roman"/>
            <w:sz w:val="24"/>
          </w:rPr>
          <w:t>Городской портал.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Интервью начальника отдела безопасности людей на водных объектах Главного управления МЧС России по Белгородской области Игоря Чистякова в эфире "Радио России-Белгород"</w:t>
      </w:r>
    </w:p>
    <w:p>
      <w:pPr>
        <w:pStyle w:val="aff4"/>
        <w:keepLines/>
        <w:rPr>
          <w:rFonts w:ascii="Times New Roman" w:cs="Times New Roman" w:hAnsi="Times New Roman"/>
          <w:sz w:val="24"/>
        </w:rPr>
      </w:pPr>
      <w:r>
        <w:rPr>
          <w:rFonts w:ascii="Times New Roman" w:cs="Times New Roman" w:hAnsi="Times New Roman"/>
          <w:sz w:val="24"/>
        </w:rPr>
        <w:t xml:space="preserve">В программе приняли участие: ведущая – Владлена Русских и начальник отдела безопасности людей на водных объектах Главного управления МЧС России по Белгородской области Игорь Чистяков. </w:t>
      </w:r>
      <w:hyperlink r:id="rId1481"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очевидцы опубликовали видео пожара около железнодорожного вокзала «Рязань-2»</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регионального Управления МЧС, о пожаре стало известно 7 декабря в 22:33. Произошло возгорание в частном жилом доме. Открытое горение ликвидировали оперативно – в 23:48.  </w:t>
      </w:r>
      <w:hyperlink r:id="rId1482"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Женщину вынесли из горящего дома в Спасске-Дальнем</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150 квадратных метров, сообщает РИА VladNews со ссылкой на пресс-службу ГУ МЧС России по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Надворные постройки загорелись на территории частного дома на улице Льва Толстого в Спасске-Дальнем.  </w:t>
      </w:r>
      <w:hyperlink r:id="rId1483"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Вологодской области при пожаре погиб человек</w:t>
      </w:r>
    </w:p>
    <w:p>
      <w:pPr>
        <w:pStyle w:val="aff4"/>
        <w:keepLines/>
        <w:rPr>
          <w:rFonts w:ascii="Times New Roman" w:cs="Times New Roman" w:hAnsi="Times New Roman"/>
          <w:sz w:val="24"/>
        </w:rPr>
      </w:pPr>
      <w:r>
        <w:rPr>
          <w:rFonts w:ascii="Times New Roman" w:cs="Times New Roman" w:hAnsi="Times New Roman"/>
          <w:sz w:val="24"/>
        </w:rPr>
        <w:t>Как сообщает ,ГУ МЧС по Вологодской области, сигнал поступил около 21 часа - в посёлке Туровец горел одноэтажный двухквартирный дом №7 по улице Подлесной.</w:t>
      </w:r>
    </w:p>
    <w:p>
      <w:pPr>
        <w:pStyle w:val="aff4"/>
        <w:keepLines/>
        <w:rPr>
          <w:rFonts w:ascii="Times New Roman" w:cs="Times New Roman" w:hAnsi="Times New Roman"/>
          <w:sz w:val="24"/>
        </w:rPr>
      </w:pPr>
      <w:r>
        <w:rPr>
          <w:rFonts w:ascii="Times New Roman" w:cs="Times New Roman" w:hAnsi="Times New Roman"/>
          <w:sz w:val="24"/>
        </w:rPr>
        <w:t xml:space="preserve">40-летняя хозяйка одной из квартир смогла самостоятельно эвакуироваться из здания вместе с 4-летним мальчиком.  </w:t>
      </w:r>
      <w:hyperlink r:id="rId1484" w:history="1">
        <w:r>
          <w:rPr>
            <w:rStyle w:val="a5"/>
            <w:rFonts w:ascii="Times New Roman" w:cs="Times New Roman" w:hAnsi="Times New Roman"/>
            <w:sz w:val="24"/>
          </w:rPr>
          <w:t>Портал "Город 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Населению Сектора Газа отправлена гуманитарная помощь от Кабардино-Балкарии</w:t>
      </w:r>
    </w:p>
    <w:p>
      <w:pPr>
        <w:pStyle w:val="aff4"/>
        <w:keepLines/>
        <w:rPr>
          <w:rFonts w:ascii="Times New Roman" w:cs="Times New Roman" w:hAnsi="Times New Roman"/>
          <w:sz w:val="24"/>
        </w:rPr>
      </w:pPr>
      <w:r>
        <w:rPr>
          <w:rFonts w:ascii="Times New Roman" w:cs="Times New Roman" w:hAnsi="Times New Roman"/>
          <w:sz w:val="24"/>
        </w:rPr>
        <w:t xml:space="preserve">Сегодня спецборт МЧС России доставит в египетский Эль-Ариш партию гуманитарной помощи от жителей Кабардино-Балкарской Республики для населения Сектора Газа. </w:t>
      </w:r>
      <w:hyperlink r:id="rId14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безопасно кататься на ватрушке - советы псковичам</w:t>
      </w:r>
    </w:p>
    <w:p>
      <w:pPr>
        <w:pStyle w:val="aff4"/>
        <w:keepLines/>
        <w:rPr>
          <w:rFonts w:ascii="Times New Roman" w:cs="Times New Roman" w:hAnsi="Times New Roman"/>
          <w:sz w:val="24"/>
        </w:rPr>
      </w:pPr>
      <w:r>
        <w:rPr>
          <w:rFonts w:ascii="Times New Roman" w:cs="Times New Roman" w:hAnsi="Times New Roman"/>
          <w:sz w:val="24"/>
        </w:rPr>
        <w:t>Однако не стоит забывать про правила безопасности при катании на надувных санках, уточнили в беседе с ЦДИ представители МЧС.</w:t>
      </w:r>
    </w:p>
    <w:p>
      <w:pPr>
        <w:pStyle w:val="aff4"/>
        <w:keepLines/>
        <w:rPr>
          <w:rFonts w:ascii="Times New Roman" w:cs="Times New Roman" w:hAnsi="Times New Roman"/>
          <w:sz w:val="24"/>
        </w:rPr>
      </w:pPr>
      <w:r>
        <w:rPr>
          <w:rFonts w:ascii="Times New Roman" w:cs="Times New Roman" w:hAnsi="Times New Roman"/>
          <w:sz w:val="24"/>
        </w:rPr>
        <w:t xml:space="preserve">1. Если вы накачивали или подкачивали ватрушку на холоде, то внося ее в теплое помещение или в салон автомобиля, рекомендуется выпустить часть воздуха из камеры.  </w:t>
      </w:r>
      <w:hyperlink r:id="rId1486" w:history="1">
        <w:r>
          <w:rPr>
            <w:rStyle w:val="a5"/>
            <w:rFonts w:ascii="Times New Roman" w:cs="Times New Roman" w:hAnsi="Times New Roman"/>
            <w:sz w:val="24"/>
          </w:rPr>
          <w:t>Центр деловой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Заседание Контрольной комиссии в УФК по г. Севастополю</w:t>
      </w:r>
    </w:p>
    <w:p>
      <w:pPr>
        <w:pStyle w:val="aff4"/>
        <w:keepLines/>
        <w:rPr>
          <w:rFonts w:ascii="Times New Roman" w:cs="Times New Roman" w:hAnsi="Times New Roman"/>
          <w:sz w:val="24"/>
        </w:rPr>
      </w:pPr>
      <w:r>
        <w:rPr>
          <w:rFonts w:ascii="Times New Roman" w:cs="Times New Roman" w:hAnsi="Times New Roman"/>
          <w:sz w:val="24"/>
        </w:rPr>
        <w:t xml:space="preserve">В Управлении Федерального казначейства по г. Севастополю под председательством руководителя Управления А.С. Скворцова 04 декабря 2023 г. состоялось заседание Контрольной комиссии, на котором рассмотрены материалы плановой выездной проверки, проведённой в Главном управлении Министерства Российской Федерации по делам гражданской обороны, чрезвычайным ситуациям и ликвидации последствий стихийных бедствий по г. Севастополю, по теме: «Проверка соблюдения законодательства... </w:t>
      </w:r>
      <w:hyperlink r:id="rId1487" w:history="1">
        <w:r>
          <w:rPr>
            <w:rStyle w:val="a5"/>
            <w:rFonts w:ascii="Times New Roman" w:cs="Times New Roman" w:hAnsi="Times New Roman"/>
            <w:sz w:val="24"/>
          </w:rPr>
          <w:t>Управление Федерального казначейства по г.Севастополю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два мужчины погибли во время ночного пожара на Бору</w:t>
      </w:r>
    </w:p>
    <w:p>
      <w:pPr>
        <w:pStyle w:val="aff4"/>
        <w:keepLines/>
        <w:rPr>
          <w:rFonts w:ascii="Times New Roman" w:cs="Times New Roman" w:hAnsi="Times New Roman"/>
          <w:sz w:val="24"/>
        </w:rPr>
      </w:pPr>
      <w:r>
        <w:rPr>
          <w:rFonts w:ascii="Times New Roman" w:cs="Times New Roman" w:hAnsi="Times New Roman"/>
          <w:sz w:val="24"/>
        </w:rPr>
        <w:t>Из-за неисправного электроприбора в Городищах произошел смертельный пожар</w:t>
      </w:r>
    </w:p>
    <w:p>
      <w:pPr>
        <w:pStyle w:val="aff4"/>
        <w:keepLines/>
        <w:rPr>
          <w:rFonts w:ascii="Times New Roman" w:cs="Times New Roman" w:hAnsi="Times New Roman"/>
          <w:sz w:val="24"/>
        </w:rPr>
      </w:pPr>
      <w:r>
        <w:rPr>
          <w:rFonts w:ascii="Times New Roman" w:cs="Times New Roman" w:hAnsi="Times New Roman"/>
          <w:sz w:val="24"/>
        </w:rPr>
        <w:t xml:space="preserve">Трехэтажный многоквартирный дом полыхал в селе Городищи Нижегородской области в ночь на 8 декабря, сообщает пресс-служба регионального ГУ МЧС России.  </w:t>
      </w:r>
      <w:hyperlink r:id="rId1488"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Есть погибшие: на трассе под Волгоградом две машины загорелись после лобового столкновения</w:t>
      </w:r>
    </w:p>
    <w:p>
      <w:pPr>
        <w:pStyle w:val="aff4"/>
        <w:keepLines/>
        <w:rPr>
          <w:rFonts w:ascii="Times New Roman" w:cs="Times New Roman" w:hAnsi="Times New Roman"/>
          <w:sz w:val="24"/>
        </w:rPr>
      </w:pPr>
      <w:r>
        <w:rPr>
          <w:rFonts w:ascii="Times New Roman" w:cs="Times New Roman" w:hAnsi="Times New Roman"/>
          <w:sz w:val="24"/>
        </w:rPr>
        <w:t xml:space="preserve">На встречной полосе столкнулись две машины, после чего произошло возгорание. Двое человек погибли, двое находятся в больнице. Обстоятельства происшествия устанавливаются. </w:t>
      </w:r>
      <w:hyperlink r:id="rId148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Чувашии рассказали, как избежать переохлаждения</w:t>
      </w:r>
    </w:p>
    <w:p>
      <w:pPr>
        <w:pStyle w:val="aff4"/>
        <w:keepLines/>
        <w:rPr>
          <w:rFonts w:ascii="Times New Roman" w:cs="Times New Roman" w:hAnsi="Times New Roman"/>
          <w:sz w:val="24"/>
        </w:rPr>
      </w:pPr>
      <w:r>
        <w:rPr>
          <w:rFonts w:ascii="Times New Roman" w:cs="Times New Roman" w:hAnsi="Times New Roman"/>
          <w:sz w:val="24"/>
        </w:rPr>
        <w:t>В республике установилась морозная погода.</w:t>
      </w:r>
    </w:p>
    <w:p>
      <w:pPr>
        <w:pStyle w:val="aff4"/>
        <w:keepLines/>
        <w:rPr>
          <w:rFonts w:ascii="Times New Roman" w:cs="Times New Roman" w:hAnsi="Times New Roman"/>
          <w:sz w:val="24"/>
        </w:rPr>
      </w:pPr>
      <w:r>
        <w:rPr>
          <w:rFonts w:ascii="Times New Roman" w:cs="Times New Roman" w:hAnsi="Times New Roman"/>
          <w:sz w:val="24"/>
        </w:rPr>
        <w:t xml:space="preserve">С понижением температуры не лишним будет вспомнить несколько простых правил о том, как избежать проблем, связанных с длительным воздействием холода на организм: </w:t>
      </w:r>
      <w:hyperlink r:id="rId1490" w:history="1">
        <w:r>
          <w:rPr>
            <w:rStyle w:val="a5"/>
            <w:rFonts w:ascii="Times New Roman" w:cs="Times New Roman" w:hAnsi="Times New Roman"/>
            <w:sz w:val="24"/>
          </w:rPr>
          <w:t>ГТРК "Чувашия"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Стрельба в гимназии Брянска: Почему рамка металлодетектора не сработала на ружье?</w:t>
      </w:r>
    </w:p>
    <w:p>
      <w:pPr>
        <w:pStyle w:val="aff4"/>
        <w:keepLines/>
        <w:rPr>
          <w:rFonts w:ascii="Times New Roman" w:cs="Times New Roman" w:hAnsi="Times New Roman"/>
          <w:sz w:val="24"/>
        </w:rPr>
      </w:pPr>
      <w:r>
        <w:rPr>
          <w:rFonts w:ascii="Times New Roman" w:cs="Times New Roman" w:hAnsi="Times New Roman"/>
          <w:sz w:val="24"/>
        </w:rPr>
        <w:t xml:space="preserve">Двух школьников, пострадавших при стрельбе в гимназии в Брянске, доставили в Москву спецбортом МЧС. Их состояние оценивается медиками как стабильно тяжелое. Еще трое пострадавших остаются в больницах Брянской области в состоянии средней степени тяжести.  </w:t>
      </w:r>
      <w:hyperlink r:id="rId14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мужчина сгорел вместе с домом</w:t>
      </w:r>
    </w:p>
    <w:p>
      <w:pPr>
        <w:pStyle w:val="aff4"/>
        <w:keepLines/>
        <w:rPr>
          <w:rFonts w:ascii="Times New Roman" w:cs="Times New Roman" w:hAnsi="Times New Roman"/>
          <w:sz w:val="24"/>
        </w:rPr>
      </w:pPr>
      <w:r>
        <w:rPr>
          <w:rFonts w:ascii="Times New Roman" w:cs="Times New Roman" w:hAnsi="Times New Roman"/>
          <w:sz w:val="24"/>
        </w:rPr>
        <w:t>Как сообщили в ГУ МЧС России по региону, сообщение о пожаре поступило на пульт оперативного дежурного накануне в 14:37.</w:t>
      </w:r>
    </w:p>
    <w:p>
      <w:pPr>
        <w:pStyle w:val="aff4"/>
        <w:keepLines/>
        <w:rPr>
          <w:rFonts w:ascii="Times New Roman" w:cs="Times New Roman" w:hAnsi="Times New Roman"/>
          <w:sz w:val="24"/>
        </w:rPr>
      </w:pPr>
      <w:r>
        <w:rPr>
          <w:rFonts w:ascii="Times New Roman" w:cs="Times New Roman" w:hAnsi="Times New Roman"/>
          <w:sz w:val="24"/>
        </w:rPr>
        <w:t xml:space="preserve">- В селе Киреево горел деревянный дом размером 5х8 по всей площади.  </w:t>
      </w:r>
      <w:hyperlink r:id="rId149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Приобретать пиротехнику лицам, не достигшим 18 лет, запрещено — ГУ МЧС по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заместитель начальника управления надзорной деятельности и профилактической работы ГУ МЧС России по Омской области Дмитрий Скворцов, особое внимание стоит уделить безопасной эксплуатации пиротехнических изделий.  </w:t>
      </w:r>
      <w:hyperlink r:id="rId1493" w:history="1">
        <w:r>
          <w:rPr>
            <w:rStyle w:val="a5"/>
            <w:rFonts w:ascii="Times New Roman" w:cs="Times New Roman" w:hAnsi="Times New Roman"/>
            <w:sz w:val="24"/>
          </w:rPr>
          <w:t>ИА "ОМСКРЕГИОН"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сообщил о задержаниях по делу о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Также источник рассказал, что в гимназии не были установлены на входе и подключены рамки металлодетектора, так как в школе старались выполнить требования МЧС о безопасности и эвакуации в случае пожара. </w:t>
      </w:r>
      <w:hyperlink r:id="rId149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столкновении поезда с машиной в Северной Осетии - Это Кавказ</w:t>
      </w:r>
    </w:p>
    <w:p>
      <w:pPr>
        <w:pStyle w:val="aff4"/>
        <w:keepLines/>
        <w:rPr>
          <w:rFonts w:ascii="Times New Roman" w:cs="Times New Roman" w:hAnsi="Times New Roman"/>
          <w:sz w:val="24"/>
        </w:rPr>
      </w:pPr>
      <w:r>
        <w:rPr>
          <w:rFonts w:ascii="Times New Roman" w:cs="Times New Roman" w:hAnsi="Times New Roman"/>
          <w:sz w:val="24"/>
        </w:rPr>
        <w:t xml:space="preserve">«В 20:15 7 декабря в дежурную смену Центра управления в кризисных ситуациях поступила информация о том, что в селе Эльхотово на нижнем регулируемом железнодорожном переезде произошло столкновение поезда, следовавшего по маршруту Владикавказ — Адлер, с автомобилем ВА3−2106», — сообщили в пресс-службе ГУ МЧС по республике. </w:t>
      </w:r>
      <w:hyperlink r:id="rId1495" w:history="1">
        <w:r>
          <w:rPr>
            <w:rStyle w:val="a5"/>
            <w:rFonts w:ascii="Times New Roman" w:cs="Times New Roman" w:hAnsi="Times New Roman"/>
            <w:sz w:val="24"/>
          </w:rPr>
          <w:t>Это Кавказ (проект 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Берегите себя! Будьте осторожны, на реке есть полыньи</w:t>
      </w:r>
    </w:p>
    <w:p>
      <w:pPr>
        <w:pStyle w:val="aff4"/>
        <w:keepLines/>
        <w:rPr>
          <w:rFonts w:ascii="Times New Roman" w:cs="Times New Roman" w:hAnsi="Times New Roman"/>
          <w:sz w:val="24"/>
        </w:rPr>
      </w:pPr>
      <w:r>
        <w:rPr>
          <w:rFonts w:ascii="Times New Roman" w:cs="Times New Roman" w:hAnsi="Times New Roman"/>
          <w:sz w:val="24"/>
        </w:rPr>
        <w:t>Сотрудники центра ГИМС Главного управления МЧС России по НАО провели мониторинг ледовой обстановки на реке Печора и ее притоках.</w:t>
      </w:r>
    </w:p>
    <w:p>
      <w:pPr>
        <w:pStyle w:val="aff4"/>
        <w:keepLines/>
        <w:rPr>
          <w:rFonts w:ascii="Times New Roman" w:cs="Times New Roman" w:hAnsi="Times New Roman"/>
          <w:sz w:val="24"/>
        </w:rPr>
      </w:pPr>
      <w:r>
        <w:rPr>
          <w:rFonts w:ascii="Times New Roman" w:cs="Times New Roman" w:hAnsi="Times New Roman"/>
          <w:sz w:val="24"/>
        </w:rPr>
        <w:t xml:space="preserve">Были выявлены три полыньи: у очистных сооружений на протоке Городецкий шар, под Качгортским и Лесозаводским мостами. </w:t>
      </w:r>
      <w:hyperlink r:id="rId1496"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Россию прибыли 68 человек, эвакуированных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Шестьдесят восемь россиян и членов их семей доставил самолёт МЧС РФ из Египта, сообщает РИА «Новости». Самолёт с эвакуированными из зоны конфликта на Ближнем Востоке сел в аэропорту Домодедово.  </w:t>
      </w:r>
      <w:hyperlink r:id="rId1497" w:history="1">
        <w:r>
          <w:rPr>
            <w:rStyle w:val="a5"/>
            <w:rFonts w:ascii="Times New Roman" w:cs="Times New Roman" w:hAnsi="Times New Roman"/>
            <w:sz w:val="24"/>
          </w:rPr>
          <w:t>Портал "Русский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Отец с сыном погибли на пожаре в Великом Устюге</w:t>
      </w:r>
    </w:p>
    <w:p>
      <w:pPr>
        <w:pStyle w:val="aff4"/>
        <w:keepLines/>
        <w:rPr>
          <w:rFonts w:ascii="Times New Roman" w:cs="Times New Roman" w:hAnsi="Times New Roman"/>
          <w:sz w:val="24"/>
        </w:rPr>
      </w:pPr>
      <w:r>
        <w:rPr>
          <w:rFonts w:ascii="Times New Roman" w:cs="Times New Roman" w:hAnsi="Times New Roman"/>
          <w:sz w:val="24"/>
        </w:rPr>
        <w:t>В настоящее время на месте пожара работают дознаватели, сообщает на ГУ МЧС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сообщал сегодня Cpv.Ru, вчера вечером в поселке Туровец Междуреченского округа на пожаре погиб 72-летний мужчина. </w:t>
      </w:r>
      <w:hyperlink r:id="rId1498" w:history="1">
        <w:r>
          <w:rPr>
            <w:rStyle w:val="a5"/>
            <w:rFonts w:ascii="Times New Roman" w:cs="Times New Roman" w:hAnsi="Times New Roman"/>
            <w:sz w:val="24"/>
          </w:rPr>
          <w:t>Череповецкий информационный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на Гайве сгорел автомобиль</w:t>
      </w:r>
    </w:p>
    <w:p>
      <w:pPr>
        <w:pStyle w:val="aff4"/>
        <w:keepLines/>
        <w:rPr>
          <w:rFonts w:ascii="Times New Roman" w:cs="Times New Roman" w:hAnsi="Times New Roman"/>
          <w:sz w:val="24"/>
        </w:rPr>
      </w:pPr>
      <w:r>
        <w:rPr>
          <w:rFonts w:ascii="Times New Roman" w:cs="Times New Roman" w:hAnsi="Times New Roman"/>
          <w:sz w:val="24"/>
        </w:rPr>
        <w:t>Пресс-служба краевого ГУ МЧС сообщила, что в Орджоникидзевском районе Перми сгорел легковой автомобиль.</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транспортного средства на стоянке улице Кабельщиков поступила на пульт дежурного 8 декабря в 08:06.  </w:t>
      </w:r>
      <w:hyperlink r:id="rId1499" w:history="1">
        <w:r>
          <w:rPr>
            <w:rStyle w:val="a5"/>
            <w:rFonts w:ascii="Times New Roman" w:cs="Times New Roman" w:hAnsi="Times New Roman"/>
            <w:sz w:val="24"/>
          </w:rPr>
          <w:t>Солевар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жильцов эвакуировали из горящего дома в Вологде</w:t>
      </w:r>
    </w:p>
    <w:p>
      <w:pPr>
        <w:pStyle w:val="aff4"/>
        <w:keepLines/>
        <w:rPr>
          <w:rFonts w:ascii="Times New Roman" w:cs="Times New Roman" w:hAnsi="Times New Roman"/>
          <w:sz w:val="24"/>
        </w:rPr>
      </w:pPr>
      <w:r>
        <w:rPr>
          <w:rFonts w:ascii="Times New Roman" w:cs="Times New Roman" w:hAnsi="Times New Roman"/>
          <w:sz w:val="24"/>
        </w:rPr>
        <w:t>устройства по лестничным маршам», - рассказывают в пресс-службе ГУ МЧС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Также спасатели оказали помощь девушке 2001 года рождения, которая проживала в соседней квартире.  </w:t>
      </w:r>
      <w:hyperlink r:id="rId1500" w:history="1">
        <w:r>
          <w:rPr>
            <w:rStyle w:val="a5"/>
            <w:rFonts w:ascii="Times New Roman" w:cs="Times New Roman" w:hAnsi="Times New Roman"/>
            <w:sz w:val="24"/>
          </w:rPr>
          <w:t>Газета "Вологда.рф"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возгорания газопровода в Керчи без газа остались 18 тысяч потребителей</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ГУП РК «Крымгазсети», сообщение от МЧС о возгорании газопровода на улице Генерала Петрова в Керчи поступило в 2:15. В результате от газоснабжения было отключено около 30 тысяч жителей.  </w:t>
      </w:r>
      <w:hyperlink r:id="rId1501" w:history="1">
        <w:r>
          <w:rPr>
            <w:rStyle w:val="a5"/>
            <w:rFonts w:ascii="Times New Roman" w:cs="Times New Roman" w:hAnsi="Times New Roman"/>
            <w:sz w:val="24"/>
          </w:rPr>
          <w:t>СИ "Севастополь.ру"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приняли участие в мероприятиях, посвященных Дню Героев Отечества</w:t>
      </w:r>
    </w:p>
    <w:p>
      <w:pPr>
        <w:pStyle w:val="aff4"/>
        <w:keepLines/>
        <w:rPr>
          <w:rFonts w:ascii="Times New Roman" w:cs="Times New Roman" w:hAnsi="Times New Roman"/>
          <w:sz w:val="24"/>
        </w:rPr>
      </w:pPr>
      <w:r>
        <w:rPr>
          <w:rFonts w:ascii="Times New Roman" w:cs="Times New Roman" w:hAnsi="Times New Roman"/>
          <w:sz w:val="24"/>
        </w:rPr>
        <w:t>Сотрудники Главного управления МЧС России по Орловской области приняли участие в мероприятиях, посвященных это памятной дате.</w:t>
      </w:r>
    </w:p>
    <w:p>
      <w:pPr>
        <w:pStyle w:val="aff4"/>
        <w:keepLines/>
        <w:rPr>
          <w:rFonts w:ascii="Times New Roman" w:cs="Times New Roman" w:hAnsi="Times New Roman"/>
          <w:sz w:val="24"/>
        </w:rPr>
      </w:pPr>
      <w:r>
        <w:rPr>
          <w:rFonts w:ascii="Times New Roman" w:cs="Times New Roman" w:hAnsi="Times New Roman"/>
          <w:sz w:val="24"/>
        </w:rPr>
        <w:t xml:space="preserve">Она была установлена в 2007 году. В День Героев Отечества чествуют кавалеров орденов Славы и Святого Георгия Победоносца, а также Героев Советского Союза и Российской Федерации.  </w:t>
      </w:r>
      <w:hyperlink r:id="rId150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приняли участие в мероприятиях, посвященных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9 декабря в России отмечается День героев Отечества. Сотрудники Главного управления МЧС России по Орловской области приняли участие в мероприятиях, посвященных это памятной дате. </w:t>
      </w:r>
      <w:hyperlink r:id="rId150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задержали отца устроившей стрельбу в гимназии девочки</w:t>
      </w:r>
    </w:p>
    <w:p>
      <w:pPr>
        <w:pStyle w:val="aff4"/>
        <w:keepLines/>
        <w:rPr>
          <w:rFonts w:ascii="Times New Roman" w:cs="Times New Roman" w:hAnsi="Times New Roman"/>
          <w:sz w:val="24"/>
        </w:rPr>
      </w:pPr>
      <w:r>
        <w:rPr>
          <w:rFonts w:ascii="Times New Roman" w:cs="Times New Roman" w:hAnsi="Times New Roman"/>
          <w:sz w:val="24"/>
        </w:rPr>
        <w:t>Также задержаны глава частной охранной организации и женщина-охранник гимназии.</w:t>
      </w:r>
    </w:p>
    <w:p>
      <w:pPr>
        <w:pStyle w:val="aff4"/>
        <w:keepLines/>
        <w:rPr>
          <w:rFonts w:ascii="Times New Roman" w:cs="Times New Roman" w:hAnsi="Times New Roman"/>
          <w:sz w:val="24"/>
        </w:rPr>
      </w:pPr>
      <w:r>
        <w:rPr>
          <w:rFonts w:ascii="Times New Roman" w:cs="Times New Roman" w:hAnsi="Times New Roman"/>
          <w:sz w:val="24"/>
        </w:rPr>
        <w:t xml:space="preserve">Глава частной охранной организации, женщина-охранник гимназии Брянска и отец девочки, устроившей стрельбу, задержаны. Об этом ТАСС сообщили в правоохранительных органах. </w:t>
      </w:r>
      <w:hyperlink r:id="rId1504" w:history="1">
        <w:r>
          <w:rPr>
            <w:rStyle w:val="a5"/>
            <w:rFonts w:ascii="Times New Roman" w:cs="Times New Roman" w:hAnsi="Times New Roman"/>
            <w:sz w:val="24"/>
          </w:rPr>
          <w:t>Газета "Объектив"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сгорело придорожное кафе</w:t>
      </w:r>
    </w:p>
    <w:p>
      <w:pPr>
        <w:pStyle w:val="aff4"/>
        <w:keepLines/>
        <w:rPr>
          <w:rFonts w:ascii="Times New Roman" w:cs="Times New Roman" w:hAnsi="Times New Roman"/>
          <w:sz w:val="24"/>
        </w:rPr>
      </w:pPr>
      <w:r>
        <w:rPr>
          <w:rFonts w:ascii="Times New Roman" w:cs="Times New Roman" w:hAnsi="Times New Roman"/>
          <w:sz w:val="24"/>
        </w:rPr>
        <w:t xml:space="preserve">В орловском МЧС отметили, что в тушении возгорания принимали участие добровольцы. Известно, что пострадавших в пожаре нет. Предположительной причиной пожара специалисты называют аварийный режим работы электроустановок. </w:t>
      </w:r>
      <w:hyperlink r:id="rId1505" w:history="1">
        <w:r>
          <w:rPr>
            <w:rStyle w:val="a5"/>
            <w:rFonts w:ascii="Times New Roman" w:cs="Times New Roman" w:hAnsi="Times New Roman"/>
            <w:sz w:val="24"/>
          </w:rPr>
          <w:t>КП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Задержаны глава и сотрудница ЧОП, охранявшего брянскую школу</w:t>
      </w:r>
    </w:p>
    <w:p>
      <w:pPr>
        <w:pStyle w:val="aff4"/>
        <w:keepLines/>
        <w:rPr>
          <w:rFonts w:ascii="Times New Roman" w:cs="Times New Roman" w:hAnsi="Times New Roman"/>
          <w:sz w:val="24"/>
        </w:rPr>
      </w:pPr>
      <w:r>
        <w:rPr>
          <w:rFonts w:ascii="Times New Roman" w:cs="Times New Roman" w:hAnsi="Times New Roman"/>
          <w:sz w:val="24"/>
        </w:rPr>
        <w:t>В пятницу, 8 декабря, специальный борт МЧС доставил из Брянска в Москву двух пострадавших в Брянске учеников. В полёте их сопровождали медики.</w:t>
      </w:r>
    </w:p>
    <w:p>
      <w:pPr>
        <w:pStyle w:val="aff4"/>
        <w:keepLines/>
        <w:rPr>
          <w:rFonts w:ascii="Times New Roman" w:cs="Times New Roman" w:hAnsi="Times New Roman"/>
          <w:sz w:val="24"/>
        </w:rPr>
      </w:pPr>
      <w:r>
        <w:rPr>
          <w:rFonts w:ascii="Times New Roman" w:cs="Times New Roman" w:hAnsi="Times New Roman"/>
          <w:sz w:val="24"/>
        </w:rPr>
        <w:t xml:space="preserve">Ранее Инфо24 опубликовал видео — момент стрельбы в брянской школе.  </w:t>
      </w:r>
      <w:hyperlink r:id="rId1506"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"ПАРК Лига Крыма". Расписание матчей на 9 и 10 декабря</w:t>
      </w:r>
    </w:p>
    <w:p>
      <w:pPr>
        <w:pStyle w:val="aff4"/>
        <w:keepLines/>
        <w:rPr>
          <w:rFonts w:ascii="Times New Roman" w:cs="Times New Roman" w:hAnsi="Times New Roman"/>
          <w:sz w:val="24"/>
        </w:rPr>
      </w:pPr>
      <w:r>
        <w:rPr>
          <w:rFonts w:ascii="Times New Roman" w:cs="Times New Roman" w:hAnsi="Times New Roman"/>
          <w:sz w:val="24"/>
        </w:rPr>
        <w:t xml:space="preserve">12.30 "Дом природы" – МФК "Русь-65Fit" (2 лига, группа А)  15.30 СК ФНС РК – МФК "Симферополь" (Объединенная лига, 2-й тур)  16.30 Автошкола "Формула" – ФГБУ ТЦСКР "Крымский" (Объединенная лига, 2-й тур) 17.30 "Винницкое" – ФГБУ ТЦСКР "Крымский-2" (2 лига, группа Г)  18.20 МФК "Правда-Гришино" – ГУ МЧС (2 лига, группа А) 19.10 "Феникс" – "Мрия-Спартак" (Объединенная лига, 2-й тур) 20.10 СК "Бахчисарай" – "Спартак-Мрия-2" (2 лига, группа Г)  </w:t>
      </w:r>
      <w:hyperlink r:id="rId1507"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рыбаками провалился под лед на Байкале</w:t>
      </w:r>
    </w:p>
    <w:p>
      <w:pPr>
        <w:pStyle w:val="aff4"/>
        <w:keepLines/>
        <w:rPr>
          <w:rFonts w:ascii="Times New Roman" w:cs="Times New Roman" w:hAnsi="Times New Roman"/>
          <w:sz w:val="24"/>
        </w:rPr>
      </w:pPr>
      <w:r>
        <w:rPr>
          <w:rFonts w:ascii="Times New Roman" w:cs="Times New Roman" w:hAnsi="Times New Roman"/>
          <w:sz w:val="24"/>
        </w:rPr>
        <w:t>Об этом в пятницу, 8 декабря, сообщили в пресс-службе Байкальского поисково-спасательного отряда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обнаружили пострадавших на льду примерно в 12 километрах от села Дубнино.  </w:t>
      </w:r>
      <w:hyperlink r:id="rId1508"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многоквартирном доме в Борском округе</w:t>
      </w:r>
    </w:p>
    <w:p>
      <w:pPr>
        <w:pStyle w:val="aff4"/>
        <w:keepLines/>
        <w:rPr>
          <w:rFonts w:ascii="Times New Roman" w:cs="Times New Roman" w:hAnsi="Times New Roman"/>
          <w:sz w:val="24"/>
        </w:rPr>
      </w:pPr>
      <w:r>
        <w:rPr>
          <w:rFonts w:ascii="Times New Roman" w:cs="Times New Roman" w:hAnsi="Times New Roman"/>
          <w:sz w:val="24"/>
        </w:rPr>
        <w:t>Три человека погибли при пожаре в многоквартирном доме в Борском округе, сообщает ГУ МЧС РФ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Квартира загорелась во втором часу ночи в многоквартирном трехэтажном жилом доме в селе Городищи.  </w:t>
      </w:r>
      <w:hyperlink r:id="rId1509"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Нарьян-Маре утром сгорел автомобиль</w:t>
      </w:r>
    </w:p>
    <w:p>
      <w:pPr>
        <w:pStyle w:val="aff4"/>
        <w:keepLines/>
        <w:rPr>
          <w:rFonts w:ascii="Times New Roman" w:cs="Times New Roman" w:hAnsi="Times New Roman"/>
          <w:sz w:val="24"/>
        </w:rPr>
      </w:pPr>
      <w:r>
        <w:rPr>
          <w:rFonts w:ascii="Times New Roman" w:cs="Times New Roman" w:hAnsi="Times New Roman"/>
          <w:sz w:val="24"/>
        </w:rPr>
        <w:t>Утром 8 декабря в экстренные службы города поступило сообщение о возгорании легкового автомобиля в переулке Макара Баева.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окружного МЧС, по прибытию на место ЧП, огнеборцами обнаружено открытое горение автомобиля.  </w:t>
      </w:r>
      <w:hyperlink r:id="rId1510" w:history="1">
        <w:r>
          <w:rPr>
            <w:rStyle w:val="a5"/>
            <w:rFonts w:ascii="Times New Roman" w:cs="Times New Roman" w:hAnsi="Times New Roman"/>
            <w:sz w:val="24"/>
          </w:rPr>
          <w:t>МК НАО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 тремя рыбаками провалился под лед на Байкале</w:t>
      </w:r>
    </w:p>
    <w:p>
      <w:pPr>
        <w:pStyle w:val="aff4"/>
        <w:keepLines/>
        <w:rPr>
          <w:rFonts w:ascii="Times New Roman" w:cs="Times New Roman" w:hAnsi="Times New Roman"/>
          <w:sz w:val="24"/>
        </w:rPr>
      </w:pPr>
      <w:r>
        <w:rPr>
          <w:rFonts w:ascii="Times New Roman" w:cs="Times New Roman" w:hAnsi="Times New Roman"/>
          <w:sz w:val="24"/>
        </w:rPr>
        <w:t xml:space="preserve">Трое рыбаков вместе с автомобилем провалились под лед на озере Байкал в заливе Провал Кабанского района Республики Бурятия. Об этом в пятницу, 8 декабря, сообщили в пресс-службе Байкальского поисково-спасательного отряда МЧС России. </w:t>
      </w:r>
      <w:hyperlink r:id="rId15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рассказали о погибших при обстреле ВСУ спасателях</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рассказали о сотрудниках, погибших во время тушения пожара в среду, 6 декабря в Донецке в результате повторном обстрела со стороны ВСУ.Как сообщает ведомство, в результате обстрела произошла разгерметизация цистерн с битумом. </w:t>
      </w:r>
      <w:hyperlink r:id="rId1512" w:history="1">
        <w:r>
          <w:rPr>
            <w:rStyle w:val="a5"/>
            <w:rFonts w:ascii="Times New Roman" w:cs="Times New Roman" w:hAnsi="Times New Roman"/>
            <w:sz w:val="24"/>
          </w:rPr>
          <w:t>Uralweb.ru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газопроводе в Керчи 8 декабря 2023: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На место выехали сотрудники МЧС, полиции и аварийная газовая служба. К утру пожар удалось локализовать, сообщил глава администрации города Святослав Брусаков.</w:t>
      </w:r>
    </w:p>
    <w:p>
      <w:pPr>
        <w:pStyle w:val="aff4"/>
        <w:keepLines/>
        <w:rPr>
          <w:rFonts w:ascii="Times New Roman" w:cs="Times New Roman" w:hAnsi="Times New Roman"/>
          <w:sz w:val="24"/>
        </w:rPr>
      </w:pPr>
      <w:r>
        <w:rPr>
          <w:rFonts w:ascii="Times New Roman" w:cs="Times New Roman" w:hAnsi="Times New Roman"/>
          <w:sz w:val="24"/>
        </w:rPr>
        <w:t xml:space="preserve">- Огонь устранен, продолжаются восстановительные работы.  </w:t>
      </w:r>
      <w:hyperlink r:id="rId151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Дело возбудили против отца открывшей стрельбу школьницы в Брянске</w:t>
      </w:r>
    </w:p>
    <w:p>
      <w:pPr>
        <w:pStyle w:val="aff4"/>
        <w:keepLines/>
        <w:rPr>
          <w:rFonts w:ascii="Times New Roman" w:cs="Times New Roman" w:hAnsi="Times New Roman"/>
          <w:sz w:val="24"/>
        </w:rPr>
      </w:pPr>
      <w:r>
        <w:rPr>
          <w:rFonts w:ascii="Times New Roman" w:cs="Times New Roman" w:hAnsi="Times New Roman"/>
          <w:sz w:val="24"/>
        </w:rPr>
        <w:t xml:space="preserve">Одноклассница стрелявшей и она сама погибли, пятеро получили ранения. Как сообщает Telegram-канал «Радиоточка НСН», минувшей ночью спецборт МЧС доставил в Москву двух пострадавших для лечения. </w:t>
      </w:r>
      <w:hyperlink r:id="rId1514"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в результате стрельбы в гимназии детей доставили в Москву</w:t>
      </w:r>
    </w:p>
    <w:p>
      <w:pPr>
        <w:pStyle w:val="aff4"/>
        <w:keepLines/>
        <w:rPr>
          <w:rFonts w:ascii="Times New Roman" w:cs="Times New Roman" w:hAnsi="Times New Roman"/>
          <w:sz w:val="24"/>
        </w:rPr>
      </w:pPr>
      <w:r>
        <w:rPr>
          <w:rFonts w:ascii="Times New Roman" w:cs="Times New Roman" w:hAnsi="Times New Roman"/>
          <w:sz w:val="24"/>
        </w:rPr>
        <w:t>Двух пострадавших в результате стрельбы в брянской гимназии доставили в Москву на вертолете с медицинским модулем, 8 декабря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полете на вертолете Ми-8 пострадавших сопровождали врачи. </w:t>
      </w:r>
      <w:hyperlink r:id="rId151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возгорания газопровода в Керчи без газа остались 18 тысяч потребителей</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ГУП РК «Крымгазсети», сообщение от МЧС о возгорании газопровода на улице Генерала Петрова в Керчи поступило в 2:15. В результате от газоснабжения было отключено около 30 тысяч... </w:t>
      </w:r>
      <w:hyperlink r:id="rId151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наградили добровольцев пожарной охраны</w:t>
      </w:r>
    </w:p>
    <w:p>
      <w:pPr>
        <w:pStyle w:val="aff4"/>
        <w:keepLines/>
        <w:rPr>
          <w:rFonts w:ascii="Times New Roman" w:cs="Times New Roman" w:hAnsi="Times New Roman"/>
          <w:sz w:val="24"/>
        </w:rPr>
      </w:pPr>
      <w:r>
        <w:rPr>
          <w:rFonts w:ascii="Times New Roman" w:cs="Times New Roman" w:hAnsi="Times New Roman"/>
          <w:sz w:val="24"/>
        </w:rPr>
        <w:t xml:space="preserve">Ростовская область, 8 декабря 2023. DON24.RU. В Ростовской области наградили добровольные пожарные регионального отделения Всероссийского добровольного пожарного общества, сообщается на сайте донского правительства. </w:t>
      </w:r>
      <w:hyperlink r:id="rId15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сгоревшем доме в новгородских Крестцах найден погибший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сообщение о пожаре в частном доме на улице Конева поступило в экстренные службы сегодня, 8 декабря, в 01.12. </w:t>
      </w:r>
      <w:hyperlink r:id="rId1518" w:history="1">
        <w:r>
          <w:rPr>
            <w:rStyle w:val="a5"/>
            <w:rFonts w:ascii="Times New Roman" w:cs="Times New Roman" w:hAnsi="Times New Roman"/>
            <w:sz w:val="24"/>
          </w:rPr>
          <w:t>Газета "ВолховЪ"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наградили добровольцев пожарной охраны</w:t>
      </w:r>
    </w:p>
    <w:p>
      <w:pPr>
        <w:pStyle w:val="aff4"/>
        <w:keepLines/>
        <w:rPr>
          <w:rFonts w:ascii="Times New Roman" w:cs="Times New Roman" w:hAnsi="Times New Roman"/>
          <w:sz w:val="24"/>
        </w:rPr>
      </w:pPr>
      <w:r>
        <w:rPr>
          <w:rFonts w:ascii="Times New Roman" w:cs="Times New Roman" w:hAnsi="Times New Roman"/>
          <w:sz w:val="24"/>
        </w:rPr>
        <w:t xml:space="preserve">На сегодняшний день в регионе функционируют более 250 подразделений добровольной пожарной охраны, в их составе более 4300 человек. Добровольцы не только помогают в ликвидации пожаров, но и отправляют гуманитарные грузы бойцам СВО, оказывают помощь беженцам, принимают участие в устранении подтоплений и других ЧС. </w:t>
      </w:r>
      <w:hyperlink r:id="rId1519"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нашли потерявшихся туристов, в числе которых были жители Прикамья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проведенных поисковых мероприятий с участием волонтеров, специалистов Южно-Сибирского поисково-спасательного отряда и оперативной группы ГУ МЧС России по Республике Хакасия установлено местонахождение 24 туристов.  </w:t>
      </w:r>
      <w:hyperlink r:id="rId1520"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на подъемнике застряли двое рабочих</w:t>
      </w:r>
    </w:p>
    <w:p>
      <w:pPr>
        <w:pStyle w:val="aff4"/>
        <w:keepLines/>
        <w:rPr>
          <w:rFonts w:ascii="Times New Roman" w:cs="Times New Roman" w:hAnsi="Times New Roman"/>
          <w:sz w:val="24"/>
        </w:rPr>
      </w:pPr>
      <w:r>
        <w:rPr>
          <w:rFonts w:ascii="Times New Roman" w:cs="Times New Roman" w:hAnsi="Times New Roman"/>
          <w:sz w:val="24"/>
        </w:rPr>
        <w:t xml:space="preserve">Для их спасения потребовалась помощь пожарных МЧС. </w:t>
      </w:r>
      <w:hyperlink r:id="rId152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ДНР за сутки ликвидировано 16 пожаров</w:t>
      </w:r>
    </w:p>
    <w:p>
      <w:pPr>
        <w:pStyle w:val="aff4"/>
        <w:keepLines/>
        <w:rPr>
          <w:rFonts w:ascii="Times New Roman" w:cs="Times New Roman" w:hAnsi="Times New Roman"/>
          <w:sz w:val="24"/>
        </w:rPr>
      </w:pPr>
      <w:r>
        <w:rPr>
          <w:rFonts w:ascii="Times New Roman" w:cs="Times New Roman" w:hAnsi="Times New Roman"/>
          <w:sz w:val="24"/>
        </w:rPr>
        <w:t xml:space="preserve">МЧС ДНР за сутки ликвидировано 16 пожаров. Одно возгорание возникло вследствие обстрела. На пожарах, причины которых устанавливаются, один человек погиб и два пострадали. </w:t>
      </w:r>
      <w:hyperlink r:id="rId1522"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62-летний мужчина погиб во время пожара в Иркутском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сообщают в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 семь утра загорелся двухэтажный деревянный дом. К месту направили три пожарных расчета.  </w:t>
      </w:r>
      <w:hyperlink r:id="rId1523"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на пожаре в Междуреченском округе</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около девяти часов вечера в поселке Туровец случилось возгорание в одноэтажном двухквартирном доме на улице Подлесной. В одной из квартир находилась 40-летняя женщина с четырехлетним ребенком.  </w:t>
      </w:r>
      <w:hyperlink r:id="rId1524"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Школьный автобус с детьми попал в аварию в Приморье</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пресс-службы МЧС отметили, что автобус с детьми столкнулся с автомобилем Lada Largus. В салоне автобуса находились 10 детей в возрасте от 13 до 14 лет, а также один сопровождающий.  </w:t>
      </w:r>
      <w:hyperlink r:id="rId152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жилом доме в поселке Сангар обнаружили труп женщины</w:t>
      </w:r>
    </w:p>
    <w:p>
      <w:pPr>
        <w:pStyle w:val="aff4"/>
        <w:keepLines/>
        <w:rPr>
          <w:rFonts w:ascii="Times New Roman" w:cs="Times New Roman" w:hAnsi="Times New Roman"/>
          <w:sz w:val="24"/>
        </w:rPr>
      </w:pPr>
      <w:r>
        <w:rPr>
          <w:rFonts w:ascii="Times New Roman" w:cs="Times New Roman" w:hAnsi="Times New Roman"/>
          <w:sz w:val="24"/>
        </w:rPr>
        <w:t xml:space="preserve">На тушение привлекались шесть человек личного состава и две единицы техники Государственной противопожарной службы. Напомним, в Якутске в ночь на 8 декабря загорелся элеваторный узел.  </w:t>
      </w:r>
      <w:hyperlink r:id="rId1526"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в гимназии Брянска, где открыли стрельбу, не работал металлодетектор</w:t>
      </w:r>
    </w:p>
    <w:p>
      <w:pPr>
        <w:pStyle w:val="aff4"/>
        <w:keepLines/>
        <w:rPr>
          <w:rFonts w:ascii="Times New Roman" w:cs="Times New Roman" w:hAnsi="Times New Roman"/>
          <w:sz w:val="24"/>
        </w:rPr>
      </w:pPr>
      <w:r>
        <w:rPr>
          <w:rFonts w:ascii="Times New Roman" w:cs="Times New Roman" w:hAnsi="Times New Roman"/>
          <w:sz w:val="24"/>
        </w:rPr>
        <w:t>По словам источника, в брянской школе старались соблюдать требования МЧС о безопасности учеников и их эвакуации в случае пожара.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рамки необходимы для того, чтобы контролировать, что проносится в школу, однако они способны помешать детям покинуть здание в случае возгорания или другой опасности. </w:t>
      </w:r>
      <w:hyperlink r:id="rId1527"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ИНФОРМИРУЕТ</w:t>
      </w:r>
    </w:p>
    <w:p>
      <w:pPr>
        <w:pStyle w:val="aff4"/>
        <w:keepLines/>
        <w:rPr>
          <w:rFonts w:ascii="Times New Roman" w:cs="Times New Roman" w:hAnsi="Times New Roman"/>
          <w:sz w:val="24"/>
        </w:rPr>
      </w:pPr>
      <w:r>
        <w:rPr>
          <w:rFonts w:ascii="Times New Roman" w:cs="Times New Roman" w:hAnsi="Times New Roman"/>
          <w:sz w:val="24"/>
        </w:rPr>
        <w:t xml:space="preserve">Согласно методических рекомендаций по порядку подготовки списков граждан, нуждающихся в 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(включая пособие на погребение погибшего (умершего)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 утвержденных МЧС России 03.03.2022 N 2-4-71-7-11 критериями оказания единовременной материальной помощи гражданину в возрасте от 14 лет и старше являются: </w:t>
      </w:r>
      <w:hyperlink r:id="rId1528" w:history="1">
        <w:r>
          <w:rPr>
            <w:rStyle w:val="a5"/>
            <w:rFonts w:ascii="Times New Roman" w:cs="Times New Roman" w:hAnsi="Times New Roman"/>
            <w:sz w:val="24"/>
          </w:rPr>
          <w:t>Заря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при пожаре в квартире 9-этажки на Новаторов погибла 70-летняя пенсионерка</w:t>
      </w:r>
    </w:p>
    <w:p>
      <w:pPr>
        <w:pStyle w:val="aff4"/>
        <w:keepLines/>
        <w:rPr>
          <w:rFonts w:ascii="Times New Roman" w:cs="Times New Roman" w:hAnsi="Times New Roman"/>
          <w:sz w:val="24"/>
        </w:rPr>
      </w:pPr>
      <w:r>
        <w:rPr>
          <w:rFonts w:ascii="Times New Roman" w:cs="Times New Roman" w:hAnsi="Times New Roman"/>
          <w:sz w:val="24"/>
        </w:rPr>
        <w:t>Спасти 70-летнюю пенсионерку не удалось. Причины пожара, а также причиненный ущерб определят инспекторы-следователи.</w:t>
      </w:r>
    </w:p>
    <w:p>
      <w:pPr>
        <w:pStyle w:val="aff4"/>
        <w:keepLines/>
        <w:rPr>
          <w:rFonts w:ascii="Times New Roman" w:cs="Times New Roman" w:hAnsi="Times New Roman"/>
          <w:sz w:val="24"/>
        </w:rPr>
      </w:pPr>
      <w:r>
        <w:rPr>
          <w:rFonts w:ascii="Times New Roman" w:cs="Times New Roman" w:hAnsi="Times New Roman"/>
          <w:sz w:val="24"/>
        </w:rPr>
        <w:t xml:space="preserve">Фото из паблика VK Управления МЧС по Рязанской области. </w:t>
      </w:r>
      <w:hyperlink r:id="rId1529" w:history="1">
        <w:r>
          <w:rPr>
            <w:rStyle w:val="a5"/>
            <w:rFonts w:ascii="Times New Roman" w:cs="Times New Roman" w:hAnsi="Times New Roman"/>
            <w:sz w:val="24"/>
          </w:rPr>
          <w:t>Информационный портал Rznonline.ru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рабочих спасли из заклинившей на морозе люльки автокрана</w:t>
      </w:r>
    </w:p>
    <w:p>
      <w:pPr>
        <w:pStyle w:val="aff4"/>
        <w:keepLines/>
        <w:rPr>
          <w:rFonts w:ascii="Times New Roman" w:cs="Times New Roman" w:hAnsi="Times New Roman"/>
          <w:sz w:val="24"/>
        </w:rPr>
      </w:pPr>
      <w:r>
        <w:rPr>
          <w:rFonts w:ascii="Times New Roman" w:cs="Times New Roman" w:hAnsi="Times New Roman"/>
          <w:sz w:val="24"/>
        </w:rPr>
        <w:t>Как сообщили в ГУ МЧС региона, инцидент произошел минувшей ночью на улице Овчинникова, где недавно началось строительство метротрама.</w:t>
      </w:r>
    </w:p>
    <w:p>
      <w:pPr>
        <w:pStyle w:val="aff4"/>
        <w:keepLines/>
        <w:rPr>
          <w:rFonts w:ascii="Times New Roman" w:cs="Times New Roman" w:hAnsi="Times New Roman"/>
          <w:sz w:val="24"/>
        </w:rPr>
      </w:pPr>
      <w:r>
        <w:rPr>
          <w:rFonts w:ascii="Times New Roman" w:cs="Times New Roman" w:hAnsi="Times New Roman"/>
          <w:sz w:val="24"/>
        </w:rPr>
        <w:t xml:space="preserve">"Оперативно прибывшие к месту вызова огнеборцы с помощью автолестницы спустили мужчин на землю.  </w:t>
      </w:r>
      <w:hyperlink r:id="rId1530"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ОБНИНСКИЕ КОММУНАЛЬЩИКИ УЧАТСЯ НА СВОИХ ОШИБКАХ?</w:t>
      </w:r>
    </w:p>
    <w:p>
      <w:pPr>
        <w:pStyle w:val="aff4"/>
        <w:keepLines/>
        <w:rPr>
          <w:rFonts w:ascii="Times New Roman" w:cs="Times New Roman" w:hAnsi="Times New Roman"/>
          <w:sz w:val="24"/>
        </w:rPr>
      </w:pPr>
      <w:r>
        <w:rPr>
          <w:rFonts w:ascii="Times New Roman" w:cs="Times New Roman" w:hAnsi="Times New Roman"/>
          <w:sz w:val="24"/>
        </w:rPr>
        <w:t xml:space="preserve">— Обращаю внимание на постановку транспорта во дворах, сейчас снегопады и спецтехника не всегда может проехать для оказания помощи, — обратился к гражданам начальник 3 ПСО ФПС ГПС ГУ МЧС России по Калужской области Иван Дьяченко. </w:t>
      </w:r>
      <w:hyperlink r:id="rId1531" w:history="1">
        <w:r>
          <w:rPr>
            <w:rStyle w:val="a5"/>
            <w:rFonts w:ascii="Times New Roman" w:cs="Times New Roman" w:hAnsi="Times New Roman"/>
            <w:sz w:val="24"/>
          </w:rPr>
          <w:t>Обнинский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драмтеатре Рыбинска прошли учения МЧС</w:t>
      </w:r>
    </w:p>
    <w:p>
      <w:pPr>
        <w:pStyle w:val="aff4"/>
        <w:keepLines/>
        <w:rPr>
          <w:rFonts w:ascii="Times New Roman" w:cs="Times New Roman" w:hAnsi="Times New Roman"/>
          <w:sz w:val="24"/>
        </w:rPr>
      </w:pPr>
      <w:r>
        <w:rPr>
          <w:rFonts w:ascii="Times New Roman" w:cs="Times New Roman" w:hAnsi="Times New Roman"/>
          <w:sz w:val="24"/>
        </w:rPr>
        <w:t xml:space="preserve">7 декабря в Рыбинске сотрудники МЧС отрабатывали технику тушения пожара в драматическом театре. По легенде, возгорание произошло в подвале под сценой, а затем огонь распространился на планшет сцены.  </w:t>
      </w:r>
      <w:hyperlink r:id="rId1532"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пострадали от пожара в элеваторном узле</w:t>
      </w:r>
    </w:p>
    <w:p>
      <w:pPr>
        <w:pStyle w:val="aff4"/>
        <w:keepLines/>
        <w:rPr>
          <w:rFonts w:ascii="Times New Roman" w:cs="Times New Roman" w:hAnsi="Times New Roman"/>
          <w:sz w:val="24"/>
        </w:rPr>
      </w:pPr>
      <w:r>
        <w:rPr>
          <w:rFonts w:ascii="Times New Roman" w:cs="Times New Roman" w:hAnsi="Times New Roman"/>
          <w:sz w:val="24"/>
        </w:rPr>
        <w:t xml:space="preserve">Поздней ночью 7 декабря произошел пожар в элеваторном узле в переулке Партизана Егорова в Якутске. По информации пресс-службы ГУ МЧС РФ по Якутии, двое мужчин пострадали. </w:t>
      </w:r>
      <w:hyperlink r:id="rId1533" w:history="1">
        <w:r>
          <w:rPr>
            <w:rStyle w:val="a5"/>
            <w:rFonts w:ascii="Times New Roman" w:cs="Times New Roman" w:hAnsi="Times New Roman"/>
            <w:sz w:val="24"/>
          </w:rPr>
          <w:t>МК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Пантусово загорелся жилой дом</w:t>
      </w:r>
    </w:p>
    <w:p>
      <w:pPr>
        <w:pStyle w:val="aff4"/>
        <w:keepLines/>
        <w:rPr>
          <w:rFonts w:ascii="Times New Roman" w:cs="Times New Roman" w:hAnsi="Times New Roman"/>
          <w:sz w:val="24"/>
        </w:rPr>
      </w:pPr>
      <w:r>
        <w:rPr>
          <w:rFonts w:ascii="Times New Roman" w:cs="Times New Roman" w:hAnsi="Times New Roman"/>
          <w:sz w:val="24"/>
        </w:rPr>
        <w:t>В результате пожара никто не пострадал. На данный момент специалисты устанавливают причину возникновения огня в жилом доме.</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Брянской области </w:t>
      </w:r>
      <w:hyperlink r:id="rId153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загорелся жилой дом. ВИДЕО</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по ЯНАО, жильцам удалось эвакуироваться самостоятельно. По предварительной информации, погибших 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в пожарную часть сообщили в 11 часов 39 минут.  </w:t>
      </w:r>
      <w:hyperlink r:id="rId1535" w:history="1">
        <w:r>
          <w:rPr>
            <w:rStyle w:val="a5"/>
            <w:rFonts w:ascii="Times New Roman" w:cs="Times New Roman" w:hAnsi="Times New Roman"/>
            <w:sz w:val="24"/>
          </w:rPr>
          <w:t>Ноябрьск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Опубликовано видео с места столкновения поезда Владикавказ-Адлер с легковушкой</w:t>
      </w:r>
    </w:p>
    <w:p>
      <w:pPr>
        <w:pStyle w:val="aff4"/>
        <w:keepLines/>
        <w:rPr>
          <w:rFonts w:ascii="Times New Roman" w:cs="Times New Roman" w:hAnsi="Times New Roman"/>
          <w:sz w:val="24"/>
        </w:rPr>
      </w:pPr>
      <w:r>
        <w:rPr>
          <w:rFonts w:ascii="Times New Roman" w:cs="Times New Roman" w:hAnsi="Times New Roman"/>
          <w:sz w:val="24"/>
        </w:rPr>
        <w:t>Их деблокировали, а также освобождали переезд 12 сотрудников и 3 единицы техники МЧС России, — рассказали в ГУ МЧС России по Республике Северная Осетия-Алания.</w:t>
      </w:r>
    </w:p>
    <w:p>
      <w:pPr>
        <w:pStyle w:val="aff4"/>
        <w:keepLines/>
        <w:rPr>
          <w:rFonts w:ascii="Times New Roman" w:cs="Times New Roman" w:hAnsi="Times New Roman"/>
          <w:sz w:val="24"/>
        </w:rPr>
      </w:pPr>
      <w:r>
        <w:rPr>
          <w:rFonts w:ascii="Times New Roman" w:cs="Times New Roman" w:hAnsi="Times New Roman"/>
          <w:sz w:val="24"/>
        </w:rPr>
        <w:t xml:space="preserve">В 21:44 пассажирский направился по маршруту в Краснодарский край.  </w:t>
      </w:r>
      <w:hyperlink r:id="rId1536"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Ограничено движение по трассе Магадан – Балаганное – Талон в Магаданской области</w:t>
      </w:r>
    </w:p>
    <w:p>
      <w:pPr>
        <w:pStyle w:val="aff4"/>
        <w:keepLines/>
        <w:rPr>
          <w:rFonts w:ascii="Times New Roman" w:cs="Times New Roman" w:hAnsi="Times New Roman"/>
          <w:sz w:val="24"/>
        </w:rPr>
      </w:pPr>
      <w:r>
        <w:rPr>
          <w:rFonts w:ascii="Times New Roman" w:cs="Times New Roman" w:hAnsi="Times New Roman"/>
          <w:sz w:val="24"/>
        </w:rPr>
        <w:t>«Просим всем пользователям данной автодороги воздержаться от движения по данному участку, чтобы избежать создания помех работе дорожной техники», - отмечается в сообщении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Добавим, по информации пресс-службы ГУ МЧС по Магаданской области, в течение суток 9 декабря местами в Ольском округе ожидается ветер восточный 15-20 м/с и метель.  </w:t>
      </w:r>
      <w:hyperlink r:id="rId1537"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Мироновских добровольцев наградило МЧС</w:t>
      </w:r>
    </w:p>
    <w:p>
      <w:pPr>
        <w:pStyle w:val="aff4"/>
        <w:keepLines/>
        <w:rPr>
          <w:rFonts w:ascii="Times New Roman" w:cs="Times New Roman" w:hAnsi="Times New Roman"/>
          <w:sz w:val="24"/>
        </w:rPr>
      </w:pPr>
      <w:r>
        <w:rPr>
          <w:rFonts w:ascii="Times New Roman" w:cs="Times New Roman" w:hAnsi="Times New Roman"/>
          <w:sz w:val="24"/>
        </w:rPr>
        <w:t>В преддверии Всероссийского Дня добровольцев (волонтеров) МЧС России отметило наградами и памятными подарками 57 добровольцев и волонтеров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Приятно, что среди них есть и наши земляки, всегда готовые прийти на помощь жителям близлежащих сел.  </w:t>
      </w:r>
      <w:hyperlink r:id="rId153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Куда сходить и где провести время в выходные 9-10 декабря в Клинцах и Клинцовском р-не - Клинцы.ИНФО - Новости Клинцов</w:t>
      </w:r>
    </w:p>
    <w:p>
      <w:pPr>
        <w:pStyle w:val="aff4"/>
        <w:keepLines/>
        <w:rPr>
          <w:rFonts w:ascii="Times New Roman" w:cs="Times New Roman" w:hAnsi="Times New Roman"/>
          <w:sz w:val="24"/>
        </w:rPr>
      </w:pPr>
      <w:r>
        <w:rPr>
          <w:rFonts w:ascii="Times New Roman" w:cs="Times New Roman" w:hAnsi="Times New Roman"/>
          <w:sz w:val="24"/>
        </w:rPr>
        <w:t>07.12.23–21:54 Состоялось заседание ОНК Брянской области по правам человека в местах лишения свободы | 236</w:t>
      </w:r>
    </w:p>
    <w:p>
      <w:pPr>
        <w:pStyle w:val="aff4"/>
        <w:keepLines/>
        <w:rPr>
          <w:rFonts w:ascii="Times New Roman" w:cs="Times New Roman" w:hAnsi="Times New Roman"/>
          <w:sz w:val="24"/>
        </w:rPr>
      </w:pPr>
      <w:r>
        <w:rPr>
          <w:rFonts w:ascii="Times New Roman" w:cs="Times New Roman" w:hAnsi="Times New Roman"/>
          <w:sz w:val="24"/>
        </w:rPr>
        <w:t>07.12.23–19:04 В Клинцах произошел пожар в жилом доме, есть пострадавший | 830</w:t>
      </w:r>
    </w:p>
    <w:p>
      <w:pPr>
        <w:pStyle w:val="aff4"/>
        <w:keepLines/>
        <w:rPr>
          <w:rFonts w:ascii="Times New Roman" w:cs="Times New Roman" w:hAnsi="Times New Roman"/>
          <w:sz w:val="24"/>
        </w:rPr>
      </w:pPr>
      <w:r>
        <w:rPr>
          <w:rFonts w:ascii="Times New Roman" w:cs="Times New Roman" w:hAnsi="Times New Roman"/>
          <w:sz w:val="24"/>
        </w:rPr>
        <w:t xml:space="preserve">07.12.23–17:44 Город Клинцы на региональном этапе интеллектуального конкурса "Ратные страницы истории" представили студенты ССУЗОВ | 271 </w:t>
      </w:r>
      <w:hyperlink r:id="rId1539" w:history="1">
        <w:r>
          <w:rPr>
            <w:rStyle w:val="a5"/>
            <w:rFonts w:ascii="Times New Roman" w:cs="Times New Roman" w:hAnsi="Times New Roman"/>
            <w:sz w:val="24"/>
          </w:rPr>
          <w:t>Клинцы.Инфо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собак заживо сгорели в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В настоящий момент пожар ликвидируют 22 сотрудника ГУ МЧС по Свердловской области. Причина возгорания неизвестна. Ранее стало известно, что на Камчатке собаки спасли сторожа охотничьей базы от нападения медведя.  </w:t>
      </w:r>
      <w:hyperlink r:id="rId1540" w:history="1">
        <w:r>
          <w:rPr>
            <w:rStyle w:val="a5"/>
            <w:rFonts w:ascii="Times New Roman" w:cs="Times New Roman" w:hAnsi="Times New Roman"/>
            <w:sz w:val="24"/>
          </w:rPr>
          <w:t>Passion.ru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Ми-8 МЧС России доставил в Москву двух пострадавших в результате стрельбы в брянской гимназии №5. Об этом сообщил ТАСС со ссылкой на пресс-службу МЧС.По информации пресс-службы Минздрава, двое детей,</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стрельбы в брянской гимназии №5. Об этом сообщил ТАСС со ссылкой на пресс-службу МЧС.  </w:t>
      </w:r>
      <w:hyperlink r:id="rId154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Ил-76 МЧС вылетел в египетский город Эль-Ариш. Самолет доставит еще 20 т гуманитарной помощи для жителей Газы. Об этом сообщила пресс-служба ведомства.Гуманитарный груз, собранный Кабардино-Балкарской</w:t>
      </w:r>
    </w:p>
    <w:p>
      <w:pPr>
        <w:pStyle w:val="aff4"/>
        <w:keepLines/>
        <w:rPr>
          <w:rFonts w:ascii="Times New Roman" w:cs="Times New Roman" w:hAnsi="Times New Roman"/>
          <w:sz w:val="24"/>
        </w:rPr>
      </w:pPr>
      <w:r>
        <w:rPr>
          <w:rFonts w:ascii="Times New Roman" w:cs="Times New Roman" w:hAnsi="Times New Roman"/>
          <w:sz w:val="24"/>
        </w:rPr>
        <w:t xml:space="preserve">Спецборт Ил-76 МЧС вылетел в египетский город Эль-Ариш. Самолет доставит еще 20 т гуманитарной помощи для жителей Газы. Об этом сообщила пресс-служба ведомства.  </w:t>
      </w:r>
      <w:hyperlink r:id="rId15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минувшего четверга сотрудники МЧС Ленобласти потушили три пожара</w:t>
      </w:r>
    </w:p>
    <w:p>
      <w:pPr>
        <w:pStyle w:val="aff4"/>
        <w:keepLines/>
        <w:rPr>
          <w:rFonts w:ascii="Times New Roman" w:cs="Times New Roman" w:hAnsi="Times New Roman"/>
          <w:sz w:val="24"/>
        </w:rPr>
      </w:pPr>
      <w:r>
        <w:rPr>
          <w:rFonts w:ascii="Times New Roman" w:cs="Times New Roman" w:hAnsi="Times New Roman"/>
          <w:sz w:val="24"/>
        </w:rPr>
        <w:t xml:space="preserve">За сутки минувшего четверга сотрудники МЧС Ленобласти потушили три пожара </w:t>
      </w:r>
      <w:hyperlink r:id="rId1543"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Всероссийский слет добровольцев-спасателей открылся в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 оркестр Главного управления МЧС по Москве «Марш Преображенского полка» знаменная группа Академии гражданской защиты МЧС промаршировала с российским флагом.Приветствие участникам направил первый заместитель руководителя администрации президента России Сергей Кириенко.  </w:t>
      </w:r>
      <w:hyperlink r:id="rId1544"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Пензенцам рассказали, как не устроить пожар на Новый год из-за гирлянд</w:t>
      </w:r>
    </w:p>
    <w:p>
      <w:pPr>
        <w:pStyle w:val="aff4"/>
        <w:keepLines/>
        <w:rPr>
          <w:rFonts w:ascii="Times New Roman" w:cs="Times New Roman" w:hAnsi="Times New Roman"/>
          <w:sz w:val="24"/>
        </w:rPr>
      </w:pPr>
      <w:r>
        <w:rPr>
          <w:rFonts w:ascii="Times New Roman" w:cs="Times New Roman" w:hAnsi="Times New Roman"/>
          <w:sz w:val="24"/>
        </w:rPr>
        <w:t>Специалисты пензенского МЧС рассказали о том, что надо делать, чтобы не испортить торжество.</w:t>
      </w:r>
    </w:p>
    <w:p>
      <w:pPr>
        <w:pStyle w:val="aff4"/>
        <w:keepLines/>
        <w:rPr>
          <w:rFonts w:ascii="Times New Roman" w:cs="Times New Roman" w:hAnsi="Times New Roman"/>
          <w:sz w:val="24"/>
        </w:rPr>
      </w:pPr>
      <w:r>
        <w:rPr>
          <w:rFonts w:ascii="Times New Roman" w:cs="Times New Roman" w:hAnsi="Times New Roman"/>
          <w:sz w:val="24"/>
        </w:rPr>
        <w:t xml:space="preserve">Электрические аксессуары обязательно надо покупать в специализированных магазинах или отделах, чтобы был соответствующие сертификат соответствия. </w:t>
      </w:r>
      <w:hyperlink r:id="rId1545"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Роскачестве рассказали, к кому можно обратиться для вскрытия двери в случае ЧП</w:t>
      </w:r>
    </w:p>
    <w:p>
      <w:pPr>
        <w:pStyle w:val="aff4"/>
        <w:keepLines/>
        <w:rPr>
          <w:rFonts w:ascii="Times New Roman" w:cs="Times New Roman" w:hAnsi="Times New Roman"/>
          <w:sz w:val="24"/>
        </w:rPr>
      </w:pPr>
      <w:r>
        <w:rPr>
          <w:rFonts w:ascii="Times New Roman" w:cs="Times New Roman" w:hAnsi="Times New Roman"/>
          <w:sz w:val="24"/>
        </w:rPr>
        <w:t xml:space="preserve">В ведомстве заметили, что для вскрытия двери можно вызвать МЧС, аварийную службу или специальные компании, специализирующиеся на таких случаях. При этом в случае со спасателями все не так просто — дверь вскроют лишь в тех ситуациях, когда бездействие приводит к плохим последствиям.  </w:t>
      </w:r>
      <w:hyperlink r:id="rId1546"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Сахалинской области два рыбака провалились под лед на озере Буссе и погибли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сообщается в Центре управления в кризисных ситуациях регионального ГУ МЧС, ЧП случилось в 100 метрах от берега. Двое мужчин оказались в холодной воде и не смогли выбратьсяТело одного человека быстро нашли и доставили на берег, второй находился подо льдом.  </w:t>
      </w:r>
      <w:hyperlink r:id="rId1547" w:history="1">
        <w:r>
          <w:rPr>
            <w:rStyle w:val="a5"/>
            <w:rFonts w:ascii="Times New Roman" w:cs="Times New Roman" w:hAnsi="Times New Roman"/>
            <w:sz w:val="24"/>
          </w:rPr>
          <w:t>Газета "Амурский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раненных школьников доставили из Брянска в Москву</w:t>
      </w:r>
    </w:p>
    <w:p>
      <w:pPr>
        <w:pStyle w:val="aff4"/>
        <w:keepLines/>
        <w:rPr>
          <w:rFonts w:ascii="Times New Roman" w:cs="Times New Roman" w:hAnsi="Times New Roman"/>
          <w:sz w:val="24"/>
        </w:rPr>
      </w:pPr>
      <w:r>
        <w:rPr>
          <w:rFonts w:ascii="Times New Roman" w:cs="Times New Roman" w:hAnsi="Times New Roman"/>
          <w:sz w:val="24"/>
        </w:rPr>
        <w:t>Ранее сегодня вертолет МЧС доставил в Москву пострадавших во время стрельбы в брянской гимназии №5.</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Минздрава России, перелет пострадавших прошел удовлетворительно.  </w:t>
      </w:r>
      <w:hyperlink r:id="rId1548" w:history="1">
        <w:r>
          <w:rPr>
            <w:rStyle w:val="a5"/>
            <w:rFonts w:ascii="Times New Roman" w:cs="Times New Roman" w:hAnsi="Times New Roman"/>
            <w:sz w:val="24"/>
          </w:rPr>
          <w:t>ЦСН-ТВ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признан зоной вероятной чрезвычайной ситуации</w:t>
      </w:r>
    </w:p>
    <w:p>
      <w:pPr>
        <w:pStyle w:val="aff4"/>
        <w:keepLines/>
        <w:rPr>
          <w:rFonts w:ascii="Times New Roman" w:cs="Times New Roman" w:hAnsi="Times New Roman"/>
          <w:sz w:val="24"/>
        </w:rPr>
      </w:pPr>
      <w:r>
        <w:rPr>
          <w:rFonts w:ascii="Times New Roman" w:cs="Times New Roman" w:hAnsi="Times New Roman"/>
          <w:sz w:val="24"/>
        </w:rPr>
        <w:t>Проживавшие в доме смогут забрать свои вещи в сопровождении сотрудников МЧС. Также будут приняты необходимые меры, чтобы обеспечить жилищные права горожан.</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главы Тюмени Пётр Вагин отметил: </w:t>
      </w:r>
      <w:hyperlink r:id="rId1549"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Новую пожарную и аварийно-спасательную технику передали в МЧС Забайкалья</w:t>
      </w:r>
    </w:p>
    <w:p>
      <w:pPr>
        <w:pStyle w:val="aff4"/>
        <w:keepLines/>
        <w:rPr>
          <w:rFonts w:ascii="Times New Roman" w:cs="Times New Roman" w:hAnsi="Times New Roman"/>
          <w:sz w:val="24"/>
        </w:rPr>
      </w:pPr>
      <w:r>
        <w:rPr>
          <w:rFonts w:ascii="Times New Roman" w:cs="Times New Roman" w:hAnsi="Times New Roman"/>
          <w:sz w:val="24"/>
        </w:rPr>
        <w:t xml:space="preserve">Новую пожарную и аварийно-спасательную технику передали в МЧС Забайкалья </w:t>
      </w:r>
      <w:hyperlink r:id="rId1550"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Кунгуре десятки домов остались без отопления в аномально морозную ночь</w:t>
      </w:r>
    </w:p>
    <w:p>
      <w:pPr>
        <w:pStyle w:val="aff4"/>
        <w:keepLines/>
        <w:rPr>
          <w:rFonts w:ascii="Times New Roman" w:cs="Times New Roman" w:hAnsi="Times New Roman"/>
          <w:sz w:val="24"/>
        </w:rPr>
      </w:pPr>
      <w:r>
        <w:rPr>
          <w:rFonts w:ascii="Times New Roman" w:cs="Times New Roman" w:hAnsi="Times New Roman"/>
          <w:sz w:val="24"/>
        </w:rPr>
        <w:t>Об инциденте Накануне.RU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В связи с порывом на системе теплоснабжения в городе Кунгур по ул. Свердлова, 98, произошло отключение теплоснабжения по адресам: ул. Детская, 23, 26, 31, 20, 6, 7, 29а, 29, ул. Мамонтова, 14, 19, 26, ул. Свердлова, 43, 96, 98; ул. Иренская-Набережная, 6А. </w:t>
      </w:r>
      <w:hyperlink r:id="rId1551"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Оперштаб Крыма: 18 тысяч жителей Керчи остаются без газа из-за аварии</w:t>
      </w:r>
    </w:p>
    <w:p>
      <w:pPr>
        <w:pStyle w:val="aff4"/>
        <w:keepLines/>
        <w:rPr>
          <w:rFonts w:ascii="Times New Roman" w:cs="Times New Roman" w:hAnsi="Times New Roman"/>
          <w:sz w:val="24"/>
        </w:rPr>
      </w:pPr>
      <w:r>
        <w:rPr>
          <w:rFonts w:ascii="Times New Roman" w:cs="Times New Roman" w:hAnsi="Times New Roman"/>
          <w:sz w:val="24"/>
        </w:rPr>
        <w:t xml:space="preserve">Из них 14 тыс. квартир в многоэтажках, 4 тыс. частных домов, пять коммунально-бытовых объектов и три котельных, сообщили в оперштабе Крыма.По данным «Крымгазсети», сообщение о возгорании газопровода на улице генерала Петрова поступило в 2:15.  </w:t>
      </w:r>
      <w:hyperlink r:id="rId1552"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сильном гололеде на территории Ставрополья</w:t>
      </w:r>
    </w:p>
    <w:p>
      <w:pPr>
        <w:pStyle w:val="aff4"/>
        <w:keepLines/>
        <w:rPr>
          <w:rFonts w:ascii="Times New Roman" w:cs="Times New Roman" w:hAnsi="Times New Roman"/>
          <w:sz w:val="24"/>
        </w:rPr>
      </w:pPr>
      <w:r>
        <w:rPr>
          <w:rFonts w:ascii="Times New Roman" w:cs="Times New Roman" w:hAnsi="Times New Roman"/>
          <w:sz w:val="24"/>
        </w:rPr>
        <w:t>Накануне МЧС России предупредило жителей о сильном гололеде на территории Ставропольского края. Неблагоприятные погодные условия ожидаются до конца суток 8 декабря.</w:t>
      </w:r>
    </w:p>
    <w:p>
      <w:pPr>
        <w:pStyle w:val="aff4"/>
        <w:keepLines/>
        <w:rPr>
          <w:rFonts w:ascii="Times New Roman" w:cs="Times New Roman" w:hAnsi="Times New Roman"/>
          <w:sz w:val="24"/>
        </w:rPr>
      </w:pPr>
      <w:r>
        <w:rPr>
          <w:rFonts w:ascii="Times New Roman" w:cs="Times New Roman" w:hAnsi="Times New Roman"/>
          <w:sz w:val="24"/>
        </w:rPr>
        <w:t xml:space="preserve">Рекомендации для населения при гололеде: </w:t>
      </w:r>
      <w:hyperlink r:id="rId1553" w:history="1">
        <w:r>
          <w:rPr>
            <w:rStyle w:val="a5"/>
            <w:rFonts w:ascii="Times New Roman" w:cs="Times New Roman" w:hAnsi="Times New Roman"/>
            <w:sz w:val="24"/>
          </w:rPr>
          <w:t>АТВмедиа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произошёл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пресс-службы МЧС России. </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трубе среднего давления в районе Промбазы в Керчи, об этом сообщил глава администрации города Святослав Брусаков в своём Telegram-канале. </w:t>
      </w:r>
      <w:hyperlink r:id="rId1554"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Опасные метеоусловия и сильный смог ожидаются в двух городах Забайкалья</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воздерживаться от долгого пребывания на улице и сжигания мусора, больше ездить на общественном транспорте, а не на личном. Особенно осторожными надо быть людям с заболеваниями дыхательных путей. </w:t>
      </w:r>
      <w:hyperlink r:id="rId15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единиц новой техники поступило на вооружение забайкальских огнеборцев</w:t>
      </w:r>
    </w:p>
    <w:p>
      <w:pPr>
        <w:pStyle w:val="aff4"/>
        <w:keepLines/>
        <w:rPr>
          <w:rFonts w:ascii="Times New Roman" w:cs="Times New Roman" w:hAnsi="Times New Roman"/>
          <w:sz w:val="24"/>
        </w:rPr>
      </w:pPr>
      <w:r>
        <w:rPr>
          <w:rFonts w:ascii="Times New Roman" w:cs="Times New Roman" w:hAnsi="Times New Roman"/>
          <w:sz w:val="24"/>
        </w:rPr>
        <w:t xml:space="preserve">Новую пожарную и автомобильную технику пожарно-спасательным подразделениям региона вручили 8 декабря начальник ГУ МЧС России по Забайкальскому краю Николай Басов и губернатор Забайкальского края Александр Осипов.  </w:t>
      </w:r>
      <w:hyperlink r:id="rId1556"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стрельбе детей из Брянска эвакуировали на вертолёте спасателей в Москву</w:t>
      </w:r>
    </w:p>
    <w:p>
      <w:pPr>
        <w:pStyle w:val="aff4"/>
        <w:keepLines/>
        <w:rPr>
          <w:rFonts w:ascii="Times New Roman" w:cs="Times New Roman" w:hAnsi="Times New Roman"/>
          <w:sz w:val="24"/>
        </w:rPr>
      </w:pPr>
      <w:r>
        <w:rPr>
          <w:rFonts w:ascii="Times New Roman" w:cs="Times New Roman" w:hAnsi="Times New Roman"/>
          <w:sz w:val="24"/>
        </w:rPr>
        <w:t xml:space="preserve">Стало известно о том, что двое учеников гимназии, пострадавшие при стрельбе в учебном заведении Брянска удовлетворительно перенесли полёт в Москву на вертолёте МЧС России.  </w:t>
      </w:r>
      <w:hyperlink r:id="rId1557"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 дна озера подняли пролежавший 30 лет под водой УАЗ: Увиденное шокировало даже бывалых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Перед началом очередной экоэкспедиции мы составили подробную карту оставшихся в озере объектов», - рассказал ранее начальник Байкальского поисково-спасательного отряда МЧС России Семён Белокуров. </w:t>
      </w:r>
      <w:hyperlink r:id="rId1558" w:history="1">
        <w:r>
          <w:rPr>
            <w:rStyle w:val="a5"/>
            <w:rFonts w:ascii="Times New Roman" w:cs="Times New Roman" w:hAnsi="Times New Roman"/>
            <w:sz w:val="24"/>
          </w:rPr>
          <w:t>Moyalmetevsk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школе пгт Уни в преддверии Дня Героев Отечества состоялось открытие Парты Героя</w:t>
      </w:r>
    </w:p>
    <w:p>
      <w:pPr>
        <w:pStyle w:val="aff4"/>
        <w:keepLines/>
        <w:rPr>
          <w:rFonts w:ascii="Times New Roman" w:cs="Times New Roman" w:hAnsi="Times New Roman"/>
          <w:sz w:val="24"/>
        </w:rPr>
      </w:pPr>
      <w:r>
        <w:rPr>
          <w:rFonts w:ascii="Times New Roman" w:cs="Times New Roman" w:hAnsi="Times New Roman"/>
          <w:sz w:val="24"/>
        </w:rPr>
        <w:t xml:space="preserve">Профессиональная деятельность Родиона Александровича связана со службой в МЧС, педагогической деятельностью. Коллеги о нём отзываются как о добром, ответственном человеке. Он болел душой за коллектив, всегда готов был прийти на помощь. </w:t>
      </w:r>
      <w:hyperlink r:id="rId1559"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мать с детьми пострадали при пожаре в садовом доме в СНТ</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РИА Новости в пресс-службе областного главка МЧС, в 06.37 (04.37 мск) поступило сообщение о пожаре в СНТ "Малахит" в районе Чусовского тракта в Екатеринбурге. На площади 80 квадратных метров загорелись два садовых домика.  </w:t>
      </w:r>
      <w:hyperlink r:id="rId1560"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Организации могут сверить данные о налогооблагаемых транспортных средствах и недвижимости с налоговыми органами</w:t>
      </w:r>
    </w:p>
    <w:p>
      <w:pPr>
        <w:pStyle w:val="aff4"/>
        <w:keepLines/>
        <w:rPr>
          <w:rFonts w:ascii="Times New Roman" w:cs="Times New Roman" w:hAnsi="Times New Roman"/>
          <w:sz w:val="24"/>
        </w:rPr>
      </w:pPr>
      <w:r>
        <w:rPr>
          <w:rFonts w:ascii="Times New Roman" w:cs="Times New Roman" w:hAnsi="Times New Roman"/>
          <w:sz w:val="24"/>
        </w:rPr>
        <w:t xml:space="preserve">Напоминаем, что организация ставится и снимается с учета в налоговом органе по месту нахождения принадлежащих ей транспортных средств и объектов недвижимости на основании сведений, которые органы ГИБДД МВД России, гостехнадзора, ГИМС МЧС России, Росморречфлота, Росавиации, Минобороны России, Росреестра, местные администрации направляют в ФНС России. </w:t>
      </w:r>
      <w:hyperlink r:id="rId1561"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Охранника гимназии и отца стрелявшей девочки задержали после стрельбы в Брянске | karelia.news</w:t>
      </w:r>
    </w:p>
    <w:p>
      <w:pPr>
        <w:pStyle w:val="aff4"/>
        <w:keepLines/>
        <w:rPr>
          <w:rFonts w:ascii="Times New Roman" w:cs="Times New Roman" w:hAnsi="Times New Roman"/>
          <w:sz w:val="24"/>
        </w:rPr>
      </w:pPr>
      <w:r>
        <w:rPr>
          <w:rFonts w:ascii="Times New Roman" w:cs="Times New Roman" w:hAnsi="Times New Roman"/>
          <w:sz w:val="24"/>
        </w:rPr>
        <w:t xml:space="preserve">Охранника гимназии и отца стрелявшей девочки задержали после стрельбы в Брянске | karelia.news </w:t>
      </w:r>
      <w:hyperlink r:id="rId1562"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Сокольниках сгорела квартира</w:t>
      </w:r>
    </w:p>
    <w:p>
      <w:pPr>
        <w:pStyle w:val="aff4"/>
        <w:keepLines/>
        <w:rPr>
          <w:rFonts w:ascii="Times New Roman" w:cs="Times New Roman" w:hAnsi="Times New Roman"/>
          <w:sz w:val="24"/>
        </w:rPr>
      </w:pPr>
      <w:r>
        <w:rPr>
          <w:rFonts w:ascii="Times New Roman" w:cs="Times New Roman" w:hAnsi="Times New Roman"/>
          <w:sz w:val="24"/>
        </w:rPr>
        <w:t>Фото Главного управления МЧС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квартире на ул. Горького поступило на пульт диспетчера в 3:50, на место приехали три пожарных расчета, которые справились с открытым огнем к 4:10. </w:t>
      </w:r>
      <w:hyperlink r:id="rId1563" w:history="1">
        <w:r>
          <w:rPr>
            <w:rStyle w:val="a5"/>
            <w:rFonts w:ascii="Times New Roman" w:cs="Times New Roman" w:hAnsi="Times New Roman"/>
            <w:sz w:val="24"/>
          </w:rPr>
          <w:t>Новомосковская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 на водоемах Орловской области пока небезопасен</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управление МЧС. Напомним, что безопасная отметка – минимум 10 сантиметров. Особенно опасны места около берега, там, где есть заросли камыша и кустарника, участки под мостами. </w:t>
      </w:r>
      <w:hyperlink r:id="rId1564" w:history="1">
        <w:r>
          <w:rPr>
            <w:rStyle w:val="a5"/>
            <w:rFonts w:ascii="Times New Roman" w:cs="Times New Roman" w:hAnsi="Times New Roman"/>
            <w:sz w:val="24"/>
          </w:rPr>
          <w:t>Вести-Орел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Первые ледовые переправы открылись в Кузбассе</w:t>
      </w:r>
    </w:p>
    <w:p>
      <w:pPr>
        <w:pStyle w:val="aff4"/>
        <w:keepLines/>
        <w:rPr>
          <w:rFonts w:ascii="Times New Roman" w:cs="Times New Roman" w:hAnsi="Times New Roman"/>
          <w:sz w:val="24"/>
        </w:rPr>
      </w:pPr>
      <w:r>
        <w:rPr>
          <w:rFonts w:ascii="Times New Roman" w:cs="Times New Roman" w:hAnsi="Times New Roman"/>
          <w:sz w:val="24"/>
        </w:rPr>
        <w:t>Согласно данным специалистов Государственной инспекции по маломерным судам МЧС России, в Кузбассе были официально открыты три ледовые переправы.</w:t>
      </w:r>
    </w:p>
    <w:p>
      <w:pPr>
        <w:pStyle w:val="aff4"/>
        <w:keepLines/>
        <w:rPr>
          <w:rFonts w:ascii="Times New Roman" w:cs="Times New Roman" w:hAnsi="Times New Roman"/>
          <w:sz w:val="24"/>
        </w:rPr>
      </w:pPr>
      <w:r>
        <w:rPr>
          <w:rFonts w:ascii="Times New Roman" w:cs="Times New Roman" w:hAnsi="Times New Roman"/>
          <w:sz w:val="24"/>
        </w:rPr>
        <w:t xml:space="preserve">Так, две пешеходные переправы начали действовать на реке Кии в Мариинске.  </w:t>
      </w:r>
      <w:hyperlink r:id="rId1565"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Кошки и собаки стали жертвами пожара в екатеринбургском приюте для животных</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регионального главка МЧС, на Лесной улице произошел пожар в частном доме. В нем находился временный приют для животных. Также загорелись надворные постройки.  </w:t>
      </w:r>
      <w:hyperlink r:id="rId1566"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рассказал о состоянии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двое погибли (одна из них - стрелявшая), пятеро пострадавших доставлены в медучреждение. В ночь на пятницу спецборт МЧС доставил в Москву двух пострадавших при стрельбе. </w:t>
      </w:r>
      <w:hyperlink r:id="rId156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7 декабря в Вологодской области погиб 72-летний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РФ по Вологодской области, пожарные прибыли на место происшествия в считанные минуты после вызова, однако огонь уже успел распространиться на большой площади.  </w:t>
      </w:r>
      <w:hyperlink r:id="rId1568" w:history="1">
        <w:r>
          <w:rPr>
            <w:rStyle w:val="a5"/>
            <w:rFonts w:ascii="Times New Roman" w:cs="Times New Roman" w:hAnsi="Times New Roman"/>
            <w:sz w:val="24"/>
          </w:rPr>
          <w:t>АиФ Вологода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Керчи ликвидировали пожар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магистрали среднего давления, на ее участке, расположенном в районе улицы генерала Петрова. В результате подача газа прекратилась в дома и квартиры порядка 30 тысяч местных жителей.  </w:t>
      </w:r>
      <w:hyperlink r:id="rId1569"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девятиклассники домашнее задание выполняли в пожарной части</w:t>
      </w:r>
    </w:p>
    <w:p>
      <w:pPr>
        <w:pStyle w:val="aff4"/>
        <w:keepLines/>
        <w:rPr>
          <w:rFonts w:ascii="Times New Roman" w:cs="Times New Roman" w:hAnsi="Times New Roman"/>
          <w:sz w:val="24"/>
        </w:rPr>
      </w:pPr>
      <w:r>
        <w:rPr>
          <w:rFonts w:ascii="Times New Roman" w:cs="Times New Roman" w:hAnsi="Times New Roman"/>
          <w:sz w:val="24"/>
        </w:rPr>
        <w:t xml:space="preserve">Выполняя домашнее задание, калининградские девятиклассницы оказались… в пожарной части. Об этом сообщает пресс-служба Главного управления МЧС России по Калининградской области. </w:t>
      </w:r>
      <w:hyperlink r:id="rId157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Приазовье ветер усилится до 22 метров в секунду</w:t>
      </w:r>
    </w:p>
    <w:p>
      <w:pPr>
        <w:pStyle w:val="aff4"/>
        <w:keepLines/>
        <w:rPr>
          <w:rFonts w:ascii="Times New Roman" w:cs="Times New Roman" w:hAnsi="Times New Roman"/>
          <w:sz w:val="24"/>
        </w:rPr>
      </w:pPr>
      <w:r>
        <w:rPr>
          <w:rFonts w:ascii="Times New Roman" w:cs="Times New Roman" w:hAnsi="Times New Roman"/>
          <w:sz w:val="24"/>
        </w:rPr>
        <w:t>Об этом свидетельствует оперативный прогноз регионального МЧС.</w:t>
      </w:r>
    </w:p>
    <w:p>
      <w:pPr>
        <w:pStyle w:val="aff4"/>
        <w:keepLines/>
        <w:rPr>
          <w:rFonts w:ascii="Times New Roman" w:cs="Times New Roman" w:hAnsi="Times New Roman"/>
          <w:sz w:val="24"/>
        </w:rPr>
      </w:pPr>
      <w:r>
        <w:rPr>
          <w:rFonts w:ascii="Times New Roman" w:cs="Times New Roman" w:hAnsi="Times New Roman"/>
          <w:sz w:val="24"/>
        </w:rPr>
        <w:t>Из-за непогоды возможны возникновения ряд происшествий: подтопления, падения деревьев, шифера и обрывы ЛЭП.</w:t>
      </w:r>
    </w:p>
    <w:p>
      <w:pPr>
        <w:pStyle w:val="aff4"/>
        <w:keepLines/>
        <w:rPr>
          <w:rFonts w:ascii="Times New Roman" w:cs="Times New Roman" w:hAnsi="Times New Roman"/>
          <w:sz w:val="24"/>
        </w:rPr>
      </w:pPr>
      <w:r>
        <w:rPr>
          <w:rFonts w:ascii="Times New Roman" w:cs="Times New Roman" w:hAnsi="Times New Roman"/>
          <w:sz w:val="24"/>
        </w:rPr>
        <w:t xml:space="preserve">Недавно – 27 ноября из-за урагана, который прокатился по Ростовской области, под воду ушли часть районов.  </w:t>
      </w:r>
      <w:hyperlink r:id="rId1571" w:history="1">
        <w:r>
          <w:rPr>
            <w:rStyle w:val="a5"/>
            <w:rFonts w:ascii="Times New Roman" w:cs="Times New Roman" w:hAnsi="Times New Roman"/>
            <w:sz w:val="24"/>
          </w:rPr>
          <w:t>МК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Единственный и неповторимый противопожарный колодец, ставший баром, в центре Улан-Удэ</w:t>
      </w:r>
    </w:p>
    <w:p>
      <w:pPr>
        <w:pStyle w:val="aff4"/>
        <w:keepLines/>
        <w:rPr>
          <w:rFonts w:ascii="Times New Roman" w:cs="Times New Roman" w:hAnsi="Times New Roman"/>
          <w:sz w:val="24"/>
        </w:rPr>
      </w:pPr>
      <w:r>
        <w:rPr>
          <w:rFonts w:ascii="Times New Roman" w:cs="Times New Roman" w:hAnsi="Times New Roman"/>
          <w:sz w:val="24"/>
        </w:rPr>
        <w:t xml:space="preserve">Частенько в городе случались пожары, и убытки от них исчислялись сотнями тысяч рублей. Городские власти постоянно поднимали вопросы о состоянии пожарной части, необходимости увеличения штатной численности пожарных, улучшении их работы и т.д. В связи с частыми случаями возгораний организовывались мероприятия по их предупреждению: от высаживания деревьев до устройства городских колодцев.  </w:t>
      </w:r>
      <w:hyperlink r:id="rId1572" w:history="1">
        <w:r>
          <w:rPr>
            <w:rStyle w:val="a5"/>
            <w:rFonts w:ascii="Times New Roman" w:cs="Times New Roman" w:hAnsi="Times New Roman"/>
            <w:sz w:val="24"/>
          </w:rPr>
          <w:t>Буряад Үнэн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огонь при пожаре в доме распространяется со скоростью 1 м/м</w:t>
      </w:r>
    </w:p>
    <w:p>
      <w:pPr>
        <w:pStyle w:val="aff4"/>
        <w:keepLines/>
        <w:rPr>
          <w:rFonts w:ascii="Times New Roman" w:cs="Times New Roman" w:hAnsi="Times New Roman"/>
          <w:sz w:val="24"/>
        </w:rPr>
      </w:pPr>
      <w:r>
        <w:rPr>
          <w:rFonts w:ascii="Times New Roman" w:cs="Times New Roman" w:hAnsi="Times New Roman"/>
          <w:sz w:val="24"/>
        </w:rPr>
        <w:t>Пожар в жилом доме часто распространяется быстро, иногда достигая скорости до одного метра в минуту, как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«При возгорании в жилом доме огонь может распространяться со скоростью до одного метра в минуту», — подчеркивает ведомство. </w:t>
      </w:r>
      <w:hyperlink r:id="rId1573"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ДНР за сутки на пожарах погиб один человек, еще двое пострадали</w:t>
      </w:r>
    </w:p>
    <w:p>
      <w:pPr>
        <w:pStyle w:val="aff4"/>
        <w:keepLines/>
        <w:rPr>
          <w:rFonts w:ascii="Times New Roman" w:cs="Times New Roman" w:hAnsi="Times New Roman"/>
          <w:sz w:val="24"/>
        </w:rPr>
      </w:pPr>
      <w:r>
        <w:rPr>
          <w:rFonts w:ascii="Times New Roman" w:cs="Times New Roman" w:hAnsi="Times New Roman"/>
          <w:sz w:val="24"/>
        </w:rPr>
        <w:t xml:space="preserve">- 7 декабря 2023 года в Горняцком районе Макеевки в поселке Холодная балка произошел пожар в частном доме, где в результате огня погиб человек. Пол и анкетные данные, а также причина пожара устанавливается, - отмечают в ведомстве. </w:t>
      </w:r>
      <w:hyperlink r:id="rId1574" w:history="1">
        <w:r>
          <w:rPr>
            <w:rStyle w:val="a5"/>
            <w:rFonts w:ascii="Times New Roman" w:cs="Times New Roman" w:hAnsi="Times New Roman"/>
            <w:sz w:val="24"/>
          </w:rPr>
          <w:t>КП Донецк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района в Хакасии просит помочь погорельцам</w:t>
      </w:r>
    </w:p>
    <w:p>
      <w:pPr>
        <w:pStyle w:val="aff4"/>
        <w:keepLines/>
        <w:rPr>
          <w:rFonts w:ascii="Times New Roman" w:cs="Times New Roman" w:hAnsi="Times New Roman"/>
          <w:sz w:val="24"/>
        </w:rPr>
      </w:pPr>
      <w:r>
        <w:rPr>
          <w:rFonts w:ascii="Times New Roman" w:cs="Times New Roman" w:hAnsi="Times New Roman"/>
          <w:sz w:val="24"/>
        </w:rPr>
        <w:t>Большая благодарность всем, кто уже откликнулся и тем, кто это сделает, — написала на своей странице в социальной сети глава Усть-Абаканского района Елена Егорова.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Хакасии, огонь разгулялся на площади 60 квадратных метров. </w:t>
      </w:r>
      <w:hyperlink r:id="rId1575" w:history="1">
        <w:r>
          <w:rPr>
            <w:rStyle w:val="a5"/>
            <w:rFonts w:ascii="Times New Roman" w:cs="Times New Roman" w:hAnsi="Times New Roman"/>
            <w:sz w:val="24"/>
          </w:rPr>
          <w:t>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частном жилом доме на Бору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8 декабря пресс-служба ГУ МЧС России по региону. Трагедия произошла в селе Городищи. Сообщение о возгорании в многоквартирном доме поступило в экстренные службы ночью. В 02:50 пожар удалосьликвидировать.  </w:t>
      </w:r>
      <w:hyperlink r:id="rId1576" w:history="1">
        <w:r>
          <w:rPr>
            <w:rStyle w:val="a5"/>
            <w:rFonts w:ascii="Times New Roman" w:cs="Times New Roman" w:hAnsi="Times New Roman"/>
            <w:sz w:val="24"/>
          </w:rPr>
          <w:t>Газета "Проспект"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сообщил о задержаниях по делу о стрельбе в брянской гимназии</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раненых в результате стрельбы подростков.</w:t>
      </w:r>
    </w:p>
    <w:p>
      <w:pPr>
        <w:pStyle w:val="aff4"/>
        <w:keepLines/>
        <w:rPr>
          <w:rFonts w:ascii="Times New Roman" w:cs="Times New Roman" w:hAnsi="Times New Roman"/>
          <w:sz w:val="24"/>
        </w:rPr>
      </w:pPr>
      <w:r>
        <w:rPr>
          <w:rFonts w:ascii="Times New Roman" w:cs="Times New Roman" w:hAnsi="Times New Roman"/>
          <w:sz w:val="24"/>
        </w:rPr>
        <w:t xml:space="preserve">Радио Sputnik сообщало, что ружье, которое использовала школьница в Брянске, принадлежало ее отцу. </w:t>
      </w:r>
      <w:hyperlink r:id="rId1577" w:history="1">
        <w:r>
          <w:rPr>
            <w:rStyle w:val="a5"/>
            <w:rFonts w:ascii="Times New Roman" w:cs="Times New Roman" w:hAnsi="Times New Roman"/>
            <w:sz w:val="24"/>
          </w:rPr>
          <w:t>Москва-ТуТ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детей транспортировали в Москву после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Двоих детей, пострадавших в результате стрельбы в брянской школе, эвакуировали в Москву вертолетом Ми-8 МЧС России, сообщает ТАСС со ссыл... </w:t>
      </w:r>
      <w:hyperlink r:id="rId15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детей транспортировали в Москву после стрельбы в брянской гимназии</w:t>
      </w:r>
    </w:p>
    <w:p>
      <w:pPr>
        <w:pStyle w:val="aff4"/>
        <w:keepLines/>
        <w:rPr>
          <w:rFonts w:ascii="Times New Roman" w:cs="Times New Roman" w:hAnsi="Times New Roman"/>
          <w:sz w:val="24"/>
        </w:rPr>
      </w:pPr>
      <w:r>
        <w:rPr>
          <w:rFonts w:ascii="Times New Roman" w:cs="Times New Roman" w:hAnsi="Times New Roman"/>
          <w:sz w:val="24"/>
        </w:rPr>
        <w:t>Двоих детей, пострадавших в результате стрельбы в брянской школе, эвакуировали в Москву вертолетом Ми-8 МЧС России, сообщает ТАСС со ссылкой на пресс-службу ведомства.</w:t>
      </w:r>
    </w:p>
    <w:p>
      <w:pPr>
        <w:pStyle w:val="aff4"/>
        <w:keepLines/>
        <w:rPr>
          <w:rFonts w:ascii="Times New Roman" w:cs="Times New Roman" w:hAnsi="Times New Roman"/>
          <w:sz w:val="24"/>
        </w:rPr>
      </w:pPr>
      <w:r>
        <w:rPr>
          <w:rFonts w:ascii="Times New Roman" w:cs="Times New Roman" w:hAnsi="Times New Roman"/>
          <w:sz w:val="24"/>
        </w:rPr>
        <w:t xml:space="preserve">В Минздраве журналистам рассказали, что пострадавшие перенесли транспортировку удовлетворительно: «Двоих детей, находящихся в тяжелом состоянии в результате происшествия в Брянске, эвакуировали в федеральный центр.  </w:t>
      </w:r>
      <w:hyperlink r:id="rId1579" w:history="1">
        <w:r>
          <w:rPr>
            <w:rStyle w:val="a5"/>
            <w:rFonts w:ascii="Times New Roman" w:cs="Times New Roman" w:hAnsi="Times New Roman"/>
            <w:sz w:val="24"/>
          </w:rPr>
          <w:t>Public 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Невском заводе прошли комплексные учения по предупреждению и ликвидации разливов нефтепродуктов</w:t>
      </w:r>
    </w:p>
    <w:p>
      <w:pPr>
        <w:pStyle w:val="aff4"/>
        <w:keepLines/>
        <w:rPr>
          <w:rFonts w:ascii="Times New Roman" w:cs="Times New Roman" w:hAnsi="Times New Roman"/>
          <w:sz w:val="24"/>
        </w:rPr>
      </w:pPr>
      <w:r>
        <w:rPr>
          <w:rFonts w:ascii="Times New Roman" w:cs="Times New Roman" w:hAnsi="Times New Roman"/>
          <w:sz w:val="24"/>
        </w:rPr>
        <w:t xml:space="preserve">В учениях были задействованы сотрудники Невского завода, ЧОО «Кедр», оперативные службы Невского района, Центр управления в кризисных ситуациях Главного управления МЧС России по Санкт-Петербургу, аварийно-спасательные формирования ООО «АСФ «Сервис Безопасности» и ООО «Инженерные системы». </w:t>
      </w:r>
      <w:hyperlink r:id="rId1580" w:history="1">
        <w:r>
          <w:rPr>
            <w:rStyle w:val="a5"/>
            <w:rFonts w:ascii="Times New Roman" w:cs="Times New Roman" w:hAnsi="Times New Roman"/>
            <w:sz w:val="24"/>
          </w:rPr>
          <w:t>РЭП холдинг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популярном у россиян тропическом курорте прогремел взрыв по силе как ядерный, вызвав катастрофические разрушения и эвакуацию</w:t>
      </w:r>
    </w:p>
    <w:p>
      <w:pPr>
        <w:pStyle w:val="aff4"/>
        <w:keepLines/>
        <w:rPr>
          <w:rFonts w:ascii="Times New Roman" w:cs="Times New Roman" w:hAnsi="Times New Roman"/>
          <w:sz w:val="24"/>
        </w:rPr>
      </w:pPr>
      <w:r>
        <w:rPr>
          <w:rFonts w:ascii="Times New Roman" w:cs="Times New Roman" w:hAnsi="Times New Roman"/>
          <w:sz w:val="24"/>
        </w:rPr>
        <w:t xml:space="preserve">На тропическом острове Маэ (Сейшельские острова) прогремел мощный взрыв, который привёл к катастрофическому разрушению зданий и массовой эвакуации. Пострадали более 100 человек. Президент островов объявил чрезвычайное положение, а власти призвали туристов не выходить из помещений из-за разрушений. </w:t>
      </w:r>
      <w:hyperlink r:id="rId1581" w:history="1">
        <w:r>
          <w:rPr>
            <w:rStyle w:val="a5"/>
            <w:rFonts w:ascii="Times New Roman" w:cs="Times New Roman" w:hAnsi="Times New Roman"/>
            <w:sz w:val="24"/>
          </w:rPr>
          <w:t>Турпром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Тюмень переживает аномальные морозы</w:t>
      </w:r>
    </w:p>
    <w:p>
      <w:pPr>
        <w:pStyle w:val="aff4"/>
        <w:keepLines/>
        <w:rPr>
          <w:rFonts w:ascii="Times New Roman" w:cs="Times New Roman" w:hAnsi="Times New Roman"/>
          <w:sz w:val="24"/>
        </w:rPr>
      </w:pPr>
      <w:r>
        <w:rPr>
          <w:rFonts w:ascii="Times New Roman" w:cs="Times New Roman" w:hAnsi="Times New Roman"/>
          <w:sz w:val="24"/>
        </w:rPr>
        <w:t xml:space="preserve">Отогревают машины Шесть раз за последние морозные сутки сотрудники Главного управления МЧС России по Тюменской области оказывали помощь замерзшим автомобилистам на трассах региона.  </w:t>
      </w:r>
      <w:hyperlink r:id="rId15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Минздрав: эвакуированные в Москву после стрельбы в Брянске находятся в тяжелом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двое погибли (одна из них - стрелявшая), пятеро пострадавших доставлены в медучреждение. В ночь на пятницу спецборт МЧС доставил в Москву двух пострадавших при стрельбе. </w:t>
      </w:r>
      <w:hyperlink r:id="rId158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Государственная поддержка в чрезвычайных ситуации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совместно с Минцифры России разработали на едином портале государственных и муниципальных услуг страницу «Государственная поддержка в чрезвычайных ситуации», размещенную по адресу: www.gosuslugi.ru </w:t>
      </w:r>
      <w:hyperlink r:id="rId1584" w:history="1">
        <w:r>
          <w:rPr>
            <w:rStyle w:val="a5"/>
            <w:rFonts w:ascii="Times New Roman" w:cs="Times New Roman" w:hAnsi="Times New Roman"/>
            <w:sz w:val="24"/>
          </w:rPr>
          <w:t>Администрация Устьянского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Красной произошёл пожар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 xml:space="preserve">Пожар в многоквартирном жилом доме произошёл в Калининграде на улице Крaсной. Об этом рассказали в пресс-службе МЧС региона. Вызов о происшествии поступил на диспетчерский пульт в четверг, 7 декабря, в 15:53.  </w:t>
      </w:r>
      <w:hyperlink r:id="rId1585" w:history="1">
        <w:r>
          <w:rPr>
            <w:rStyle w:val="a5"/>
            <w:rFonts w:ascii="Times New Roman" w:cs="Times New Roman" w:hAnsi="Times New Roman"/>
            <w:sz w:val="24"/>
          </w:rPr>
          <w:t>Baltic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Владикавказе ликвидировали ночной пожар в доме и ресторане</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в частном доме поступило в органы МЧС в 03:27.</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увидели, что огнем охвачены кровля ресторана «Генацвале» и частично домовладения рядом. </w:t>
      </w:r>
      <w:hyperlink r:id="rId1586" w:history="1">
        <w:r>
          <w:rPr>
            <w:rStyle w:val="a5"/>
            <w:rFonts w:ascii="Times New Roman" w:cs="Times New Roman" w:hAnsi="Times New Roman"/>
            <w:sz w:val="24"/>
          </w:rPr>
          <w:t>Портал "Северный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сообщили о состоянии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Ранее в этот день двое подростков, находившихся в тяжелом состоянии, для лечения были доставлены в Москву вертолетом МЧС. Сообщалось, что в полете детей сопровождали специалисты Российской детской клинической больницы. </w:t>
      </w:r>
      <w:hyperlink r:id="rId15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Серпухове ранним утром произошел пожар (видео)</w:t>
      </w:r>
    </w:p>
    <w:p>
      <w:pPr>
        <w:pStyle w:val="aff4"/>
        <w:keepLines/>
        <w:rPr>
          <w:rFonts w:ascii="Times New Roman" w:cs="Times New Roman" w:hAnsi="Times New Roman"/>
          <w:sz w:val="24"/>
        </w:rPr>
      </w:pPr>
      <w:r>
        <w:rPr>
          <w:rFonts w:ascii="Times New Roman" w:cs="Times New Roman" w:hAnsi="Times New Roman"/>
          <w:sz w:val="24"/>
        </w:rPr>
        <w:t xml:space="preserve">В самом центре города на пересечении Борисовского шоссе и улицы Ворошилова сгорело здание, в котором было несколько маленьких магазинов, пишет «МК».
Отмечается, что в старом нежилом здании с зарешеченными окнами уже был пожар этой осенью.  </w:t>
      </w:r>
      <w:hyperlink r:id="rId1588" w:history="1">
        <w:r>
          <w:rPr>
            <w:rStyle w:val="a5"/>
            <w:rFonts w:ascii="Times New Roman" w:cs="Times New Roman" w:hAnsi="Times New Roman"/>
            <w:sz w:val="24"/>
          </w:rPr>
          <w:t>Серпуховские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Владикавказе ликвидировали ночной пожар в доме и ресторане</w:t>
      </w:r>
    </w:p>
    <w:p>
      <w:pPr>
        <w:pStyle w:val="aff4"/>
        <w:keepLines/>
        <w:rPr>
          <w:rFonts w:ascii="Times New Roman" w:cs="Times New Roman" w:hAnsi="Times New Roman"/>
          <w:sz w:val="24"/>
        </w:rPr>
      </w:pPr>
      <w:r>
        <w:rPr>
          <w:rFonts w:ascii="Times New Roman" w:cs="Times New Roman" w:hAnsi="Times New Roman"/>
          <w:sz w:val="24"/>
        </w:rPr>
        <w:t>Строения на улице Алагирской горели около четырех часов утра.</w:t>
      </w:r>
    </w:p>
    <w:p>
      <w:pPr>
        <w:pStyle w:val="aff4"/>
        <w:keepLines/>
        <w:rPr>
          <w:rFonts w:ascii="Times New Roman" w:cs="Times New Roman" w:hAnsi="Times New Roman"/>
          <w:sz w:val="24"/>
        </w:rPr>
      </w:pPr>
      <w:r>
        <w:rPr>
          <w:rFonts w:ascii="Times New Roman" w:cs="Times New Roman" w:hAnsi="Times New Roman"/>
          <w:sz w:val="24"/>
        </w:rPr>
        <w:t xml:space="preserve">#пожар #Северная_Осетия #Владикавказ #МЧС #ресторан </w:t>
      </w:r>
      <w:hyperlink r:id="rId158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сгорел двухэтажный дом</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ГУ МЧС, на место приехали 12 спасателей на 3-х единицах спецтехники. В общей сложности пламя охватило около 35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Однако на кадрах видно, что пожар как-будто распространился на площадь в четыре, а то и в пять раз больше. </w:t>
      </w:r>
      <w:hyperlink r:id="rId1590" w:history="1">
        <w:r>
          <w:rPr>
            <w:rStyle w:val="a5"/>
            <w:rFonts w:ascii="Times New Roman" w:cs="Times New Roman" w:hAnsi="Times New Roman"/>
            <w:sz w:val="24"/>
          </w:rPr>
          <w:t>МК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на Красноглинском шоссе загорелась ГАЗель</w:t>
      </w:r>
    </w:p>
    <w:p>
      <w:pPr>
        <w:pStyle w:val="aff4"/>
        <w:keepLines/>
        <w:rPr>
          <w:rFonts w:ascii="Times New Roman" w:cs="Times New Roman" w:hAnsi="Times New Roman"/>
          <w:sz w:val="24"/>
        </w:rPr>
      </w:pPr>
      <w:r>
        <w:rPr>
          <w:rFonts w:ascii="Times New Roman" w:cs="Times New Roman" w:hAnsi="Times New Roman"/>
          <w:sz w:val="24"/>
        </w:rPr>
        <w:t xml:space="preserve">Но после того, как объятую огнем "ГАЗель" потушили прибывшие сотрудники МЧС, от автомобиля остался лишь только кузов. Клубы дыма объяли грузовичок почти полностью. </w:t>
      </w:r>
      <w:hyperlink r:id="rId1591"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под Стародубом: горел частный дом, жертв нет</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оперативную дежурную смену в 18.21. К месту вызова были направлены три пожарно-спасательных расчёта. По прибытии установлено, что произошёл пожар в жилом доме. </w:t>
      </w:r>
      <w:hyperlink r:id="rId1592"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40 животных погибли при пожаре в доме для передержки</w:t>
      </w:r>
    </w:p>
    <w:p>
      <w:pPr>
        <w:pStyle w:val="aff4"/>
        <w:keepLines/>
        <w:rPr>
          <w:rFonts w:ascii="Times New Roman" w:cs="Times New Roman" w:hAnsi="Times New Roman"/>
          <w:sz w:val="24"/>
        </w:rPr>
      </w:pPr>
      <w:r>
        <w:rPr>
          <w:rFonts w:ascii="Times New Roman" w:cs="Times New Roman" w:hAnsi="Times New Roman"/>
          <w:sz w:val="24"/>
        </w:rPr>
        <w:t>Фото: МЧС РФ</w:t>
      </w:r>
    </w:p>
    <w:p>
      <w:pPr>
        <w:pStyle w:val="aff4"/>
        <w:keepLines/>
        <w:rPr>
          <w:rFonts w:ascii="Times New Roman" w:cs="Times New Roman" w:hAnsi="Times New Roman"/>
          <w:sz w:val="24"/>
        </w:rPr>
      </w:pPr>
      <w:r>
        <w:rPr>
          <w:rFonts w:ascii="Times New Roman" w:cs="Times New Roman" w:hAnsi="Times New Roman"/>
          <w:sz w:val="24"/>
        </w:rPr>
        <w:t>Выжить смогли только собаки, находившиеся в уличных вольерах.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RT зоозащитница Анна Вайман.  </w:t>
      </w:r>
      <w:hyperlink r:id="rId1593"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на подъемнике застряли двое рабочих - Лента новостей Челябинска</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по системе «112» сотрудники МЧС получили сообщение: в Челябинске на улице Овчинникова двое мужчин застряли в люльке автоподъемника на высоте 8 метров, спуститься самостоятельно не могли», — рассказали в пресс-службе ГУ МЧС России по Челябинской области. </w:t>
      </w:r>
      <w:hyperlink r:id="rId1594"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еще раз предупреждают красноярцев об аномальных морозах</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Красноярскому краю, чтобы напомнить жителям о том, что в регион пришли аномальные морозы, опубликовало подробный прогноз погоды от Гидрометцентра по районам с 19:00 8 декабря по 19:00 9 декабря.Прогноз неутешительный. </w:t>
      </w:r>
      <w:hyperlink r:id="rId1595" w:history="1">
        <w:r>
          <w:rPr>
            <w:rStyle w:val="a5"/>
            <w:rFonts w:ascii="Times New Roman" w:cs="Times New Roman" w:hAnsi="Times New Roman"/>
            <w:sz w:val="24"/>
          </w:rPr>
          <w:t>Наш Красноярский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67 боеприпасов времен ВОВ уничтожили в Керчи</w:t>
      </w:r>
    </w:p>
    <w:p>
      <w:pPr>
        <w:pStyle w:val="aff4"/>
        <w:keepLines/>
        <w:rPr>
          <w:rFonts w:ascii="Times New Roman" w:cs="Times New Roman" w:hAnsi="Times New Roman"/>
          <w:sz w:val="24"/>
        </w:rPr>
      </w:pPr>
      <w:r>
        <w:rPr>
          <w:rFonts w:ascii="Times New Roman" w:cs="Times New Roman" w:hAnsi="Times New Roman"/>
          <w:sz w:val="24"/>
        </w:rPr>
        <w:t>Работы по обезвреживанию проводили специалисты Специального морского отряда ГУ МЧС России по Крыму.</w:t>
      </w:r>
    </w:p>
    <w:p>
      <w:pPr>
        <w:pStyle w:val="aff4"/>
        <w:keepLines/>
        <w:rPr>
          <w:rFonts w:ascii="Times New Roman" w:cs="Times New Roman" w:hAnsi="Times New Roman"/>
          <w:sz w:val="24"/>
        </w:rPr>
      </w:pPr>
      <w:r>
        <w:rPr>
          <w:rFonts w:ascii="Times New Roman" w:cs="Times New Roman" w:hAnsi="Times New Roman"/>
          <w:sz w:val="24"/>
        </w:rPr>
        <w:t xml:space="preserve">В музейном комплексе «Крепость Керчь»: артиллерийские снаряды-45мм – 2 ед., артиллерийские снаряды-37мм – 9 ед., артиллерийские снаряды-23 – 49 ед., взрыватель – 5 ед. </w:t>
      </w:r>
      <w:hyperlink r:id="rId159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Рабочий визит Уполномоченного по правам ребенка в Приморском крае</w:t>
      </w:r>
    </w:p>
    <w:p>
      <w:pPr>
        <w:pStyle w:val="aff4"/>
        <w:keepLines/>
        <w:rPr>
          <w:rFonts w:ascii="Times New Roman" w:cs="Times New Roman" w:hAnsi="Times New Roman"/>
          <w:sz w:val="24"/>
        </w:rPr>
      </w:pPr>
      <w:r>
        <w:rPr>
          <w:rFonts w:ascii="Times New Roman" w:cs="Times New Roman" w:hAnsi="Times New Roman"/>
          <w:sz w:val="24"/>
        </w:rPr>
        <w:t xml:space="preserve">⁣ В администрации Дальнереченского муниципального района проведено рабочее совещание с участием руководителей органов системы профилактики, комиссии по делам несовершеннолетних и защиты их прав, отдела опеки и попечительства, подразделений УМВД, МЧС, прокуратуры по теме «Анализ состояния муниципальной системы защиты прав детей на охрану жизни, здоровья и защиту их от насилия».  </w:t>
      </w:r>
      <w:hyperlink r:id="rId1597"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пожарные спасли двух человек из огня</w:t>
      </w:r>
    </w:p>
    <w:p>
      <w:pPr>
        <w:pStyle w:val="aff4"/>
        <w:keepLines/>
        <w:rPr>
          <w:rFonts w:ascii="Times New Roman" w:cs="Times New Roman" w:hAnsi="Times New Roman"/>
          <w:sz w:val="24"/>
        </w:rPr>
      </w:pPr>
      <w:r>
        <w:rPr>
          <w:rFonts w:ascii="Times New Roman" w:cs="Times New Roman" w:hAnsi="Times New Roman"/>
          <w:sz w:val="24"/>
        </w:rPr>
        <w:t>В Калининграде на улице Красной произошёл пожар.</w:t>
      </w:r>
    </w:p>
    <w:p>
      <w:pPr>
        <w:pStyle w:val="aff4"/>
        <w:keepLines/>
        <w:rPr>
          <w:rFonts w:ascii="Times New Roman" w:cs="Times New Roman" w:hAnsi="Times New Roman"/>
          <w:sz w:val="24"/>
        </w:rPr>
      </w:pPr>
      <w:r>
        <w:rPr>
          <w:rFonts w:ascii="Times New Roman" w:cs="Times New Roman" w:hAnsi="Times New Roman"/>
          <w:sz w:val="24"/>
        </w:rPr>
        <w:t xml:space="preserve">В подъезде жилого дома загорелась мебель. Об этом сообщили в пресс-службе регионального управления МЧС в пятницу, 8 декабря. </w:t>
      </w:r>
      <w:hyperlink r:id="rId1598" w:history="1">
        <w:r>
          <w:rPr>
            <w:rStyle w:val="a5"/>
            <w:rFonts w:ascii="Times New Roman" w:cs="Times New Roman" w:hAnsi="Times New Roman"/>
            <w:sz w:val="24"/>
          </w:rPr>
          <w:t>Каскад.тв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Марат Тхакахов - пожарный регионального МЧС абсолютный чемпион Мира по пауэрлифтингу</w:t>
      </w:r>
    </w:p>
    <w:p>
      <w:pPr>
        <w:pStyle w:val="aff4"/>
        <w:keepLines/>
        <w:rPr>
          <w:rFonts w:ascii="Times New Roman" w:cs="Times New Roman" w:hAnsi="Times New Roman"/>
          <w:sz w:val="24"/>
        </w:rPr>
      </w:pPr>
      <w:r>
        <w:rPr>
          <w:rFonts w:ascii="Times New Roman" w:cs="Times New Roman" w:hAnsi="Times New Roman"/>
          <w:sz w:val="24"/>
        </w:rPr>
        <w:t xml:space="preserve">представлял сотрудник регионального МЧС России Марат Тхакахов. Он стал абсолютным чемпионом Мира и завоевал 1-е место в троеборье, установив новый рекорд Мира. Огнеборец по сумме троеборья показал результат 762,5 кг, что является нормативом мастера спорта международного класса.  </w:t>
      </w:r>
      <w:hyperlink r:id="rId1599" w:history="1">
        <w:r>
          <w:rPr>
            <w:rStyle w:val="a5"/>
            <w:rFonts w:ascii="Times New Roman" w:cs="Times New Roman" w:hAnsi="Times New Roman"/>
            <w:sz w:val="24"/>
          </w:rPr>
          <w:t>BezFormata Нальчик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Росводресурсы скорректировали режим работы Волгоградского гидроузла</w:t>
      </w:r>
    </w:p>
    <w:p>
      <w:pPr>
        <w:pStyle w:val="aff4"/>
        <w:keepLines/>
        <w:rPr>
          <w:rFonts w:ascii="Times New Roman" w:cs="Times New Roman" w:hAnsi="Times New Roman"/>
          <w:sz w:val="24"/>
        </w:rPr>
      </w:pPr>
      <w:r>
        <w:rPr>
          <w:rFonts w:ascii="Times New Roman" w:cs="Times New Roman" w:hAnsi="Times New Roman"/>
          <w:sz w:val="24"/>
        </w:rPr>
        <w:t xml:space="preserve">Режимы наполнения и сработки водохранилищ, пропуск паводков на ГЭС устанавливает Федеральное агентство водных ресурсов (Росводресурсы) с учетом рекомендаций Межведомственной рабочей группы, в состав которой входят представители МЧС России, Минсельхоза России, Росрыболовства, Росморречфлота, АО «СО ЕЭС», органов исполнительной власти субъектов Федерации и др. </w:t>
      </w:r>
      <w:hyperlink r:id="rId1600" w:history="1">
        <w:r>
          <w:rPr>
            <w:rStyle w:val="a5"/>
            <w:rFonts w:ascii="Times New Roman" w:cs="Times New Roman" w:hAnsi="Times New Roman"/>
            <w:sz w:val="24"/>
          </w:rPr>
          <w:t>EnergyLand</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ночном пожаре в селе Русский Мелекесс погиб 94-летний мужчина</w:t>
      </w:r>
    </w:p>
    <w:p>
      <w:pPr>
        <w:pStyle w:val="aff4"/>
        <w:keepLines/>
        <w:rPr>
          <w:rFonts w:ascii="Times New Roman" w:cs="Times New Roman" w:hAnsi="Times New Roman"/>
          <w:sz w:val="24"/>
        </w:rPr>
      </w:pPr>
      <w:r>
        <w:rPr>
          <w:rFonts w:ascii="Times New Roman" w:cs="Times New Roman" w:hAnsi="Times New Roman"/>
          <w:sz w:val="24"/>
        </w:rPr>
        <w:t>К тушению пожара привлекались 14 человек личного состава и 3 единицы техники, сообщили в пресс-службе МЧС России по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погиб 94-летний хозяин дома. </w:t>
      </w:r>
      <w:hyperlink r:id="rId16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ТРЦ «Курчалой-Сити» прошло учение по ликвидации пожара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торгово-развлекательного комплекса «Курчалой-Сити» сотрудники Главного управления МЧС России по Чеченской Республике провели пожарно-тактическое учение. </w:t>
      </w:r>
      <w:hyperlink r:id="rId16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собак сгорели в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Пожар тушат 22 сотрудника ГУ МЧС по Свердловской области, сообщили в пресс-службе ведомства. Огонь охватил 150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Корреспондент агентства попытался связаться с хозяйкой передержки.  </w:t>
      </w:r>
      <w:hyperlink r:id="rId1603" w:history="1">
        <w:r>
          <w:rPr>
            <w:rStyle w:val="a5"/>
            <w:rFonts w:ascii="Times New Roman" w:cs="Times New Roman" w:hAnsi="Times New Roman"/>
            <w:sz w:val="24"/>
          </w:rPr>
          <w:t>Pravda Est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загорелся жилой дом</w:t>
      </w:r>
    </w:p>
    <w:p>
      <w:pPr>
        <w:pStyle w:val="aff4"/>
        <w:keepLines/>
        <w:rPr>
          <w:rFonts w:ascii="Times New Roman" w:cs="Times New Roman" w:hAnsi="Times New Roman"/>
          <w:sz w:val="24"/>
        </w:rPr>
      </w:pPr>
      <w:r>
        <w:rPr>
          <w:rFonts w:ascii="Times New Roman" w:cs="Times New Roman" w:hAnsi="Times New Roman"/>
          <w:sz w:val="24"/>
        </w:rPr>
        <w:t>В результате возгорания один человек пострадал, сообщили представители пресс-службы управления МЧС региона.</w:t>
      </w:r>
    </w:p>
    <w:p>
      <w:pPr>
        <w:pStyle w:val="aff4"/>
        <w:keepLines/>
        <w:rPr>
          <w:rFonts w:ascii="Times New Roman" w:cs="Times New Roman" w:hAnsi="Times New Roman"/>
          <w:sz w:val="24"/>
        </w:rPr>
      </w:pPr>
      <w:r>
        <w:rPr>
          <w:rFonts w:ascii="Times New Roman" w:cs="Times New Roman" w:hAnsi="Times New Roman"/>
          <w:sz w:val="24"/>
        </w:rPr>
        <w:t xml:space="preserve">О том, что в доме пожар, сотрудники МЧС получили информацию в 03: 50. Немедленно выехав на место происшествия на спецтехнике, они завершили тушение открытого огня уже в 04: 10.  </w:t>
      </w:r>
      <w:hyperlink r:id="rId1604"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Телепередача "Специальный репортаж" на канале "Россия 24". Развитие сотрудничества в рамках Союзного государства РФ и Беларуси</w:t>
      </w:r>
    </w:p>
    <w:p>
      <w:pPr>
        <w:pStyle w:val="aff4"/>
        <w:keepLines/>
        <w:rPr>
          <w:rFonts w:ascii="Times New Roman" w:cs="Times New Roman" w:hAnsi="Times New Roman"/>
          <w:sz w:val="24"/>
        </w:rPr>
      </w:pPr>
      <w:r>
        <w:rPr>
          <w:rFonts w:ascii="Times New Roman" w:cs="Times New Roman" w:hAnsi="Times New Roman"/>
          <w:sz w:val="24"/>
        </w:rPr>
        <w:t xml:space="preserve">Хорошо значит, что дружит, вот получает в дух в этот раз 1056 юных спортсменов показывают свои силы футбольное поле плавании многоборья стрелковых видах спорта спартакиаду уже 20е по счёту, конечно, уже в размышляли как сделать обозначить, каким-то, может, новым видом программы программы было принято решение провести спартакиаду защитник отечества котором принимали участие в кадетское, училище, военная также патриотической классах перерывах между соревнованиями для ребят запланированные экскурсии из музея истории ВОВ образовательный центр МЧС и национальную библиотеку.  </w:t>
      </w:r>
      <w:hyperlink r:id="rId1605"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"Фонтанка": Пожар в консерватории в Петербурге мог произойти из-за тепловентилятора</w:t>
      </w:r>
    </w:p>
    <w:p>
      <w:pPr>
        <w:pStyle w:val="aff4"/>
        <w:keepLines/>
        <w:rPr>
          <w:rFonts w:ascii="Times New Roman" w:cs="Times New Roman" w:hAnsi="Times New Roman"/>
          <w:sz w:val="24"/>
        </w:rPr>
      </w:pPr>
      <w:r>
        <w:rPr>
          <w:rFonts w:ascii="Times New Roman" w:cs="Times New Roman" w:hAnsi="Times New Roman"/>
          <w:sz w:val="24"/>
        </w:rPr>
        <w:t xml:space="preserve">Пожар в здании консерватории на Театральной площади произошел 6 декабря. Прокуратура Петербурга контролирует проверки, которые организованы отделом управления МЧС и правоохранительными органами по данному факту. </w:t>
      </w:r>
      <w:hyperlink r:id="rId1606"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2023 года в Оренбуржье случилось более 6 тыс. пожаров</w:t>
      </w:r>
    </w:p>
    <w:p>
      <w:pPr>
        <w:pStyle w:val="aff4"/>
        <w:keepLines/>
        <w:rPr>
          <w:rFonts w:ascii="Times New Roman" w:cs="Times New Roman" w:hAnsi="Times New Roman"/>
          <w:sz w:val="24"/>
        </w:rPr>
      </w:pPr>
      <w:r>
        <w:rPr>
          <w:rFonts w:ascii="Times New Roman" w:cs="Times New Roman" w:hAnsi="Times New Roman"/>
          <w:sz w:val="24"/>
        </w:rPr>
        <w:t>В региональном МЧС привели данные по возгораниям, которые произошли в Оренбургской области в текущем году.</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 начала этого года в регионе зафиксировано 6202 пожара.  </w:t>
      </w:r>
      <w:hyperlink r:id="rId1607"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в морозы</w:t>
      </w:r>
    </w:p>
    <w:p>
      <w:pPr>
        <w:pStyle w:val="aff4"/>
        <w:keepLines/>
        <w:rPr>
          <w:rFonts w:ascii="Times New Roman" w:cs="Times New Roman" w:hAnsi="Times New Roman"/>
          <w:sz w:val="24"/>
        </w:rPr>
      </w:pPr>
      <w:r>
        <w:rPr>
          <w:rFonts w:ascii="Times New Roman" w:cs="Times New Roman" w:hAnsi="Times New Roman"/>
          <w:sz w:val="24"/>
        </w:rPr>
        <w:t xml:space="preserve">До конца недели, по данным гидрометцентра, в крае установятся настоящие «сибирские морозы». Сотрудники МЧС России рекомендуют соблюдать ряд правил. </w:t>
      </w:r>
      <w:hyperlink r:id="rId1608" w:history="1">
        <w:r>
          <w:rPr>
            <w:rStyle w:val="a5"/>
            <w:rFonts w:ascii="Times New Roman" w:cs="Times New Roman" w:hAnsi="Times New Roman"/>
            <w:sz w:val="24"/>
          </w:rPr>
          <w:t>Кайбицкие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областном центре наградили победителей конкурса социальной рекламы</w:t>
      </w:r>
    </w:p>
    <w:p>
      <w:pPr>
        <w:pStyle w:val="aff4"/>
        <w:keepLines/>
        <w:rPr>
          <w:rFonts w:ascii="Times New Roman" w:cs="Times New Roman" w:hAnsi="Times New Roman"/>
          <w:sz w:val="24"/>
        </w:rPr>
      </w:pPr>
      <w:r>
        <w:rPr>
          <w:rFonts w:ascii="Times New Roman" w:cs="Times New Roman" w:hAnsi="Times New Roman"/>
          <w:sz w:val="24"/>
        </w:rPr>
        <w:t>- в номинации «Социальный плакат»: Софье Ошаниной (Ивановский колледж легкой промышленности) и Даниилу Стрельченко (Ивановская пожарно-спасательная академия ГПС МЧС России);</w:t>
      </w:r>
    </w:p>
    <w:p>
      <w:pPr>
        <w:pStyle w:val="aff4"/>
        <w:keepLines/>
        <w:rPr>
          <w:rFonts w:ascii="Times New Roman" w:cs="Times New Roman" w:hAnsi="Times New Roman"/>
          <w:sz w:val="24"/>
        </w:rPr>
      </w:pPr>
      <w:r>
        <w:rPr>
          <w:rFonts w:ascii="Times New Roman" w:cs="Times New Roman" w:hAnsi="Times New Roman"/>
          <w:sz w:val="24"/>
        </w:rPr>
        <w:t xml:space="preserve">- в номинации «Социальная статья» Илье Степанову (Ивановский промышленно-экономический колледж). </w:t>
      </w:r>
      <w:hyperlink r:id="rId1609" w:history="1">
        <w:r>
          <w:rPr>
            <w:rStyle w:val="a5"/>
            <w:rFonts w:ascii="Times New Roman" w:cs="Times New Roman" w:hAnsi="Times New Roman"/>
            <w:sz w:val="24"/>
          </w:rPr>
          <w:t>Администрация г.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2023 года в Оренбуржье случилось более 6 тыс. пожаров</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привели данные по возгораниям, которые произошли в Оренбургской области в текущем году. По данным ведомства, с начала этого года в регионе зафиксировано 6202 пожара.  </w:t>
      </w:r>
      <w:hyperlink r:id="rId161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тысяч человек в Керчи остаются без газа – "Крымгазсети"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от МЧС Керчи о возгорании на газопроводе поступило в аварийно-диспетчерскую службу в 2 часа 15 минут 8 декабря. Возгорание произошло при невыясненных обстоятельствах, добавили на предприятии. </w:t>
      </w:r>
      <w:hyperlink r:id="rId161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потушен пожар в поселке Кировский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противопожарной службе комитета региональной безопасности Курской области, на место происшествия были направлены две пожарные бригады. Горел открытым пламенем деревянный сарай, обложенный кирпичом.  </w:t>
      </w:r>
      <w:hyperlink r:id="rId161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решено распространить круглосуточный видеомониторинг лесов на 7 районов</w:t>
      </w:r>
    </w:p>
    <w:p>
      <w:pPr>
        <w:pStyle w:val="aff4"/>
        <w:keepLines/>
        <w:rPr>
          <w:rFonts w:ascii="Times New Roman" w:cs="Times New Roman" w:hAnsi="Times New Roman"/>
          <w:sz w:val="24"/>
        </w:rPr>
      </w:pPr>
      <w:r>
        <w:rPr>
          <w:rFonts w:ascii="Times New Roman" w:cs="Times New Roman" w:hAnsi="Times New Roman"/>
          <w:sz w:val="24"/>
        </w:rPr>
        <w:t>Как говорится в сообщении, в 2023 году министерство совместно с ГУ МЧС […]</w:t>
      </w:r>
    </w:p>
    <w:p>
      <w:pPr>
        <w:pStyle w:val="aff4"/>
        <w:keepLines/>
        <w:rPr>
          <w:rFonts w:ascii="Times New Roman" w:cs="Times New Roman" w:hAnsi="Times New Roman"/>
          <w:sz w:val="24"/>
        </w:rPr>
      </w:pPr>
      <w:r>
        <w:rPr>
          <w:rFonts w:ascii="Times New Roman" w:cs="Times New Roman" w:hAnsi="Times New Roman"/>
          <w:sz w:val="24"/>
        </w:rPr>
        <w:t xml:space="preserve">Сообщение В Новосибирской области решено распространить круглосуточный видеомониторинг лесов на 7 районов появились сначала на Digital Russia. </w:t>
      </w:r>
      <w:hyperlink r:id="rId161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Карлуке из-за камина горел дом. Погиб мужчина</w:t>
      </w:r>
    </w:p>
    <w:p>
      <w:pPr>
        <w:pStyle w:val="aff4"/>
        <w:keepLines/>
        <w:rPr>
          <w:rFonts w:ascii="Times New Roman" w:cs="Times New Roman" w:hAnsi="Times New Roman"/>
          <w:sz w:val="24"/>
        </w:rPr>
      </w:pPr>
      <w:r>
        <w:rPr>
          <w:rFonts w:ascii="Times New Roman" w:cs="Times New Roman" w:hAnsi="Times New Roman"/>
          <w:sz w:val="24"/>
        </w:rPr>
        <w:t>Погиб 62-летний мужчина, сообщает пресс-служба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Сигнал о пожаре поступил в начале седьмого утра 8 декабря. Прибывшие спасатели обнаружили женщину и тело мужчины.  </w:t>
      </w:r>
      <w:hyperlink r:id="rId1614"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областях Украины с утра звучит воздушная тревога</w:t>
      </w:r>
    </w:p>
    <w:p>
      <w:pPr>
        <w:pStyle w:val="aff4"/>
        <w:keepLines/>
        <w:rPr>
          <w:rFonts w:ascii="Times New Roman" w:cs="Times New Roman" w:hAnsi="Times New Roman"/>
          <w:sz w:val="24"/>
        </w:rPr>
      </w:pPr>
      <w:r>
        <w:rPr>
          <w:rFonts w:ascii="Times New Roman" w:cs="Times New Roman" w:hAnsi="Times New Roman"/>
          <w:sz w:val="24"/>
        </w:rPr>
        <w:t xml:space="preserve">В сентябре Россия нанесла удар по промышленным объектам и складам в Дрогобыче, где находятся машиностроительные и нефтеперерабатывающие заводы. Из-за взрывов произошел пожар площадью 20 кв. метров. </w:t>
      </w:r>
      <w:hyperlink r:id="rId1615" w:history="1">
        <w:r>
          <w:rPr>
            <w:rStyle w:val="a5"/>
            <w:rFonts w:ascii="Times New Roman" w:cs="Times New Roman" w:hAnsi="Times New Roman"/>
            <w:sz w:val="24"/>
          </w:rPr>
          <w:t>Вести Подмосковья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морозы до минус 40 градусов: как сохранить здоровье</w:t>
      </w:r>
    </w:p>
    <w:p>
      <w:pPr>
        <w:pStyle w:val="aff4"/>
        <w:keepLines/>
        <w:rPr>
          <w:rFonts w:ascii="Times New Roman" w:cs="Times New Roman" w:hAnsi="Times New Roman"/>
          <w:sz w:val="24"/>
        </w:rPr>
      </w:pPr>
      <w:r>
        <w:rPr>
          <w:rFonts w:ascii="Times New Roman" w:cs="Times New Roman" w:hAnsi="Times New Roman"/>
          <w:sz w:val="24"/>
        </w:rPr>
        <w:t>Советы жителям республики дают сотрудники МЧС России по Удмуртии и медицинские работники.</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Удмуртского гидрометцентра, до 11 декабря в республике ожидаются морозы от –32 до –40 градусов.  </w:t>
      </w:r>
      <w:hyperlink r:id="rId1616" w:history="1">
        <w:r>
          <w:rPr>
            <w:rStyle w:val="a5"/>
            <w:rFonts w:ascii="Times New Roman" w:cs="Times New Roman" w:hAnsi="Times New Roman"/>
            <w:sz w:val="24"/>
          </w:rPr>
          <w:t>Газета "Удмуртская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решено распространить круглосуточный видеомониторинг лесов на 7 районов</w:t>
      </w:r>
    </w:p>
    <w:p>
      <w:pPr>
        <w:pStyle w:val="aff4"/>
        <w:keepLines/>
        <w:rPr>
          <w:rFonts w:ascii="Times New Roman" w:cs="Times New Roman" w:hAnsi="Times New Roman"/>
          <w:sz w:val="24"/>
        </w:rPr>
      </w:pPr>
      <w:r>
        <w:rPr>
          <w:rFonts w:ascii="Times New Roman" w:cs="Times New Roman" w:hAnsi="Times New Roman"/>
          <w:sz w:val="24"/>
        </w:rPr>
        <w:t xml:space="preserve">Как говорится в сообщении, в 2023 году министерство совместно с ГУ МЧС России по Новосибирской области запустило на территории Куйбышевского района пилотный проект «по интеллектуальному распознаванию» лесных пожаров. </w:t>
      </w:r>
      <w:hyperlink r:id="rId1617" w:history="1">
        <w:r>
          <w:rPr>
            <w:rStyle w:val="a5"/>
            <w:rFonts w:ascii="Times New Roman" w:cs="Times New Roman" w:hAnsi="Times New Roman"/>
            <w:sz w:val="24"/>
          </w:rPr>
          <w:t>Digital Russia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Осужденный за взрыв в многоквартирном доме, которого осудили и отпустили, снова на скамье подсудимых</w:t>
      </w:r>
    </w:p>
    <w:p>
      <w:pPr>
        <w:pStyle w:val="aff4"/>
        <w:keepLines/>
        <w:rPr>
          <w:rFonts w:ascii="Times New Roman" w:cs="Times New Roman" w:hAnsi="Times New Roman"/>
          <w:sz w:val="24"/>
        </w:rPr>
      </w:pPr>
      <w:r>
        <w:rPr>
          <w:rFonts w:ascii="Times New Roman" w:cs="Times New Roman" w:hAnsi="Times New Roman"/>
          <w:sz w:val="24"/>
        </w:rPr>
        <w:t xml:space="preserve">Напомню, в 2020 году в панельной девятиэтажке на улице Краснодонцев произошел взрыв. Хозяева квартиры в этот момент были на даче, люди поэтому не пострадали, но вот несущие конструкции дома получили такие повреждения, что жить в доме стало нельзя.  </w:t>
      </w:r>
      <w:hyperlink r:id="rId1618" w:history="1">
        <w:r>
          <w:rPr>
            <w:rStyle w:val="a5"/>
            <w:rFonts w:ascii="Times New Roman" w:cs="Times New Roman" w:hAnsi="Times New Roman"/>
            <w:sz w:val="24"/>
          </w:rPr>
          <w:t>Сети НН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Госпожнадзора МЧС России напоминают гражданам о соблюдении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Государственного пожарного надзора МЧС России на постоянной основе проводят профилактическую работу с населением для предупреждения возникновения пожаров в жилье и гибели на них людей.  </w:t>
      </w:r>
      <w:hyperlink r:id="rId16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10:45 мск, пятница, 8 декабря</w:t>
      </w:r>
    </w:p>
    <w:p>
      <w:pPr>
        <w:pStyle w:val="aff4"/>
        <w:keepLines/>
        <w:rPr>
          <w:rFonts w:ascii="Times New Roman" w:cs="Times New Roman" w:hAnsi="Times New Roman"/>
          <w:sz w:val="24"/>
        </w:rPr>
      </w:pPr>
      <w:r>
        <w:rPr>
          <w:rFonts w:ascii="Times New Roman" w:cs="Times New Roman" w:hAnsi="Times New Roman"/>
          <w:sz w:val="24"/>
        </w:rPr>
        <w:t>РАБОТА СЛЕДСТВЕННОГО КОМИТЕТА</w:t>
      </w:r>
    </w:p>
    <w:p>
      <w:pPr>
        <w:pStyle w:val="aff4"/>
        <w:keepLines/>
        <w:rPr>
          <w:rFonts w:ascii="Times New Roman" w:cs="Times New Roman" w:hAnsi="Times New Roman"/>
          <w:sz w:val="24"/>
        </w:rPr>
      </w:pPr>
      <w:r>
        <w:rPr>
          <w:rFonts w:ascii="Times New Roman" w:cs="Times New Roman" w:hAnsi="Times New Roman"/>
          <w:sz w:val="24"/>
        </w:rPr>
        <w:t xml:space="preserve">==================================МОСКВА. Следственный комитет РФ за 9 месяцев 2023 года привлек к уголовной ответственности 336 коррупционеров с особым правовым статусом. Об этом в интервью ТАСС сообщил председатель СК РФ Александр Бастрыкин.  </w:t>
      </w:r>
      <w:hyperlink r:id="rId162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на ходу загорелся кроссовер Toyota RAV4</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России по РБ, возгорание произошло в моторном отсеке.</w:t>
      </w:r>
    </w:p>
    <w:p>
      <w:pPr>
        <w:pStyle w:val="aff4"/>
        <w:keepLines/>
        <w:rPr>
          <w:rFonts w:ascii="Times New Roman" w:cs="Times New Roman" w:hAnsi="Times New Roman"/>
          <w:sz w:val="24"/>
        </w:rPr>
      </w:pPr>
      <w:r>
        <w:rPr>
          <w:rFonts w:ascii="Times New Roman" w:cs="Times New Roman" w:hAnsi="Times New Roman"/>
          <w:sz w:val="24"/>
        </w:rPr>
        <w:t xml:space="preserve">Экстренные службы, оперативно прибыв на место происшествия, успешно справились с огнем, исключив распространение угрозы.  </w:t>
      </w:r>
      <w:hyperlink r:id="rId1621"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Калининградской области за сутки сгорели четыре автомобиля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Так, 7 декабря в 14.23 в поселке Лужки-2 Гурьевского района горел легковой автомобиль «Фольксваген Гольф».</w:t>
      </w:r>
    </w:p>
    <w:p>
      <w:pPr>
        <w:pStyle w:val="aff4"/>
        <w:keepLines/>
        <w:rPr>
          <w:rFonts w:ascii="Times New Roman" w:cs="Times New Roman" w:hAnsi="Times New Roman"/>
          <w:sz w:val="24"/>
        </w:rPr>
      </w:pPr>
      <w:r>
        <w:rPr>
          <w:rFonts w:ascii="Times New Roman" w:cs="Times New Roman" w:hAnsi="Times New Roman"/>
          <w:sz w:val="24"/>
        </w:rPr>
        <w:t xml:space="preserve">В том же Гурьевском районе пожарные по тревоге выезжали уже вечером, в 21.06, в поселок Прибрежное.  </w:t>
      </w:r>
      <w:hyperlink r:id="rId1622"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в подъезде на Красной эвакуировали жильцов дома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МЧС, прибывшие на место пожарные спасли двух жильцов. Еще 5 человек были эвакуированы из задымленного здания.</w:t>
      </w:r>
    </w:p>
    <w:p>
      <w:pPr>
        <w:pStyle w:val="aff4"/>
        <w:keepLines/>
        <w:rPr>
          <w:rFonts w:ascii="Times New Roman" w:cs="Times New Roman" w:hAnsi="Times New Roman"/>
          <w:sz w:val="24"/>
        </w:rPr>
      </w:pPr>
      <w:r>
        <w:rPr>
          <w:rFonts w:ascii="Times New Roman" w:cs="Times New Roman" w:hAnsi="Times New Roman"/>
          <w:sz w:val="24"/>
        </w:rPr>
        <w:t xml:space="preserve">Обошлось без пострадавших. </w:t>
      </w:r>
      <w:hyperlink r:id="rId1623"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Башкирии убил двух собутыльников с особой жестокостью</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Следком Башкирии, вечером 21 февраля 2023 года в правоохранительные органы республики поступило сообщение о пожаре в жилом доме на улице Чкалова. В ходе тушения внутри огнеборцы обнаружили тела двоих мужчин. </w:t>
      </w:r>
      <w:hyperlink r:id="rId1624"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тепло: рассказываем, как согреться, но не сгореть зимой</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Московской области опубликовало печальную статистику. С начала текущего года по состоянию на 4 декабря в Подмосковье произошло 15585 пожаров, на которых погиб 341 человек (из них 19 детей).  </w:t>
      </w:r>
      <w:hyperlink r:id="rId1625"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Екатеринбурге в СНТ «Малахит-2» пострадали четверо детей и мама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 Свердловской области, в садовом товариществе «Малахит» сгорели два дома, в условиях экстремально низких температур пожар тушили 18 огнеборцев на пяти единицах спецтехники. </w:t>
      </w:r>
      <w:hyperlink r:id="rId1626" w:history="1">
        <w:r>
          <w:rPr>
            <w:rStyle w:val="a5"/>
            <w:rFonts w:ascii="Times New Roman" w:cs="Times New Roman" w:hAnsi="Times New Roman"/>
            <w:sz w:val="24"/>
          </w:rPr>
          <w:t>Russia24.pro -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Внедорожник ушел под лед на акватории Байкала в Бурятии</w:t>
      </w:r>
    </w:p>
    <w:p>
      <w:pPr>
        <w:pStyle w:val="aff4"/>
        <w:keepLines/>
        <w:rPr>
          <w:rFonts w:ascii="Times New Roman" w:cs="Times New Roman" w:hAnsi="Times New Roman"/>
          <w:sz w:val="24"/>
        </w:rPr>
      </w:pPr>
      <w:r>
        <w:rPr>
          <w:rFonts w:ascii="Times New Roman" w:cs="Times New Roman" w:hAnsi="Times New Roman"/>
          <w:sz w:val="24"/>
        </w:rPr>
        <w:t>Глубина в месте провала составляет не более 1,5 метра», – рассказали в МЧС Бурятии.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выезжали спасатели Посольского ПСП БПСО. Они доставили пострадавших на берег.  </w:t>
      </w:r>
      <w:hyperlink r:id="rId1627"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Борском округе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Нижегородской области, возгорание произошло в ночь на 8 декабря в трехэтажном многоквартирном доме в селе Городищи. Погибшие — мужчина 1991 г.р., женщина 1995 г.р., личность еще одного мужчины устанавливается. </w:t>
      </w:r>
      <w:hyperlink r:id="rId1628"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загорелся жилой дом</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жилого одноэтажного дома на две семьи по улице Республики в Ноябрьске поступило в 11:39, рассказали в пресс-службе ГУ МЧС по ЯНАО.</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пожарные прибыли в считаные минуты, к этому времени жильцы успели покинуть помещения.  </w:t>
      </w:r>
      <w:hyperlink r:id="rId1629"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первом часу ночи в Заринском районе на станции Голуха произошел пожар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около 100 кв.м., горела веранда и крыша по всей площади строения. Около часа потребовалось для ликвидации горения. Однако, на этом работа пожарных не закончилась. </w:t>
      </w:r>
      <w:hyperlink r:id="rId1630" w:history="1">
        <w:r>
          <w:rPr>
            <w:rStyle w:val="a5"/>
            <w:rFonts w:ascii="Times New Roman" w:cs="Times New Roman" w:hAnsi="Times New Roman"/>
            <w:sz w:val="24"/>
          </w:rPr>
          <w:t>Barnaul22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Администрация: о запуске фейерверков на территории города Рязани</w:t>
      </w:r>
    </w:p>
    <w:p>
      <w:pPr>
        <w:pStyle w:val="aff4"/>
        <w:keepLines/>
        <w:rPr>
          <w:rFonts w:ascii="Times New Roman" w:cs="Times New Roman" w:hAnsi="Times New Roman"/>
          <w:sz w:val="24"/>
        </w:rPr>
      </w:pPr>
      <w:r>
        <w:rPr>
          <w:rFonts w:ascii="Times New Roman" w:cs="Times New Roman" w:hAnsi="Times New Roman"/>
          <w:sz w:val="24"/>
        </w:rPr>
        <w:t xml:space="preserve">Фейерверки с использованием пиротехнических изделий 3-5 классов по степени опасности могут осуществляться только на основании разрешения администрации города по согласованию с ГУ МЧС России по Рязанской области и УМВД России по Рязанской области. </w:t>
      </w:r>
      <w:hyperlink r:id="rId1631" w:history="1">
        <w:r>
          <w:rPr>
            <w:rStyle w:val="a5"/>
            <w:rFonts w:ascii="Times New Roman" w:cs="Times New Roman" w:hAnsi="Times New Roman"/>
            <w:sz w:val="24"/>
          </w:rPr>
          <w:t>Газета "Мещерская сторона"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стрельбы в Брянской школе охранницу и отца девочки. Рассказываем подробности</w:t>
      </w:r>
    </w:p>
    <w:p>
      <w:pPr>
        <w:pStyle w:val="aff4"/>
        <w:keepLines/>
        <w:rPr>
          <w:rFonts w:ascii="Times New Roman" w:cs="Times New Roman" w:hAnsi="Times New Roman"/>
          <w:sz w:val="24"/>
        </w:rPr>
      </w:pPr>
      <w:r>
        <w:rPr>
          <w:rFonts w:ascii="Times New Roman" w:cs="Times New Roman" w:hAnsi="Times New Roman"/>
          <w:sz w:val="24"/>
        </w:rPr>
        <w:t>По словам источника ТАСС, в школе стремились исполнить требования МЧС по безопасной эвакуации в случае пожара, которой могли помешать рамки металлодетектора.</w:t>
      </w:r>
    </w:p>
    <w:p>
      <w:pPr>
        <w:pStyle w:val="aff4"/>
        <w:keepLines/>
        <w:rPr>
          <w:rFonts w:ascii="Times New Roman" w:cs="Times New Roman" w:hAnsi="Times New Roman"/>
          <w:sz w:val="24"/>
        </w:rPr>
      </w:pPr>
      <w:r>
        <w:rPr>
          <w:rFonts w:ascii="Times New Roman" w:cs="Times New Roman" w:hAnsi="Times New Roman"/>
          <w:sz w:val="24"/>
        </w:rPr>
        <w:t xml:space="preserve">Что еще почитать </w:t>
      </w:r>
      <w:hyperlink r:id="rId1632"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пассажирский поезд расплющил легковушку на переезде</w:t>
      </w:r>
    </w:p>
    <w:p>
      <w:pPr>
        <w:pStyle w:val="aff4"/>
        <w:keepLines/>
        <w:rPr>
          <w:rFonts w:ascii="Times New Roman" w:cs="Times New Roman" w:hAnsi="Times New Roman"/>
          <w:sz w:val="24"/>
        </w:rPr>
      </w:pPr>
      <w:r>
        <w:rPr>
          <w:rFonts w:ascii="Times New Roman" w:cs="Times New Roman" w:hAnsi="Times New Roman"/>
          <w:sz w:val="24"/>
        </w:rPr>
        <w:t>Информация об этом появилась в официальном Telegram-канале МЧС Северной Осетии.</w:t>
      </w:r>
    </w:p>
    <w:p>
      <w:pPr>
        <w:pStyle w:val="aff4"/>
        <w:keepLines/>
        <w:rPr>
          <w:rFonts w:ascii="Times New Roman" w:cs="Times New Roman" w:hAnsi="Times New Roman"/>
          <w:sz w:val="24"/>
        </w:rPr>
      </w:pPr>
      <w:r>
        <w:rPr>
          <w:rFonts w:ascii="Times New Roman" w:cs="Times New Roman" w:hAnsi="Times New Roman"/>
          <w:sz w:val="24"/>
        </w:rPr>
        <w:t xml:space="preserve">«Пассажирский состав столкнулся с «шестёркой» на нижнем регулируемом ж/д переезде вблизи села Эльхотово», — сказано в сообщении. </w:t>
      </w:r>
      <w:hyperlink r:id="rId1633"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Ледовая переправа открыта возле поселка Центрополигон в Тегульдетском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открылись две ледовые переправы в Тегульдетском районе через реку Чулым у поселка Берегаево на дороге Берегаевский Сверток - Красная Горка и у поселка Верхнее Скоблино (Озерное) на дороге Тегульдет - Белый Яр, и одна переправа в Парабельском районе, через реку Полой в окрестностях... </w:t>
      </w:r>
      <w:hyperlink r:id="rId1634"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Одному из двух эвакуированных в Москву из Брянска подростков проводят операцию</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сообщили, что пострадавших в результате стрельбы учеников брянской гимназии № 5 доставили в Москву вертолетом ведомства. Для этого был задействован Ми-8 с бригадой врачей на борту. </w:t>
      </w:r>
      <w:hyperlink r:id="rId1635" w:history="1">
        <w:r>
          <w:rPr>
            <w:rStyle w:val="a5"/>
            <w:rFonts w:ascii="Times New Roman" w:cs="Times New Roman" w:hAnsi="Times New Roman"/>
            <w:sz w:val="24"/>
          </w:rPr>
          <w:t>Рамблер/новости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таких разных ЧП: в Магнитогорске один автомобиль загорелся, а другой утонул</w:t>
      </w:r>
    </w:p>
    <w:p>
      <w:pPr>
        <w:pStyle w:val="aff4"/>
        <w:keepLines/>
        <w:rPr>
          <w:rFonts w:ascii="Times New Roman" w:cs="Times New Roman" w:hAnsi="Times New Roman"/>
          <w:sz w:val="24"/>
        </w:rPr>
      </w:pPr>
      <w:r>
        <w:rPr>
          <w:rFonts w:ascii="Times New Roman" w:cs="Times New Roman" w:hAnsi="Times New Roman"/>
          <w:sz w:val="24"/>
        </w:rPr>
        <w:t>Пришлось обращаться в службу МЧС», – рассказал владелец авто.</w:t>
      </w:r>
    </w:p>
    <w:p>
      <w:pPr>
        <w:pStyle w:val="aff4"/>
        <w:keepLines/>
        <w:rPr>
          <w:rFonts w:ascii="Times New Roman" w:cs="Times New Roman" w:hAnsi="Times New Roman"/>
          <w:sz w:val="24"/>
        </w:rPr>
      </w:pPr>
      <w:r>
        <w:rPr>
          <w:rFonts w:ascii="Times New Roman" w:cs="Times New Roman" w:hAnsi="Times New Roman"/>
          <w:sz w:val="24"/>
        </w:rPr>
        <w:t xml:space="preserve">Он поблагодарил сотрудников МЧС за помощь. Автомобиль быстро и грамотно вытащили из воды. </w:t>
      </w:r>
      <w:hyperlink r:id="rId1636" w:history="1">
        <w:r>
          <w:rPr>
            <w:rStyle w:val="a5"/>
            <w:rFonts w:ascii="Times New Roman" w:cs="Times New Roman" w:hAnsi="Times New Roman"/>
            <w:sz w:val="24"/>
          </w:rPr>
          <w:t>Верстов.Инфо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МЧС</w:t>
      </w:r>
    </w:p>
    <w:p>
      <w:pPr>
        <w:pStyle w:val="aff4"/>
        <w:keepLines/>
        <w:rPr>
          <w:rFonts w:ascii="Times New Roman" w:cs="Times New Roman" w:hAnsi="Times New Roman"/>
          <w:sz w:val="24"/>
        </w:rPr>
      </w:pPr>
      <w:r>
        <w:rPr>
          <w:rFonts w:ascii="Times New Roman" w:cs="Times New Roman" w:hAnsi="Times New Roman"/>
          <w:sz w:val="24"/>
        </w:rPr>
        <w:t>МЧС России разработано мобильное приложение – личный помощник при ЧС</w:t>
      </w:r>
    </w:p>
    <w:p>
      <w:pPr>
        <w:pStyle w:val="aff4"/>
        <w:keepLines/>
        <w:rPr>
          <w:rFonts w:ascii="Times New Roman" w:cs="Times New Roman" w:hAnsi="Times New Roman"/>
          <w:sz w:val="24"/>
        </w:rPr>
      </w:pPr>
      <w:r>
        <w:rPr>
          <w:rFonts w:ascii="Times New Roman" w:cs="Times New Roman" w:hAnsi="Times New Roman"/>
          <w:sz w:val="24"/>
        </w:rPr>
        <w:t xml:space="preserve">Мобильное приложение по безопасности «МЧС России» доступно для бесплатного скачивания в онлайн-магазинах GooglePlay, AppStore и успешно работает на операционных системах мобильных устройств iOS и Android. </w:t>
      </w:r>
      <w:hyperlink r:id="rId1637" w:history="1">
        <w:r>
          <w:rPr>
            <w:rStyle w:val="a5"/>
            <w:rFonts w:ascii="Times New Roman" w:cs="Times New Roman" w:hAnsi="Times New Roman"/>
            <w:sz w:val="24"/>
          </w:rPr>
          <w:t>Портал муниципальных образований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Обнародован подробный прогноз погоды на ближайшие сутки в Красноярском крае</w:t>
      </w:r>
    </w:p>
    <w:p>
      <w:pPr>
        <w:pStyle w:val="aff4"/>
        <w:keepLines/>
        <w:rPr>
          <w:rFonts w:ascii="Times New Roman" w:cs="Times New Roman" w:hAnsi="Times New Roman"/>
          <w:sz w:val="24"/>
        </w:rPr>
      </w:pPr>
      <w:r>
        <w:rPr>
          <w:rFonts w:ascii="Times New Roman" w:cs="Times New Roman" w:hAnsi="Times New Roman"/>
          <w:sz w:val="24"/>
        </w:rPr>
        <w:t>МЧС Красноярского края опубликовало подробный прогноз погоды от Гидрометцентра в районаз Красноярского края с 19 часов 8 декабря по 19 часов 9 декабря.</w:t>
      </w:r>
    </w:p>
    <w:p>
      <w:pPr>
        <w:pStyle w:val="aff4"/>
        <w:keepLines/>
        <w:rPr>
          <w:rFonts w:ascii="Times New Roman" w:cs="Times New Roman" w:hAnsi="Times New Roman"/>
          <w:sz w:val="24"/>
        </w:rPr>
      </w:pPr>
      <w:r>
        <w:rPr>
          <w:rFonts w:ascii="Times New Roman" w:cs="Times New Roman" w:hAnsi="Times New Roman"/>
          <w:sz w:val="24"/>
        </w:rPr>
        <w:t xml:space="preserve">Так, в Красноярске ночью в субботу ожидается слабый снег и −34, −36 °C; днем — преимущественно без осадков, слабый ветер и от −29 до −31 °C. </w:t>
      </w:r>
      <w:hyperlink r:id="rId1638" w:history="1">
        <w:r>
          <w:rPr>
            <w:rStyle w:val="a5"/>
            <w:rFonts w:ascii="Times New Roman" w:cs="Times New Roman" w:hAnsi="Times New Roman"/>
            <w:sz w:val="24"/>
          </w:rPr>
          <w:t>Newslab.ru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Ивановской области горели автомобиль, баня и пол рядом с печкой</w:t>
      </w:r>
    </w:p>
    <w:p>
      <w:pPr>
        <w:pStyle w:val="aff4"/>
        <w:keepLines/>
        <w:rPr>
          <w:rFonts w:ascii="Times New Roman" w:cs="Times New Roman" w:hAnsi="Times New Roman"/>
          <w:sz w:val="24"/>
        </w:rPr>
      </w:pPr>
      <w:r>
        <w:rPr>
          <w:rFonts w:ascii="Times New Roman" w:cs="Times New Roman" w:hAnsi="Times New Roman"/>
          <w:sz w:val="24"/>
        </w:rPr>
        <w:t xml:space="preserve">7 декабря в Ивановской области приключилось три пожара, сообщили в пресс-службе ГУ МЧС РФ по Ивановской области </w:t>
      </w:r>
      <w:hyperlink r:id="rId16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Обнародован подробный прогноз погоды на ближайшие сутки в Красноярском крае</w:t>
      </w:r>
    </w:p>
    <w:p>
      <w:pPr>
        <w:pStyle w:val="aff4"/>
        <w:keepLines/>
        <w:rPr>
          <w:rFonts w:ascii="Times New Roman" w:cs="Times New Roman" w:hAnsi="Times New Roman"/>
          <w:sz w:val="24"/>
        </w:rPr>
      </w:pPr>
      <w:r>
        <w:rPr>
          <w:rFonts w:ascii="Times New Roman" w:cs="Times New Roman" w:hAnsi="Times New Roman"/>
          <w:sz w:val="24"/>
        </w:rPr>
        <w:t>МЧС Красноярского края опубликовало подробный прогноз погоды от Гидрометцентра в районаз Красноярского края с 19 часов 8 декабря по 19 часов 9 декабря.</w:t>
      </w:r>
    </w:p>
    <w:p>
      <w:pPr>
        <w:pStyle w:val="aff4"/>
        <w:keepLines/>
        <w:rPr>
          <w:rFonts w:ascii="Times New Roman" w:cs="Times New Roman" w:hAnsi="Times New Roman"/>
          <w:sz w:val="24"/>
        </w:rPr>
      </w:pPr>
      <w:r>
        <w:rPr>
          <w:rFonts w:ascii="Times New Roman" w:cs="Times New Roman" w:hAnsi="Times New Roman"/>
          <w:sz w:val="24"/>
        </w:rPr>
        <w:t>Материалы по теме</w:t>
      </w:r>
    </w:p>
    <w:p>
      <w:pPr>
        <w:pStyle w:val="aff4"/>
        <w:keepLines/>
        <w:rPr>
          <w:rFonts w:ascii="Times New Roman" w:cs="Times New Roman" w:hAnsi="Times New Roman"/>
          <w:sz w:val="24"/>
        </w:rPr>
      </w:pPr>
      <w:r>
        <w:rPr>
          <w:rFonts w:ascii="Times New Roman" w:cs="Times New Roman" w:hAnsi="Times New Roman"/>
          <w:sz w:val="24"/>
        </w:rPr>
        <w:t xml:space="preserve">Так, ночью в субботу ожидается слабый снег и −34, −36 °C; днем — преимущественно без осадков, слабый ветер и от −29 до −31 °C. </w:t>
      </w:r>
      <w:hyperlink r:id="rId1640"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декабря в Ивановской области горели автомобиль, баня и пол рядом с печкой</w:t>
      </w:r>
    </w:p>
    <w:p>
      <w:pPr>
        <w:pStyle w:val="aff4"/>
        <w:keepLines/>
        <w:rPr>
          <w:rFonts w:ascii="Times New Roman" w:cs="Times New Roman" w:hAnsi="Times New Roman"/>
          <w:sz w:val="24"/>
        </w:rPr>
      </w:pPr>
      <w:r>
        <w:rPr>
          <w:rFonts w:ascii="Times New Roman" w:cs="Times New Roman" w:hAnsi="Times New Roman"/>
          <w:sz w:val="24"/>
        </w:rPr>
        <w:t>7 декабря в Ивановской области приключилось три пожара, сообщили в пресс-службе ГУ МЧС РФ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Фурманове на Октябрьской улице случилось возгорание в моторном отсеке автомобиля «Рено Логан». </w:t>
      </w:r>
      <w:hyperlink r:id="rId1641" w:history="1">
        <w:r>
          <w:rPr>
            <w:rStyle w:val="a5"/>
            <w:rFonts w:ascii="Times New Roman" w:cs="Times New Roman" w:hAnsi="Times New Roman"/>
            <w:sz w:val="24"/>
          </w:rPr>
          <w:t>МК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четверо детей пострадали при пожаре в Екатеринбурге</w:t>
      </w:r>
    </w:p>
    <w:p>
      <w:pPr>
        <w:pStyle w:val="aff4"/>
        <w:keepLines/>
        <w:rPr>
          <w:rFonts w:ascii="Times New Roman" w:cs="Times New Roman" w:hAnsi="Times New Roman"/>
          <w:sz w:val="24"/>
        </w:rPr>
      </w:pPr>
      <w:r>
        <w:rPr>
          <w:rFonts w:ascii="Times New Roman" w:cs="Times New Roman" w:hAnsi="Times New Roman"/>
          <w:sz w:val="24"/>
        </w:rPr>
        <w:t>Пострадал один человек.</w:t>
      </w:r>
    </w:p>
    <w:p>
      <w:pPr>
        <w:pStyle w:val="aff4"/>
        <w:keepLines/>
        <w:rPr>
          <w:rFonts w:ascii="Times New Roman" w:cs="Times New Roman" w:hAnsi="Times New Roman"/>
          <w:sz w:val="24"/>
        </w:rPr>
      </w:pPr>
      <w:r>
        <w:rPr>
          <w:rFonts w:ascii="Times New Roman" w:cs="Times New Roman" w:hAnsi="Times New Roman"/>
          <w:sz w:val="24"/>
        </w:rPr>
        <w:t xml:space="preserve">На площади 30 квадратных метров горела квартира на восьмом этаже десятиэтажного МКД. До прибытия сотрудников МЧС из дома самостоятельно эвакуировались 25 человек. </w:t>
      </w:r>
      <w:hyperlink r:id="rId1642"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ТРЦ «Курчалой-Сити» прошло учение по ликвидации пожара - Лента новостей Чечни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торгово-развлекательного комплекса «Курчалой-Сити» сотрудники Главного управления МЧС России по Чеченской Республике провели пожарно-тактическое учение.Согласно легенде на втором этаже в детской игровой комнате произошло возгорание.  </w:t>
      </w:r>
      <w:hyperlink r:id="rId1643"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произошёл пожар в доме для передержки собак и кошек</w:t>
      </w:r>
    </w:p>
    <w:p>
      <w:pPr>
        <w:pStyle w:val="aff4"/>
        <w:keepLines/>
        <w:rPr>
          <w:rFonts w:ascii="Times New Roman" w:cs="Times New Roman" w:hAnsi="Times New Roman"/>
          <w:sz w:val="24"/>
        </w:rPr>
      </w:pPr>
      <w:r>
        <w:rPr>
          <w:rFonts w:ascii="Times New Roman" w:cs="Times New Roman" w:hAnsi="Times New Roman"/>
          <w:sz w:val="24"/>
        </w:rPr>
        <w:t xml:space="preserve">Дом для передержки собак и кошек загорелся под Екатеринбургом, порядка 40 животных погибли. </w:t>
      </w:r>
      <w:hyperlink r:id="rId1644" w:history="1">
        <w:r>
          <w:rPr>
            <w:rStyle w:val="a5"/>
            <w:rFonts w:ascii="Times New Roman" w:cs="Times New Roman" w:hAnsi="Times New Roman"/>
            <w:sz w:val="24"/>
          </w:rPr>
          <w:t>Krasnokamskii-gorodovoi.ru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 Башкирии осудят за двойное убийство с особой жестокостью</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СУ СК РФ по РБ, вечером 21 февраля 2023 года в правоохранительные органы республики поступило сообщение о пожаре в жилом доме на улице Чкалова, в ходе тушения которого обнаружили тела двух мужчин. </w:t>
      </w:r>
      <w:hyperlink r:id="rId1645"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Металлургов в Красном Сулине потушили пожар в двухэтажном здании</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управления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Вызов на Металлургов, 14 в экстренную службу поступил в 4:16. Пламя удалось ликвидировать в 4:40.  </w:t>
      </w:r>
      <w:hyperlink r:id="rId1646"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Феодосии в здании поликлиники сгорела аптека</w:t>
      </w:r>
    </w:p>
    <w:p>
      <w:pPr>
        <w:pStyle w:val="aff4"/>
        <w:keepLines/>
        <w:rPr>
          <w:rFonts w:ascii="Times New Roman" w:cs="Times New Roman" w:hAnsi="Times New Roman"/>
          <w:sz w:val="24"/>
        </w:rPr>
      </w:pPr>
      <w:r>
        <w:rPr>
          <w:rFonts w:ascii="Times New Roman" w:cs="Times New Roman" w:hAnsi="Times New Roman"/>
          <w:sz w:val="24"/>
        </w:rPr>
        <w:t>Вечером в четверг 7 декабря в здании городской поликлиники Феодосии произошел пожар — загорелся аптечный киоск, сообщили в республиканском главке МЧС России.</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16:56 в Центр управления в кризисных ситуациях поступило сообщение о задымлении на первом этаже медицинского центра в городском округе Феодосия на ул. Генерала Горбачева.  </w:t>
      </w:r>
      <w:hyperlink r:id="rId1647"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трупа обнаружили пожарные в сгоревшей квартире на Бору</w:t>
      </w:r>
    </w:p>
    <w:p>
      <w:pPr>
        <w:pStyle w:val="aff4"/>
        <w:keepLines/>
        <w:rPr>
          <w:rFonts w:ascii="Times New Roman" w:cs="Times New Roman" w:hAnsi="Times New Roman"/>
          <w:sz w:val="24"/>
        </w:rPr>
      </w:pPr>
      <w:r>
        <w:rPr>
          <w:rFonts w:ascii="Times New Roman" w:cs="Times New Roman" w:hAnsi="Times New Roman"/>
          <w:sz w:val="24"/>
        </w:rPr>
        <w:t>Квартира загорелась на третьем этаже дома в селе Городищи на Бору 8 декабря, сообщили ИА «Время Н» в пресс-службе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во втором часу ночи.  </w:t>
      </w:r>
      <w:hyperlink r:id="rId1648"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ежедневно проводится работа по обеспечению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 города Кургана и Главное управление МЧС России по Курганской области напоминают: пожарная безопасность – это ответственность каждого! В связи с сильными морозами, активным использованием жителями отопительных печей и электрообогревателей, необходимо как можно более внимательно и тщательно соблюдать все правила пожарной безопасности, соблюдение которых позволит максимально обезопасить себя и свой дом от... </w:t>
      </w:r>
      <w:hyperlink r:id="rId1649"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спасатели ликвидировали последствия смертельной аварии грузовиков</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происшествия сотрудники пожарного поста села Николаевка и Камчатского спасательного центра МЧС России с помощью специального гидравлического инструмента вырезали из покорёженной кабины мужчину и передали его медикам. Он госпитализирован. </w:t>
      </w:r>
      <w:hyperlink r:id="rId1650" w:history="1">
        <w:r>
          <w:rPr>
            <w:rStyle w:val="a5"/>
            <w:rFonts w:ascii="Times New Roman" w:cs="Times New Roman" w:hAnsi="Times New Roman"/>
            <w:sz w:val="24"/>
          </w:rPr>
          <w:t>РАИ "Камчатка-Информ"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ночном пожаре в городе Фокино пострадал человек</w:t>
      </w:r>
    </w:p>
    <w:p>
      <w:pPr>
        <w:pStyle w:val="aff4"/>
        <w:keepLines/>
        <w:rPr>
          <w:rFonts w:ascii="Times New Roman" w:cs="Times New Roman" w:hAnsi="Times New Roman"/>
          <w:sz w:val="24"/>
        </w:rPr>
      </w:pPr>
      <w:r>
        <w:rPr>
          <w:rFonts w:ascii="Times New Roman" w:cs="Times New Roman" w:hAnsi="Times New Roman"/>
          <w:sz w:val="24"/>
        </w:rPr>
        <w:t>Справиться с огнем им удалось примерно за полчаса.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по Брянской области, есть пострадавший. Причина случившегося выясняется. </w:t>
      </w:r>
      <w:hyperlink r:id="rId1651"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Юбилейный форум объединил активистов района</w:t>
      </w:r>
    </w:p>
    <w:p>
      <w:pPr>
        <w:pStyle w:val="aff4"/>
        <w:keepLines/>
        <w:rPr>
          <w:rFonts w:ascii="Times New Roman" w:cs="Times New Roman" w:hAnsi="Times New Roman"/>
          <w:sz w:val="24"/>
        </w:rPr>
      </w:pPr>
      <w:r>
        <w:rPr>
          <w:rFonts w:ascii="Times New Roman" w:cs="Times New Roman" w:hAnsi="Times New Roman"/>
          <w:sz w:val="24"/>
        </w:rPr>
        <w:t xml:space="preserve">Андрей Кляузов, водитель пятой пожарной спасательной части Управления МЧС по РХ, является членом сборной команды РХ по гиревому спорту, в составе команды представлял республику на Чемпионате Дальневосточного и Сибирского федеральных округов.  </w:t>
      </w:r>
      <w:hyperlink r:id="rId1652" w:history="1">
        <w:r>
          <w:rPr>
            <w:rStyle w:val="a5"/>
            <w:rFonts w:ascii="Times New Roman" w:cs="Times New Roman" w:hAnsi="Times New Roman"/>
            <w:sz w:val="24"/>
          </w:rPr>
          <w:t>BezFormata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ожидаются метели, похолодание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Главного управления МЧС России по Хакасии предупреждают, возможно возникновение чрезвычайных ситуаций, обусловленных нарушением работы объектов энергетики, ТЭК и ЖКХ, обрывом линий электропередач и линий связи, нарушением работы объектов энергетики, падением слабо закрепленных конструкций, деревьев, повреждением крыш, автомобильного транспорта, травматизма среди населения, нарушением транспортного сообщения, работы дорожных... </w:t>
      </w:r>
      <w:hyperlink r:id="rId1653" w:history="1">
        <w:r>
          <w:rPr>
            <w:rStyle w:val="a5"/>
            <w:rFonts w:ascii="Times New Roman" w:cs="Times New Roman" w:hAnsi="Times New Roman"/>
            <w:sz w:val="24"/>
          </w:rPr>
          <w:t>BezFormata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мужчину обвиняют в жестоком убийстве двух друзей</w:t>
      </w:r>
    </w:p>
    <w:p>
      <w:pPr>
        <w:pStyle w:val="aff4"/>
        <w:keepLines/>
        <w:rPr>
          <w:rFonts w:ascii="Times New Roman" w:cs="Times New Roman" w:hAnsi="Times New Roman"/>
          <w:sz w:val="24"/>
        </w:rPr>
      </w:pPr>
      <w:r>
        <w:rPr>
          <w:rFonts w:ascii="Times New Roman" w:cs="Times New Roman" w:hAnsi="Times New Roman"/>
          <w:sz w:val="24"/>
        </w:rPr>
        <w:t>В правоохранительные органы поступило сообщение о пожаре в жилом доме на улице Чкалова, в ходе тушения которого обнаружены два мужских тела.</w:t>
      </w:r>
    </w:p>
    <w:p>
      <w:pPr>
        <w:pStyle w:val="aff4"/>
        <w:keepLines/>
        <w:rPr>
          <w:rFonts w:ascii="Times New Roman" w:cs="Times New Roman" w:hAnsi="Times New Roman"/>
          <w:sz w:val="24"/>
        </w:rPr>
      </w:pPr>
      <w:r>
        <w:rPr>
          <w:rFonts w:ascii="Times New Roman" w:cs="Times New Roman" w:hAnsi="Times New Roman"/>
          <w:sz w:val="24"/>
        </w:rPr>
        <w:t xml:space="preserve">Как установили следователи, в тот день обвиняемый пришел в гости к 32-летнему приятелю.  </w:t>
      </w:r>
      <w:hyperlink r:id="rId1654"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эвакуированные в Москву после стрельбы в Брянске в тяжелом состоянии</w:t>
      </w:r>
    </w:p>
    <w:p>
      <w:pPr>
        <w:pStyle w:val="aff4"/>
        <w:keepLines/>
        <w:rPr>
          <w:rFonts w:ascii="Times New Roman" w:cs="Times New Roman" w:hAnsi="Times New Roman"/>
          <w:sz w:val="24"/>
        </w:rPr>
      </w:pPr>
      <w:r>
        <w:rPr>
          <w:rFonts w:ascii="Times New Roman" w:cs="Times New Roman" w:hAnsi="Times New Roman"/>
          <w:sz w:val="24"/>
        </w:rPr>
        <w:t>Пять подростков получили ранения, еще один погиб. Сама стрелявшая покончила с собой.</w:t>
      </w:r>
    </w:p>
    <w:p>
      <w:pPr>
        <w:pStyle w:val="aff4"/>
        <w:keepLines/>
        <w:rPr>
          <w:rFonts w:ascii="Times New Roman" w:cs="Times New Roman" w:hAnsi="Times New Roman"/>
          <w:sz w:val="24"/>
        </w:rPr>
      </w:pPr>
      <w:r>
        <w:rPr>
          <w:rFonts w:ascii="Times New Roman" w:cs="Times New Roman" w:hAnsi="Times New Roman"/>
          <w:sz w:val="24"/>
        </w:rPr>
        <w:t xml:space="preserve">В ночь на пятницу специальный борт МЧС доставил двух пострадавших при стрельбе в Москву. </w:t>
      </w:r>
      <w:hyperlink r:id="rId1655" w:history="1">
        <w:r>
          <w:rPr>
            <w:rStyle w:val="a5"/>
            <w:rFonts w:ascii="Times New Roman" w:cs="Times New Roman" w:hAnsi="Times New Roman"/>
            <w:sz w:val="24"/>
          </w:rPr>
          <w:t>Russia24.pro -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8 декабря в Саратовской области произошли три смертельных пожара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5:09 на проспекте Химиков в Энгельсе горела квартира на шестом этаже 10-этажки. Несмотря на скромную площадь возгорания - 4 кв. м - погиб одиноко проживавший 52-летний мужчина.  </w:t>
      </w:r>
      <w:hyperlink r:id="rId1656"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жильцов эвакуировали из горящего дома в областном центре</w:t>
      </w:r>
    </w:p>
    <w:p>
      <w:pPr>
        <w:pStyle w:val="aff4"/>
        <w:keepLines/>
        <w:rPr>
          <w:rFonts w:ascii="Times New Roman" w:cs="Times New Roman" w:hAnsi="Times New Roman"/>
          <w:sz w:val="24"/>
        </w:rPr>
      </w:pPr>
      <w:r>
        <w:rPr>
          <w:rFonts w:ascii="Times New Roman" w:cs="Times New Roman" w:hAnsi="Times New Roman"/>
          <w:sz w:val="24"/>
        </w:rPr>
        <w:t>Накануне в одной из квартир многоквартирного дома на Московской в Вологде произошел пожар. Жильцов огнеборцы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«Прибыв на место, спасатели увидели дым, идущий из окна квартиры, в подъезде также наблюдалось задымление.  </w:t>
      </w:r>
      <w:hyperlink r:id="rId1657" w:history="1">
        <w:r>
          <w:rPr>
            <w:rStyle w:val="a5"/>
            <w:rFonts w:ascii="Times New Roman" w:cs="Times New Roman" w:hAnsi="Times New Roman"/>
            <w:sz w:val="24"/>
          </w:rPr>
          <w:t>Региональное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газопровода произошло в г. Керчи</w:t>
      </w:r>
    </w:p>
    <w:p>
      <w:pPr>
        <w:pStyle w:val="aff4"/>
        <w:keepLines/>
        <w:rPr>
          <w:rFonts w:ascii="Times New Roman" w:cs="Times New Roman" w:hAnsi="Times New Roman"/>
          <w:sz w:val="24"/>
        </w:rPr>
      </w:pPr>
      <w:r>
        <w:rPr>
          <w:rFonts w:ascii="Times New Roman" w:cs="Times New Roman" w:hAnsi="Times New Roman"/>
          <w:sz w:val="24"/>
        </w:rPr>
        <w:t>Возгорание газопровода произошло в г. Керчи в Республике Крым.</w:t>
      </w:r>
    </w:p>
    <w:p>
      <w:pPr>
        <w:pStyle w:val="aff4"/>
        <w:keepLines/>
        <w:rPr>
          <w:rFonts w:ascii="Times New Roman" w:cs="Times New Roman" w:hAnsi="Times New Roman"/>
          <w:sz w:val="24"/>
        </w:rPr>
      </w:pPr>
      <w:r>
        <w:rPr>
          <w:rFonts w:ascii="Times New Roman" w:cs="Times New Roman" w:hAnsi="Times New Roman"/>
          <w:sz w:val="24"/>
        </w:rPr>
        <w:t>Об этом сообщил глава администрации города С. Брусаков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газопровода произошло в ночь на 8 декабря 2023 г. в районе Промбазы на улице генерала Петрова </w:t>
      </w:r>
      <w:hyperlink r:id="rId1658" w:history="1">
        <w:r>
          <w:rPr>
            <w:rStyle w:val="a5"/>
            <w:rFonts w:ascii="Times New Roman" w:cs="Times New Roman" w:hAnsi="Times New Roman"/>
            <w:sz w:val="24"/>
          </w:rPr>
          <w:t>Neftegaz.RU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пассажирский поезд протаранил автомобиль: видео с места аварии</w:t>
      </w:r>
    </w:p>
    <w:p>
      <w:pPr>
        <w:pStyle w:val="aff4"/>
        <w:keepLines/>
        <w:rPr>
          <w:rFonts w:ascii="Times New Roman" w:cs="Times New Roman" w:hAnsi="Times New Roman"/>
          <w:sz w:val="24"/>
        </w:rPr>
      </w:pPr>
      <w:r>
        <w:rPr>
          <w:rFonts w:ascii="Times New Roman" w:cs="Times New Roman" w:hAnsi="Times New Roman"/>
          <w:sz w:val="24"/>
        </w:rPr>
        <w:t xml:space="preserve">Водитель и пассажир легковушки скончались на месте. Пострадавших в поезде нет. Кадры с места аварии в видео от МЧС. </w:t>
      </w:r>
      <w:hyperlink r:id="rId165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Госпожнадзора МЧС России напоминают гражданам о соблюдении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Государственного пожарного надзора МЧС России на постоянной основе проводят профилактическую работу с населением для предупреждения возникновения пожаров в жилье и гибели на них людей.  </w:t>
      </w:r>
      <w:hyperlink r:id="rId1660" w:history="1">
        <w:r>
          <w:rPr>
            <w:rStyle w:val="a5"/>
            <w:rFonts w:ascii="Times New Roman" w:cs="Times New Roman" w:hAnsi="Times New Roman"/>
            <w:sz w:val="24"/>
          </w:rPr>
          <w:t>Лента новостей Хабаровска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Забайкальские спасатели получили награды МЧС России за отвагу и самоотверженность</w:t>
      </w:r>
    </w:p>
    <w:p>
      <w:pPr>
        <w:pStyle w:val="aff4"/>
        <w:keepLines/>
        <w:rPr>
          <w:rFonts w:ascii="Times New Roman" w:cs="Times New Roman" w:hAnsi="Times New Roman"/>
          <w:sz w:val="24"/>
        </w:rPr>
      </w:pPr>
      <w:r>
        <w:rPr>
          <w:rFonts w:ascii="Times New Roman" w:cs="Times New Roman" w:hAnsi="Times New Roman"/>
          <w:sz w:val="24"/>
        </w:rPr>
        <w:t xml:space="preserve">Медали и нагрудные знаки отличия Министерства РФ по делам гражданской обороны, чрезвычайным ситуациям и ликвидации последствий стихийных бедствий за отвагу и самоотверженность вручили 8 декабря забайкальским спасателям.  </w:t>
      </w:r>
      <w:hyperlink r:id="rId1661"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делу о стрельбе в брянской школе прошли первые задержания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погибли двое человек, одна из них – сама стрелявшая. Пятеро пострадавших доставлены в медицинские учреждения. Двое из раненых отправлены спецбортом МЧС в Москву. </w:t>
      </w:r>
      <w:hyperlink r:id="rId1662"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Новомосковске произошел пожар в многоквартирном доме: пострадал человек</w:t>
      </w:r>
    </w:p>
    <w:p>
      <w:pPr>
        <w:pStyle w:val="aff4"/>
        <w:keepLines/>
        <w:rPr>
          <w:rFonts w:ascii="Times New Roman" w:cs="Times New Roman" w:hAnsi="Times New Roman"/>
          <w:sz w:val="24"/>
        </w:rPr>
      </w:pPr>
      <w:r>
        <w:rPr>
          <w:rFonts w:ascii="Times New Roman" w:cs="Times New Roman" w:hAnsi="Times New Roman"/>
          <w:sz w:val="24"/>
        </w:rPr>
        <w:t>Этой ночью, 8 декабря в Новомосковске в микрорайоне на улице Горького в многоквартирном доме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Пожарные незамедлительно выехали на место. Огонь был потушен. </w:t>
      </w:r>
      <w:hyperlink r:id="rId1663"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Трехквартирный дом в тюменском Плеханова после пожара стал зоной ЧС</w:t>
      </w:r>
    </w:p>
    <w:p>
      <w:pPr>
        <w:pStyle w:val="aff4"/>
        <w:keepLines/>
        <w:rPr>
          <w:rFonts w:ascii="Times New Roman" w:cs="Times New Roman" w:hAnsi="Times New Roman"/>
          <w:sz w:val="24"/>
        </w:rPr>
      </w:pPr>
      <w:r>
        <w:rPr>
          <w:rFonts w:ascii="Times New Roman" w:cs="Times New Roman" w:hAnsi="Times New Roman"/>
          <w:sz w:val="24"/>
        </w:rPr>
        <w:t xml:space="preserve">Её огородят и будут охранять. Проживавшие в доме смогут забрать свои вещи в сопровождении сотрудников МЧС. Будут приняты необходимые меры, чтобы обеспечить жилищные права горожан. </w:t>
      </w:r>
      <w:hyperlink r:id="rId1664" w:history="1">
        <w:r>
          <w:rPr>
            <w:rStyle w:val="a5"/>
            <w:rFonts w:ascii="Times New Roman" w:cs="Times New Roman" w:hAnsi="Times New Roman"/>
            <w:sz w:val="24"/>
          </w:rPr>
          <w:t>Городской портал.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Ночной взрыв оставил без тепла и газа половину Керчи. Версия теракта – основная</w:t>
      </w:r>
    </w:p>
    <w:p>
      <w:pPr>
        <w:pStyle w:val="aff4"/>
        <w:keepLines/>
        <w:rPr>
          <w:rFonts w:ascii="Times New Roman" w:cs="Times New Roman" w:hAnsi="Times New Roman"/>
          <w:sz w:val="24"/>
        </w:rPr>
      </w:pPr>
      <w:r>
        <w:rPr>
          <w:rFonts w:ascii="Times New Roman" w:cs="Times New Roman" w:hAnsi="Times New Roman"/>
          <w:sz w:val="24"/>
        </w:rPr>
        <w:t>На самом деле, сотрудники МЧС подтверждают, что не могли подойти к объекту, пока газ в магистрали не выгорел полностью.</w:t>
      </w:r>
    </w:p>
    <w:p>
      <w:pPr>
        <w:pStyle w:val="aff4"/>
        <w:keepLines/>
        <w:rPr>
          <w:rFonts w:ascii="Times New Roman" w:cs="Times New Roman" w:hAnsi="Times New Roman"/>
          <w:sz w:val="24"/>
        </w:rPr>
      </w:pPr>
      <w:r>
        <w:rPr>
          <w:rFonts w:ascii="Times New Roman" w:cs="Times New Roman" w:hAnsi="Times New Roman"/>
          <w:sz w:val="24"/>
        </w:rPr>
        <w:t xml:space="preserve">Огнем была повреждена опора магистральной ЛЭП.  </w:t>
      </w:r>
      <w:hyperlink r:id="rId1665" w:history="1">
        <w:r>
          <w:rPr>
            <w:rStyle w:val="a5"/>
            <w:rFonts w:ascii="Times New Roman" w:cs="Times New Roman" w:hAnsi="Times New Roman"/>
            <w:sz w:val="24"/>
          </w:rPr>
          <w:t>Новости спорта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Владислав Шапша о подготовке к зимним праздникам: «Наша главная задача — создать безопасные условия для жителей и гостей области»</w:t>
      </w:r>
    </w:p>
    <w:p>
      <w:pPr>
        <w:pStyle w:val="aff4"/>
        <w:keepLines/>
        <w:rPr>
          <w:rFonts w:ascii="Times New Roman" w:cs="Times New Roman" w:hAnsi="Times New Roman"/>
          <w:sz w:val="24"/>
        </w:rPr>
      </w:pPr>
      <w:r>
        <w:rPr>
          <w:rFonts w:ascii="Times New Roman" w:cs="Times New Roman" w:hAnsi="Times New Roman"/>
          <w:sz w:val="24"/>
        </w:rPr>
        <w:t>На контроле ГУ МЧС России по Калужской области — обеспечение безопасности при продаже и использовании пиротехнических изделий.</w:t>
      </w:r>
    </w:p>
    <w:p>
      <w:pPr>
        <w:pStyle w:val="aff4"/>
        <w:keepLines/>
        <w:rPr>
          <w:rFonts w:ascii="Times New Roman" w:cs="Times New Roman" w:hAnsi="Times New Roman"/>
          <w:sz w:val="24"/>
        </w:rPr>
      </w:pPr>
      <w:r>
        <w:rPr>
          <w:rFonts w:ascii="Times New Roman" w:cs="Times New Roman" w:hAnsi="Times New Roman"/>
          <w:sz w:val="24"/>
        </w:rPr>
        <w:t xml:space="preserve">По итогам обсуждения Владислав Шапша рекомендовал главам администраций городов и районов «в каждом муниципальном образовании, независимо от масштаба мероприятий, с полной ответственностью подойти к вопросам общественной безопасности». </w:t>
      </w:r>
      <w:hyperlink r:id="rId1666" w:history="1">
        <w:r>
          <w:rPr>
            <w:rStyle w:val="a5"/>
            <w:rFonts w:ascii="Times New Roman" w:cs="Times New Roman" w:hAnsi="Times New Roman"/>
            <w:sz w:val="24"/>
          </w:rPr>
          <w:t>Газета "Заря"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Густой черный дым: в Ноябрьске горел частный жилой дом. ВИДЕО</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по ЯНАО, жильцы эвакуировались самостоятельно. По предварительной информации, погибших 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в пожарную часть сообщили в 11 часов 39 минут.  </w:t>
      </w:r>
      <w:hyperlink r:id="rId1667" w:history="1">
        <w:r>
          <w:rPr>
            <w:rStyle w:val="a5"/>
            <w:rFonts w:ascii="Times New Roman" w:cs="Times New Roman" w:hAnsi="Times New Roman"/>
            <w:sz w:val="24"/>
          </w:rPr>
          <w:t>Ямал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Главам муниципалитетов Красноярского края предложили подготовиться к возможным ЧС</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Красноярскому краю, ссылаясь на информацию от ФГБУ «Среднесибирское управление по гидрометеорологии и мониторингу окружающей среды», сообщает, что в центральных районах Красноярского края существует вероятность возникновения чрезвычайных ситуаций в связи с ухудшением метеорологической обстановки с 9 по 13 декабря. </w:t>
      </w:r>
      <w:hyperlink r:id="rId1668"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двое мужчин на улице Овчинникова застряли в люльке подъемника</w:t>
      </w:r>
    </w:p>
    <w:p>
      <w:pPr>
        <w:pStyle w:val="aff4"/>
        <w:keepLines/>
        <w:rPr>
          <w:rFonts w:ascii="Times New Roman" w:cs="Times New Roman" w:hAnsi="Times New Roman"/>
          <w:sz w:val="24"/>
        </w:rPr>
      </w:pPr>
      <w:r>
        <w:rPr>
          <w:rFonts w:ascii="Times New Roman" w:cs="Times New Roman" w:hAnsi="Times New Roman"/>
          <w:sz w:val="24"/>
        </w:rPr>
        <w:t>На место выехали сотрудники МЧС и с помощью автолестницы освободили челябинцев из морозного плена.</w:t>
      </w:r>
    </w:p>
    <w:p>
      <w:pPr>
        <w:pStyle w:val="aff4"/>
        <w:keepLines/>
        <w:rPr>
          <w:rFonts w:ascii="Times New Roman" w:cs="Times New Roman" w:hAnsi="Times New Roman"/>
          <w:sz w:val="24"/>
        </w:rPr>
      </w:pPr>
      <w:r>
        <w:rPr>
          <w:rFonts w:ascii="Times New Roman" w:cs="Times New Roman" w:hAnsi="Times New Roman"/>
          <w:sz w:val="24"/>
        </w:rPr>
        <w:t xml:space="preserve">В медпомощи они не нуждались, сообщили в пресс-центре ведомства и добавили: любая техника из-за сильных морозов может дать сбой, как это случилось со злополучным подъемником.  </w:t>
      </w:r>
      <w:hyperlink r:id="rId1669" w:history="1">
        <w:r>
          <w:rPr>
            <w:rStyle w:val="a5"/>
            <w:rFonts w:ascii="Times New Roman" w:cs="Times New Roman" w:hAnsi="Times New Roman"/>
            <w:sz w:val="24"/>
          </w:rPr>
          <w:t>Ural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Приобретать пиротехнику лицам, не достигшим 18 лет, запрещено — ГУ МЧС по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новогодних праздников спасатели напомнили о правилах безопасности при использовании фейерверков и бенгальских огней. </w:t>
      </w:r>
      <w:hyperlink r:id="rId167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повышенной готовности ввели в Иркутской области из-за морозов</w:t>
      </w:r>
    </w:p>
    <w:p>
      <w:pPr>
        <w:pStyle w:val="aff4"/>
        <w:keepLines/>
        <w:rPr>
          <w:rFonts w:ascii="Times New Roman" w:cs="Times New Roman" w:hAnsi="Times New Roman"/>
          <w:sz w:val="24"/>
        </w:rPr>
      </w:pPr>
      <w:r>
        <w:rPr>
          <w:rFonts w:ascii="Times New Roman" w:cs="Times New Roman" w:hAnsi="Times New Roman"/>
          <w:sz w:val="24"/>
        </w:rPr>
        <w:t>Фото:ГУ МЧС по Иркутской области В регионе ударили морозы до -50</w:t>
      </w:r>
    </w:p>
    <w:p>
      <w:pPr>
        <w:pStyle w:val="aff4"/>
        <w:keepLines/>
        <w:rPr>
          <w:rFonts w:ascii="Times New Roman" w:cs="Times New Roman" w:hAnsi="Times New Roman"/>
          <w:sz w:val="24"/>
        </w:rPr>
      </w:pPr>
      <w:r>
        <w:rPr>
          <w:rFonts w:ascii="Times New Roman" w:cs="Times New Roman" w:hAnsi="Times New Roman"/>
          <w:sz w:val="24"/>
        </w:rPr>
        <w:t xml:space="preserve">Из-за сильных морозов в Иркутской области с 8 по 12 декабря ввели режим повышенной готовности.  </w:t>
      </w:r>
      <w:hyperlink r:id="rId1671"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опасности схода лавин в горах Северной Осетии</w:t>
      </w:r>
    </w:p>
    <w:p>
      <w:pPr>
        <w:pStyle w:val="aff4"/>
        <w:keepLines/>
        <w:rPr>
          <w:rFonts w:ascii="Times New Roman" w:cs="Times New Roman" w:hAnsi="Times New Roman"/>
          <w:sz w:val="24"/>
        </w:rPr>
      </w:pPr>
      <w:r>
        <w:rPr>
          <w:rFonts w:ascii="Times New Roman" w:cs="Times New Roman" w:hAnsi="Times New Roman"/>
          <w:sz w:val="24"/>
        </w:rPr>
        <w:t>ИНТЕРФАКС - Угроза схода лавин в горных районах Северной Осетии будет сохраняться 8 и 9 декабря, сообщает пресс-служба ГУ МЧС по республике в пятницу.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"Северо-Кавказская ВС" 8 и 9 декабря 2023 года в горных районах Республики Северная Осетия-Алания выше 2500 метров лавиноопасно", - говорится в сообщении. </w:t>
      </w:r>
      <w:hyperlink r:id="rId1672"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Хакасии предупредили о грядущих морозах</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Хакасия сообщило о резком похолодании в регионе в ближайшие 5 дней.</w:t>
      </w:r>
    </w:p>
    <w:p>
      <w:pPr>
        <w:pStyle w:val="aff4"/>
        <w:keepLines/>
        <w:rPr>
          <w:rFonts w:ascii="Times New Roman" w:cs="Times New Roman" w:hAnsi="Times New Roman"/>
          <w:sz w:val="24"/>
        </w:rPr>
      </w:pPr>
      <w:r>
        <w:rPr>
          <w:rFonts w:ascii="Times New Roman" w:cs="Times New Roman" w:hAnsi="Times New Roman"/>
          <w:sz w:val="24"/>
        </w:rPr>
        <w:t xml:space="preserve">«Хакасские синоптики прислали штормовое предупреждение: в период с 9 по 14 декабря по республике ожидается аномально-холодная погода, среднесуточная температура воздуха ниже климатической нормы на 12 градусов и более», — отметили в ведомстве. </w:t>
      </w:r>
      <w:hyperlink r:id="rId1673" w:history="1">
        <w:r>
          <w:rPr>
            <w:rStyle w:val="a5"/>
            <w:rFonts w:ascii="Times New Roman" w:cs="Times New Roman" w:hAnsi="Times New Roman"/>
            <w:sz w:val="24"/>
          </w:rPr>
          <w:t>Сибирское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воинскую доблесть</w:t>
      </w:r>
    </w:p>
    <w:p>
      <w:pPr>
        <w:pStyle w:val="aff4"/>
        <w:keepLines/>
        <w:rPr>
          <w:rFonts w:ascii="Times New Roman" w:cs="Times New Roman" w:hAnsi="Times New Roman"/>
          <w:sz w:val="24"/>
        </w:rPr>
      </w:pPr>
      <w:r>
        <w:rPr>
          <w:rFonts w:ascii="Times New Roman" w:cs="Times New Roman" w:hAnsi="Times New Roman"/>
          <w:sz w:val="24"/>
        </w:rPr>
        <w:t>К тому же, армия закаляет характер и является хорошей жизненной школой.</w:t>
      </w:r>
    </w:p>
    <w:p>
      <w:pPr>
        <w:pStyle w:val="aff4"/>
        <w:keepLines/>
        <w:rPr>
          <w:rFonts w:ascii="Times New Roman" w:cs="Times New Roman" w:hAnsi="Times New Roman"/>
          <w:sz w:val="24"/>
        </w:rPr>
      </w:pPr>
      <w:r>
        <w:rPr>
          <w:rFonts w:ascii="Times New Roman" w:cs="Times New Roman" w:hAnsi="Times New Roman"/>
          <w:sz w:val="24"/>
        </w:rPr>
        <w:t>В дальнейшем парень планирует связать свою жизнь со службой в МЧС.</w:t>
      </w:r>
    </w:p>
    <w:p>
      <w:pPr>
        <w:pStyle w:val="aff4"/>
        <w:keepLines/>
        <w:rPr>
          <w:rFonts w:ascii="Times New Roman" w:cs="Times New Roman" w:hAnsi="Times New Roman"/>
          <w:sz w:val="24"/>
        </w:rPr>
      </w:pPr>
      <w:r>
        <w:rPr>
          <w:rFonts w:ascii="Times New Roman" w:cs="Times New Roman" w:hAnsi="Times New Roman"/>
          <w:sz w:val="24"/>
        </w:rPr>
        <w:t xml:space="preserve">Ирина Тарасова. </w:t>
      </w:r>
    </w:p>
    <w:p>
      <w:pPr>
        <w:pStyle w:val="aff4"/>
        <w:keepLines/>
        <w:rPr>
          <w:rFonts w:ascii="Times New Roman" w:cs="Times New Roman" w:hAnsi="Times New Roman"/>
          <w:sz w:val="24"/>
        </w:rPr>
      </w:pPr>
      <w:r>
        <w:rPr>
          <w:rFonts w:ascii="Times New Roman" w:cs="Times New Roman" w:hAnsi="Times New Roman"/>
          <w:sz w:val="24"/>
        </w:rPr>
        <w:t xml:space="preserve">/ Фото автора. </w:t>
      </w:r>
      <w:hyperlink r:id="rId1674"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Саратовцы могут узнать на Госуслугах о господдержке в случае чрезвычайной ситуации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и Минцифры России запустили специальную страницу «Государственная поддержка в чрезвычайной ситуации» на портале госуслуг. Развитие цифровых сервисов реализуется при поддержке национального проекта «Цифровая экономика», инициированного Президентом РФ Владимиром Путиным. </w:t>
      </w:r>
      <w:hyperlink r:id="rId1675" w:history="1">
        <w:r>
          <w:rPr>
            <w:rStyle w:val="a5"/>
            <w:rFonts w:ascii="Times New Roman" w:cs="Times New Roman" w:hAnsi="Times New Roman"/>
            <w:sz w:val="24"/>
          </w:rPr>
          <w:t>Газета "Вперед"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 События - Министерство спорта Хабаровского края</w:t>
      </w:r>
    </w:p>
    <w:p>
      <w:pPr>
        <w:pStyle w:val="aff4"/>
        <w:keepLines/>
        <w:rPr>
          <w:rFonts w:ascii="Times New Roman" w:cs="Times New Roman" w:hAnsi="Times New Roman"/>
          <w:sz w:val="24"/>
        </w:rPr>
      </w:pPr>
      <w:r>
        <w:rPr>
          <w:rFonts w:ascii="Times New Roman" w:cs="Times New Roman" w:hAnsi="Times New Roman"/>
          <w:sz w:val="24"/>
        </w:rPr>
        <w:t>губернатор , Михаил Дегтярев , начальник ГУ МЧС России по Хабаровскому краю , Матвей Гибадулин , межрегиональные соревнования , пожарно-спасательный спорт , г. Хабаровск , Хабаровский край</w:t>
      </w:r>
    </w:p>
    <w:p>
      <w:pPr>
        <w:pStyle w:val="aff4"/>
        <w:keepLines/>
        <w:rPr>
          <w:rFonts w:ascii="Times New Roman" w:cs="Times New Roman" w:hAnsi="Times New Roman"/>
          <w:sz w:val="24"/>
        </w:rPr>
      </w:pPr>
      <w:r>
        <w:rPr>
          <w:rFonts w:ascii="Times New Roman" w:cs="Times New Roman" w:hAnsi="Times New Roman"/>
          <w:sz w:val="24"/>
        </w:rPr>
        <w:t xml:space="preserve">показать все </w:t>
      </w:r>
      <w:hyperlink r:id="rId1676" w:history="1">
        <w:r>
          <w:rPr>
            <w:rStyle w:val="a5"/>
            <w:rFonts w:ascii="Times New Roman" w:cs="Times New Roman" w:hAnsi="Times New Roman"/>
            <w:sz w:val="24"/>
          </w:rPr>
          <w:t>Министерство спорта Хабаровского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Нижним Новгородом три человека погибли в пожаре</w:t>
      </w:r>
    </w:p>
    <w:p>
      <w:pPr>
        <w:pStyle w:val="aff4"/>
        <w:keepLines/>
        <w:rPr>
          <w:rFonts w:ascii="Times New Roman" w:cs="Times New Roman" w:hAnsi="Times New Roman"/>
          <w:sz w:val="24"/>
        </w:rPr>
      </w:pPr>
      <w:r>
        <w:rPr>
          <w:rFonts w:ascii="Times New Roman" w:cs="Times New Roman" w:hAnsi="Times New Roman"/>
          <w:sz w:val="24"/>
        </w:rPr>
        <w:t>На Бору в Нижегородской области произошло возгорание в трехэтажном доме, три человека погибли, сообщает newsnn.ru со ссылкой на экстренные службы региона.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сетевого издания, сообщение о происшествие поступило спасателям в ночь с четверга на пятницу, 8 декабря.  </w:t>
      </w:r>
      <w:hyperlink r:id="rId1677"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Выезд на лёд водоёмов запрещен! Байкал и крупные акватории республики не безопасны для жизни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ГИМС Главного управления МЧС России по Республике Бурятия напоминают гражданам, что выезд на акваторию озера Байкал и крупные озера республики в настоящее время запрещен.  </w:t>
      </w:r>
      <w:hyperlink r:id="rId1678"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ночь в Новгородской области произошло два пожара</w:t>
      </w:r>
    </w:p>
    <w:p>
      <w:pPr>
        <w:pStyle w:val="aff4"/>
        <w:keepLines/>
        <w:rPr>
          <w:rFonts w:ascii="Times New Roman" w:cs="Times New Roman" w:hAnsi="Times New Roman"/>
          <w:sz w:val="24"/>
        </w:rPr>
      </w:pPr>
      <w:r>
        <w:rPr>
          <w:rFonts w:ascii="Times New Roman" w:cs="Times New Roman" w:hAnsi="Times New Roman"/>
          <w:sz w:val="24"/>
        </w:rPr>
        <w:t xml:space="preserve">В 01:12 поступило сообщение о пожаре в частном доме в Крестцах на улице Конева. На момент прибытия пожарно-спасательных подразделений дом горел по всей площади с выходом на кровлю. </w:t>
      </w:r>
      <w:hyperlink r:id="rId1679" w:history="1">
        <w:r>
          <w:rPr>
            <w:rStyle w:val="a5"/>
            <w:rFonts w:ascii="Times New Roman" w:cs="Times New Roman" w:hAnsi="Times New Roman"/>
            <w:sz w:val="24"/>
          </w:rPr>
          <w:t>Новгород.ру -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обеспечат безопасность новогодних и рождественских праздников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областная пресс-служба, сводная информация от муниципальных районов о планируемых праздничных мероприятиях будет направлена в МВД, Росгвардию и МЧС для организации взаимодействия с органами местного самоуправления.  </w:t>
      </w:r>
      <w:hyperlink r:id="rId1680" w:history="1">
        <w:r>
          <w:rPr>
            <w:rStyle w:val="a5"/>
            <w:rFonts w:ascii="Times New Roman" w:cs="Times New Roman" w:hAnsi="Times New Roman"/>
            <w:sz w:val="24"/>
          </w:rPr>
          <w:t>Газета "Выборг"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ТРЦ в Екатеринбурге поднял стоимость парковки до 80 тыс. рублей за ночь</w:t>
      </w:r>
    </w:p>
    <w:p>
      <w:pPr>
        <w:pStyle w:val="aff4"/>
        <w:keepLines/>
        <w:rPr>
          <w:rFonts w:ascii="Times New Roman" w:cs="Times New Roman" w:hAnsi="Times New Roman"/>
          <w:sz w:val="24"/>
        </w:rPr>
      </w:pPr>
      <w:r>
        <w:rPr>
          <w:rFonts w:ascii="Times New Roman" w:cs="Times New Roman" w:hAnsi="Times New Roman"/>
          <w:sz w:val="24"/>
        </w:rPr>
        <w:t xml:space="preserve">МЧС по Свердловской области ранее предупредило, что с 6 по 10 декабря на территории региона ожидается аномально холодная погода. На сайте ведомства проинформировали, что температура воздуха будет ниже климатической нормы на 10–17 градусов, опустившись до -40. </w:t>
      </w:r>
      <w:hyperlink r:id="rId168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Временно перестанут ходить автобусы по двум междугородним маршрутам в ЕАО</w:t>
      </w:r>
    </w:p>
    <w:p>
      <w:pPr>
        <w:pStyle w:val="aff4"/>
        <w:keepLines/>
        <w:rPr>
          <w:rFonts w:ascii="Times New Roman" w:cs="Times New Roman" w:hAnsi="Times New Roman"/>
          <w:sz w:val="24"/>
        </w:rPr>
      </w:pPr>
      <w:r>
        <w:rPr>
          <w:rFonts w:ascii="Times New Roman" w:cs="Times New Roman" w:hAnsi="Times New Roman"/>
          <w:sz w:val="24"/>
        </w:rPr>
        <w:t>– Ограничено движение для пассажирского транспорта по маршруту Биробиджан-Облучье с 17:00 до стабилизации погодных условий, –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 xml:space="preserve">Также было перекрыто автобусное движение по маршруту Биробиджан-Головино, с 17:30. </w:t>
      </w:r>
      <w:hyperlink r:id="rId1682" w:history="1">
        <w:r>
          <w:rPr>
            <w:rStyle w:val="a5"/>
            <w:rFonts w:ascii="Times New Roman" w:cs="Times New Roman" w:hAnsi="Times New Roman"/>
            <w:sz w:val="24"/>
          </w:rPr>
          <w:t>LIVE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в морозы</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рекомендуют соблюдать ряд правил.</w:t>
      </w:r>
    </w:p>
    <w:p>
      <w:pPr>
        <w:pStyle w:val="aff4"/>
        <w:keepLines/>
        <w:rPr>
          <w:rFonts w:ascii="Times New Roman" w:cs="Times New Roman" w:hAnsi="Times New Roman"/>
          <w:sz w:val="24"/>
        </w:rPr>
      </w:pPr>
      <w:r>
        <w:rPr>
          <w:rFonts w:ascii="Times New Roman" w:cs="Times New Roman" w:hAnsi="Times New Roman"/>
          <w:sz w:val="24"/>
        </w:rPr>
        <w:t xml:space="preserve">В первую очередь, необходимо позаботиться о пожарной безопасности своего жилья. Все виды отопления (печное, газовое, электрическое) должны находиться под пристальным вниманием домовладельцев.  </w:t>
      </w:r>
      <w:hyperlink r:id="rId1683"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специалисты подготовили в Гаване более тысячи спасателей</w:t>
      </w:r>
    </w:p>
    <w:p>
      <w:pPr>
        <w:pStyle w:val="aff4"/>
        <w:keepLines/>
        <w:rPr>
          <w:rFonts w:ascii="Times New Roman" w:cs="Times New Roman" w:hAnsi="Times New Roman"/>
          <w:sz w:val="24"/>
        </w:rPr>
      </w:pPr>
      <w:r>
        <w:rPr>
          <w:rFonts w:ascii="Times New Roman" w:cs="Times New Roman" w:hAnsi="Times New Roman"/>
          <w:sz w:val="24"/>
        </w:rPr>
        <w:t xml:space="preserve">Центр посетила делегация МЧС РФ в ходе рабочей поездки на Кубу. По словам представителя ведомства Романа Охотенко, центр подготовки специалистов пожарно-спасательного профиля открыли на острове в 2014 году.  </w:t>
      </w:r>
      <w:hyperlink r:id="rId1684" w:history="1">
        <w:r>
          <w:rPr>
            <w:rStyle w:val="a5"/>
            <w:rFonts w:ascii="Times New Roman" w:cs="Times New Roman" w:hAnsi="Times New Roman"/>
            <w:sz w:val="24"/>
          </w:rPr>
          <w:t>Портал "Русский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озвучили предварительные причины пожара, возникшего в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Основной версией, почему возник пожар, является возгорание тепловой пушки, а другой вариант – короткое замыкание, пишет 78.ru . Окончательное заключение станет известно позже. Ранее «Вечёрка» писала, что сроки реконструкции петербургской консерватории не будут сдвигать из-за пожара.  </w:t>
      </w:r>
      <w:hyperlink r:id="rId168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четырёх регионах СКФО объявили об опасности схода лавин</w:t>
      </w:r>
    </w:p>
    <w:p>
      <w:pPr>
        <w:pStyle w:val="aff4"/>
        <w:keepLines/>
        <w:rPr>
          <w:rFonts w:ascii="Times New Roman" w:cs="Times New Roman" w:hAnsi="Times New Roman"/>
          <w:sz w:val="24"/>
        </w:rPr>
      </w:pPr>
      <w:r>
        <w:rPr>
          <w:rFonts w:ascii="Times New Roman" w:cs="Times New Roman" w:hAnsi="Times New Roman"/>
          <w:sz w:val="24"/>
        </w:rPr>
        <w:t>Жителей и гостей четырёх регионов Северо-Кавказского федерального округа предупредили об опасности схода лавин,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не советуют подниматься выше 2500 метров в Карачаево-Черкесии, Кабардино-Балкарии, Ингушетии и Северной Осетии. </w:t>
      </w:r>
      <w:hyperlink r:id="rId1686" w:history="1">
        <w:r>
          <w:rPr>
            <w:rStyle w:val="a5"/>
            <w:rFonts w:ascii="Times New Roman" w:cs="Times New Roman" w:hAnsi="Times New Roman"/>
            <w:sz w:val="24"/>
          </w:rPr>
          <w:t>АиФ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Одному из эвакуированных в Москву раненых учеников брянской гимназии проводится операция</w:t>
      </w:r>
    </w:p>
    <w:p>
      <w:pPr>
        <w:pStyle w:val="aff4"/>
        <w:keepLines/>
        <w:rPr>
          <w:rFonts w:ascii="Times New Roman" w:cs="Times New Roman" w:hAnsi="Times New Roman"/>
          <w:sz w:val="24"/>
        </w:rPr>
      </w:pPr>
      <w:r>
        <w:rPr>
          <w:rFonts w:ascii="Times New Roman" w:cs="Times New Roman" w:hAnsi="Times New Roman"/>
          <w:sz w:val="24"/>
        </w:rPr>
        <w:t>Оба мальчика были доставлены спецбортом Ми-8 с медицинским модулем МЧС РФ по поручению министра здравоохранения Михаила Мурашко поздно вечером в четверг, 7 декабря.</w:t>
      </w:r>
    </w:p>
    <w:p>
      <w:pPr>
        <w:pStyle w:val="aff4"/>
        <w:keepLines/>
        <w:rPr>
          <w:rFonts w:ascii="Times New Roman" w:cs="Times New Roman" w:hAnsi="Times New Roman"/>
          <w:sz w:val="24"/>
        </w:rPr>
      </w:pPr>
      <w:r>
        <w:rPr>
          <w:rFonts w:ascii="Times New Roman" w:cs="Times New Roman" w:hAnsi="Times New Roman"/>
          <w:sz w:val="24"/>
        </w:rPr>
        <w:t xml:space="preserve">«В полёте детей сопровождали медики: сводная медицинская бригада специалистов Российской детской клинической больницы Минздрава России и Центра санитарной авиации и экстренной медицинской помощи Федерального центра медицины катастроф Минздрава... </w:t>
      </w:r>
      <w:hyperlink r:id="rId1687"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Ремонт электросамоката своими руками чуть не стоил этих самых рук</w:t>
      </w:r>
    </w:p>
    <w:p>
      <w:pPr>
        <w:pStyle w:val="aff4"/>
        <w:keepLines/>
        <w:rPr>
          <w:rFonts w:ascii="Times New Roman" w:cs="Times New Roman" w:hAnsi="Times New Roman"/>
          <w:sz w:val="24"/>
        </w:rPr>
      </w:pPr>
      <w:r>
        <w:rPr>
          <w:rFonts w:ascii="Times New Roman" w:cs="Times New Roman" w:hAnsi="Times New Roman"/>
          <w:sz w:val="24"/>
        </w:rPr>
        <w:t>С 45-метровой высоты мужчину спасали 23 специалиста МЧС России. Огнеборцы потушили пожар на 20 квадратных метрах квартиры.</w:t>
      </w:r>
    </w:p>
    <w:p>
      <w:pPr>
        <w:pStyle w:val="aff4"/>
        <w:keepLines/>
        <w:rPr>
          <w:rFonts w:ascii="Times New Roman" w:cs="Times New Roman" w:hAnsi="Times New Roman"/>
          <w:sz w:val="24"/>
        </w:rPr>
      </w:pPr>
      <w:r>
        <w:rPr>
          <w:rFonts w:ascii="Times New Roman" w:cs="Times New Roman" w:hAnsi="Times New Roman"/>
          <w:sz w:val="24"/>
        </w:rPr>
        <w:t xml:space="preserve">На дым отреагировал установленный в жилье автономный пожарный извещатель.  </w:t>
      </w:r>
      <w:hyperlink r:id="rId168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пострадали и десятки собак сгорели в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8 декабря на Лесной улице, горят частный дом и надворные постройки на площади около 150 квадратных метров. Пожар тушат 22 человека и пять единиц техники. </w:t>
      </w:r>
      <w:hyperlink r:id="rId1689"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опасности схода лавин в горах Северной Осетии</w:t>
      </w:r>
    </w:p>
    <w:p>
      <w:pPr>
        <w:pStyle w:val="aff4"/>
        <w:keepLines/>
        <w:rPr>
          <w:rFonts w:ascii="Times New Roman" w:cs="Times New Roman" w:hAnsi="Times New Roman"/>
          <w:sz w:val="24"/>
        </w:rPr>
      </w:pPr>
      <w:r>
        <w:rPr>
          <w:rFonts w:ascii="Times New Roman" w:cs="Times New Roman" w:hAnsi="Times New Roman"/>
          <w:sz w:val="24"/>
        </w:rPr>
        <w:t>"По информации ФГБУ "Северо-Кавказская ВС" 8 и 9 декабря 2023 года в горных районах Республики Северная Осетия-Алания выше 2500 метров лавиноопасно",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повышенной лавиноопасности в горных районах Карачаево-Черкессии. </w:t>
      </w:r>
      <w:hyperlink r:id="rId1690" w:history="1">
        <w:r>
          <w:rPr>
            <w:rStyle w:val="a5"/>
            <w:rFonts w:ascii="Times New Roman" w:cs="Times New Roman" w:hAnsi="Times New Roman"/>
            <w:sz w:val="24"/>
          </w:rPr>
          <w:t>Интерфакс-Туризм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состоялась торжественная церемония возложения цветов, посвященная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Гирлянду Славы к стеле «Орел – город воинской славы» от жителей Орловской области и города Орла возложили заместитель Губернатора Орловской области по планированию, экономике и финансам Вадим Тарасов, Председатель Орловского областного Совета народных депутатов Леонид Музалевский, врио главного федерального инспектора по Орловской области Алексей Королев, митрополит Орловский и Болховский Тихон, сенатор РФ Василий Иконников, депутат Государственной Думы ФС РФ Ольга Пилипенко, начальник Главного управления МЧС России по Орловской области Александр Новиков. </w:t>
      </w:r>
      <w:hyperlink r:id="rId1691" w:history="1">
        <w:r>
          <w:rPr>
            <w:rStyle w:val="a5"/>
            <w:rFonts w:ascii="Times New Roman" w:cs="Times New Roman" w:hAnsi="Times New Roman"/>
            <w:sz w:val="24"/>
          </w:rPr>
          <w:t>Портал Орловской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50 лет погибла во время пожара во Владивостоке</w:t>
      </w:r>
    </w:p>
    <w:p>
      <w:pPr>
        <w:pStyle w:val="aff4"/>
        <w:keepLines/>
        <w:rPr>
          <w:rFonts w:ascii="Times New Roman" w:cs="Times New Roman" w:hAnsi="Times New Roman"/>
          <w:sz w:val="24"/>
        </w:rPr>
      </w:pPr>
      <w:r>
        <w:rPr>
          <w:rFonts w:ascii="Times New Roman" w:cs="Times New Roman" w:hAnsi="Times New Roman"/>
          <w:sz w:val="24"/>
        </w:rPr>
        <w:t>Трагический пожар расследуют сотрудники МЧС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Пожар в многоквартирном жилом доме произошел на улице Часовитина во Владивостоке. Сотрудники МЧС незамедлительно прибыли на место происшествия, подробности – в материале «Комсомольской правды – Владивосток». </w:t>
      </w:r>
      <w:hyperlink r:id="rId1692" w:history="1">
        <w:r>
          <w:rPr>
            <w:rStyle w:val="a5"/>
            <w:rFonts w:ascii="Times New Roman" w:cs="Times New Roman" w:hAnsi="Times New Roman"/>
            <w:sz w:val="24"/>
          </w:rPr>
          <w:t>КП Дальний 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Актуализирован свод правил противопожарных требований</w:t>
      </w:r>
    </w:p>
    <w:p>
      <w:pPr>
        <w:pStyle w:val="aff4"/>
        <w:keepLines/>
        <w:rPr>
          <w:rFonts w:ascii="Times New Roman" w:cs="Times New Roman" w:hAnsi="Times New Roman"/>
          <w:sz w:val="24"/>
        </w:rPr>
      </w:pPr>
      <w:r>
        <w:rPr>
          <w:rFonts w:ascii="Times New Roman" w:cs="Times New Roman" w:hAnsi="Times New Roman"/>
          <w:sz w:val="24"/>
        </w:rPr>
        <w:t>Актуализация сводов правил направлена повышение уровня безопасности возводимых зданий, повышение комфорта, пользовательского удобства и разнообразия проектных решений», – отметил Сергей Лёвкин.</w:t>
      </w:r>
    </w:p>
    <w:p>
      <w:pPr>
        <w:pStyle w:val="aff4"/>
        <w:keepLines/>
        <w:rPr>
          <w:rFonts w:ascii="Times New Roman" w:cs="Times New Roman" w:hAnsi="Times New Roman"/>
          <w:sz w:val="24"/>
        </w:rPr>
      </w:pPr>
      <w:r>
        <w:rPr>
          <w:rFonts w:ascii="Times New Roman" w:cs="Times New Roman" w:hAnsi="Times New Roman"/>
          <w:sz w:val="24"/>
        </w:rPr>
        <w:t xml:space="preserve">Напомним, приказом МЧС России от 21.11.2023 № 1203 утверждено Изменение №1 к СП 1.13130.2020 «Системы противопожарной защиты. Эвакуационные пути и выходы». </w:t>
      </w:r>
      <w:hyperlink r:id="rId1693" w:history="1">
        <w:r>
          <w:rPr>
            <w:rStyle w:val="a5"/>
            <w:rFonts w:ascii="Times New Roman" w:cs="Times New Roman" w:hAnsi="Times New Roman"/>
            <w:sz w:val="24"/>
          </w:rPr>
          <w:t>Управа района Нагатино-Садовники г.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Продолжаются работы по капремонту ГТС Айского водохранилища на реке Ай в Златоусте - Лента новостей Челябинска</w:t>
      </w:r>
    </w:p>
    <w:p>
      <w:pPr>
        <w:pStyle w:val="aff4"/>
        <w:keepLines/>
        <w:rPr>
          <w:rFonts w:ascii="Times New Roman" w:cs="Times New Roman" w:hAnsi="Times New Roman"/>
          <w:sz w:val="24"/>
        </w:rPr>
      </w:pPr>
      <w:r>
        <w:rPr>
          <w:rFonts w:ascii="Times New Roman" w:cs="Times New Roman" w:hAnsi="Times New Roman"/>
          <w:sz w:val="24"/>
        </w:rPr>
        <w:t xml:space="preserve">С рабочим визитом для контроля выполненных работ в Златоусте побывали Первый заместитель министра экологии Челябинской области Игорь Гилев и Заместитель начальника Главного управления МЧС России по Челябинской области Алексей Захаров. </w:t>
      </w:r>
      <w:hyperlink r:id="rId1694"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8 декабря в Киеве и Киевской области прогремели мощные взрывы</w:t>
      </w:r>
    </w:p>
    <w:p>
      <w:pPr>
        <w:pStyle w:val="aff4"/>
        <w:keepLines/>
        <w:rPr>
          <w:rFonts w:ascii="Times New Roman" w:cs="Times New Roman" w:hAnsi="Times New Roman"/>
          <w:sz w:val="24"/>
        </w:rPr>
      </w:pPr>
      <w:r>
        <w:rPr>
          <w:rFonts w:ascii="Times New Roman" w:cs="Times New Roman" w:hAnsi="Times New Roman"/>
          <w:sz w:val="24"/>
        </w:rPr>
        <w:t xml:space="preserve">Взрыв произошел в Днепропетровском районе Киева. Погибшие – военнослужащий и женщина. Брат погибшего военного ранен и находится в больнице. </w:t>
      </w:r>
      <w:hyperlink r:id="rId169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 отец брянской школьницы, стрелявшей в одноклассников</w:t>
      </w:r>
    </w:p>
    <w:p>
      <w:pPr>
        <w:pStyle w:val="aff4"/>
        <w:keepLines/>
        <w:rPr>
          <w:rFonts w:ascii="Times New Roman" w:cs="Times New Roman" w:hAnsi="Times New Roman"/>
          <w:sz w:val="24"/>
        </w:rPr>
      </w:pPr>
      <w:r>
        <w:rPr>
          <w:rFonts w:ascii="Times New Roman" w:cs="Times New Roman" w:hAnsi="Times New Roman"/>
          <w:sz w:val="24"/>
        </w:rPr>
        <w:t xml:space="preserve">Раненые ученики были доставлены в больницу, двух из них 8 декабря транспортировали в Москву на вертолете МЧС, одному уже делают операцию. Подруга погибшей девочки в беседе с Инфо24 рассказала, что учительница биологии заслонила собой детей во время стрельбы, получила ранение и лежит в больнице. </w:t>
      </w:r>
      <w:hyperlink r:id="rId1696"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повсеместно в Пермском крае сохраняется аномально холодная погода со среднесуточной температурой ниже климатической нормы на 7 градусов и более, сильный мороз (-42….-40)</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Пермскому краю рекомендует жителям и гостям Пермского края:</w:t>
      </w:r>
    </w:p>
    <w:p>
      <w:pPr>
        <w:pStyle w:val="aff4"/>
        <w:keepLines/>
        <w:rPr>
          <w:rFonts w:ascii="Times New Roman" w:cs="Times New Roman" w:hAnsi="Times New Roman"/>
          <w:sz w:val="24"/>
        </w:rPr>
      </w:pPr>
      <w:r>
        <w:rPr>
          <w:rFonts w:ascii="Times New Roman" w:cs="Times New Roman" w:hAnsi="Times New Roman"/>
          <w:sz w:val="24"/>
        </w:rPr>
        <w:t xml:space="preserve">1. Быть предельно осторожными во время морозов и соблюдать меры безопасности, которые помогут предотвратить несчастные случаи; </w:t>
      </w:r>
      <w:hyperlink r:id="rId1697" w:history="1">
        <w:r>
          <w:rPr>
            <w:rStyle w:val="a5"/>
            <w:rFonts w:ascii="Times New Roman" w:cs="Times New Roman" w:hAnsi="Times New Roman"/>
            <w:sz w:val="24"/>
          </w:rPr>
          <w:t>Оханский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огнеборцы семь раз принимали участие в ликвидации последствий ДТП за минувшие сутки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8 декабря в Белгороде на пересечении улиц Донецкая и Костюкова столкнулись три автомобиля: Honda Crossroad, Hyundai Solaris и Renault Clio.  </w:t>
      </w:r>
      <w:hyperlink r:id="rId1698"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12 спасателей тушили пожар в двухэтажном доме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пожар случился в доме № 14. Пешеходы заметили, как из здания повалили клубы дыма, и вызвали на место сотрудников МЧС. За пару минут огонь распространился на площади 35 квадратов.  </w:t>
      </w:r>
      <w:hyperlink r:id="rId1699" w:history="1">
        <w:r>
          <w:rPr>
            <w:rStyle w:val="a5"/>
            <w:rFonts w:ascii="Times New Roman" w:cs="Times New Roman" w:hAnsi="Times New Roman"/>
            <w:sz w:val="24"/>
          </w:rPr>
          <w:t>Rostov.ru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Балезино чуть не сжег свое авто в попытке его отогреть</w:t>
      </w:r>
    </w:p>
    <w:p>
      <w:pPr>
        <w:pStyle w:val="aff4"/>
        <w:keepLines/>
        <w:rPr>
          <w:rFonts w:ascii="Times New Roman" w:cs="Times New Roman" w:hAnsi="Times New Roman"/>
          <w:sz w:val="24"/>
        </w:rPr>
      </w:pPr>
      <w:r>
        <w:rPr>
          <w:rFonts w:ascii="Times New Roman" w:cs="Times New Roman" w:hAnsi="Times New Roman"/>
          <w:sz w:val="24"/>
        </w:rPr>
        <w:t xml:space="preserve">Срочно подпишите на наши социальные сети всех своих родственников и друзей! Не читая нас, они попадают в рубрику #ИтакоеБывает», — написали в пресс-службе ГУ МЧС России по региону. </w:t>
      </w:r>
      <w:hyperlink r:id="rId1700"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10:41&lt;br&gt;Раненные в брянской школе дети перенесли удовлетворительно перелет в Москву</w:t>
      </w:r>
    </w:p>
    <w:p>
      <w:pPr>
        <w:pStyle w:val="aff4"/>
        <w:keepLines/>
        <w:rPr>
          <w:rFonts w:ascii="Times New Roman" w:cs="Times New Roman" w:hAnsi="Times New Roman"/>
          <w:sz w:val="24"/>
        </w:rPr>
      </w:pPr>
      <w:r>
        <w:rPr>
          <w:rFonts w:ascii="Times New Roman" w:cs="Times New Roman" w:hAnsi="Times New Roman"/>
          <w:sz w:val="24"/>
        </w:rPr>
        <w:t>В пресс-службе Минздрава РФ проинформировали о состоянии двух детей, пострадавших в четверг в результате стрельбы в брянской школе и ночью эвакуированных вертолетом МЧС в Москву.</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дети, находящиеся в тяжелом состоянии, перенесли перелет удовлетворительно.  </w:t>
      </w:r>
      <w:hyperlink r:id="rId1701" w:history="1">
        <w:r>
          <w:rPr>
            <w:rStyle w:val="a5"/>
            <w:rFonts w:ascii="Times New Roman" w:cs="Times New Roman" w:hAnsi="Times New Roman"/>
            <w:sz w:val="24"/>
          </w:rPr>
          <w:t>Наша планета. Мир вокруг нас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Свердловские спасатели продлили предупреждение об аномальных морозах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Свердловской области продлили предупреждение об аномально холодной погоде, когда среднесуточная температура воздуха ниже климатической нормы на 10-17 градусов, до 13 декабря.  </w:t>
      </w:r>
      <w:hyperlink r:id="rId1702"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9 декабря школьникам, родителям и учителям окажут психологическую помощь</w:t>
      </w:r>
    </w:p>
    <w:p>
      <w:pPr>
        <w:pStyle w:val="aff4"/>
        <w:keepLines/>
        <w:rPr>
          <w:rFonts w:ascii="Times New Roman" w:cs="Times New Roman" w:hAnsi="Times New Roman"/>
          <w:sz w:val="24"/>
        </w:rPr>
      </w:pPr>
      <w:r>
        <w:rPr>
          <w:rFonts w:ascii="Times New Roman" w:cs="Times New Roman" w:hAnsi="Times New Roman"/>
          <w:sz w:val="24"/>
        </w:rPr>
        <w:t>Консультации будут давать психологи Центра экстренной психологической помощи МЧС</w:t>
      </w:r>
    </w:p>
    <w:p>
      <w:pPr>
        <w:pStyle w:val="aff4"/>
        <w:keepLines/>
        <w:rPr>
          <w:rFonts w:ascii="Times New Roman" w:cs="Times New Roman" w:hAnsi="Times New Roman"/>
          <w:sz w:val="24"/>
        </w:rPr>
      </w:pPr>
      <w:r>
        <w:rPr>
          <w:rFonts w:ascii="Times New Roman" w:cs="Times New Roman" w:hAnsi="Times New Roman"/>
          <w:sz w:val="24"/>
        </w:rPr>
        <w:t xml:space="preserve">В Брянске 9 декабря ученики гимназии №5, их родители и педагоги смогут получить психологическую помощь. Служба поддержки будет работать с 10.00 в Центре одаренных детей "Огма". </w:t>
      </w:r>
      <w:hyperlink r:id="rId1703"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Михайловке сгорел дом</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рязанского управления МЧС, огонь возник около 22.30. На месте работали четыре пожарных расчета.</w:t>
      </w:r>
    </w:p>
    <w:p>
      <w:pPr>
        <w:pStyle w:val="aff4"/>
        <w:keepLines/>
        <w:rPr>
          <w:rFonts w:ascii="Times New Roman" w:cs="Times New Roman" w:hAnsi="Times New Roman"/>
          <w:sz w:val="24"/>
        </w:rPr>
      </w:pPr>
      <w:r>
        <w:rPr>
          <w:rFonts w:ascii="Times New Roman" w:cs="Times New Roman" w:hAnsi="Times New Roman"/>
          <w:sz w:val="24"/>
        </w:rPr>
        <w:t xml:space="preserve">– Погибших и пострадавших нет, – говорится в сообщении. </w:t>
      </w:r>
      <w:hyperlink r:id="rId1704" w:history="1">
        <w:r>
          <w:rPr>
            <w:rStyle w:val="a5"/>
            <w:rFonts w:ascii="Times New Roman" w:cs="Times New Roman" w:hAnsi="Times New Roman"/>
            <w:sz w:val="24"/>
          </w:rPr>
          <w:t>Новая газета. Разянь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Сейшелах отменили режим чрезвычайного положения</w:t>
      </w:r>
    </w:p>
    <w:p>
      <w:pPr>
        <w:pStyle w:val="aff4"/>
        <w:keepLines/>
        <w:rPr>
          <w:rFonts w:ascii="Times New Roman" w:cs="Times New Roman" w:hAnsi="Times New Roman"/>
          <w:sz w:val="24"/>
        </w:rPr>
      </w:pPr>
      <w:r>
        <w:rPr>
          <w:rFonts w:ascii="Times New Roman" w:cs="Times New Roman" w:hAnsi="Times New Roman"/>
          <w:sz w:val="24"/>
        </w:rPr>
        <w:t>Ограничения на территории архипелага сняты за исключением промышленной зоны, в которой произошёл взрыв.</w:t>
      </w:r>
    </w:p>
    <w:p>
      <w:pPr>
        <w:pStyle w:val="aff4"/>
        <w:keepLines/>
        <w:rPr>
          <w:rFonts w:ascii="Times New Roman" w:cs="Times New Roman" w:hAnsi="Times New Roman"/>
          <w:sz w:val="24"/>
        </w:rPr>
      </w:pPr>
      <w:r>
        <w:rPr>
          <w:rFonts w:ascii="Times New Roman" w:cs="Times New Roman" w:hAnsi="Times New Roman"/>
          <w:sz w:val="24"/>
        </w:rPr>
        <w:t xml:space="preserve">Причины происшествия на складе строительной взрывчатки в Виктории всё ещё уточняются.  </w:t>
      </w:r>
      <w:hyperlink r:id="rId1705" w:history="1">
        <w:r>
          <w:rPr>
            <w:rStyle w:val="a5"/>
            <w:rFonts w:ascii="Times New Roman" w:cs="Times New Roman" w:hAnsi="Times New Roman"/>
            <w:sz w:val="24"/>
          </w:rPr>
          <w:t>Tourister.ru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Пострадавшему в брянской школе подростку провели операцию в Москве</w:t>
      </w:r>
    </w:p>
    <w:p>
      <w:pPr>
        <w:pStyle w:val="aff4"/>
        <w:keepLines/>
        <w:rPr>
          <w:rFonts w:ascii="Times New Roman" w:cs="Times New Roman" w:hAnsi="Times New Roman"/>
          <w:sz w:val="24"/>
        </w:rPr>
      </w:pPr>
      <w:r>
        <w:rPr>
          <w:rFonts w:ascii="Times New Roman" w:cs="Times New Roman" w:hAnsi="Times New Roman"/>
          <w:sz w:val="24"/>
        </w:rPr>
        <w:t xml:space="preserve">Напомним, после инцидента было принято решение двух из пяти школьников, получивших различные ранения и травмы, доставить спецбортом МЧС России в Российскую детскую клиническую больницу в Москву.  </w:t>
      </w:r>
      <w:hyperlink r:id="rId1706"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Пострадавшему в брянской школе подростку провели операцию в Москве</w:t>
      </w:r>
    </w:p>
    <w:p>
      <w:pPr>
        <w:pStyle w:val="aff4"/>
        <w:keepLines/>
        <w:rPr>
          <w:rFonts w:ascii="Times New Roman" w:cs="Times New Roman" w:hAnsi="Times New Roman"/>
          <w:sz w:val="24"/>
        </w:rPr>
      </w:pPr>
      <w:r>
        <w:rPr>
          <w:rFonts w:ascii="Times New Roman" w:cs="Times New Roman" w:hAnsi="Times New Roman"/>
          <w:sz w:val="24"/>
        </w:rPr>
        <w:t xml:space="preserve">Напомним, после инцидента было принято решение двух из пяти школьников, получивших различные ранения и травмы, доставить спецбортом МЧС России в Российскую детскую клиническую больницу в Москву.  </w:t>
      </w:r>
      <w:hyperlink r:id="rId17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спасен рыбак, который провалился под лед</w:t>
      </w:r>
    </w:p>
    <w:p>
      <w:pPr>
        <w:pStyle w:val="aff4"/>
        <w:keepLines/>
        <w:rPr>
          <w:rFonts w:ascii="Times New Roman" w:cs="Times New Roman" w:hAnsi="Times New Roman"/>
          <w:sz w:val="24"/>
        </w:rPr>
      </w:pPr>
      <w:r>
        <w:rPr>
          <w:rFonts w:ascii="Times New Roman" w:cs="Times New Roman" w:hAnsi="Times New Roman"/>
          <w:sz w:val="24"/>
        </w:rPr>
        <w:t xml:space="preserve">Рыбак провалился под лед на реке Зее, но ему помогли случайные прохожие, и трагедии удалось избежать. Мужчина отказался от госпитализации, и его домой доставили спасатели ГУ МЧС России по Амурской области. Горожанам напомнили о… </w:t>
      </w:r>
      <w:hyperlink r:id="rId1708" w:history="1">
        <w:r>
          <w:rPr>
            <w:rStyle w:val="a5"/>
            <w:rFonts w:ascii="Times New Roman" w:cs="Times New Roman" w:hAnsi="Times New Roman"/>
            <w:sz w:val="24"/>
          </w:rPr>
          <w:t>АмурПолит.ру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открыты первые ледовые переправы</w:t>
      </w:r>
    </w:p>
    <w:p>
      <w:pPr>
        <w:pStyle w:val="aff4"/>
        <w:keepLines/>
        <w:rPr>
          <w:rFonts w:ascii="Times New Roman" w:cs="Times New Roman" w:hAnsi="Times New Roman"/>
          <w:sz w:val="24"/>
        </w:rPr>
      </w:pPr>
      <w:r>
        <w:rPr>
          <w:rFonts w:ascii="Times New Roman" w:cs="Times New Roman" w:hAnsi="Times New Roman"/>
          <w:sz w:val="24"/>
        </w:rPr>
        <w:t xml:space="preserve">По данным специалистов Государственной инспекции по маломерным судам МЧС России, в Кузбассе официально открыты три ледовые переправы: две пешеходные переправы начали действовать на реке Кия в Мариинске и одна технологическая на реке Золотой Китат в Ижморском муниципальном округе. </w:t>
      </w:r>
      <w:hyperlink r:id="rId170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спасли кота из горящего дома</w:t>
      </w:r>
    </w:p>
    <w:p>
      <w:pPr>
        <w:pStyle w:val="aff4"/>
        <w:keepLines/>
        <w:rPr>
          <w:rFonts w:ascii="Times New Roman" w:cs="Times New Roman" w:hAnsi="Times New Roman"/>
          <w:sz w:val="24"/>
        </w:rPr>
      </w:pPr>
      <w:r>
        <w:rPr>
          <w:rFonts w:ascii="Times New Roman" w:cs="Times New Roman" w:hAnsi="Times New Roman"/>
          <w:sz w:val="24"/>
        </w:rPr>
        <w:t>Об сообщает региональное МЧС.</w:t>
      </w:r>
    </w:p>
    <w:p>
      <w:pPr>
        <w:pStyle w:val="aff4"/>
        <w:keepLines/>
        <w:rPr>
          <w:rFonts w:ascii="Times New Roman" w:cs="Times New Roman" w:hAnsi="Times New Roman"/>
          <w:sz w:val="24"/>
        </w:rPr>
      </w:pPr>
      <w:r>
        <w:rPr>
          <w:rFonts w:ascii="Times New Roman" w:cs="Times New Roman" w:hAnsi="Times New Roman"/>
          <w:sz w:val="24"/>
        </w:rPr>
        <w:t xml:space="preserve">Во время тушения огня пожарные чудом заметили кота, он от страха забился под пол. Хозяйка животного погибла, а хозяин находится в больнице, поэтому было решено забрать спасенного погорельца в пожарную часть, где он временно будет находиться. </w:t>
      </w:r>
      <w:hyperlink r:id="rId1710" w:history="1">
        <w:r>
          <w:rPr>
            <w:rStyle w:val="a5"/>
            <w:rFonts w:ascii="Times New Roman" w:cs="Times New Roman" w:hAnsi="Times New Roman"/>
            <w:sz w:val="24"/>
          </w:rPr>
          <w:t>КП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ДТП с лесовозом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Одного из пострадавших спасатели деблокировали при помощи специнструмента, рассказали в Противопожарной службе Курской области. фото: ППС Курской области The post В Курской области в ДТП с лесовозом пострадали два человека first appeared on Новости Курска и Курской области. Телерадиокомпания "Сейм" .... </w:t>
      </w:r>
      <w:hyperlink r:id="rId1711"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действует нештатная группа экстренного реагирования МЧС</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Курской области работает нештатная группа экстренного реагирования. Для передвижения в условиях густой растительности, дорожного затора или снежных заносов спасатели используют высокоманевренную технику.  </w:t>
      </w:r>
      <w:hyperlink r:id="rId1712"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огнем боролись в Мурманской области</w:t>
      </w:r>
    </w:p>
    <w:p>
      <w:pPr>
        <w:pStyle w:val="aff4"/>
        <w:keepLines/>
        <w:rPr>
          <w:rFonts w:ascii="Times New Roman" w:cs="Times New Roman" w:hAnsi="Times New Roman"/>
          <w:sz w:val="24"/>
        </w:rPr>
      </w:pPr>
      <w:r>
        <w:rPr>
          <w:rFonts w:ascii="Times New Roman" w:cs="Times New Roman" w:hAnsi="Times New Roman"/>
          <w:sz w:val="24"/>
        </w:rPr>
        <w:t>Огонь охватил 0.5 кв.м.</w:t>
      </w:r>
    </w:p>
    <w:p>
      <w:pPr>
        <w:pStyle w:val="aff4"/>
        <w:keepLines/>
        <w:rPr>
          <w:rFonts w:ascii="Times New Roman" w:cs="Times New Roman" w:hAnsi="Times New Roman"/>
          <w:sz w:val="24"/>
        </w:rPr>
      </w:pPr>
      <w:r>
        <w:rPr>
          <w:rFonts w:ascii="Times New Roman" w:cs="Times New Roman" w:hAnsi="Times New Roman"/>
          <w:sz w:val="24"/>
        </w:rPr>
        <w:t>В результате пожара повреждено полотно натяжного потолка, двери шкафа-купе, стены в комнате закопчены.</w:t>
      </w:r>
    </w:p>
    <w:p>
      <w:pPr>
        <w:pStyle w:val="aff4"/>
        <w:keepLines/>
        <w:rPr>
          <w:rFonts w:ascii="Times New Roman" w:cs="Times New Roman" w:hAnsi="Times New Roman"/>
          <w:sz w:val="24"/>
        </w:rPr>
      </w:pPr>
      <w:r>
        <w:rPr>
          <w:rFonts w:ascii="Times New Roman" w:cs="Times New Roman" w:hAnsi="Times New Roman"/>
          <w:sz w:val="24"/>
        </w:rPr>
        <w:t xml:space="preserve">Причина пожара устанавливается, сообщили в Специальном управлении ФПС №48 МЧС России. </w:t>
      </w:r>
      <w:hyperlink r:id="rId1713" w:history="1">
        <w:r>
          <w:rPr>
            <w:rStyle w:val="a5"/>
            <w:rFonts w:ascii="Times New Roman" w:cs="Times New Roman" w:hAnsi="Times New Roman"/>
            <w:sz w:val="24"/>
          </w:rPr>
          <w:t>Телекомпания ТВ-21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собаки и кошки заживо сгорели в приюте для бездомных животных</w:t>
      </w:r>
    </w:p>
    <w:p>
      <w:pPr>
        <w:pStyle w:val="aff4"/>
        <w:keepLines/>
        <w:rPr>
          <w:rFonts w:ascii="Times New Roman" w:cs="Times New Roman" w:hAnsi="Times New Roman"/>
          <w:sz w:val="24"/>
        </w:rPr>
      </w:pPr>
      <w:r>
        <w:rPr>
          <w:rFonts w:ascii="Times New Roman" w:cs="Times New Roman" w:hAnsi="Times New Roman"/>
          <w:sz w:val="24"/>
        </w:rPr>
        <w:t xml:space="preserve">В Екатеринбурге на площади 150 квадратных метров загорелся частный дом, в котором находилась передержка для животных. Об этом сообщает пресс-служба регионального главка МЧС. Читать далее... </w:t>
      </w:r>
      <w:hyperlink r:id="rId17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«Управление персоналом в глобальном мире»: в ВГУ прошла Международная научная студенческая конференция</w:t>
      </w:r>
    </w:p>
    <w:p>
      <w:pPr>
        <w:pStyle w:val="aff4"/>
        <w:keepLines/>
        <w:rPr>
          <w:rFonts w:ascii="Times New Roman" w:cs="Times New Roman" w:hAnsi="Times New Roman"/>
          <w:sz w:val="24"/>
        </w:rPr>
      </w:pPr>
      <w:r>
        <w:rPr>
          <w:rFonts w:ascii="Times New Roman" w:cs="Times New Roman" w:hAnsi="Times New Roman"/>
          <w:sz w:val="24"/>
        </w:rPr>
        <w:t xml:space="preserve">Коснулись и таких тем, как дефицит актёров-мужчин в профессиональном театре, проблемы управления персоналом в киноиндустрии, кадровые риски в поисково-спасательных отрядах МЧС, мотивация работников и наставничество в нефтегазовом секторе, подходы к обучению работников ресторанного бизнеса, адаптации новых сотрудников в сфере торговли. </w:t>
      </w:r>
      <w:hyperlink r:id="rId1715" w:history="1">
        <w:r>
          <w:rPr>
            <w:rStyle w:val="a5"/>
            <w:rFonts w:ascii="Times New Roman" w:cs="Times New Roman" w:hAnsi="Times New Roman"/>
            <w:sz w:val="24"/>
          </w:rPr>
          <w:t>Воронежский государственный университет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собаки и кошки заживо сгорели в приюте для бездомных животных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В Екатеринбурге горит частный дом, где располагалась передержка для бездомных животных. Видео © Telegram / Благотворительный фонд "ЗООзащита" </w:t>
      </w:r>
      <w:hyperlink r:id="rId171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собаки и кошки заживо сгорели в приюте для бездомных животных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"В 08:50 (06:50 мск) поступило сообщение о пожаре по адресу: Екатеринбург, посёлок Шувакиш, улица Лесная. На площади 150 квадратных метров горит частный жилой дом и надворные постройки", — отметили в ведомстве. </w:t>
      </w:r>
      <w:hyperlink r:id="rId1717" w:history="1">
        <w:r>
          <w:rPr>
            <w:rStyle w:val="a5"/>
            <w:rFonts w:ascii="Times New Roman" w:cs="Times New Roman" w:hAnsi="Times New Roman"/>
            <w:sz w:val="24"/>
          </w:rPr>
          <w:t>FotkaeW.Ru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Нижегородской области при пожаре в жилом доме погибли три человека</w:t>
      </w:r>
    </w:p>
    <w:p>
      <w:pPr>
        <w:pStyle w:val="aff4"/>
        <w:keepLines/>
        <w:rPr>
          <w:rFonts w:ascii="Times New Roman" w:cs="Times New Roman" w:hAnsi="Times New Roman"/>
          <w:sz w:val="24"/>
        </w:rPr>
      </w:pPr>
      <w:r>
        <w:rPr>
          <w:rFonts w:ascii="Times New Roman" w:cs="Times New Roman" w:hAnsi="Times New Roman"/>
          <w:sz w:val="24"/>
        </w:rPr>
        <w:t>Жертвами пожара в многоквартирном жилом доме в городском округе Бор Нижегородской области стали три человека, сообщает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ночь на пятницу в трехэтажном доме в селе Городищи.  </w:t>
      </w:r>
      <w:hyperlink r:id="rId171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произошел при торговом комплексе на Левобережье</w:t>
      </w:r>
    </w:p>
    <w:p>
      <w:pPr>
        <w:pStyle w:val="aff4"/>
        <w:keepLines/>
        <w:rPr>
          <w:rFonts w:ascii="Times New Roman" w:cs="Times New Roman" w:hAnsi="Times New Roman"/>
          <w:sz w:val="24"/>
        </w:rPr>
      </w:pPr>
      <w:r>
        <w:rPr>
          <w:rFonts w:ascii="Times New Roman" w:cs="Times New Roman" w:hAnsi="Times New Roman"/>
          <w:sz w:val="24"/>
        </w:rPr>
        <w:t>По информации «СуперОмска», на улице Лукашевича, что на Левобережье Омска, днем в пятницу, 8 декабря 2023 года, случился пожар - в пристройке к торговому комплексу.</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в здании горит кровля – площадь пожара на момент публикации составила около 100 квадратных метров. </w:t>
      </w:r>
      <w:hyperlink r:id="rId1719"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Трусовском районе Астрахани ночью горел дом</w:t>
      </w:r>
    </w:p>
    <w:p>
      <w:pPr>
        <w:pStyle w:val="aff4"/>
        <w:keepLines/>
        <w:rPr>
          <w:rFonts w:ascii="Times New Roman" w:cs="Times New Roman" w:hAnsi="Times New Roman"/>
          <w:sz w:val="24"/>
        </w:rPr>
      </w:pPr>
      <w:r>
        <w:rPr>
          <w:rFonts w:ascii="Times New Roman" w:cs="Times New Roman" w:hAnsi="Times New Roman"/>
          <w:sz w:val="24"/>
        </w:rPr>
        <w:t xml:space="preserve">Так, на улице Матюшенко, 47 произошло возгорание внутренней отделки жилого дома на площади 3 кв.м. Предварительная причина возгорания — аварийный режим электрического оборудования и приборов.  </w:t>
      </w:r>
      <w:hyperlink r:id="rId1720" w:history="1">
        <w:r>
          <w:rPr>
            <w:rStyle w:val="a5"/>
            <w:rFonts w:ascii="Times New Roman" w:cs="Times New Roman" w:hAnsi="Times New Roman"/>
            <w:sz w:val="24"/>
          </w:rPr>
          <w:t>Астрахань.ру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Одевайтесь как "капуста" и не курите на улице: как вести себя в лютый мороз, чтобы выжить</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по Чувашии.</w:t>
      </w:r>
    </w:p>
    <w:p>
      <w:pPr>
        <w:pStyle w:val="aff4"/>
        <w:keepLines/>
        <w:rPr>
          <w:rFonts w:ascii="Times New Roman" w:cs="Times New Roman" w:hAnsi="Times New Roman"/>
          <w:sz w:val="24"/>
        </w:rPr>
      </w:pPr>
      <w:r>
        <w:rPr>
          <w:rFonts w:ascii="Times New Roman" w:cs="Times New Roman" w:hAnsi="Times New Roman"/>
          <w:sz w:val="24"/>
        </w:rPr>
        <w:t xml:space="preserve">Одним из основных правил является ограничение посещения улицы в сильный мороз без срочной необходимости. Если вы все же решаетесь выйти, то важно одеться тепло, словно "капуста".  </w:t>
      </w:r>
      <w:hyperlink r:id="rId1721" w:history="1">
        <w:r>
          <w:rPr>
            <w:rStyle w:val="a5"/>
            <w:rFonts w:ascii="Times New Roman" w:cs="Times New Roman" w:hAnsi="Times New Roman"/>
            <w:sz w:val="24"/>
          </w:rPr>
          <w:t>Pro Город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Росгвардейцы помогли спасти частный дом от пожара в Кузбассе</w:t>
      </w:r>
    </w:p>
    <w:p>
      <w:pPr>
        <w:pStyle w:val="aff4"/>
        <w:keepLines/>
        <w:rPr>
          <w:rFonts w:ascii="Times New Roman" w:cs="Times New Roman" w:hAnsi="Times New Roman"/>
          <w:sz w:val="24"/>
        </w:rPr>
      </w:pPr>
      <w:r>
        <w:rPr>
          <w:rFonts w:ascii="Times New Roman" w:cs="Times New Roman" w:hAnsi="Times New Roman"/>
          <w:sz w:val="24"/>
        </w:rPr>
        <w:t>Вскоре на место прибыли спасатели МЧС России, которые оперативно ликвидировали очаг возгорания.</w:t>
      </w:r>
    </w:p>
    <w:p>
      <w:pPr>
        <w:pStyle w:val="aff4"/>
        <w:keepLines/>
        <w:rPr>
          <w:rFonts w:ascii="Times New Roman" w:cs="Times New Roman" w:hAnsi="Times New Roman"/>
          <w:sz w:val="24"/>
        </w:rPr>
      </w:pPr>
      <w:r>
        <w:rPr>
          <w:rFonts w:ascii="Times New Roman" w:cs="Times New Roman" w:hAnsi="Times New Roman"/>
          <w:sz w:val="24"/>
        </w:rPr>
        <w:t xml:space="preserve">Благодаря бдительности и своевременным действиям по оповещению экстренных служб удалось сохранить имущество от полного уничтожения. </w:t>
      </w:r>
      <w:hyperlink r:id="rId1722"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Ученики специализированных классов школы № 484 Московского района Санкт‑Петербурга вступили в ряды «Пожарных кадетов»</w:t>
      </w:r>
    </w:p>
    <w:p>
      <w:pPr>
        <w:pStyle w:val="aff4"/>
        <w:keepLines/>
        <w:rPr>
          <w:rFonts w:ascii="Times New Roman" w:cs="Times New Roman" w:hAnsi="Times New Roman"/>
          <w:sz w:val="24"/>
        </w:rPr>
      </w:pPr>
      <w:r>
        <w:rPr>
          <w:rFonts w:ascii="Times New Roman" w:cs="Times New Roman" w:hAnsi="Times New Roman"/>
          <w:sz w:val="24"/>
        </w:rPr>
        <w:t xml:space="preserve">Поддержать и поздравить будущих кадет в этот день пришли сотрудники Главного управления МЧС России по г. Санкт‑Петербургу, сотрудники Комитета по вопросам законности, правопорядка и безопасности Правительства Санкт‑Петербурга, представители Администрации Московского района, и, конечно же, родные и педагоги мальчишек и девчонок, выстроившихся в почетном строю. </w:t>
      </w:r>
      <w:hyperlink r:id="rId172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с порывами до 20 м/с и метель: в ЛНР на два дня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информирует пресс-служба управления МЧС России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«В период 14-16 ч и до конца суток 08 декабря, в течение суток 09 декабря местами в Луганской Народной Республике ожидается комплекс метеорологических явлений», — отмечается в сообщении. </w:t>
      </w:r>
      <w:hyperlink r:id="rId1724"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Якутские спасатели обнаружили тело пропавшего 2 декабря мужчины</w:t>
      </w:r>
    </w:p>
    <w:p>
      <w:pPr>
        <w:pStyle w:val="aff4"/>
        <w:keepLines/>
        <w:rPr>
          <w:rFonts w:ascii="Times New Roman" w:cs="Times New Roman" w:hAnsi="Times New Roman"/>
          <w:sz w:val="24"/>
        </w:rPr>
      </w:pPr>
      <w:r>
        <w:rPr>
          <w:rFonts w:ascii="Times New Roman" w:cs="Times New Roman" w:hAnsi="Times New Roman"/>
          <w:sz w:val="24"/>
        </w:rPr>
        <w:t>Служба спасения Якутии, в связи с установившейся морозной погодой, рекомендует жителям соблюдать меры предосторожности, ограничить время пребывания на улице и отказаться от поездок на дальние расстояния.</w:t>
      </w:r>
    </w:p>
    <w:p>
      <w:pPr>
        <w:pStyle w:val="aff4"/>
        <w:keepLines/>
        <w:rPr>
          <w:rFonts w:ascii="Times New Roman" w:cs="Times New Roman" w:hAnsi="Times New Roman"/>
          <w:sz w:val="24"/>
        </w:rPr>
      </w:pPr>
      <w:r>
        <w:rPr>
          <w:rFonts w:ascii="Times New Roman" w:cs="Times New Roman" w:hAnsi="Times New Roman"/>
          <w:sz w:val="24"/>
        </w:rPr>
        <w:t xml:space="preserve">Nerulife по материалам пресс-службы МЧС России по РС(Я) </w:t>
      </w:r>
      <w:hyperlink r:id="rId1725" w:history="1">
        <w:r>
          <w:rPr>
            <w:rStyle w:val="a5"/>
            <w:rFonts w:ascii="Times New Roman" w:cs="Times New Roman" w:hAnsi="Times New Roman"/>
            <w:sz w:val="24"/>
          </w:rPr>
          <w:t>Нерюнги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50-летняя женщина пострадала в ДТП в Грозном - Лента новостей Чечни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по ЧР.В ходе проверки установлено, что женщина получила травмы на пр. им. Мохаммеда Али в результате наезда автомашины марки «КИА Форте», под управлением жителя столицы республики 1952 года рождения, при переходе дороги.По данному факту проводится проверка. </w:t>
      </w:r>
      <w:hyperlink r:id="rId1726"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донском хуторе мужчина сгорел в частном доме</w:t>
      </w:r>
    </w:p>
    <w:p>
      <w:pPr>
        <w:pStyle w:val="aff4"/>
        <w:keepLines/>
        <w:rPr>
          <w:rFonts w:ascii="Times New Roman" w:cs="Times New Roman" w:hAnsi="Times New Roman"/>
          <w:sz w:val="24"/>
        </w:rPr>
      </w:pPr>
      <w:r>
        <w:rPr>
          <w:rFonts w:ascii="Times New Roman" w:cs="Times New Roman" w:hAnsi="Times New Roman"/>
          <w:sz w:val="24"/>
        </w:rPr>
        <w:t>Вчера, 7 декабря, в Ростовской области во время пожара в частном доме погиб 62-летний мужчина, сообщает пресс-служба ГУ МЧС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хуторе Нижнеясиновский Каменского района поступило в пожарно-спасательную службу ночью.  </w:t>
      </w:r>
      <w:hyperlink r:id="rId1727" w:history="1">
        <w:r>
          <w:rPr>
            <w:rStyle w:val="a5"/>
            <w:rFonts w:ascii="Times New Roman" w:cs="Times New Roman" w:hAnsi="Times New Roman"/>
            <w:sz w:val="24"/>
          </w:rPr>
          <w:t>Таганрогская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Усиление ветра до 20 м/с прогнозируется в Калмыкии</w:t>
      </w:r>
    </w:p>
    <w:p>
      <w:pPr>
        <w:pStyle w:val="aff4"/>
        <w:keepLines/>
        <w:rPr>
          <w:rFonts w:ascii="Times New Roman" w:cs="Times New Roman" w:hAnsi="Times New Roman"/>
          <w:sz w:val="24"/>
        </w:rPr>
      </w:pPr>
      <w:r>
        <w:rPr>
          <w:rFonts w:ascii="Times New Roman" w:cs="Times New Roman" w:hAnsi="Times New Roman"/>
          <w:sz w:val="24"/>
        </w:rPr>
        <w:t>ИНТЕРФАКС - Штормовое предупреждение объявлено в Калмыкии из-за сильного ветра, сообщает пресс-служба республиканского ГУ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Калмыцкого ЦГМС, 9 декабря на территории республики ожидается усиление восточного ветра с порывами до 20 м/с", - говорится в сообщении. </w:t>
      </w:r>
      <w:hyperlink r:id="rId172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музее «Анна Ахматова. Серебряный век» состоялась встреча-беседа ко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Анна Александровна Смирнова – подполковник внутренней службы, доцент кафедры теории и истории государства и права Санкт- Петербургского университета Государственной противопожарной службы МЧС России, кандидат исторических наук, доцент, эксперт Комиссии по безопасности при Межпарламентской Ассамблеи государств — участников СНГ, российский поэт. </w:t>
      </w:r>
      <w:hyperlink r:id="rId1729"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есть почти 500 пунктов размещения при коммунальных авариях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первый заместитель начальника Главного управления МЧС России по РТ Ирек Кадамов. Он рассказал, как республика готова к аварийным ситуациям из-за похолодания.  </w:t>
      </w:r>
      <w:hyperlink r:id="rId173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продлили предупреждение о сильных морозах до -40</w:t>
      </w:r>
    </w:p>
    <w:p>
      <w:pPr>
        <w:pStyle w:val="aff4"/>
        <w:keepLines/>
        <w:rPr>
          <w:rFonts w:ascii="Times New Roman" w:cs="Times New Roman" w:hAnsi="Times New Roman"/>
          <w:sz w:val="24"/>
        </w:rPr>
      </w:pPr>
      <w:r>
        <w:rPr>
          <w:rFonts w:ascii="Times New Roman" w:cs="Times New Roman" w:hAnsi="Times New Roman"/>
          <w:sz w:val="24"/>
        </w:rPr>
        <w:t xml:space="preserve">- Главное управление МЧС России по Свердловской области в морозные дни просит жителей быть предельно внимательными, соблюдать меры безопасности и беречь свое здоровье. На период низких температур следует воздержаться от проведения работ на открытом воздухе, туристам - походов, - говорят в ведомстве. </w:t>
      </w:r>
      <w:hyperlink r:id="rId1731" w:history="1">
        <w:r>
          <w:rPr>
            <w:rStyle w:val="a5"/>
            <w:rFonts w:ascii="Times New Roman" w:cs="Times New Roman" w:hAnsi="Times New Roman"/>
            <w:sz w:val="24"/>
          </w:rPr>
          <w:t>ИА "ГородаЛайф"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встретились с учениками начальных классов Медвежьегорской школы и рассказали о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Медвежьегорскому и Пудожскому районам Главного управления МЧС России по Республике Карелия пришли в гости к ученикам 2-3 классов Медвежьегорской средней общеобразовательной школы № 1.  </w:t>
      </w:r>
      <w:hyperlink r:id="rId1732"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спасли на пожаре в Вологде</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около часа дня в областной столице на улице Московской случился пожар. Возгорание произошло в одной из квартир на втором этаже дома №31.  </w:t>
      </w:r>
      <w:hyperlink r:id="rId1733"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Крупная авария в Крыму: около 30 тысяч керчан остались без газа</w:t>
      </w:r>
    </w:p>
    <w:p>
      <w:pPr>
        <w:pStyle w:val="aff4"/>
        <w:keepLines/>
        <w:rPr>
          <w:rFonts w:ascii="Times New Roman" w:cs="Times New Roman" w:hAnsi="Times New Roman"/>
          <w:sz w:val="24"/>
        </w:rPr>
      </w:pPr>
      <w:r>
        <w:rPr>
          <w:rFonts w:ascii="Times New Roman" w:cs="Times New Roman" w:hAnsi="Times New Roman"/>
          <w:sz w:val="24"/>
        </w:rPr>
        <w:t xml:space="preserve">В Керчи на улице Генерала Петрова 8 декабря произошло возгорание на газопроводе среднего давления. Об этом рассказал главный инженер «Крымгазсети» Анатолий Середа. Руководитель добавил, что причины случившегося пока не установлены. </w:t>
      </w:r>
      <w:hyperlink r:id="rId1734"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Вологодская овчарка Феникс стала звездой Арктического форума в Санкт-Петербурге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Одним из самых популярных на нем стал стенд МЧС России, где работают две поисковые собаки, одна из которых – овчарка Феникс из Вологодской области. </w:t>
      </w:r>
      <w:hyperlink r:id="rId1735"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«Вот, что значит сгорел на работе»: под Волгоградом из-за короткого замыкания вспыхнул мусоровоз</w:t>
      </w:r>
    </w:p>
    <w:p>
      <w:pPr>
        <w:pStyle w:val="aff4"/>
        <w:keepLines/>
        <w:rPr>
          <w:rFonts w:ascii="Times New Roman" w:cs="Times New Roman" w:hAnsi="Times New Roman"/>
          <w:sz w:val="24"/>
        </w:rPr>
      </w:pPr>
      <w:r>
        <w:rPr>
          <w:rFonts w:ascii="Times New Roman" w:cs="Times New Roman" w:hAnsi="Times New Roman"/>
          <w:sz w:val="24"/>
        </w:rPr>
        <w:t>В МЧС рассказали, что причиной пожара стало короткое замыкание.</w:t>
      </w:r>
    </w:p>
    <w:p>
      <w:pPr>
        <w:pStyle w:val="aff4"/>
        <w:keepLines/>
        <w:rPr>
          <w:rFonts w:ascii="Times New Roman" w:cs="Times New Roman" w:hAnsi="Times New Roman"/>
          <w:sz w:val="24"/>
        </w:rPr>
      </w:pPr>
      <w:r>
        <w:rPr>
          <w:rFonts w:ascii="Times New Roman" w:cs="Times New Roman" w:hAnsi="Times New Roman"/>
          <w:sz w:val="24"/>
        </w:rPr>
        <w:t>Информация о пожаре появилась накануне в социальных сетях, очевидцы публиковали видео пожара:</w:t>
      </w:r>
    </w:p>
    <w:p>
      <w:pPr>
        <w:pStyle w:val="aff4"/>
        <w:keepLines/>
        <w:rPr>
          <w:rFonts w:ascii="Times New Roman" w:cs="Times New Roman" w:hAnsi="Times New Roman"/>
          <w:sz w:val="24"/>
        </w:rPr>
      </w:pPr>
      <w:r>
        <w:rPr>
          <w:rFonts w:ascii="Times New Roman" w:cs="Times New Roman" w:hAnsi="Times New Roman"/>
          <w:sz w:val="24"/>
        </w:rPr>
        <w:t xml:space="preserve">Еще чуть-чуть и видео загрузится </w:t>
      </w:r>
      <w:hyperlink r:id="rId1736"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Нарьян-Маре загорелся автомобиль</w:t>
      </w:r>
    </w:p>
    <w:p>
      <w:pPr>
        <w:pStyle w:val="aff4"/>
        <w:keepLines/>
        <w:rPr>
          <w:rFonts w:ascii="Times New Roman" w:cs="Times New Roman" w:hAnsi="Times New Roman"/>
          <w:sz w:val="24"/>
        </w:rPr>
      </w:pPr>
      <w:r>
        <w:rPr>
          <w:rFonts w:ascii="Times New Roman" w:cs="Times New Roman" w:hAnsi="Times New Roman"/>
          <w:sz w:val="24"/>
        </w:rPr>
        <w:t>Как сообщили в ГУ МЧС России по НАО, пострадавших нет</w:t>
      </w:r>
    </w:p>
    <w:p>
      <w:pPr>
        <w:pStyle w:val="aff4"/>
        <w:keepLines/>
        <w:rPr>
          <w:rFonts w:ascii="Times New Roman" w:cs="Times New Roman" w:hAnsi="Times New Roman"/>
          <w:sz w:val="24"/>
        </w:rPr>
      </w:pPr>
      <w:r>
        <w:rPr>
          <w:rFonts w:ascii="Times New Roman" w:cs="Times New Roman" w:hAnsi="Times New Roman"/>
          <w:sz w:val="24"/>
        </w:rPr>
        <w:t>Фото: ГУ МЧС РФ по НАО</w:t>
      </w:r>
    </w:p>
    <w:p>
      <w:pPr>
        <w:pStyle w:val="aff4"/>
        <w:keepLines/>
        <w:rPr>
          <w:rFonts w:ascii="Times New Roman" w:cs="Times New Roman" w:hAnsi="Times New Roman"/>
          <w:sz w:val="24"/>
        </w:rPr>
      </w:pPr>
      <w:r>
        <w:rPr>
          <w:rFonts w:ascii="Times New Roman" w:cs="Times New Roman" w:hAnsi="Times New Roman"/>
          <w:sz w:val="24"/>
        </w:rPr>
        <w:t xml:space="preserve">Сегодня в 08.42 диспетчеру пожарно-спасательной части поступило сообщение о возгорании легкового автомобиля на переулке Макара Баева. </w:t>
      </w:r>
      <w:hyperlink r:id="rId1737" w:history="1">
        <w:r>
          <w:rPr>
            <w:rStyle w:val="a5"/>
            <w:rFonts w:ascii="Times New Roman" w:cs="Times New Roman" w:hAnsi="Times New Roman"/>
            <w:sz w:val="24"/>
          </w:rPr>
          <w:t>Ненецкое ИА –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астраханского МЧС отправили гуманитарный груз в зону СВО</w:t>
      </w:r>
    </w:p>
    <w:p>
      <w:pPr>
        <w:pStyle w:val="aff4"/>
        <w:keepLines/>
        <w:rPr>
          <w:rFonts w:ascii="Times New Roman" w:cs="Times New Roman" w:hAnsi="Times New Roman"/>
          <w:sz w:val="24"/>
        </w:rPr>
      </w:pPr>
      <w:r>
        <w:rPr>
          <w:rFonts w:ascii="Times New Roman" w:cs="Times New Roman" w:hAnsi="Times New Roman"/>
          <w:sz w:val="24"/>
        </w:rPr>
        <w:t>Сотрудники главного управления МЧС по Астраханской области отправили гуманитарный груз в зону специальной военной операции (СВО).</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ведомства, спасатели узнали, что бойцы нуждаются в определенных вещах, после чего добровольно решили им помочь.  </w:t>
      </w:r>
      <w:hyperlink r:id="rId1738"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ПРОПАГАНДА БЕЗОПАСНОГО ПОЛЬЗОВАНИЯ ГАЗОМ В БЫТУ</w:t>
      </w:r>
    </w:p>
    <w:p>
      <w:pPr>
        <w:pStyle w:val="aff4"/>
        <w:keepLines/>
        <w:rPr>
          <w:rFonts w:ascii="Times New Roman" w:cs="Times New Roman" w:hAnsi="Times New Roman"/>
          <w:sz w:val="24"/>
        </w:rPr>
      </w:pPr>
      <w:r>
        <w:rPr>
          <w:rFonts w:ascii="Times New Roman" w:cs="Times New Roman" w:hAnsi="Times New Roman"/>
          <w:sz w:val="24"/>
        </w:rPr>
        <w:t>Соблюдение требований «Правил пользования газом в быту» позволит сохранить Вам, Вашим родным и близким здоровье, а порою, и саму жизнь.</w:t>
      </w:r>
    </w:p>
    <w:p>
      <w:pPr>
        <w:pStyle w:val="aff4"/>
        <w:keepLines/>
        <w:rPr>
          <w:rFonts w:ascii="Times New Roman" w:cs="Times New Roman" w:hAnsi="Times New Roman"/>
          <w:sz w:val="24"/>
        </w:rPr>
      </w:pPr>
      <w:r>
        <w:rPr>
          <w:rFonts w:ascii="Times New Roman" w:cs="Times New Roman" w:hAnsi="Times New Roman"/>
          <w:sz w:val="24"/>
        </w:rPr>
        <w:t xml:space="preserve">ОНД и ПР по городу Брянка УНД и ПР ГУ МЧС России по ЛНР </w:t>
      </w:r>
      <w:hyperlink r:id="rId173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потушили жилой одноэтажный дом</w:t>
      </w:r>
    </w:p>
    <w:p>
      <w:pPr>
        <w:pStyle w:val="aff4"/>
        <w:keepLines/>
        <w:rPr>
          <w:rFonts w:ascii="Times New Roman" w:cs="Times New Roman" w:hAnsi="Times New Roman"/>
          <w:sz w:val="24"/>
        </w:rPr>
      </w:pPr>
      <w:r>
        <w:rPr>
          <w:rFonts w:ascii="Times New Roman" w:cs="Times New Roman" w:hAnsi="Times New Roman"/>
          <w:sz w:val="24"/>
        </w:rPr>
        <w:t xml:space="preserve">Как оказалось, ямальские морозы не помеха для пожаров: сегодня, 8 декабря, в пожарную часть Ноябрьска поступило сообщение о возгорании жилого одноэтажного дома по ул. Республики, 11.  </w:t>
      </w:r>
      <w:hyperlink r:id="rId1740"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в Борском районе</w:t>
      </w:r>
    </w:p>
    <w:p>
      <w:pPr>
        <w:pStyle w:val="aff4"/>
        <w:keepLines/>
        <w:rPr>
          <w:rFonts w:ascii="Times New Roman" w:cs="Times New Roman" w:hAnsi="Times New Roman"/>
          <w:sz w:val="24"/>
        </w:rPr>
      </w:pPr>
      <w:r>
        <w:rPr>
          <w:rFonts w:ascii="Times New Roman" w:cs="Times New Roman" w:hAnsi="Times New Roman"/>
          <w:sz w:val="24"/>
        </w:rPr>
        <w:t>Согласно информации, сообщение о пожаре в трехэтажном жилом доме в селе Городищи поступило сегодня около 02:00.</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подразделений происходило горение в квартире на третьем этаже.  </w:t>
      </w:r>
      <w:hyperlink r:id="rId1741"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пожарные за 25 минут потушили жилой дом</w:t>
      </w:r>
    </w:p>
    <w:p>
      <w:pPr>
        <w:pStyle w:val="aff4"/>
        <w:keepLines/>
        <w:rPr>
          <w:rFonts w:ascii="Times New Roman" w:cs="Times New Roman" w:hAnsi="Times New Roman"/>
          <w:sz w:val="24"/>
        </w:rPr>
      </w:pPr>
      <w:r>
        <w:rPr>
          <w:rFonts w:ascii="Times New Roman" w:cs="Times New Roman" w:hAnsi="Times New Roman"/>
          <w:sz w:val="24"/>
        </w:rPr>
        <w:t>Причина пожара и ущерб устанавливается, сообщили в пресс-службе ГУ МЧС России по ЯНАО.</w:t>
      </w:r>
    </w:p>
    <w:p>
      <w:pPr>
        <w:pStyle w:val="aff4"/>
        <w:keepLines/>
        <w:rPr>
          <w:rFonts w:ascii="Times New Roman" w:cs="Times New Roman" w:hAnsi="Times New Roman"/>
          <w:sz w:val="24"/>
        </w:rPr>
      </w:pPr>
      <w:r>
        <w:rPr>
          <w:rFonts w:ascii="Times New Roman" w:cs="Times New Roman" w:hAnsi="Times New Roman"/>
          <w:sz w:val="24"/>
        </w:rPr>
        <w:t>Ранее мы рассказывали, что в Харсаиме вспыхнул гараж с автомобилем.</w:t>
      </w:r>
    </w:p>
    <w:p>
      <w:pPr>
        <w:pStyle w:val="aff4"/>
        <w:keepLines/>
        <w:rPr>
          <w:rFonts w:ascii="Times New Roman" w:cs="Times New Roman" w:hAnsi="Times New Roman"/>
          <w:sz w:val="24"/>
        </w:rPr>
      </w:pPr>
      <w:r>
        <w:rPr>
          <w:rFonts w:ascii="Times New Roman" w:cs="Times New Roman" w:hAnsi="Times New Roman"/>
          <w:sz w:val="24"/>
        </w:rPr>
        <w:t xml:space="preserve">Самые важные и оперативные новости — в нашем телеграм-канале «Ямал-Медиа». </w:t>
      </w:r>
      <w:hyperlink r:id="rId1742"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Двинской произошел пожар в 6-комнатной коммунальной квартире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Петербургу.Пожар произошел в 6-комнатной коммунальной квартире, горела обстановка на площади 23 квадратных метра. Ликвидировали возгорание спасатели к 01:45.Сведения о пострадавших не поступали. </w:t>
      </w:r>
      <w:hyperlink r:id="rId1743"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Неисправная печь: в Каменском районе на пожаре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хуторе Нижнеясиновский на ул. Береговой, 25 поступило в пожарно-спасательную службу ночью 7 декабря. Из-за неисправности дымохода загорелся частный дом, площадь пожара составила 48 кв м. Дом сгорел полностью.  </w:t>
      </w:r>
      <w:hyperlink r:id="rId1744"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Неисправная печь: в Каменском районе при пожаре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Пожар, причиной которого стала неисправная печь, унес жизнь мужчины. Трагедия произошла накануне в хуторе Нижнеясиновском Каменского района, сообщает пресс-служба регионального управления МЧС России. </w:t>
      </w:r>
      <w:hyperlink r:id="rId17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Попытка согреться неисправным обогревателем унесла жизни трех человек</w:t>
      </w:r>
    </w:p>
    <w:p>
      <w:pPr>
        <w:pStyle w:val="aff4"/>
        <w:keepLines/>
        <w:rPr>
          <w:rFonts w:ascii="Times New Roman" w:cs="Times New Roman" w:hAnsi="Times New Roman"/>
          <w:sz w:val="24"/>
        </w:rPr>
      </w:pPr>
      <w:r>
        <w:rPr>
          <w:rFonts w:ascii="Times New Roman" w:cs="Times New Roman" w:hAnsi="Times New Roman"/>
          <w:sz w:val="24"/>
        </w:rPr>
        <w:t xml:space="preserve">Три человека погибли при пожаре в селе Городищи Борского района Нижегородской области, сообщает региональное управление МЧС. Возгорание предположительно случилось из-за неисправного электрооборудования в квартире на последнем этаже трехэтажного дома.  </w:t>
      </w:r>
      <w:hyperlink r:id="rId174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сообщил о задержании нескольких человек после стрельбы в Брянске</w:t>
      </w:r>
    </w:p>
    <w:p>
      <w:pPr>
        <w:pStyle w:val="aff4"/>
        <w:keepLines/>
        <w:rPr>
          <w:rFonts w:ascii="Times New Roman" w:cs="Times New Roman" w:hAnsi="Times New Roman"/>
          <w:sz w:val="24"/>
        </w:rPr>
      </w:pPr>
      <w:r>
        <w:rPr>
          <w:rFonts w:ascii="Times New Roman" w:cs="Times New Roman" w:hAnsi="Times New Roman"/>
          <w:sz w:val="24"/>
        </w:rPr>
        <w:t>По его словам, в школе стремились исполнить требования МЧС по безопасной эвакуации в случае пожара, которой могли помешать рамки металлодетектора.</w:t>
      </w:r>
    </w:p>
    <w:p>
      <w:pPr>
        <w:pStyle w:val="aff4"/>
        <w:keepLines/>
        <w:rPr>
          <w:rFonts w:ascii="Times New Roman" w:cs="Times New Roman" w:hAnsi="Times New Roman"/>
          <w:sz w:val="24"/>
        </w:rPr>
      </w:pPr>
      <w:r>
        <w:rPr>
          <w:rFonts w:ascii="Times New Roman" w:cs="Times New Roman" w:hAnsi="Times New Roman"/>
          <w:sz w:val="24"/>
        </w:rPr>
        <w:t xml:space="preserve">Стрельба произошла накануне в гимназии № 5 Брянска.  </w:t>
      </w:r>
      <w:hyperlink r:id="rId1747" w:history="1">
        <w:r>
          <w:rPr>
            <w:rStyle w:val="a5"/>
            <w:rFonts w:ascii="Times New Roman" w:cs="Times New Roman" w:hAnsi="Times New Roman"/>
            <w:sz w:val="24"/>
          </w:rPr>
          <w:t>ИА "Дайджест Москва - Баку"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помогли спустить кoта с крыши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ежедневно выезжают на ликвидацию пожаров, последствий дорожно-транспортных происшествий, на тушение палов сухой растительности, обезвреживание взрывоопасных предметов времён Великой отечественной войны, на оказание помощи населению.  </w:t>
      </w:r>
      <w:hyperlink r:id="rId1748" w:history="1">
        <w:r>
          <w:rPr>
            <w:rStyle w:val="a5"/>
            <w:rFonts w:ascii="Times New Roman" w:cs="Times New Roman" w:hAnsi="Times New Roman"/>
            <w:sz w:val="24"/>
          </w:rPr>
          <w:t>Вперед, оскольчане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помогли спустить кoта с крыши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ежедневно выезжают на ликвидацию пожаров, последствий дорожно-транспортных происшествий, на тушение палов сухой растительности, обезвреживание взрывоопасных предметов времён Великой отечественной войны, на оказание помощи населению.  </w:t>
      </w:r>
      <w:hyperlink r:id="rId17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Персонал РЭС готов к обслуживанию электросетей в аномальные морозы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вопросам устранения последствий неблагоприятных погодных условий налажено взаимодействие между АО «РЭС» и Главным управлением МЧС России по Новосибирской области, органами власти, администрациями и муниципальными образованиями. </w:t>
      </w:r>
      <w:hyperlink r:id="rId1750" w:history="1">
        <w:r>
          <w:rPr>
            <w:rStyle w:val="a5"/>
            <w:rFonts w:ascii="Times New Roman" w:cs="Times New Roman" w:hAnsi="Times New Roman"/>
            <w:sz w:val="24"/>
          </w:rPr>
          <w:t>ЭнергоНьюс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РТ чествовали васильевских кадетов</w:t>
      </w:r>
    </w:p>
    <w:p>
      <w:pPr>
        <w:pStyle w:val="aff4"/>
        <w:keepLines/>
        <w:rPr>
          <w:rFonts w:ascii="Times New Roman" w:cs="Times New Roman" w:hAnsi="Times New Roman"/>
          <w:sz w:val="24"/>
        </w:rPr>
      </w:pPr>
      <w:r>
        <w:rPr>
          <w:rFonts w:ascii="Times New Roman" w:cs="Times New Roman" w:hAnsi="Times New Roman"/>
          <w:sz w:val="24"/>
        </w:rPr>
        <w:t xml:space="preserve">. </w:t>
      </w:r>
      <w:hyperlink r:id="rId175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замерзающим на трассе водителям предложат чай, валенки и теплую одежду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управлении МЧС, для оказания помощи участникам дорожного движения при понижении температуры ниже -30 градусов в готовности находятся 37 стационарных, 3 подвижных и 11 мобильных пунктов обогрева.  </w:t>
      </w:r>
      <w:hyperlink r:id="rId1752" w:history="1">
        <w:r>
          <w:rPr>
            <w:rStyle w:val="a5"/>
            <w:rFonts w:ascii="Times New Roman" w:cs="Times New Roman" w:hAnsi="Times New Roman"/>
            <w:sz w:val="24"/>
          </w:rPr>
          <w:t>NV86.ru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Брянска откроют службу психологической помощи после стрельбы в гимназии</w:t>
      </w:r>
    </w:p>
    <w:p>
      <w:pPr>
        <w:pStyle w:val="aff4"/>
        <w:keepLines/>
        <w:rPr>
          <w:rFonts w:ascii="Times New Roman" w:cs="Times New Roman" w:hAnsi="Times New Roman"/>
          <w:sz w:val="24"/>
        </w:rPr>
      </w:pPr>
      <w:r>
        <w:rPr>
          <w:rFonts w:ascii="Times New Roman" w:cs="Times New Roman" w:hAnsi="Times New Roman"/>
          <w:sz w:val="24"/>
        </w:rPr>
        <w:t>В пресс-службе отметили, что консультации окажут педагоги-психологи Центра психологической службы Минпросвещения и психологи Центра экстренной психологической помощи МЧС.</w:t>
      </w:r>
    </w:p>
    <w:p>
      <w:pPr>
        <w:pStyle w:val="aff4"/>
        <w:keepLines/>
        <w:rPr>
          <w:rFonts w:ascii="Times New Roman" w:cs="Times New Roman" w:hAnsi="Times New Roman"/>
          <w:sz w:val="24"/>
        </w:rPr>
      </w:pPr>
      <w:r>
        <w:rPr>
          <w:rFonts w:ascii="Times New Roman" w:cs="Times New Roman" w:hAnsi="Times New Roman"/>
          <w:sz w:val="24"/>
        </w:rPr>
        <w:t xml:space="preserve">Утром в четверг, 7 декабря, в гимназии произошла стрельба, которую устроила из ружья ученица восьмого класса.  </w:t>
      </w:r>
      <w:hyperlink r:id="rId1753" w:history="1">
        <w:r>
          <w:rPr>
            <w:rStyle w:val="a5"/>
            <w:rFonts w:ascii="Times New Roman" w:cs="Times New Roman" w:hAnsi="Times New Roman"/>
            <w:sz w:val="24"/>
          </w:rPr>
          <w:t>Russia24.pro -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ЕАО из-за снегопада ограничили движение междугородних автобусов</w:t>
      </w:r>
    </w:p>
    <w:p>
      <w:pPr>
        <w:pStyle w:val="aff4"/>
        <w:keepLines/>
        <w:rPr>
          <w:rFonts w:ascii="Times New Roman" w:cs="Times New Roman" w:hAnsi="Times New Roman"/>
          <w:sz w:val="24"/>
        </w:rPr>
      </w:pPr>
      <w:r>
        <w:rPr>
          <w:rFonts w:ascii="Times New Roman" w:cs="Times New Roman" w:hAnsi="Times New Roman"/>
          <w:sz w:val="24"/>
        </w:rPr>
        <w:t xml:space="preserve">ВЛАДИВОСТОК, 8 декабря. /ТАСС/. Ограничение движения междугородних автобусов ввели в Еврейской автономной области из-за снегопада. Об этом сообщает пресс-служба территориального управления МЧС. </w:t>
      </w:r>
      <w:hyperlink r:id="rId17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РТ чествовали васильевских кадетов</w:t>
      </w:r>
    </w:p>
    <w:p>
      <w:pPr>
        <w:pStyle w:val="aff4"/>
        <w:keepLines/>
        <w:rPr>
          <w:rFonts w:ascii="Times New Roman" w:cs="Times New Roman" w:hAnsi="Times New Roman"/>
          <w:sz w:val="24"/>
        </w:rPr>
      </w:pPr>
      <w:r>
        <w:rPr>
          <w:rFonts w:ascii="Times New Roman" w:cs="Times New Roman" w:hAnsi="Times New Roman"/>
          <w:sz w:val="24"/>
        </w:rPr>
        <w:t>.Накануне в Главном управлении МЧС России по РТ чествовали васильевских кадетов-победителей финального этапа Чемпионата по профессиональному мастерству «Профессионалы».</w:t>
      </w:r>
    </w:p>
    <w:p>
      <w:pPr>
        <w:pStyle w:val="aff4"/>
        <w:keepLines/>
        <w:rPr>
          <w:rFonts w:ascii="Times New Roman" w:cs="Times New Roman" w:hAnsi="Times New Roman"/>
          <w:sz w:val="24"/>
        </w:rPr>
      </w:pPr>
      <w:r>
        <w:rPr>
          <w:rFonts w:ascii="Times New Roman" w:cs="Times New Roman" w:hAnsi="Times New Roman"/>
          <w:sz w:val="24"/>
        </w:rPr>
        <w:t xml:space="preserve">Чемпионат прошёл с 24 по 28 ноября в Санкт-Петербурге. </w:t>
      </w:r>
      <w:hyperlink r:id="rId1755" w:history="1">
        <w:r>
          <w:rPr>
            <w:rStyle w:val="a5"/>
            <w:rFonts w:ascii="Times New Roman" w:cs="Times New Roman" w:hAnsi="Times New Roman"/>
            <w:sz w:val="24"/>
          </w:rPr>
          <w:t>Новости Зеленодольска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Первые ледовые переправы открыли в Кузбассе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Кузбассу в пятницу, 8 декабря.</w:t>
      </w:r>
    </w:p>
    <w:p>
      <w:pPr>
        <w:pStyle w:val="aff4"/>
        <w:keepLines/>
        <w:rPr>
          <w:rFonts w:ascii="Times New Roman" w:cs="Times New Roman" w:hAnsi="Times New Roman"/>
          <w:sz w:val="24"/>
        </w:rPr>
      </w:pPr>
      <w:r>
        <w:rPr>
          <w:rFonts w:ascii="Times New Roman" w:cs="Times New Roman" w:hAnsi="Times New Roman"/>
          <w:sz w:val="24"/>
        </w:rPr>
        <w:t xml:space="preserve">Так, официально введены в эксплуатацию три ледовые переправы – две пешеходные заработали через реку Кия в Мариинске и одна технологическая через реку Золотой Китат в Ижморском муниципальном округе. </w:t>
      </w:r>
      <w:hyperlink r:id="rId1756"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ЕАО из-за снегопада ограничили движение междугородних автобусов</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территориального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связи с непогодой вводится ограничение в движении для пассажирских автобусов в направлениях: Биробиджан - Облучье, Биробиджан - Головино", - говорится в сообщении. </w:t>
      </w:r>
      <w:hyperlink r:id="rId175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хуторов Ростовской области при пожаре погиб 62-летний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сообщили в телеграм-канале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трагедия произошла ночью 7 декабря в хуторе Нижнеясиновском Каменского района. Огнем было охвачено 48 кв. метров.  </w:t>
      </w:r>
      <w:hyperlink r:id="rId1758"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Росморпорт закажет строительство гидрографического катера для эксплуатации в Азово-Черноморском бассейне</w:t>
      </w:r>
    </w:p>
    <w:p>
      <w:pPr>
        <w:pStyle w:val="aff4"/>
        <w:keepLines/>
        <w:rPr>
          <w:rFonts w:ascii="Times New Roman" w:cs="Times New Roman" w:hAnsi="Times New Roman"/>
          <w:sz w:val="24"/>
        </w:rPr>
      </w:pPr>
      <w:r>
        <w:rPr>
          <w:rFonts w:ascii="Times New Roman" w:cs="Times New Roman" w:hAnsi="Times New Roman"/>
          <w:sz w:val="24"/>
        </w:rPr>
        <w:t xml:space="preserve">Класс катера должен соответствовать классу маломерных судов ГИМС и иметь Ⅳ конструктивную категорию МС. Срок службы корпуса катера должен составлять не менее 15 лет.  </w:t>
      </w:r>
      <w:hyperlink r:id="rId1759" w:history="1">
        <w:r>
          <w:rPr>
            <w:rStyle w:val="a5"/>
            <w:rFonts w:ascii="Times New Roman" w:cs="Times New Roman" w:hAnsi="Times New Roman"/>
            <w:sz w:val="24"/>
          </w:rPr>
          <w:t>ИАА "ПортНьюс"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Янгын чыккан «Гараж 500» буенча яңа мәгълүмат бар</w:t>
      </w:r>
    </w:p>
    <w:p>
      <w:pPr>
        <w:pStyle w:val="aff4"/>
        <w:keepLines/>
        <w:rPr>
          <w:rFonts w:ascii="Times New Roman" w:cs="Times New Roman" w:hAnsi="Times New Roman"/>
          <w:sz w:val="24"/>
        </w:rPr>
      </w:pPr>
      <w:r>
        <w:rPr>
          <w:rFonts w:ascii="Times New Roman" w:cs="Times New Roman" w:hAnsi="Times New Roman"/>
          <w:sz w:val="24"/>
        </w:rPr>
        <w:t xml:space="preserve">Аны башкарма комитет җитәкчесе Фәрид Сәлахов җиткерде. </w:t>
      </w:r>
      <w:hyperlink r:id="rId1760" w:history="1">
        <w:r>
          <w:rPr>
            <w:rStyle w:val="a5"/>
            <w:rFonts w:ascii="Times New Roman" w:cs="Times New Roman" w:hAnsi="Times New Roman"/>
            <w:sz w:val="24"/>
          </w:rPr>
          <w:t>Шəhри Чаллы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произошел пожар на газопроводе - без газоснабжения осталось около 25 тысяч человек</w:t>
      </w:r>
    </w:p>
    <w:p>
      <w:pPr>
        <w:pStyle w:val="aff4"/>
        <w:keepLines/>
        <w:rPr>
          <w:rFonts w:ascii="Times New Roman" w:cs="Times New Roman" w:hAnsi="Times New Roman"/>
          <w:sz w:val="24"/>
        </w:rPr>
      </w:pPr>
      <w:r>
        <w:rPr>
          <w:rFonts w:ascii="Times New Roman" w:cs="Times New Roman" w:hAnsi="Times New Roman"/>
          <w:sz w:val="24"/>
        </w:rPr>
        <w:t xml:space="preserve">В городе Керчь на Крымском полуострове произошел пожар на газопроводе, сообщает информационное агентство «ТАСС» со ссылкой на местные власти. По предварительным данным, произошло возгорание газопровода среднего давления, на данный момент аварийная ситуация ликвидируется, ведется оценка ущерба. </w:t>
      </w:r>
      <w:hyperlink r:id="rId1761" w:history="1">
        <w:r>
          <w:rPr>
            <w:rStyle w:val="a5"/>
            <w:rFonts w:ascii="Times New Roman" w:cs="Times New Roman" w:hAnsi="Times New Roman"/>
            <w:sz w:val="24"/>
          </w:rPr>
          <w:t>Аvia.pro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 в Луганской Народной Республике На контроле чрезвычайных ситуаций нет</w:t>
      </w:r>
    </w:p>
    <w:p>
      <w:pPr>
        <w:pStyle w:val="aff4"/>
        <w:keepLines/>
        <w:rPr>
          <w:rFonts w:ascii="Times New Roman" w:cs="Times New Roman" w:hAnsi="Times New Roman"/>
          <w:sz w:val="24"/>
        </w:rPr>
      </w:pPr>
      <w:r>
        <w:rPr>
          <w:rFonts w:ascii="Times New Roman" w:cs="Times New Roman" w:hAnsi="Times New Roman"/>
          <w:sz w:val="24"/>
        </w:rPr>
        <w:t>Инженерно-саперными подразделениями МЧС обнаружено и обезврежено 9 взрывоопасных предметов.</w:t>
      </w:r>
    </w:p>
    <w:p>
      <w:pPr>
        <w:pStyle w:val="aff4"/>
        <w:keepLines/>
        <w:rPr>
          <w:rFonts w:ascii="Times New Roman" w:cs="Times New Roman" w:hAnsi="Times New Roman"/>
          <w:sz w:val="24"/>
        </w:rPr>
      </w:pPr>
      <w:r>
        <w:rPr>
          <w:rFonts w:ascii="Times New Roman" w:cs="Times New Roman" w:hAnsi="Times New Roman"/>
          <w:sz w:val="24"/>
        </w:rPr>
        <w:t>Для ликвидации последствий ДТП пожарно-спасательные подразделения не привлекались.</w:t>
      </w:r>
    </w:p>
    <w:p>
      <w:pPr>
        <w:pStyle w:val="aff4"/>
        <w:keepLines/>
        <w:rPr>
          <w:rFonts w:ascii="Times New Roman" w:cs="Times New Roman" w:hAnsi="Times New Roman"/>
          <w:sz w:val="24"/>
        </w:rPr>
      </w:pPr>
      <w:r>
        <w:rPr>
          <w:rFonts w:ascii="Times New Roman" w:cs="Times New Roman" w:hAnsi="Times New Roman"/>
          <w:sz w:val="24"/>
        </w:rPr>
        <w:t xml:space="preserve">На предприятиях, обслуживаемых ВГСЧ, продолжаются работы по тушению пожара на шахте «Суходольская-Восточная» ГУП ЛНР ТРК «Востокуголь». </w:t>
      </w:r>
      <w:hyperlink r:id="rId1762"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14-16 ч и до конца суток 08 декабря, в течение суток 09 декабря местами в Луганской Народной Республике ожидается...</w:t>
      </w:r>
    </w:p>
    <w:p>
      <w:pPr>
        <w:pStyle w:val="aff4"/>
        <w:keepLines/>
        <w:rPr>
          <w:rFonts w:ascii="Times New Roman" w:cs="Times New Roman" w:hAnsi="Times New Roman"/>
          <w:sz w:val="24"/>
        </w:rPr>
      </w:pPr>
      <w:r>
        <w:rPr>
          <w:rFonts w:ascii="Times New Roman" w:cs="Times New Roman" w:hAnsi="Times New Roman"/>
          <w:sz w:val="24"/>
        </w:rPr>
        <w:t>В связи с этим ГУ МЧС России по Луганской Народной Республики призывает граждан соблюдать элементарные правила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Одеться по погоде. Предпочтение отдайте обуви без каблуков или на низком широком каблуке. </w:t>
      </w:r>
      <w:hyperlink r:id="rId1763"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двое школьников после стрельбы в Брянске находятся в тяжелом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В ночь на пятницу, двое из пострадавших были доставлены в Москву на вертолете МЧС для дальнейшего лечения. Также стало известно, что правоохранители задержали директора ЧОП, которое занималось охраной гимназии №5, отца стрелявшей школьницы и работавшую в тот день женщину-охранника гимназии. </w:t>
      </w:r>
      <w:hyperlink r:id="rId1764"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Перемены к потеплению: Колесов – о погодных перспективах в Петербурге после самой холодной ночи</w:t>
      </w:r>
    </w:p>
    <w:p>
      <w:pPr>
        <w:pStyle w:val="aff4"/>
        <w:keepLines/>
        <w:rPr>
          <w:rFonts w:ascii="Times New Roman" w:cs="Times New Roman" w:hAnsi="Times New Roman"/>
          <w:sz w:val="24"/>
        </w:rPr>
      </w:pPr>
      <w:r>
        <w:rPr>
          <w:rFonts w:ascii="Times New Roman" w:cs="Times New Roman" w:hAnsi="Times New Roman"/>
          <w:sz w:val="24"/>
        </w:rPr>
        <w:t xml:space="preserve">Накануне Патрульный Петербурга сообщал, что МЧС предупредило горожан о 20-градусных морозах минувшей ночью. В четверг власти Северной столицы также ввели «желтый» уровень погодной опасности из-за гололедно-изморозевых отложений. </w:t>
      </w:r>
      <w:hyperlink r:id="rId1765" w:history="1">
        <w:r>
          <w:rPr>
            <w:rStyle w:val="a5"/>
            <w:rFonts w:ascii="Times New Roman" w:cs="Times New Roman" w:hAnsi="Times New Roman"/>
            <w:sz w:val="24"/>
          </w:rPr>
          <w:t>Патрульный 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за час 8 декабря на пожарах в Саратове и Энгельсе</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ГУ МЧС, первое возгорание случилось 05:09 на проспекте Химиков в Энгельсе, там горела квартира на шестом этаже 10-этажного дома. В ЧП погиб 52-летний мужчина.  </w:t>
      </w:r>
      <w:hyperlink r:id="rId1766" w:history="1">
        <w:r>
          <w:rPr>
            <w:rStyle w:val="a5"/>
            <w:rFonts w:ascii="Times New Roman" w:cs="Times New Roman" w:hAnsi="Times New Roman"/>
            <w:sz w:val="24"/>
          </w:rPr>
          <w:t>Газета "Саратовский Арбат"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Чукотский район и Провиденский городской округ останутся во власти непогоды</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жителям не оставлять детей без присмотра, при сильном ветре держаться вдали от ветхих конструкций, не выходить (не выезжать) за пределы населённых пунктов.  </w:t>
      </w:r>
      <w:hyperlink r:id="rId1767" w:history="1">
        <w:r>
          <w:rPr>
            <w:rStyle w:val="a5"/>
            <w:rFonts w:ascii="Times New Roman" w:cs="Times New Roman" w:hAnsi="Times New Roman"/>
            <w:sz w:val="24"/>
          </w:rPr>
          <w:t>Анадырь -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Инструктаж о поведении при обстреле и технике безопасности при обнаружении взрывоопасных предметов был проведен для учащихся...</w:t>
      </w:r>
    </w:p>
    <w:p>
      <w:pPr>
        <w:pStyle w:val="aff4"/>
        <w:keepLines/>
        <w:rPr>
          <w:rFonts w:ascii="Times New Roman" w:cs="Times New Roman" w:hAnsi="Times New Roman"/>
          <w:sz w:val="24"/>
        </w:rPr>
      </w:pPr>
      <w:r>
        <w:rPr>
          <w:rFonts w:ascii="Times New Roman" w:cs="Times New Roman" w:hAnsi="Times New Roman"/>
          <w:sz w:val="24"/>
        </w:rPr>
        <w:t xml:space="preserve">Инструктаж о поведении при обстреле и технике безопасности при обнаружении взрывоопасных предметов был проведен для учащихся школы г. Харцызка сотрудником Управления по социальной поддержке военнослужащих в отставке и патриотическому воспитанию при Главе Донецкой Народной Республики, совместно с Патриот-Центром г. Харцызска, руководителем юнармейского отряда ВПК «Беркут» г. Донецка, а также сотрудником МЧС. </w:t>
      </w:r>
      <w:hyperlink r:id="rId1768"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в огне в Междуреченском округе</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управления МЧС, около девяти часов вечера в поселке загорелся одноэтажный двухквартирный дом.</w:t>
      </w:r>
    </w:p>
    <w:p>
      <w:pPr>
        <w:pStyle w:val="aff4"/>
        <w:keepLines/>
        <w:rPr>
          <w:rFonts w:ascii="Times New Roman" w:cs="Times New Roman" w:hAnsi="Times New Roman"/>
          <w:sz w:val="24"/>
        </w:rPr>
      </w:pPr>
      <w:r>
        <w:rPr>
          <w:rFonts w:ascii="Times New Roman" w:cs="Times New Roman" w:hAnsi="Times New Roman"/>
          <w:sz w:val="24"/>
        </w:rPr>
        <w:t xml:space="preserve">Собственница одной из квартир успела эвакуироваться с четырехлетним мальчиком. </w:t>
      </w:r>
      <w:hyperlink r:id="rId1769" w:history="1">
        <w:r>
          <w:rPr>
            <w:rStyle w:val="a5"/>
            <w:rFonts w:ascii="Times New Roman" w:cs="Times New Roman" w:hAnsi="Times New Roman"/>
            <w:sz w:val="24"/>
          </w:rPr>
          <w:t>Портал "Город 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жителей получили ожоги при пожаре в селе Светлое в Удмуртии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получили травмы двое жителей, которые самостоятельно пытались затушить огонь, сообщает пресс-служба ГУ МЧС по республике.Мужчина 1981 года рождения получил ожоги 10-15% тела.  </w:t>
      </w:r>
      <w:hyperlink r:id="rId1770"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жителей получили ожоги при пожаре в селе Светлое в Удмуртии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получили травмы двое жителей, которые самостоятельно пытались затушить огонь, сообщает пресс-служба ГУ МЧС по республике. Мужчина 1981 года рождения получил ожоги 10-15% тела. Ему... </w:t>
      </w:r>
      <w:hyperlink r:id="rId177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рассказали, когда в Алтайском крае ослабнут аномальные морозы</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добавили, что холоднее всего будет в Баевском, Бурлинском, Каменском, Крутихинском, Кытмановском, Немецком, Панкрушихинском, Павловском, Ребрихинском, Хабарском, Шелаболихинском районах, а также в Славгороде, Барнауле, Новоалтайске. </w:t>
      </w:r>
      <w:hyperlink r:id="rId1772" w:history="1">
        <w:r>
          <w:rPr>
            <w:rStyle w:val="a5"/>
            <w:rFonts w:ascii="Times New Roman" w:cs="Times New Roman" w:hAnsi="Times New Roman"/>
            <w:sz w:val="24"/>
          </w:rPr>
          <w:t>КП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нежилой квартире барнаульского ЖК «Собрание» полыхал пожар</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краю, квартира была нежилой - в ней проводился ремонт. Предварительная причина ЧП - короткое замыкание.</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ликвидировали на площади порядка 40 кв. метров.  </w:t>
      </w:r>
      <w:hyperlink r:id="rId1773" w:history="1">
        <w:r>
          <w:rPr>
            <w:rStyle w:val="a5"/>
            <w:rFonts w:ascii="Times New Roman" w:cs="Times New Roman" w:hAnsi="Times New Roman"/>
            <w:sz w:val="24"/>
          </w:rPr>
          <w:t>КП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Афанасьево по стуже круче всякого прогноза!</w:t>
      </w:r>
    </w:p>
    <w:p>
      <w:pPr>
        <w:pStyle w:val="aff4"/>
        <w:keepLines/>
        <w:rPr>
          <w:rFonts w:ascii="Times New Roman" w:cs="Times New Roman" w:hAnsi="Times New Roman"/>
          <w:sz w:val="24"/>
        </w:rPr>
      </w:pPr>
      <w:r>
        <w:rPr>
          <w:rFonts w:ascii="Times New Roman" w:cs="Times New Roman" w:hAnsi="Times New Roman"/>
          <w:sz w:val="24"/>
        </w:rPr>
        <w:t>Сегодня же, ранее ночью, ПА опубликовал предостережение ГУ МЧС о 40-градусных морозах на 8 и 9 декабря.</w:t>
      </w:r>
    </w:p>
    <w:p>
      <w:pPr>
        <w:pStyle w:val="aff4"/>
        <w:keepLines/>
        <w:rPr>
          <w:rFonts w:ascii="Times New Roman" w:cs="Times New Roman" w:hAnsi="Times New Roman"/>
          <w:sz w:val="24"/>
        </w:rPr>
      </w:pPr>
      <w:r>
        <w:rPr>
          <w:rFonts w:ascii="Times New Roman" w:cs="Times New Roman" w:hAnsi="Times New Roman"/>
          <w:sz w:val="24"/>
        </w:rPr>
        <w:t xml:space="preserve">Но афанасьевские реалии оказались жестче. Причем не только в поселке.  </w:t>
      </w:r>
      <w:hyperlink r:id="rId1774" w:history="1">
        <w:r>
          <w:rPr>
            <w:rStyle w:val="a5"/>
            <w:rFonts w:ascii="Times New Roman" w:cs="Times New Roman" w:hAnsi="Times New Roman"/>
            <w:sz w:val="24"/>
          </w:rPr>
          <w:t>Планета Афанасьево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на пожаре в Дновском районе</w:t>
      </w:r>
    </w:p>
    <w:p>
      <w:pPr>
        <w:pStyle w:val="aff4"/>
        <w:keepLines/>
        <w:rPr>
          <w:rFonts w:ascii="Times New Roman" w:cs="Times New Roman" w:hAnsi="Times New Roman"/>
          <w:sz w:val="24"/>
        </w:rPr>
      </w:pPr>
      <w:r>
        <w:rPr>
          <w:rFonts w:ascii="Times New Roman" w:cs="Times New Roman" w:hAnsi="Times New Roman"/>
          <w:sz w:val="24"/>
        </w:rPr>
        <w:t>Об этом «АиФ-Псков» сообщили в пресс-службе Главного управления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в жилом доме в деревне Белая Дновского района поступила на пульт дежурного в 11:55.  </w:t>
      </w:r>
      <w:hyperlink r:id="rId1775" w:history="1">
        <w:r>
          <w:rPr>
            <w:rStyle w:val="a5"/>
            <w:rFonts w:ascii="Times New Roman" w:cs="Times New Roman" w:hAnsi="Times New Roman"/>
            <w:sz w:val="24"/>
          </w:rPr>
          <w:t>АиФ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калмыцкого гидрометцентра завтра по Республике ожидается усиление восточного ветра</w:t>
      </w:r>
    </w:p>
    <w:p>
      <w:pPr>
        <w:pStyle w:val="aff4"/>
        <w:keepLines/>
        <w:rPr>
          <w:rFonts w:ascii="Times New Roman" w:cs="Times New Roman" w:hAnsi="Times New Roman"/>
          <w:sz w:val="24"/>
        </w:rPr>
      </w:pPr>
      <w:r>
        <w:rPr>
          <w:rFonts w:ascii="Times New Roman" w:cs="Times New Roman" w:hAnsi="Times New Roman"/>
          <w:sz w:val="24"/>
        </w:rPr>
        <w:t xml:space="preserve">МЧС по Республике Калмыкия информирует о вероятности возникновения происшествий, связанных с повреждением кровли зданий, порывами линий электропередач, отключением трансформаторных подстанций в результате перехлеста проводов, нарушением систем жизнеобеспечения населения. </w:t>
      </w:r>
      <w:hyperlink r:id="rId1776" w:history="1">
        <w:r>
          <w:rPr>
            <w:rStyle w:val="a5"/>
            <w:rFonts w:ascii="Times New Roman" w:cs="Times New Roman" w:hAnsi="Times New Roman"/>
            <w:sz w:val="24"/>
          </w:rPr>
          <w:t>Вести Калмыкия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на пожаре в Усть-Вымском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России по Коми, вечером 7 декабря в пожарно-спасательную службу Усть-Вымского района поступило сообщение о возгорании жилого дома по улице Таежной в поселке Студенец.  </w:t>
      </w:r>
      <w:hyperlink r:id="rId1777" w:history="1">
        <w:r>
          <w:rPr>
            <w:rStyle w:val="a5"/>
            <w:rFonts w:ascii="Times New Roman" w:cs="Times New Roman" w:hAnsi="Times New Roman"/>
            <w:sz w:val="24"/>
          </w:rPr>
          <w:t>КомиОнлайн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прошло мероприятие, посвященное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В памятном собрании приняли участие работник МЧС - обладатель трех орденов «Красная звезда» за успешное выполнение заданий по оказанию интернациональной помощи в Республике Афганистан полковник Магомед Нурасулмагомедов и участник СВО младший сержант Джамалудин Амирханов, награжденный медалью «За доблесть 2 степени». </w:t>
      </w:r>
      <w:hyperlink r:id="rId1778" w:history="1">
        <w:r>
          <w:rPr>
            <w:rStyle w:val="a5"/>
            <w:rFonts w:ascii="Times New Roman" w:cs="Times New Roman" w:hAnsi="Times New Roman"/>
            <w:sz w:val="24"/>
          </w:rPr>
          <w:t>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Самокат — убийца: ремонт транспортного средства чуть было не привел к трагедии</w:t>
      </w:r>
    </w:p>
    <w:p>
      <w:pPr>
        <w:pStyle w:val="aff4"/>
        <w:keepLines/>
        <w:rPr>
          <w:rFonts w:ascii="Times New Roman" w:cs="Times New Roman" w:hAnsi="Times New Roman"/>
          <w:sz w:val="24"/>
        </w:rPr>
      </w:pPr>
      <w:r>
        <w:rPr>
          <w:rFonts w:ascii="Times New Roman" w:cs="Times New Roman" w:hAnsi="Times New Roman"/>
          <w:sz w:val="24"/>
        </w:rPr>
        <w:t xml:space="preserve">Аккумулятор внезапно вспыхнул и в квартире начался пожар. Мужчина сразу вызвал пожарных, но от страха перепутал пути эвакуации и решил спастись через балкон, сообщает МЧС России.
 </w:t>
      </w:r>
      <w:hyperlink r:id="rId1779" w:history="1">
        <w:r>
          <w:rPr>
            <w:rStyle w:val="a5"/>
            <w:rFonts w:ascii="Times New Roman" w:cs="Times New Roman" w:hAnsi="Times New Roman"/>
            <w:sz w:val="24"/>
          </w:rPr>
          <w:t>Газета "Городские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прошло мероприятие, посвященное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В памятном собрании приняли участие работник МЧС - обладатель трех орденов «Красная звезда» за успешное выполнение заданий по оказанию интернациональной помощи в Республике Афганистан полковник Магомед Нурасулмагомедов и участник СВО младший сержант Джамалудин Амирханов, награжденный медалью «За доблесть 2 степени». </w:t>
      </w:r>
      <w:hyperlink r:id="rId178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Отца устроившей стрельбу в брянской гимназии девочки задержали</w:t>
      </w:r>
    </w:p>
    <w:p>
      <w:pPr>
        <w:pStyle w:val="aff4"/>
        <w:keepLines/>
        <w:rPr>
          <w:rFonts w:ascii="Times New Roman" w:cs="Times New Roman" w:hAnsi="Times New Roman"/>
          <w:sz w:val="24"/>
        </w:rPr>
      </w:pPr>
      <w:r>
        <w:rPr>
          <w:rFonts w:ascii="Times New Roman" w:cs="Times New Roman" w:hAnsi="Times New Roman"/>
          <w:sz w:val="24"/>
        </w:rPr>
        <w:t xml:space="preserve">Вертолет МЧС России доставил в Москву из Брянска двух пострадавших. Их состояние оценивается как тяжелое. Еще трое учеников с травами средней степени тяжести находятся в больницах региона. </w:t>
      </w:r>
      <w:hyperlink r:id="rId1781"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предупредили татарстанцев об аномальных морозах</w:t>
      </w:r>
    </w:p>
    <w:p>
      <w:pPr>
        <w:pStyle w:val="aff4"/>
        <w:keepLines/>
        <w:rPr>
          <w:rFonts w:ascii="Times New Roman" w:cs="Times New Roman" w:hAnsi="Times New Roman"/>
          <w:sz w:val="24"/>
        </w:rPr>
      </w:pPr>
      <w:r>
        <w:rPr>
          <w:rFonts w:ascii="Times New Roman" w:cs="Times New Roman" w:hAnsi="Times New Roman"/>
          <w:sz w:val="24"/>
        </w:rPr>
        <w:t xml:space="preserve">Максимальные температуры днем 9-10 декабря составят -21-26°, на севере и востоке республики до -30° </w:t>
      </w:r>
      <w:hyperlink r:id="rId1782" w:history="1">
        <w:r>
          <w:rPr>
            <w:rStyle w:val="a5"/>
            <w:rFonts w:ascii="Times New Roman" w:cs="Times New Roman" w:hAnsi="Times New Roman"/>
            <w:sz w:val="24"/>
          </w:rPr>
          <w:t>Электронное издание "Заря"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Тюменский АПК получит на поддержку предприятий почти 724 млн рублей</w:t>
      </w:r>
    </w:p>
    <w:p>
      <w:pPr>
        <w:pStyle w:val="aff4"/>
        <w:keepLines/>
        <w:rPr>
          <w:rFonts w:ascii="Times New Roman" w:cs="Times New Roman" w:hAnsi="Times New Roman"/>
          <w:sz w:val="24"/>
        </w:rPr>
      </w:pPr>
      <w:r>
        <w:rPr>
          <w:rFonts w:ascii="Times New Roman" w:cs="Times New Roman" w:hAnsi="Times New Roman"/>
          <w:sz w:val="24"/>
        </w:rPr>
        <w:t>В Кургане официальный минимум составляет -35,5 градусов.</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управление МЧС РФ предупредило курганцев об аномальных холодах. Температура воздуха в регионе ниже климатической нормы на 7-20 градусов. </w:t>
      </w:r>
      <w:hyperlink r:id="rId1783"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Водителей Кировской области просят отказаться от поездок в морозы</w:t>
      </w:r>
    </w:p>
    <w:p>
      <w:pPr>
        <w:pStyle w:val="aff4"/>
        <w:keepLines/>
        <w:rPr>
          <w:rFonts w:ascii="Times New Roman" w:cs="Times New Roman" w:hAnsi="Times New Roman"/>
          <w:sz w:val="24"/>
        </w:rPr>
      </w:pPr>
      <w:r>
        <w:rPr>
          <w:rFonts w:ascii="Times New Roman" w:cs="Times New Roman" w:hAnsi="Times New Roman"/>
          <w:sz w:val="24"/>
        </w:rPr>
        <w:t>Сотрудники МЧС рекомендуют водителям не предпринимать дальних поездок. Риск дорожно-транспортных происшествий и внезапных неполадок в автомобильных механизмах в морозы резко возрастает.</w:t>
      </w:r>
    </w:p>
    <w:p>
      <w:pPr>
        <w:pStyle w:val="aff4"/>
        <w:keepLines/>
        <w:rPr>
          <w:rFonts w:ascii="Times New Roman" w:cs="Times New Roman" w:hAnsi="Times New Roman"/>
          <w:sz w:val="24"/>
        </w:rPr>
      </w:pPr>
      <w:r>
        <w:rPr>
          <w:rFonts w:ascii="Times New Roman" w:cs="Times New Roman" w:hAnsi="Times New Roman"/>
          <w:sz w:val="24"/>
        </w:rPr>
        <w:t xml:space="preserve">Если поездку отменить невозможно, перед выездом обязательно проведите тщательный осмотр транспорта, проверьте заряд аккумулятора, давление в шинах и электрику, возьмите с собой теплую одежду и обувь, запас горючего и продовольствия, зарядите телефон.  </w:t>
      </w:r>
      <w:hyperlink r:id="rId1784" w:history="1">
        <w:r>
          <w:rPr>
            <w:rStyle w:val="a5"/>
            <w:rFonts w:ascii="Times New Roman" w:cs="Times New Roman" w:hAnsi="Times New Roman"/>
            <w:sz w:val="24"/>
          </w:rPr>
          <w:t>ИнфоВятка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в связи с морозами до –50° введен особый режим</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Иркутской области заявило, что пожарно-спасательные подразделения региона переведены в режим повышенной готовности. В ведомстве также приводят температурные данные на утро и первую половину дня 8 декабря по ряду районных центров и крупных городов.  </w:t>
      </w:r>
      <w:hyperlink r:id="rId1785"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провели учения в Зареченском технологическом институте</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незамедлительно прибыли подразделения Специального управления ФПС № 22 МЧС России на 9 единицах техники. По прибытии пожарных представитель объекта доложил, что два студента не смогли самостоятельно покинуть помещение. </w:t>
      </w:r>
      <w:hyperlink r:id="rId1786"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Кирпичный дом загорелся в п. Осиновка ЕАО</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пожарно-спасательной службы «101» МЧС России по Еврейской автономной области поступила информация о возгорании кирпичного дома по улице Осиновой в посёлке Осиновка Смидовичского района.  </w:t>
      </w:r>
      <w:hyperlink r:id="rId1787"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пожарные спасли двух человек из горящего дома</w:t>
      </w:r>
    </w:p>
    <w:p>
      <w:pPr>
        <w:pStyle w:val="aff4"/>
        <w:keepLines/>
        <w:rPr>
          <w:rFonts w:ascii="Times New Roman" w:cs="Times New Roman" w:hAnsi="Times New Roman"/>
          <w:sz w:val="24"/>
        </w:rPr>
      </w:pPr>
      <w:r>
        <w:rPr>
          <w:rFonts w:ascii="Times New Roman" w:cs="Times New Roman" w:hAnsi="Times New Roman"/>
          <w:sz w:val="24"/>
        </w:rPr>
        <w:t>Пожар произошел в жилом многоквартирном доме на Красной улице.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Калининградской области, причиной пожара стала загоревшаяся в подъезде мебель. Еще пять жильцов пришлось эвакуировать. </w:t>
      </w:r>
      <w:hyperlink r:id="rId1788"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Усть-Вымском районе погиб мужчина</w:t>
      </w:r>
    </w:p>
    <w:p>
      <w:pPr>
        <w:pStyle w:val="aff4"/>
        <w:keepLines/>
        <w:rPr>
          <w:rFonts w:ascii="Times New Roman" w:cs="Times New Roman" w:hAnsi="Times New Roman"/>
          <w:sz w:val="24"/>
        </w:rPr>
      </w:pPr>
      <w:r>
        <w:rPr>
          <w:rFonts w:ascii="Times New Roman" w:cs="Times New Roman" w:hAnsi="Times New Roman"/>
          <w:sz w:val="24"/>
        </w:rPr>
        <w:t>В результате пожара в Ухте один человек был травмирован, сообщает пресс-служба ГУ МЧС России по Коми.</w:t>
      </w:r>
    </w:p>
    <w:p>
      <w:pPr>
        <w:pStyle w:val="aff4"/>
        <w:keepLines/>
        <w:rPr>
          <w:rFonts w:ascii="Times New Roman" w:cs="Times New Roman" w:hAnsi="Times New Roman"/>
          <w:sz w:val="24"/>
        </w:rPr>
      </w:pPr>
      <w:r>
        <w:rPr>
          <w:rFonts w:ascii="Times New Roman" w:cs="Times New Roman" w:hAnsi="Times New Roman"/>
          <w:sz w:val="24"/>
        </w:rPr>
        <w:t xml:space="preserve">7 декабря в пожарно-спасательную службу города Сыктывкара поступило сообщение о возгорании автомобиля по улице Корткеросская.  </w:t>
      </w:r>
      <w:hyperlink r:id="rId1789"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пожарные спасли двух человек из горящего дома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Калининградской области спасли из горящего дома двух человек </w:t>
      </w:r>
      <w:hyperlink r:id="rId179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эфире программы «Доброе утро» о том, как провести новогодние праздники без пожаров</w:t>
      </w:r>
    </w:p>
    <w:p>
      <w:pPr>
        <w:pStyle w:val="aff4"/>
        <w:keepLines/>
        <w:rPr>
          <w:rFonts w:ascii="Times New Roman" w:cs="Times New Roman" w:hAnsi="Times New Roman"/>
          <w:sz w:val="24"/>
        </w:rPr>
      </w:pPr>
      <w:r>
        <w:rPr>
          <w:rFonts w:ascii="Times New Roman" w:cs="Times New Roman" w:hAnsi="Times New Roman"/>
          <w:sz w:val="24"/>
        </w:rPr>
        <w:t xml:space="preserve">Главный специалист отдела организации надзорных и профилактических мероприятий Главного управления МЧС России по Карачаево-Черкесской Республике Алибек Сикалиев принял участие в эфире программы «Доброе утро» на телеканале «Архыз 24».  </w:t>
      </w:r>
      <w:hyperlink r:id="rId17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Краснодара сжёг квартиру, ремонтируя электросамокат</w:t>
      </w:r>
    </w:p>
    <w:p>
      <w:pPr>
        <w:pStyle w:val="aff4"/>
        <w:keepLines/>
        <w:rPr>
          <w:rFonts w:ascii="Times New Roman" w:cs="Times New Roman" w:hAnsi="Times New Roman"/>
          <w:sz w:val="24"/>
        </w:rPr>
      </w:pPr>
      <w:r>
        <w:rPr>
          <w:rFonts w:ascii="Times New Roman" w:cs="Times New Roman" w:hAnsi="Times New Roman"/>
          <w:sz w:val="24"/>
        </w:rPr>
        <w:t>Информации о пострадавших не поступало.</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пожаре в приюте для собак и кошек, расположенном в частном доме в посёлке Шувакиш Свердловской области. Все животные, находившиеся внутри здания, погибли. </w:t>
      </w:r>
      <w:hyperlink r:id="rId1792"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спасли из горящего дома и приютили кота</w:t>
      </w:r>
    </w:p>
    <w:p>
      <w:pPr>
        <w:pStyle w:val="aff4"/>
        <w:keepLines/>
        <w:rPr>
          <w:rFonts w:ascii="Times New Roman" w:cs="Times New Roman" w:hAnsi="Times New Roman"/>
          <w:sz w:val="24"/>
        </w:rPr>
      </w:pPr>
      <w:r>
        <w:rPr>
          <w:rFonts w:ascii="Times New Roman" w:cs="Times New Roman" w:hAnsi="Times New Roman"/>
          <w:sz w:val="24"/>
        </w:rPr>
        <w:t>До выяснения всех обстоятельств возьмем его в часть», - рассказал старший инструктор-пожарный специализированной пожарно-спасательной части Данил Якубович.</w:t>
      </w:r>
    </w:p>
    <w:p>
      <w:pPr>
        <w:pStyle w:val="aff4"/>
        <w:keepLines/>
        <w:rPr>
          <w:rFonts w:ascii="Times New Roman" w:cs="Times New Roman" w:hAnsi="Times New Roman"/>
          <w:sz w:val="24"/>
        </w:rPr>
      </w:pPr>
      <w:r>
        <w:rPr>
          <w:rFonts w:ascii="Times New Roman" w:cs="Times New Roman" w:hAnsi="Times New Roman"/>
          <w:sz w:val="24"/>
        </w:rPr>
        <w:t xml:space="preserve">В МЧС уточнили, что кличку кота никто не знает: хозяйка погибла, хозяин в больнице. Пожарные пока называют его Снежком. </w:t>
      </w:r>
      <w:hyperlink r:id="rId1793" w:history="1">
        <w:r>
          <w:rPr>
            <w:rStyle w:val="a5"/>
            <w:rFonts w:ascii="Times New Roman" w:cs="Times New Roman" w:hAnsi="Times New Roman"/>
            <w:sz w:val="24"/>
          </w:rPr>
          <w:t>Russia24.pro -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Акт Героизма МЧС: Спасение Беспомощного Лучшего Друга под Ледяной Поверхностью</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вновь демонстрируют выдающееся мастерство и готовность прийти на помощь в сложных ситуациях. В этот раз их подвиг пришелся на спасение не человеческой жизни, а жизни верного четвероногого друга, который попал в беду под ледяной поверхностью в предмосковном районе.  </w:t>
      </w:r>
      <w:hyperlink r:id="rId1794" w:history="1">
        <w:r>
          <w:rPr>
            <w:rStyle w:val="a5"/>
            <w:rFonts w:ascii="Times New Roman" w:cs="Times New Roman" w:hAnsi="Times New Roman"/>
            <w:sz w:val="24"/>
          </w:rPr>
          <w:t>FIB Федеральное Информационное Бюро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начали открывать ледовые переправы</w:t>
      </w:r>
    </w:p>
    <w:p>
      <w:pPr>
        <w:pStyle w:val="aff4"/>
        <w:keepLines/>
        <w:rPr>
          <w:rFonts w:ascii="Times New Roman" w:cs="Times New Roman" w:hAnsi="Times New Roman"/>
          <w:sz w:val="24"/>
        </w:rPr>
      </w:pPr>
      <w:r>
        <w:rPr>
          <w:rFonts w:ascii="Times New Roman" w:cs="Times New Roman" w:hAnsi="Times New Roman"/>
          <w:sz w:val="24"/>
        </w:rPr>
        <w:t>Открыты первые три,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Две пешеходные переправы открылись на реке Кия в Мариинске, одна технологическая — реке Золотой Китат в Ижморском муниципальном округе.  </w:t>
      </w:r>
      <w:hyperlink r:id="rId1795"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Забайкальские спасатели получили награды МЧС России за отвагу и самоотверженность</w:t>
      </w:r>
    </w:p>
    <w:p>
      <w:pPr>
        <w:pStyle w:val="aff4"/>
        <w:keepLines/>
        <w:rPr>
          <w:rFonts w:ascii="Times New Roman" w:cs="Times New Roman" w:hAnsi="Times New Roman"/>
          <w:sz w:val="24"/>
        </w:rPr>
      </w:pPr>
      <w:r>
        <w:rPr>
          <w:rFonts w:ascii="Times New Roman" w:cs="Times New Roman" w:hAnsi="Times New Roman"/>
          <w:sz w:val="24"/>
        </w:rPr>
        <w:t xml:space="preserve">Медали и нагрудные знаки отличия Министерства РФ по делам гражданской обороны, чрезвычайным ситуациям и ликвидации последствий стихийных бедствий за отвагу и самоотверженность вручили 8 декабря забайкальским спасателям. </w:t>
      </w:r>
      <w:hyperlink r:id="rId1796" w:history="1">
        <w:r>
          <w:rPr>
            <w:rStyle w:val="a5"/>
            <w:rFonts w:ascii="Times New Roman" w:cs="Times New Roman" w:hAnsi="Times New Roman"/>
            <w:sz w:val="24"/>
          </w:rPr>
          <w:t>Газета "Вечорка"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чемпионат по пожарно-спасательному спорту на Кубок начальника Главного управления МЧС России по Иркутской области проходит сегодня в городе Ангарске</w:t>
      </w:r>
    </w:p>
    <w:p>
      <w:pPr>
        <w:pStyle w:val="aff4"/>
        <w:keepLines/>
        <w:rPr>
          <w:rFonts w:ascii="Times New Roman" w:cs="Times New Roman" w:hAnsi="Times New Roman"/>
          <w:sz w:val="24"/>
        </w:rPr>
      </w:pPr>
      <w:r>
        <w:rPr>
          <w:rFonts w:ascii="Times New Roman" w:cs="Times New Roman" w:hAnsi="Times New Roman"/>
          <w:sz w:val="24"/>
        </w:rPr>
        <w:t xml:space="preserve">В спортивном манеже в городе Ангарске встретились сборные команды Иркутского, Ангарского, Слюдянского, Усольского, Черемховского, Баяндаевского, Братского пожарно-спасательных гарнизонов, Специализированной пожарно-спасательной части Главного управления, Специального управления Федеральной противопожарной службы № 12 МЧС России. </w:t>
      </w:r>
      <w:hyperlink r:id="rId17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в трагедии в Брянской гимназии оказывается необходимая помощь</w:t>
      </w:r>
    </w:p>
    <w:p>
      <w:pPr>
        <w:pStyle w:val="aff4"/>
        <w:keepLines/>
        <w:rPr>
          <w:rFonts w:ascii="Times New Roman" w:cs="Times New Roman" w:hAnsi="Times New Roman"/>
          <w:sz w:val="24"/>
        </w:rPr>
      </w:pPr>
      <w:r>
        <w:rPr>
          <w:rFonts w:ascii="Times New Roman" w:cs="Times New Roman" w:hAnsi="Times New Roman"/>
          <w:sz w:val="24"/>
        </w:rPr>
        <w:t xml:space="preserve">Помимо оказания медицинской помощи, пострадавшим и их семьям оказывается психологическая помощь специалистами Центра экстренной психологической помощи МЧС России и НМИЦ психиатрии и наркологии им. В. П. Сербского Минздрава России.  </w:t>
      </w:r>
      <w:hyperlink r:id="rId1798" w:history="1">
        <w:r>
          <w:rPr>
            <w:rStyle w:val="a5"/>
            <w:rFonts w:ascii="Times New Roman" w:cs="Times New Roman" w:hAnsi="Times New Roman"/>
            <w:sz w:val="24"/>
          </w:rPr>
          <w:t>Правительство Брянской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огнеборцы спасли кота на пожаре и забрали себе. Его хозяйка погибла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 5.54 на улице Заовражной загорелись 2 частных дома и баня. В результате ЧП погибла женщина, еще один человек пострадал. </w:t>
      </w:r>
      <w:hyperlink r:id="rId1799"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Минувшая ночь была одной из самых холодных в году: температура опустилась до -17 градусов</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предупреждают о возможном появлении изморози – отложении льда на ветвях деревьев, проводах и дорогах. В результате намерзания капель переохлажденного тумана или сублимации водяного пара образуются кристаллики льда.  </w:t>
      </w:r>
      <w:hyperlink r:id="rId1800"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двоих человек удалось спасти из пожаров в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областном МЧС, огонь удалось локализовать на площади 96 квадратных метров. Позднее во второй квартире был обнаружен погибшим 72-летний мужчина, проживавший там.  </w:t>
      </w:r>
      <w:hyperlink r:id="rId1801"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начала работу служба помощи детям и педагогам гимназии №5</w:t>
      </w:r>
    </w:p>
    <w:p>
      <w:pPr>
        <w:pStyle w:val="aff4"/>
        <w:keepLines/>
        <w:rPr>
          <w:rFonts w:ascii="Times New Roman" w:cs="Times New Roman" w:hAnsi="Times New Roman"/>
          <w:sz w:val="24"/>
        </w:rPr>
      </w:pPr>
      <w:r>
        <w:rPr>
          <w:rFonts w:ascii="Times New Roman" w:cs="Times New Roman" w:hAnsi="Times New Roman"/>
          <w:sz w:val="24"/>
        </w:rPr>
        <w:t>Прием ведут специалисты центра экстренной психологической помощи МЧС России и федерального координационного центра психологической службы министерства просвещения РФ.</w:t>
      </w:r>
    </w:p>
    <w:p>
      <w:pPr>
        <w:pStyle w:val="aff4"/>
        <w:keepLines/>
        <w:rPr>
          <w:rFonts w:ascii="Times New Roman" w:cs="Times New Roman" w:hAnsi="Times New Roman"/>
          <w:sz w:val="24"/>
        </w:rPr>
      </w:pPr>
      <w:r>
        <w:rPr>
          <w:rFonts w:ascii="Times New Roman" w:cs="Times New Roman" w:hAnsi="Times New Roman"/>
          <w:sz w:val="24"/>
        </w:rPr>
        <w:t xml:space="preserve">Напомним, как сообщил ранее губернатор Александр Богомаз, психологическую помощь пострадавшим детям и их родителям оказывают специалисты МЧС России и НМИЦ психиатрии и наркологии имени Сербского. </w:t>
      </w:r>
      <w:hyperlink r:id="rId1802" w:history="1">
        <w:r>
          <w:rPr>
            <w:rStyle w:val="a5"/>
            <w:rFonts w:ascii="Times New Roman" w:cs="Times New Roman" w:hAnsi="Times New Roman"/>
            <w:sz w:val="24"/>
          </w:rPr>
          <w:t>Russia24.pro -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Беда приходит в праздники...</w:t>
      </w:r>
    </w:p>
    <w:p>
      <w:pPr>
        <w:pStyle w:val="aff4"/>
        <w:keepLines/>
        <w:rPr>
          <w:rFonts w:ascii="Times New Roman" w:cs="Times New Roman" w:hAnsi="Times New Roman"/>
          <w:sz w:val="24"/>
        </w:rPr>
      </w:pPr>
      <w:r>
        <w:rPr>
          <w:rFonts w:ascii="Times New Roman" w:cs="Times New Roman" w:hAnsi="Times New Roman"/>
          <w:sz w:val="24"/>
        </w:rPr>
        <w:t>ФПС ГПС ГУ МЧС России</w:t>
      </w:r>
    </w:p>
    <w:p>
      <w:pPr>
        <w:pStyle w:val="aff4"/>
        <w:keepLines/>
        <w:rPr>
          <w:rFonts w:ascii="Times New Roman" w:cs="Times New Roman" w:hAnsi="Times New Roman"/>
          <w:sz w:val="24"/>
        </w:rPr>
      </w:pPr>
      <w:r>
        <w:rPr>
          <w:rFonts w:ascii="Times New Roman" w:cs="Times New Roman" w:hAnsi="Times New Roman"/>
          <w:sz w:val="24"/>
        </w:rPr>
        <w:t>по Красноярскому краю</w:t>
      </w:r>
    </w:p>
    <w:p>
      <w:pPr>
        <w:pStyle w:val="aff4"/>
        <w:keepLines/>
        <w:rPr>
          <w:rFonts w:ascii="Times New Roman" w:cs="Times New Roman" w:hAnsi="Times New Roman"/>
          <w:sz w:val="24"/>
        </w:rPr>
      </w:pPr>
      <w:r>
        <w:rPr>
          <w:rFonts w:ascii="Times New Roman" w:cs="Times New Roman" w:hAnsi="Times New Roman"/>
          <w:sz w:val="24"/>
        </w:rPr>
        <w:t xml:space="preserve">старший лейтенант внутренней службы О.Е. Бурухин </w:t>
      </w:r>
      <w:hyperlink r:id="rId1803" w:history="1">
        <w:r>
          <w:rPr>
            <w:rStyle w:val="a5"/>
            <w:rFonts w:ascii="Times New Roman" w:cs="Times New Roman" w:hAnsi="Times New Roman"/>
            <w:sz w:val="24"/>
          </w:rPr>
          <w:t>Администрация г. Енисейска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ОЖИДАЕТСЯ НЕБЛАГОПРИЯТНОЕ, ОПАСНОЕ МЕТЕОРОЛОГИЧЕСКОЕ ЯВЛЕНИЕ.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ПРЕДУПРЕЖДАЕТ. </w:t>
      </w:r>
    </w:p>
    <w:p>
      <w:pPr>
        <w:pStyle w:val="aff4"/>
        <w:keepLines/>
        <w:rPr>
          <w:rFonts w:ascii="Times New Roman" w:cs="Times New Roman" w:hAnsi="Times New Roman"/>
          <w:sz w:val="24"/>
        </w:rPr>
      </w:pPr>
      <w:r>
        <w:rPr>
          <w:rFonts w:ascii="Times New Roman" w:cs="Times New Roman" w:hAnsi="Times New Roman"/>
          <w:sz w:val="24"/>
        </w:rPr>
        <w:t xml:space="preserve">По данным Удмуртского центра по гидрометеорологии и мониторингу окружающей среды – филиала ФГБУ «Верхне-Волжское управление по гидрометеорологии и мониторингу окружающей среды» прогнозируется: </w:t>
      </w:r>
      <w:hyperlink r:id="rId1804"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Старобешевской трассе в ДНР произошло смертельное ДПТ</w:t>
      </w:r>
    </w:p>
    <w:p>
      <w:pPr>
        <w:pStyle w:val="aff4"/>
        <w:keepLines/>
        <w:rPr>
          <w:rFonts w:ascii="Times New Roman" w:cs="Times New Roman" w:hAnsi="Times New Roman"/>
          <w:sz w:val="24"/>
        </w:rPr>
      </w:pPr>
      <w:r>
        <w:rPr>
          <w:rFonts w:ascii="Times New Roman" w:cs="Times New Roman" w:hAnsi="Times New Roman"/>
          <w:sz w:val="24"/>
        </w:rPr>
        <w:t>В живых осталась 49-летняя женщина, которую спасатели МЧС деблокировали из машины с помощью специнструмента. Пострадавшая доставлена в больницу со множественными травмами.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 России под Ярославлем сегодня также произошло ДПТ.  </w:t>
      </w:r>
      <w:hyperlink r:id="rId1805" w:history="1">
        <w:r>
          <w:rPr>
            <w:rStyle w:val="a5"/>
            <w:rFonts w:ascii="Times New Roman" w:cs="Times New Roman" w:hAnsi="Times New Roman"/>
            <w:sz w:val="24"/>
          </w:rPr>
          <w:t>ИА "Новороссия"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частный дом сгорел в Ноябрьске</w:t>
      </w:r>
    </w:p>
    <w:p>
      <w:pPr>
        <w:pStyle w:val="aff4"/>
        <w:keepLines/>
        <w:rPr>
          <w:rFonts w:ascii="Times New Roman" w:cs="Times New Roman" w:hAnsi="Times New Roman"/>
          <w:sz w:val="24"/>
        </w:rPr>
      </w:pPr>
      <w:r>
        <w:rPr>
          <w:rFonts w:ascii="Times New Roman" w:cs="Times New Roman" w:hAnsi="Times New Roman"/>
          <w:sz w:val="24"/>
        </w:rPr>
        <w:t>Обошлось без жертв, сообщили в пресс-службе ГУ МЧС России по ЯНАО.</w:t>
      </w:r>
    </w:p>
    <w:p>
      <w:pPr>
        <w:pStyle w:val="aff4"/>
        <w:keepLines/>
        <w:rPr>
          <w:rFonts w:ascii="Times New Roman" w:cs="Times New Roman" w:hAnsi="Times New Roman"/>
          <w:sz w:val="24"/>
        </w:rPr>
      </w:pPr>
      <w:r>
        <w:rPr>
          <w:rFonts w:ascii="Times New Roman" w:cs="Times New Roman" w:hAnsi="Times New Roman"/>
          <w:sz w:val="24"/>
        </w:rPr>
        <w:t xml:space="preserve">В экстренные службы о пожаре сообщили в 11:40. Спасатели приехали по адресу за считанные минуты. </w:t>
      </w:r>
      <w:hyperlink r:id="rId1806" w:history="1">
        <w:r>
          <w:rPr>
            <w:rStyle w:val="a5"/>
            <w:rFonts w:ascii="Times New Roman" w:cs="Times New Roman" w:hAnsi="Times New Roman"/>
            <w:sz w:val="24"/>
          </w:rPr>
          <w:t>МК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трех человек в Койгородском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Коми, 7 декабря в 14:02 в пожарно-спасательную службу Койгородского района поступило сообщение о возгорании жилого дома по улице Железнодорожной в поселке Койдин.  </w:t>
      </w:r>
      <w:hyperlink r:id="rId1807" w:history="1">
        <w:r>
          <w:rPr>
            <w:rStyle w:val="a5"/>
            <w:rFonts w:ascii="Times New Roman" w:cs="Times New Roman" w:hAnsi="Times New Roman"/>
            <w:sz w:val="24"/>
          </w:rPr>
          <w:t>ИА "Север-Медиа"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Каменском районе мужчина погиб на пожаре в собственном доме - DONTR.RU</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Ночью 7 декабря частный дом полностью сгорел из-за неисправности печного отопления. Площадь пожара составила 48 квадратных метров.  </w:t>
      </w:r>
      <w:hyperlink r:id="rId1808"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обострения палестино-израильского конфликта</w:t>
      </w:r>
    </w:p>
    <w:p>
      <w:pPr>
        <w:pStyle w:val="aff4"/>
        <w:keepLines/>
        <w:rPr>
          <w:rFonts w:ascii="Times New Roman" w:cs="Times New Roman" w:hAnsi="Times New Roman"/>
          <w:sz w:val="24"/>
        </w:rPr>
      </w:pPr>
      <w:r>
        <w:rPr>
          <w:rFonts w:ascii="Times New Roman" w:cs="Times New Roman" w:hAnsi="Times New Roman"/>
          <w:sz w:val="24"/>
        </w:rPr>
        <w:t xml:space="preserve">Ещё 68 россиян эвакуированных из сектора газа этой ночью прибыли на родину Спецборт МЧС приземлился в столичном аэропорту Домодедово в составе группы 31 ребёнок всем прибывшим оказывают необходимую медицинскую и психологическую помощь их обеспечивают тёплая одежда питанием предметами 1й необходимости эвакуация наших соотечественников проводится по поручению Владимира Путина на данный момент из Палестины через Каир в Россию вернулись 950 человек кроме того МЧС доставит ещё 20 тонн гуманитарной помощи для жителей газы Спецборт и 76 вылетел в Египет где развёрнутого наш оперативный штаб оттуда груз перенаправят в анклав.  </w:t>
      </w:r>
      <w:hyperlink r:id="rId1809"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гибели туристов в Хакасии возбудили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почти 30 человек из различных туристических групп на снегоходах оказались заблудившимися в тайге неподалеку от хакасского села Приисковое из-за погодных условий и вынуждены были ночевать в лесу.  </w:t>
      </w:r>
      <w:hyperlink r:id="rId1810" w:history="1">
        <w:r>
          <w:rPr>
            <w:rStyle w:val="a5"/>
            <w:rFonts w:ascii="Times New Roman" w:cs="Times New Roman" w:hAnsi="Times New Roman"/>
            <w:sz w:val="24"/>
          </w:rPr>
          <w:t>Акценты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Введен в эксплуатацию первый в этом сезоне автозимник в Югре</w:t>
      </w:r>
    </w:p>
    <w:p>
      <w:pPr>
        <w:pStyle w:val="aff4"/>
        <w:keepLines/>
        <w:rPr>
          <w:rFonts w:ascii="Times New Roman" w:cs="Times New Roman" w:hAnsi="Times New Roman"/>
          <w:sz w:val="24"/>
        </w:rPr>
      </w:pPr>
      <w:r>
        <w:rPr>
          <w:rFonts w:ascii="Times New Roman" w:cs="Times New Roman" w:hAnsi="Times New Roman"/>
          <w:sz w:val="24"/>
        </w:rPr>
        <w:t xml:space="preserve">Комиссия в составе представителей администрации Ханты-мансийского района, ОГИБДД по Ханты-Мансийскому району, ГИМС и КУ „Управление автомобильных дорог“ подтвердила соответствие автозимника нормативным требованиям», — рассказали в департаменте дорожного хозяйства и транспорта Югры. </w:t>
      </w:r>
      <w:hyperlink r:id="rId1811" w:history="1">
        <w:r>
          <w:rPr>
            <w:rStyle w:val="a5"/>
            <w:rFonts w:ascii="Times New Roman" w:cs="Times New Roman" w:hAnsi="Times New Roman"/>
            <w:sz w:val="24"/>
          </w:rPr>
          <w:t>ГТРК "Югория"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14-16 ч и до конца суток 08 декабря, в течение суток 09 декабря местами в ЛНР ожидается комплекс метеорологических...</w:t>
      </w:r>
    </w:p>
    <w:p>
      <w:pPr>
        <w:pStyle w:val="aff4"/>
        <w:keepLines/>
        <w:rPr>
          <w:rFonts w:ascii="Times New Roman" w:cs="Times New Roman" w:hAnsi="Times New Roman"/>
          <w:sz w:val="24"/>
        </w:rPr>
      </w:pPr>
      <w:r>
        <w:rPr>
          <w:rFonts w:ascii="Times New Roman" w:cs="Times New Roman" w:hAnsi="Times New Roman"/>
          <w:sz w:val="24"/>
        </w:rPr>
        <w:t>В связи с этим ГУ МЧС России по ЛНР призывает граждан соблюдать элементарные правила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Одеться по погоде. Предпочтение отдайте обуви без каблуков или на низком широком каблуке.  </w:t>
      </w:r>
      <w:hyperlink r:id="rId1812"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Туристический спортивный фестиваль отгремел в Ульяновской области</w:t>
      </w:r>
    </w:p>
    <w:p>
      <w:pPr>
        <w:pStyle w:val="aff4"/>
        <w:keepLines/>
        <w:rPr>
          <w:rFonts w:ascii="Times New Roman" w:cs="Times New Roman" w:hAnsi="Times New Roman"/>
          <w:sz w:val="24"/>
        </w:rPr>
      </w:pPr>
      <w:r>
        <w:rPr>
          <w:rFonts w:ascii="Times New Roman" w:cs="Times New Roman" w:hAnsi="Times New Roman"/>
          <w:sz w:val="24"/>
        </w:rPr>
        <w:t>На страже порядка и охраны всегда присутствовали сотрудники МЧС и УВД. Власти районов Ульяновской постарались, поэтому праздник удался.</w:t>
      </w:r>
    </w:p>
    <w:p>
      <w:pPr>
        <w:pStyle w:val="aff4"/>
        <w:keepLines/>
        <w:rPr>
          <w:rFonts w:ascii="Times New Roman" w:cs="Times New Roman" w:hAnsi="Times New Roman"/>
          <w:sz w:val="24"/>
        </w:rPr>
      </w:pPr>
      <w:r>
        <w:rPr>
          <w:rFonts w:ascii="Times New Roman" w:cs="Times New Roman" w:hAnsi="Times New Roman"/>
          <w:sz w:val="24"/>
        </w:rPr>
        <w:t xml:space="preserve">Сама программа была разнообразной, чтобы каждый посетитель был вовлечен в процесс.  </w:t>
      </w:r>
      <w:hyperlink r:id="rId181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Двухэтажный дом загорелся на северо-западе Москвы</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пожар возник на первом этаже и чердаке. К месту прибыли пожарные, они начали тушить огонь из двух стволов и отключили электрику. </w:t>
      </w:r>
      <w:hyperlink r:id="rId1814"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 Хакасию идёт сильный мороз.</w:t>
      </w:r>
    </w:p>
    <w:p>
      <w:pPr>
        <w:pStyle w:val="aff4"/>
        <w:keepLines/>
        <w:rPr>
          <w:rFonts w:ascii="Times New Roman" w:cs="Times New Roman" w:hAnsi="Times New Roman"/>
          <w:sz w:val="24"/>
        </w:rPr>
      </w:pPr>
      <w:r>
        <w:rPr>
          <w:rFonts w:ascii="Times New Roman" w:cs="Times New Roman" w:hAnsi="Times New Roman"/>
          <w:sz w:val="24"/>
        </w:rPr>
        <w:t xml:space="preserve">Республиканские синоптики прислали штормовое предупреждение: в период с 9 по 14 декабря по региону ожидается аномально-холодная погода, среднесуточная температура воздуха ниже климатической нормы на 12 градусов и более.  </w:t>
      </w:r>
      <w:hyperlink r:id="rId1815" w:history="1">
        <w:r>
          <w:rPr>
            <w:rStyle w:val="a5"/>
            <w:rFonts w:ascii="Times New Roman" w:cs="Times New Roman" w:hAnsi="Times New Roman"/>
            <w:sz w:val="24"/>
          </w:rPr>
          <w:t>Абакан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ноябре студенты групп 22.360301.1.О, 22. 360501.1.О и 22.360501.2.О совместно с доцентом кафедры "Технический сервис машин" Вороновой Инной Александровной</w:t>
      </w:r>
    </w:p>
    <w:p>
      <w:pPr>
        <w:pStyle w:val="aff4"/>
        <w:keepLines/>
        <w:rPr>
          <w:rFonts w:ascii="Times New Roman" w:cs="Times New Roman" w:hAnsi="Times New Roman"/>
          <w:sz w:val="24"/>
        </w:rPr>
      </w:pPr>
      <w:r>
        <w:rPr>
          <w:rFonts w:ascii="Times New Roman" w:cs="Times New Roman" w:hAnsi="Times New Roman"/>
          <w:sz w:val="24"/>
        </w:rPr>
        <w:t xml:space="preserve">360501.1.О и 22.360501.2.О совместно с доцентом кафедры "Технический сервис машин" Вороновой Инной Александровной в рамках выездного занятия по дисциплине "Безопасность жизнедеятельности" посетили 2-ю пожарно-спасательную часть 1-го пожарно-спасательного отряда ФПС ГПС МЧС России по Пензенской области. </w:t>
      </w:r>
      <w:hyperlink r:id="rId1816"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из-за сильных морозов приостановили автобусное сообщение</w:t>
      </w:r>
    </w:p>
    <w:p>
      <w:pPr>
        <w:pStyle w:val="aff4"/>
        <w:keepLines/>
        <w:rPr>
          <w:rFonts w:ascii="Times New Roman" w:cs="Times New Roman" w:hAnsi="Times New Roman"/>
          <w:sz w:val="24"/>
        </w:rPr>
      </w:pPr>
      <w:r>
        <w:rPr>
          <w:rFonts w:ascii="Times New Roman" w:cs="Times New Roman" w:hAnsi="Times New Roman"/>
          <w:sz w:val="24"/>
        </w:rPr>
        <w:t>«Отменены рейсы в Курган, Верхнюю Тавду, Каргаполье, Аромашево, Армизон, Абатск, Тобольск и другие населенные пункты, находящиеся на дальнем расстоянии», — рассказал заместитель руководителя Объединения автовокзалов и автостанций Юрий Богомолов.</w:t>
      </w:r>
    </w:p>
    <w:p>
      <w:pPr>
        <w:pStyle w:val="aff4"/>
        <w:keepLines/>
        <w:rPr>
          <w:rFonts w:ascii="Times New Roman" w:cs="Times New Roman" w:hAnsi="Times New Roman"/>
          <w:sz w:val="24"/>
        </w:rPr>
      </w:pPr>
      <w:r>
        <w:rPr>
          <w:rFonts w:ascii="Times New Roman" w:cs="Times New Roman" w:hAnsi="Times New Roman"/>
          <w:sz w:val="24"/>
        </w:rPr>
        <w:t xml:space="preserve">Решение принято перевозчиками в связи с рекомендациями МЧС для обеспечения безопасности пассажиров. </w:t>
      </w:r>
      <w:hyperlink r:id="rId1817"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вуза прошли сборы специалистов по планированию федерального бюджета</w:t>
      </w:r>
    </w:p>
    <w:p>
      <w:pPr>
        <w:pStyle w:val="aff4"/>
        <w:keepLines/>
        <w:rPr>
          <w:rFonts w:ascii="Times New Roman" w:cs="Times New Roman" w:hAnsi="Times New Roman"/>
          <w:sz w:val="24"/>
        </w:rPr>
      </w:pPr>
      <w:r>
        <w:rPr>
          <w:rFonts w:ascii="Times New Roman" w:cs="Times New Roman" w:hAnsi="Times New Roman"/>
          <w:sz w:val="24"/>
        </w:rPr>
        <w:t xml:space="preserve">На протяжении трёх дней на территории Уральского института ГПС МЧС России проходили сборы специалистов научных и образовательных организаций МЧС России по подготовке к мероприятиям по планированию федерального бюджета на 2024 год и на плановый период 2025 и 2026 годов.  </w:t>
      </w:r>
      <w:hyperlink r:id="rId181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Правоохранительные органы Тувы приняли участие в большой пресс-конференции</w:t>
      </w:r>
    </w:p>
    <w:p>
      <w:pPr>
        <w:pStyle w:val="aff4"/>
        <w:keepLines/>
        <w:rPr>
          <w:rFonts w:ascii="Times New Roman" w:cs="Times New Roman" w:hAnsi="Times New Roman"/>
          <w:sz w:val="24"/>
        </w:rPr>
      </w:pPr>
      <w:r>
        <w:rPr>
          <w:rFonts w:ascii="Times New Roman" w:cs="Times New Roman" w:hAnsi="Times New Roman"/>
          <w:sz w:val="24"/>
        </w:rPr>
        <w:t xml:space="preserve">Касаемо сотрудников правоохранительных органов, в этом году за получение взятки осужден старший инспектор ГИБДД по Туве и главный госинпектор по маломерным судам регионального ГУ МЧС. </w:t>
      </w:r>
      <w:hyperlink r:id="rId1819" w:history="1">
        <w:r>
          <w:rPr>
            <w:rStyle w:val="a5"/>
            <w:rFonts w:ascii="Times New Roman" w:cs="Times New Roman" w:hAnsi="Times New Roman"/>
            <w:sz w:val="24"/>
          </w:rPr>
          <w:t>ИА "ТуваМедиаГрупп"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Усть-Абакане очевидцы спасли на пожаре пожилую женщину и семилетнего ребенка</w:t>
      </w:r>
    </w:p>
    <w:p>
      <w:pPr>
        <w:pStyle w:val="aff4"/>
        <w:keepLines/>
        <w:rPr>
          <w:rFonts w:ascii="Times New Roman" w:cs="Times New Roman" w:hAnsi="Times New Roman"/>
          <w:sz w:val="24"/>
        </w:rPr>
      </w:pPr>
      <w:r>
        <w:rPr>
          <w:rFonts w:ascii="Times New Roman" w:cs="Times New Roman" w:hAnsi="Times New Roman"/>
          <w:sz w:val="24"/>
        </w:rPr>
        <w:t>Возгорание вовремя заметил сосед и прохожие, они вывели двоих человек. Причиной происшествия стал недосмотр за печью, — сообщает МЧС по Хакасии.</w:t>
      </w:r>
    </w:p>
    <w:p>
      <w:pPr>
        <w:pStyle w:val="aff4"/>
        <w:keepLines/>
        <w:rPr>
          <w:rFonts w:ascii="Times New Roman" w:cs="Times New Roman" w:hAnsi="Times New Roman"/>
          <w:sz w:val="24"/>
        </w:rPr>
      </w:pPr>
      <w:r>
        <w:rPr>
          <w:rFonts w:ascii="Times New Roman" w:cs="Times New Roman" w:hAnsi="Times New Roman"/>
          <w:sz w:val="24"/>
        </w:rPr>
        <w:t xml:space="preserve">МЧС по РХ </w:t>
      </w:r>
      <w:hyperlink r:id="rId1820" w:history="1">
        <w:r>
          <w:rPr>
            <w:rStyle w:val="a5"/>
            <w:rFonts w:ascii="Times New Roman" w:cs="Times New Roman" w:hAnsi="Times New Roman"/>
            <w:sz w:val="24"/>
          </w:rPr>
          <w:t>Абакан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пожаре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происшествия сотрудники МЧС установили, что в помещении горят бытовые вещи и мебель. Без признаков жизни в квартире были обнаружены мужчина и женщина.  </w:t>
      </w:r>
      <w:hyperlink r:id="rId1821"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из-за морозов перекрыли автотрассы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главка МЧС.«Со стороны Одесского, Русско-Полянского, Иссилькульского, а также Черлакского районов введены ограничения движения транспорта. Причиной тому стали аномальные морозы», – сообщили в ведомстве.О том как скоро будет возобновлено движение транспорта, пока неизвестно.  </w:t>
      </w:r>
      <w:hyperlink r:id="rId1822"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рецидивист продал свой дом и поджег его</w:t>
      </w:r>
    </w:p>
    <w:p>
      <w:pPr>
        <w:pStyle w:val="aff4"/>
        <w:keepLines/>
        <w:rPr>
          <w:rFonts w:ascii="Times New Roman" w:cs="Times New Roman" w:hAnsi="Times New Roman"/>
          <w:sz w:val="24"/>
        </w:rPr>
      </w:pPr>
      <w:r>
        <w:rPr>
          <w:rFonts w:ascii="Times New Roman" w:cs="Times New Roman" w:hAnsi="Times New Roman"/>
          <w:sz w:val="24"/>
        </w:rPr>
        <w:t xml:space="preserve">В деревне Полевая Курского района Курской области в сентябре 2023 года произошел пожар в жилом доме. К счастью, пламя вовремя заметили очевидцы, которые позвонили по номеру 112.  </w:t>
      </w:r>
      <w:hyperlink r:id="rId1823"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на территории Алтайского края на 09.12.2023</w:t>
      </w:r>
    </w:p>
    <w:p>
      <w:pPr>
        <w:pStyle w:val="aff4"/>
        <w:keepLines/>
        <w:rPr>
          <w:rFonts w:ascii="Times New Roman" w:cs="Times New Roman" w:hAnsi="Times New Roman"/>
          <w:sz w:val="24"/>
        </w:rPr>
      </w:pPr>
      <w:r>
        <w:rPr>
          <w:rFonts w:ascii="Times New Roman" w:cs="Times New Roman" w:hAnsi="Times New Roman"/>
          <w:sz w:val="24"/>
        </w:rPr>
        <w:t xml:space="preserve">рекомендовать населению перед планированием поездки ознакамливаться с прогнозом погоды на сайте АЦГМС meteo22.ru., а также пользоваться Атласом опасностей и рисков МЧС России atlas.mchs.gov.ru. </w:t>
      </w:r>
      <w:hyperlink r:id="rId1824"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назвали основную версию пожара в петербургской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расследующие причину возгорания в здании Консерватории имени Н.А. Римского-Корсакова, считают основной версией неисправность тепловентилятора, сообщила «Фонтанка». Предположительно, он работал в аварийном режиме.  </w:t>
      </w:r>
      <w:hyperlink r:id="rId18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назвали основную версию пожара в петербургской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расследующие причину возгорания в здании Консерватории имени Н.А. Римского-Корсакова, считают основной версией неисправность тепловентилятора, сообщила «Фонтанка».Предположительно, он работал в аварийном режиме.  </w:t>
      </w:r>
      <w:hyperlink r:id="rId1826"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Саратовские пожарные вынесли кота из горящего дома на Заовражной</w:t>
      </w:r>
    </w:p>
    <w:p>
      <w:pPr>
        <w:pStyle w:val="aff4"/>
        <w:keepLines/>
        <w:rPr>
          <w:rFonts w:ascii="Times New Roman" w:cs="Times New Roman" w:hAnsi="Times New Roman"/>
          <w:sz w:val="24"/>
        </w:rPr>
      </w:pPr>
      <w:r>
        <w:rPr>
          <w:rFonts w:ascii="Times New Roman" w:cs="Times New Roman" w:hAnsi="Times New Roman"/>
          <w:sz w:val="24"/>
        </w:rPr>
        <w:t xml:space="preserve">Хозяйка погибла, хозяин в больнице. Кличка кота неизвестна. Пожарные стали звать кота Снежок, сообщили в областном ГУ МЧС. </w:t>
      </w:r>
      <w:hyperlink r:id="rId1827" w:history="1">
        <w:r>
          <w:rPr>
            <w:rStyle w:val="a5"/>
            <w:rFonts w:ascii="Times New Roman" w:cs="Times New Roman" w:hAnsi="Times New Roman"/>
            <w:sz w:val="24"/>
          </w:rPr>
          <w:t>ИА Saratovnews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ожидается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Главным управлением МЧС России по Республике Калмыкия данный прогноз доведен установленным порядком до Правительства Республики Калмыкия, министерств и ведомств, глав районных муниципальных образований, ЕДДС муниципальных образований. </w:t>
      </w:r>
      <w:hyperlink r:id="rId1828" w:history="1">
        <w:r>
          <w:rPr>
            <w:rStyle w:val="a5"/>
            <w:rFonts w:ascii="Times New Roman" w:cs="Times New Roman" w:hAnsi="Times New Roman"/>
            <w:sz w:val="24"/>
          </w:rPr>
          <w:t>Еlista.org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при пожаре в дновской деревне Белая</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Фото: ГУ МЧС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Сгорел жилой дом размером 8х12 метров.  </w:t>
      </w:r>
      <w:hyperlink r:id="rId182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Кирпичный дом загорелся в п. Осиновка ЕАО</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пожарно-спасательной службы «101» МЧС России по Еврейской автономной области поступила информация о возгорании кирпичного дома по улице Осиновой в посёлке Осиновка Смидовичского района.  </w:t>
      </w:r>
      <w:hyperlink r:id="rId1830"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Заовражной сгорели 2 дома и баня,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В Саратове утром произошел крупный пожар на улице Заовражной.По сообщению, ГУ МЧС по области, информация о пожаре на пульт "01" поступила в 05.54. На </w:t>
      </w:r>
      <w:hyperlink r:id="rId183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города сгорела квартира, найден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В центре Саратова рано утром произошел пожар в квартире, погиб человек.По информации областного ГУ МЧС, в 5.10 поступил сигнал о возгорании в жилом п </w:t>
      </w:r>
      <w:hyperlink r:id="rId1832"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квартире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В Энгельсе на пожаре погиб человек. Об этом сообщает ГУ МЧС по Саратовской области.Сигнал о возгорании в доме на проспекте Химиков поступил в 5.09. </w:t>
      </w:r>
      <w:hyperlink r:id="rId1833"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после расстрела в гимназии Брянска задержаны отец стрелявшей девочки, директор и сотрудница охранной компании</w:t>
      </w:r>
    </w:p>
    <w:p>
      <w:pPr>
        <w:pStyle w:val="aff4"/>
        <w:keepLines/>
        <w:rPr>
          <w:rFonts w:ascii="Times New Roman" w:cs="Times New Roman" w:hAnsi="Times New Roman"/>
          <w:sz w:val="24"/>
        </w:rPr>
      </w:pPr>
      <w:r>
        <w:rPr>
          <w:rFonts w:ascii="Times New Roman" w:cs="Times New Roman" w:hAnsi="Times New Roman"/>
          <w:sz w:val="24"/>
        </w:rPr>
        <w:t>По словам собеседника агентства, в школе стремились исполнить требования МЧС по безопасной эвакуации в случае пожара, которой могли помешать рамки металлодетектора.</w:t>
      </w:r>
    </w:p>
    <w:p>
      <w:pPr>
        <w:pStyle w:val="aff4"/>
        <w:keepLines/>
        <w:rPr>
          <w:rFonts w:ascii="Times New Roman" w:cs="Times New Roman" w:hAnsi="Times New Roman"/>
          <w:sz w:val="24"/>
        </w:rPr>
      </w:pPr>
      <w:r>
        <w:rPr>
          <w:rFonts w:ascii="Times New Roman" w:cs="Times New Roman" w:hAnsi="Times New Roman"/>
          <w:sz w:val="24"/>
        </w:rPr>
        <w:t xml:space="preserve">Telegram-канал Mash сообщает, рамка металлодетектора стояла в упаковочной плёнке недалеко от входной двери и не была подключена к сети.  </w:t>
      </w:r>
      <w:hyperlink r:id="rId1834"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с ребенком спаслись, а мужчина погиб в огне в Вологодской области</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управления МЧС, ЧП случилось около девяти часов вечера: в поселке загорелся одноэтажный двухквартирный дом.</w:t>
      </w:r>
    </w:p>
    <w:p>
      <w:pPr>
        <w:pStyle w:val="aff4"/>
        <w:keepLines/>
        <w:rPr>
          <w:rFonts w:ascii="Times New Roman" w:cs="Times New Roman" w:hAnsi="Times New Roman"/>
          <w:sz w:val="24"/>
        </w:rPr>
      </w:pPr>
      <w:r>
        <w:rPr>
          <w:rFonts w:ascii="Times New Roman" w:cs="Times New Roman" w:hAnsi="Times New Roman"/>
          <w:sz w:val="24"/>
        </w:rPr>
        <w:t xml:space="preserve">Собственница одной из квартир успела спастись вместе с четырехлетним мальчиком. </w:t>
      </w:r>
      <w:hyperlink r:id="rId1835" w:history="1">
        <w:r>
          <w:rPr>
            <w:rStyle w:val="a5"/>
            <w:rFonts w:ascii="Times New Roman" w:cs="Times New Roman" w:hAnsi="Times New Roman"/>
            <w:sz w:val="24"/>
          </w:rPr>
          <w:t>КП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во время пожара в Вологодской области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Пожар, унесший человеческую жизнь, произошел 7 декабря в Междуреченском округе, сообщает ИА «Вологда Регион» со ссылкой на пресс-службу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Около девяти часов вечера в дежурной части стало известно, что в поселке Туровце на улице Подлесной полыхает одноэтажный двухквартирный дом № 7.  </w:t>
      </w:r>
      <w:hyperlink r:id="rId1836"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 оно уже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Возгорание газопровода произошло в Керчи в ночь н пятницу, оно ликвидировано, в настоящий момент от газоснабжения отключено около 30 тысяч человек, идут восстановительные работы, сообщили РИА Новости в экстренных службах города. </w:t>
      </w:r>
      <w:hyperlink r:id="rId1837"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Амбассадор МЧС: Херсонская область на пути к мирной жизни</w:t>
      </w:r>
    </w:p>
    <w:p>
      <w:pPr>
        <w:pStyle w:val="aff4"/>
        <w:keepLines/>
        <w:rPr>
          <w:rFonts w:ascii="Times New Roman" w:cs="Times New Roman" w:hAnsi="Times New Roman"/>
          <w:sz w:val="24"/>
        </w:rPr>
      </w:pPr>
      <w:r>
        <w:rPr>
          <w:rFonts w:ascii="Times New Roman" w:cs="Times New Roman" w:hAnsi="Times New Roman"/>
          <w:sz w:val="24"/>
        </w:rPr>
        <w:t xml:space="preserve">Как наладить работу чрезвычайного ведомства на новой территории, быть полезным людям и Отечеству, какими качествами должен обладать «первопроходец» от МЧС, чтобы обеспечить населению мирную жизнь, беседуем человеком, который участвовал в восстановлении Херсонской области, лучшим специалистом в области ГО и защиты населения по итогам Всероссийского конкурса МЧС «Созвездие мужества» - заместителем начальника Главного управления МЧС России по Нижегородской области по гражданской обороне и защите населения, полковником Романом Викторовичем Низовым. </w:t>
      </w:r>
      <w:hyperlink r:id="rId183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кто виноват в смертельном ДТП у Святозера в Карелии</w:t>
      </w:r>
    </w:p>
    <w:p>
      <w:pPr>
        <w:pStyle w:val="aff4"/>
        <w:keepLines/>
        <w:rPr>
          <w:rFonts w:ascii="Times New Roman" w:cs="Times New Roman" w:hAnsi="Times New Roman"/>
          <w:sz w:val="24"/>
        </w:rPr>
      </w:pPr>
      <w:r>
        <w:rPr>
          <w:rFonts w:ascii="Times New Roman" w:cs="Times New Roman" w:hAnsi="Times New Roman"/>
          <w:sz w:val="24"/>
        </w:rPr>
        <w:t>В итоге, 46-летний водитель ГАЗ, житель Ленинградской области, погиб на месте до приезда бригады скорой помощи, а 41-летнему водителю Volvo назначено амбулаторное лечение.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смертельное ДТП произошло у Святозера. На месте работали ГИБДД, МЧС, скорая и прокуратура, которая опубликовала фото с места происшествия. </w:t>
      </w:r>
      <w:hyperlink r:id="rId1839"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местами ожидается похолодание до -25ºС</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региону, в области сохраняется аномально-холодная погода. Днем температура будет колебаться от -10ºС до - 15ºС. Ночью прогнозируется снег. </w:t>
      </w:r>
      <w:hyperlink r:id="rId1840"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мороз лучшее тепло — безопасное тепло! Рекомендации от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ликвидировали возгорание менее, чем за 25 минут, и не допустили распространения огня на жилой дом, буквально отвоевав его у огненной стихии. </w:t>
      </w:r>
      <w:hyperlink r:id="rId1841"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Казахстана забрали у ArcelorMittal шахту, где погибли горняки</w:t>
      </w:r>
    </w:p>
    <w:p>
      <w:pPr>
        <w:pStyle w:val="aff4"/>
        <w:keepLines/>
        <w:rPr>
          <w:rFonts w:ascii="Times New Roman" w:cs="Times New Roman" w:hAnsi="Times New Roman"/>
          <w:sz w:val="24"/>
        </w:rPr>
      </w:pPr>
      <w:r>
        <w:rPr>
          <w:rFonts w:ascii="Times New Roman" w:cs="Times New Roman" w:hAnsi="Times New Roman"/>
          <w:sz w:val="24"/>
        </w:rPr>
        <w:t xml:space="preserve">28 октября на шахте им. Костенко в Караганде, которая принадлежала компании, произошел взрыв метана. В результате аварии погибли 46 человек. После этого президент Казахстана Касым-Жомарт Токаев поручил правительству прекратить инвестиционное сотрудничество с «АрселорМиттал Темиртау» и сменил в ней руководство.  </w:t>
      </w:r>
      <w:hyperlink r:id="rId1842"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в панике хотели прыгать с пятого этажа: ульяновских пожарных наградят за спасение жителей дома на Ефремова</w:t>
      </w:r>
    </w:p>
    <w:p>
      <w:pPr>
        <w:pStyle w:val="aff4"/>
        <w:keepLines/>
        <w:rPr>
          <w:rFonts w:ascii="Times New Roman" w:cs="Times New Roman" w:hAnsi="Times New Roman"/>
          <w:sz w:val="24"/>
        </w:rPr>
      </w:pPr>
      <w:r>
        <w:rPr>
          <w:rFonts w:ascii="Times New Roman" w:cs="Times New Roman" w:hAnsi="Times New Roman"/>
          <w:sz w:val="24"/>
        </w:rPr>
        <w:t xml:space="preserve">Они получат медали МЧС России «За спасение на пожаре». Героями стали сотрудники 4-ПСЧ начкар Константин Беленов, бойцы Александр Федотов и Алексей Малинов, пожарный 7-ПСЧ Александр Купцов и водитель Марат Шакуров. </w:t>
      </w:r>
      <w:hyperlink r:id="rId1843" w:history="1">
        <w:r>
          <w:rPr>
            <w:rStyle w:val="a5"/>
            <w:rFonts w:ascii="Times New Roman" w:cs="Times New Roman" w:hAnsi="Times New Roman"/>
            <w:sz w:val="24"/>
          </w:rPr>
          <w:t>Ульяновск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смертельного пожара на ул. Заовражной огнеборцы спасли кота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ГУ МЧС,</w:t>
      </w:r>
    </w:p>
    <w:p>
      <w:pPr>
        <w:pStyle w:val="aff4"/>
        <w:keepLines/>
        <w:rPr>
          <w:rFonts w:ascii="Times New Roman" w:cs="Times New Roman" w:hAnsi="Times New Roman"/>
          <w:sz w:val="24"/>
        </w:rPr>
      </w:pPr>
      <w:r>
        <w:rPr>
          <w:rFonts w:ascii="Times New Roman" w:cs="Times New Roman" w:hAnsi="Times New Roman"/>
          <w:sz w:val="24"/>
        </w:rPr>
        <w:t xml:space="preserve">Так, в 05.09 поступило сообщение о пожаре в Энгельсе на проспекте Химиков. На 6 этаже 10-этажного дома горела квартира.  </w:t>
      </w:r>
      <w:hyperlink r:id="rId1844"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Саратовцы могут узнать на Госуслугах о господдержке в случае чрезвычайной ситуации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и Минцифры России запустили специальную страницу «Государственная поддержка в чрезвычайной ситуации» на портале госуслуг. Развитие цифровых сервисов реализуется при поддержке национального проекта «Цифровая экономика», инициированного Президентом РФ Владимиром Путиным. </w:t>
      </w:r>
      <w:hyperlink r:id="rId1845" w:history="1">
        <w:r>
          <w:rPr>
            <w:rStyle w:val="a5"/>
            <w:rFonts w:ascii="Times New Roman" w:cs="Times New Roman" w:hAnsi="Times New Roman"/>
            <w:sz w:val="24"/>
          </w:rPr>
          <w:t>Заря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отметят свой профессиональный праздник с размахом: в Репино за 2 млн</w:t>
      </w:r>
    </w:p>
    <w:p>
      <w:pPr>
        <w:pStyle w:val="aff4"/>
        <w:keepLines/>
        <w:rPr>
          <w:rFonts w:ascii="Times New Roman" w:cs="Times New Roman" w:hAnsi="Times New Roman"/>
          <w:sz w:val="24"/>
        </w:rPr>
      </w:pPr>
      <w:r>
        <w:rPr>
          <w:rFonts w:ascii="Times New Roman" w:cs="Times New Roman" w:hAnsi="Times New Roman"/>
          <w:sz w:val="24"/>
        </w:rPr>
        <w:t xml:space="preserve">Это дата образования МЧС, которому в этом году исполняется 33 года. Отметят эту дату и спасатели Петербурга, власти планируют потратить на праздник 2 млн рублей. </w:t>
      </w:r>
      <w:hyperlink r:id="rId1846" w:history="1">
        <w:r>
          <w:rPr>
            <w:rStyle w:val="a5"/>
            <w:rFonts w:ascii="Times New Roman" w:cs="Times New Roman" w:hAnsi="Times New Roman"/>
            <w:sz w:val="24"/>
          </w:rPr>
          <w:t>Neva.Today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екатеринбургском приюте погибло 20 животных</w:t>
      </w:r>
    </w:p>
    <w:p>
      <w:pPr>
        <w:pStyle w:val="aff4"/>
        <w:keepLines/>
        <w:rPr>
          <w:rFonts w:ascii="Times New Roman" w:cs="Times New Roman" w:hAnsi="Times New Roman"/>
          <w:sz w:val="24"/>
        </w:rPr>
      </w:pPr>
      <w:r>
        <w:rPr>
          <w:rFonts w:ascii="Times New Roman" w:cs="Times New Roman" w:hAnsi="Times New Roman"/>
          <w:sz w:val="24"/>
        </w:rPr>
        <w:t xml:space="preserve">Хозяйка приюта в реанимации с ожогами – ее доставили в екатеринбургскую больницу. Состояние удовлетворительное», – передает телеграм-канал. Как рассказали в МЧС, информация о пожаре поступила на пульт диспетчера в 08.50, пошутили пожар в 13.07. </w:t>
      </w:r>
      <w:hyperlink r:id="rId1847"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Данил Стадник принял участие в мероприятии, посвященном вопросам охраны труда</w:t>
      </w:r>
    </w:p>
    <w:p>
      <w:pPr>
        <w:pStyle w:val="aff4"/>
        <w:keepLines/>
        <w:rPr>
          <w:rFonts w:ascii="Times New Roman" w:cs="Times New Roman" w:hAnsi="Times New Roman"/>
          <w:sz w:val="24"/>
        </w:rPr>
      </w:pPr>
      <w:r>
        <w:rPr>
          <w:rFonts w:ascii="Times New Roman" w:cs="Times New Roman" w:hAnsi="Times New Roman"/>
          <w:sz w:val="24"/>
        </w:rPr>
        <w:t xml:space="preserve">В г. Симферополе в Фонде поддержки предпринимательства Крыма состоялось учебное занятие «Общие вопросы охраны труда и функционирования системы управления охраной труда», организованное АНО ДПО «СОТы» совместно с Минтрудом Крыма и ГУ МЧС России по Республике Крым. </w:t>
      </w:r>
      <w:hyperlink r:id="rId184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 и 9 декабря в Крыму ожидаются дожди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8 и 9 декабря в Крыму ожидаются дожди и сильный ветер </w:t>
      </w:r>
      <w:hyperlink r:id="rId1849" w:history="1">
        <w:r>
          <w:rPr>
            <w:rStyle w:val="a5"/>
            <w:rFonts w:ascii="Times New Roman" w:cs="Times New Roman" w:hAnsi="Times New Roman"/>
            <w:sz w:val="24"/>
          </w:rPr>
          <w:t>Вести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Спасался на кондиционере: пожар из-за электросамоката произошел в краснодарской высотке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Как говорится в сообщении, причиной происшествия стал ремонт электросамоката в домашних условиях.</w:t>
      </w:r>
    </w:p>
    <w:p>
      <w:pPr>
        <w:pStyle w:val="aff4"/>
        <w:keepLines/>
        <w:rPr>
          <w:rFonts w:ascii="Times New Roman" w:cs="Times New Roman" w:hAnsi="Times New Roman"/>
          <w:sz w:val="24"/>
        </w:rPr>
      </w:pPr>
      <w:r>
        <w:rPr>
          <w:rFonts w:ascii="Times New Roman" w:cs="Times New Roman" w:hAnsi="Times New Roman"/>
          <w:sz w:val="24"/>
        </w:rPr>
        <w:t xml:space="preserve">- Ожоги получил горе-мастер из Краснодара во время домашнего пит-стопа.  </w:t>
      </w:r>
      <w:hyperlink r:id="rId1850"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Официально</w:t>
      </w:r>
    </w:p>
    <w:p>
      <w:pPr>
        <w:pStyle w:val="aff4"/>
        <w:keepLines/>
        <w:rPr>
          <w:rFonts w:ascii="Times New Roman" w:cs="Times New Roman" w:hAnsi="Times New Roman"/>
          <w:sz w:val="24"/>
        </w:rPr>
      </w:pPr>
      <w:r>
        <w:rPr>
          <w:rFonts w:ascii="Times New Roman" w:cs="Times New Roman" w:hAnsi="Times New Roman"/>
          <w:sz w:val="24"/>
        </w:rPr>
        <w:t>На контроле ГУ МЧС России по Калужской области – обеспечение безопасности при продаже и использовании пиротехнических изделий.</w:t>
      </w:r>
    </w:p>
    <w:p>
      <w:pPr>
        <w:pStyle w:val="aff4"/>
        <w:keepLines/>
        <w:rPr>
          <w:rFonts w:ascii="Times New Roman" w:cs="Times New Roman" w:hAnsi="Times New Roman"/>
          <w:sz w:val="24"/>
        </w:rPr>
      </w:pPr>
      <w:r>
        <w:rPr>
          <w:rFonts w:ascii="Times New Roman" w:cs="Times New Roman" w:hAnsi="Times New Roman"/>
          <w:sz w:val="24"/>
        </w:rPr>
        <w:t xml:space="preserve">По итогам обсуждения Владислав Шапша рекомендовал главам администраций городов и районов «в каждом муниципальном образовании, независимо от масштаба мероприятий, с полной ответственностью подойти к вопросам общественной безопасности». </w:t>
      </w:r>
      <w:hyperlink r:id="rId1851" w:history="1">
        <w:r>
          <w:rPr>
            <w:rStyle w:val="a5"/>
            <w:rFonts w:ascii="Times New Roman" w:cs="Times New Roman" w:hAnsi="Times New Roman"/>
            <w:sz w:val="24"/>
          </w:rPr>
          <w:t>Новое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Проклятие "Верхнего Ларса". Военно-Грузинскую дорогу парализовали метели и вирусы</w:t>
      </w:r>
    </w:p>
    <w:p>
      <w:pPr>
        <w:pStyle w:val="aff4"/>
        <w:keepLines/>
        <w:rPr>
          <w:rFonts w:ascii="Times New Roman" w:cs="Times New Roman" w:hAnsi="Times New Roman"/>
          <w:sz w:val="24"/>
        </w:rPr>
      </w:pPr>
      <w:r>
        <w:rPr>
          <w:rFonts w:ascii="Times New Roman" w:cs="Times New Roman" w:hAnsi="Times New Roman"/>
          <w:sz w:val="24"/>
        </w:rPr>
        <w:t>Для водителей МЧС организовала пункты обогрева и горячее питание.</w:t>
      </w:r>
    </w:p>
    <w:p>
      <w:pPr>
        <w:pStyle w:val="aff4"/>
        <w:keepLines/>
        <w:rPr>
          <w:rFonts w:ascii="Times New Roman" w:cs="Times New Roman" w:hAnsi="Times New Roman"/>
          <w:sz w:val="24"/>
        </w:rPr>
      </w:pPr>
      <w:r>
        <w:rPr>
          <w:rFonts w:ascii="Times New Roman" w:cs="Times New Roman" w:hAnsi="Times New Roman"/>
          <w:sz w:val="24"/>
        </w:rPr>
        <w:t xml:space="preserve">Грузинские власти обещают, что с 2024 года движение на Военно-Грузинской дороге будет бесперебойным. Для этого со стороны Грузии к границе достроят высокогорный тоннель "Квешети - Коби" длиной 9 км. </w:t>
      </w:r>
      <w:hyperlink r:id="rId1852" w:history="1">
        <w:r>
          <w:rPr>
            <w:rStyle w:val="a5"/>
            <w:rFonts w:ascii="Times New Roman" w:cs="Times New Roman" w:hAnsi="Times New Roman"/>
            <w:sz w:val="24"/>
          </w:rPr>
          <w:t>Акценты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о температурных рекордах за сутки в Кировской области</w:t>
      </w:r>
    </w:p>
    <w:p>
      <w:pPr>
        <w:pStyle w:val="aff4"/>
        <w:keepLines/>
        <w:rPr>
          <w:rFonts w:ascii="Times New Roman" w:cs="Times New Roman" w:hAnsi="Times New Roman"/>
          <w:sz w:val="24"/>
        </w:rPr>
      </w:pPr>
      <w:r>
        <w:rPr>
          <w:rFonts w:ascii="Times New Roman" w:cs="Times New Roman" w:hAnsi="Times New Roman"/>
          <w:sz w:val="24"/>
        </w:rPr>
        <w:t>Рейтинг морозов сообщает ГУ МЧС по Кировской области со ссылкой на метеостанции.</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к утру столбики термометров опустились до -36 градусов в Белой Холунице и Фалёнках, до -38 в Кирсе и до -40 в Омутнинске. </w:t>
      </w:r>
      <w:hyperlink r:id="rId1853" w:history="1">
        <w:r>
          <w:rPr>
            <w:rStyle w:val="a5"/>
            <w:rFonts w:ascii="Times New Roman" w:cs="Times New Roman" w:hAnsi="Times New Roman"/>
            <w:sz w:val="24"/>
          </w:rPr>
          <w:t>Источник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спасателям запретили использовать технику Apple из-за шпионов США</w:t>
      </w:r>
    </w:p>
    <w:p>
      <w:pPr>
        <w:pStyle w:val="aff4"/>
        <w:keepLines/>
        <w:rPr>
          <w:rFonts w:ascii="Times New Roman" w:cs="Times New Roman" w:hAnsi="Times New Roman"/>
          <w:sz w:val="24"/>
        </w:rPr>
      </w:pPr>
      <w:r>
        <w:rPr>
          <w:rFonts w:ascii="Times New Roman" w:cs="Times New Roman" w:hAnsi="Times New Roman"/>
          <w:sz w:val="24"/>
        </w:rPr>
        <w:t>Тюменским спасателям запретили использовать технику Apple и приносить продукцию бренда на работу из-за американских спецслужб. Об этом URA.RU сообщили в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Читать далее </w:t>
      </w:r>
      <w:hyperlink r:id="rId18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спасателям запретили использовать технику Apple из-за шпионов США</w:t>
      </w:r>
    </w:p>
    <w:p>
      <w:pPr>
        <w:pStyle w:val="aff4"/>
        <w:keepLines/>
        <w:rPr>
          <w:rFonts w:ascii="Times New Roman" w:cs="Times New Roman" w:hAnsi="Times New Roman"/>
          <w:sz w:val="24"/>
        </w:rPr>
      </w:pPr>
      <w:r>
        <w:rPr>
          <w:rFonts w:ascii="Times New Roman" w:cs="Times New Roman" w:hAnsi="Times New Roman"/>
          <w:sz w:val="24"/>
        </w:rPr>
        <w:t>Сотрудники МЧС не могут применять продукцию Apple для ведения переговоров</w:t>
      </w:r>
    </w:p>
    <w:p>
      <w:pPr>
        <w:pStyle w:val="aff4"/>
        <w:keepLines/>
        <w:rPr>
          <w:rFonts w:ascii="Times New Roman" w:cs="Times New Roman" w:hAnsi="Times New Roman"/>
          <w:sz w:val="24"/>
        </w:rPr>
      </w:pPr>
      <w:r>
        <w:rPr>
          <w:rFonts w:ascii="Times New Roman" w:cs="Times New Roman" w:hAnsi="Times New Roman"/>
          <w:sz w:val="24"/>
        </w:rPr>
        <w:t xml:space="preserve">Тюменским спасателям запретили использовать технику Apple и приносить продукцию бренда на работу из-за американских спецслужб.  </w:t>
      </w:r>
      <w:hyperlink r:id="rId185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Евгений Куйвашев поручил обеспечить безопасность жителей Свердловской области во время зимних праздников</w:t>
      </w:r>
    </w:p>
    <w:p>
      <w:pPr>
        <w:pStyle w:val="aff4"/>
        <w:keepLines/>
        <w:rPr>
          <w:rFonts w:ascii="Times New Roman" w:cs="Times New Roman" w:hAnsi="Times New Roman"/>
          <w:sz w:val="24"/>
        </w:rPr>
      </w:pPr>
      <w:r>
        <w:rPr>
          <w:rFonts w:ascii="Times New Roman" w:cs="Times New Roman" w:hAnsi="Times New Roman"/>
          <w:sz w:val="24"/>
        </w:rPr>
        <w:t xml:space="preserve">Во время проведения в Свердловской области массовых мероприятий, в том числе приуроченных к новогодним праздникам, будут переведены на усиленный режим работы и подразделения ГУ МЧС. </w:t>
      </w:r>
      <w:hyperlink r:id="rId1856" w:history="1">
        <w:r>
          <w:rPr>
            <w:rStyle w:val="a5"/>
            <w:rFonts w:ascii="Times New Roman" w:cs="Times New Roman" w:hAnsi="Times New Roman"/>
            <w:sz w:val="24"/>
          </w:rPr>
          <w:t>Карпинск.Инфо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Пострадавшему в брянской школе подростку провели операцию в Москве</w:t>
      </w:r>
    </w:p>
    <w:p>
      <w:pPr>
        <w:pStyle w:val="aff4"/>
        <w:keepLines/>
        <w:rPr>
          <w:rFonts w:ascii="Times New Roman" w:cs="Times New Roman" w:hAnsi="Times New Roman"/>
          <w:sz w:val="24"/>
        </w:rPr>
      </w:pPr>
      <w:r>
        <w:rPr>
          <w:rFonts w:ascii="Times New Roman" w:cs="Times New Roman" w:hAnsi="Times New Roman"/>
          <w:sz w:val="24"/>
        </w:rPr>
        <w:t xml:space="preserve">Напомним, после инцидента было встречено решение двух из пяти школьников, получивших неодинаковые ранения и травмы, доставить спецбортом МЧС России в Российскую детскую клиническую больницу в Москву.  </w:t>
      </w:r>
      <w:hyperlink r:id="rId1857" w:history="1">
        <w:r>
          <w:rPr>
            <w:rStyle w:val="a5"/>
            <w:rFonts w:ascii="Times New Roman" w:cs="Times New Roman" w:hAnsi="Times New Roman"/>
            <w:sz w:val="24"/>
          </w:rPr>
          <w:t>Новые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прокуратуре области прошло заседание Общественного совета по защите прав малого и среднего бизнеса</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Уполномоченный по защите прав предпринимателей в Новосибирской области Мамулат Н.Е., министр экономического развития Новосибирской области Решетников Л.Н.; руководители территориальных органов государственного контроля (надзора) региона - Ространснадзора, Росприроднадзора, Ростехнадзора, МЧС, Роспотребнадзора, Государственной инспекции труда, Россельхознадзора, Росздравнадзора; сотрудники прокуратуры Новосибирской области, прокуроры районов, представители общественных организаций и предпринимательского сообщества. </w:t>
      </w:r>
      <w:hyperlink r:id="rId185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Осипов: Мы должны достойно подготовиться к природным и техногенным вызовам следующего года</w:t>
      </w:r>
    </w:p>
    <w:p>
      <w:pPr>
        <w:pStyle w:val="aff4"/>
        <w:keepLines/>
        <w:rPr>
          <w:rFonts w:ascii="Times New Roman" w:cs="Times New Roman" w:hAnsi="Times New Roman"/>
          <w:sz w:val="24"/>
        </w:rPr>
      </w:pPr>
      <w:r>
        <w:rPr>
          <w:rFonts w:ascii="Times New Roman" w:cs="Times New Roman" w:hAnsi="Times New Roman"/>
          <w:sz w:val="24"/>
        </w:rPr>
        <w:t xml:space="preserve">С докладами выступили начальник МЧС России по Забайкальскому краю Николай Басов, глава краевого департамента ГО и ПБ Ринат Хисматулин, министр природных ресурсов Сергей Немков и и.о. главы МинЖКХ края Иван… </w:t>
      </w:r>
      <w:hyperlink r:id="rId185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спасли провалившуюся под лёд Тьмаки собаку</w:t>
      </w:r>
    </w:p>
    <w:p>
      <w:pPr>
        <w:pStyle w:val="aff4"/>
        <w:keepLines/>
        <w:rPr>
          <w:rFonts w:ascii="Times New Roman" w:cs="Times New Roman" w:hAnsi="Times New Roman"/>
          <w:sz w:val="24"/>
        </w:rPr>
      </w:pPr>
      <w:r>
        <w:rPr>
          <w:rFonts w:ascii="Times New Roman" w:cs="Times New Roman" w:hAnsi="Times New Roman"/>
          <w:sz w:val="24"/>
        </w:rPr>
        <w:t>Очевидцы сообщили о произошедшем в МЧС. Вскоре спасатели были на месте.</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погрузились в воду и вытащили животное на берег.  </w:t>
      </w:r>
      <w:hyperlink r:id="rId1860" w:history="1">
        <w:r>
          <w:rPr>
            <w:rStyle w:val="a5"/>
            <w:rFonts w:ascii="Times New Roman" w:cs="Times New Roman" w:hAnsi="Times New Roman"/>
            <w:sz w:val="24"/>
          </w:rPr>
          <w:t>Городской портал.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официальные ледовые переправы открылись в Кузбассе</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Государственная инспекция по маломерным судам МЧС России сообщила, что в регионе официально открылись три переправы. Из них две переправы предназначены для пешеходов и одна является технологической. </w:t>
      </w:r>
      <w:hyperlink r:id="rId1861"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 в Донецкой Народной Республике</w:t>
      </w:r>
    </w:p>
    <w:p>
      <w:pPr>
        <w:pStyle w:val="aff4"/>
        <w:keepLines/>
        <w:rPr>
          <w:rFonts w:ascii="Times New Roman" w:cs="Times New Roman" w:hAnsi="Times New Roman"/>
          <w:sz w:val="24"/>
        </w:rPr>
      </w:pPr>
      <w:r>
        <w:rPr>
          <w:rFonts w:ascii="Times New Roman" w:cs="Times New Roman" w:hAnsi="Times New Roman"/>
          <w:sz w:val="24"/>
        </w:rPr>
        <w:t>За минувшие сутки сапёры МЧС России 9 раз привлекались для проведения обследований на территории Донецкой Народной Республики.</w:t>
      </w:r>
    </w:p>
    <w:p>
      <w:pPr>
        <w:pStyle w:val="aff4"/>
        <w:keepLines/>
        <w:rPr>
          <w:rFonts w:ascii="Times New Roman" w:cs="Times New Roman" w:hAnsi="Times New Roman"/>
          <w:sz w:val="24"/>
        </w:rPr>
      </w:pPr>
      <w:r>
        <w:rPr>
          <w:rFonts w:ascii="Times New Roman" w:cs="Times New Roman" w:hAnsi="Times New Roman"/>
          <w:sz w:val="24"/>
        </w:rPr>
        <w:t xml:space="preserve">На пожарах, причины которых устанавливаются, один человек погиб и два пострадали. </w:t>
      </w:r>
      <w:hyperlink r:id="rId1862"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идет прием заявок на выборы мэра города</w:t>
      </w:r>
    </w:p>
    <w:p>
      <w:pPr>
        <w:pStyle w:val="aff4"/>
        <w:keepLines/>
        <w:rPr>
          <w:rFonts w:ascii="Times New Roman" w:cs="Times New Roman" w:hAnsi="Times New Roman"/>
          <w:sz w:val="24"/>
        </w:rPr>
      </w:pPr>
      <w:r>
        <w:rPr>
          <w:rFonts w:ascii="Times New Roman" w:cs="Times New Roman" w:hAnsi="Times New Roman"/>
          <w:sz w:val="24"/>
        </w:rPr>
        <w:t xml:space="preserve">«Свои намерения занять пост мэра выразили: бывший начальник 12-го пожарно-спасательного отряда ГУ МЧС России по Омской области полковник внутренней службы Игорь Горбановский, начальник отдела архитектуры районной администрации Алексей Вяткин и омич Сергей Старокоров, ранее проживавший в Тарском района, ныне омич, полковник запаса ФСБ России», - заявляется в группе издания... </w:t>
      </w:r>
      <w:hyperlink r:id="rId1863"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полиция поймала подростков, бросивших петарду в окно жилого дома</w:t>
      </w:r>
    </w:p>
    <w:p>
      <w:pPr>
        <w:pStyle w:val="aff4"/>
        <w:keepLines/>
        <w:rPr>
          <w:rFonts w:ascii="Times New Roman" w:cs="Times New Roman" w:hAnsi="Times New Roman"/>
          <w:sz w:val="24"/>
        </w:rPr>
      </w:pPr>
      <w:r>
        <w:rPr>
          <w:rFonts w:ascii="Times New Roman" w:cs="Times New Roman" w:hAnsi="Times New Roman"/>
          <w:sz w:val="24"/>
        </w:rPr>
        <w:t>Хозяин квартиры, в которой произошёл взрыв, в полицию заявление не подавал. Вероятно, мужчина хотел сам поговорить с родителями хулиганов.</w:t>
      </w:r>
    </w:p>
    <w:p>
      <w:pPr>
        <w:pStyle w:val="aff4"/>
        <w:keepLines/>
        <w:rPr>
          <w:rFonts w:ascii="Times New Roman" w:cs="Times New Roman" w:hAnsi="Times New Roman"/>
          <w:sz w:val="24"/>
        </w:rPr>
      </w:pPr>
      <w:r>
        <w:rPr>
          <w:rFonts w:ascii="Times New Roman" w:cs="Times New Roman" w:hAnsi="Times New Roman"/>
          <w:sz w:val="24"/>
        </w:rPr>
        <w:t xml:space="preserve">В день произошедшего, 6 декабря, полицейские вычислили личности всех подростков, участвовавших в инциденте.  </w:t>
      </w:r>
      <w:hyperlink r:id="rId1864" w:history="1">
        <w:r>
          <w:rPr>
            <w:rStyle w:val="a5"/>
            <w:rFonts w:ascii="Times New Roman" w:cs="Times New Roman" w:hAnsi="Times New Roman"/>
            <w:sz w:val="24"/>
          </w:rPr>
          <w:t>Царьград Владимир/Иваново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нашли в сгоревшем доме кота. Его хозяйка погибла</w:t>
      </w:r>
    </w:p>
    <w:p>
      <w:pPr>
        <w:pStyle w:val="aff4"/>
        <w:keepLines/>
        <w:rPr>
          <w:rFonts w:ascii="Times New Roman" w:cs="Times New Roman" w:hAnsi="Times New Roman"/>
          <w:sz w:val="24"/>
        </w:rPr>
      </w:pPr>
      <w:r>
        <w:rPr>
          <w:rFonts w:ascii="Times New Roman" w:cs="Times New Roman" w:hAnsi="Times New Roman"/>
          <w:sz w:val="24"/>
        </w:rPr>
        <w:t xml:space="preserve">Сегодня на смертельном пожаре в Ленинском районе Саратова сотрудникам МЧС удалось спасти домашнего кота. Об этом рассказали в региональном управлении. </w:t>
      </w:r>
      <w:hyperlink r:id="rId18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два человека погибли, отправившись в тур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Одна из групп взяла с собой спутниковый телефон, благодаря которому удалось вызвать МЧС. Но из-за погодных условий спасатели смогли выйти на поиски только следующим утром — ночевать туристам пришлось в заснеженных горах. </w:t>
      </w:r>
      <w:hyperlink r:id="rId1866" w:history="1">
        <w:r>
          <w:rPr>
            <w:rStyle w:val="a5"/>
            <w:rFonts w:ascii="Times New Roman" w:cs="Times New Roman" w:hAnsi="Times New Roman"/>
            <w:sz w:val="24"/>
          </w:rPr>
          <w:t>Monavista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ожидается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ГУ МЧС по Калмыкии распространило предупреждения об усилении ветра. </w:t>
      </w:r>
      <w:hyperlink r:id="rId18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Зеленоградске спасли 72-летнюю женщину, которая пыталась покончить с собой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 лестнице поднялись к окну пенсионерки на третьем этаже, отжали стеклопакет, вошли в квартиру, впустив медиков и полицейских. Женщина была ещё жива.  </w:t>
      </w:r>
      <w:hyperlink r:id="rId1868"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Строительные леса загорелись в центре Москвы</w:t>
      </w:r>
    </w:p>
    <w:p>
      <w:pPr>
        <w:pStyle w:val="aff4"/>
        <w:keepLines/>
        <w:rPr>
          <w:rFonts w:ascii="Times New Roman" w:cs="Times New Roman" w:hAnsi="Times New Roman"/>
          <w:sz w:val="24"/>
        </w:rPr>
      </w:pPr>
      <w:r>
        <w:rPr>
          <w:rFonts w:ascii="Times New Roman" w:cs="Times New Roman" w:hAnsi="Times New Roman"/>
          <w:sz w:val="24"/>
        </w:rPr>
        <w:t>Строительные леса загорелись на реконструируемом четырехэтажном здании в центре Москвы, площадь пожара уточняется, рассказал РИА Новости представитель экстренных служб столицы.</w:t>
      </w:r>
    </w:p>
    <w:p>
      <w:pPr>
        <w:pStyle w:val="aff4"/>
        <w:keepLines/>
        <w:rPr>
          <w:rFonts w:ascii="Times New Roman" w:cs="Times New Roman" w:hAnsi="Times New Roman"/>
          <w:sz w:val="24"/>
        </w:rPr>
      </w:pPr>
      <w:r>
        <w:rPr>
          <w:rFonts w:ascii="Times New Roman" w:cs="Times New Roman" w:hAnsi="Times New Roman"/>
          <w:sz w:val="24"/>
        </w:rPr>
        <w:t>"В Трубниковском переулке произошло возгорание строительных лесов на уровне третьего этажа",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причина и площадь пожара уточняются. </w:t>
      </w:r>
      <w:hyperlink r:id="rId186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начнут оборудовать бомбоубежища</w:t>
      </w:r>
    </w:p>
    <w:p>
      <w:pPr>
        <w:pStyle w:val="aff4"/>
        <w:keepLines/>
        <w:rPr>
          <w:rFonts w:ascii="Times New Roman" w:cs="Times New Roman" w:hAnsi="Times New Roman"/>
          <w:sz w:val="24"/>
        </w:rPr>
      </w:pPr>
      <w:r>
        <w:rPr>
          <w:rFonts w:ascii="Times New Roman" w:cs="Times New Roman" w:hAnsi="Times New Roman"/>
          <w:sz w:val="24"/>
        </w:rPr>
        <w:t>Об утверждении документа Росстандартом сообщается на сайте Всероссийского научно-исследовательского института по проблемам гражданской обороны и чрезвычайных ситуаций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Согласно новому стандарту, заглубленные помещения — это те, у которых отметка пола располагается ниже отметки поверхности земли.  </w:t>
      </w:r>
      <w:hyperlink r:id="rId1870" w:history="1">
        <w:r>
          <w:rPr>
            <w:rStyle w:val="a5"/>
            <w:rFonts w:ascii="Times New Roman" w:cs="Times New Roman" w:hAnsi="Times New Roman"/>
            <w:sz w:val="24"/>
          </w:rPr>
          <w:t>Рязанский медицинский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пострадали в аварии в Кировске</w:t>
      </w:r>
    </w:p>
    <w:p>
      <w:pPr>
        <w:pStyle w:val="aff4"/>
        <w:keepLines/>
        <w:rPr>
          <w:rFonts w:ascii="Times New Roman" w:cs="Times New Roman" w:hAnsi="Times New Roman"/>
          <w:sz w:val="24"/>
        </w:rPr>
      </w:pPr>
      <w:r>
        <w:rPr>
          <w:rFonts w:ascii="Times New Roman" w:cs="Times New Roman" w:hAnsi="Times New Roman"/>
          <w:sz w:val="24"/>
        </w:rPr>
        <w:t xml:space="preserve">В 08.22 сотрудники Кировского филиала управления и регионального МЧС выехали к месту столкновения автомобилей Renault и Renault Megane на перекрестке пр. Ленина и ул. Юбилейной в Кировске, там пострадало 3 человека. </w:t>
      </w:r>
      <w:hyperlink r:id="rId1871"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Реконструкция: на Пушкинскую набережную Таганрога закрыт проход</w:t>
      </w:r>
    </w:p>
    <w:p>
      <w:pPr>
        <w:pStyle w:val="aff4"/>
        <w:keepLines/>
        <w:rPr>
          <w:rFonts w:ascii="Times New Roman" w:cs="Times New Roman" w:hAnsi="Times New Roman"/>
          <w:sz w:val="24"/>
        </w:rPr>
      </w:pPr>
      <w:r>
        <w:rPr>
          <w:rFonts w:ascii="Times New Roman" w:cs="Times New Roman" w:hAnsi="Times New Roman"/>
          <w:sz w:val="24"/>
        </w:rPr>
        <w:t xml:space="preserve">Предполагается, что набережная продлится после того, как городу передадут территорию, где располагается ГИМС. И на этом месте будет обустроено новое общественное пространство. </w:t>
      </w:r>
      <w:hyperlink r:id="rId1872" w:history="1">
        <w:r>
          <w:rPr>
            <w:rStyle w:val="a5"/>
            <w:rFonts w:ascii="Times New Roman" w:cs="Times New Roman" w:hAnsi="Times New Roman"/>
            <w:sz w:val="24"/>
          </w:rPr>
          <w:t>Таганрогская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спасли провалившуюся под лёд Тьмаки собаку | Твериград</w:t>
      </w:r>
    </w:p>
    <w:p>
      <w:pPr>
        <w:pStyle w:val="aff4"/>
        <w:keepLines/>
        <w:rPr>
          <w:rFonts w:ascii="Times New Roman" w:cs="Times New Roman" w:hAnsi="Times New Roman"/>
          <w:sz w:val="24"/>
        </w:rPr>
      </w:pPr>
      <w:r>
        <w:rPr>
          <w:rFonts w:ascii="Times New Roman" w:cs="Times New Roman" w:hAnsi="Times New Roman"/>
          <w:sz w:val="24"/>
        </w:rPr>
        <w:t>Очевидцы сообщили о произошедшем в МЧС. Вскоре спасатели были на месте.</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погрузились в воду и вытащили животное на берег.  </w:t>
      </w:r>
      <w:hyperlink r:id="rId1873"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пригороде Челябинска сгорела трансформаторная подстанция. Жители остались без тепла в 30-градусный мороз&lt;br&gt;Рассказываем в режиме онлайн, как Южный Урал переживает аномальные холода</w:t>
      </w:r>
    </w:p>
    <w:p>
      <w:pPr>
        <w:pStyle w:val="aff4"/>
        <w:keepLines/>
        <w:rPr>
          <w:rFonts w:ascii="Times New Roman" w:cs="Times New Roman" w:hAnsi="Times New Roman"/>
          <w:sz w:val="24"/>
        </w:rPr>
      </w:pPr>
      <w:r>
        <w:rPr>
          <w:rFonts w:ascii="Times New Roman" w:cs="Times New Roman" w:hAnsi="Times New Roman"/>
          <w:sz w:val="24"/>
        </w:rPr>
        <w:t xml:space="preserve">В Челябинскую область пришли аномальные морозы. Утром в пятницу, 8 декабря, столбики термометров в некоторых районах опустились до -50 градусов. В режиме онлайн рассказываем, как Южный Урал переживает холода. </w:t>
      </w:r>
      <w:hyperlink r:id="rId1874" w:history="1">
        <w:r>
          <w:rPr>
            <w:rStyle w:val="a5"/>
            <w:rFonts w:ascii="Times New Roman" w:cs="Times New Roman" w:hAnsi="Times New Roman"/>
            <w:sz w:val="24"/>
          </w:rPr>
          <w:t>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Кокошино Новосибирской области побит рекорд холода</w:t>
      </w:r>
    </w:p>
    <w:p>
      <w:pPr>
        <w:pStyle w:val="aff4"/>
        <w:keepLines/>
        <w:rPr>
          <w:rFonts w:ascii="Times New Roman" w:cs="Times New Roman" w:hAnsi="Times New Roman"/>
          <w:sz w:val="24"/>
        </w:rPr>
      </w:pPr>
      <w:r>
        <w:rPr>
          <w:rFonts w:ascii="Times New Roman" w:cs="Times New Roman" w:hAnsi="Times New Roman"/>
          <w:sz w:val="24"/>
        </w:rPr>
        <w:t xml:space="preserve">В связи с погодными условиями заместитель начальника управления надзорной деятельности и профилактической работы Главного управления МЧС России по Новосибирской области Александр Покидов предупредил о том, что сейчас как никогда нужно соблюдать требования пожарной безопасности. </w:t>
      </w:r>
      <w:hyperlink r:id="rId1875"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Предстоящие выборы и призывную кампанию обсудили главы администраций поселений Выборгского района</w:t>
      </w:r>
    </w:p>
    <w:p>
      <w:pPr>
        <w:pStyle w:val="aff4"/>
        <w:keepLines/>
        <w:rPr>
          <w:rFonts w:ascii="Times New Roman" w:cs="Times New Roman" w:hAnsi="Times New Roman"/>
          <w:sz w:val="24"/>
        </w:rPr>
      </w:pPr>
      <w:r>
        <w:rPr>
          <w:rFonts w:ascii="Times New Roman" w:cs="Times New Roman" w:hAnsi="Times New Roman"/>
          <w:sz w:val="24"/>
        </w:rPr>
        <w:t>Составлено 16 протоколов, а по всей области всего 26», — СЕРГЕЙ НЕЧАИН, РУКОВОДИТЕЛЬ ВЫБОРГСКОГО ОТДЕЛЕНИЯ ГИМС.</w:t>
      </w:r>
    </w:p>
    <w:p>
      <w:pPr>
        <w:pStyle w:val="aff4"/>
        <w:keepLines/>
        <w:rPr>
          <w:rFonts w:ascii="Times New Roman" w:cs="Times New Roman" w:hAnsi="Times New Roman"/>
          <w:sz w:val="24"/>
        </w:rPr>
      </w:pPr>
      <w:r>
        <w:rPr>
          <w:rFonts w:ascii="Times New Roman" w:cs="Times New Roman" w:hAnsi="Times New Roman"/>
          <w:sz w:val="24"/>
        </w:rPr>
        <w:t xml:space="preserve">Отчаянных рыбаков спасатели и сотрудники ГИМС призывают одуматься и повременить с подлёдным ловом.  </w:t>
      </w:r>
      <w:hyperlink r:id="rId1876" w:history="1">
        <w:r>
          <w:rPr>
            <w:rStyle w:val="a5"/>
            <w:rFonts w:ascii="Times New Roman" w:cs="Times New Roman" w:hAnsi="Times New Roman"/>
            <w:sz w:val="24"/>
          </w:rPr>
          <w:t>Выборг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Группы экстренного реагирования пожарных-спасателей готовы к применению</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Курской области функционирует нештатная группа экстренного реагирования. В летний период основная задача – оперативное выявление и тушение загораний, зимой – ликвидация последствий ДТП. </w:t>
      </w:r>
      <w:hyperlink r:id="rId18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Роспотребнадзор не выявил превышения уровня загрязняющих веществ в воздухе после пожара на «Электрозаводе»</w:t>
      </w:r>
    </w:p>
    <w:p>
      <w:pPr>
        <w:pStyle w:val="aff4"/>
        <w:keepLines/>
        <w:rPr>
          <w:rFonts w:ascii="Times New Roman" w:cs="Times New Roman" w:hAnsi="Times New Roman"/>
          <w:sz w:val="24"/>
        </w:rPr>
      </w:pPr>
      <w:r>
        <w:rPr>
          <w:rFonts w:ascii="Times New Roman" w:cs="Times New Roman" w:hAnsi="Times New Roman"/>
          <w:sz w:val="24"/>
        </w:rPr>
        <w:t xml:space="preserve">Превышения уровня загрязняющих веществ в воздухе в районе столичного предприятия «Электрозавод», где 7 декабря произошел пожар, не выявлено. Об этом сообщила пресс-служба управления Роспотребнадзора по Москве. </w:t>
      </w:r>
      <w:hyperlink r:id="rId1878"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Соблюдайте правила пожарной безопасности в отопительный сезон!</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Свердловской области обращается ко всем жителям области с настоятельной рекомендацией выполнять правила пожарной безопасности, которые помогут избежать неприятностей в вашем доме. </w:t>
      </w:r>
      <w:hyperlink r:id="rId1879" w:history="1">
        <w:r>
          <w:rPr>
            <w:rStyle w:val="a5"/>
            <w:rFonts w:ascii="Times New Roman" w:cs="Times New Roman" w:hAnsi="Times New Roman"/>
            <w:sz w:val="24"/>
          </w:rPr>
          <w:t>Администрация Верх-Исетского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Междуреченском районе в пожаре погиб пенсионер</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около девяти часов вечера произошло возгорание в одноэтажном двухквартирном доме на улице Подлесной, 7 в поселке Туровец, сообщает пресс-служба МЧС по Вологодской области.  </w:t>
      </w:r>
      <w:hyperlink r:id="rId1880" w:history="1">
        <w:r>
          <w:rPr>
            <w:rStyle w:val="a5"/>
            <w:rFonts w:ascii="Times New Roman" w:cs="Times New Roman" w:hAnsi="Times New Roman"/>
            <w:sz w:val="24"/>
          </w:rPr>
          <w:t>Newsvo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Снегоход не лодка, тонет на воде быстро!</w:t>
      </w:r>
    </w:p>
    <w:p>
      <w:pPr>
        <w:pStyle w:val="aff4"/>
        <w:keepLines/>
        <w:rPr>
          <w:rFonts w:ascii="Times New Roman" w:cs="Times New Roman" w:hAnsi="Times New Roman"/>
          <w:sz w:val="24"/>
        </w:rPr>
      </w:pPr>
      <w:r>
        <w:rPr>
          <w:rFonts w:ascii="Times New Roman" w:cs="Times New Roman" w:hAnsi="Times New Roman"/>
          <w:sz w:val="24"/>
        </w:rPr>
        <w:t>Согласно информации ГИМС регионального управления МЧС лед на водоемах встал неравномерно.</w:t>
      </w:r>
    </w:p>
    <w:p>
      <w:pPr>
        <w:pStyle w:val="aff4"/>
        <w:keepLines/>
        <w:rPr>
          <w:rFonts w:ascii="Times New Roman" w:cs="Times New Roman" w:hAnsi="Times New Roman"/>
          <w:sz w:val="24"/>
        </w:rPr>
      </w:pPr>
      <w:r>
        <w:rPr>
          <w:rFonts w:ascii="Times New Roman" w:cs="Times New Roman" w:hAnsi="Times New Roman"/>
          <w:sz w:val="24"/>
        </w:rPr>
        <w:t xml:space="preserve">Инспекция Гостехнадзора Тверской области обращает внимание жителей и гостей Верхневолжья, что выезд снегоходов на неокрепший лед крайне опасен для жизни, существует высокий риск провала под лед! </w:t>
      </w:r>
      <w:hyperlink r:id="rId188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на два дня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РК.</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w:t>
      </w:r>
      <w:hyperlink r:id="rId1882" w:history="1">
        <w:r>
          <w:rPr>
            <w:rStyle w:val="a5"/>
            <w:rFonts w:ascii="Times New Roman" w:cs="Times New Roman" w:hAnsi="Times New Roman"/>
            <w:sz w:val="24"/>
          </w:rPr>
          <w:t>Крымское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Златоусте завершают капремонт второго затвора плотины Айского водохранилища - Лента новостей Челябинска</w:t>
      </w:r>
    </w:p>
    <w:p>
      <w:pPr>
        <w:pStyle w:val="aff4"/>
        <w:keepLines/>
        <w:rPr>
          <w:rFonts w:ascii="Times New Roman" w:cs="Times New Roman" w:hAnsi="Times New Roman"/>
          <w:sz w:val="24"/>
        </w:rPr>
      </w:pPr>
      <w:r>
        <w:rPr>
          <w:rFonts w:ascii="Times New Roman" w:cs="Times New Roman" w:hAnsi="Times New Roman"/>
          <w:sz w:val="24"/>
        </w:rPr>
        <w:t>Работы проконтролировали первый заместитель министра экологии региона Игорь Гилев и заместитель начальника ГУ МЧС России по Челябинской области Алексей Захаров.</w:t>
      </w:r>
    </w:p>
    <w:p>
      <w:pPr>
        <w:pStyle w:val="aff4"/>
        <w:keepLines/>
        <w:rPr>
          <w:rFonts w:ascii="Times New Roman" w:cs="Times New Roman" w:hAnsi="Times New Roman"/>
          <w:sz w:val="24"/>
        </w:rPr>
      </w:pPr>
      <w:r>
        <w:rPr>
          <w:rFonts w:ascii="Times New Roman" w:cs="Times New Roman" w:hAnsi="Times New Roman"/>
          <w:sz w:val="24"/>
        </w:rPr>
        <w:t xml:space="preserve">— Все мероприятия осуществляются в полном объеме в соответствии с установленным графиком.  </w:t>
      </w:r>
      <w:hyperlink r:id="rId1883"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ожидается штормовой ветер до 20 м/с 9 декабря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республиканского ГУ МЧС.</w:t>
      </w:r>
    </w:p>
    <w:p>
      <w:pPr>
        <w:pStyle w:val="aff4"/>
        <w:keepLines/>
        <w:rPr>
          <w:rFonts w:ascii="Times New Roman" w:cs="Times New Roman" w:hAnsi="Times New Roman"/>
          <w:sz w:val="24"/>
        </w:rPr>
      </w:pPr>
      <w:r>
        <w:rPr>
          <w:rFonts w:ascii="Times New Roman" w:cs="Times New Roman" w:hAnsi="Times New Roman"/>
          <w:sz w:val="24"/>
        </w:rPr>
        <w:t>По информации Калмыцкого ЦГМС, в субботу, 9 декабря, в Калмыкии прогнозируется восточный ветер с порывами до 20 м/с.</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на территории республики возможно возникновение ЧС. </w:t>
      </w:r>
      <w:hyperlink r:id="rId188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после пожара на газопроводе остаются без газа 18 тысяч человек</w:t>
      </w:r>
    </w:p>
    <w:p>
      <w:pPr>
        <w:pStyle w:val="aff4"/>
        <w:keepLines/>
        <w:rPr>
          <w:rFonts w:ascii="Times New Roman" w:cs="Times New Roman" w:hAnsi="Times New Roman"/>
          <w:sz w:val="24"/>
        </w:rPr>
      </w:pPr>
      <w:r>
        <w:rPr>
          <w:rFonts w:ascii="Times New Roman" w:cs="Times New Roman" w:hAnsi="Times New Roman"/>
          <w:sz w:val="24"/>
        </w:rPr>
        <w:t>Напомним, в ночь на пятницу в Керчи произошел крупный пожар на газопроводе среднего давления по улице Генерала Петрова.</w:t>
      </w:r>
    </w:p>
    <w:p>
      <w:pPr>
        <w:pStyle w:val="aff4"/>
        <w:keepLines/>
        <w:rPr>
          <w:rFonts w:ascii="Times New Roman" w:cs="Times New Roman" w:hAnsi="Times New Roman"/>
          <w:sz w:val="24"/>
        </w:rPr>
      </w:pPr>
      <w:r>
        <w:rPr>
          <w:rFonts w:ascii="Times New Roman" w:cs="Times New Roman" w:hAnsi="Times New Roman"/>
          <w:sz w:val="24"/>
        </w:rPr>
        <w:t xml:space="preserve">«Активно проводятся ремонтно-восстановительные работы на газопроводе среднего давления, сегодня ГУП РК «Крымгазсети» приступит к восстановлению газоснабжения потребителей», — отметили на предприятии. </w:t>
      </w:r>
      <w:hyperlink r:id="rId1885"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Мировым судьей судебного участка № 2 Ивановского района проведено практическое занятие с курсантами Ивановской пожарно-спасательной академии ГПС МЧС России</w:t>
      </w:r>
    </w:p>
    <w:p>
      <w:pPr>
        <w:pStyle w:val="aff4"/>
        <w:keepLines/>
        <w:rPr>
          <w:rFonts w:ascii="Times New Roman" w:cs="Times New Roman" w:hAnsi="Times New Roman"/>
          <w:sz w:val="24"/>
        </w:rPr>
      </w:pPr>
      <w:r>
        <w:rPr>
          <w:rFonts w:ascii="Times New Roman" w:cs="Times New Roman" w:hAnsi="Times New Roman"/>
          <w:sz w:val="24"/>
        </w:rPr>
        <w:t xml:space="preserve">Мировым судьей судебного участка № 2 Ивановского судебного района Ивановской области Липинским С.П. в Ивановской пожарно-спасательной академии ГПС МЧС России проведено практическое занятие с обучающимися 2 курса на тему: «Сложное соучастие в преступлении». </w:t>
      </w:r>
      <w:hyperlink r:id="rId1886"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аномально-холодной погоды</w:t>
      </w:r>
    </w:p>
    <w:p>
      <w:pPr>
        <w:pStyle w:val="aff4"/>
        <w:keepLines/>
        <w:rPr>
          <w:rFonts w:ascii="Times New Roman" w:cs="Times New Roman" w:hAnsi="Times New Roman"/>
          <w:sz w:val="24"/>
        </w:rPr>
      </w:pPr>
      <w:r>
        <w:rPr>
          <w:rFonts w:ascii="Times New Roman" w:cs="Times New Roman" w:hAnsi="Times New Roman"/>
          <w:sz w:val="24"/>
        </w:rPr>
        <w:t>ГУ МЧС России по Республике Татарстан рекомендует:</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переохлаждения и обморожения без необходимости не выходить на улицу, избегать длительного пребывания на улице детей, домашних животных и воздерживаться от дальних поездок. </w:t>
      </w:r>
      <w:hyperlink r:id="rId1887" w:history="1">
        <w:r>
          <w:rPr>
            <w:rStyle w:val="a5"/>
            <w:rFonts w:ascii="Times New Roman" w:cs="Times New Roman" w:hAnsi="Times New Roman"/>
            <w:sz w:val="24"/>
          </w:rPr>
          <w:t>Администрация Балтасинского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Неисправное оборудование – причина пожара!</w:t>
      </w:r>
    </w:p>
    <w:p>
      <w:pPr>
        <w:pStyle w:val="aff4"/>
        <w:keepLines/>
        <w:rPr>
          <w:rFonts w:ascii="Times New Roman" w:cs="Times New Roman" w:hAnsi="Times New Roman"/>
          <w:sz w:val="24"/>
        </w:rPr>
      </w:pPr>
      <w:r>
        <w:rPr>
          <w:rFonts w:ascii="Times New Roman" w:cs="Times New Roman" w:hAnsi="Times New Roman"/>
          <w:sz w:val="24"/>
        </w:rPr>
        <w:t>При обнаружении пожара звоните на единый номер вызова экстренных служб 112, 101!</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инженера Центра службы профилактики пожаров Противопожарной службы Госкомитета РБ по ЧС Д.Р. Абулхановой </w:t>
      </w:r>
      <w:hyperlink r:id="rId188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на пожаре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во Владивостоке был ликвидирован пожар в многоквартирном доме, в ходе его ликвидации нашли погибшую женщину 1972 года рождения, сообщает ИА DEITA.RU со ссылкой на МЧС Приморского края. </w:t>
      </w:r>
      <w:hyperlink r:id="rId1889" w:history="1">
        <w:r>
          <w:rPr>
            <w:rStyle w:val="a5"/>
            <w:rFonts w:ascii="Times New Roman" w:cs="Times New Roman" w:hAnsi="Times New Roman"/>
            <w:sz w:val="24"/>
          </w:rPr>
          <w:t>DEITA.RU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на пожаре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во Владивостоке был ликвидирован пожар в многоквартирном доме, в ходе его ликвидации нашли погибшую женщину 1972 года рождения, сообщает ИА DEITA.RU со ссылкой на МЧС Приморского края. </w:t>
      </w:r>
      <w:hyperlink r:id="rId189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доме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Среди них мужчина 1991 года рождения, женщина 1995 года рождения и еще один мужчина, личность которого устанавливается.</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причина пожара – аварийный режим работы электрооборудования, сообщает МЧС Нижегородской области. </w:t>
      </w:r>
      <w:hyperlink r:id="rId1891"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Красноярцев предупредили о рисках морозных выходных</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С 8 до 11 декабря в Красноярском крае ожидаются сильные морозы. В ведомстве заявили, что сохраняется возможность происшествий на воде – на Енисее, на реке Чулым, на реке Туба и озере Большое. </w:t>
      </w:r>
      <w:hyperlink r:id="rId1892" w:history="1">
        <w:r>
          <w:rPr>
            <w:rStyle w:val="a5"/>
            <w:rFonts w:ascii="Times New Roman" w:cs="Times New Roman" w:hAnsi="Times New Roman"/>
            <w:sz w:val="24"/>
          </w:rPr>
          <w:t>МК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Строительные леса загорелись в центре Москвы</w:t>
      </w:r>
    </w:p>
    <w:p>
      <w:pPr>
        <w:pStyle w:val="aff4"/>
        <w:keepLines/>
        <w:rPr>
          <w:rFonts w:ascii="Times New Roman" w:cs="Times New Roman" w:hAnsi="Times New Roman"/>
          <w:sz w:val="24"/>
        </w:rPr>
      </w:pPr>
      <w:r>
        <w:rPr>
          <w:rFonts w:ascii="Times New Roman" w:cs="Times New Roman" w:hAnsi="Times New Roman"/>
          <w:sz w:val="24"/>
        </w:rPr>
        <w:t>"В Трубниковском переулке произошло возгорание строительных лесов на уровне третьего этажа", - сказал собеседник агентства. Причина и площадь пожара уточняются.</w:t>
      </w:r>
    </w:p>
    <w:p>
      <w:pPr>
        <w:pStyle w:val="aff4"/>
        <w:keepLines/>
        <w:rPr>
          <w:rFonts w:ascii="Times New Roman" w:cs="Times New Roman" w:hAnsi="Times New Roman"/>
          <w:sz w:val="24"/>
        </w:rPr>
      </w:pPr>
      <w:r>
        <w:rPr>
          <w:rFonts w:ascii="Times New Roman" w:cs="Times New Roman" w:hAnsi="Times New Roman"/>
          <w:sz w:val="24"/>
        </w:rPr>
        <w:t xml:space="preserve">Позднее собеседник агентства добавил, что здание в целях безопасности покинула проводившая ремонт бригада в составе 20 человек. </w:t>
      </w:r>
      <w:hyperlink r:id="rId189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Клинцах: погибла пожилая хозяйка дома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на улице Космонавтов во втором по величине городе Брянской области поступило в оперативную дежурную смену в 14.45. К месту вызова были направлены три пожарно-спасательных расчёта.  </w:t>
      </w:r>
      <w:hyperlink r:id="rId1894"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Строительные леса загорелись на Арбате в Москве</w:t>
      </w:r>
    </w:p>
    <w:p>
      <w:pPr>
        <w:pStyle w:val="aff4"/>
        <w:keepLines/>
        <w:rPr>
          <w:rFonts w:ascii="Times New Roman" w:cs="Times New Roman" w:hAnsi="Times New Roman"/>
          <w:sz w:val="24"/>
        </w:rPr>
      </w:pPr>
      <w:r>
        <w:rPr>
          <w:rFonts w:ascii="Times New Roman" w:cs="Times New Roman" w:hAnsi="Times New Roman"/>
          <w:sz w:val="24"/>
        </w:rPr>
        <w:t>Пожар начался на строительных лесах в Трубниковском переулке в Москве</w:t>
      </w:r>
    </w:p>
    <w:p>
      <w:pPr>
        <w:pStyle w:val="aff4"/>
        <w:keepLines/>
        <w:rPr>
          <w:rFonts w:ascii="Times New Roman" w:cs="Times New Roman" w:hAnsi="Times New Roman"/>
          <w:sz w:val="24"/>
        </w:rPr>
      </w:pPr>
      <w:r>
        <w:rPr>
          <w:rFonts w:ascii="Times New Roman" w:cs="Times New Roman" w:hAnsi="Times New Roman"/>
          <w:sz w:val="24"/>
        </w:rPr>
        <w:t xml:space="preserve">В Трубниковском переулке в районе Арбат в Москве загорелись строительные леса. О пожаре сообщил «360» источник в экстренных службах. </w:t>
      </w:r>
      <w:hyperlink r:id="rId189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Замглавы Хакасии Исмагилова приняла участие в заседании Экспертного совета</w:t>
      </w:r>
    </w:p>
    <w:p>
      <w:pPr>
        <w:pStyle w:val="aff4"/>
        <w:keepLines/>
        <w:rPr>
          <w:rFonts w:ascii="Times New Roman" w:cs="Times New Roman" w:hAnsi="Times New Roman"/>
          <w:sz w:val="24"/>
        </w:rPr>
      </w:pPr>
      <w:r>
        <w:rPr>
          <w:rFonts w:ascii="Times New Roman" w:cs="Times New Roman" w:hAnsi="Times New Roman"/>
          <w:sz w:val="24"/>
        </w:rPr>
        <w:t xml:space="preserve">В совещании участвовали представители Министерства просвещения России, Министерства науки и высшего образования, ФСИН, МЧС, депутаты комитета, ученые, представители субъектов РФ и профильных общественных организаций. </w:t>
      </w:r>
      <w:hyperlink r:id="rId1896"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Каждый день они готовы усмирить пламя и спасти чью-то жизнь. Противопожарной службе Коми – 15 лет</w:t>
      </w:r>
    </w:p>
    <w:p>
      <w:pPr>
        <w:pStyle w:val="aff4"/>
        <w:keepLines/>
        <w:rPr>
          <w:rFonts w:ascii="Times New Roman" w:cs="Times New Roman" w:hAnsi="Times New Roman"/>
          <w:sz w:val="24"/>
        </w:rPr>
      </w:pPr>
      <w:r>
        <w:rPr>
          <w:rFonts w:ascii="Times New Roman" w:cs="Times New Roman" w:hAnsi="Times New Roman"/>
          <w:sz w:val="24"/>
        </w:rPr>
        <w:t xml:space="preserve">Реклама. Рекламодатель Государственное казённое учреждение Республики Коми «Управление противопожарной службы и гражданской защиты». ИНН 1101139931. erid: 2Ranymudy28 </w:t>
      </w:r>
      <w:hyperlink r:id="rId1897" w:history="1">
        <w:r>
          <w:rPr>
            <w:rStyle w:val="a5"/>
            <w:rFonts w:ascii="Times New Roman" w:cs="Times New Roman" w:hAnsi="Times New Roman"/>
            <w:sz w:val="24"/>
          </w:rPr>
          <w:t>Интернет-газета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спасатели находят отважных рыбаков на тонком льду реки Тускарь</w:t>
      </w:r>
    </w:p>
    <w:p>
      <w:pPr>
        <w:pStyle w:val="aff4"/>
        <w:keepLines/>
        <w:rPr>
          <w:rFonts w:ascii="Times New Roman" w:cs="Times New Roman" w:hAnsi="Times New Roman"/>
          <w:sz w:val="24"/>
        </w:rPr>
      </w:pPr>
      <w:r>
        <w:rPr>
          <w:rFonts w:ascii="Times New Roman" w:cs="Times New Roman" w:hAnsi="Times New Roman"/>
          <w:sz w:val="24"/>
        </w:rPr>
        <w:t>- Здесь на этом участке восемь сантиметров, - померив линейкой лед сказал сотрудник МЧС рыбаку.</w:t>
      </w:r>
    </w:p>
    <w:p>
      <w:pPr>
        <w:pStyle w:val="aff4"/>
        <w:keepLines/>
        <w:rPr>
          <w:rFonts w:ascii="Times New Roman" w:cs="Times New Roman" w:hAnsi="Times New Roman"/>
          <w:sz w:val="24"/>
        </w:rPr>
      </w:pPr>
      <w:r>
        <w:rPr>
          <w:rFonts w:ascii="Times New Roman" w:cs="Times New Roman" w:hAnsi="Times New Roman"/>
          <w:sz w:val="24"/>
        </w:rPr>
        <w:t xml:space="preserve">- 5, 6 и 8 сантиметров - это самый опасный лед. Когда лед неоднороден, где-то он 14, а где то 5 сантиметров, можно провалиться, - рассказал старший государственный инспектор ГИМС ГУ МЧС РФ по Курской области Александр Гречишников. </w:t>
      </w:r>
      <w:hyperlink r:id="rId1898"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Супруг поздравил жену с рождением сына с автоподъемника</w:t>
      </w:r>
    </w:p>
    <w:p>
      <w:pPr>
        <w:pStyle w:val="aff4"/>
        <w:keepLines/>
        <w:rPr>
          <w:rFonts w:ascii="Times New Roman" w:cs="Times New Roman" w:hAnsi="Times New Roman"/>
          <w:sz w:val="24"/>
        </w:rPr>
      </w:pPr>
      <w:r>
        <w:rPr>
          <w:rFonts w:ascii="Times New Roman" w:cs="Times New Roman" w:hAnsi="Times New Roman"/>
          <w:sz w:val="24"/>
        </w:rPr>
        <w:t xml:space="preserve">Ранее в ОПЦ с автовышки мужчины поздравляли своих жен с 8 Марта в рамках организованной акции регионального Минздрава и МЧС по Владимирской области. Но это первый случай в ОПЦ, когда мужчина выбрал такой оригинальный способ для поздравления самостоятельно. </w:t>
      </w:r>
      <w:hyperlink r:id="rId1899"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Вспыхнул во время ремонта. Стали известны подробности пожара из-за электросамоката в многоэтажке Краснодара</w:t>
      </w:r>
    </w:p>
    <w:p>
      <w:pPr>
        <w:pStyle w:val="aff4"/>
        <w:keepLines/>
        <w:rPr>
          <w:rFonts w:ascii="Times New Roman" w:cs="Times New Roman" w:hAnsi="Times New Roman"/>
          <w:sz w:val="24"/>
        </w:rPr>
      </w:pPr>
      <w:r>
        <w:rPr>
          <w:rFonts w:ascii="Times New Roman" w:cs="Times New Roman" w:hAnsi="Times New Roman"/>
          <w:sz w:val="24"/>
        </w:rPr>
        <w:t xml:space="preserve">В МЧС России 8 декабря рассказали подробности произошедшего. Оказалось, что мужчина занимался ремонтом самоката, как вдруг в его руках вспыхнул аккумулятор устройства. Владелец СИМ тут же вызвал пожарных, а сам из-за стресса перепутал выходы и убежал от пожара на балкон. </w:t>
      </w:r>
      <w:hyperlink r:id="rId1900" w:history="1">
        <w:r>
          <w:rPr>
            <w:rStyle w:val="a5"/>
            <w:rFonts w:ascii="Times New Roman" w:cs="Times New Roman" w:hAnsi="Times New Roman"/>
            <w:sz w:val="24"/>
          </w:rPr>
          <w:t>93.ру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Сгоревший приют в Шувакише сняли на видео, жертвами ЧП стали собаки и кошки</w:t>
      </w:r>
    </w:p>
    <w:p>
      <w:pPr>
        <w:pStyle w:val="aff4"/>
        <w:keepLines/>
        <w:rPr>
          <w:rFonts w:ascii="Times New Roman" w:cs="Times New Roman" w:hAnsi="Times New Roman"/>
          <w:sz w:val="24"/>
        </w:rPr>
      </w:pPr>
      <w:r>
        <w:rPr>
          <w:rFonts w:ascii="Times New Roman" w:cs="Times New Roman" w:hAnsi="Times New Roman"/>
          <w:sz w:val="24"/>
        </w:rPr>
        <w:t xml:space="preserve">В МЧС ранее указывали, что тушение пожара осложнялось из-за экстремально низкой температуры воздуха. В 13:07 по местному времени открытое горение в приюте удалось ликвидировать. Проводится проливка и разборка сгоревших конструкций, уточнили в пресс-службе ведомства. </w:t>
      </w:r>
      <w:hyperlink r:id="rId19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сообщили о сильном дыме в центре Москвы</w:t>
      </w:r>
    </w:p>
    <w:p>
      <w:pPr>
        <w:pStyle w:val="aff4"/>
        <w:keepLines/>
        <w:rPr>
          <w:rFonts w:ascii="Times New Roman" w:cs="Times New Roman" w:hAnsi="Times New Roman"/>
          <w:sz w:val="24"/>
        </w:rPr>
      </w:pPr>
      <w:r>
        <w:rPr>
          <w:rFonts w:ascii="Times New Roman" w:cs="Times New Roman" w:hAnsi="Times New Roman"/>
          <w:sz w:val="24"/>
        </w:rPr>
        <w:t>В пресс-службе МЧС сообщили, что пламя разгорелось по адресу: ул. Электрозаводская, 21, стр. 48.</w:t>
      </w:r>
    </w:p>
    <w:p>
      <w:pPr>
        <w:pStyle w:val="aff4"/>
        <w:keepLines/>
        <w:rPr>
          <w:rFonts w:ascii="Times New Roman" w:cs="Times New Roman" w:hAnsi="Times New Roman"/>
          <w:sz w:val="24"/>
        </w:rPr>
      </w:pPr>
      <w:r>
        <w:rPr>
          <w:rFonts w:ascii="Times New Roman" w:cs="Times New Roman" w:hAnsi="Times New Roman"/>
          <w:sz w:val="24"/>
        </w:rPr>
        <w:t xml:space="preserve">До этого в Москве произошел пожар на Митинском радиорынке на западе столицы.  </w:t>
      </w:r>
      <w:hyperlink r:id="rId190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12:03:59</w:t>
      </w:r>
    </w:p>
    <w:p>
      <w:pPr>
        <w:pStyle w:val="aff4"/>
        <w:keepLines/>
        <w:rPr>
          <w:rFonts w:ascii="Times New Roman" w:cs="Times New Roman" w:hAnsi="Times New Roman"/>
          <w:sz w:val="24"/>
        </w:rPr>
      </w:pPr>
      <w:r>
        <w:rPr>
          <w:rFonts w:ascii="Times New Roman" w:cs="Times New Roman" w:hAnsi="Times New Roman"/>
          <w:sz w:val="24"/>
        </w:rPr>
        <w:t xml:space="preserve">Уголовное дело возбуждено по факту гибели 2 туристов Хакасии группа из 26 человек на снегоходах выехала ездила приискивая и попала в снежную бурю они оказались в ловушке вернуться обратно не смогли были вынуждены заночевать в тайге дозвониться до МЧС удалось однако из-за метели спасатели просто не могли к ним выехать невозможно было... </w:t>
      </w:r>
      <w:hyperlink r:id="rId1903"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w:t>
      </w:r>
    </w:p>
    <w:p>
      <w:pPr>
        <w:pStyle w:val="aff4"/>
        <w:keepLines/>
        <w:rPr>
          <w:rFonts w:ascii="Times New Roman" w:cs="Times New Roman" w:hAnsi="Times New Roman"/>
          <w:sz w:val="24"/>
        </w:rPr>
      </w:pPr>
      <w:r>
        <w:rPr>
          <w:rFonts w:ascii="Times New Roman" w:cs="Times New Roman" w:hAnsi="Times New Roman"/>
          <w:sz w:val="24"/>
        </w:rPr>
        <w:t xml:space="preserve">Пожарная профилактика занимает особое место в деятельности работников противопожарной службы Челябинской области, которая направлена на стабилизацию обстановки с пожарами в зимний период на территории области.  </w:t>
      </w:r>
      <w:hyperlink r:id="rId1904" w:history="1">
        <w:r>
          <w:rPr>
            <w:rStyle w:val="a5"/>
            <w:rFonts w:ascii="Times New Roman" w:cs="Times New Roman" w:hAnsi="Times New Roman"/>
            <w:sz w:val="24"/>
          </w:rPr>
          <w:t>Администрация Юрюзанского городского поселения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Крыму на два дня из-за ухудшения погоды</w:t>
      </w:r>
    </w:p>
    <w:p>
      <w:pPr>
        <w:pStyle w:val="aff4"/>
        <w:keepLines/>
        <w:rPr>
          <w:rFonts w:ascii="Times New Roman" w:cs="Times New Roman" w:hAnsi="Times New Roman"/>
          <w:sz w:val="24"/>
        </w:rPr>
      </w:pPr>
      <w:r>
        <w:rPr>
          <w:rFonts w:ascii="Times New Roman" w:cs="Times New Roman" w:hAnsi="Times New Roman"/>
          <w:sz w:val="24"/>
        </w:rPr>
        <w:t>ИНТЕРФАКС - Усиление ветра и сильные дожди ожидаются в Крыму в пятницу-субботу, региональный главк МЧС объявил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 говорится в сообщении ведомства. </w:t>
      </w:r>
      <w:hyperlink r:id="rId190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при стрельбе в брянской школе дети доставлены в Москву</w:t>
      </w:r>
    </w:p>
    <w:p>
      <w:pPr>
        <w:pStyle w:val="aff4"/>
        <w:keepLines/>
        <w:rPr>
          <w:rFonts w:ascii="Times New Roman" w:cs="Times New Roman" w:hAnsi="Times New Roman"/>
          <w:sz w:val="24"/>
        </w:rPr>
      </w:pPr>
      <w:r>
        <w:rPr>
          <w:rFonts w:ascii="Times New Roman" w:cs="Times New Roman" w:hAnsi="Times New Roman"/>
          <w:sz w:val="24"/>
        </w:rPr>
        <w:t xml:space="preserve">Погибли два человека, включая саму стрелявшую, еще пять получили ранения. Возбуждено уголовное дело об убийстве двух или более лиц. Двоих из пострадавших доставили в Москву на вертолете МЧС Ми-8. </w:t>
      </w:r>
      <w:hyperlink r:id="rId1906"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18 обращений поступило на горячую линию МЧС ДНР. Актуально</w:t>
      </w:r>
    </w:p>
    <w:p>
      <w:pPr>
        <w:pStyle w:val="aff4"/>
        <w:keepLines/>
        <w:rPr>
          <w:rFonts w:ascii="Times New Roman" w:cs="Times New Roman" w:hAnsi="Times New Roman"/>
          <w:sz w:val="24"/>
        </w:rPr>
      </w:pPr>
      <w:r>
        <w:rPr>
          <w:rFonts w:ascii="Times New Roman" w:cs="Times New Roman" w:hAnsi="Times New Roman"/>
          <w:sz w:val="24"/>
        </w:rPr>
        <w:t xml:space="preserve">За сутки 18 обращений поступило на горячую линию МЧС ДНР. Актуально. </w:t>
      </w:r>
      <w:hyperlink r:id="rId1907"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Эвакуировались 15 человек. В Омске загорелся торговый комплекс «Магистраль»</w:t>
      </w:r>
    </w:p>
    <w:p>
      <w:pPr>
        <w:pStyle w:val="aff4"/>
        <w:keepLines/>
        <w:rPr>
          <w:rFonts w:ascii="Times New Roman" w:cs="Times New Roman" w:hAnsi="Times New Roman"/>
          <w:sz w:val="24"/>
        </w:rPr>
      </w:pPr>
      <w:r>
        <w:rPr>
          <w:rFonts w:ascii="Times New Roman" w:cs="Times New Roman" w:hAnsi="Times New Roman"/>
          <w:sz w:val="24"/>
        </w:rPr>
        <w:t>На омском Левобережье загорелся торговый комплекс «Магистраль» По данным сотрудников МЧС, площадь пожара составила 100 кв м.</w:t>
      </w:r>
    </w:p>
    <w:p>
      <w:pPr>
        <w:pStyle w:val="aff4"/>
        <w:keepLines/>
        <w:rPr>
          <w:rFonts w:ascii="Times New Roman" w:cs="Times New Roman" w:hAnsi="Times New Roman"/>
          <w:sz w:val="24"/>
        </w:rPr>
      </w:pPr>
      <w:r>
        <w:rPr>
          <w:rFonts w:ascii="Times New Roman" w:cs="Times New Roman" w:hAnsi="Times New Roman"/>
          <w:sz w:val="24"/>
        </w:rPr>
        <w:t xml:space="preserve">В одном из торговых комплексов Левобережья произошел крупный пожар.  </w:t>
      </w:r>
      <w:hyperlink r:id="rId1908"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Беломорском районе Карелии похолодало до -34 градусов</w:t>
      </w:r>
    </w:p>
    <w:p>
      <w:pPr>
        <w:pStyle w:val="aff4"/>
        <w:keepLines/>
        <w:rPr>
          <w:rFonts w:ascii="Times New Roman" w:cs="Times New Roman" w:hAnsi="Times New Roman"/>
          <w:sz w:val="24"/>
        </w:rPr>
      </w:pPr>
      <w:r>
        <w:rPr>
          <w:rFonts w:ascii="Times New Roman" w:cs="Times New Roman" w:hAnsi="Times New Roman"/>
          <w:sz w:val="24"/>
        </w:rPr>
        <w:t xml:space="preserve">Ранее мы сообщали о том, что первый температурный рекорд был установлен на севере республики — 6 декабря в Калевальском районе похолодало до -30 градусов.  Также вчера на сайте МЧС Карелии появилось экстренное предупреждение: морозы задержатся в регионе до начала следующей недели. </w:t>
      </w:r>
      <w:hyperlink r:id="rId1909"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579 жизней спасено в Новосибирской области за 2023 год</w:t>
      </w:r>
    </w:p>
    <w:p>
      <w:pPr>
        <w:pStyle w:val="aff4"/>
        <w:keepLines/>
        <w:rPr>
          <w:rFonts w:ascii="Times New Roman" w:cs="Times New Roman" w:hAnsi="Times New Roman"/>
          <w:sz w:val="24"/>
        </w:rPr>
      </w:pPr>
      <w:r>
        <w:rPr>
          <w:rFonts w:ascii="Times New Roman" w:cs="Times New Roman" w:hAnsi="Times New Roman"/>
          <w:sz w:val="24"/>
        </w:rPr>
        <w:t xml:space="preserve">Достижения этого года по предупреждению и ликвидации чрезвычайных ситуаций представил начальник Главного управления МЧС России по Новосибирской области Виктор Орлов. По сравнению с 2022 годом произошло снижение количества палов травы на 32 %.  </w:t>
      </w:r>
      <w:hyperlink r:id="rId1910" w:history="1">
        <w:r>
          <w:rPr>
            <w:rStyle w:val="a5"/>
            <w:rFonts w:ascii="Times New Roman" w:cs="Times New Roman" w:hAnsi="Times New Roman"/>
            <w:sz w:val="24"/>
          </w:rPr>
          <w:t>Газета "Навигатор"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этой ночью в севастопольской квартире</w:t>
      </w:r>
    </w:p>
    <w:p>
      <w:pPr>
        <w:pStyle w:val="aff4"/>
        <w:keepLines/>
        <w:rPr>
          <w:rFonts w:ascii="Times New Roman" w:cs="Times New Roman" w:hAnsi="Times New Roman"/>
          <w:sz w:val="24"/>
        </w:rPr>
      </w:pPr>
      <w:r>
        <w:rPr>
          <w:rFonts w:ascii="Times New Roman" w:cs="Times New Roman" w:hAnsi="Times New Roman"/>
          <w:sz w:val="24"/>
        </w:rPr>
        <w:t>Об этом утром 8 декабря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квартире на улице Маринеско спасатели получили ровно в час ночи. На место происшествия были направлены 22 человека личного состава и 6 единиц техники, включая автоцистерну и автолестницу. </w:t>
      </w:r>
      <w:hyperlink r:id="rId191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пожароопасной ситуации в лесах Ставропольского края на 08.12.2023</w:t>
      </w:r>
    </w:p>
    <w:p>
      <w:pPr>
        <w:pStyle w:val="aff4"/>
        <w:keepLines/>
        <w:rPr>
          <w:rFonts w:ascii="Times New Roman" w:cs="Times New Roman" w:hAnsi="Times New Roman"/>
          <w:sz w:val="24"/>
        </w:rPr>
      </w:pPr>
      <w:r>
        <w:rPr>
          <w:rFonts w:ascii="Times New Roman" w:cs="Times New Roman" w:hAnsi="Times New Roman"/>
          <w:sz w:val="24"/>
        </w:rPr>
        <w:t xml:space="preserve">Планы согласованы с территориальными подразделениям ФПС Главного управления МЧС России, получили положительное заключение по результатам проверки Департамента лесного хозяйства по Южному федеральному округу и утверждены приказом министерства природных ресурсов и охраны окружающей среды Ставропольского края от 22.11.2018 № 539 «Об утверждении планов тушения лесных пожаров». </w:t>
      </w:r>
      <w:hyperlink r:id="rId1912"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Мовлатгири Котиев – спасатель с 20-летним стажем</w:t>
      </w:r>
    </w:p>
    <w:p>
      <w:pPr>
        <w:pStyle w:val="aff4"/>
        <w:keepLines/>
        <w:rPr>
          <w:rFonts w:ascii="Times New Roman" w:cs="Times New Roman" w:hAnsi="Times New Roman"/>
          <w:sz w:val="24"/>
        </w:rPr>
      </w:pPr>
      <w:r>
        <w:rPr>
          <w:rFonts w:ascii="Times New Roman" w:cs="Times New Roman" w:hAnsi="Times New Roman"/>
          <w:sz w:val="24"/>
        </w:rPr>
        <w:t xml:space="preserve">на фото- Котиев Мовлатгири Саламханович, заместитель начальника Ингушского ПСО МЧС России по поисково-спасательной работе. Более 20 лет на службе. Проходил подготовку по такими специальности как, промышленный альпинист- 3 разряда, судоводитель, водолаз, мотовездеходы, стропальщик.  </w:t>
      </w:r>
      <w:hyperlink r:id="rId191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мать с детьми пострадали при пожаре в садовом доме в СНТ</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отдел связи с общественности областного главка МЧС, в 06. 37 (04. 37 мск) поступило сообщение о пожаре в СНТ Малахит в поясе Чусовского тракта в Екатеринбурге. На площади 80 квадратных метров загорелись два садовых домика.  </w:t>
      </w:r>
      <w:hyperlink r:id="rId191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рассказал о состоянии пострадавших при стрельбе в Брянске</w:t>
      </w:r>
    </w:p>
    <w:p>
      <w:pPr>
        <w:pStyle w:val="aff4"/>
        <w:keepLines/>
        <w:rPr>
          <w:rFonts w:ascii="Times New Roman" w:cs="Times New Roman" w:hAnsi="Times New Roman"/>
          <w:sz w:val="24"/>
        </w:rPr>
      </w:pPr>
      <w:r>
        <w:rPr>
          <w:rFonts w:ascii="Times New Roman" w:cs="Times New Roman" w:hAnsi="Times New Roman"/>
          <w:sz w:val="24"/>
        </w:rPr>
        <w:t xml:space="preserve">В следу двое погибли (одна из них - стрелявшая), пятеро пострадавших доставлены в медучреждение. В ночка на пятницу спецборт МЧС доставил в Москву двух пострадавших при стрельбе. </w:t>
      </w:r>
      <w:hyperlink r:id="rId191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курских водоемах с начала осенне-зимнего сезона произошло шесть несчастных случаев</w:t>
      </w:r>
    </w:p>
    <w:p>
      <w:pPr>
        <w:pStyle w:val="aff4"/>
        <w:keepLines/>
        <w:rPr>
          <w:rFonts w:ascii="Times New Roman" w:cs="Times New Roman" w:hAnsi="Times New Roman"/>
          <w:sz w:val="24"/>
        </w:rPr>
      </w:pPr>
      <w:r>
        <w:rPr>
          <w:rFonts w:ascii="Times New Roman" w:cs="Times New Roman" w:hAnsi="Times New Roman"/>
          <w:sz w:val="24"/>
        </w:rPr>
        <w:t xml:space="preserve">В качестве профилактики гибели людей на тонком льду инспекторы Центра ГИМС ГУ МЧС России по Курской области регулярно проводят рейды на водоемах.  </w:t>
      </w:r>
      <w:hyperlink r:id="rId1916" w:history="1">
        <w:r>
          <w:rPr>
            <w:rStyle w:val="a5"/>
            <w:rFonts w:ascii="Times New Roman" w:cs="Times New Roman" w:hAnsi="Times New Roman"/>
            <w:sz w:val="24"/>
          </w:rPr>
          <w:t>Городские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72-летний пенсионер сгорел в своей квартире</w:t>
      </w:r>
    </w:p>
    <w:p>
      <w:pPr>
        <w:pStyle w:val="aff4"/>
        <w:keepLines/>
        <w:rPr>
          <w:rFonts w:ascii="Times New Roman" w:cs="Times New Roman" w:hAnsi="Times New Roman"/>
          <w:sz w:val="24"/>
        </w:rPr>
      </w:pPr>
      <w:r>
        <w:rPr>
          <w:rFonts w:ascii="Times New Roman" w:cs="Times New Roman" w:hAnsi="Times New Roman"/>
          <w:sz w:val="24"/>
        </w:rPr>
        <w:t>7 декабря 2023 года возгорание унесло человеческую жизнь в поселке Туровец Междуреченского муниципального округа, сообщает пресс-служба главного управления МЧС России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 вспыхнул около девяти вечера в двухквартирном доме №7 на Подлесной улице.  </w:t>
      </w:r>
      <w:hyperlink r:id="rId1917" w:history="1">
        <w:r>
          <w:rPr>
            <w:rStyle w:val="a5"/>
            <w:rFonts w:ascii="Times New Roman" w:cs="Times New Roman" w:hAnsi="Times New Roman"/>
            <w:sz w:val="24"/>
          </w:rPr>
          <w:t>Wobla.ru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Систему оповещения реконструировали на Алтае</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РА, она создана на базе аппаратуры П-166, П-166М, соответствует проектно-сметной документации и введена в эксплуатацию 15 сентября.</w:t>
      </w:r>
    </w:p>
    <w:p>
      <w:pPr>
        <w:pStyle w:val="aff4"/>
        <w:keepLines/>
        <w:rPr>
          <w:rFonts w:ascii="Times New Roman" w:cs="Times New Roman" w:hAnsi="Times New Roman"/>
          <w:sz w:val="24"/>
        </w:rPr>
      </w:pPr>
      <w:r>
        <w:rPr>
          <w:rFonts w:ascii="Times New Roman" w:cs="Times New Roman" w:hAnsi="Times New Roman"/>
          <w:sz w:val="24"/>
        </w:rPr>
        <w:t xml:space="preserve">Передача сигналов оповещения и экстренной информации осуществляется с двух пунктов управления – основного (республиканский Центр управления в кризисных ситуациях) и резервного (Единая дежурно-диспетчерская служба Майминского района). </w:t>
      </w:r>
      <w:hyperlink r:id="rId1918" w:history="1">
        <w:r>
          <w:rPr>
            <w:rStyle w:val="a5"/>
            <w:rFonts w:ascii="Times New Roman" w:cs="Times New Roman" w:hAnsi="Times New Roman"/>
            <w:sz w:val="24"/>
          </w:rPr>
          <w:t>Новости Горного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сильном ветре и дождях в Крыму</w:t>
      </w:r>
    </w:p>
    <w:p>
      <w:pPr>
        <w:pStyle w:val="aff4"/>
        <w:keepLines/>
        <w:rPr>
          <w:rFonts w:ascii="Times New Roman" w:cs="Times New Roman" w:hAnsi="Times New Roman"/>
          <w:sz w:val="24"/>
        </w:rPr>
      </w:pPr>
      <w:r>
        <w:rPr>
          <w:rFonts w:ascii="Times New Roman" w:cs="Times New Roman" w:hAnsi="Times New Roman"/>
          <w:sz w:val="24"/>
        </w:rPr>
        <w:t>Об этом сообщило главное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 говорится в штормовом предупреждении, распространённом спасателями. </w:t>
      </w:r>
      <w:hyperlink r:id="rId191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в брянской гимназии, где погибли дети, не работал металлодетектор</w:t>
      </w:r>
    </w:p>
    <w:p>
      <w:pPr>
        <w:pStyle w:val="aff4"/>
        <w:keepLines/>
        <w:rPr>
          <w:rFonts w:ascii="Times New Roman" w:cs="Times New Roman" w:hAnsi="Times New Roman"/>
          <w:sz w:val="24"/>
        </w:rPr>
      </w:pPr>
      <w:r>
        <w:rPr>
          <w:rFonts w:ascii="Times New Roman" w:cs="Times New Roman" w:hAnsi="Times New Roman"/>
          <w:sz w:val="24"/>
        </w:rPr>
        <w:t>В ночь на пятницу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в школе расстилались выполнить требования МЧС о безопасности и эвакуации в случае пожара.  </w:t>
      </w:r>
      <w:hyperlink r:id="rId1920"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локализовали пожар в приюте для бездомных животных</w:t>
      </w:r>
    </w:p>
    <w:p>
      <w:pPr>
        <w:pStyle w:val="aff4"/>
        <w:keepLines/>
        <w:rPr>
          <w:rFonts w:ascii="Times New Roman" w:cs="Times New Roman" w:hAnsi="Times New Roman"/>
          <w:sz w:val="24"/>
        </w:rPr>
      </w:pPr>
      <w:r>
        <w:rPr>
          <w:rFonts w:ascii="Times New Roman" w:cs="Times New Roman" w:hAnsi="Times New Roman"/>
          <w:sz w:val="24"/>
        </w:rPr>
        <w:t>спасители локализовали пожар в частном доме в Екатеринбурге, где располагается передержка для бездомных животных, сообщает региональный главк МЧС в Telegram.</w:t>
      </w:r>
    </w:p>
    <w:p>
      <w:pPr>
        <w:pStyle w:val="aff4"/>
        <w:keepLines/>
        <w:rPr>
          <w:rFonts w:ascii="Times New Roman" w:cs="Times New Roman" w:hAnsi="Times New Roman"/>
          <w:sz w:val="24"/>
        </w:rPr>
      </w:pPr>
      <w:r>
        <w:rPr>
          <w:rFonts w:ascii="Times New Roman" w:cs="Times New Roman" w:hAnsi="Times New Roman"/>
          <w:sz w:val="24"/>
        </w:rPr>
        <w:t xml:space="preserve">Утром в пятницу в поселке Шувакиш на окраине Екатеринбурга на 150 квадратах загорелся целый дом, в котором располагается передержка для бездомных утробных.  </w:t>
      </w:r>
      <w:hyperlink r:id="rId192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сын экс-министра Хакасии насмерть замерз во время тура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По имеющимся данным, одна из групп имела при себе спутниковый телефон, с помощью которого удалось вызвать МЧС, однако спасатели смогли добраться до туристов только к утру. </w:t>
      </w:r>
      <w:hyperlink r:id="rId1922"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сообщил о задержании нескольких человек после стрельбы в Брянске</w:t>
      </w:r>
    </w:p>
    <w:p>
      <w:pPr>
        <w:pStyle w:val="aff4"/>
        <w:keepLines/>
        <w:rPr>
          <w:rFonts w:ascii="Times New Roman" w:cs="Times New Roman" w:hAnsi="Times New Roman"/>
          <w:sz w:val="24"/>
        </w:rPr>
      </w:pPr>
      <w:r>
        <w:rPr>
          <w:rFonts w:ascii="Times New Roman" w:cs="Times New Roman" w:hAnsi="Times New Roman"/>
          <w:sz w:val="24"/>
        </w:rPr>
        <w:t>Минувшей ночью вертолетом МЧС двух пострадавших школьников доставили на лечение в Москву.</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МВД сообщили, что помповое ружье, из которого пуляла девочка, относилось ее отцу на законных основаниях. </w:t>
      </w:r>
      <w:hyperlink r:id="rId192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задержали отца школьницы, которая устроила стрельбу в школе</w:t>
      </w:r>
    </w:p>
    <w:p>
      <w:pPr>
        <w:pStyle w:val="aff4"/>
        <w:keepLines/>
        <w:rPr>
          <w:rFonts w:ascii="Times New Roman" w:cs="Times New Roman" w:hAnsi="Times New Roman"/>
          <w:sz w:val="24"/>
        </w:rPr>
      </w:pPr>
      <w:r>
        <w:rPr>
          <w:rFonts w:ascii="Times New Roman" w:cs="Times New Roman" w:hAnsi="Times New Roman"/>
          <w:sz w:val="24"/>
        </w:rPr>
        <w:t xml:space="preserve">Позже стало известно, что двое учеников гимназии, пострадавшие при стрельбе в учебном заведении Брянска, удовлетворительно перенесли полёт в Москву на вертолёте МЧС России. </w:t>
      </w:r>
      <w:hyperlink r:id="rId1924"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Выгон сгорела кровля дома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Залегощенском районе Орловской области произошло накануне ночью, 7 декабря, сообщили в пресс-службе МЧС по региону. </w:t>
      </w:r>
      <w:hyperlink r:id="rId19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Вчера в Кочёво горел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сотрудниками надзорной деятельности и профилактической работы Главного управления МЧС России по Пермскому краю проводятся проверочные мероприятия. Обстоятельства и причина пожара устанавливаются, сообщает пресс-служба ГУ МЧС по Пермскому краю. </w:t>
      </w:r>
      <w:hyperlink r:id="rId1926" w:history="1">
        <w:r>
          <w:rPr>
            <w:rStyle w:val="a5"/>
            <w:rFonts w:ascii="Times New Roman" w:cs="Times New Roman" w:hAnsi="Times New Roman"/>
            <w:sz w:val="24"/>
          </w:rPr>
          <w:t>Парма-Новости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загорелась передержка для животных</w:t>
      </w:r>
    </w:p>
    <w:p>
      <w:pPr>
        <w:pStyle w:val="aff4"/>
        <w:keepLines/>
        <w:rPr>
          <w:rFonts w:ascii="Times New Roman" w:cs="Times New Roman" w:hAnsi="Times New Roman"/>
          <w:sz w:val="24"/>
        </w:rPr>
      </w:pPr>
      <w:r>
        <w:rPr>
          <w:rFonts w:ascii="Times New Roman" w:cs="Times New Roman" w:hAnsi="Times New Roman"/>
          <w:sz w:val="24"/>
        </w:rPr>
        <w:t>По данным местных СМИ, в здании, где начался пожар, остаётся известная в городке передержка для бескровных собак и пум.</w:t>
      </w:r>
    </w:p>
    <w:p>
      <w:pPr>
        <w:pStyle w:val="aff4"/>
        <w:keepLines/>
        <w:rPr>
          <w:rFonts w:ascii="Times New Roman" w:cs="Times New Roman" w:hAnsi="Times New Roman"/>
          <w:sz w:val="24"/>
        </w:rPr>
      </w:pPr>
      <w:r>
        <w:rPr>
          <w:rFonts w:ascii="Times New Roman" w:cs="Times New Roman" w:hAnsi="Times New Roman"/>
          <w:sz w:val="24"/>
        </w:rPr>
        <w:t xml:space="preserve">Как водит благотворительный фонд Зоозащита, курирующий передержки города, все животные, которые находились в торговый центре - кошки и мелкие собаки - погибли.  </w:t>
      </w:r>
      <w:hyperlink r:id="rId192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сильный ветер ожидаются в Крыму 8 и 9 декабря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по Республике Крым рекомендуют в этот период не выходить на набережные и берегоукрепительные сооружения, водителям автомобилей быть внимательными на автодороге и соблюдать скоростной режим. </w:t>
      </w:r>
      <w:hyperlink r:id="rId1928"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Выгон сгорела кровля дома</w:t>
      </w:r>
    </w:p>
    <w:p>
      <w:pPr>
        <w:pStyle w:val="aff4"/>
        <w:keepLines/>
        <w:rPr>
          <w:rFonts w:ascii="Times New Roman" w:cs="Times New Roman" w:hAnsi="Times New Roman"/>
          <w:sz w:val="24"/>
        </w:rPr>
      </w:pPr>
      <w:r>
        <w:rPr>
          <w:rFonts w:ascii="Times New Roman" w:cs="Times New Roman" w:hAnsi="Times New Roman"/>
          <w:sz w:val="24"/>
        </w:rPr>
        <w:t>Возгорание в Залегощенском районе Орловской области произошло накануне ночью, 7 декабря, сообщили в пресс-службе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двухквартирном доме в деревне Выгон поступило в 01.57 в дежурную часть.  </w:t>
      </w:r>
      <w:hyperlink r:id="rId1929"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Крыму угрожают подтопления из-за сильных дождей</w:t>
      </w:r>
    </w:p>
    <w:p>
      <w:pPr>
        <w:pStyle w:val="aff4"/>
        <w:keepLines/>
        <w:rPr>
          <w:rFonts w:ascii="Times New Roman" w:cs="Times New Roman" w:hAnsi="Times New Roman"/>
          <w:sz w:val="24"/>
        </w:rPr>
      </w:pPr>
      <w:r>
        <w:rPr>
          <w:rFonts w:ascii="Times New Roman" w:cs="Times New Roman" w:hAnsi="Times New Roman"/>
          <w:sz w:val="24"/>
        </w:rPr>
        <w:t>В Крыму возможны подтопления из-за сильных дождей 8 и 9 декабря – МЧС</w:t>
      </w:r>
    </w:p>
    <w:p>
      <w:pPr>
        <w:pStyle w:val="aff4"/>
        <w:keepLines/>
        <w:rPr>
          <w:rFonts w:ascii="Times New Roman" w:cs="Times New Roman" w:hAnsi="Times New Roman"/>
          <w:sz w:val="24"/>
        </w:rPr>
      </w:pPr>
      <w:r>
        <w:rPr>
          <w:rFonts w:ascii="Times New Roman" w:cs="Times New Roman" w:hAnsi="Times New Roman"/>
          <w:sz w:val="24"/>
        </w:rPr>
        <w:t xml:space="preserve">СИМФЕРОПОЛЬ, 8 дек – РИА Новости Крым. 8 и 9 декабря в Крыму ожидаются сильные дожди, сообщает региональный главк МЧС. </w:t>
      </w:r>
      <w:hyperlink r:id="rId1930"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Москвы загорелись строительные леса</w:t>
      </w:r>
    </w:p>
    <w:p>
      <w:pPr>
        <w:pStyle w:val="aff4"/>
        <w:keepLines/>
        <w:rPr>
          <w:rFonts w:ascii="Times New Roman" w:cs="Times New Roman" w:hAnsi="Times New Roman"/>
          <w:sz w:val="24"/>
        </w:rPr>
      </w:pPr>
      <w:r>
        <w:rPr>
          <w:rFonts w:ascii="Times New Roman" w:cs="Times New Roman" w:hAnsi="Times New Roman"/>
          <w:sz w:val="24"/>
        </w:rPr>
        <w:t>В центре столицы произошел пожар на строительных лесах реконструируемого здания, сообщил представитель экстренных служб города.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лесов произошло на здании в Трубниковском переулке, они загорелись на уровне третьего этажа, сообщил собеседник РИА «Новости». </w:t>
      </w:r>
      <w:hyperlink r:id="rId1931"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Рязани на пожаре на улице Новаторов погибла 70-летняя местная жительница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ранним утром – в четыре часа – в пятницу, 8 декабря. Об этом сообщили в пресс-службе регионального МЧС. Пожар случился в девятиэтажном доме.  </w:t>
      </w:r>
      <w:hyperlink r:id="rId1932" w:history="1">
        <w:r>
          <w:rPr>
            <w:rStyle w:val="a5"/>
            <w:rFonts w:ascii="Times New Roman" w:cs="Times New Roman" w:hAnsi="Times New Roman"/>
            <w:sz w:val="24"/>
          </w:rPr>
          <w:t>Газета "Мещерская сторона"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московском аэропорту встретили еще почти 70 россиян и их родственников, эвакуированных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Их доставил борт МЧС. Также наша страна продолжает оказывать гуманитарную помощь жителям анклава. Для них направили новую партию — 20 тонн — от республики Кабардино-Балкария. </w:t>
      </w:r>
      <w:hyperlink r:id="rId1933"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произошло возгорание газопровода</w:t>
      </w:r>
    </w:p>
    <w:p>
      <w:pPr>
        <w:pStyle w:val="aff4"/>
        <w:keepLines/>
        <w:rPr>
          <w:rFonts w:ascii="Times New Roman" w:cs="Times New Roman" w:hAnsi="Times New Roman"/>
          <w:sz w:val="24"/>
        </w:rPr>
      </w:pPr>
      <w:r>
        <w:rPr>
          <w:rFonts w:ascii="Times New Roman" w:cs="Times New Roman" w:hAnsi="Times New Roman"/>
          <w:sz w:val="24"/>
        </w:rPr>
        <w:t xml:space="preserve">горение газопровода произошло в Керчи в ночка н пятницу, оно ликвидировано, в настоящий момент от газоснабжения выключенного около 30 тысяч человек, идут восстановительные работы, сообщили в экстренных службах города. </w:t>
      </w:r>
      <w:hyperlink r:id="rId193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Льготные кредиты и бесплатные площади: погорельцам «Гаража-500» помогут республика и братья по цеху</w:t>
      </w:r>
    </w:p>
    <w:p>
      <w:pPr>
        <w:pStyle w:val="aff4"/>
        <w:keepLines/>
        <w:rPr>
          <w:rFonts w:ascii="Times New Roman" w:cs="Times New Roman" w:hAnsi="Times New Roman"/>
          <w:sz w:val="24"/>
        </w:rPr>
      </w:pPr>
      <w:r>
        <w:rPr>
          <w:rFonts w:ascii="Times New Roman" w:cs="Times New Roman" w:hAnsi="Times New Roman"/>
          <w:sz w:val="24"/>
        </w:rPr>
        <w:t xml:space="preserve">На встрече выяснилось, что площадь пожара почти вдвое превысила те параметры, которые были озвучены МЧС по РТ в первые сутки: вместо заявленных 6,8 тыс. кв. м. выгорело 11,7 тыс. кв. метров.  </w:t>
      </w:r>
      <w:hyperlink r:id="rId193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Нижегородской области при пожаре погибли три человека</w:t>
      </w:r>
    </w:p>
    <w:p>
      <w:pPr>
        <w:pStyle w:val="aff4"/>
        <w:keepLines/>
        <w:rPr>
          <w:rFonts w:ascii="Times New Roman" w:cs="Times New Roman" w:hAnsi="Times New Roman"/>
          <w:sz w:val="24"/>
        </w:rPr>
      </w:pPr>
      <w:r>
        <w:rPr>
          <w:rFonts w:ascii="Times New Roman" w:cs="Times New Roman" w:hAnsi="Times New Roman"/>
          <w:sz w:val="24"/>
        </w:rPr>
        <w:t xml:space="preserve">В МЧС региона сообщили, что сигнал о пожаре в многоквартирной трехэтажке в селе Городищи поступил в пятницу во втором часу ночи На момент прибытия пожарных подразделений происходило горение в квартире на третьем этаже.  </w:t>
      </w:r>
      <w:hyperlink r:id="rId193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мужчина сжег квартиру при ремонте электросамоката</w:t>
      </w:r>
    </w:p>
    <w:p>
      <w:pPr>
        <w:pStyle w:val="aff4"/>
        <w:keepLines/>
        <w:rPr>
          <w:rFonts w:ascii="Times New Roman" w:cs="Times New Roman" w:hAnsi="Times New Roman"/>
          <w:sz w:val="24"/>
        </w:rPr>
      </w:pPr>
      <w:r>
        <w:rPr>
          <w:rFonts w:ascii="Times New Roman" w:cs="Times New Roman" w:hAnsi="Times New Roman"/>
          <w:sz w:val="24"/>
        </w:rPr>
        <w:t xml:space="preserve">В Краснодаре мужчина получил серьезные ожоги после того, как попытался сам починить электросамокат. Об этом сообщает МЧС России в официальном Telegram-канале. </w:t>
      </w:r>
      <w:hyperlink r:id="rId193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 и 9 декабря в Крыму ожидаются дожди и сильный ветер</w:t>
      </w:r>
    </w:p>
    <w:p>
      <w:pPr>
        <w:pStyle w:val="aff4"/>
        <w:keepLines/>
        <w:rPr>
          <w:rFonts w:ascii="Times New Roman" w:cs="Times New Roman" w:hAnsi="Times New Roman"/>
          <w:sz w:val="24"/>
        </w:rPr>
      </w:pPr>
      <w:r>
        <w:rPr>
          <w:rFonts w:ascii="Times New Roman" w:cs="Times New Roman" w:hAnsi="Times New Roman"/>
          <w:sz w:val="24"/>
        </w:rPr>
        <w:t>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Главного управления МЧС России по Республике Крым. </w:t>
      </w:r>
      <w:hyperlink r:id="rId1938"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Россиянин попытался починить электросамокат и устроил пожар в квартире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в официальном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После того, как устройство оказалось в руках у россиянина, аккумулятор внезапно загорелся. Мужчина оперативно вызвал пожарных и сам эвакуировался из квартиры на балкон, так как из-за паники перепутал его с выходом. </w:t>
      </w:r>
      <w:hyperlink r:id="rId1939"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суток 08 декабря, в течение суток 09 декабря местами в Луганской Народной Республике ожидается комплекс...</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Луганской Народной Республике призывает граждан соблюдать необходимые меры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 автомобилистам отказаться от дальних поездок, ограничить передвижения за рулем, в случае необходимости пользоваться общественным транспортом; </w:t>
      </w:r>
      <w:hyperlink r:id="rId1940"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Новый год: пресс-завтрак с начальником 3 РОНПР Управления МЧС по СВАО Евгением Сырцовым.</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3 РОНПР окружного МЧС прошёл пресс-завтрак для представителей газеты «Звёздный бульвар», в ходе которого обсуждались актуальные темы, связанные с пожарной безопасностью в новогодние праздники, а также правил поведения в случае возникновения пожара.  </w:t>
      </w:r>
      <w:hyperlink r:id="rId1941" w:history="1">
        <w:r>
          <w:rPr>
            <w:rStyle w:val="a5"/>
            <w:rFonts w:ascii="Times New Roman" w:cs="Times New Roman" w:hAnsi="Times New Roman"/>
            <w:sz w:val="24"/>
          </w:rPr>
          <w:t>Управа района Марьина роща г.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холодная погода в Коми продлится по 11 декабря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Коми рекомендует населению:</w:t>
      </w:r>
    </w:p>
    <w:p>
      <w:pPr>
        <w:pStyle w:val="aff4"/>
        <w:keepLines/>
        <w:rPr>
          <w:rFonts w:ascii="Times New Roman" w:cs="Times New Roman" w:hAnsi="Times New Roman"/>
          <w:sz w:val="24"/>
        </w:rPr>
      </w:pPr>
      <w:r>
        <w:rPr>
          <w:rFonts w:ascii="Times New Roman" w:cs="Times New Roman" w:hAnsi="Times New Roman"/>
          <w:sz w:val="24"/>
        </w:rPr>
        <w:t xml:space="preserve">1. Не выходите на улицу из дому без особой необходимости, а также ограничьте пребывание на улице детям и престарелым людям, желательно не выходить из дома голодными. </w:t>
      </w:r>
      <w:hyperlink r:id="rId1942"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со всей России собрались на Всероссийский слет добровольцев в ЧС</w:t>
      </w:r>
    </w:p>
    <w:p>
      <w:pPr>
        <w:pStyle w:val="aff4"/>
        <w:keepLines/>
        <w:rPr>
          <w:rFonts w:ascii="Times New Roman" w:cs="Times New Roman" w:hAnsi="Times New Roman"/>
          <w:sz w:val="24"/>
        </w:rPr>
      </w:pPr>
      <w:r>
        <w:rPr>
          <w:rFonts w:ascii="Times New Roman" w:cs="Times New Roman" w:hAnsi="Times New Roman"/>
          <w:sz w:val="24"/>
        </w:rPr>
        <w:t xml:space="preserve">На слет по традиции собираются добровольцы и руководители студенческих спасотрядов Всероссийского студенческого корпуса спасателей, студенты образовательных учреждений МЧС России, а также волонтеры партнерских молодежных объединений.«В слете ежегодно участвуют сотни добровольцев-спасателей, желающих помогать людям», – отметил член Общественной палаты РФ, руководитель ВСКС Евгений Козеев.В образовательную часть программы слета входит... </w:t>
      </w:r>
      <w:hyperlink r:id="rId194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Внимание! Экстремально низкие температуры!</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Центр управления в кризисных ситуациях регионального главка МЧС, до 15 декабря на территории Свердловской области местами холода достигнут -40 градусов, а в целом погода будет ниже климатической нормы на 10-17 градусов. </w:t>
      </w:r>
      <w:hyperlink r:id="rId1944" w:history="1">
        <w:r>
          <w:rPr>
            <w:rStyle w:val="a5"/>
            <w:rFonts w:ascii="Times New Roman" w:cs="Times New Roman" w:hAnsi="Times New Roman"/>
            <w:sz w:val="24"/>
          </w:rPr>
          <w:t>Кушва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погибли: в Севастополе пожар в квартире обернулся трагедией</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в квартире на четвертом этаже. В считанные минуты после получения информации о происходящем на место прибыли 22 специалиста чрезвычайного ведомства.  </w:t>
      </w:r>
      <w:hyperlink r:id="rId1945"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Сын экс-министра спорта Хакасии погиб, отправившись в тур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Благодаря спутниковому телефону путешественникам удалось вызвать МЧС, но спасатели смогли прибыть только на следующее утро из-за непогоды. В итоге два человека погибли.  </w:t>
      </w:r>
      <w:hyperlink r:id="rId1946"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Беляевского района рекомендуют соблюдать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Зимой пожары возникают, как правило, в результате нарушения гражданами требований пожарной безопасности при эксплуатации бытовых электроприборов и печного отопления. Избежать их можно, соблюдая элементарные требования пожарной безопасности. </w:t>
      </w:r>
      <w:hyperlink r:id="rId1947" w:history="1">
        <w:r>
          <w:rPr>
            <w:rStyle w:val="a5"/>
            <w:rFonts w:ascii="Times New Roman" w:cs="Times New Roman" w:hAnsi="Times New Roman"/>
            <w:sz w:val="24"/>
          </w:rPr>
          <w:t>Вестник труда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спасатели вытащили водителя из иномарки в смертельном ДТП</w:t>
      </w:r>
    </w:p>
    <w:p>
      <w:pPr>
        <w:pStyle w:val="aff4"/>
        <w:keepLines/>
        <w:rPr>
          <w:rFonts w:ascii="Times New Roman" w:cs="Times New Roman" w:hAnsi="Times New Roman"/>
          <w:sz w:val="24"/>
        </w:rPr>
      </w:pPr>
      <w:r>
        <w:rPr>
          <w:rFonts w:ascii="Times New Roman" w:cs="Times New Roman" w:hAnsi="Times New Roman"/>
          <w:sz w:val="24"/>
        </w:rPr>
        <w:t xml:space="preserve">Сотрудники пожарного поста села Николаевка КГКУ «ЦОД» и Камчатского спасательного центра с помощью специального гидравлического инструмента вырезали из покорёженной кабины Suzuki мужчину и передали его врачам.  </w:t>
      </w:r>
      <w:hyperlink r:id="rId1948"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Их доставил борт МЧС. Также наша страна продолжает оказывать гуманитарную помощь жителям Анклава. Для них направили новую партию – 20 тонн от республики Кабардино-Балкария.  </w:t>
      </w:r>
      <w:hyperlink r:id="rId1949"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Толщина льда в местах массового выхода рыбаков на лед по состоянию на 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Толщина льда на водоемах Республики Татарстан по состоянию на 8 декабря 2024 года по данным Центра ГИМС Главного управления МЧС России по Республике Татарстан: </w:t>
      </w:r>
      <w:hyperlink r:id="rId1950"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погибших в утренней аварии водителей пришлось извлекать специнструментом</w:t>
      </w:r>
    </w:p>
    <w:p>
      <w:pPr>
        <w:pStyle w:val="aff4"/>
        <w:keepLines/>
        <w:rPr>
          <w:rFonts w:ascii="Times New Roman" w:cs="Times New Roman" w:hAnsi="Times New Roman"/>
          <w:sz w:val="24"/>
        </w:rPr>
      </w:pPr>
      <w:r>
        <w:rPr>
          <w:rFonts w:ascii="Times New Roman" w:cs="Times New Roman" w:hAnsi="Times New Roman"/>
          <w:sz w:val="24"/>
        </w:rPr>
        <w:t>Спасатели извлекли и передали полицейским видеорегистраторы и карты спидографов. Обстоятельства и причины ДТП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Источник, фото: spas37 Видео: ГУ МЧС России по Ивановской области </w:t>
      </w:r>
      <w:hyperlink r:id="rId1951" w:history="1">
        <w:r>
          <w:rPr>
            <w:rStyle w:val="a5"/>
            <w:rFonts w:ascii="Times New Roman" w:cs="Times New Roman" w:hAnsi="Times New Roman"/>
            <w:sz w:val="24"/>
          </w:rPr>
          <w:t>Ivanovonews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Хабаровском районе прошли учения по ликвидации птичьего гриппа</w:t>
      </w:r>
    </w:p>
    <w:p>
      <w:pPr>
        <w:pStyle w:val="aff4"/>
        <w:keepLines/>
        <w:rPr>
          <w:rFonts w:ascii="Times New Roman" w:cs="Times New Roman" w:hAnsi="Times New Roman"/>
          <w:sz w:val="24"/>
        </w:rPr>
      </w:pPr>
      <w:r>
        <w:rPr>
          <w:rFonts w:ascii="Times New Roman" w:cs="Times New Roman" w:hAnsi="Times New Roman"/>
          <w:sz w:val="24"/>
        </w:rPr>
        <w:t>Также к учениям присоединились сотрудники МЧС, правоохранительных органов, ветеринарно-санитарной службы Восточного военного округа и Россельхознадзора.</w:t>
      </w:r>
    </w:p>
    <w:p>
      <w:pPr>
        <w:pStyle w:val="aff4"/>
        <w:keepLines/>
        <w:rPr>
          <w:rFonts w:ascii="Times New Roman" w:cs="Times New Roman" w:hAnsi="Times New Roman"/>
          <w:sz w:val="24"/>
        </w:rPr>
      </w:pPr>
      <w:r>
        <w:rPr>
          <w:rFonts w:ascii="Times New Roman" w:cs="Times New Roman" w:hAnsi="Times New Roman"/>
          <w:sz w:val="24"/>
        </w:rPr>
        <w:t xml:space="preserve">- Благодарю вас, Андрей Александрович, что учения проходят на нашей территории.  </w:t>
      </w:r>
      <w:hyperlink r:id="rId1952" w:history="1">
        <w:r>
          <w:rPr>
            <w:rStyle w:val="a5"/>
            <w:rFonts w:ascii="Times New Roman" w:cs="Times New Roman" w:hAnsi="Times New Roman"/>
            <w:sz w:val="24"/>
          </w:rPr>
          <w:t>Администрация Хабаровского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500 лесных пожаров и 6,5 тысяч бытовых ликвидировали спасатели Забайкалья в 2023 году</w:t>
      </w:r>
    </w:p>
    <w:p>
      <w:pPr>
        <w:pStyle w:val="aff4"/>
        <w:keepLines/>
        <w:rPr>
          <w:rFonts w:ascii="Times New Roman" w:cs="Times New Roman" w:hAnsi="Times New Roman"/>
          <w:sz w:val="24"/>
        </w:rPr>
      </w:pPr>
      <w:r>
        <w:rPr>
          <w:rFonts w:ascii="Times New Roman" w:cs="Times New Roman" w:hAnsi="Times New Roman"/>
          <w:sz w:val="24"/>
        </w:rPr>
        <w:t xml:space="preserve">Николай Басов, начальник Главного управления МЧС России по Забайкальскому краю: «Прохождение пожароопасного периода характеризовалось его ранним началом. Уже с 5 марта мы открыли пожароопасный сезон.  </w:t>
      </w:r>
      <w:hyperlink r:id="rId1953"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Тюменских предпринимателей приглашают на Единый день консультаций</w:t>
      </w:r>
    </w:p>
    <w:p>
      <w:pPr>
        <w:pStyle w:val="aff4"/>
        <w:keepLines/>
        <w:rPr>
          <w:rFonts w:ascii="Times New Roman" w:cs="Times New Roman" w:hAnsi="Times New Roman"/>
          <w:sz w:val="24"/>
        </w:rPr>
      </w:pPr>
      <w:r>
        <w:rPr>
          <w:rFonts w:ascii="Times New Roman" w:cs="Times New Roman" w:hAnsi="Times New Roman"/>
          <w:sz w:val="24"/>
        </w:rPr>
        <w:t>представитель Главного управления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сотрудник управления Росреестра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представитель Фонда «Инвестиционное агентство Тюменской области». </w:t>
      </w:r>
      <w:hyperlink r:id="rId1954"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следам ЧС в Богучанах: подушка безопасности создана (фото)</w:t>
      </w:r>
    </w:p>
    <w:p>
      <w:pPr>
        <w:pStyle w:val="aff4"/>
        <w:keepLines/>
        <w:rPr>
          <w:rFonts w:ascii="Times New Roman" w:cs="Times New Roman" w:hAnsi="Times New Roman"/>
          <w:sz w:val="24"/>
        </w:rPr>
      </w:pPr>
      <w:r>
        <w:rPr>
          <w:rFonts w:ascii="Times New Roman" w:cs="Times New Roman" w:hAnsi="Times New Roman"/>
          <w:sz w:val="24"/>
        </w:rPr>
        <w:t xml:space="preserve">Более 15 лет предприятие осуществляет функции информационно-аналитического, научно-производственного Центра, выполняющего исследования окружающей среды на территории Сибирского федерального округа и обеспечивающего информационное содействие администрации, МЧС и недропользователей в вопросах рационального природопользования и предотвращения чрезвычайных ситуаций. </w:t>
      </w:r>
      <w:hyperlink r:id="rId1955" w:history="1">
        <w:r>
          <w:rPr>
            <w:rStyle w:val="a5"/>
            <w:rFonts w:ascii="Times New Roman" w:cs="Times New Roman" w:hAnsi="Times New Roman"/>
            <w:sz w:val="24"/>
          </w:rPr>
          <w:t>Администрация Богучанского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70-летию Олега Вадимовича Назарова</w:t>
      </w:r>
    </w:p>
    <w:p>
      <w:pPr>
        <w:pStyle w:val="aff4"/>
        <w:keepLines/>
        <w:rPr>
          <w:rFonts w:ascii="Times New Roman" w:cs="Times New Roman" w:hAnsi="Times New Roman"/>
          <w:sz w:val="24"/>
        </w:rPr>
      </w:pPr>
      <w:r>
        <w:rPr>
          <w:rFonts w:ascii="Times New Roman" w:cs="Times New Roman" w:hAnsi="Times New Roman"/>
          <w:sz w:val="24"/>
        </w:rPr>
        <w:t xml:space="preserve">Там я и учиться начал, а среди тех, с кем вместе когда-то в первый раз переступил порог школы, был и нынешний Герой России министр МЧС Сергей Кужугетович Шойгу.  </w:t>
      </w:r>
      <w:hyperlink r:id="rId1956" w:history="1">
        <w:r>
          <w:rPr>
            <w:rStyle w:val="a5"/>
            <w:rFonts w:ascii="Times New Roman" w:cs="Times New Roman" w:hAnsi="Times New Roman"/>
            <w:sz w:val="24"/>
          </w:rPr>
          <w:t>Газета "Шуйское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петербургской консерватории могла спровоцировать неисправность электроприбора</w:t>
      </w:r>
    </w:p>
    <w:p>
      <w:pPr>
        <w:pStyle w:val="aff4"/>
        <w:keepLines/>
        <w:rPr>
          <w:rFonts w:ascii="Times New Roman" w:cs="Times New Roman" w:hAnsi="Times New Roman"/>
          <w:sz w:val="24"/>
        </w:rPr>
      </w:pPr>
      <w:r>
        <w:rPr>
          <w:rFonts w:ascii="Times New Roman" w:cs="Times New Roman" w:hAnsi="Times New Roman"/>
          <w:sz w:val="24"/>
        </w:rPr>
        <w:t xml:space="preserve">Отметим, пожар в консерватории произошёл днём в минувшую среду. Огонь охватил 100 квадратных метров и распространился на первом этаже. Пожар тушили почти пять часов. </w:t>
      </w:r>
      <w:hyperlink r:id="rId195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смертельном пожаре в Саратове удалось спасти кота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областного ГУ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возгорание произошло ранним утром 8 декабря. На площади 100 кв. м сгорели два частных дома и баня.  </w:t>
      </w:r>
      <w:hyperlink r:id="rId1958"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Юные калужане стали призерами Всероссийского конкурса по пожарной безопасности «Неопалимая купина»</w:t>
      </w:r>
    </w:p>
    <w:p>
      <w:pPr>
        <w:pStyle w:val="aff4"/>
        <w:keepLines/>
        <w:rPr>
          <w:rFonts w:ascii="Times New Roman" w:cs="Times New Roman" w:hAnsi="Times New Roman"/>
          <w:sz w:val="24"/>
        </w:rPr>
      </w:pPr>
      <w:r>
        <w:rPr>
          <w:rFonts w:ascii="Times New Roman" w:cs="Times New Roman" w:hAnsi="Times New Roman"/>
          <w:sz w:val="24"/>
        </w:rPr>
        <w:t xml:space="preserve">Конкурс детско-юношеского творчества по пожарной безопасности «Неопалимая купина» проводят Всероссийское добровольное пожарное общество и МЧС России. Конкурс проводился в три этапа: муниципальный, региональный и всероссийский.  </w:t>
      </w:r>
      <w:hyperlink r:id="rId1959"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с места пожара при торговом комплексе в Омске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Омской области опубликовали кадры с места пожара в пристройке к торговому комплексу по улице Лукашевича в Кировском округе Омска, случившегося днем в пятницу, 8 декабря 2023 года.  </w:t>
      </w:r>
      <w:hyperlink r:id="rId1960"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Красногорцев приглашают в 15 пожарно-спасательный отряд Главного управления МЧС России по МО для прохождения службы</w:t>
      </w:r>
    </w:p>
    <w:p>
      <w:pPr>
        <w:pStyle w:val="aff4"/>
        <w:keepLines/>
        <w:rPr>
          <w:rFonts w:ascii="Times New Roman" w:cs="Times New Roman" w:hAnsi="Times New Roman"/>
          <w:sz w:val="24"/>
        </w:rPr>
      </w:pPr>
      <w:r>
        <w:rPr>
          <w:rFonts w:ascii="Times New Roman" w:cs="Times New Roman" w:hAnsi="Times New Roman"/>
          <w:sz w:val="24"/>
        </w:rPr>
        <w:t xml:space="preserve">Изображение: Красногорцев приглашают в 15 пожарно-спасательный отряд Главного управления МЧС России по МО для прохождения службы </w:t>
      </w:r>
      <w:hyperlink r:id="rId1961" w:history="1">
        <w:r>
          <w:rPr>
            <w:rStyle w:val="a5"/>
            <w:rFonts w:ascii="Times New Roman" w:cs="Times New Roman" w:hAnsi="Times New Roman"/>
            <w:sz w:val="24"/>
          </w:rPr>
          <w:t>Администрация г. Красногорска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Красноярского края рассказало о возможных рисках на выходные | Новости - KGS.RU </w:t>
      </w:r>
      <w:hyperlink r:id="rId1962" w:history="1">
        <w:r>
          <w:rPr>
            <w:rStyle w:val="a5"/>
            <w:rFonts w:ascii="Times New Roman" w:cs="Times New Roman" w:hAnsi="Times New Roman"/>
            <w:sz w:val="24"/>
          </w:rPr>
          <w:t>Красноярский Городской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Рыболовы Сызрани измеряют толщину льда, а городские службы вновь готовятся выходить в рейды</w:t>
      </w:r>
    </w:p>
    <w:p>
      <w:pPr>
        <w:pStyle w:val="aff4"/>
        <w:keepLines/>
        <w:rPr>
          <w:rFonts w:ascii="Times New Roman" w:cs="Times New Roman" w:hAnsi="Times New Roman"/>
          <w:sz w:val="24"/>
        </w:rPr>
      </w:pPr>
      <w:r>
        <w:rPr>
          <w:rFonts w:ascii="Times New Roman" w:cs="Times New Roman" w:hAnsi="Times New Roman"/>
          <w:sz w:val="24"/>
        </w:rPr>
        <w:t xml:space="preserve">«Вновь выйдем в совместный рейды МУ МВД России «Сызранское» и сотрудниками центра ГИМС. Выходить на лёд запрещено, пока его толщина не будет более 7 сантиметров, выезжать на лёд – запрещено в принципе!  </w:t>
      </w:r>
      <w:hyperlink r:id="rId1963"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Красноярского края рассказало о возможных рисках на выходные</w:t>
      </w:r>
    </w:p>
    <w:p>
      <w:pPr>
        <w:pStyle w:val="aff4"/>
        <w:keepLines/>
        <w:rPr>
          <w:rFonts w:ascii="Times New Roman" w:cs="Times New Roman" w:hAnsi="Times New Roman"/>
          <w:sz w:val="24"/>
        </w:rPr>
      </w:pPr>
      <w:r>
        <w:rPr>
          <w:rFonts w:ascii="Times New Roman" w:cs="Times New Roman" w:hAnsi="Times New Roman"/>
          <w:sz w:val="24"/>
        </w:rPr>
        <w:t>Специалисты МЧС Красноярского края рассказали о возможных рисках на выходные. Отмечается, что, по прогнозам синоптиков, в регионе ожидается резкое похолодание до -47 градусов.</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на территории края сохраняется риск происшествий на реках Енисей, Чулым, Туба и озеро Большое.  </w:t>
      </w:r>
      <w:hyperlink r:id="rId1964" w:history="1">
        <w:r>
          <w:rPr>
            <w:rStyle w:val="a5"/>
            <w:rFonts w:ascii="Times New Roman" w:cs="Times New Roman" w:hAnsi="Times New Roman"/>
            <w:sz w:val="24"/>
          </w:rPr>
          <w:t>Сибирское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во время тура на снегоходах в Хакасии</w:t>
      </w:r>
    </w:p>
    <w:p>
      <w:pPr>
        <w:pStyle w:val="aff4"/>
        <w:keepLines/>
        <w:rPr>
          <w:rFonts w:ascii="Times New Roman" w:cs="Times New Roman" w:hAnsi="Times New Roman"/>
          <w:sz w:val="24"/>
        </w:rPr>
      </w:pPr>
      <w:r>
        <w:rPr>
          <w:rFonts w:ascii="Times New Roman" w:cs="Times New Roman" w:hAnsi="Times New Roman"/>
          <w:sz w:val="24"/>
        </w:rPr>
        <w:t xml:space="preserve">У одной из групп был спутниковый телефон, благодаря которому они связались с МЧС. Из-за погодных условий спасателям удалось выдвинуться на поиски лишь следующим утром и ночевать туристам пришлось в горах.  </w:t>
      </w:r>
      <w:hyperlink r:id="rId1965" w:history="1">
        <w:r>
          <w:rPr>
            <w:rStyle w:val="a5"/>
            <w:rFonts w:ascii="Times New Roman" w:cs="Times New Roman" w:hAnsi="Times New Roman"/>
            <w:sz w:val="24"/>
          </w:rPr>
          <w:t>Рамблер/новости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Кировской области насмерть замерз почтальон</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Кировской области предупреждали о том, что ночью и утром 8 декабря на территории региона ожидается температура воздуха до -41 градуса. Кировчанам рекомендовали остаться дома или, если такой возможности нет, надевать валенки, меховые варежки, балаклаву и тулуп.  </w:t>
      </w:r>
      <w:hyperlink r:id="rId1966"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Новогодняя гирлянда привела к эвакуации 11 жителей кондопожского дома</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МЧС Карелии, причиной возгорания в квартире стала новогодняя гирлянда на стене, которую хозяева не выключили перед уходом.</w:t>
      </w:r>
    </w:p>
    <w:p>
      <w:pPr>
        <w:pStyle w:val="aff4"/>
        <w:keepLines/>
        <w:rPr>
          <w:rFonts w:ascii="Times New Roman" w:cs="Times New Roman" w:hAnsi="Times New Roman"/>
          <w:sz w:val="24"/>
        </w:rPr>
      </w:pPr>
      <w:r>
        <w:rPr>
          <w:rFonts w:ascii="Times New Roman" w:cs="Times New Roman" w:hAnsi="Times New Roman"/>
          <w:sz w:val="24"/>
        </w:rPr>
        <w:t xml:space="preserve">Спасатели эвакуировали из дома 11 человек.  </w:t>
      </w:r>
      <w:hyperlink r:id="rId19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Кировской области зафиксировали температуру -40 градусов</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Кировской области сообщили о резком похолодании. </w:t>
      </w:r>
      <w:hyperlink r:id="rId19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Зареченском технологическом институте потушили условный пожар</w:t>
      </w:r>
    </w:p>
    <w:p>
      <w:pPr>
        <w:pStyle w:val="aff4"/>
        <w:keepLines/>
        <w:rPr>
          <w:rFonts w:ascii="Times New Roman" w:cs="Times New Roman" w:hAnsi="Times New Roman"/>
          <w:sz w:val="24"/>
        </w:rPr>
      </w:pPr>
      <w:r>
        <w:rPr>
          <w:rFonts w:ascii="Times New Roman" w:cs="Times New Roman" w:hAnsi="Times New Roman"/>
          <w:sz w:val="24"/>
        </w:rPr>
        <w:t>Сотрудники главного управления МЧС провели учения в Зареченском технологическом институте. По легенде, в учебном заведении загорелась механическая мастерская.</w:t>
      </w:r>
    </w:p>
    <w:p>
      <w:pPr>
        <w:pStyle w:val="aff4"/>
        <w:keepLines/>
        <w:rPr>
          <w:rFonts w:ascii="Times New Roman" w:cs="Times New Roman" w:hAnsi="Times New Roman"/>
          <w:sz w:val="24"/>
        </w:rPr>
      </w:pPr>
      <w:r>
        <w:rPr>
          <w:rFonts w:ascii="Times New Roman" w:cs="Times New Roman" w:hAnsi="Times New Roman"/>
          <w:sz w:val="24"/>
        </w:rPr>
        <w:t xml:space="preserve">Большинство студентов и преподавателей эвакуировались, двое самостоятельно покинуть помещение не смогли. </w:t>
      </w:r>
      <w:hyperlink r:id="rId1969"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Шувакише погибли около 20 кошек и собак (ФОТО)</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начался в 08:50, после локализации сейчас его площадь составляет 150 квадратных метров. В 13:07 открытое горение ликвидировали. Тушение пожара осложнялось экстремально низкой температурой воздуха.  </w:t>
      </w:r>
      <w:hyperlink r:id="rId1970"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11 декабря, заканчивается прием заявок на конкурс по отбору кандидатур на должность главы Тарского городского поселения.</w:t>
      </w:r>
    </w:p>
    <w:p>
      <w:pPr>
        <w:pStyle w:val="aff4"/>
        <w:keepLines/>
        <w:rPr>
          <w:rFonts w:ascii="Times New Roman" w:cs="Times New Roman" w:hAnsi="Times New Roman"/>
          <w:sz w:val="24"/>
        </w:rPr>
      </w:pPr>
      <w:r>
        <w:rPr>
          <w:rFonts w:ascii="Times New Roman" w:cs="Times New Roman" w:hAnsi="Times New Roman"/>
          <w:sz w:val="24"/>
        </w:rPr>
        <w:t xml:space="preserve">Свои намерения занять пост мэра выразили: бывший начальник 12-го пожарно-спасательного отряда ГУ МЧС России по Омской области полковник внутренней службы Игорь Горбановский, начальник отдела архитектуры районной администрации Алексей Вяткин и омич Сергей Старокоров, ранее проживавший в Тарском района, ныне омич, полковник запаса ФСБ России. </w:t>
      </w:r>
      <w:hyperlink r:id="rId1971"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Коновалов принес соболезнования экс-министру спорта Хакасии после гибели сына</w:t>
      </w:r>
    </w:p>
    <w:p>
      <w:pPr>
        <w:pStyle w:val="aff4"/>
        <w:keepLines/>
        <w:rPr>
          <w:rFonts w:ascii="Times New Roman" w:cs="Times New Roman" w:hAnsi="Times New Roman"/>
          <w:sz w:val="24"/>
        </w:rPr>
      </w:pPr>
      <w:r>
        <w:rPr>
          <w:rFonts w:ascii="Times New Roman" w:cs="Times New Roman" w:hAnsi="Times New Roman"/>
          <w:sz w:val="24"/>
        </w:rPr>
        <w:t xml:space="preserve">Туристы смогли связаться с МЧС и попросить помощи, но спасатели из-за погодных условий приступили к поискам только утром следующего дня, группе пришлось провести ночь в горах.  </w:t>
      </w:r>
      <w:hyperlink r:id="rId197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пожарные Ивановской области выезжали на тушение 3 раза</w:t>
      </w:r>
    </w:p>
    <w:p>
      <w:pPr>
        <w:pStyle w:val="aff4"/>
        <w:keepLines/>
        <w:rPr>
          <w:rFonts w:ascii="Times New Roman" w:cs="Times New Roman" w:hAnsi="Times New Roman"/>
          <w:sz w:val="24"/>
        </w:rPr>
      </w:pPr>
      <w:r>
        <w:rPr>
          <w:rFonts w:ascii="Times New Roman" w:cs="Times New Roman" w:hAnsi="Times New Roman"/>
          <w:sz w:val="24"/>
        </w:rPr>
        <w:t>Фото: ГУ МЧС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пожарные Ивановской области выезжали на тушение 3 раза. Первое возгорание случилось в Фурманове, на улице Октябрьской.  </w:t>
      </w:r>
      <w:hyperlink r:id="rId197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назвали основную версию пожара в петербургской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расследующие причину возгорания в здании Консерватории имени Н.А. Римского-Корсакова, считают основной версией неисправность тепловентилятора, сообщила «Фонтанка». </w:t>
      </w:r>
      <w:hyperlink r:id="rId197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Морозное соревнование: жители Кировской делятся фото градусников</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Кировской области напомнили, что нужно одеваться теплее и внимательно следить за своим состоянием на улице. В случае обморожения обращайтесь за медицинской помощью по телефону 103 или по единому телефону экстренных служб 112. </w:t>
      </w:r>
      <w:hyperlink r:id="rId1975"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участников СВО наградили медалью "За мужество и самоотверженность"</w:t>
      </w:r>
    </w:p>
    <w:p>
      <w:pPr>
        <w:pStyle w:val="aff4"/>
        <w:keepLines/>
        <w:rPr>
          <w:rFonts w:ascii="Times New Roman" w:cs="Times New Roman" w:hAnsi="Times New Roman"/>
          <w:sz w:val="24"/>
        </w:rPr>
      </w:pPr>
      <w:r>
        <w:rPr>
          <w:rFonts w:ascii="Times New Roman" w:cs="Times New Roman" w:hAnsi="Times New Roman"/>
          <w:sz w:val="24"/>
        </w:rPr>
        <w:t xml:space="preserve">Медаль вручают за отвагу и храбрость, проявленные при исполнении служебного или гражданского долга в условиях, сопряженных с риском для жизни.На первой церемонии в числе награжденных оказались участники боевых действий, сотрудники Росгвардии, полиции, ФСБ, МЧС, а также волонтеры, которые собирают и доставляют на передовую гуманитарную помощь.В своем выступлении глава региона поблагодарил... </w:t>
      </w:r>
      <w:hyperlink r:id="rId1976" w:history="1">
        <w:r>
          <w:rPr>
            <w:rStyle w:val="a5"/>
            <w:rFonts w:ascii="Times New Roman" w:cs="Times New Roman" w:hAnsi="Times New Roman"/>
            <w:sz w:val="24"/>
          </w:rPr>
          <w:t>ГТРК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9 декабря в Рязанской области похолодает до -23 градусов</w:t>
      </w:r>
    </w:p>
    <w:p>
      <w:pPr>
        <w:pStyle w:val="aff4"/>
        <w:keepLines/>
        <w:rPr>
          <w:rFonts w:ascii="Times New Roman" w:cs="Times New Roman" w:hAnsi="Times New Roman"/>
          <w:sz w:val="24"/>
        </w:rPr>
      </w:pPr>
      <w:r>
        <w:rPr>
          <w:rFonts w:ascii="Times New Roman" w:cs="Times New Roman" w:hAnsi="Times New Roman"/>
          <w:sz w:val="24"/>
        </w:rPr>
        <w:t>Прогноз опубликован на сайте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В субботу, 9 декабря, ожидается переменная облачность. Ночью преимущественно без осадков.  </w:t>
      </w:r>
      <w:hyperlink r:id="rId1977" w:history="1">
        <w:r>
          <w:rPr>
            <w:rStyle w:val="a5"/>
            <w:rFonts w:ascii="Times New Roman" w:cs="Times New Roman" w:hAnsi="Times New Roman"/>
            <w:sz w:val="24"/>
          </w:rPr>
          <w:t>СОРОКА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Брянской области будет облачно и снежно</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управления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Ночью снег, местами сильный, днем небольшой, местами умеренный снег. На дорогах местами снежные заносы, гололедица. </w:t>
      </w:r>
      <w:hyperlink r:id="rId1978"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500 служащих МЧС обеспечат безопасность жителей столицы в новогодние праздники</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на всех праздничных площадках будет осуществляться дежурство противопожарных нарядов МЧС. В целом в столице для праздничных новогодних мероприятий отведено порядка 4,5 тыс. площадок, — уточнил Сергей Лысиков.  </w:t>
      </w:r>
      <w:hyperlink r:id="rId1979" w:history="1">
        <w:r>
          <w:rPr>
            <w:rStyle w:val="a5"/>
            <w:rFonts w:ascii="Times New Roman" w:cs="Times New Roman" w:hAnsi="Times New Roman"/>
            <w:sz w:val="24"/>
          </w:rPr>
          <w:t>NordPortal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загорелся торговый комплекс на Лукашевича: предварительно очаг возгорания был в шаурмичной</w:t>
      </w:r>
    </w:p>
    <w:p>
      <w:pPr>
        <w:pStyle w:val="aff4"/>
        <w:keepLines/>
        <w:rPr>
          <w:rFonts w:ascii="Times New Roman" w:cs="Times New Roman" w:hAnsi="Times New Roman"/>
          <w:sz w:val="24"/>
        </w:rPr>
      </w:pPr>
      <w:r>
        <w:rPr>
          <w:rFonts w:ascii="Times New Roman" w:cs="Times New Roman" w:hAnsi="Times New Roman"/>
          <w:sz w:val="24"/>
        </w:rPr>
        <w:t xml:space="preserve">Очевидцы сообщили о пожаре в торговом комплексе «Магистраль». Он находится в Кировском округе в районе остановки «Улица Лукашевича». Судя по кадрам, которые успели заснять на камеру прохожие, остатки пламени и дым вырывались из крыши шаурмичной «Лаваш».  </w:t>
      </w:r>
      <w:hyperlink r:id="rId1980" w:history="1">
        <w:r>
          <w:rPr>
            <w:rStyle w:val="a5"/>
            <w:rFonts w:ascii="Times New Roman" w:cs="Times New Roman" w:hAnsi="Times New Roman"/>
            <w:sz w:val="24"/>
          </w:rPr>
          <w:t>Новый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ожидается ухудшение погодных условий 8-9 декабря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РФ по Республике Крым предупредило о резком ухудшении погодных условий на полуострове. Об этом говорится на сайте ведомства.</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 говорится в сообщении. </w:t>
      </w:r>
      <w:hyperlink r:id="rId1981"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«Опасный трехслойный пирог»: в Подмосковье спасли рыбака, провалившегося под лед</w:t>
      </w:r>
    </w:p>
    <w:p>
      <w:pPr>
        <w:pStyle w:val="aff4"/>
        <w:keepLines/>
        <w:rPr>
          <w:rFonts w:ascii="Times New Roman" w:cs="Times New Roman" w:hAnsi="Times New Roman"/>
          <w:sz w:val="24"/>
        </w:rPr>
      </w:pPr>
      <w:r>
        <w:rPr>
          <w:rFonts w:ascii="Times New Roman" w:cs="Times New Roman" w:hAnsi="Times New Roman"/>
          <w:sz w:val="24"/>
        </w:rPr>
        <w:t xml:space="preserve">К счастью, в это время уже прибыли работники пожарно-спасательной части и федеральной противопожарной службы. Они оперативно защитили рыбака курткой и доставили к месту, где ему оказали медицинскую помощь.  </w:t>
      </w:r>
      <w:hyperlink r:id="rId19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начале зимы сотрудники МЧС провели традиционную тренировку по спасению топающих на водоемах области в зимний период. С наступлением первых заморозков на еще не окрепший лед начинают выходить рыбаки.  </w:t>
      </w:r>
      <w:hyperlink r:id="rId198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сквере Афганцев в Керчи установили мемориал в память о погибших бойцах СВО</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РК, 8 и 9 декабря на полуострове местами ожидаются сильные дожди. Также усилится северо-восточный ветер до 15-20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Крым 24 | @tvcrimea24 </w:t>
      </w:r>
      <w:hyperlink r:id="rId198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всех районах Карелии ожидается аномально холодная погода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Карелии со ссылкой на республиканский Гидрометцентр, до 11 декабря среднесуточная температура воздуха будет ниже нормы на 10°С и больше. Под действие неблагоприятного явления попадает Костомукшский городской округ и Калевальский район. </w:t>
      </w:r>
      <w:hyperlink r:id="rId1985" w:history="1">
        <w:r>
          <w:rPr>
            <w:rStyle w:val="a5"/>
            <w:rFonts w:ascii="Times New Roman" w:cs="Times New Roman" w:hAnsi="Times New Roman"/>
            <w:sz w:val="24"/>
          </w:rPr>
          <w:t>Местное радио. Костомукша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Брянский губернатор Александр Богомаз со специалистами Минздрава посетил пострадавших в трагедии детей | Труд</w:t>
      </w:r>
    </w:p>
    <w:p>
      <w:pPr>
        <w:pStyle w:val="aff4"/>
        <w:keepLines/>
        <w:rPr>
          <w:rFonts w:ascii="Times New Roman" w:cs="Times New Roman" w:hAnsi="Times New Roman"/>
          <w:sz w:val="24"/>
        </w:rPr>
      </w:pPr>
      <w:r>
        <w:rPr>
          <w:rFonts w:ascii="Times New Roman" w:cs="Times New Roman" w:hAnsi="Times New Roman"/>
          <w:sz w:val="24"/>
        </w:rPr>
        <w:t>Дети будут доставлены в российскую детскую клиническую больницу. С пострадавшими и их семьями работают психологи Центра экстренной психологической помощи МЧС России и НМИЦ психиатрии и наркологии имени Сербского.</w:t>
      </w:r>
    </w:p>
    <w:p>
      <w:pPr>
        <w:pStyle w:val="aff4"/>
        <w:keepLines/>
        <w:rPr>
          <w:rFonts w:ascii="Times New Roman" w:cs="Times New Roman" w:hAnsi="Times New Roman"/>
          <w:sz w:val="24"/>
        </w:rPr>
      </w:pPr>
      <w:r>
        <w:rPr>
          <w:rFonts w:ascii="Times New Roman" w:cs="Times New Roman" w:hAnsi="Times New Roman"/>
          <w:sz w:val="24"/>
        </w:rPr>
        <w:t xml:space="preserve">Источник — РИА Стрела </w:t>
      </w:r>
      <w:hyperlink r:id="rId1986" w:history="1">
        <w:r>
          <w:rPr>
            <w:rStyle w:val="a5"/>
            <w:rFonts w:ascii="Times New Roman" w:cs="Times New Roman" w:hAnsi="Times New Roman"/>
            <w:sz w:val="24"/>
          </w:rPr>
          <w:t>Труд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Температура на севере Иркутской области достигнет минус 50 градусов</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работники регионального МЧС проводят противопожарные обходы с целью профилактики. Такие меры необходимы для предотвращения возникновения возгораний из-за нарушения правил безопасности при обогреве жилых помещений. </w:t>
      </w:r>
      <w:hyperlink r:id="rId1987"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жалобы инвалида прокуратура проверяет дом в Ярославле</w:t>
      </w:r>
    </w:p>
    <w:p>
      <w:pPr>
        <w:pStyle w:val="aff4"/>
        <w:keepLines/>
        <w:rPr>
          <w:rFonts w:ascii="Times New Roman" w:cs="Times New Roman" w:hAnsi="Times New Roman"/>
          <w:sz w:val="24"/>
        </w:rPr>
      </w:pPr>
      <w:r>
        <w:rPr>
          <w:rFonts w:ascii="Times New Roman" w:cs="Times New Roman" w:hAnsi="Times New Roman"/>
          <w:sz w:val="24"/>
        </w:rPr>
        <w:t>Щиток в подъезде в таком состоянии, что в любой момент может произойти возгорание», – переживал инвалид.</w:t>
      </w:r>
    </w:p>
    <w:p>
      <w:pPr>
        <w:pStyle w:val="aff4"/>
        <w:keepLines/>
        <w:rPr>
          <w:rFonts w:ascii="Times New Roman" w:cs="Times New Roman" w:hAnsi="Times New Roman"/>
          <w:sz w:val="24"/>
        </w:rPr>
      </w:pPr>
      <w:r>
        <w:rPr>
          <w:rFonts w:ascii="Times New Roman" w:cs="Times New Roman" w:hAnsi="Times New Roman"/>
          <w:sz w:val="24"/>
        </w:rPr>
        <w:t xml:space="preserve">Сегодня в доме на Щепкина побывала представительная делегация с участием главы Фрунзенского района и прокуратуры, которая начала проверку по данному факту. </w:t>
      </w:r>
      <w:hyperlink r:id="rId1988" w:history="1">
        <w:r>
          <w:rPr>
            <w:rStyle w:val="a5"/>
            <w:rFonts w:ascii="Times New Roman" w:cs="Times New Roman" w:hAnsi="Times New Roman"/>
            <w:sz w:val="24"/>
          </w:rPr>
          <w:t>ЯрНьюс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Ачинска после выходных проведёт прямую линию по вопросам отопления в домах</w:t>
      </w:r>
    </w:p>
    <w:p>
      <w:pPr>
        <w:pStyle w:val="aff4"/>
        <w:keepLines/>
        <w:rPr>
          <w:rFonts w:ascii="Times New Roman" w:cs="Times New Roman" w:hAnsi="Times New Roman"/>
          <w:sz w:val="24"/>
        </w:rPr>
      </w:pPr>
      <w:r>
        <w:rPr>
          <w:rFonts w:ascii="Times New Roman" w:cs="Times New Roman" w:hAnsi="Times New Roman"/>
          <w:sz w:val="24"/>
        </w:rPr>
        <w:t>Сегодня МЧС по Красноярскому краю в связи с резким похолоданием и вероятностью возможных чрезвычайных ситуаций разослало главам муниципалитетов предложения организовать ряд мероприятий.</w:t>
      </w:r>
    </w:p>
    <w:p>
      <w:pPr>
        <w:pStyle w:val="aff4"/>
        <w:keepLines/>
        <w:rPr>
          <w:rFonts w:ascii="Times New Roman" w:cs="Times New Roman" w:hAnsi="Times New Roman"/>
          <w:sz w:val="24"/>
        </w:rPr>
      </w:pPr>
      <w:r>
        <w:rPr>
          <w:rFonts w:ascii="Times New Roman" w:cs="Times New Roman" w:hAnsi="Times New Roman"/>
          <w:sz w:val="24"/>
        </w:rPr>
        <w:t xml:space="preserve">Глава Ачинска Игорь Титенков уже стал получать у себя в телеграм-канале сообщения о холоде в квартирах по адресам: улица Голубева, дом 23 и 9 микрорайон, дом 26.  </w:t>
      </w:r>
      <w:hyperlink r:id="rId1989"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СОБЫТИЯ НЕДЕЛИ</w:t>
      </w:r>
    </w:p>
    <w:p>
      <w:pPr>
        <w:pStyle w:val="aff4"/>
        <w:keepLines/>
        <w:rPr>
          <w:rFonts w:ascii="Times New Roman" w:cs="Times New Roman" w:hAnsi="Times New Roman"/>
          <w:sz w:val="24"/>
        </w:rPr>
      </w:pPr>
      <w:r>
        <w:rPr>
          <w:rFonts w:ascii="Times New Roman" w:cs="Times New Roman" w:hAnsi="Times New Roman"/>
          <w:sz w:val="24"/>
        </w:rPr>
        <w:t xml:space="preserve">За период с 30 ноября по 7 декабря на территории ГО г. Дивногорск произошёл один пожар. 3 декабря в 0.38 часов загорелась хозяйственная постройка в доме 49 на ул. Сосновой.  </w:t>
      </w:r>
      <w:hyperlink r:id="rId1990" w:history="1">
        <w:r>
          <w:rPr>
            <w:rStyle w:val="a5"/>
            <w:rFonts w:ascii="Times New Roman" w:cs="Times New Roman" w:hAnsi="Times New Roman"/>
            <w:sz w:val="24"/>
          </w:rPr>
          <w:t>Газета "Огни Енисея"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Председатели Ветеранских организаций возложили цветы к Мемориалу Славы во Владикавказе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Сегодня председатель регионального совета общественной организации ветеранов органов управления по делам гражданской обороны, чрезвычайным ситуациям и пожарной охраны Николай Литюк, начальник Главного управления МЧС России по Республике Северная Осетия-Алания совместно с ветеранами МЧС России возложили к вечному огню красные гвоздики – символ памяти и уважения. </w:t>
      </w:r>
      <w:hyperlink r:id="rId1991"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 провалился под лед Зеи в Благовещенске</w:t>
      </w:r>
    </w:p>
    <w:p>
      <w:pPr>
        <w:pStyle w:val="aff4"/>
        <w:keepLines/>
        <w:rPr>
          <w:rFonts w:ascii="Times New Roman" w:cs="Times New Roman" w:hAnsi="Times New Roman"/>
          <w:sz w:val="24"/>
        </w:rPr>
      </w:pPr>
      <w:r>
        <w:rPr>
          <w:rFonts w:ascii="Times New Roman" w:cs="Times New Roman" w:hAnsi="Times New Roman"/>
          <w:sz w:val="24"/>
        </w:rPr>
        <w:t>Как сообщили «Амурской службе новостей» амурского Главного управления МЧС России, информация о происшествии на Зее в Благовещенске поступила в ведомство днем 8 декабря.</w:t>
      </w:r>
    </w:p>
    <w:p>
      <w:pPr>
        <w:pStyle w:val="aff4"/>
        <w:keepLines/>
        <w:rPr>
          <w:rFonts w:ascii="Times New Roman" w:cs="Times New Roman" w:hAnsi="Times New Roman"/>
          <w:sz w:val="24"/>
        </w:rPr>
      </w:pPr>
      <w:r>
        <w:rPr>
          <w:rFonts w:ascii="Times New Roman" w:cs="Times New Roman" w:hAnsi="Times New Roman"/>
          <w:sz w:val="24"/>
        </w:rPr>
        <w:t xml:space="preserve">— К месту вызова оперативно были направлены спасатели поисково-спасательного отряда ГУ МЧС России по Амурской области.  </w:t>
      </w:r>
      <w:hyperlink r:id="rId1992"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и ветер: В Крыму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РК.</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уточнили, что на полуострове местами ожидаются сильные дожди, а также усилится северо-восточный ветер до 15-20 метров в секунду. </w:t>
      </w:r>
      <w:hyperlink r:id="rId1993" w:history="1">
        <w:r>
          <w:rPr>
            <w:rStyle w:val="a5"/>
            <w:rFonts w:ascii="Times New Roman" w:cs="Times New Roman" w:hAnsi="Times New Roman"/>
            <w:sz w:val="24"/>
          </w:rPr>
          <w:t>Крым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и ветер: В Крыму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РК. В министерстве уточнили, что на полуострове местами ожидаются сильные дожди, а также усилится северо-восточный ветер до 15-20 метров в секунду.  </w:t>
      </w:r>
      <w:hyperlink r:id="rId19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кошки погибли на пожаре из-за загоревшейся гирлянды в Кондопоге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четверг, 7 декабря, в 10.29 в жилом пятиэтажном доме на улице Заводской, 13 произошел пожар. Горела квартира на 4 этаже. Из сильно задымленных помещений были эвакуированы 11 человек, никто не пострадал. </w:t>
      </w:r>
      <w:hyperlink r:id="rId1995"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ТРЦ в Екатеринбурге поднял стоимость парковки до 80 тыс. рублей за ночь</w:t>
      </w:r>
    </w:p>
    <w:p>
      <w:pPr>
        <w:pStyle w:val="aff4"/>
        <w:keepLines/>
        <w:rPr>
          <w:rFonts w:ascii="Times New Roman" w:cs="Times New Roman" w:hAnsi="Times New Roman"/>
          <w:sz w:val="24"/>
        </w:rPr>
      </w:pPr>
      <w:r>
        <w:rPr>
          <w:rFonts w:ascii="Times New Roman" w:cs="Times New Roman" w:hAnsi="Times New Roman"/>
          <w:sz w:val="24"/>
        </w:rPr>
        <w:t xml:space="preserve">МЧС по Свердловской области ранее предупредило, что с 6 по 10 декабря на территории региона ожидается аномально ледяная погода. На сайте ведомства проинформировали, что температура духа будет басистее климатической нормы на 10–17 градусов, легши до -40.Штормовое предупреждение ранее в этот девай ввиду большого похолодания обнародовали и двух районах Сахалинской области ― Ногликском... </w:t>
      </w:r>
      <w:hyperlink r:id="rId1996"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сообщили о состоянии пострадавших при стрельбе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Об этом в пятницу, 8 декабря, доложил помощник министра здравоохранения России Алексей Ковалей.«Одному из них проводятся необходимые оперативные вмешательства», — уточнил помощник главы Минздрава.Трое потерпевших, чье состояние оценивается будто средней степени тяжести, получают стационарное лечение в медицинских учреждениях Брянска, их жизни ничего не угрожает.«С потерпевшими и их родителями, а также свидетелями приключившегося вкалывают медицинские психологи», — доложил Ковалей.Оказание помощи потерпевшим будет на индивидуальном контроле главы Минздрава РФ Михаила Мурашко, напомнил помощник министра.Ранее в этот девай двое подростков, бывших в бедственном состоянии, для лечения были заброшены в Москву вертолетом МЧС.  </w:t>
      </w:r>
      <w:hyperlink r:id="rId1997" w:history="1">
        <w:r>
          <w:rPr>
            <w:rStyle w:val="a5"/>
            <w:rFonts w:ascii="Times New Roman" w:cs="Times New Roman" w:hAnsi="Times New Roman"/>
            <w:sz w:val="24"/>
          </w:rPr>
          <w:t>Новости22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деревни Малиновка остались без электричества и отопления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на подстанции произошло короткое замыкание. Сотрудники МЧС находятся на месте происшествия, чтобы разобраться в причинах инцидента и предпринять необходимые меры для восстановления электроснабжения.   </w:t>
      </w:r>
      <w:hyperlink r:id="rId1998"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Одоеве и Суворове наградили добровольцев</w:t>
      </w:r>
    </w:p>
    <w:p>
      <w:pPr>
        <w:pStyle w:val="aff4"/>
        <w:keepLines/>
        <w:rPr>
          <w:rFonts w:ascii="Times New Roman" w:cs="Times New Roman" w:hAnsi="Times New Roman"/>
          <w:sz w:val="24"/>
        </w:rPr>
      </w:pPr>
      <w:r>
        <w:rPr>
          <w:rFonts w:ascii="Times New Roman" w:cs="Times New Roman" w:hAnsi="Times New Roman"/>
          <w:sz w:val="24"/>
        </w:rPr>
        <w:t xml:space="preserve">Волонтеров, которые показал усердную работу в 2023 году, наградили почётными грамотами администрации Суворовского района, а добровольным пожарным и руководителям добровольных пожарных команд, которые на протяжении года выполняли задачи по защите Суворовского района от пожаров, вручили благодарственные письма Главного управления МЧС России по Тульской области.  </w:t>
      </w:r>
      <w:hyperlink r:id="rId19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Каждый день они готовы усмирить пламя и спасти чью-то жизнь. Противопожарной службе Коми - 15 лет</w:t>
      </w:r>
    </w:p>
    <w:p>
      <w:pPr>
        <w:pStyle w:val="aff4"/>
        <w:keepLines/>
        <w:rPr>
          <w:rFonts w:ascii="Times New Roman" w:cs="Times New Roman" w:hAnsi="Times New Roman"/>
          <w:sz w:val="24"/>
        </w:rPr>
      </w:pPr>
      <w:r>
        <w:rPr>
          <w:rFonts w:ascii="Times New Roman" w:cs="Times New Roman" w:hAnsi="Times New Roman"/>
          <w:sz w:val="24"/>
        </w:rPr>
        <w:t xml:space="preserve">Реклама. Рекламодатель Государственное казённое учреждение Республики Коми «Управление противопожарной службы и гражданской защиты». ИНН 1101139931. erid: 2Ranymudy28 </w:t>
      </w:r>
      <w:hyperlink r:id="rId2000"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Неправильное использование печей стало причиной 9 пожаров в Тюменской области</w:t>
      </w:r>
    </w:p>
    <w:p>
      <w:pPr>
        <w:pStyle w:val="aff4"/>
        <w:keepLines/>
        <w:rPr>
          <w:rFonts w:ascii="Times New Roman" w:cs="Times New Roman" w:hAnsi="Times New Roman"/>
          <w:sz w:val="24"/>
        </w:rPr>
      </w:pPr>
      <w:r>
        <w:rPr>
          <w:rFonts w:ascii="Times New Roman" w:cs="Times New Roman" w:hAnsi="Times New Roman"/>
          <w:sz w:val="24"/>
        </w:rPr>
        <w:t>Один человек погиб, сообщает региональное управление МЧС России.</w:t>
      </w:r>
    </w:p>
    <w:p>
      <w:pPr>
        <w:pStyle w:val="aff4"/>
        <w:keepLines/>
        <w:rPr>
          <w:rFonts w:ascii="Times New Roman" w:cs="Times New Roman" w:hAnsi="Times New Roman"/>
          <w:sz w:val="24"/>
        </w:rPr>
      </w:pPr>
      <w:r>
        <w:rPr>
          <w:rFonts w:ascii="Times New Roman" w:cs="Times New Roman" w:hAnsi="Times New Roman"/>
          <w:sz w:val="24"/>
        </w:rPr>
        <w:t>Всего в 2023 году по этой же причине произошло более 230 пожаров.</w:t>
      </w:r>
    </w:p>
    <w:p>
      <w:pPr>
        <w:pStyle w:val="aff4"/>
        <w:keepLines/>
        <w:rPr>
          <w:rFonts w:ascii="Times New Roman" w:cs="Times New Roman" w:hAnsi="Times New Roman"/>
          <w:sz w:val="24"/>
        </w:rPr>
      </w:pPr>
      <w:r>
        <w:rPr>
          <w:rFonts w:ascii="Times New Roman" w:cs="Times New Roman" w:hAnsi="Times New Roman"/>
          <w:sz w:val="24"/>
        </w:rPr>
        <w:t xml:space="preserve">О том, как обезопасить и предостеречь себя от беды, рассказала сотрудник ГУ МЧС России по региону Алена Егерь.  </w:t>
      </w:r>
      <w:hyperlink r:id="rId2001" w:history="1">
        <w:r>
          <w:rPr>
            <w:rStyle w:val="a5"/>
            <w:rFonts w:ascii="Times New Roman" w:cs="Times New Roman" w:hAnsi="Times New Roman"/>
            <w:sz w:val="24"/>
          </w:rPr>
          <w:t>Тюменская линия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кота из пожара и приютили у себя</w:t>
      </w:r>
    </w:p>
    <w:p>
      <w:pPr>
        <w:pStyle w:val="aff4"/>
        <w:keepLines/>
        <w:rPr>
          <w:rFonts w:ascii="Times New Roman" w:cs="Times New Roman" w:hAnsi="Times New Roman"/>
          <w:sz w:val="24"/>
        </w:rPr>
      </w:pPr>
      <w:r>
        <w:rPr>
          <w:rFonts w:ascii="Times New Roman" w:cs="Times New Roman" w:hAnsi="Times New Roman"/>
          <w:sz w:val="24"/>
        </w:rPr>
        <w:t xml:space="preserve">В Саратовской области сотрудники МЧС прибыли на тушение пожара. Горели два частных жилых дома и баня. В одном из горящих помещений обнаружили мертвую женщину.  </w:t>
      </w:r>
      <w:hyperlink r:id="rId200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Самым холодным местом в Омской области оказалось село Васисс</w:t>
      </w:r>
    </w:p>
    <w:p>
      <w:pPr>
        <w:pStyle w:val="aff4"/>
        <w:keepLines/>
        <w:rPr>
          <w:rFonts w:ascii="Times New Roman" w:cs="Times New Roman" w:hAnsi="Times New Roman"/>
          <w:sz w:val="24"/>
        </w:rPr>
      </w:pPr>
      <w:r>
        <w:rPr>
          <w:rFonts w:ascii="Times New Roman" w:cs="Times New Roman" w:hAnsi="Times New Roman"/>
          <w:sz w:val="24"/>
        </w:rPr>
        <w:t>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Этой ночью температура воздуха в Омске понизилась до -38. Это была самая холодная ночь за зиму, но не самая холодная за историю наблюдений. </w:t>
      </w:r>
      <w:hyperlink r:id="rId2003"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псковского МЧС приняли участие в проекте «Я горжусь. Герои»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пожарно-спасательной части №1 Александр Курамшин посетил Псковский государственный университет в рамках проведения всероссийской акции «Я горжусь. Герои». Это проект о выдающихся соотечественниках и их достижениях, запущенный Ассоциацией студенческих патриотических клубов «Я горжусь» при поддержке Минобрнауки России.  </w:t>
      </w:r>
      <w:hyperlink r:id="rId2004"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жилом доме в Астрахани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от МЧС работали две единицы техники и семь человек. Справиться с возгоранием удалось спустя 17 минут, в 14:30. Есть пострадавший. Его госпитализировали, личность устанавливается. </w:t>
      </w:r>
      <w:hyperlink r:id="rId2005" w:history="1">
        <w:r>
          <w:rPr>
            <w:rStyle w:val="a5"/>
            <w:rFonts w:ascii="Times New Roman" w:cs="Times New Roman" w:hAnsi="Times New Roman"/>
            <w:sz w:val="24"/>
          </w:rPr>
          <w:t>А24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раненых школьников перевезли из Брянска в Москву в тяжелом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Подростки, пострадавшие при стрельбе в Брянске и эвакуированные на вертолете МЧС на лечение в Москву, находятся в тяжелом состоянии, одному из них проводят оперативное вмешательство.  </w:t>
      </w:r>
      <w:hyperlink r:id="rId2006" w:history="1">
        <w:r>
          <w:rPr>
            <w:rStyle w:val="a5"/>
            <w:rFonts w:ascii="Times New Roman" w:cs="Times New Roman" w:hAnsi="Times New Roman"/>
            <w:sz w:val="24"/>
          </w:rPr>
          <w:t>Каспаров.Ру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сняли замерзающего кота с крыши здания</w:t>
      </w:r>
    </w:p>
    <w:p>
      <w:pPr>
        <w:pStyle w:val="aff4"/>
        <w:keepLines/>
        <w:rPr>
          <w:rFonts w:ascii="Times New Roman" w:cs="Times New Roman" w:hAnsi="Times New Roman"/>
          <w:sz w:val="24"/>
        </w:rPr>
      </w:pPr>
      <w:r>
        <w:rPr>
          <w:rFonts w:ascii="Times New Roman" w:cs="Times New Roman" w:hAnsi="Times New Roman"/>
          <w:sz w:val="24"/>
        </w:rPr>
        <w:t xml:space="preserve">Она позвонила в Единую дежурно-диспетчерскую службу Яковлевского городского округа и попросила о помощи. На тот момент оперативная обстановка позволила сотрудникам МЧС выехать по вызову. Спасатели развернули автолестницу и сняли животное с крыши, вернув его хозяйке. </w:t>
      </w:r>
      <w:hyperlink r:id="rId2007"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Тopжественное возлoжение цветов в честь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8 декабря начальник Главного управления МЧС России по Воронежской области Александр Кошель принял участие в церемонии возложения цветов и венков на Аллее героев (центр военно-патриотического воспитания "Музей-Диорама"), посвященной Дню Героев Отечества. </w:t>
      </w:r>
      <w:hyperlink r:id="rId20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из-за аномальных морозов ограничат движение грузовиков</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пояснили, что из-за погодных условий будет ограничено движение грузовиков весом более шести тонн с 20.00 8 декабря до 8.00 9 декабря. Ограничение действует на дорогах общего пользования регионального или межмуниципального значения. </w:t>
      </w:r>
      <w:hyperlink r:id="rId2009" w:history="1">
        <w:r>
          <w:rPr>
            <w:rStyle w:val="a5"/>
            <w:rFonts w:ascii="Times New Roman" w:cs="Times New Roman" w:hAnsi="Times New Roman"/>
            <w:sz w:val="24"/>
          </w:rPr>
          <w:t>АиФ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Тюменскую область с 9 декабря накроют аномальные морозы</w:t>
      </w:r>
    </w:p>
    <w:p>
      <w:pPr>
        <w:pStyle w:val="aff4"/>
        <w:keepLines/>
        <w:rPr>
          <w:rFonts w:ascii="Times New Roman" w:cs="Times New Roman" w:hAnsi="Times New Roman"/>
          <w:sz w:val="24"/>
        </w:rPr>
      </w:pPr>
      <w:r>
        <w:rPr>
          <w:rFonts w:ascii="Times New Roman" w:cs="Times New Roman" w:hAnsi="Times New Roman"/>
          <w:sz w:val="24"/>
        </w:rPr>
        <w:t xml:space="preserve">В субботу и воскресенье в Тюменской области, по прогнозу синоптиков, температура воздуха может упасть местами до -36С. Хотя уже сегодня тюменцы поделились фотографиями своих термометров, которые показывали от -36С до -40С.  Из-за холодов в регионе принимаются максимальные меры безопасности. На трассах дежурят патрули ДПС и МЧС. Только за прошедшие сутки помощь была оказана шестерым замерзающим водителям. </w:t>
      </w:r>
      <w:hyperlink r:id="rId2010" w:history="1">
        <w:r>
          <w:rPr>
            <w:rStyle w:val="a5"/>
            <w:rFonts w:ascii="Times New Roman" w:cs="Times New Roman" w:hAnsi="Times New Roman"/>
            <w:sz w:val="24"/>
          </w:rPr>
          <w:t>Наш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Краснодара после взрыва электросамоката спасался, сев на кондиционер</w:t>
      </w:r>
    </w:p>
    <w:p>
      <w:pPr>
        <w:pStyle w:val="aff4"/>
        <w:keepLines/>
        <w:rPr>
          <w:rFonts w:ascii="Times New Roman" w:cs="Times New Roman" w:hAnsi="Times New Roman"/>
          <w:sz w:val="24"/>
        </w:rPr>
      </w:pPr>
      <w:r>
        <w:rPr>
          <w:rFonts w:ascii="Times New Roman" w:cs="Times New Roman" w:hAnsi="Times New Roman"/>
          <w:sz w:val="24"/>
        </w:rPr>
        <w:t>В Краснодаре после взрыва электросамоката мужчина спасался, сидя на кондиционере,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Новость по теме</w:t>
      </w:r>
    </w:p>
    <w:p>
      <w:pPr>
        <w:pStyle w:val="aff4"/>
        <w:keepLines/>
        <w:rPr>
          <w:rFonts w:ascii="Times New Roman" w:cs="Times New Roman" w:hAnsi="Times New Roman"/>
          <w:sz w:val="24"/>
        </w:rPr>
      </w:pPr>
      <w:r>
        <w:rPr>
          <w:rFonts w:ascii="Times New Roman" w:cs="Times New Roman" w:hAnsi="Times New Roman"/>
          <w:sz w:val="24"/>
        </w:rPr>
        <w:t xml:space="preserve">В Сочи во время движения взорвалась батарея электросамоката, он загорелся  </w:t>
      </w:r>
      <w:hyperlink r:id="rId201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Эксперты рассказали о службах, которые помогут вскрыть двери в случае ЧП</w:t>
      </w:r>
    </w:p>
    <w:p>
      <w:pPr>
        <w:pStyle w:val="aff4"/>
        <w:keepLines/>
        <w:rPr>
          <w:rFonts w:ascii="Times New Roman" w:cs="Times New Roman" w:hAnsi="Times New Roman"/>
          <w:sz w:val="24"/>
        </w:rPr>
      </w:pPr>
      <w:r>
        <w:rPr>
          <w:rFonts w:ascii="Times New Roman" w:cs="Times New Roman" w:hAnsi="Times New Roman"/>
          <w:sz w:val="24"/>
        </w:rPr>
        <w:t>К таким организациям относятся МЧС, аварийная служба, а также частные компании по вскрытию дверей.</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Роскачества перечислили список организаций, которые помогут вскрыть дверь в случае различных ЧП.  </w:t>
      </w:r>
      <w:hyperlink r:id="rId2012"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ввели режим повышенной готовности из-за 50-градусных морозов</w:t>
      </w:r>
    </w:p>
    <w:p>
      <w:pPr>
        <w:pStyle w:val="aff4"/>
        <w:keepLines/>
        <w:rPr>
          <w:rFonts w:ascii="Times New Roman" w:cs="Times New Roman" w:hAnsi="Times New Roman"/>
          <w:sz w:val="24"/>
        </w:rPr>
      </w:pPr>
      <w:r>
        <w:rPr>
          <w:rFonts w:ascii="Times New Roman" w:cs="Times New Roman" w:hAnsi="Times New Roman"/>
          <w:sz w:val="24"/>
        </w:rPr>
        <w:t xml:space="preserve">В МЧС также привели температурные данные на утро и первую половину дня 8 декабря по ряду районных центров и крупных городов. Так, в Киренске зафиксировали снижение температуры воздуха до 50°С, в Усть-Куте — до 49°С, в Казачинском — до 46°С, а в Усть-Илимске — до 45°С. Сильные морозы в регионе сохранятся в ближайшие три-четыре дня. </w:t>
      </w:r>
      <w:hyperlink r:id="rId201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морозы ниже нормы придут в Хакасию и Красноярск</w:t>
      </w:r>
    </w:p>
    <w:p>
      <w:pPr>
        <w:pStyle w:val="aff4"/>
        <w:keepLines/>
        <w:rPr>
          <w:rFonts w:ascii="Times New Roman" w:cs="Times New Roman" w:hAnsi="Times New Roman"/>
          <w:sz w:val="24"/>
        </w:rPr>
      </w:pPr>
      <w:r>
        <w:rPr>
          <w:rFonts w:ascii="Times New Roman" w:cs="Times New Roman" w:hAnsi="Times New Roman"/>
          <w:sz w:val="24"/>
        </w:rPr>
        <w:t xml:space="preserve">Об аномальных морозах в Красноярске и Хакасии предупредили в местных управлениях МЧС. По их сообщениям, похолодание придётся на выходные и начало следующей недели. Среднесуточная температура упадёт на 15–24 градуса от нормы для начала декабря. </w:t>
      </w:r>
      <w:hyperlink r:id="rId2014" w:history="1">
        <w:r>
          <w:rPr>
            <w:rStyle w:val="a5"/>
            <w:rFonts w:ascii="Times New Roman" w:cs="Times New Roman" w:hAnsi="Times New Roman"/>
            <w:sz w:val="24"/>
          </w:rPr>
          <w:t>Секрет фирмы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Спасенный из полыньи Шарик — под опекой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городе Судогде Владимирской области местные жители, сотрудники МЧС и даже иногородние волонтеры не остались безучастными к судьбе пса, которого спасатели вытащили из воды.  </w:t>
      </w:r>
      <w:hyperlink r:id="rId201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Государственная инспекция по маломерным судам Воронежской области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Государственная инспекция по маломерным судам Воронежской области предупреждает: проверяйте состояние своего маломерного судна, не забывайте спасательные средства, соблюдайте Правила пользования маломерными судами, не передавайте управление лицам, не имеющим удостоверения на право управления, не отдыхайте на воде в состоянии алкогольного опьянения. </w:t>
      </w:r>
      <w:hyperlink r:id="rId2016" w:history="1">
        <w:r>
          <w:rPr>
            <w:rStyle w:val="a5"/>
            <w:rFonts w:ascii="Times New Roman" w:cs="Times New Roman" w:hAnsi="Times New Roman"/>
            <w:sz w:val="24"/>
          </w:rPr>
          <w:t>Портал муниципальных образований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завели дело из-за отсутствия металлодетектора на входе в гимназию</w:t>
      </w:r>
    </w:p>
    <w:p>
      <w:pPr>
        <w:pStyle w:val="aff4"/>
        <w:keepLines/>
        <w:rPr>
          <w:rFonts w:ascii="Times New Roman" w:cs="Times New Roman" w:hAnsi="Times New Roman"/>
          <w:sz w:val="24"/>
        </w:rPr>
      </w:pPr>
      <w:r>
        <w:rPr>
          <w:rFonts w:ascii="Times New Roman" w:cs="Times New Roman" w:hAnsi="Times New Roman"/>
          <w:sz w:val="24"/>
        </w:rPr>
        <w:t>Ночью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Уголовное дело возбуждено по части 3 статьи 293 УК РФ (халатность). Ход и результаты расследования на контроле прокуратуры. </w:t>
      </w:r>
      <w:hyperlink r:id="rId201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Ивановке Сараевского района горела библиотека</w:t>
      </w:r>
    </w:p>
    <w:p>
      <w:pPr>
        <w:pStyle w:val="aff4"/>
        <w:keepLines/>
        <w:rPr>
          <w:rFonts w:ascii="Times New Roman" w:cs="Times New Roman" w:hAnsi="Times New Roman"/>
          <w:sz w:val="24"/>
        </w:rPr>
      </w:pPr>
      <w:r>
        <w:rPr>
          <w:rFonts w:ascii="Times New Roman" w:cs="Times New Roman" w:hAnsi="Times New Roman"/>
          <w:sz w:val="24"/>
        </w:rPr>
        <w:t>Пожар произошел в восьмом часу вечера. На месте работали два пожарных расчета ПСЧ № 37.</w:t>
      </w:r>
    </w:p>
    <w:p>
      <w:pPr>
        <w:pStyle w:val="aff4"/>
        <w:keepLines/>
        <w:rPr>
          <w:rFonts w:ascii="Times New Roman" w:cs="Times New Roman" w:hAnsi="Times New Roman"/>
          <w:sz w:val="24"/>
        </w:rPr>
      </w:pPr>
      <w:r>
        <w:rPr>
          <w:rFonts w:ascii="Times New Roman" w:cs="Times New Roman" w:hAnsi="Times New Roman"/>
          <w:sz w:val="24"/>
        </w:rPr>
        <w:t xml:space="preserve">Глава Телятниковского сельского поселения Сергей Гавриков: </w:t>
      </w:r>
      <w:hyperlink r:id="rId2018" w:history="1">
        <w:r>
          <w:rPr>
            <w:rStyle w:val="a5"/>
            <w:rFonts w:ascii="Times New Roman" w:cs="Times New Roman" w:hAnsi="Times New Roman"/>
            <w:sz w:val="24"/>
          </w:rPr>
          <w:t>Рязанская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смолянам о соблюдении инструкции при пользовании пиротехникой</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новогодних праздников сотрудники отдела надзорной деятельности и профилактической работы города Смоленска управления надзорной деятельности и профилактической работы Главного управления МЧС России по Смоленской области рекомендуют быть предельно внимательными в выборе пиротехнических изделий и помнить, что пиротехника — забава небезопасная.  </w:t>
      </w:r>
      <w:hyperlink r:id="rId2019"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северу и востоку области минус 37! Ульяновцев предупреждают о трескучих морозах</w:t>
      </w:r>
    </w:p>
    <w:p>
      <w:pPr>
        <w:pStyle w:val="aff4"/>
        <w:keepLines/>
        <w:rPr>
          <w:rFonts w:ascii="Times New Roman" w:cs="Times New Roman" w:hAnsi="Times New Roman"/>
          <w:sz w:val="24"/>
        </w:rPr>
      </w:pPr>
      <w:r>
        <w:rPr>
          <w:rFonts w:ascii="Times New Roman" w:cs="Times New Roman" w:hAnsi="Times New Roman"/>
          <w:sz w:val="24"/>
        </w:rPr>
        <w:t>Региональное Управление МЧС разослало погодное предупреждение – морозы в Ульяновской области станут еще сильнее. Местами столбик термометра опустится до минус 37 градусов.</w:t>
      </w:r>
    </w:p>
    <w:p>
      <w:pPr>
        <w:pStyle w:val="aff4"/>
        <w:keepLines/>
        <w:rPr>
          <w:rFonts w:ascii="Times New Roman" w:cs="Times New Roman" w:hAnsi="Times New Roman"/>
          <w:sz w:val="24"/>
        </w:rPr>
      </w:pPr>
      <w:r>
        <w:rPr>
          <w:rFonts w:ascii="Times New Roman" w:cs="Times New Roman" w:hAnsi="Times New Roman"/>
          <w:sz w:val="24"/>
        </w:rPr>
        <w:t xml:space="preserve">Так, в ночь на 9 декабря температура воздуха составит -30 - -32 °C, по северу и востоку области похолодает до -37 °C. Объявлен «жёлтый» уровень опасности. </w:t>
      </w:r>
      <w:hyperlink r:id="rId2020" w:history="1">
        <w:r>
          <w:rPr>
            <w:rStyle w:val="a5"/>
            <w:rFonts w:ascii="Times New Roman" w:cs="Times New Roman" w:hAnsi="Times New Roman"/>
            <w:sz w:val="24"/>
          </w:rPr>
          <w:t>Ульяновск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Ученикам брянской гимназии № 5 окажет помощь бригада психологов из Москвы</w:t>
      </w:r>
    </w:p>
    <w:p>
      <w:pPr>
        <w:pStyle w:val="aff4"/>
        <w:keepLines/>
        <w:rPr>
          <w:rFonts w:ascii="Times New Roman" w:cs="Times New Roman" w:hAnsi="Times New Roman"/>
          <w:sz w:val="24"/>
        </w:rPr>
      </w:pPr>
      <w:r>
        <w:rPr>
          <w:rFonts w:ascii="Times New Roman" w:cs="Times New Roman" w:hAnsi="Times New Roman"/>
          <w:sz w:val="24"/>
        </w:rPr>
        <w:t xml:space="preserve">В Брянске в гимназии № 5 ученикам и их родителям окажут помощь бригада прибывших из Москвы психологов Центра экстренной помощи МЧС России, а также педагоги федерального координационного Центра психологической службы Министерства просвещения России. </w:t>
      </w:r>
      <w:hyperlink r:id="rId2021" w:history="1">
        <w:r>
          <w:rPr>
            <w:rStyle w:val="a5"/>
            <w:rFonts w:ascii="Times New Roman" w:cs="Times New Roman" w:hAnsi="Times New Roman"/>
            <w:sz w:val="24"/>
          </w:rPr>
          <w:t>Брянские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саратовском селе пожарные тушат гараж</w:t>
      </w:r>
    </w:p>
    <w:p>
      <w:pPr>
        <w:pStyle w:val="aff4"/>
        <w:keepLines/>
        <w:rPr>
          <w:rFonts w:ascii="Times New Roman" w:cs="Times New Roman" w:hAnsi="Times New Roman"/>
          <w:sz w:val="24"/>
        </w:rPr>
      </w:pPr>
      <w:r>
        <w:rPr>
          <w:rFonts w:ascii="Times New Roman" w:cs="Times New Roman" w:hAnsi="Times New Roman"/>
          <w:sz w:val="24"/>
        </w:rPr>
        <w:t>Меньше часа назад в Балаковском районе Саратовской области начался пожар. В селе Подсосенки загорелся гараж, сообщили в пресс-службе областного ГУ МЧС.</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два пожарных расчёта", - уточнили в ведомстве. </w:t>
      </w:r>
      <w:hyperlink r:id="rId2022" w:history="1">
        <w:r>
          <w:rPr>
            <w:rStyle w:val="a5"/>
            <w:rFonts w:ascii="Times New Roman" w:cs="Times New Roman" w:hAnsi="Times New Roman"/>
            <w:sz w:val="24"/>
          </w:rPr>
          <w:t>ИА Saratovnews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пожарные потушили автомобиль</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авто на улице Хрустальной поступило в МЧС в 08.53. Уже через пять минут огнеборцы локализовали пожар, а еще через 12 – полностью потушили.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огнем поврежден моторный отсек автомобиля.  </w:t>
      </w:r>
      <w:hyperlink r:id="rId2023"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превыше всего. Иркутские энергетики призвали жителей быть бдительными</w:t>
      </w:r>
    </w:p>
    <w:p>
      <w:pPr>
        <w:pStyle w:val="aff4"/>
        <w:keepLines/>
        <w:rPr>
          <w:rFonts w:ascii="Times New Roman" w:cs="Times New Roman" w:hAnsi="Times New Roman"/>
          <w:sz w:val="24"/>
        </w:rPr>
      </w:pPr>
      <w:r>
        <w:rPr>
          <w:rFonts w:ascii="Times New Roman" w:cs="Times New Roman" w:hAnsi="Times New Roman"/>
          <w:sz w:val="24"/>
        </w:rPr>
        <w:t>Несколько инцидентов, связанных с пожарами, уже произошли из-за неадекватного подключения оборудования для майнинга криптовалюты.</w:t>
      </w:r>
    </w:p>
    <w:p>
      <w:pPr>
        <w:pStyle w:val="aff4"/>
        <w:keepLines/>
        <w:rPr>
          <w:rFonts w:ascii="Times New Roman" w:cs="Times New Roman" w:hAnsi="Times New Roman"/>
          <w:sz w:val="24"/>
        </w:rPr>
      </w:pPr>
      <w:r>
        <w:rPr>
          <w:rFonts w:ascii="Times New Roman" w:cs="Times New Roman" w:hAnsi="Times New Roman"/>
          <w:sz w:val="24"/>
        </w:rPr>
        <w:t xml:space="preserve">Дело в том, что нелегальные добытчики криптовалюты зачастую не владеют навыками безопасного подключения соответствующего оборудования, а сами бытовые сети для этого не предназначены.  </w:t>
      </w:r>
      <w:hyperlink r:id="rId2024"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брянских Клинцах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В четверг, 7 декабря, в брянском городе Клинцы произошел пожар в жилом доме. Сообщение о происшествии поступило дежурному регионального ГУ МЧС в 14.4 </w:t>
      </w:r>
      <w:hyperlink r:id="rId2025"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Ученикам брянской гимназии № 5 окажет помощь бригада психологов из Москвы</w:t>
      </w:r>
    </w:p>
    <w:p>
      <w:pPr>
        <w:pStyle w:val="aff4"/>
        <w:keepLines/>
        <w:rPr>
          <w:rFonts w:ascii="Times New Roman" w:cs="Times New Roman" w:hAnsi="Times New Roman"/>
          <w:sz w:val="24"/>
        </w:rPr>
      </w:pPr>
      <w:r>
        <w:rPr>
          <w:rFonts w:ascii="Times New Roman" w:cs="Times New Roman" w:hAnsi="Times New Roman"/>
          <w:sz w:val="24"/>
        </w:rPr>
        <w:t xml:space="preserve">В Брянске в гимназии № 5 ученикам и их родителям окажут помощь бригада прибывших из Москвы психологов Центра экстренной помощи МЧС России, а также пе </w:t>
      </w:r>
      <w:hyperlink r:id="rId2026"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оперативно потушили пожар в Стародубском округе Брянщины</w:t>
      </w:r>
    </w:p>
    <w:p>
      <w:pPr>
        <w:pStyle w:val="aff4"/>
        <w:keepLines/>
        <w:rPr>
          <w:rFonts w:ascii="Times New Roman" w:cs="Times New Roman" w:hAnsi="Times New Roman"/>
          <w:sz w:val="24"/>
        </w:rPr>
      </w:pPr>
      <w:r>
        <w:rPr>
          <w:rFonts w:ascii="Times New Roman" w:cs="Times New Roman" w:hAnsi="Times New Roman"/>
          <w:sz w:val="24"/>
        </w:rPr>
        <w:t xml:space="preserve">В четверг, 7 декабря, в Брянской области зарегистрировано шесть техногенных пожаров. Два из них – в Стародубском муниципальном округе и в Дятьковском </w:t>
      </w:r>
      <w:hyperlink r:id="rId2027"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с 7 на 8 декабря в Кировской области насмерть замерзла женщина, работающая почтальоном</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поздним вечером 7 декабря МЧС предупредило кировчан о запредельных морозах. В период с 8 по 9 декабря в ночные и утренние часы местами по Кировской области ожидается сильный мороз до -41 градуса. </w:t>
      </w:r>
      <w:hyperlink r:id="rId202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с 7 на 8 декабря в Кировской области насмерть замерзла женщина, работающая почтальоном</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поздним вечером 7 декабря МЧС предупредило кировчан о запредельных морозах. В период с 8 по 9 декабря в ночные и утренние часы местами по Кировской области ожидается сильный мороз до -41 градуса. </w:t>
      </w:r>
      <w:hyperlink r:id="rId2029"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Дело о халатности возбудили из-за отсутствия металлодетектора в брянской гимназии</w:t>
      </w:r>
    </w:p>
    <w:p>
      <w:pPr>
        <w:pStyle w:val="aff4"/>
        <w:keepLines/>
        <w:rPr>
          <w:rFonts w:ascii="Times New Roman" w:cs="Times New Roman" w:hAnsi="Times New Roman"/>
          <w:sz w:val="24"/>
        </w:rPr>
      </w:pPr>
      <w:r>
        <w:rPr>
          <w:rFonts w:ascii="Times New Roman" w:cs="Times New Roman" w:hAnsi="Times New Roman"/>
          <w:sz w:val="24"/>
        </w:rPr>
        <w:t>Ночью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"Утром 7 декабря в МБОУ "Гимназия №5" города Брянск, несмотря на фактическое наличие технического средства досмотра, стационарный металлодетектор со входа был убран.  </w:t>
      </w:r>
      <w:hyperlink r:id="rId203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Металлодетектор был, но его не установили: вскрылись новые подробности скулшутинга в Брянске</w:t>
      </w:r>
    </w:p>
    <w:p>
      <w:pPr>
        <w:pStyle w:val="aff4"/>
        <w:keepLines/>
        <w:rPr>
          <w:rFonts w:ascii="Times New Roman" w:cs="Times New Roman" w:hAnsi="Times New Roman"/>
          <w:sz w:val="24"/>
        </w:rPr>
      </w:pPr>
      <w:r>
        <w:rPr>
          <w:rFonts w:ascii="Times New Roman" w:cs="Times New Roman" w:hAnsi="Times New Roman"/>
          <w:sz w:val="24"/>
        </w:rPr>
        <w:t xml:space="preserve">Источник в правоохранительных органах сообщил, что неустановкой металлодетектора руководство гимназии хотело соблюсти требования МЧС о безопасности и эвакуации на случай пожара. Рамки могут мешать выходу в случае ЧП, и у школьников может не получиться оперативно покинуть здание в случае пожара, передает argumenti.ru. </w:t>
      </w:r>
      <w:hyperlink r:id="rId2031" w:history="1">
        <w:r>
          <w:rPr>
            <w:rStyle w:val="a5"/>
            <w:rFonts w:ascii="Times New Roman" w:cs="Times New Roman" w:hAnsi="Times New Roman"/>
            <w:sz w:val="24"/>
          </w:rPr>
          <w:t>Патрульный 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Машина с людьми провалилась под лед на Байкале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«Свободная пресса» со ссылкой на ФКГУ «Байкальский поисково-спасательный отряд МЧС России». По предварительным данным, в салоне машины находились три человека, им удалось самостоятельно выбраться на лед из тонущего авто.  </w:t>
      </w:r>
      <w:hyperlink r:id="rId20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Саратове спасли кота</w:t>
      </w:r>
    </w:p>
    <w:p>
      <w:pPr>
        <w:pStyle w:val="aff4"/>
        <w:keepLines/>
        <w:rPr>
          <w:rFonts w:ascii="Times New Roman" w:cs="Times New Roman" w:hAnsi="Times New Roman"/>
          <w:sz w:val="24"/>
        </w:rPr>
      </w:pPr>
      <w:r>
        <w:rPr>
          <w:rFonts w:ascii="Times New Roman" w:cs="Times New Roman" w:hAnsi="Times New Roman"/>
          <w:sz w:val="24"/>
        </w:rPr>
        <w:t xml:space="preserve">ГУ МЧС по Саратовской области сообщило подробности пожара на ул. Заовражной, в результате которого один человек погиб, один - пострадал.Сотрудники части, выехавшие на возгорание, спасли кота.  </w:t>
      </w:r>
      <w:hyperlink r:id="rId2033"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Машина с людьми провалилась под лед на Байкале</w:t>
      </w:r>
    </w:p>
    <w:p>
      <w:pPr>
        <w:pStyle w:val="aff4"/>
        <w:keepLines/>
        <w:rPr>
          <w:rFonts w:ascii="Times New Roman" w:cs="Times New Roman" w:hAnsi="Times New Roman"/>
          <w:sz w:val="24"/>
        </w:rPr>
      </w:pPr>
      <w:r>
        <w:rPr>
          <w:rFonts w:ascii="Times New Roman" w:cs="Times New Roman" w:hAnsi="Times New Roman"/>
          <w:sz w:val="24"/>
        </w:rPr>
        <w:t xml:space="preserve">Автомобиль Toyota Land Cruiser ушел под лед озера Байкал. Об этом сообщила «Свободная пресса» со ссылкой на ФКГУ «Байкальский поисково-спасательный отряд МЧС России». </w:t>
      </w:r>
      <w:hyperlink r:id="rId20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с погибшим человеком спасли кота</w:t>
      </w:r>
    </w:p>
    <w:p>
      <w:pPr>
        <w:pStyle w:val="aff4"/>
        <w:keepLines/>
        <w:rPr>
          <w:rFonts w:ascii="Times New Roman" w:cs="Times New Roman" w:hAnsi="Times New Roman"/>
          <w:sz w:val="24"/>
        </w:rPr>
      </w:pPr>
      <w:r>
        <w:rPr>
          <w:rFonts w:ascii="Times New Roman" w:cs="Times New Roman" w:hAnsi="Times New Roman"/>
          <w:sz w:val="24"/>
        </w:rPr>
        <w:t xml:space="preserve">ГУ МЧС по Саратовской области сообщило подробности пожара на ул. Заовражной, в результате которого один человек погиб, один - пострадал.Сотрудники части, выехавшие на возгорание, спасли кота.  </w:t>
      </w:r>
      <w:hyperlink r:id="rId20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Потеряли ключи от квартиры: шаг за шагом руководство и полезные советы</w:t>
      </w:r>
    </w:p>
    <w:p>
      <w:pPr>
        <w:pStyle w:val="aff4"/>
        <w:keepLines/>
        <w:rPr>
          <w:rFonts w:ascii="Times New Roman" w:cs="Times New Roman" w:hAnsi="Times New Roman"/>
          <w:sz w:val="24"/>
        </w:rPr>
      </w:pPr>
      <w:r>
        <w:rPr>
          <w:rFonts w:ascii="Times New Roman" w:cs="Times New Roman" w:hAnsi="Times New Roman"/>
          <w:sz w:val="24"/>
        </w:rPr>
        <w:t xml:space="preserve">В нашем арсенале всегда есть спасатели МЧС – обычно для них нет ничего проще, чем вскрыть дверной замок. В некоторых регионах есть даже специальное обучение на альпинистов, которые были бы в штате у МЧС. </w:t>
      </w:r>
      <w:hyperlink r:id="rId203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Ледовые переправы начали открываться в Кузбассе</w:t>
      </w:r>
    </w:p>
    <w:p>
      <w:pPr>
        <w:pStyle w:val="aff4"/>
        <w:keepLines/>
        <w:rPr>
          <w:rFonts w:ascii="Times New Roman" w:cs="Times New Roman" w:hAnsi="Times New Roman"/>
          <w:sz w:val="24"/>
        </w:rPr>
      </w:pPr>
      <w:r>
        <w:rPr>
          <w:rFonts w:ascii="Times New Roman" w:cs="Times New Roman" w:hAnsi="Times New Roman"/>
          <w:sz w:val="24"/>
        </w:rPr>
        <w:t xml:space="preserve">В Кемеровской области инспекторы по маломерным судам МЧС открыли три официальных ледяных переправ: две пешеходные и одну технологическую. Первые появились на реке Кия в Мариинске, а последняя на реке Золотой Китат в Ижморском МО. </w:t>
      </w:r>
      <w:hyperlink r:id="rId2037" w:history="1">
        <w:r>
          <w:rPr>
            <w:rStyle w:val="a5"/>
            <w:rFonts w:ascii="Times New Roman" w:cs="Times New Roman" w:hAnsi="Times New Roman"/>
            <w:sz w:val="24"/>
          </w:rPr>
          <w:t>ПРОКУЗБАСС.РУ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машины столкнулись на трассе Екатеринбург – Тюмень и перекрыли дорогу</w:t>
      </w:r>
    </w:p>
    <w:p>
      <w:pPr>
        <w:pStyle w:val="aff4"/>
        <w:keepLines/>
        <w:rPr>
          <w:rFonts w:ascii="Times New Roman" w:cs="Times New Roman" w:hAnsi="Times New Roman"/>
          <w:sz w:val="24"/>
        </w:rPr>
      </w:pPr>
      <w:r>
        <w:rPr>
          <w:rFonts w:ascii="Times New Roman" w:cs="Times New Roman" w:hAnsi="Times New Roman"/>
          <w:sz w:val="24"/>
        </w:rPr>
        <w:t xml:space="preserve">В связи с аномально холодной погодой в ближайшие дни Уралуправтодор ввел на участках федеральных трасс патрули. Только за сутки сотрудники МЧС по Тюменской области спасли шестерых замерзающих на трассах автомобилистов. </w:t>
      </w:r>
      <w:hyperlink r:id="rId2038"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Экстремальные морозы простоят на Урале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продлили метеорологическое предупреждение об экстремальных морозах. Как сообщается в SMS-рассылке от МЧС, с 9 по 13 декабря в регионе ожидается температура воздуха -40⁰ и ниже. </w:t>
      </w:r>
      <w:hyperlink r:id="rId20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от МЧС на период морозов</w:t>
      </w:r>
    </w:p>
    <w:p>
      <w:pPr>
        <w:pStyle w:val="aff4"/>
        <w:keepLines/>
        <w:rPr>
          <w:rFonts w:ascii="Times New Roman" w:cs="Times New Roman" w:hAnsi="Times New Roman"/>
          <w:sz w:val="24"/>
        </w:rPr>
      </w:pPr>
      <w:r>
        <w:rPr>
          <w:rFonts w:ascii="Times New Roman" w:cs="Times New Roman" w:hAnsi="Times New Roman"/>
          <w:sz w:val="24"/>
        </w:rPr>
        <w:t>Поэтому рекомендации от ГУ МЧС по Челябинской области лишними не будут. Вспоминаем, как переживать морозы с минимальным ущербом.</w:t>
      </w:r>
    </w:p>
    <w:p>
      <w:pPr>
        <w:pStyle w:val="aff4"/>
        <w:keepLines/>
        <w:rPr>
          <w:rFonts w:ascii="Times New Roman" w:cs="Times New Roman" w:hAnsi="Times New Roman"/>
          <w:sz w:val="24"/>
        </w:rPr>
      </w:pPr>
      <w:r>
        <w:rPr>
          <w:rFonts w:ascii="Times New Roman" w:cs="Times New Roman" w:hAnsi="Times New Roman"/>
          <w:sz w:val="24"/>
        </w:rPr>
        <w:t xml:space="preserve">Не выходите на улицу на голодный желудок — сначала съешьте что-нибудь горячее, выпейте чашку горячего чая или кофе.  </w:t>
      </w:r>
      <w:hyperlink r:id="rId2040" w:history="1">
        <w:r>
          <w:rPr>
            <w:rStyle w:val="a5"/>
            <w:rFonts w:ascii="Times New Roman" w:cs="Times New Roman" w:hAnsi="Times New Roman"/>
            <w:sz w:val="24"/>
          </w:rPr>
          <w:t>Газета "Уфалейский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и двух соседних сёлах без тепла остаются почти 300 многоэтажек</w:t>
      </w:r>
    </w:p>
    <w:p>
      <w:pPr>
        <w:pStyle w:val="aff4"/>
        <w:keepLines/>
        <w:rPr>
          <w:rFonts w:ascii="Times New Roman" w:cs="Times New Roman" w:hAnsi="Times New Roman"/>
          <w:sz w:val="24"/>
        </w:rPr>
      </w:pPr>
      <w:r>
        <w:rPr>
          <w:rFonts w:ascii="Times New Roman" w:cs="Times New Roman" w:hAnsi="Times New Roman"/>
          <w:sz w:val="24"/>
        </w:rPr>
        <w:t>Напомним, ночью случился пожар на газопроводе в районе Промбазы. Без газа остаются 18 тысяч потребителей.</w:t>
      </w:r>
    </w:p>
    <w:p>
      <w:pPr>
        <w:pStyle w:val="aff4"/>
        <w:keepLines/>
        <w:rPr>
          <w:rFonts w:ascii="Times New Roman" w:cs="Times New Roman" w:hAnsi="Times New Roman"/>
          <w:sz w:val="24"/>
        </w:rPr>
      </w:pPr>
      <w:r>
        <w:rPr>
          <w:rFonts w:ascii="Times New Roman" w:cs="Times New Roman" w:hAnsi="Times New Roman"/>
          <w:sz w:val="24"/>
        </w:rPr>
        <w:t xml:space="preserve">Фото/Видео: «Крым 24» </w:t>
      </w:r>
      <w:hyperlink r:id="rId2041" w:history="1">
        <w:r>
          <w:rPr>
            <w:rStyle w:val="a5"/>
            <w:rFonts w:ascii="Times New Roman" w:cs="Times New Roman" w:hAnsi="Times New Roman"/>
            <w:sz w:val="24"/>
          </w:rPr>
          <w:t>Крым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Саратовской области утром на пожарах погибли 3 человека</w:t>
      </w:r>
    </w:p>
    <w:p>
      <w:pPr>
        <w:pStyle w:val="aff4"/>
        <w:keepLines/>
        <w:rPr>
          <w:rFonts w:ascii="Times New Roman" w:cs="Times New Roman" w:hAnsi="Times New Roman"/>
          <w:sz w:val="24"/>
        </w:rPr>
      </w:pPr>
      <w:r>
        <w:rPr>
          <w:rFonts w:ascii="Times New Roman" w:cs="Times New Roman" w:hAnsi="Times New Roman"/>
          <w:sz w:val="24"/>
        </w:rPr>
        <w:t>По сведениям ГУ МЧС, всего в регионе с начала года произошло более 6400 пожаров, 124 человека скончались, 163 пострадали.</w:t>
      </w:r>
    </w:p>
    <w:p>
      <w:pPr>
        <w:pStyle w:val="aff4"/>
        <w:keepLines/>
        <w:rPr>
          <w:rFonts w:ascii="Times New Roman" w:cs="Times New Roman" w:hAnsi="Times New Roman"/>
          <w:sz w:val="24"/>
        </w:rPr>
      </w:pPr>
      <w:r>
        <w:rPr>
          <w:rFonts w:ascii="Times New Roman" w:cs="Times New Roman" w:hAnsi="Times New Roman"/>
          <w:sz w:val="24"/>
        </w:rPr>
        <w:t xml:space="preserve">«Не подвергайте риску себя и соседей! Следите за исправностью печного отопления и электроприборов.  </w:t>
      </w:r>
      <w:hyperlink r:id="rId2042" w:history="1">
        <w:r>
          <w:rPr>
            <w:rStyle w:val="a5"/>
            <w:rFonts w:ascii="Times New Roman" w:cs="Times New Roman" w:hAnsi="Times New Roman"/>
            <w:sz w:val="24"/>
          </w:rPr>
          <w:t>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Экстремальные морозы простоят на Урале до 13 декабря</w:t>
      </w:r>
    </w:p>
    <w:p>
      <w:pPr>
        <w:pStyle w:val="aff4"/>
        <w:keepLines/>
        <w:rPr>
          <w:rFonts w:ascii="Times New Roman" w:cs="Times New Roman" w:hAnsi="Times New Roman"/>
          <w:sz w:val="24"/>
        </w:rPr>
      </w:pPr>
      <w:r>
        <w:rPr>
          <w:rFonts w:ascii="Times New Roman" w:cs="Times New Roman" w:hAnsi="Times New Roman"/>
          <w:sz w:val="24"/>
        </w:rPr>
        <w:t>Как сообщается в SMS-рассылке от МЧС, с 9 по 13 декабря в регионе ожидается температура воздуха -40⁰ и ниже.</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просят жителей соблюдать правила безопасности при использовании печного отопления и электрических обогревателей.  </w:t>
      </w:r>
      <w:hyperlink r:id="rId204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Экстремальные морозы простоят на Урале до 13 декабря</w:t>
      </w:r>
    </w:p>
    <w:p>
      <w:pPr>
        <w:pStyle w:val="aff4"/>
        <w:keepLines/>
        <w:rPr>
          <w:rFonts w:ascii="Times New Roman" w:cs="Times New Roman" w:hAnsi="Times New Roman"/>
          <w:sz w:val="24"/>
        </w:rPr>
      </w:pPr>
      <w:r>
        <w:rPr>
          <w:rFonts w:ascii="Times New Roman" w:cs="Times New Roman" w:hAnsi="Times New Roman"/>
          <w:sz w:val="24"/>
        </w:rPr>
        <w:t>фото показано с newdaynews.ru</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продлили метеорологическое предупреждение об экстремальных морозах. Как сообщается в SMS-рассылке от МЧС, с 9 по 13 декабря в регионе ожидается </w:t>
      </w:r>
      <w:hyperlink r:id="rId2044" w:history="1">
        <w:r>
          <w:rPr>
            <w:rStyle w:val="a5"/>
            <w:rFonts w:ascii="Times New Roman" w:cs="Times New Roman" w:hAnsi="Times New Roman"/>
            <w:sz w:val="24"/>
          </w:rPr>
          <w:t>Fair.ru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в квартире, загоревшейся от гирлянды, погибли два кота</w:t>
      </w:r>
    </w:p>
    <w:p>
      <w:pPr>
        <w:pStyle w:val="aff4"/>
        <w:keepLines/>
        <w:rPr>
          <w:rFonts w:ascii="Times New Roman" w:cs="Times New Roman" w:hAnsi="Times New Roman"/>
          <w:sz w:val="24"/>
        </w:rPr>
      </w:pPr>
      <w:r>
        <w:rPr>
          <w:rFonts w:ascii="Times New Roman" w:cs="Times New Roman" w:hAnsi="Times New Roman"/>
          <w:sz w:val="24"/>
        </w:rPr>
        <w:t>МЧС Карелии опубликовало фото из квартиры, загоревшейся от новогодней гирлянды. Напомним, пожар случился в многоэтажке в Кондопоге на улице Заводской.</w:t>
      </w:r>
    </w:p>
    <w:p>
      <w:pPr>
        <w:pStyle w:val="aff4"/>
        <w:keepLines/>
        <w:rPr>
          <w:rFonts w:ascii="Times New Roman" w:cs="Times New Roman" w:hAnsi="Times New Roman"/>
          <w:sz w:val="24"/>
        </w:rPr>
      </w:pPr>
      <w:r>
        <w:rPr>
          <w:rFonts w:ascii="Times New Roman" w:cs="Times New Roman" w:hAnsi="Times New Roman"/>
          <w:sz w:val="24"/>
        </w:rPr>
        <w:t xml:space="preserve">Из дома эвакуировали 11 человек.  </w:t>
      </w:r>
      <w:hyperlink r:id="rId20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Жилые дома горели в Псковской области за минувшие сутки</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здесь и далее: ГУ МЧС России по Псковской области </w:t>
      </w:r>
      <w:hyperlink r:id="rId204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Аномальный холод: свердловские спасатели выпустили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Синоптики объявили предупреждение о непогоде на Среднем Урале, сообщают в региональном МЧС.— По данным синоптиков аномально холодная погода со среднесуточными температурами воздуха ниже климатической нормы на 10-17 (до -40) градусов на территории Свердловской области сохранится до 13 декабря. </w:t>
      </w:r>
      <w:hyperlink r:id="rId2047" w:history="1">
        <w:r>
          <w:rPr>
            <w:rStyle w:val="a5"/>
            <w:rFonts w:ascii="Times New Roman" w:cs="Times New Roman" w:hAnsi="Times New Roman"/>
            <w:sz w:val="24"/>
          </w:rPr>
          <w:t>Uralweb.ru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Кабардино-Балкария направила гуманитарный груз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России доставит в египетский Эль-Ариш партию гуманитарной помощи от жителей Кабардино-Балкарии для населения сектора Газа. Это более 20 тонн груза, в составе которого, в том числе, продукты питания и предметы первой необходимости.  </w:t>
      </w:r>
      <w:hyperlink r:id="rId2048" w:history="1">
        <w:r>
          <w:rPr>
            <w:rStyle w:val="a5"/>
            <w:rFonts w:ascii="Times New Roman" w:cs="Times New Roman" w:hAnsi="Times New Roman"/>
            <w:sz w:val="24"/>
          </w:rPr>
          <w:t>ИА "Карачаево-Черкесия"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Хакасии: Гибель сына экс-министра спорта в результате снегоходного тура</w:t>
      </w:r>
    </w:p>
    <w:p>
      <w:pPr>
        <w:pStyle w:val="aff4"/>
        <w:keepLines/>
        <w:rPr>
          <w:rFonts w:ascii="Times New Roman" w:cs="Times New Roman" w:hAnsi="Times New Roman"/>
          <w:sz w:val="24"/>
        </w:rPr>
      </w:pPr>
      <w:r>
        <w:rPr>
          <w:rFonts w:ascii="Times New Roman" w:cs="Times New Roman" w:hAnsi="Times New Roman"/>
          <w:sz w:val="24"/>
        </w:rPr>
        <w:t xml:space="preserve">Единственной группе удалось вызвать МЧС с помощью спутникового телефона, но из-за погодных условий спасатели смогли выехать лишь на следующее утро. Эта неожиданная задержка заставила туристов вынужденно провести ночь в горах. </w:t>
      </w:r>
      <w:hyperlink r:id="rId2049" w:history="1">
        <w:r>
          <w:rPr>
            <w:rStyle w:val="a5"/>
            <w:rFonts w:ascii="Times New Roman" w:cs="Times New Roman" w:hAnsi="Times New Roman"/>
            <w:sz w:val="24"/>
          </w:rPr>
          <w:t>FIB Федеральное Информационное Бюро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в Саратове приютили кота сгоревшей на пожаре женщины</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ГУМ МЧС, рано утром в СНТ «Вишенка» на Заовражной улице сгорели два частных дома и баня.</w:t>
      </w:r>
    </w:p>
    <w:p>
      <w:pPr>
        <w:pStyle w:val="aff4"/>
        <w:keepLines/>
        <w:rPr>
          <w:rFonts w:ascii="Times New Roman" w:cs="Times New Roman" w:hAnsi="Times New Roman"/>
          <w:sz w:val="24"/>
        </w:rPr>
      </w:pPr>
      <w:r>
        <w:rPr>
          <w:rFonts w:ascii="Times New Roman" w:cs="Times New Roman" w:hAnsi="Times New Roman"/>
          <w:sz w:val="24"/>
        </w:rPr>
        <w:t xml:space="preserve">Четыре пожарных расчета тушили 100 кв метров открытого огня. </w:t>
      </w:r>
      <w:hyperlink r:id="rId2050" w:history="1">
        <w:r>
          <w:rPr>
            <w:rStyle w:val="a5"/>
            <w:rFonts w:ascii="Times New Roman" w:cs="Times New Roman" w:hAnsi="Times New Roman"/>
            <w:sz w:val="24"/>
          </w:rPr>
          <w:t>Новости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на Промбазе в Керчи работает полиция и Крымгазсети</w:t>
      </w:r>
    </w:p>
    <w:p>
      <w:pPr>
        <w:pStyle w:val="aff4"/>
        <w:keepLines/>
        <w:rPr>
          <w:rFonts w:ascii="Times New Roman" w:cs="Times New Roman" w:hAnsi="Times New Roman"/>
          <w:sz w:val="24"/>
        </w:rPr>
      </w:pPr>
      <w:r>
        <w:rPr>
          <w:rFonts w:ascii="Times New Roman" w:cs="Times New Roman" w:hAnsi="Times New Roman"/>
          <w:sz w:val="24"/>
        </w:rPr>
        <w:t xml:space="preserve">"В 2 часа 15 минут 8.12.2023г. в аварийно-диспетчерскую службу поступило сообщение от МЧС г.Керчь о возгорании на газопроводе. Возгорание произошло при невыясненных обстоятельствах на газопроводе среднего давления диаметром 89мм в районе промбазы по ул.Генерала Петрова г.Керчь.  </w:t>
      </w:r>
      <w:hyperlink r:id="rId2051" w:history="1">
        <w:r>
          <w:rPr>
            <w:rStyle w:val="a5"/>
            <w:rFonts w:ascii="Times New Roman" w:cs="Times New Roman" w:hAnsi="Times New Roman"/>
            <w:sz w:val="24"/>
          </w:rPr>
          <w:t>Керчь.ФМ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КЧС: на повестке дня - вопросы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Мероприятие прошло под руководством заместителя Председателя Правительства Саратовской области Павла Мигачёва, первого заместителя начальника Главного управления МЧС России по Саратовской области полковника Алексея Костюка, а также начальника Управления обеспечения безопасности жизнедеятельности населения Правительства Саратовской области Юрия Юрина.  </w:t>
      </w:r>
      <w:hyperlink r:id="rId205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на мосту загорелась машина</w:t>
      </w:r>
    </w:p>
    <w:p>
      <w:pPr>
        <w:pStyle w:val="aff4"/>
        <w:keepLines/>
        <w:rPr>
          <w:rFonts w:ascii="Times New Roman" w:cs="Times New Roman" w:hAnsi="Times New Roman"/>
          <w:sz w:val="24"/>
        </w:rPr>
      </w:pPr>
      <w:r>
        <w:rPr>
          <w:rFonts w:ascii="Times New Roman" w:cs="Times New Roman" w:hAnsi="Times New Roman"/>
          <w:sz w:val="24"/>
        </w:rPr>
        <w:t>Об этом сообщает ИА "Башинформ" со ссылкой на пресс-службу МЧС по РБ.</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огнеборцы быстро ликвидировали горение в моторном отсеке автомобиля Toyota RAV4.  </w:t>
      </w:r>
      <w:hyperlink r:id="rId2053" w:history="1">
        <w:r>
          <w:rPr>
            <w:rStyle w:val="a5"/>
            <w:rFonts w:ascii="Times New Roman" w:cs="Times New Roman" w:hAnsi="Times New Roman"/>
            <w:sz w:val="24"/>
          </w:rPr>
          <w:t>Газета "Кармаскалинская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Короткое замыкание электропроводки стоило жизни жительнице Дновского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Псковской области, для ликвидации пожара привлекались 2 единицы техники, 6 человек. Сгорел жилой дом размером 8х12 метров- Сообщение о возгорание в переулке Школьный поступило в 11:55 утра. – рассказали в ведомстве.  </w:t>
      </w:r>
      <w:hyperlink r:id="rId2054" w:history="1">
        <w:r>
          <w:rPr>
            <w:rStyle w:val="a5"/>
            <w:rFonts w:ascii="Times New Roman" w:cs="Times New Roman" w:hAnsi="Times New Roman"/>
            <w:sz w:val="24"/>
          </w:rPr>
          <w:t>Газета "КурьерЪ"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из-за мороза участились возгорания автомобилей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Челябинской области.Основная причина возгорания – нарушение правил технической эксплуатации автомобиля и электрооборудования. Также пожар возникает из-за плохого ремонта, изнашивания бортовой электросети или неосторожного обращения с огнем.Во избежание пожара МЧС Челябинской области рекомендуют регулярно проходить техосмотр, следить за исправностью оборудования автомобиля, не... </w:t>
      </w:r>
      <w:hyperlink r:id="rId2055"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о халатности возбудили после стрельбы в брянской школе</w:t>
      </w:r>
    </w:p>
    <w:p>
      <w:pPr>
        <w:pStyle w:val="aff4"/>
        <w:keepLines/>
        <w:rPr>
          <w:rFonts w:ascii="Times New Roman" w:cs="Times New Roman" w:hAnsi="Times New Roman"/>
          <w:sz w:val="24"/>
        </w:rPr>
      </w:pPr>
      <w:r>
        <w:rPr>
          <w:rFonts w:ascii="Times New Roman" w:cs="Times New Roman" w:hAnsi="Times New Roman"/>
          <w:sz w:val="24"/>
        </w:rPr>
        <w:t xml:space="preserve">Одноклассница стрелявшей и она сама погибли, пятеро получили ранения. Как сообщает RT, минувшей ночью спецборт МЧС доставил в Москву двух пострадавших для лечения. </w:t>
      </w:r>
      <w:hyperlink r:id="rId2056"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Извещатели в дома для спокойного сна</w:t>
      </w:r>
    </w:p>
    <w:p>
      <w:pPr>
        <w:pStyle w:val="aff4"/>
        <w:keepLines/>
        <w:rPr>
          <w:rFonts w:ascii="Times New Roman" w:cs="Times New Roman" w:hAnsi="Times New Roman"/>
          <w:sz w:val="24"/>
        </w:rPr>
      </w:pPr>
      <w:r>
        <w:rPr>
          <w:rFonts w:ascii="Times New Roman" w:cs="Times New Roman" w:hAnsi="Times New Roman"/>
          <w:sz w:val="24"/>
        </w:rPr>
        <w:t xml:space="preserve">Во время монтажа старший инспектор отдела надзорной деятельности и профилактической работы Вяземского, Темкинского и Угранского районов УНД и ПР Главного управления МЧС России по Смоленской области лейтенант внутренней службы Кирилл Олегович Федоров напомнил жильцам основные правила пожарной безопасности, алгоритм действий в случае обнаружения возгорания и номера телефонов экстренных служб.  </w:t>
      </w:r>
      <w:hyperlink r:id="rId20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декабре спасатели усиленно патрулируют зимние водоёмы Липецка</w:t>
      </w:r>
    </w:p>
    <w:p>
      <w:pPr>
        <w:pStyle w:val="aff4"/>
        <w:keepLines/>
        <w:rPr>
          <w:rFonts w:ascii="Times New Roman" w:cs="Times New Roman" w:hAnsi="Times New Roman"/>
          <w:sz w:val="24"/>
        </w:rPr>
      </w:pPr>
      <w:r>
        <w:rPr>
          <w:rFonts w:ascii="Times New Roman" w:cs="Times New Roman" w:hAnsi="Times New Roman"/>
          <w:sz w:val="24"/>
        </w:rPr>
        <w:t xml:space="preserve">В декабре сотрудники ГИМС ГУ МЧС России по Липецкой области, регионального УГПСС, спасатели управления ГО и ЧС Липецка практически ежедневно проводят совместные патрулирования водоёмов, вручают памятки нарушающим правила гражданам, ведут с ними профилактические беседы.  </w:t>
      </w:r>
      <w:hyperlink r:id="rId2058" w:history="1">
        <w:r>
          <w:rPr>
            <w:rStyle w:val="a5"/>
            <w:rFonts w:ascii="Times New Roman" w:cs="Times New Roman" w:hAnsi="Times New Roman"/>
            <w:sz w:val="24"/>
          </w:rPr>
          <w:t>Администрация г.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суток 8 декабря, в течение суток 9 декабря местами в Луганской Народной Республике ожидается по северной половине...</w:t>
      </w:r>
    </w:p>
    <w:p>
      <w:pPr>
        <w:pStyle w:val="aff4"/>
        <w:keepLines/>
        <w:rPr>
          <w:rFonts w:ascii="Times New Roman" w:cs="Times New Roman" w:hAnsi="Times New Roman"/>
          <w:sz w:val="24"/>
        </w:rPr>
      </w:pPr>
      <w:r>
        <w:rPr>
          <w:rFonts w:ascii="Times New Roman" w:cs="Times New Roman" w:hAnsi="Times New Roman"/>
          <w:sz w:val="24"/>
        </w:rPr>
        <w:t xml:space="preserve">До конца суток 8 декабря, в течение суток 9 декабря местами в Луганской Народной Республике ожидается по северной половине сильный снег, метель, по южной половине гололёд, налипание мокрого снега на проводах и деревьях в сочетании с сильным восточным ветром с порывами 15-20 м/с, предупредили в МЧС ЛНР. </w:t>
      </w:r>
      <w:hyperlink r:id="rId2059"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Преображенском районе потушили цех на Электрозаводе</w:t>
      </w:r>
    </w:p>
    <w:p>
      <w:pPr>
        <w:pStyle w:val="aff4"/>
        <w:keepLines/>
        <w:rPr>
          <w:rFonts w:ascii="Times New Roman" w:cs="Times New Roman" w:hAnsi="Times New Roman"/>
          <w:sz w:val="24"/>
        </w:rPr>
      </w:pPr>
      <w:r>
        <w:rPr>
          <w:rFonts w:ascii="Times New Roman" w:cs="Times New Roman" w:hAnsi="Times New Roman"/>
          <w:sz w:val="24"/>
        </w:rPr>
        <w:t xml:space="preserve">Площадь распространения огня составила 110 кв.м. На место происшествия были высланы силы пожарно-спасательного гарнизона Москвы, в том числе расчёты ПСО №201, ПСО №213, АСО №1 и АСО №5 столичного Пожарно-спасательного центра, — рассказали в пресс-службе МЧС. </w:t>
      </w:r>
      <w:hyperlink r:id="rId2060" w:history="1">
        <w:r>
          <w:rPr>
            <w:rStyle w:val="a5"/>
            <w:rFonts w:ascii="Times New Roman" w:cs="Times New Roman" w:hAnsi="Times New Roman"/>
            <w:sz w:val="24"/>
          </w:rPr>
          <w:t>Преображенка для вас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Евгений Куйвашев поручил обеспечить безопасность жителей Свердловской области во время зимних праздников</w:t>
      </w:r>
    </w:p>
    <w:p>
      <w:pPr>
        <w:pStyle w:val="aff4"/>
        <w:keepLines/>
        <w:rPr>
          <w:rFonts w:ascii="Times New Roman" w:cs="Times New Roman" w:hAnsi="Times New Roman"/>
          <w:sz w:val="24"/>
        </w:rPr>
      </w:pPr>
      <w:r>
        <w:rPr>
          <w:rFonts w:ascii="Times New Roman" w:cs="Times New Roman" w:hAnsi="Times New Roman"/>
          <w:sz w:val="24"/>
        </w:rPr>
        <w:t xml:space="preserve">Во время проведения в Свердловской области массовых мероприятий, в том числе приуроченных к новогодним праздникам, будут переведены на усиленный режим работы и подразделения ГУ МЧС. </w:t>
      </w:r>
      <w:hyperlink r:id="rId2061" w:history="1">
        <w:r>
          <w:rPr>
            <w:rStyle w:val="a5"/>
            <w:rFonts w:ascii="Times New Roman" w:cs="Times New Roman" w:hAnsi="Times New Roman"/>
            <w:sz w:val="24"/>
          </w:rPr>
          <w:t>Заря Урала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Татарстанцев предупредили о похолодании до -40 градусов</w:t>
      </w:r>
    </w:p>
    <w:p>
      <w:pPr>
        <w:pStyle w:val="aff4"/>
        <w:keepLines/>
        <w:rPr>
          <w:rFonts w:ascii="Times New Roman" w:cs="Times New Roman" w:hAnsi="Times New Roman"/>
          <w:sz w:val="24"/>
        </w:rPr>
      </w:pPr>
      <w:r>
        <w:rPr>
          <w:rFonts w:ascii="Times New Roman" w:cs="Times New Roman" w:hAnsi="Times New Roman"/>
          <w:sz w:val="24"/>
        </w:rPr>
        <w:t xml:space="preserve">В МЧС рекомендовали татарстанцам без необходимости не выходить на улицу и воздерживаться от дальних поездок. Основными факторами риска обморожения называют тесную и влажную одежду и обувь, проблемы с кровеносными сосудами, алкогольное опьянение, а также слабость и переутомление.  </w:t>
      </w:r>
      <w:hyperlink r:id="rId206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погиб в пожаре в Вологодской области</w:t>
      </w:r>
    </w:p>
    <w:p>
      <w:pPr>
        <w:pStyle w:val="aff4"/>
        <w:keepLines/>
        <w:rPr>
          <w:rFonts w:ascii="Times New Roman" w:cs="Times New Roman" w:hAnsi="Times New Roman"/>
          <w:sz w:val="24"/>
        </w:rPr>
      </w:pPr>
      <w:r>
        <w:rPr>
          <w:rFonts w:ascii="Times New Roman" w:cs="Times New Roman" w:hAnsi="Times New Roman"/>
          <w:sz w:val="24"/>
        </w:rPr>
        <w:t>Вечером 7 декабря в поселке Туровец Междуреченского округа случился пожар, унёсший человеческую жизнь, об этом сообщает пресс-служба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Дежурная часть получила сообщение около девяти часов вечера о пламени в одноэтажном доме № 7 на улице Подлесной.  </w:t>
      </w:r>
      <w:hyperlink r:id="rId2063"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Крым обрушатся сильные дожди</w:t>
      </w:r>
    </w:p>
    <w:p>
      <w:pPr>
        <w:pStyle w:val="aff4"/>
        <w:keepLines/>
        <w:rPr>
          <w:rFonts w:ascii="Times New Roman" w:cs="Times New Roman" w:hAnsi="Times New Roman"/>
          <w:sz w:val="24"/>
        </w:rPr>
      </w:pPr>
      <w:r>
        <w:rPr>
          <w:rFonts w:ascii="Times New Roman" w:cs="Times New Roman" w:hAnsi="Times New Roman"/>
          <w:sz w:val="24"/>
        </w:rPr>
        <w:t xml:space="preserve">МЧС по Республике Крым выпустило штормовое предупреждение из-за сильных дождей, которые обрушатся на полуостров сегодня вечером. «По данным Крымского управления по гидрометеорологии и мониторингу окружающей среды вечером 8 декабря... </w:t>
      </w:r>
      <w:hyperlink r:id="rId20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Крым обрушатся сильные дожди</w:t>
      </w:r>
    </w:p>
    <w:p>
      <w:pPr>
        <w:pStyle w:val="aff4"/>
        <w:keepLines/>
        <w:rPr>
          <w:rFonts w:ascii="Times New Roman" w:cs="Times New Roman" w:hAnsi="Times New Roman"/>
          <w:sz w:val="24"/>
        </w:rPr>
      </w:pPr>
      <w:r>
        <w:rPr>
          <w:rFonts w:ascii="Times New Roman" w:cs="Times New Roman" w:hAnsi="Times New Roman"/>
          <w:sz w:val="24"/>
        </w:rPr>
        <w:t>МЧС по Республике Крым выпустило штормовое предупреждение из-за сильных дождей, которые обрушатся на полуостров сегодня вечером.</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 сказано в сообщении. </w:t>
      </w:r>
      <w:hyperlink r:id="rId2065"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Каменском районе помощь пожарным спасателям оказывают добровольцы</w:t>
      </w:r>
    </w:p>
    <w:p>
      <w:pPr>
        <w:pStyle w:val="aff4"/>
        <w:keepLines/>
        <w:rPr>
          <w:rFonts w:ascii="Times New Roman" w:cs="Times New Roman" w:hAnsi="Times New Roman"/>
          <w:sz w:val="24"/>
        </w:rPr>
      </w:pPr>
      <w:r>
        <w:rPr>
          <w:rFonts w:ascii="Times New Roman" w:cs="Times New Roman" w:hAnsi="Times New Roman"/>
          <w:sz w:val="24"/>
        </w:rPr>
        <w:t xml:space="preserve">Именно они помогают тем, кто оказался в трудной ситуации, кому нужна поддержка, инициируют общественно важные акции, становятся душой патриотических и социальных мероприятий, а еще помощниками для сотрудников ОВД и МЧС. </w:t>
      </w:r>
      <w:hyperlink r:id="rId2066" w:history="1">
        <w:r>
          <w:rPr>
            <w:rStyle w:val="a5"/>
            <w:rFonts w:ascii="Times New Roman" w:cs="Times New Roman" w:hAnsi="Times New Roman"/>
            <w:sz w:val="24"/>
          </w:rPr>
          <w:t>Сельская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Пострадали 4 ребенка и мать: под Екатеринбургом 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Дети и мать обгорели в пожаре в садовом товариществе под Екатеринбургом В садовом товариществе «Малахит-2» под Екатеринбургом произошел пожар. В результате пострадали пять человек, в их числе четыре ребенка.  </w:t>
      </w:r>
      <w:hyperlink r:id="rId2067" w:history="1">
        <w:r>
          <w:rPr>
            <w:rStyle w:val="a5"/>
            <w:rFonts w:ascii="Times New Roman" w:cs="Times New Roman" w:hAnsi="Times New Roman"/>
            <w:sz w:val="24"/>
          </w:rPr>
          <w:t>TagilCity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Помощник благочинного Богородского округа посетил соревнования по гиревому спорту</w:t>
      </w:r>
    </w:p>
    <w:p>
      <w:pPr>
        <w:pStyle w:val="aff4"/>
        <w:keepLines/>
        <w:rPr>
          <w:rFonts w:ascii="Times New Roman" w:cs="Times New Roman" w:hAnsi="Times New Roman"/>
          <w:sz w:val="24"/>
        </w:rPr>
      </w:pPr>
      <w:r>
        <w:rPr>
          <w:rFonts w:ascii="Times New Roman" w:cs="Times New Roman" w:hAnsi="Times New Roman"/>
          <w:sz w:val="24"/>
        </w:rPr>
        <w:t>второе место — команда МЧС;</w:t>
      </w:r>
    </w:p>
    <w:p>
      <w:pPr>
        <w:pStyle w:val="aff4"/>
        <w:keepLines/>
        <w:rPr>
          <w:rFonts w:ascii="Times New Roman" w:cs="Times New Roman" w:hAnsi="Times New Roman"/>
          <w:sz w:val="24"/>
        </w:rPr>
      </w:pPr>
      <w:r>
        <w:rPr>
          <w:rFonts w:ascii="Times New Roman" w:cs="Times New Roman" w:hAnsi="Times New Roman"/>
          <w:sz w:val="24"/>
        </w:rPr>
        <w:t>третье место — команда МВД.</w:t>
      </w:r>
    </w:p>
    <w:p>
      <w:pPr>
        <w:pStyle w:val="aff4"/>
        <w:keepLines/>
        <w:rPr>
          <w:rFonts w:ascii="Times New Roman" w:cs="Times New Roman" w:hAnsi="Times New Roman"/>
          <w:sz w:val="24"/>
        </w:rPr>
      </w:pPr>
      <w:r>
        <w:rPr>
          <w:rFonts w:ascii="Times New Roman" w:cs="Times New Roman" w:hAnsi="Times New Roman"/>
          <w:sz w:val="24"/>
        </w:rPr>
        <w:t xml:space="preserve">Все участники награждены памятными медалями, подарками и грамотами.  </w:t>
      </w:r>
      <w:hyperlink r:id="rId206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усилении морозов на Среднем Урале</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предупредило об усилении морозов на Среднем Урале. По прогнозам синоптиков с 8 до 13 декабря температура воздуха местами опустится ниже -40 градусов. Это ниже климатической нормы на 10-17 градусов. </w:t>
      </w:r>
      <w:hyperlink r:id="rId2069"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во время тура на снегоходах погиб сын экс-министра спорта Денщиков</w:t>
      </w:r>
    </w:p>
    <w:p>
      <w:pPr>
        <w:pStyle w:val="aff4"/>
        <w:keepLines/>
        <w:rPr>
          <w:rFonts w:ascii="Times New Roman" w:cs="Times New Roman" w:hAnsi="Times New Roman"/>
          <w:sz w:val="24"/>
        </w:rPr>
      </w:pPr>
      <w:r>
        <w:rPr>
          <w:rFonts w:ascii="Times New Roman" w:cs="Times New Roman" w:hAnsi="Times New Roman"/>
          <w:sz w:val="24"/>
        </w:rPr>
        <w:t>Одна из групп туристов была оснащена спутниковым телефоном, который сыграл ключевую роль в вызове служб МЧС.</w:t>
      </w:r>
    </w:p>
    <w:p>
      <w:pPr>
        <w:pStyle w:val="aff4"/>
        <w:keepLines/>
        <w:rPr>
          <w:rFonts w:ascii="Times New Roman" w:cs="Times New Roman" w:hAnsi="Times New Roman"/>
          <w:sz w:val="24"/>
        </w:rPr>
      </w:pPr>
      <w:r>
        <w:rPr>
          <w:rFonts w:ascii="Times New Roman" w:cs="Times New Roman" w:hAnsi="Times New Roman"/>
          <w:sz w:val="24"/>
        </w:rPr>
        <w:t>Ночь в заснеженных горах</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пришли на помощь только на следующее утро из-за непрекращающихся погодных условий, вынудив туристов провести ночь в заснеженных горах. </w:t>
      </w:r>
      <w:hyperlink r:id="rId2070" w:history="1">
        <w:r>
          <w:rPr>
            <w:rStyle w:val="a5"/>
            <w:rFonts w:ascii="Times New Roman" w:cs="Times New Roman" w:hAnsi="Times New Roman"/>
            <w:sz w:val="24"/>
          </w:rPr>
          <w:t>Курьер.Среда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Донском прошел митинг в честь Дня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К мемориалу пришли сотрудники администрации нашего города, общественные активисты, представители МЧС, МВД, ветераны и просто неравнодушные граждане.От имени руководства города к присутствующим обратился глава администрации Сергей Кулик.– Дорогие друзья, 9 декабря наша страна отмечает День Героев Отечества, – сказал он.  </w:t>
      </w:r>
      <w:hyperlink r:id="rId2071" w:history="1">
        <w:r>
          <w:rPr>
            <w:rStyle w:val="a5"/>
            <w:rFonts w:ascii="Times New Roman" w:cs="Times New Roman" w:hAnsi="Times New Roman"/>
            <w:sz w:val="24"/>
          </w:rPr>
          <w:t>Донская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продлили предупреждение об аномальных морозах</w:t>
      </w:r>
    </w:p>
    <w:p>
      <w:pPr>
        <w:pStyle w:val="aff4"/>
        <w:keepLines/>
        <w:rPr>
          <w:rFonts w:ascii="Times New Roman" w:cs="Times New Roman" w:hAnsi="Times New Roman"/>
          <w:sz w:val="24"/>
        </w:rPr>
      </w:pPr>
      <w:r>
        <w:rPr>
          <w:rFonts w:ascii="Times New Roman" w:cs="Times New Roman" w:hAnsi="Times New Roman"/>
          <w:sz w:val="24"/>
        </w:rPr>
        <w:t>Изначально предупреждение было объявлено до 10 декабря 2023 года, но в региональном ГУ МЧС заявили, что холода на Урале задержатся.</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аномально холодная погода со среднесуточными температурами воздуха ниже климатической нормы на 10-17 (до -40) градусов на территории Свердловской области сохранится до 13 декабря», — сообщили в МЧС. </w:t>
      </w:r>
      <w:hyperlink r:id="rId2072" w:history="1">
        <w:r>
          <w:rPr>
            <w:rStyle w:val="a5"/>
            <w:rFonts w:ascii="Times New Roman" w:cs="Times New Roman" w:hAnsi="Times New Roman"/>
            <w:sz w:val="24"/>
          </w:rPr>
          <w:t>ИА "Политсовет"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низкие температуры в Свердловской области сохранятся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России. Среднесуточные температуры воздуха ниже климатической нормы на 10-17 (до -40) градусов на территории области сохранятся до 13 декабря. </w:t>
      </w:r>
      <w:hyperlink r:id="rId20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Екатеринбурге загорелась передержка для животных на площади 150 кв метров</w:t>
      </w:r>
    </w:p>
    <w:p>
      <w:pPr>
        <w:pStyle w:val="aff4"/>
        <w:keepLines/>
        <w:rPr>
          <w:rFonts w:ascii="Times New Roman" w:cs="Times New Roman" w:hAnsi="Times New Roman"/>
          <w:sz w:val="24"/>
        </w:rPr>
      </w:pPr>
      <w:r>
        <w:rPr>
          <w:rFonts w:ascii="Times New Roman" w:cs="Times New Roman" w:hAnsi="Times New Roman"/>
          <w:sz w:val="24"/>
        </w:rPr>
        <w:t xml:space="preserve">«”В 08.50 (06.50 мск) поступило сообщение о пожаре по адресу: Екатеринбург, поселок Шувакиш, улица Лесная. На площади 150 квадратных метров горит частный жилой дом и надворные постройки”, – сказал собеседник агентства. </w:t>
      </w:r>
      <w:hyperlink r:id="rId2074"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Москву доставили двух пострадавших в результате стрельбы в школе в Брянске</w:t>
      </w:r>
    </w:p>
    <w:p>
      <w:pPr>
        <w:pStyle w:val="aff4"/>
        <w:keepLines/>
        <w:rPr>
          <w:rFonts w:ascii="Times New Roman" w:cs="Times New Roman" w:hAnsi="Times New Roman"/>
          <w:sz w:val="24"/>
        </w:rPr>
      </w:pPr>
      <w:r>
        <w:rPr>
          <w:rFonts w:ascii="Times New Roman" w:cs="Times New Roman" w:hAnsi="Times New Roman"/>
          <w:sz w:val="24"/>
        </w:rPr>
        <w:t xml:space="preserve">Детей перевез спецборт МЧС. Как уточнили в Минздраве, перелет пациенты перенесли удовлетворительно. Еще трое пострадавших остаются в больницах региона, их состояние оценивается как средней степени тяжести. </w:t>
      </w:r>
      <w:hyperlink r:id="rId2075" w:history="1">
        <w:r>
          <w:rPr>
            <w:rStyle w:val="a5"/>
            <w:rFonts w:ascii="Times New Roman" w:cs="Times New Roman" w:hAnsi="Times New Roman"/>
            <w:sz w:val="24"/>
          </w:rPr>
          <w:t>Москва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на эти выходные объявило МЧС в Татарстане</w:t>
      </w:r>
    </w:p>
    <w:p>
      <w:pPr>
        <w:pStyle w:val="aff4"/>
        <w:keepLines/>
        <w:rPr>
          <w:rFonts w:ascii="Times New Roman" w:cs="Times New Roman" w:hAnsi="Times New Roman"/>
          <w:sz w:val="24"/>
        </w:rPr>
      </w:pPr>
      <w:r>
        <w:rPr>
          <w:rFonts w:ascii="Times New Roman" w:cs="Times New Roman" w:hAnsi="Times New Roman"/>
          <w:sz w:val="24"/>
        </w:rPr>
        <w:t xml:space="preserve">Ожидается похолодание до -40 градусов. </w:t>
      </w:r>
      <w:hyperlink r:id="rId20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сколько простоят морозы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аномально холодная погода со среднесуточными температурами воздуха ниже климатической нормы на 10-17 (до -40) градусов на территории Свердловской области сохранится до 13 декабря», - говорится в сообщении. </w:t>
      </w:r>
      <w:hyperlink r:id="rId20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Самые сильные зауральские сотрудники МЧС соревновались в армрестлинге</w:t>
      </w:r>
    </w:p>
    <w:p>
      <w:pPr>
        <w:pStyle w:val="aff4"/>
        <w:keepLines/>
        <w:rPr>
          <w:rFonts w:ascii="Times New Roman" w:cs="Times New Roman" w:hAnsi="Times New Roman"/>
          <w:sz w:val="24"/>
        </w:rPr>
      </w:pPr>
      <w:r>
        <w:rPr>
          <w:rFonts w:ascii="Times New Roman" w:cs="Times New Roman" w:hAnsi="Times New Roman"/>
          <w:sz w:val="24"/>
        </w:rPr>
        <w:t>8 декабря, в манеже специальной пожарно-спасательной части № 2 среди сотрудников Специального управления прошел турнир по армрестлингу, посвященный Дню спасателя России.</w:t>
      </w:r>
    </w:p>
    <w:p>
      <w:pPr>
        <w:pStyle w:val="aff4"/>
        <w:keepLines/>
        <w:rPr>
          <w:rFonts w:ascii="Times New Roman" w:cs="Times New Roman" w:hAnsi="Times New Roman"/>
          <w:sz w:val="24"/>
        </w:rPr>
      </w:pPr>
      <w:r>
        <w:rPr>
          <w:rFonts w:ascii="Times New Roman" w:cs="Times New Roman" w:hAnsi="Times New Roman"/>
          <w:sz w:val="24"/>
        </w:rPr>
        <w:t xml:space="preserve">На турнире собрались сильнейшие спасатели специального подразделения, чтобы в честной борьбе выявить самых сильных и ловких.  </w:t>
      </w:r>
      <w:hyperlink r:id="rId2078"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Татарстанский след от Москвы – до самых до окраин…</w:t>
      </w:r>
    </w:p>
    <w:p>
      <w:pPr>
        <w:pStyle w:val="aff4"/>
        <w:keepLines/>
        <w:rPr>
          <w:rFonts w:ascii="Times New Roman" w:cs="Times New Roman" w:hAnsi="Times New Roman"/>
          <w:sz w:val="24"/>
        </w:rPr>
      </w:pPr>
      <w:r>
        <w:rPr>
          <w:rFonts w:ascii="Times New Roman" w:cs="Times New Roman" w:hAnsi="Times New Roman"/>
          <w:sz w:val="24"/>
        </w:rPr>
        <w:t>Несколько десятилетий самолёты типа Ил‑62М летают в правительственных отрядах России, в МЧС и Военно-воздушных силах. Пассажирские перевозки на самолётах Ил‑62М начаты с 8 января 1974 года.</w:t>
      </w:r>
    </w:p>
    <w:p>
      <w:pPr>
        <w:pStyle w:val="aff4"/>
        <w:keepLines/>
        <w:rPr>
          <w:rFonts w:ascii="Times New Roman" w:cs="Times New Roman" w:hAnsi="Times New Roman"/>
          <w:sz w:val="24"/>
        </w:rPr>
      </w:pPr>
      <w:r>
        <w:rPr>
          <w:rFonts w:ascii="Times New Roman" w:cs="Times New Roman" w:hAnsi="Times New Roman"/>
          <w:sz w:val="24"/>
        </w:rPr>
        <w:t xml:space="preserve">Было построено 190 Ил‑62М и Ил-62МК.  </w:t>
      </w:r>
      <w:hyperlink r:id="rId2079" w:history="1">
        <w:r>
          <w:rPr>
            <w:rStyle w:val="a5"/>
            <w:rFonts w:ascii="Times New Roman" w:cs="Times New Roman" w:hAnsi="Times New Roman"/>
            <w:sz w:val="24"/>
          </w:rPr>
          <w:t>Журнал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«Неопалимая купина»</w:t>
      </w:r>
    </w:p>
    <w:p>
      <w:pPr>
        <w:pStyle w:val="aff4"/>
        <w:keepLines/>
        <w:rPr>
          <w:rFonts w:ascii="Times New Roman" w:cs="Times New Roman" w:hAnsi="Times New Roman"/>
          <w:sz w:val="24"/>
        </w:rPr>
      </w:pPr>
      <w:r>
        <w:rPr>
          <w:rFonts w:ascii="Times New Roman" w:cs="Times New Roman" w:hAnsi="Times New Roman"/>
          <w:sz w:val="24"/>
        </w:rPr>
        <w:t xml:space="preserve">Конкурс проводится Общероссийской общественной организацией «Всероссийское добровольное пожарное общество» при поддержке Министерства Российской Федерации по делам гражданской обороны, чрезвычайным ситуациям и ликвидации последствий стихийных бедствий. </w:t>
      </w:r>
      <w:hyperlink r:id="rId2080" w:history="1">
        <w:r>
          <w:rPr>
            <w:rStyle w:val="a5"/>
            <w:rFonts w:ascii="Times New Roman" w:cs="Times New Roman" w:hAnsi="Times New Roman"/>
            <w:sz w:val="24"/>
          </w:rPr>
          <w:t>Газета "Рузаевские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города в России остались без трамваев в 40-градусный мороз</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региональных главков МЧС, в Красноярском крае и соседней Хакасии ожидаются аномальные морозы в конце текущей и начале следующей недели.</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по Хакасии также сообщили, что с 9 по 14 декабря в республике ожидаются аномально холодные погодные условия, среднесуточная температура воздуха будет ниже климатической нормы на 12 градусов и более.  </w:t>
      </w:r>
      <w:hyperlink r:id="rId208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жителям РТ, как избежать переохлаждения и обморожений в холода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РТ напомнили татарстанцам, как избежать переохлаждения и обморожений в морозы. В сильный мороз лучше не предпринимать дальних прогулок и поездок.  </w:t>
      </w:r>
      <w:hyperlink r:id="rId2082" w:history="1">
        <w:r>
          <w:rPr>
            <w:rStyle w:val="a5"/>
            <w:rFonts w:ascii="Times New Roman" w:cs="Times New Roman" w:hAnsi="Times New Roman"/>
            <w:sz w:val="24"/>
          </w:rPr>
          <w:t>Аксубаево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грядущей ночью прогнозируют морозы в -43 градуса</w:t>
      </w:r>
    </w:p>
    <w:p>
      <w:pPr>
        <w:pStyle w:val="aff4"/>
        <w:keepLines/>
        <w:rPr>
          <w:rFonts w:ascii="Times New Roman" w:cs="Times New Roman" w:hAnsi="Times New Roman"/>
          <w:sz w:val="24"/>
        </w:rPr>
      </w:pPr>
      <w:r>
        <w:rPr>
          <w:rFonts w:ascii="Times New Roman" w:cs="Times New Roman" w:hAnsi="Times New Roman"/>
          <w:sz w:val="24"/>
        </w:rPr>
        <w:t>В связи с этим МЧС по РБ рассылает сообщения о шторме.</w:t>
      </w:r>
    </w:p>
    <w:p>
      <w:pPr>
        <w:pStyle w:val="aff4"/>
        <w:keepLines/>
        <w:rPr>
          <w:rFonts w:ascii="Times New Roman" w:cs="Times New Roman" w:hAnsi="Times New Roman"/>
          <w:sz w:val="24"/>
        </w:rPr>
      </w:pPr>
      <w:r>
        <w:rPr>
          <w:rFonts w:ascii="Times New Roman" w:cs="Times New Roman" w:hAnsi="Times New Roman"/>
          <w:sz w:val="24"/>
        </w:rPr>
        <w:t xml:space="preserve">По прогнозу Башгидрометцентра, в северной половине республики ночью столбики термометров опустятся до -32...-37 градусов, местами ударят сильные морозы до -40...-43 градусов, днем температура воздуха составит -27...-32 градуса.  </w:t>
      </w:r>
      <w:hyperlink r:id="rId2083"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Тюменским строителям, архитекторам, педагогам вручены высокие награды</w:t>
      </w:r>
    </w:p>
    <w:p>
      <w:pPr>
        <w:pStyle w:val="aff4"/>
        <w:keepLines/>
        <w:rPr>
          <w:rFonts w:ascii="Times New Roman" w:cs="Times New Roman" w:hAnsi="Times New Roman"/>
          <w:sz w:val="24"/>
        </w:rPr>
      </w:pPr>
      <w:r>
        <w:rPr>
          <w:rFonts w:ascii="Times New Roman" w:cs="Times New Roman" w:hAnsi="Times New Roman"/>
          <w:sz w:val="24"/>
        </w:rPr>
        <w:t xml:space="preserve">За обеспечение защиты населения и территорий от угроз техногенного характера она отмечена благодарностью и награждена медалью МЧС России «За отличие в ликвидации последствий чрезвычайной ситуации». </w:t>
      </w:r>
      <w:hyperlink r:id="rId2084" w:history="1">
        <w:r>
          <w:rPr>
            <w:rStyle w:val="a5"/>
            <w:rFonts w:ascii="Times New Roman" w:cs="Times New Roman" w:hAnsi="Times New Roman"/>
            <w:sz w:val="24"/>
          </w:rPr>
          <w:t>КВОбзор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Роскачество: сотрудники МЧС могут вскрыть захлопнувшуюся дверь только в опасной ситуации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могут вскрыть захлопнувшуюся дверь только в случае опасной ситуации, например, когда жилец квартиры оставил внутри включенную плиту или открытый огонь, или дома находятся маленькие дети.  </w:t>
      </w:r>
      <w:hyperlink r:id="rId208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Гирлянда едва не спалила пятиэтажку в Карелии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10:27 в четверг, 7 декабря, в Кондопоге. На улице Заводская загорелся пятиэтажный многоквартирный дом. В результате огнем была повреждена комната на площади 18 квадратных метров.   </w:t>
      </w:r>
      <w:hyperlink r:id="rId2086"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Левобережье Омска загорелся ТК «Магистраль»</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регионального МЧС, возгорание произошло в пристройке к торговому комплексу, где расположены кафе быстрого питания «Лаваш» и аптека.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13:36 часов.  </w:t>
      </w:r>
      <w:hyperlink r:id="rId2087"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прошел Гранд-финал седьмого чемпионата «Ударная десятка»</w:t>
      </w:r>
    </w:p>
    <w:p>
      <w:pPr>
        <w:pStyle w:val="aff4"/>
        <w:keepLines/>
        <w:rPr>
          <w:rFonts w:ascii="Times New Roman" w:cs="Times New Roman" w:hAnsi="Times New Roman"/>
          <w:sz w:val="24"/>
        </w:rPr>
      </w:pPr>
      <w:r>
        <w:rPr>
          <w:rFonts w:ascii="Times New Roman" w:cs="Times New Roman" w:hAnsi="Times New Roman"/>
          <w:sz w:val="24"/>
        </w:rPr>
        <w:t xml:space="preserve">К чемпионату присоединились сотрудники не только крупнейших предприятий Ростеха, но и других российских организаций – «Аэрофлота», «Уралкалия», «Трансмашхолдинга», МЧС России. Сильнейшие боксеры – порядка 180 человек – встретились в Москве в Гранд-финале.  </w:t>
      </w:r>
      <w:hyperlink r:id="rId2088" w:history="1">
        <w:r>
          <w:rPr>
            <w:rStyle w:val="a5"/>
            <w:rFonts w:ascii="Times New Roman" w:cs="Times New Roman" w:hAnsi="Times New Roman"/>
            <w:sz w:val="24"/>
          </w:rPr>
          <w:t>СНИП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насмерть замерз во время тура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Вскоре один из туристов связался с МЧС по спутниковому телефону и сообщил, что из-за сильнейшей метели и шквалистого ветра они сбились с маршрута и были вынуждены ночевать в тайге.  </w:t>
      </w:r>
      <w:hyperlink r:id="rId2089"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Североморске случился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в доме № 5 на улице Инженерная. В одной из квартир закоптились стены в комнате, повредился потолок и двери шкафа. Причины пожара устанавливаются. </w:t>
      </w:r>
      <w:hyperlink r:id="rId2090"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Сорокоградусный мороз ожидается в Татарстане</w:t>
      </w:r>
    </w:p>
    <w:p>
      <w:pPr>
        <w:pStyle w:val="aff4"/>
        <w:keepLines/>
        <w:rPr>
          <w:rFonts w:ascii="Times New Roman" w:cs="Times New Roman" w:hAnsi="Times New Roman"/>
          <w:sz w:val="24"/>
        </w:rPr>
      </w:pPr>
      <w:r>
        <w:rPr>
          <w:rFonts w:ascii="Times New Roman" w:cs="Times New Roman" w:hAnsi="Times New Roman"/>
          <w:sz w:val="24"/>
        </w:rPr>
        <w:t>ИНТЕРФАКС-ПОВОЛЖЬЕ - Штормовое предупреждение из-за сильного мороза объявили в Татарстане, сообщает пресс-служба ГУ МЧС России по региону в пятницу.</w:t>
      </w:r>
    </w:p>
    <w:p>
      <w:pPr>
        <w:pStyle w:val="aff4"/>
        <w:keepLines/>
        <w:rPr>
          <w:rFonts w:ascii="Times New Roman" w:cs="Times New Roman" w:hAnsi="Times New Roman"/>
          <w:sz w:val="24"/>
        </w:rPr>
      </w:pPr>
      <w:r>
        <w:rPr>
          <w:rFonts w:ascii="Times New Roman" w:cs="Times New Roman" w:hAnsi="Times New Roman"/>
          <w:sz w:val="24"/>
        </w:rPr>
        <w:t xml:space="preserve">"Ночью и утром 9 и 10 декабря на территории республики ожидаются температуры воздуха -30..-35 градусов, местами в восточных и северных районах сильный мороз до -40 градусов", - говорится в сообщении. </w:t>
      </w:r>
      <w:hyperlink r:id="rId2091"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и ветер до 20 м/с: крымчан предупредили о двухдневной непогоде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республиканского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погода испортится вечером 8 декабря. В Крыму местами ожидаются сильные дожди.  </w:t>
      </w:r>
      <w:hyperlink r:id="rId2092"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16-летняя россиянка попала в больницу из-за загоревшейся от аромасвечи гирлянды</w:t>
      </w:r>
    </w:p>
    <w:p>
      <w:pPr>
        <w:pStyle w:val="aff4"/>
        <w:keepLines/>
        <w:rPr>
          <w:rFonts w:ascii="Times New Roman" w:cs="Times New Roman" w:hAnsi="Times New Roman"/>
          <w:sz w:val="24"/>
        </w:rPr>
      </w:pPr>
      <w:r>
        <w:rPr>
          <w:rFonts w:ascii="Times New Roman" w:cs="Times New Roman" w:hAnsi="Times New Roman"/>
          <w:sz w:val="24"/>
        </w:rPr>
        <w:t xml:space="preserve">В квартире случилось возгорание гирлянды от аромасвечи, вследствие чего несовершеннолетняя россиянка решила попробовать самостоятельно потушить пожар. В результате она получила ожоги второй и третьей степени обеих кистей, ее госпитализировали в состоянии средней степени тяжести. </w:t>
      </w:r>
      <w:hyperlink r:id="rId2093" w:history="1">
        <w:r>
          <w:rPr>
            <w:rStyle w:val="a5"/>
            <w:rFonts w:ascii="Times New Roman" w:cs="Times New Roman" w:hAnsi="Times New Roman"/>
            <w:sz w:val="24"/>
          </w:rPr>
          <w:t>Passion.ru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нашли в сгоревшем доме кота. Его хозяйка погибла</w:t>
      </w:r>
    </w:p>
    <w:p>
      <w:pPr>
        <w:pStyle w:val="aff4"/>
        <w:keepLines/>
        <w:rPr>
          <w:rFonts w:ascii="Times New Roman" w:cs="Times New Roman" w:hAnsi="Times New Roman"/>
          <w:sz w:val="24"/>
        </w:rPr>
      </w:pPr>
      <w:r>
        <w:rPr>
          <w:rFonts w:ascii="Times New Roman" w:cs="Times New Roman" w:hAnsi="Times New Roman"/>
          <w:sz w:val="24"/>
        </w:rPr>
        <w:t>Сегодня на смертельном пожаре в Ленинском районе Саратова сотрудникам МЧС удалось спасти домашнего кота. Об этом рассказали в региональном управлении.</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ранним утром в СНТ "Вишенка" горели два частных дома и баня на улице Заовражная.  </w:t>
      </w:r>
      <w:hyperlink r:id="rId2094"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Подобрали, обогрели, накормили. Огнеборцы спасли с пожарища кота</w:t>
      </w:r>
    </w:p>
    <w:p>
      <w:pPr>
        <w:pStyle w:val="aff4"/>
        <w:keepLines/>
        <w:rPr>
          <w:rFonts w:ascii="Times New Roman" w:cs="Times New Roman" w:hAnsi="Times New Roman"/>
          <w:sz w:val="24"/>
        </w:rPr>
      </w:pPr>
      <w:r>
        <w:rPr>
          <w:rFonts w:ascii="Times New Roman" w:cs="Times New Roman" w:hAnsi="Times New Roman"/>
          <w:sz w:val="24"/>
        </w:rPr>
        <w:t xml:space="preserve">Новость эта от МЧС, вошедшая во все информационные ленты губернии, была бы однозначно позитивной, если бы при этом не погиб человек.  </w:t>
      </w:r>
      <w:hyperlink r:id="rId2095" w:history="1">
        <w:r>
          <w:rPr>
            <w:rStyle w:val="a5"/>
            <w:rFonts w:ascii="Times New Roman" w:cs="Times New Roman" w:hAnsi="Times New Roman"/>
            <w:sz w:val="24"/>
          </w:rPr>
          <w:t>Sutynews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Суббота встретит пензенцев 25-градусным морозом</w:t>
      </w:r>
    </w:p>
    <w:p>
      <w:pPr>
        <w:pStyle w:val="aff4"/>
        <w:keepLines/>
        <w:rPr>
          <w:rFonts w:ascii="Times New Roman" w:cs="Times New Roman" w:hAnsi="Times New Roman"/>
          <w:sz w:val="24"/>
        </w:rPr>
      </w:pPr>
      <w:r>
        <w:rPr>
          <w:rFonts w:ascii="Times New Roman" w:cs="Times New Roman" w:hAnsi="Times New Roman"/>
          <w:sz w:val="24"/>
        </w:rPr>
        <w:t>Оперативный прогноз предоставлен пензенским ГУ МЧС России.</w:t>
      </w:r>
    </w:p>
    <w:p>
      <w:pPr>
        <w:pStyle w:val="aff4"/>
        <w:keepLines/>
        <w:rPr>
          <w:rFonts w:ascii="Times New Roman" w:cs="Times New Roman" w:hAnsi="Times New Roman"/>
          <w:sz w:val="24"/>
        </w:rPr>
      </w:pPr>
      <w:r>
        <w:rPr>
          <w:rFonts w:ascii="Times New Roman" w:cs="Times New Roman" w:hAnsi="Times New Roman"/>
          <w:sz w:val="24"/>
        </w:rPr>
        <w:t>По данным ведомства, 9 декабря в Пензенской области ожидаются облачная погода, снег и аномальный холод.</w:t>
      </w:r>
    </w:p>
    <w:p>
      <w:pPr>
        <w:pStyle w:val="aff4"/>
        <w:keepLines/>
        <w:rPr>
          <w:rFonts w:ascii="Times New Roman" w:cs="Times New Roman" w:hAnsi="Times New Roman"/>
          <w:sz w:val="24"/>
        </w:rPr>
      </w:pPr>
      <w:r>
        <w:rPr>
          <w:rFonts w:ascii="Times New Roman" w:cs="Times New Roman" w:hAnsi="Times New Roman"/>
          <w:sz w:val="24"/>
        </w:rPr>
        <w:t xml:space="preserve">«Существует вероятность возникновения дорожно-транспортных происшествий и ограничение в движении транспорта», - добавили в управлении. </w:t>
      </w:r>
      <w:hyperlink r:id="rId2096" w:history="1">
        <w:r>
          <w:rPr>
            <w:rStyle w:val="a5"/>
            <w:rFonts w:ascii="Times New Roman" w:cs="Times New Roman" w:hAnsi="Times New Roman"/>
            <w:sz w:val="24"/>
          </w:rPr>
          <w:t>Первый пензенский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ДТП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В 06:19 08 декабря в оперативную дежурную смену ЦУКС ГУ МЧС России по Курской области поступило сообщение о дорожно-транспортном происшествии на трассе М-2 «Крым» на 479 километре Фатежского района. </w:t>
      </w:r>
      <w:hyperlink r:id="rId2097" w:history="1">
        <w:r>
          <w:rPr>
            <w:rStyle w:val="a5"/>
            <w:rFonts w:ascii="Times New Roman" w:cs="Times New Roman" w:hAnsi="Times New Roman"/>
            <w:sz w:val="24"/>
          </w:rPr>
          <w:t>КП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ульяновских пожарных за спасение 27 человек представлены к наградам</w:t>
      </w:r>
    </w:p>
    <w:p>
      <w:pPr>
        <w:pStyle w:val="aff4"/>
        <w:keepLines/>
        <w:rPr>
          <w:rFonts w:ascii="Times New Roman" w:cs="Times New Roman" w:hAnsi="Times New Roman"/>
          <w:sz w:val="24"/>
        </w:rPr>
      </w:pPr>
      <w:r>
        <w:rPr>
          <w:rFonts w:ascii="Times New Roman" w:cs="Times New Roman" w:hAnsi="Times New Roman"/>
          <w:sz w:val="24"/>
        </w:rPr>
        <w:t>Произошло возгорание в общежитии. Первыми на пожар через считанные минуты прибыли вышеуказанные работники пожарно-спасательных частей.</w:t>
      </w:r>
    </w:p>
    <w:p>
      <w:pPr>
        <w:pStyle w:val="aff4"/>
        <w:keepLines/>
        <w:rPr>
          <w:rFonts w:ascii="Times New Roman" w:cs="Times New Roman" w:hAnsi="Times New Roman"/>
          <w:sz w:val="24"/>
        </w:rPr>
      </w:pPr>
      <w:r>
        <w:rPr>
          <w:rFonts w:ascii="Times New Roman" w:cs="Times New Roman" w:hAnsi="Times New Roman"/>
          <w:sz w:val="24"/>
        </w:rPr>
        <w:t xml:space="preserve">К этому моменту полыхали деревянные полы в общем коридоре на третьем этаже пятиэтажного здания.  </w:t>
      </w:r>
      <w:hyperlink r:id="rId2098"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загорелась библиотека</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поступило вечером в четверг, 7 декабря. На тушение выезжали два пожарных расчёта.</w:t>
      </w:r>
    </w:p>
    <w:p>
      <w:pPr>
        <w:pStyle w:val="aff4"/>
        <w:keepLines/>
        <w:rPr>
          <w:rFonts w:ascii="Times New Roman" w:cs="Times New Roman" w:hAnsi="Times New Roman"/>
          <w:sz w:val="24"/>
        </w:rPr>
      </w:pPr>
      <w:r>
        <w:rPr>
          <w:rFonts w:ascii="Times New Roman" w:cs="Times New Roman" w:hAnsi="Times New Roman"/>
          <w:sz w:val="24"/>
        </w:rPr>
        <w:t xml:space="preserve">Благодаря тому, что местные жители вовремя сообщили о пожаре в ЕДС, книжный фонд не пострадал.  </w:t>
      </w:r>
      <w:hyperlink r:id="rId2099"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Морозы до -34 градусов ожидаются на территории Оренбуржья 9 декабря</w:t>
      </w:r>
    </w:p>
    <w:p>
      <w:pPr>
        <w:pStyle w:val="aff4"/>
        <w:keepLines/>
        <w:rPr>
          <w:rFonts w:ascii="Times New Roman" w:cs="Times New Roman" w:hAnsi="Times New Roman"/>
          <w:sz w:val="24"/>
        </w:rPr>
      </w:pPr>
      <w:r>
        <w:rPr>
          <w:rFonts w:ascii="Times New Roman" w:cs="Times New Roman" w:hAnsi="Times New Roman"/>
          <w:sz w:val="24"/>
        </w:rPr>
        <w:t xml:space="preserve">Ночью и утром 9 декабря местами по области, в северных и восточных районах региона, ожидается минимальная температура воздуха -30, -34°. Об этом информирует ГУ МЧС России по Оренбургской области. </w:t>
      </w:r>
      <w:hyperlink r:id="rId2100" w:history="1">
        <w:r>
          <w:rPr>
            <w:rStyle w:val="a5"/>
            <w:rFonts w:ascii="Times New Roman" w:cs="Times New Roman" w:hAnsi="Times New Roman"/>
            <w:sz w:val="24"/>
          </w:rPr>
          <w:t>Оренбургское Региональное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неблагоприятном явлении погоды</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Оренбургской области предупреждает:</w:t>
      </w:r>
    </w:p>
    <w:p>
      <w:pPr>
        <w:pStyle w:val="aff4"/>
        <w:keepLines/>
        <w:rPr>
          <w:rFonts w:ascii="Times New Roman" w:cs="Times New Roman" w:hAnsi="Times New Roman"/>
          <w:sz w:val="24"/>
        </w:rPr>
      </w:pPr>
      <w:r>
        <w:rPr>
          <w:rFonts w:ascii="Times New Roman" w:cs="Times New Roman" w:hAnsi="Times New Roman"/>
          <w:sz w:val="24"/>
        </w:rPr>
        <w:t>- недопустимо пользоваться неисправными электроприборами, а также приборами, провода которых имеют поврежденную изоляцию;</w:t>
      </w:r>
    </w:p>
    <w:p>
      <w:pPr>
        <w:pStyle w:val="aff4"/>
        <w:keepLines/>
        <w:rPr>
          <w:rFonts w:ascii="Times New Roman" w:cs="Times New Roman" w:hAnsi="Times New Roman"/>
          <w:sz w:val="24"/>
        </w:rPr>
      </w:pPr>
      <w:r>
        <w:rPr>
          <w:rFonts w:ascii="Times New Roman" w:cs="Times New Roman" w:hAnsi="Times New Roman"/>
          <w:sz w:val="24"/>
        </w:rPr>
        <w:t xml:space="preserve">- нельзя использовать самодельные электронагревательные приборы и предохранители, они должны быть только заводского изготовления; </w:t>
      </w:r>
      <w:hyperlink r:id="rId2101" w:history="1">
        <w:r>
          <w:rPr>
            <w:rStyle w:val="a5"/>
            <w:rFonts w:ascii="Times New Roman" w:cs="Times New Roman" w:hAnsi="Times New Roman"/>
            <w:sz w:val="24"/>
          </w:rPr>
          <w:t>Администрация г.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для населения</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требованиями приказа МЧС России от 30 сентября 2020 г. № 731 «Об утверждении Правил пользования переправами и наплавными мостами в Российской Федерации» (зарегистрирован в Министерстве юстиции Российской Федерации 28 октября 2020 г., регистрационный № 60608), владелец ледовой переправы обязан не менее чем за 10 рабочих дней до начала использования ледовой переправы, направить в подразделение центра Государственной инспекции по маломерным судам Главного управления МЧС России по Пермскому краю заявление-декларацию на ледовую переправу для своевременного учёта (нормативный правовой документ администрации муниципального образования, акт приёмки в эксплуатацию ледовой переправы и акт контрольной проверки грузоподъёмности ледовой переправы, паспорт ледовой переправы).  </w:t>
      </w:r>
      <w:hyperlink r:id="rId2102" w:history="1">
        <w:r>
          <w:rPr>
            <w:rStyle w:val="a5"/>
            <w:rFonts w:ascii="Times New Roman" w:cs="Times New Roman" w:hAnsi="Times New Roman"/>
            <w:sz w:val="24"/>
          </w:rPr>
          <w:t>Аdmkochevo.ru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Соседи рассказали о крупном пожаре в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Как передает Е1, есть две версии, почему началось возгорание В здании приюта могло произойти короткое замыкание, вследствие чего вспыхнул пожар. Также соседи предположили, что к ЧП привела неисправность печи. </w:t>
      </w:r>
      <w:hyperlink r:id="rId2103" w:history="1">
        <w:r>
          <w:rPr>
            <w:rStyle w:val="a5"/>
            <w:rFonts w:ascii="Times New Roman" w:cs="Times New Roman" w:hAnsi="Times New Roman"/>
            <w:sz w:val="24"/>
          </w:rPr>
          <w:t>ИА МордовМедиа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псковского МЧС приняли участие в проекте «Я горжусь. Герои»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пожарно-спасательной части №1 Александр Курамшин посетил Псковский государственный университет в рамках проведения всероссийск </w:t>
      </w:r>
      <w:hyperlink r:id="rId210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полиции назвали еще одну версию пожара в СНТ "Малахит-2"</w:t>
      </w:r>
    </w:p>
    <w:p>
      <w:pPr>
        <w:pStyle w:val="aff4"/>
        <w:keepLines/>
        <w:rPr>
          <w:rFonts w:ascii="Times New Roman" w:cs="Times New Roman" w:hAnsi="Times New Roman"/>
          <w:sz w:val="24"/>
        </w:rPr>
      </w:pPr>
      <w:r>
        <w:rPr>
          <w:rFonts w:ascii="Times New Roman" w:cs="Times New Roman" w:hAnsi="Times New Roman"/>
          <w:sz w:val="24"/>
        </w:rPr>
        <w:t>При этом все, кто находился в доме, в момент ЧП спали на первом этаже", - отметил полковник Горелых.</w:t>
      </w:r>
    </w:p>
    <w:p>
      <w:pPr>
        <w:pStyle w:val="aff4"/>
        <w:keepLines/>
        <w:rPr>
          <w:rFonts w:ascii="Times New Roman" w:cs="Times New Roman" w:hAnsi="Times New Roman"/>
          <w:sz w:val="24"/>
        </w:rPr>
      </w:pPr>
      <w:r>
        <w:rPr>
          <w:rFonts w:ascii="Times New Roman" w:cs="Times New Roman" w:hAnsi="Times New Roman"/>
          <w:sz w:val="24"/>
        </w:rPr>
        <w:t xml:space="preserve">Ранее в свердловском Минздраве рассказали о состоянии пострадавших. По данным регионального МЧС, на данную минуту открытое горение ликвидировано. </w:t>
      </w:r>
      <w:hyperlink r:id="rId2105"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изучают причины пожара газопровода в Керчи - власти города</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ночью на улице генерала Петрова.</w:t>
      </w:r>
    </w:p>
    <w:p>
      <w:pPr>
        <w:pStyle w:val="aff4"/>
        <w:keepLines/>
        <w:rPr>
          <w:rFonts w:ascii="Times New Roman" w:cs="Times New Roman" w:hAnsi="Times New Roman"/>
          <w:sz w:val="24"/>
        </w:rPr>
      </w:pPr>
      <w:r>
        <w:rPr>
          <w:rFonts w:ascii="Times New Roman" w:cs="Times New Roman" w:hAnsi="Times New Roman"/>
          <w:sz w:val="24"/>
        </w:rPr>
        <w:t xml:space="preserve">"Вследствие ЧП на газопроводе среднего давления около 20 тысяч абонентов отключено от газоснабжения, остановлены три котельных.  </w:t>
      </w:r>
      <w:hyperlink r:id="rId210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омском Левобережье загорелся торговый комплекс «Магистраль»</w:t>
      </w:r>
    </w:p>
    <w:p>
      <w:pPr>
        <w:pStyle w:val="aff4"/>
        <w:keepLines/>
        <w:rPr>
          <w:rFonts w:ascii="Times New Roman" w:cs="Times New Roman" w:hAnsi="Times New Roman"/>
          <w:sz w:val="24"/>
        </w:rPr>
      </w:pPr>
      <w:r>
        <w:rPr>
          <w:rFonts w:ascii="Times New Roman" w:cs="Times New Roman" w:hAnsi="Times New Roman"/>
          <w:sz w:val="24"/>
        </w:rPr>
        <w:t xml:space="preserve">По данным сотрудников МЧС, площадь пожара составила 100 кв м. </w:t>
      </w:r>
      <w:hyperlink r:id="rId210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торговый комплекс горел на Левом берегу сегодня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уточнили, что пламя охватило пристройку к зданию. Площадь возгорания составила 100 квадратных метров. Тушили пожар 31 сотрудник МЧС и 8 машин.  </w:t>
      </w:r>
      <w:hyperlink r:id="rId210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 провалился под лед на реке в Благовещенске</w:t>
      </w:r>
    </w:p>
    <w:p>
      <w:pPr>
        <w:pStyle w:val="aff4"/>
        <w:keepLines/>
        <w:rPr>
          <w:rFonts w:ascii="Times New Roman" w:cs="Times New Roman" w:hAnsi="Times New Roman"/>
          <w:sz w:val="24"/>
        </w:rPr>
      </w:pPr>
      <w:r>
        <w:rPr>
          <w:rFonts w:ascii="Times New Roman" w:cs="Times New Roman" w:hAnsi="Times New Roman"/>
          <w:sz w:val="24"/>
        </w:rPr>
        <w:t>Во второй половине дня информация об инциденте поступила в Главное управление МЧС России по Амурской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были направлены спасатели поисково-спасательного отряда регионального МЧС. </w:t>
      </w:r>
      <w:hyperlink r:id="rId2109"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Зональный этап областного конкурса "Таланты и поклонники" проведен в Дмитрове</w:t>
      </w:r>
    </w:p>
    <w:p>
      <w:pPr>
        <w:pStyle w:val="aff4"/>
        <w:keepLines/>
        <w:rPr>
          <w:rFonts w:ascii="Times New Roman" w:cs="Times New Roman" w:hAnsi="Times New Roman"/>
          <w:sz w:val="24"/>
        </w:rPr>
      </w:pPr>
      <w:r>
        <w:rPr>
          <w:rFonts w:ascii="Times New Roman" w:cs="Times New Roman" w:hAnsi="Times New Roman"/>
          <w:sz w:val="24"/>
        </w:rPr>
        <w:t>"Главная цель конкурса – привить уважение к противопожарной службе, показать благородность и мужественность профессии пожарного и спасателя", - говорят сотрудники МЧС России.</w:t>
      </w:r>
    </w:p>
    <w:p>
      <w:pPr>
        <w:pStyle w:val="aff4"/>
        <w:keepLines/>
        <w:rPr>
          <w:rFonts w:ascii="Times New Roman" w:cs="Times New Roman" w:hAnsi="Times New Roman"/>
          <w:sz w:val="24"/>
        </w:rPr>
      </w:pPr>
      <w:r>
        <w:rPr>
          <w:rFonts w:ascii="Times New Roman" w:cs="Times New Roman" w:hAnsi="Times New Roman"/>
          <w:sz w:val="24"/>
        </w:rPr>
        <w:t xml:space="preserve">Ребята выступали в 4 номинациях: «Театральное искусство: стихотворение, литературно-музыкальная композиция, агитбригада», «Хореография – коллективные исполнители», «Авторская или бардовская песня – коллективное и сольное исполнение», «Вокальное искусство – коллективное и сольное исполнение». </w:t>
      </w:r>
      <w:hyperlink r:id="rId2110"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купелей планируют открыть на Крещение в 2024 году</w:t>
      </w:r>
    </w:p>
    <w:p>
      <w:pPr>
        <w:pStyle w:val="aff4"/>
        <w:keepLines/>
        <w:rPr>
          <w:rFonts w:ascii="Times New Roman" w:cs="Times New Roman" w:hAnsi="Times New Roman"/>
          <w:sz w:val="24"/>
        </w:rPr>
      </w:pPr>
      <w:r>
        <w:rPr>
          <w:rFonts w:ascii="Times New Roman" w:cs="Times New Roman" w:hAnsi="Times New Roman"/>
          <w:sz w:val="24"/>
        </w:rPr>
        <w:t xml:space="preserve">Руководство муниципальной аварийно-спасательной службы Новосибирска вместе с представителями регионального минздрава, управлений МВД и МЧС обсудило безопасность проведения крещенских купаний. Городу предстоит обустроить купели с палатками для переодевания и обогрева людей, установить освещение, организовать парковки и круглосуточное дежурство спасателей, медиков и полицейских. </w:t>
      </w:r>
      <w:hyperlink r:id="rId2111"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Левобережье Омска загорелась пристройка к крупному торговому комплексу</w:t>
      </w:r>
    </w:p>
    <w:p>
      <w:pPr>
        <w:pStyle w:val="aff4"/>
        <w:keepLines/>
        <w:rPr>
          <w:rFonts w:ascii="Times New Roman" w:cs="Times New Roman" w:hAnsi="Times New Roman"/>
          <w:sz w:val="24"/>
        </w:rPr>
      </w:pPr>
      <w:r>
        <w:rPr>
          <w:rFonts w:ascii="Times New Roman" w:cs="Times New Roman" w:hAnsi="Times New Roman"/>
          <w:sz w:val="24"/>
        </w:rPr>
        <w:t>В МЧС России по Омской области пояснили, что площадь пожара составила 100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От МЧС был задействован 31 человек личного состава и восемь единиц спецтехники.  </w:t>
      </w:r>
      <w:hyperlink r:id="rId2112" w:history="1">
        <w:r>
          <w:rPr>
            <w:rStyle w:val="a5"/>
            <w:rFonts w:ascii="Times New Roman" w:cs="Times New Roman" w:hAnsi="Times New Roman"/>
            <w:sz w:val="24"/>
          </w:rPr>
          <w:t>ИА "ОМСКРЕГИОН"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наградили организаторов летней оздоровительной кампании - Новости. Официальный портал Администрации города Омска</w:t>
      </w:r>
    </w:p>
    <w:p>
      <w:pPr>
        <w:pStyle w:val="aff4"/>
        <w:keepLines/>
        <w:rPr>
          <w:rFonts w:ascii="Times New Roman" w:cs="Times New Roman" w:hAnsi="Times New Roman"/>
          <w:sz w:val="24"/>
        </w:rPr>
      </w:pPr>
      <w:r>
        <w:rPr>
          <w:rFonts w:ascii="Times New Roman" w:cs="Times New Roman" w:hAnsi="Times New Roman"/>
          <w:sz w:val="24"/>
        </w:rPr>
        <w:t>В Главном управлении МЧС России по Омской области состоялось награждение по итогам проведения летней оздоровительной кампании 2023 года.</w:t>
      </w:r>
    </w:p>
    <w:p>
      <w:pPr>
        <w:pStyle w:val="aff4"/>
        <w:keepLines/>
        <w:rPr>
          <w:rFonts w:ascii="Times New Roman" w:cs="Times New Roman" w:hAnsi="Times New Roman"/>
          <w:sz w:val="24"/>
        </w:rPr>
      </w:pPr>
      <w:r>
        <w:rPr>
          <w:rFonts w:ascii="Times New Roman" w:cs="Times New Roman" w:hAnsi="Times New Roman"/>
          <w:sz w:val="24"/>
        </w:rPr>
        <w:t xml:space="preserve">Накануне заместитель директора департамента по делам молодежи, физической культуры и спорта администрации города Омска Нэиля Мальцева вручила сотрудникам Управления надзорной деятельности и профилактической работы Главного управления МЧС России по Омской области... </w:t>
      </w:r>
      <w:hyperlink r:id="rId2113" w:history="1">
        <w:r>
          <w:rPr>
            <w:rStyle w:val="a5"/>
            <w:rFonts w:ascii="Times New Roman" w:cs="Times New Roman" w:hAnsi="Times New Roman"/>
            <w:sz w:val="24"/>
          </w:rPr>
          <w:t>Администрация г.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07.12.2023 до 08.00 08.12.2023</w:t>
      </w:r>
    </w:p>
    <w:p>
      <w:pPr>
        <w:pStyle w:val="aff4"/>
        <w:keepLines/>
        <w:rPr>
          <w:rFonts w:ascii="Times New Roman" w:cs="Times New Roman" w:hAnsi="Times New Roman"/>
          <w:sz w:val="24"/>
        </w:rPr>
      </w:pPr>
      <w:r>
        <w:rPr>
          <w:rFonts w:ascii="Times New Roman" w:cs="Times New Roman" w:hAnsi="Times New Roman"/>
          <w:sz w:val="24"/>
        </w:rPr>
        <w:t>Пресс-служба МЧС ДНР информирует об оперативной обстановке в Донецкой Народной Республике с 08.00 07.12.2023 до 08.00 08.12.2023</w:t>
      </w:r>
    </w:p>
    <w:p>
      <w:pPr>
        <w:pStyle w:val="aff4"/>
        <w:keepLines/>
        <w:rPr>
          <w:rFonts w:ascii="Times New Roman" w:cs="Times New Roman" w:hAnsi="Times New Roman"/>
          <w:sz w:val="24"/>
        </w:rPr>
      </w:pPr>
      <w:r>
        <w:rPr>
          <w:rFonts w:ascii="Times New Roman" w:cs="Times New Roman" w:hAnsi="Times New Roman"/>
          <w:sz w:val="24"/>
        </w:rPr>
        <w:t>Пострадавшие вследствие боевых действий за сутки</w:t>
      </w:r>
    </w:p>
    <w:p>
      <w:pPr>
        <w:pStyle w:val="aff4"/>
        <w:keepLines/>
        <w:rPr>
          <w:rFonts w:ascii="Times New Roman" w:cs="Times New Roman" w:hAnsi="Times New Roman"/>
          <w:sz w:val="24"/>
        </w:rPr>
      </w:pPr>
      <w:r>
        <w:rPr>
          <w:rFonts w:ascii="Times New Roman" w:cs="Times New Roman" w:hAnsi="Times New Roman"/>
          <w:sz w:val="24"/>
        </w:rPr>
        <w:t xml:space="preserve">07.12.2023 г. Донецк, Петровский р-н, ул. Петровского, возле магазина, пострадали: </w:t>
      </w:r>
      <w:hyperlink r:id="rId2114" w:history="1">
        <w:r>
          <w:rPr>
            <w:rStyle w:val="a5"/>
            <w:rFonts w:ascii="Times New Roman" w:cs="Times New Roman" w:hAnsi="Times New Roman"/>
            <w:sz w:val="24"/>
          </w:rPr>
          <w:t>Горловская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стали победителями в соревнованиях по настольному теннису в городе Вязники</w:t>
      </w:r>
    </w:p>
    <w:p>
      <w:pPr>
        <w:pStyle w:val="aff4"/>
        <w:keepLines/>
        <w:rPr>
          <w:rFonts w:ascii="Times New Roman" w:cs="Times New Roman" w:hAnsi="Times New Roman"/>
          <w:sz w:val="24"/>
        </w:rPr>
      </w:pPr>
      <w:r>
        <w:rPr>
          <w:rFonts w:ascii="Times New Roman" w:cs="Times New Roman" w:hAnsi="Times New Roman"/>
          <w:sz w:val="24"/>
        </w:rPr>
        <w:t xml:space="preserve">В городе Вязники прошли районные соревнования по настольному теннису среди рабочих и служащих предприятий Вязниковского района в 2023 году, в которых также приняли участие сотрудники третьей пожарно-спасательной части. </w:t>
      </w:r>
      <w:hyperlink r:id="rId211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Василий Денщиков погиб в туре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У одной из групп был спутниковый телефон, благодаря которому удалось вызвать МЧС. Из-за непогоды спасателям удалось начать поисковые операции только на следующее утро.  </w:t>
      </w:r>
      <w:hyperlink r:id="rId2116"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как стоит одеваться в мороз, чтобы не было проблем</w:t>
      </w:r>
    </w:p>
    <w:p>
      <w:pPr>
        <w:pStyle w:val="aff4"/>
        <w:keepLines/>
        <w:rPr>
          <w:rFonts w:ascii="Times New Roman" w:cs="Times New Roman" w:hAnsi="Times New Roman"/>
          <w:sz w:val="24"/>
        </w:rPr>
      </w:pPr>
      <w:r>
        <w:rPr>
          <w:rFonts w:ascii="Times New Roman" w:cs="Times New Roman" w:hAnsi="Times New Roman"/>
          <w:sz w:val="24"/>
        </w:rPr>
        <w:t>Ценные советы южноуральцам дали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 Надевать на себя необходимо несколько слоёв одежды. Такой подход позволит создать воздушную подушку, которая будет удерживать тепло.  </w:t>
      </w:r>
      <w:hyperlink r:id="rId2117" w:history="1">
        <w:r>
          <w:rPr>
            <w:rStyle w:val="a5"/>
            <w:rFonts w:ascii="Times New Roman" w:cs="Times New Roman" w:hAnsi="Times New Roman"/>
            <w:sz w:val="24"/>
          </w:rPr>
          <w:t>Газета "Стальная искра"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Усть-Вымском районе Коми горел дом: погиб 74-летний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Коми.</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в 18.55 в поселке Студенец. На улице Таежной загорелся жилой дом.  </w:t>
      </w:r>
      <w:hyperlink r:id="rId2118" w:history="1">
        <w:r>
          <w:rPr>
            <w:rStyle w:val="a5"/>
            <w:rFonts w:ascii="Times New Roman" w:cs="Times New Roman" w:hAnsi="Times New Roman"/>
            <w:sz w:val="24"/>
          </w:rPr>
          <w:t>КП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Нижним 60-летний мужчина чуть не погиб, спасая провалившуюся под лёд лайку</w:t>
      </w:r>
    </w:p>
    <w:p>
      <w:pPr>
        <w:pStyle w:val="aff4"/>
        <w:keepLines/>
        <w:rPr>
          <w:rFonts w:ascii="Times New Roman" w:cs="Times New Roman" w:hAnsi="Times New Roman"/>
          <w:sz w:val="24"/>
        </w:rPr>
      </w:pPr>
      <w:r>
        <w:rPr>
          <w:rFonts w:ascii="Times New Roman" w:cs="Times New Roman" w:hAnsi="Times New Roman"/>
          <w:sz w:val="24"/>
        </w:rPr>
        <w:t xml:space="preserve">Бонус начала отчаянно лаять, бегая по берегу озера, и его услышали местные, которые вызвали МЧС. К счастью, мужчину удалось вытащить живым, но с сильнейшим обморожением.  </w:t>
      </w:r>
      <w:hyperlink r:id="rId2119" w:history="1">
        <w:r>
          <w:rPr>
            <w:rStyle w:val="a5"/>
            <w:rFonts w:ascii="Times New Roman" w:cs="Times New Roman" w:hAnsi="Times New Roman"/>
            <w:sz w:val="24"/>
          </w:rPr>
          <w:t>Газета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Дона обнаружили часы одного из пропавших рыбаков</w:t>
      </w:r>
    </w:p>
    <w:p>
      <w:pPr>
        <w:pStyle w:val="aff4"/>
        <w:keepLines/>
        <w:rPr>
          <w:rFonts w:ascii="Times New Roman" w:cs="Times New Roman" w:hAnsi="Times New Roman"/>
          <w:sz w:val="24"/>
        </w:rPr>
      </w:pPr>
      <w:r>
        <w:rPr>
          <w:rFonts w:ascii="Times New Roman" w:cs="Times New Roman" w:hAnsi="Times New Roman"/>
          <w:sz w:val="24"/>
        </w:rPr>
        <w:t>Все это время волонтеры совместно с МЧС и родственниками прочесывают окрестности в попытках найти мужчин.</w:t>
      </w:r>
    </w:p>
    <w:p>
      <w:pPr>
        <w:pStyle w:val="aff4"/>
        <w:keepLines/>
        <w:rPr>
          <w:rFonts w:ascii="Times New Roman" w:cs="Times New Roman" w:hAnsi="Times New Roman"/>
          <w:sz w:val="24"/>
        </w:rPr>
      </w:pPr>
      <w:r>
        <w:rPr>
          <w:rFonts w:ascii="Times New Roman" w:cs="Times New Roman" w:hAnsi="Times New Roman"/>
          <w:sz w:val="24"/>
        </w:rPr>
        <w:t xml:space="preserve">Пока из зацепок была найденная перевернутая лодка на берегу реки.  </w:t>
      </w:r>
      <w:hyperlink r:id="rId2120"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20 ПСЧ рассказали школьникам об опасности тонкого льда</w:t>
      </w:r>
    </w:p>
    <w:p>
      <w:pPr>
        <w:pStyle w:val="aff4"/>
        <w:keepLines/>
        <w:rPr>
          <w:rFonts w:ascii="Times New Roman" w:cs="Times New Roman" w:hAnsi="Times New Roman"/>
          <w:sz w:val="24"/>
        </w:rPr>
      </w:pPr>
      <w:r>
        <w:rPr>
          <w:rFonts w:ascii="Times New Roman" w:cs="Times New Roman" w:hAnsi="Times New Roman"/>
          <w:sz w:val="24"/>
        </w:rPr>
        <w:t>Не оставайтесь равнодушными к чужой беде. Вовремя сделанный звонок может спасти чью-то жизнь!</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Ивановской области </w:t>
      </w:r>
      <w:hyperlink r:id="rId2121"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КЧС: на повестке дня - вопросы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Мероприятие прошло под руководством заместителя Председателя Правительства Саратовской области Павла Мигачёва, первого заместителя начальника Главного управления МЧС России по Саратовской области полковника Алексея Костюка, а также начальника Управления обеспечения безопасности жизнедеятельности населения Правительства Саратовской области Юрия Юрина.  </w:t>
      </w:r>
      <w:hyperlink r:id="rId2122"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взрыв и наводнения на острове Маэ в Сейшелах</w:t>
      </w:r>
    </w:p>
    <w:p>
      <w:pPr>
        <w:pStyle w:val="aff4"/>
        <w:keepLines/>
        <w:rPr>
          <w:rFonts w:ascii="Times New Roman" w:cs="Times New Roman" w:hAnsi="Times New Roman"/>
          <w:sz w:val="24"/>
        </w:rPr>
      </w:pPr>
      <w:r>
        <w:rPr>
          <w:rFonts w:ascii="Times New Roman" w:cs="Times New Roman" w:hAnsi="Times New Roman"/>
          <w:sz w:val="24"/>
        </w:rPr>
        <w:t>Взрыв произошёл ночью на складе, где хранилась взрывчатка.</w:t>
      </w:r>
    </w:p>
    <w:p>
      <w:pPr>
        <w:pStyle w:val="aff4"/>
        <w:keepLines/>
        <w:rPr>
          <w:rFonts w:ascii="Times New Roman" w:cs="Times New Roman" w:hAnsi="Times New Roman"/>
          <w:sz w:val="24"/>
        </w:rPr>
      </w:pPr>
      <w:r>
        <w:rPr>
          <w:rFonts w:ascii="Times New Roman" w:cs="Times New Roman" w:hAnsi="Times New Roman"/>
          <w:sz w:val="24"/>
        </w:rPr>
        <w:t xml:space="preserve">[Жан-Франсуа Феррари, министр рыболовства Сейшельских островов]: «Взрыв был оглушительным и настолько сильным, что образовалась воронка глубиной 13 метров.  </w:t>
      </w:r>
      <w:hyperlink r:id="rId2123"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случился пожар в левобережном ТК «Магистраль» - Лента новостей Омска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уже справились с возгоранием. Как сообщили в ведомстве, пожар начался сегодня, 8 декабря в пристройке к крупному торговому комплексу. Звонок о происшествии поступил в дежурную часть в 13:36.  </w:t>
      </w:r>
      <w:hyperlink r:id="rId212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продлятся в Коми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Коми рекомендует населению:</w:t>
      </w:r>
    </w:p>
    <w:p>
      <w:pPr>
        <w:pStyle w:val="aff4"/>
        <w:keepLines/>
        <w:rPr>
          <w:rFonts w:ascii="Times New Roman" w:cs="Times New Roman" w:hAnsi="Times New Roman"/>
          <w:sz w:val="24"/>
        </w:rPr>
      </w:pPr>
      <w:r>
        <w:rPr>
          <w:rFonts w:ascii="Times New Roman" w:cs="Times New Roman" w:hAnsi="Times New Roman"/>
          <w:sz w:val="24"/>
        </w:rPr>
        <w:t xml:space="preserve">1. Не выходите на улицу из дому без особой необходимости, а также ограничьте пребывание на улице детям и престарелым людям, желательно не выходить из дома голодными. </w:t>
      </w:r>
      <w:hyperlink r:id="rId2125" w:history="1">
        <w:r>
          <w:rPr>
            <w:rStyle w:val="a5"/>
            <w:rFonts w:ascii="Times New Roman" w:cs="Times New Roman" w:hAnsi="Times New Roman"/>
            <w:sz w:val="24"/>
          </w:rPr>
          <w:t>КомиОнлайн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«Олимпе» прошли учения</w:t>
      </w:r>
    </w:p>
    <w:p>
      <w:pPr>
        <w:pStyle w:val="aff4"/>
        <w:keepLines/>
        <w:rPr>
          <w:rFonts w:ascii="Times New Roman" w:cs="Times New Roman" w:hAnsi="Times New Roman"/>
          <w:sz w:val="24"/>
        </w:rPr>
      </w:pPr>
      <w:r>
        <w:rPr>
          <w:rFonts w:ascii="Times New Roman" w:cs="Times New Roman" w:hAnsi="Times New Roman"/>
          <w:sz w:val="24"/>
        </w:rPr>
        <w:t xml:space="preserve">Запланировано проведение ещё нескольких тренировочных учений и занятий по отработке действий, как со стороны сотрудников МЧС, так и персонала учреждений, задействованных в проведении праздничных мероприятий. </w:t>
      </w:r>
      <w:hyperlink r:id="rId2126"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холодная погода на юге Тюменской области сохранится до 12 декабря</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Тюменской области призывает граждан к осторожности, предупреждая о возрастании числа проишествий из-за аномальных морозов. Так, с 6 по 7 декабря 2023 года зарегистрировано девять пожаров, вызванных нарушением правил устройства и эксплуатации печей.  </w:t>
      </w:r>
      <w:hyperlink r:id="rId2127" w:history="1">
        <w:r>
          <w:rPr>
            <w:rStyle w:val="a5"/>
            <w:rFonts w:ascii="Times New Roman" w:cs="Times New Roman" w:hAnsi="Times New Roman"/>
            <w:sz w:val="24"/>
          </w:rPr>
          <w:t>Агентство нефтегазовой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Спортивная подготовка сотрудников МЧС России - основа высоких профессиональных достижений</w:t>
      </w:r>
    </w:p>
    <w:p>
      <w:pPr>
        <w:pStyle w:val="aff4"/>
        <w:keepLines/>
        <w:rPr>
          <w:rFonts w:ascii="Times New Roman" w:cs="Times New Roman" w:hAnsi="Times New Roman"/>
          <w:sz w:val="24"/>
        </w:rPr>
      </w:pPr>
      <w:r>
        <w:rPr>
          <w:rFonts w:ascii="Times New Roman" w:cs="Times New Roman" w:hAnsi="Times New Roman"/>
          <w:sz w:val="24"/>
        </w:rPr>
        <w:t xml:space="preserve">Физическая подготовка является неотъемлемой частью жизни сотрудников МЧС и играет немаловажную роль при выполнении различных профессиональных задач. Представители чрезвычайного ведомства всегда должны быть готовы к серьезным нагрузкам.  </w:t>
      </w:r>
      <w:hyperlink r:id="rId2128" w:history="1">
        <w:r>
          <w:rPr>
            <w:rStyle w:val="a5"/>
            <w:rFonts w:ascii="Times New Roman" w:cs="Times New Roman" w:hAnsi="Times New Roman"/>
            <w:sz w:val="24"/>
          </w:rPr>
          <w:t>На Пресне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Владелец загоревшегося в Краснодаре электросамоката спасался от пожара, сидя на кондиционере 15 этажа</w:t>
      </w:r>
    </w:p>
    <w:p>
      <w:pPr>
        <w:pStyle w:val="aff4"/>
        <w:keepLines/>
        <w:rPr>
          <w:rFonts w:ascii="Times New Roman" w:cs="Times New Roman" w:hAnsi="Times New Roman"/>
          <w:sz w:val="24"/>
        </w:rPr>
      </w:pPr>
      <w:r>
        <w:rPr>
          <w:rFonts w:ascii="Times New Roman" w:cs="Times New Roman" w:hAnsi="Times New Roman"/>
          <w:sz w:val="24"/>
        </w:rPr>
        <w:t>Мужчина сразу же вызвал пожарных, но от страха перепутал пути эвакуации и решил спастись через балкон, -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Спасателей он дождался на кондиционере снаружи дома.  </w:t>
      </w:r>
      <w:hyperlink r:id="rId2129"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факту стрельбы в Брянске возбуждено первое уголовное дело</w:t>
      </w:r>
    </w:p>
    <w:p>
      <w:pPr>
        <w:pStyle w:val="aff4"/>
        <w:keepLines/>
        <w:rPr>
          <w:rFonts w:ascii="Times New Roman" w:cs="Times New Roman" w:hAnsi="Times New Roman"/>
          <w:sz w:val="24"/>
        </w:rPr>
      </w:pPr>
      <w:r>
        <w:rPr>
          <w:rFonts w:ascii="Times New Roman" w:cs="Times New Roman" w:hAnsi="Times New Roman"/>
          <w:sz w:val="24"/>
        </w:rPr>
        <w:t>В результате двое погибли (одна из них – стрелявшая), пятеро пострадали. Ночью спецборт МЧС доставил двух раненых подростков в Москву.</w:t>
      </w:r>
    </w:p>
    <w:p>
      <w:pPr>
        <w:pStyle w:val="aff4"/>
        <w:keepLines/>
        <w:rPr>
          <w:rFonts w:ascii="Times New Roman" w:cs="Times New Roman" w:hAnsi="Times New Roman"/>
          <w:sz w:val="24"/>
        </w:rPr>
      </w:pPr>
      <w:r>
        <w:rPr>
          <w:rFonts w:ascii="Times New Roman" w:cs="Times New Roman" w:hAnsi="Times New Roman"/>
          <w:sz w:val="24"/>
        </w:rPr>
        <w:t xml:space="preserve">Радио Sputnik сообщало о задержаниях в рамках расследования дела о стрельбе в брянской гимназии. </w:t>
      </w:r>
      <w:hyperlink r:id="rId2130"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Омутнинске зафиксировали -40 градусов</w:t>
      </w:r>
    </w:p>
    <w:p>
      <w:pPr>
        <w:pStyle w:val="aff4"/>
        <w:keepLines/>
        <w:rPr>
          <w:rFonts w:ascii="Times New Roman" w:cs="Times New Roman" w:hAnsi="Times New Roman"/>
          <w:sz w:val="24"/>
        </w:rPr>
      </w:pPr>
      <w:r>
        <w:rPr>
          <w:rFonts w:ascii="Times New Roman" w:cs="Times New Roman" w:hAnsi="Times New Roman"/>
          <w:sz w:val="24"/>
        </w:rPr>
        <w:t>В МЧС России по Кировской области сообщили, что прогноз синоптиков оправдался – в регион пришли «лютые» холода.</w:t>
      </w:r>
    </w:p>
    <w:p>
      <w:pPr>
        <w:pStyle w:val="aff4"/>
        <w:keepLines/>
        <w:rPr>
          <w:rFonts w:ascii="Times New Roman" w:cs="Times New Roman" w:hAnsi="Times New Roman"/>
          <w:sz w:val="24"/>
        </w:rPr>
      </w:pPr>
      <w:r>
        <w:rPr>
          <w:rFonts w:ascii="Times New Roman" w:cs="Times New Roman" w:hAnsi="Times New Roman"/>
          <w:sz w:val="24"/>
        </w:rPr>
        <w:t xml:space="preserve">Также к утру столбики термометров по данным метеостанций опускались до -36 градусов в Белой Холунице и Фалёнках.  </w:t>
      </w:r>
      <w:hyperlink r:id="rId2131"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Домодедово встретили еще одну группу российских граждан и членов их семей, эвакуированных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Всего зону, благодаря усилиям наших дипломатов и сотрудников МЧС, покинули анклав и прилетели в Россию без малого тысяча человек.Также спасатели продолжают оказывать гуманитарную помощь жителям Газы — еще 20 тонн продуктов и предметов первой необходимости как раз сейчас направляется из Кабардино-Балкарии в Египет.  </w:t>
      </w:r>
      <w:hyperlink r:id="rId2132"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А всего зону, благодаря усилиям наших дипломатов и сотрудников МЧС, покинули анклав и пролетели в России без малого тысячи человек. Также спасатели продолжают оказывать гуманитарную помощь жителям газа.  </w:t>
      </w:r>
      <w:hyperlink r:id="rId2133"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Ученик кадетского класса получил грамоту от столичных пожарных</w:t>
      </w:r>
    </w:p>
    <w:p>
      <w:pPr>
        <w:pStyle w:val="aff4"/>
        <w:keepLines/>
        <w:rPr>
          <w:rFonts w:ascii="Times New Roman" w:cs="Times New Roman" w:hAnsi="Times New Roman"/>
          <w:sz w:val="24"/>
        </w:rPr>
      </w:pPr>
      <w:r>
        <w:rPr>
          <w:rFonts w:ascii="Times New Roman" w:cs="Times New Roman" w:hAnsi="Times New Roman"/>
          <w:sz w:val="24"/>
        </w:rPr>
        <w:t xml:space="preserve">Ночью 11 ноября в одной из квартир на востоке столицы произошел пожар. Первым возгорание заметил 11-летний Тимофей, который сразу сориентировался в стрессовой ситуации: разбудил родителей и позвал на помощь соседей.  </w:t>
      </w:r>
      <w:hyperlink r:id="rId2134"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Саратовской области произошел третий смертельный пожар</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по Саратовской области Сегодня, утром 8 декабря, в Саратове произошел третий за сутки пожар, в котором погиб человек. Об эт </w:t>
      </w:r>
      <w:hyperlink r:id="rId2135"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в Саратове пожарные нашли тело человека в сгоревшей квартире</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по Саратовской области Сегодня, 8 декабря, в центре Саратова произошел пожар, сообщает пресс-служба регионального ГУ МЧС. </w:t>
      </w:r>
      <w:hyperlink r:id="rId2136"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энгельсской квартире от обогревателя загорелась постель.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Саратовской области Сегодня, 8 декабря, рано утром в Энгельсе произошел пожар, при котором погиб человек. Об этом сообщила пресс-служ </w:t>
      </w:r>
      <w:hyperlink r:id="rId2137"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КАД загорелся рейсовый автобус в Кингисепп с пассажирами</w:t>
      </w:r>
    </w:p>
    <w:p>
      <w:pPr>
        <w:pStyle w:val="aff4"/>
        <w:keepLines/>
        <w:rPr>
          <w:rFonts w:ascii="Times New Roman" w:cs="Times New Roman" w:hAnsi="Times New Roman"/>
          <w:sz w:val="24"/>
        </w:rPr>
      </w:pPr>
      <w:r>
        <w:rPr>
          <w:rFonts w:ascii="Times New Roman" w:cs="Times New Roman" w:hAnsi="Times New Roman"/>
          <w:sz w:val="24"/>
        </w:rPr>
        <w:t>На юге Кольцевой автодороги (КАД) в Петербурге загорелся рейсовый автобус с пассажирами, об этом 7 декабря сообщили в пресс-службе ГУ МЧС России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съезде на Волхонское шоссе в Красносельском районе города. </w:t>
      </w:r>
      <w:hyperlink r:id="rId2138" w:history="1">
        <w:r>
          <w:rPr>
            <w:rStyle w:val="a5"/>
            <w:rFonts w:ascii="Times New Roman" w:cs="Times New Roman" w:hAnsi="Times New Roman"/>
            <w:sz w:val="24"/>
          </w:rPr>
          <w:t>Информационный портал Кингисеппского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ожидаются морозы, но лёд еще не везде прочен</w:t>
      </w:r>
    </w:p>
    <w:p>
      <w:pPr>
        <w:pStyle w:val="aff4"/>
        <w:keepLines/>
        <w:rPr>
          <w:rFonts w:ascii="Times New Roman" w:cs="Times New Roman" w:hAnsi="Times New Roman"/>
          <w:sz w:val="24"/>
        </w:rPr>
      </w:pPr>
      <w:r>
        <w:rPr>
          <w:rFonts w:ascii="Times New Roman" w:cs="Times New Roman" w:hAnsi="Times New Roman"/>
          <w:sz w:val="24"/>
        </w:rPr>
        <w:t xml:space="preserve">Относительно тёплая, для начала зимы, погода на минувшей неделе не способствовала ледообразованию, поэтому на большинстве водоемов республики, за исключением закрытых озёр и карьеров, лёд еще достаточно слабый и ненадёжный. Инспекторы ГИМС призывают граждан быть осторожными и ни в коем случае не выводить автотранспорт на лёд. </w:t>
      </w:r>
      <w:hyperlink r:id="rId21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 сказал Салахову «хватит проводить колхозные собрания». Время не теряйте, давайте будем работать»</w:t>
      </w:r>
    </w:p>
    <w:p>
      <w:pPr>
        <w:pStyle w:val="aff4"/>
        <w:keepLines/>
        <w:rPr>
          <w:rFonts w:ascii="Times New Roman" w:cs="Times New Roman" w:hAnsi="Times New Roman"/>
          <w:sz w:val="24"/>
        </w:rPr>
      </w:pPr>
      <w:r>
        <w:rPr>
          <w:rFonts w:ascii="Times New Roman" w:cs="Times New Roman" w:hAnsi="Times New Roman"/>
          <w:sz w:val="24"/>
        </w:rPr>
        <w:t xml:space="preserve">Напомним, на следующий день после ЧП МЧС России сообщали, что площадь возгорания составила не менее 6,8 тысяч квадратных метров. К слову, общая площадь площадей для продажи в «Гараже-500» – более 40 тысяч квадратных метров.  </w:t>
      </w:r>
      <w:hyperlink r:id="rId2140" w:history="1">
        <w:r>
          <w:rPr>
            <w:rStyle w:val="a5"/>
            <w:rFonts w:ascii="Times New Roman" w:cs="Times New Roman" w:hAnsi="Times New Roman"/>
            <w:sz w:val="24"/>
          </w:rPr>
          <w:t>Chelny-biz.ru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Регулирование режимов работы водохранилищ Волжско-Камского каскада обсудили в формате ВКС</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присутствовали члены рабочей группы, в числе которых представители Росрыболовства, Росморречфлота, МЧС России, Минсельхоза России, Минприроды России, Росгидромета, Ростехнадзора, АО «СО ЕЭС», ПАО «РусГидро», АО «Татэнерго» и органов исполнительной власти субъектов, расположенных в границах Волжско-Камского бассейна. </w:t>
      </w:r>
      <w:hyperlink r:id="rId2141"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дома на Заовражной спасли кота</w:t>
      </w:r>
    </w:p>
    <w:p>
      <w:pPr>
        <w:pStyle w:val="aff4"/>
        <w:keepLines/>
        <w:rPr>
          <w:rFonts w:ascii="Times New Roman" w:cs="Times New Roman" w:hAnsi="Times New Roman"/>
          <w:sz w:val="24"/>
        </w:rPr>
      </w:pPr>
      <w:r>
        <w:rPr>
          <w:rFonts w:ascii="Times New Roman" w:cs="Times New Roman" w:hAnsi="Times New Roman"/>
          <w:sz w:val="24"/>
        </w:rPr>
        <w:t xml:space="preserve">"Это небольшое животное было едва заметно", - рассказал пресс-службе Главного управления Министерства по чрезвычайным ситуациям РФ по Саратовской области старший инструктор-пожарный Данил Якубович. </w:t>
      </w:r>
      <w:hyperlink r:id="rId2142"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с места гибели сына экс-министра спорта Хакасии</w:t>
      </w:r>
    </w:p>
    <w:p>
      <w:pPr>
        <w:pStyle w:val="aff4"/>
        <w:keepLines/>
        <w:rPr>
          <w:rFonts w:ascii="Times New Roman" w:cs="Times New Roman" w:hAnsi="Times New Roman"/>
          <w:sz w:val="24"/>
        </w:rPr>
      </w:pPr>
      <w:r>
        <w:rPr>
          <w:rFonts w:ascii="Times New Roman" w:cs="Times New Roman" w:hAnsi="Times New Roman"/>
          <w:sz w:val="24"/>
        </w:rPr>
        <w:t xml:space="preserve">Они попросили помощи в МЧС по спутниковой связи, однако из-за непогоды спасатели начали поисковые работы только на следующее утро. Позднее стало известно о гибели 26-летнего Денщикова.  </w:t>
      </w:r>
      <w:hyperlink r:id="rId214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спасли кота погибшей хозяйки и назвали его Снежок</w:t>
      </w:r>
    </w:p>
    <w:p>
      <w:pPr>
        <w:pStyle w:val="aff4"/>
        <w:keepLines/>
        <w:rPr>
          <w:rFonts w:ascii="Times New Roman" w:cs="Times New Roman" w:hAnsi="Times New Roman"/>
          <w:sz w:val="24"/>
        </w:rPr>
      </w:pPr>
      <w:r>
        <w:rPr>
          <w:rFonts w:ascii="Times New Roman" w:cs="Times New Roman" w:hAnsi="Times New Roman"/>
          <w:sz w:val="24"/>
        </w:rPr>
        <w:t>Об этом сегодня, 8 декабря, сообщает пресс-служба ГУ МЧС Саратовской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стало известно, что рано утром на улице Заовражной на площади 100 квадратных метров горели два частных дома и баня.  </w:t>
      </w:r>
      <w:hyperlink r:id="rId2144" w:history="1">
        <w:r>
          <w:rPr>
            <w:rStyle w:val="a5"/>
            <w:rFonts w:ascii="Times New Roman" w:cs="Times New Roman" w:hAnsi="Times New Roman"/>
            <w:sz w:val="24"/>
          </w:rPr>
          <w:t>Свободные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 синоптики предупреждают: теплее не будет</w:t>
      </w:r>
    </w:p>
    <w:p>
      <w:pPr>
        <w:pStyle w:val="aff4"/>
        <w:keepLines/>
        <w:rPr>
          <w:rFonts w:ascii="Times New Roman" w:cs="Times New Roman" w:hAnsi="Times New Roman"/>
          <w:sz w:val="24"/>
        </w:rPr>
      </w:pPr>
      <w:r>
        <w:rPr>
          <w:rFonts w:ascii="Times New Roman" w:cs="Times New Roman" w:hAnsi="Times New Roman"/>
          <w:sz w:val="24"/>
        </w:rPr>
        <w:t>В телеграм-канале кировского ГУ МЧС появилось сообщение о наступлении лютых морозов в регионе.</w:t>
      </w:r>
    </w:p>
    <w:p>
      <w:pPr>
        <w:pStyle w:val="aff4"/>
        <w:keepLines/>
        <w:rPr>
          <w:rFonts w:ascii="Times New Roman" w:cs="Times New Roman" w:hAnsi="Times New Roman"/>
          <w:sz w:val="24"/>
        </w:rPr>
      </w:pPr>
      <w:r>
        <w:rPr>
          <w:rFonts w:ascii="Times New Roman" w:cs="Times New Roman" w:hAnsi="Times New Roman"/>
          <w:sz w:val="24"/>
        </w:rPr>
        <w:t xml:space="preserve">Так, температура -36 градусов Цельсия зафиксирована сегодня в Белой Холунице и Фалёнках, -38 в Кирсе и -40 в Омутнинске.  </w:t>
      </w:r>
      <w:hyperlink r:id="rId2145" w:history="1">
        <w:r>
          <w:rPr>
            <w:rStyle w:val="a5"/>
            <w:rFonts w:ascii="Times New Roman" w:cs="Times New Roman" w:hAnsi="Times New Roman"/>
            <w:sz w:val="24"/>
          </w:rPr>
          <w:t>Вятка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Виновным в трагедии на рязанском пороховом заводе грозят сроки от пяти до шести лет</w:t>
      </w:r>
    </w:p>
    <w:p>
      <w:pPr>
        <w:pStyle w:val="aff4"/>
        <w:keepLines/>
        <w:rPr>
          <w:rFonts w:ascii="Times New Roman" w:cs="Times New Roman" w:hAnsi="Times New Roman"/>
          <w:sz w:val="24"/>
        </w:rPr>
      </w:pPr>
      <w:r>
        <w:rPr>
          <w:rFonts w:ascii="Times New Roman" w:cs="Times New Roman" w:hAnsi="Times New Roman"/>
          <w:sz w:val="24"/>
        </w:rPr>
        <w:t>На пороховом заводе в Рязанской области произошёл мощный взрыв</w:t>
      </w:r>
    </w:p>
    <w:p>
      <w:pPr>
        <w:pStyle w:val="aff4"/>
        <w:keepLines/>
        <w:rPr>
          <w:rFonts w:ascii="Times New Roman" w:cs="Times New Roman" w:hAnsi="Times New Roman"/>
          <w:sz w:val="24"/>
        </w:rPr>
      </w:pPr>
      <w:r>
        <w:rPr>
          <w:rFonts w:ascii="Times New Roman" w:cs="Times New Roman" w:hAnsi="Times New Roman"/>
          <w:sz w:val="24"/>
        </w:rPr>
        <w:t>Помощь семьям погибших на пороховом заводе под Рязанью окажут юристы и службы соцподдержки</w:t>
      </w:r>
    </w:p>
    <w:p>
      <w:pPr>
        <w:pStyle w:val="aff4"/>
        <w:keepLines/>
        <w:rPr>
          <w:rFonts w:ascii="Times New Roman" w:cs="Times New Roman" w:hAnsi="Times New Roman"/>
          <w:sz w:val="24"/>
        </w:rPr>
      </w:pPr>
      <w:r>
        <w:rPr>
          <w:rFonts w:ascii="Times New Roman" w:cs="Times New Roman" w:hAnsi="Times New Roman"/>
          <w:sz w:val="24"/>
        </w:rPr>
        <w:t xml:space="preserve">Завершено расследование уголовного дела о взрыве на пороховом заводе в Рязанской области </w:t>
      </w:r>
      <w:hyperlink r:id="rId2146" w:history="1">
        <w:r>
          <w:rPr>
            <w:rStyle w:val="a5"/>
            <w:rFonts w:ascii="Times New Roman" w:cs="Times New Roman" w:hAnsi="Times New Roman"/>
            <w:sz w:val="24"/>
          </w:rPr>
          <w:t>Областная Рязанская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-34°С ожидается в Оренбургской области ночью и утром 9 декабря</w:t>
      </w:r>
    </w:p>
    <w:p>
      <w:pPr>
        <w:pStyle w:val="aff4"/>
        <w:keepLines/>
        <w:rPr>
          <w:rFonts w:ascii="Times New Roman" w:cs="Times New Roman" w:hAnsi="Times New Roman"/>
          <w:sz w:val="24"/>
        </w:rPr>
      </w:pPr>
      <w:r>
        <w:rPr>
          <w:rFonts w:ascii="Times New Roman" w:cs="Times New Roman" w:hAnsi="Times New Roman"/>
          <w:sz w:val="24"/>
        </w:rPr>
        <w:t xml:space="preserve">До -34°С ожидается в Оренбургской области ночью и утром 9 декабря, сообщили в МЧС России по региону. Уточняется, что минимальная температура воздуха составит от -30°С до -34°С в северных и восточных районах. </w:t>
      </w:r>
      <w:hyperlink r:id="rId2147"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Ивановская область, Пучежский район, н.п. Палашино</w:t>
      </w:r>
    </w:p>
    <w:p>
      <w:pPr>
        <w:pStyle w:val="aff4"/>
        <w:keepLines/>
        <w:rPr>
          <w:rFonts w:ascii="Times New Roman" w:cs="Times New Roman" w:hAnsi="Times New Roman"/>
          <w:sz w:val="24"/>
        </w:rPr>
      </w:pPr>
      <w:r>
        <w:rPr>
          <w:rFonts w:ascii="Times New Roman" w:cs="Times New Roman" w:hAnsi="Times New Roman"/>
          <w:sz w:val="24"/>
        </w:rPr>
        <w:t xml:space="preserve">В 21:39 06.12.23 в Центр управления в кризисных ситуациях Главного управления МЧС России по Ивановской области поступило сообщение о возгорании по адресу: Ивановская область, Пучежский район, н.п. Палашино. </w:t>
      </w:r>
      <w:hyperlink r:id="rId2148" w:history="1">
        <w:r>
          <w:rPr>
            <w:rStyle w:val="a5"/>
            <w:rFonts w:ascii="Times New Roman" w:cs="Times New Roman" w:hAnsi="Times New Roman"/>
            <w:sz w:val="24"/>
          </w:rPr>
          <w:t>Газета "Пучежские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Крыму на 8 и 9 декабря</w:t>
      </w:r>
    </w:p>
    <w:p>
      <w:pPr>
        <w:pStyle w:val="aff4"/>
        <w:keepLines/>
        <w:rPr>
          <w:rFonts w:ascii="Times New Roman" w:cs="Times New Roman" w:hAnsi="Times New Roman"/>
          <w:sz w:val="24"/>
        </w:rPr>
      </w:pPr>
      <w:r>
        <w:rPr>
          <w:rFonts w:ascii="Times New Roman" w:cs="Times New Roman" w:hAnsi="Times New Roman"/>
          <w:sz w:val="24"/>
        </w:rPr>
        <w:t>МЧС по Крыму просит жителей полуострова быть внимательнее на дорогах. Стараться не выходить на улицу и не планировать дальние поездки.</w:t>
      </w:r>
    </w:p>
    <w:p>
      <w:pPr>
        <w:pStyle w:val="aff4"/>
        <w:keepLines/>
        <w:rPr>
          <w:rFonts w:ascii="Times New Roman" w:cs="Times New Roman" w:hAnsi="Times New Roman"/>
          <w:sz w:val="24"/>
        </w:rPr>
      </w:pPr>
      <w:r>
        <w:rPr>
          <w:rFonts w:ascii="Times New Roman" w:cs="Times New Roman" w:hAnsi="Times New Roman"/>
          <w:sz w:val="24"/>
        </w:rPr>
        <w:t xml:space="preserve">По Керчи максимальные порывы ветра составят 10 м/с. Температура воздуха до +9 градусов, пасмурно, без осадков. </w:t>
      </w:r>
      <w:hyperlink r:id="rId214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Кудымкаре пожарные отстояли дом</w:t>
      </w:r>
    </w:p>
    <w:p>
      <w:pPr>
        <w:pStyle w:val="aff4"/>
        <w:keepLines/>
        <w:rPr>
          <w:rFonts w:ascii="Times New Roman" w:cs="Times New Roman" w:hAnsi="Times New Roman"/>
          <w:sz w:val="24"/>
        </w:rPr>
      </w:pPr>
      <w:r>
        <w:rPr>
          <w:rFonts w:ascii="Times New Roman" w:cs="Times New Roman" w:hAnsi="Times New Roman"/>
          <w:sz w:val="24"/>
        </w:rPr>
        <w:t xml:space="preserve">Горела крыша дома на ул. Садовой. Возгорание произошло от перегрева металлической печной трубы. Пожарные, по словам руководителя подразделения Алексея Никулина, справились с возгоранием меньше чем за полчаса. </w:t>
      </w:r>
      <w:hyperlink r:id="rId2150" w:history="1">
        <w:r>
          <w:rPr>
            <w:rStyle w:val="a5"/>
            <w:rFonts w:ascii="Times New Roman" w:cs="Times New Roman" w:hAnsi="Times New Roman"/>
            <w:sz w:val="24"/>
          </w:rPr>
          <w:t>Парма-Новости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выходных на территории Братского района ожидаются морозы до -45 градусов</w:t>
      </w:r>
    </w:p>
    <w:p>
      <w:pPr>
        <w:pStyle w:val="aff4"/>
        <w:keepLines/>
        <w:rPr>
          <w:rFonts w:ascii="Times New Roman" w:cs="Times New Roman" w:hAnsi="Times New Roman"/>
          <w:sz w:val="24"/>
        </w:rPr>
      </w:pPr>
      <w:r>
        <w:rPr>
          <w:rFonts w:ascii="Times New Roman" w:cs="Times New Roman" w:hAnsi="Times New Roman"/>
          <w:sz w:val="24"/>
        </w:rPr>
        <w:t xml:space="preserve">Инспекторы МЧС напомнили, что в сильные морозы увеличивается риск возникновения пожаров, в том числе из-за нарушения правил безопасности, чрезмерной нагрузки на электросеть и усиленной топки печей.  </w:t>
      </w:r>
      <w:hyperlink r:id="rId2151"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отношении должностных лиц гимназии Брянска возбудили дело о халатности</w:t>
      </w:r>
    </w:p>
    <w:p>
      <w:pPr>
        <w:pStyle w:val="aff4"/>
        <w:keepLines/>
        <w:rPr>
          <w:rFonts w:ascii="Times New Roman" w:cs="Times New Roman" w:hAnsi="Times New Roman"/>
          <w:sz w:val="24"/>
        </w:rPr>
      </w:pPr>
      <w:r>
        <w:rPr>
          <w:rFonts w:ascii="Times New Roman" w:cs="Times New Roman" w:hAnsi="Times New Roman"/>
          <w:sz w:val="24"/>
        </w:rPr>
        <w:t xml:space="preserve">Их доставил в Москву вертолет МЧС. Еще трое пострадавших в удовлетворительном состоянии. Отец стрелявшей школьницы, работавшая в тот день женщина-охранник гимназии, а также директор частного охранного предприятия , которое занималось охраной учебного заведения, были задержаны. </w:t>
      </w:r>
      <w:hyperlink r:id="rId2152"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Волгоградец сгорел вместе с домом</w:t>
      </w:r>
    </w:p>
    <w:p>
      <w:pPr>
        <w:pStyle w:val="aff4"/>
        <w:keepLines/>
        <w:rPr>
          <w:rFonts w:ascii="Times New Roman" w:cs="Times New Roman" w:hAnsi="Times New Roman"/>
          <w:sz w:val="24"/>
        </w:rPr>
      </w:pPr>
      <w:r>
        <w:rPr>
          <w:rFonts w:ascii="Times New Roman" w:cs="Times New Roman" w:hAnsi="Times New Roman"/>
          <w:sz w:val="24"/>
        </w:rPr>
        <w:t>Горение было ликвидировано в 14:58, сообщили в пресс-службе ГУ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Увы, происшествие не обошлось без страшных последствий. В сгоревшем доме было найдено тело 43-летнего мужчины. </w:t>
      </w:r>
      <w:hyperlink r:id="rId2153" w:history="1">
        <w:r>
          <w:rPr>
            <w:rStyle w:val="a5"/>
            <w:rFonts w:ascii="Times New Roman" w:cs="Times New Roman" w:hAnsi="Times New Roman"/>
            <w:sz w:val="24"/>
          </w:rPr>
          <w:t>Городской портал.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жителям РТ, как избежать переохлаждения и обморожений в холода</w:t>
      </w:r>
    </w:p>
    <w:p>
      <w:pPr>
        <w:pStyle w:val="aff4"/>
        <w:keepLines/>
        <w:rPr>
          <w:rFonts w:ascii="Times New Roman" w:cs="Times New Roman" w:hAnsi="Times New Roman"/>
          <w:sz w:val="24"/>
        </w:rPr>
      </w:pPr>
      <w:r>
        <w:rPr>
          <w:rFonts w:ascii="Times New Roman" w:cs="Times New Roman" w:hAnsi="Times New Roman"/>
          <w:sz w:val="24"/>
        </w:rPr>
        <w:t xml:space="preserve">В Татарстане вновь объявлено штормовое предупреждение из-за обрушившихся на республику аномальных холодов. Об этом предупреждает Гидрометцентр РТ. </w:t>
      </w:r>
      <w:hyperlink r:id="rId2154"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пригород Челябинска выехал прокурор из-за ЧП на трансформаторной подстанции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месте аварии находятся сотрудники МЧС и разбираются в причинах произошедшего. Стоит сказать, что пострадали не только жители Малиновки, но и еще двух близлежащих населенных пунктов — Западный и Женева. </w:t>
      </w:r>
      <w:hyperlink r:id="rId2155"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Клинцовском районе открыли мемориальную доску памяти Александра Шишкунова - Клинцы.ИНФО - Новости Клинцов</w:t>
      </w:r>
    </w:p>
    <w:p>
      <w:pPr>
        <w:pStyle w:val="aff4"/>
        <w:keepLines/>
        <w:rPr>
          <w:rFonts w:ascii="Times New Roman" w:cs="Times New Roman" w:hAnsi="Times New Roman"/>
          <w:sz w:val="24"/>
        </w:rPr>
      </w:pPr>
      <w:r>
        <w:rPr>
          <w:rFonts w:ascii="Times New Roman" w:cs="Times New Roman" w:hAnsi="Times New Roman"/>
          <w:sz w:val="24"/>
        </w:rPr>
        <w:t>07.12.23–23:24 Клинчане Антон Механиков и Екатерина Поплёвкина приняли участие в Международном форуме гражданского участия #МЫВМЕСТЕ | 346</w:t>
      </w:r>
    </w:p>
    <w:p>
      <w:pPr>
        <w:pStyle w:val="aff4"/>
        <w:keepLines/>
        <w:rPr>
          <w:rFonts w:ascii="Times New Roman" w:cs="Times New Roman" w:hAnsi="Times New Roman"/>
          <w:sz w:val="24"/>
        </w:rPr>
      </w:pPr>
      <w:r>
        <w:rPr>
          <w:rFonts w:ascii="Times New Roman" w:cs="Times New Roman" w:hAnsi="Times New Roman"/>
          <w:sz w:val="24"/>
        </w:rPr>
        <w:t>07.12.23–21:54 Состоялось заседание ОНК Брянской области по правам человека в местах лишения свободы | 275</w:t>
      </w:r>
    </w:p>
    <w:p>
      <w:pPr>
        <w:pStyle w:val="aff4"/>
        <w:keepLines/>
        <w:rPr>
          <w:rFonts w:ascii="Times New Roman" w:cs="Times New Roman" w:hAnsi="Times New Roman"/>
          <w:sz w:val="24"/>
        </w:rPr>
      </w:pPr>
      <w:r>
        <w:rPr>
          <w:rFonts w:ascii="Times New Roman" w:cs="Times New Roman" w:hAnsi="Times New Roman"/>
          <w:sz w:val="24"/>
        </w:rPr>
        <w:t xml:space="preserve">07.12.23–19:04 В Клинцах произошел пожар в жилом доме, есть пострадавший | 888 </w:t>
      </w:r>
      <w:hyperlink r:id="rId2156" w:history="1">
        <w:r>
          <w:rPr>
            <w:rStyle w:val="a5"/>
            <w:rFonts w:ascii="Times New Roman" w:cs="Times New Roman" w:hAnsi="Times New Roman"/>
            <w:sz w:val="24"/>
          </w:rPr>
          <w:t>Клинцы.Инфо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Вологодские пожарные эвакуировали двух человек из горящего дома</w:t>
      </w:r>
    </w:p>
    <w:p>
      <w:pPr>
        <w:pStyle w:val="aff4"/>
        <w:keepLines/>
        <w:rPr>
          <w:rFonts w:ascii="Times New Roman" w:cs="Times New Roman" w:hAnsi="Times New Roman"/>
          <w:sz w:val="24"/>
        </w:rPr>
      </w:pPr>
      <w:r>
        <w:rPr>
          <w:rFonts w:ascii="Times New Roman" w:cs="Times New Roman" w:hAnsi="Times New Roman"/>
          <w:sz w:val="24"/>
        </w:rPr>
        <w:t xml:space="preserve">Вчера, 7-го декабря, около часа дня в одном из домов Вологды произошло возгорание. Огнеборцы незамедлительно выехали на Московскую улицу и увидели дым, идущий из окна квартиры на втором этаже.  </w:t>
      </w:r>
      <w:hyperlink r:id="rId2157" w:history="1">
        <w:r>
          <w:rPr>
            <w:rStyle w:val="a5"/>
            <w:rFonts w:ascii="Times New Roman" w:cs="Times New Roman" w:hAnsi="Times New Roman"/>
            <w:sz w:val="24"/>
          </w:rPr>
          <w:t>ИА "СеверИнфо"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холодная погода в Коми продлится по 11 декабря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Коми рекомендует населению:</w:t>
      </w:r>
    </w:p>
    <w:p>
      <w:pPr>
        <w:pStyle w:val="aff4"/>
        <w:keepLines/>
        <w:rPr>
          <w:rFonts w:ascii="Times New Roman" w:cs="Times New Roman" w:hAnsi="Times New Roman"/>
          <w:sz w:val="24"/>
        </w:rPr>
      </w:pPr>
      <w:r>
        <w:rPr>
          <w:rFonts w:ascii="Times New Roman" w:cs="Times New Roman" w:hAnsi="Times New Roman"/>
          <w:sz w:val="24"/>
        </w:rPr>
        <w:t xml:space="preserve">1. Не выходите на улицу из дому без особой необходимости, а также ограничьте пребывание на улице детям и престарелым людям, желательно не выходить из дома голодными. </w:t>
      </w:r>
      <w:hyperlink r:id="rId2158" w:history="1">
        <w:r>
          <w:rPr>
            <w:rStyle w:val="a5"/>
            <w:rFonts w:ascii="Times New Roman" w:cs="Times New Roman" w:hAnsi="Times New Roman"/>
            <w:sz w:val="24"/>
          </w:rPr>
          <w:t>spravka11.ru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Мелекесском районе на пожаре погиб пенсионер</w:t>
      </w:r>
    </w:p>
    <w:p>
      <w:pPr>
        <w:pStyle w:val="aff4"/>
        <w:keepLines/>
        <w:rPr>
          <w:rFonts w:ascii="Times New Roman" w:cs="Times New Roman" w:hAnsi="Times New Roman"/>
          <w:sz w:val="24"/>
        </w:rPr>
      </w:pPr>
      <w:r>
        <w:rPr>
          <w:rFonts w:ascii="Times New Roman" w:cs="Times New Roman" w:hAnsi="Times New Roman"/>
          <w:sz w:val="24"/>
        </w:rPr>
        <w:t>Вчера в селе Русский Мелекесс в Мелекесском районе Ульяновской области произошел пожар в жилом доме. Не обошлось без жертв.</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МЧС, ЧП произошло в 2:30 на улице 60 лет Октября.  </w:t>
      </w:r>
      <w:hyperlink r:id="rId2159" w:history="1">
        <w:r>
          <w:rPr>
            <w:rStyle w:val="a5"/>
            <w:rFonts w:ascii="Times New Roman" w:cs="Times New Roman" w:hAnsi="Times New Roman"/>
            <w:sz w:val="24"/>
          </w:rPr>
          <w:t>Рупор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 содействия полиции «Тигр» в Пензенской области отметил годовщину</w:t>
      </w:r>
    </w:p>
    <w:p>
      <w:pPr>
        <w:pStyle w:val="aff4"/>
        <w:keepLines/>
        <w:rPr>
          <w:rFonts w:ascii="Times New Roman" w:cs="Times New Roman" w:hAnsi="Times New Roman"/>
          <w:sz w:val="24"/>
        </w:rPr>
      </w:pPr>
      <w:r>
        <w:rPr>
          <w:rFonts w:ascii="Times New Roman" w:cs="Times New Roman" w:hAnsi="Times New Roman"/>
          <w:sz w:val="24"/>
        </w:rPr>
        <w:t xml:space="preserve">Бойцами в течение этого года было сделано более 7-ми тысяч выходов на службу, совместно с сотрудниками МВД, Росгвардии, а также ФСИН и МЧС», - сказал Щекин. </w:t>
      </w:r>
      <w:hyperlink r:id="rId2160"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повестке – подготовка к выборам</w:t>
      </w:r>
    </w:p>
    <w:p>
      <w:pPr>
        <w:pStyle w:val="aff4"/>
        <w:keepLines/>
        <w:rPr>
          <w:rFonts w:ascii="Times New Roman" w:cs="Times New Roman" w:hAnsi="Times New Roman"/>
          <w:sz w:val="24"/>
        </w:rPr>
      </w:pPr>
      <w:r>
        <w:rPr>
          <w:rFonts w:ascii="Times New Roman" w:cs="Times New Roman" w:hAnsi="Times New Roman"/>
          <w:sz w:val="24"/>
        </w:rPr>
        <w:t xml:space="preserve">Стоящие уже некоторое время морозы ещё не сковали водные объекты Выборгского района достаточно надёжно для уверенного и безопасного выхода на лёд – об этом предупредил руководитель Выборгского центра ГИМС Сергей НЕЧАИН.  </w:t>
      </w:r>
      <w:hyperlink r:id="rId2161" w:history="1">
        <w:r>
          <w:rPr>
            <w:rStyle w:val="a5"/>
            <w:rFonts w:ascii="Times New Roman" w:cs="Times New Roman" w:hAnsi="Times New Roman"/>
            <w:sz w:val="24"/>
          </w:rPr>
          <w:t>Газета "Выборг"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12:52&lt;br&gt;По делу о стрельбе в Брянске задержаны охранники и отец девочки</w:t>
      </w:r>
    </w:p>
    <w:p>
      <w:pPr>
        <w:pStyle w:val="aff4"/>
        <w:keepLines/>
        <w:rPr>
          <w:rFonts w:ascii="Times New Roman" w:cs="Times New Roman" w:hAnsi="Times New Roman"/>
          <w:sz w:val="24"/>
        </w:rPr>
      </w:pPr>
      <w:r>
        <w:rPr>
          <w:rFonts w:ascii="Times New Roman" w:cs="Times New Roman" w:hAnsi="Times New Roman"/>
          <w:sz w:val="24"/>
        </w:rPr>
        <w:t>Впоследствии двух пострадавших детей минувшей ночью доставили на вертолете МЧС России в Москву, остальные раненые проходят лечение на территории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Расследованием обстоятельств стрельбы занимаются сотрудники Следственного комитета. </w:t>
      </w:r>
      <w:hyperlink r:id="rId2162" w:history="1">
        <w:r>
          <w:rPr>
            <w:rStyle w:val="a5"/>
            <w:rFonts w:ascii="Times New Roman" w:cs="Times New Roman" w:hAnsi="Times New Roman"/>
            <w:sz w:val="24"/>
          </w:rPr>
          <w:t>Наша планета. Мир вокруг нас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наградили организаторов летней оздоровительной кампании</w:t>
      </w:r>
    </w:p>
    <w:p>
      <w:pPr>
        <w:pStyle w:val="aff4"/>
        <w:keepLines/>
        <w:rPr>
          <w:rFonts w:ascii="Times New Roman" w:cs="Times New Roman" w:hAnsi="Times New Roman"/>
          <w:sz w:val="24"/>
        </w:rPr>
      </w:pPr>
      <w:r>
        <w:rPr>
          <w:rFonts w:ascii="Times New Roman" w:cs="Times New Roman" w:hAnsi="Times New Roman"/>
          <w:sz w:val="24"/>
        </w:rPr>
        <w:t>В Главном управлении МЧС России по Омской области состоялось награждение по итогам проведения летней оздоровительной кампании 2023 года.</w:t>
      </w:r>
    </w:p>
    <w:p>
      <w:pPr>
        <w:pStyle w:val="aff4"/>
        <w:keepLines/>
        <w:rPr>
          <w:rFonts w:ascii="Times New Roman" w:cs="Times New Roman" w:hAnsi="Times New Roman"/>
          <w:sz w:val="24"/>
        </w:rPr>
      </w:pPr>
      <w:r>
        <w:rPr>
          <w:rFonts w:ascii="Times New Roman" w:cs="Times New Roman" w:hAnsi="Times New Roman"/>
          <w:sz w:val="24"/>
        </w:rPr>
        <w:t xml:space="preserve">Накануне заместитель директора департамента по делам молодежи, физической культуры и спорта администрации города Омска Нэиля Мальцева вручила сотрудникам Управления надзорной деятельности и профилактической работы Главного управления МЧС России по Омской области... </w:t>
      </w:r>
      <w:hyperlink r:id="rId216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68 россиян и членов их семей удалось вывести из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приземлился этой ночью в аэропорту Домодедово. Среди эвакуированных немало детей. Всю дорогу людей, измученных войной сопровождали медики и спасатели.  </w:t>
      </w:r>
      <w:hyperlink r:id="rId2164"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Циклон в Хабаровском крае останется активным до следующей недели</w:t>
      </w:r>
    </w:p>
    <w:p>
      <w:pPr>
        <w:pStyle w:val="aff4"/>
        <w:keepLines/>
        <w:rPr>
          <w:rFonts w:ascii="Times New Roman" w:cs="Times New Roman" w:hAnsi="Times New Roman"/>
          <w:sz w:val="24"/>
        </w:rPr>
      </w:pPr>
      <w:r>
        <w:rPr>
          <w:rFonts w:ascii="Times New Roman" w:cs="Times New Roman" w:hAnsi="Times New Roman"/>
          <w:sz w:val="24"/>
        </w:rPr>
        <w:t xml:space="preserve">В Центре управления в кризисных ситуациях ГУ МЧС по региону на основе анализа данных предупредили о возможном возникновении аварийных ситуаций на объектах ТЭК и ЖКХ.  </w:t>
      </w:r>
      <w:hyperlink r:id="rId216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придут тридцатиградусные морозы</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Оренбургской области предупреждает: ночью и утром 9 декабря 2023 года местами по области ожидается минимальная температура воздуха -30, -34°. Где же конкретно ждать таких температур — подробности далее. </w:t>
      </w:r>
      <w:hyperlink r:id="rId2166"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похолодает еще сильнее</w:t>
      </w:r>
    </w:p>
    <w:p>
      <w:pPr>
        <w:pStyle w:val="aff4"/>
        <w:keepLines/>
        <w:rPr>
          <w:rFonts w:ascii="Times New Roman" w:cs="Times New Roman" w:hAnsi="Times New Roman"/>
          <w:sz w:val="24"/>
        </w:rPr>
      </w:pPr>
      <w:r>
        <w:rPr>
          <w:rFonts w:ascii="Times New Roman" w:cs="Times New Roman" w:hAnsi="Times New Roman"/>
          <w:sz w:val="24"/>
        </w:rPr>
        <w:t>В ГУ МЧС пугают предупреждают оренбуржцев, что похолодает еще. Уже ночью и утром 9 декабря север и восток региона скует морозами.</w:t>
      </w:r>
    </w:p>
    <w:p>
      <w:pPr>
        <w:pStyle w:val="aff4"/>
        <w:keepLines/>
        <w:rPr>
          <w:rFonts w:ascii="Times New Roman" w:cs="Times New Roman" w:hAnsi="Times New Roman"/>
          <w:sz w:val="24"/>
        </w:rPr>
      </w:pPr>
      <w:r>
        <w:rPr>
          <w:rFonts w:ascii="Times New Roman" w:cs="Times New Roman" w:hAnsi="Times New Roman"/>
          <w:sz w:val="24"/>
        </w:rPr>
        <w:t xml:space="preserve">«Оренбуржье будет находиться на южной периферии мощного, морозного северного антициклона, который заполнен арктическим воздухом в связи с поступлением холодных воздушных масс с северных широт.  </w:t>
      </w:r>
      <w:hyperlink r:id="rId2167"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Ульяновская область представила итоги работы лесного хозяйства на окружном уровне</w:t>
      </w:r>
    </w:p>
    <w:p>
      <w:pPr>
        <w:pStyle w:val="aff4"/>
        <w:keepLines/>
        <w:rPr>
          <w:rFonts w:ascii="Times New Roman" w:cs="Times New Roman" w:hAnsi="Times New Roman"/>
          <w:sz w:val="24"/>
        </w:rPr>
      </w:pPr>
      <w:r>
        <w:rPr>
          <w:rFonts w:ascii="Times New Roman" w:cs="Times New Roman" w:hAnsi="Times New Roman"/>
          <w:sz w:val="24"/>
        </w:rPr>
        <w:t xml:space="preserve">Всего произошло 62 лесных пожара на площади 246 гектаров, с огнем боролись 1414 человек и 473 единицы техники. Чаще всего происшествия возникали по вине местных жителей, также среди причин сухие грозы и переход огня с земель иных категорий. </w:t>
      </w:r>
      <w:hyperlink r:id="rId2168" w:history="1">
        <w:r>
          <w:rPr>
            <w:rStyle w:val="a5"/>
            <w:rFonts w:ascii="Times New Roman" w:cs="Times New Roman" w:hAnsi="Times New Roman"/>
            <w:sz w:val="24"/>
          </w:rPr>
          <w:t>Медиа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тюменец погиб при пожаре из-за недостаточного присмотра за печью</w:t>
      </w:r>
    </w:p>
    <w:p>
      <w:pPr>
        <w:pStyle w:val="aff4"/>
        <w:keepLines/>
        <w:rPr>
          <w:rFonts w:ascii="Times New Roman" w:cs="Times New Roman" w:hAnsi="Times New Roman"/>
          <w:sz w:val="24"/>
        </w:rPr>
      </w:pPr>
      <w:r>
        <w:rPr>
          <w:rFonts w:ascii="Times New Roman" w:cs="Times New Roman" w:hAnsi="Times New Roman"/>
          <w:sz w:val="24"/>
        </w:rPr>
        <w:t>Причиной послужило нарушение правил пользования печами, передает МЧС России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пожаров погиб один человек. Более детальная причина — недостаток внимания к печам.  </w:t>
      </w:r>
      <w:hyperlink r:id="rId2169"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похолодает еще сильнее</w:t>
      </w:r>
    </w:p>
    <w:p>
      <w:pPr>
        <w:pStyle w:val="aff4"/>
        <w:keepLines/>
        <w:rPr>
          <w:rFonts w:ascii="Times New Roman" w:cs="Times New Roman" w:hAnsi="Times New Roman"/>
          <w:sz w:val="24"/>
        </w:rPr>
      </w:pPr>
      <w:r>
        <w:rPr>
          <w:rFonts w:ascii="Times New Roman" w:cs="Times New Roman" w:hAnsi="Times New Roman"/>
          <w:sz w:val="24"/>
        </w:rPr>
        <w:t xml:space="preserve">В ближайшие сутки местами по региону температура опустится до -30, -34 градусов.В ГУ МЧС пугают предупреждают оренбуржцев, что похолодает еще. Уже ночью и утром 9 декабря север и восток региона скует морозами.  </w:t>
      </w:r>
      <w:hyperlink r:id="rId21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здании поликлиники Феодосии сегодня был пожар (обновлено)</w:t>
      </w:r>
    </w:p>
    <w:p>
      <w:pPr>
        <w:pStyle w:val="aff4"/>
        <w:keepLines/>
        <w:rPr>
          <w:rFonts w:ascii="Times New Roman" w:cs="Times New Roman" w:hAnsi="Times New Roman"/>
          <w:sz w:val="24"/>
        </w:rPr>
      </w:pPr>
      <w:r>
        <w:rPr>
          <w:rFonts w:ascii="Times New Roman" w:cs="Times New Roman" w:hAnsi="Times New Roman"/>
          <w:sz w:val="24"/>
        </w:rPr>
        <w:t xml:space="preserve">7 декабря в здании феодосийской городской поликлиники на ул. ген. Горбачева произошел пожар. Как сообщили в МЧС, возгорание случилось в аптечном поме </w:t>
      </w:r>
      <w:hyperlink r:id="rId2171"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крае на заседании военного совета Сибирского округа войск Росгвардии подвели итоги служебно-боевой деятельности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краевого правительство, в 2023 году подразделения округа поучаствовали в 40 антитеррористических и четырех командно-штабных учениях, в 15 штабных тренировках, 10 тактико-специальных занятиях с участием МВД, МЧС и УФСИН РФ, семи специальных пограничных операциях и одном оперативно-профилактическом мероприятии с Пограничными Управлениями ФСБ по Алтайскому краю, Новосибирской и Омской областям, Республикам Алтай и Тыва.  </w:t>
      </w:r>
      <w:hyperlink r:id="rId2172" w:history="1">
        <w:r>
          <w:rPr>
            <w:rStyle w:val="a5"/>
            <w:rFonts w:ascii="Times New Roman" w:cs="Times New Roman" w:hAnsi="Times New Roman"/>
            <w:sz w:val="24"/>
          </w:rPr>
          <w:t>Сибирское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Девочку искали 3 дня: невероятно, что с ней сделал медведь</w:t>
      </w:r>
    </w:p>
    <w:p>
      <w:pPr>
        <w:pStyle w:val="aff4"/>
        <w:keepLines/>
        <w:rPr>
          <w:rFonts w:ascii="Times New Roman" w:cs="Times New Roman" w:hAnsi="Times New Roman"/>
          <w:sz w:val="24"/>
        </w:rPr>
      </w:pPr>
      <w:r>
        <w:rPr>
          <w:rFonts w:ascii="Times New Roman" w:cs="Times New Roman" w:hAnsi="Times New Roman"/>
          <w:sz w:val="24"/>
        </w:rPr>
        <w:t xml:space="preserve">В поисковой операции были задействованы около тысячи человек: сотрудники полиции, МЧС, Следственного комитета, Росгвардии, но первыми увидеть Зарину посчастливилось волонтерам поисково-спасательного отряда «Рысь» и поисково-учебного центра «Ратник».  </w:t>
      </w:r>
      <w:hyperlink r:id="rId2173" w:history="1">
        <w:r>
          <w:rPr>
            <w:rStyle w:val="a5"/>
            <w:rFonts w:ascii="Times New Roman" w:cs="Times New Roman" w:hAnsi="Times New Roman"/>
            <w:sz w:val="24"/>
          </w:rPr>
          <w:t>Kolosha.ru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170 человек пострадали из-за гололёда за сутки в Ростове</w:t>
      </w:r>
    </w:p>
    <w:p>
      <w:pPr>
        <w:pStyle w:val="aff4"/>
        <w:keepLines/>
        <w:rPr>
          <w:rFonts w:ascii="Times New Roman" w:cs="Times New Roman" w:hAnsi="Times New Roman"/>
          <w:sz w:val="24"/>
        </w:rPr>
      </w:pPr>
      <w:r>
        <w:rPr>
          <w:rFonts w:ascii="Times New Roman" w:cs="Times New Roman" w:hAnsi="Times New Roman"/>
          <w:sz w:val="24"/>
        </w:rPr>
        <w:t xml:space="preserve">О том, что в Ростове ожидается гололёд, городские спасатели и МЧС сообщали ещё вечером 6 декабря. Тем не менее, по словам ростовчан, утром на улицах Ростова было трудно передвигаться, тротуары не были обработаны противогололёдной смесью. </w:t>
      </w:r>
      <w:hyperlink r:id="rId2174" w:history="1">
        <w:r>
          <w:rPr>
            <w:rStyle w:val="a5"/>
            <w:rFonts w:ascii="Times New Roman" w:cs="Times New Roman" w:hAnsi="Times New Roman"/>
            <w:sz w:val="24"/>
          </w:rPr>
          <w:t>Donnews.ru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стрельбы в школе Брянска возбудили уголовное дело о халатности</w:t>
      </w:r>
    </w:p>
    <w:p>
      <w:pPr>
        <w:pStyle w:val="aff4"/>
        <w:keepLines/>
        <w:rPr>
          <w:rFonts w:ascii="Times New Roman" w:cs="Times New Roman" w:hAnsi="Times New Roman"/>
          <w:sz w:val="24"/>
        </w:rPr>
      </w:pPr>
      <w:r>
        <w:rPr>
          <w:rFonts w:ascii="Times New Roman" w:cs="Times New Roman" w:hAnsi="Times New Roman"/>
          <w:sz w:val="24"/>
        </w:rPr>
        <w:t xml:space="preserve">Двоих детей минувшей ночью спецбортом МЧС доставили в Москву, они в тяжелом состоянии. Одного из них утром отправили на операцию, пишет ТАСС со ссылкой на помощника министра здравоохранения России Алексея Кузнецова.  </w:t>
      </w:r>
      <w:hyperlink r:id="rId21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Адская пурга в Хакасии: стихия взяла в плен группу экстремалов, спасатели были бессильны</w:t>
      </w:r>
    </w:p>
    <w:p>
      <w:pPr>
        <w:pStyle w:val="aff4"/>
        <w:keepLines/>
        <w:rPr>
          <w:rFonts w:ascii="Times New Roman" w:cs="Times New Roman" w:hAnsi="Times New Roman"/>
          <w:sz w:val="24"/>
        </w:rPr>
      </w:pPr>
      <w:r>
        <w:rPr>
          <w:rFonts w:ascii="Times New Roman" w:cs="Times New Roman" w:hAnsi="Times New Roman"/>
          <w:sz w:val="24"/>
        </w:rPr>
        <w:t xml:space="preserve">Внезапно, 27 парней и одна девушка оказались в погодной западне, полностью отрезанные от внешнего мира, сообщили МЧС региона.
Ситуация стала еще более ужасной, когда стало ясно, что двое из них не смогли выжить.  </w:t>
      </w:r>
      <w:hyperlink r:id="rId2176" w:history="1">
        <w:r>
          <w:rPr>
            <w:rStyle w:val="a5"/>
            <w:rFonts w:ascii="Times New Roman" w:cs="Times New Roman" w:hAnsi="Times New Roman"/>
            <w:sz w:val="24"/>
          </w:rPr>
          <w:t>Сергиевские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планируют открыть 12 ледовых переправ</w:t>
      </w:r>
    </w:p>
    <w:p>
      <w:pPr>
        <w:pStyle w:val="aff4"/>
        <w:keepLines/>
        <w:rPr>
          <w:rFonts w:ascii="Times New Roman" w:cs="Times New Roman" w:hAnsi="Times New Roman"/>
          <w:sz w:val="24"/>
        </w:rPr>
      </w:pPr>
      <w:r>
        <w:rPr>
          <w:rFonts w:ascii="Times New Roman" w:cs="Times New Roman" w:hAnsi="Times New Roman"/>
          <w:sz w:val="24"/>
        </w:rPr>
        <w:t>Об этом сообщили «В курсе.ру» в пресс-службе краевого ГУ МЧС.</w:t>
      </w:r>
    </w:p>
    <w:p>
      <w:pPr>
        <w:pStyle w:val="aff4"/>
        <w:keepLines/>
        <w:rPr>
          <w:rFonts w:ascii="Times New Roman" w:cs="Times New Roman" w:hAnsi="Times New Roman"/>
          <w:sz w:val="24"/>
        </w:rPr>
      </w:pPr>
      <w:r>
        <w:rPr>
          <w:rFonts w:ascii="Times New Roman" w:cs="Times New Roman" w:hAnsi="Times New Roman"/>
          <w:sz w:val="24"/>
        </w:rPr>
        <w:t xml:space="preserve">Так, по три переправы появятся в Соликамском городском и Гайнском муниципальном округах, по две — в Кунгурском муниципальном и Чусовском городском округах и по одной — в Оханском городском и Косинском муниципальном округах. </w:t>
      </w:r>
      <w:hyperlink r:id="rId2177"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погиб мужчина из-за неисправности печного отопления</w:t>
      </w:r>
    </w:p>
    <w:p>
      <w:pPr>
        <w:pStyle w:val="aff4"/>
        <w:keepLines/>
        <w:rPr>
          <w:rFonts w:ascii="Times New Roman" w:cs="Times New Roman" w:hAnsi="Times New Roman"/>
          <w:sz w:val="24"/>
        </w:rPr>
      </w:pPr>
      <w:r>
        <w:rPr>
          <w:rFonts w:ascii="Times New Roman" w:cs="Times New Roman" w:hAnsi="Times New Roman"/>
          <w:sz w:val="24"/>
        </w:rPr>
        <w:t>В Каменском районе из-за неисправности печного отопления погиб мужчина, сообщает ГУ МЧС России пр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хуторе Нижнеясиновский на ул. Береговая, 25 поступило в пожарно-спасательную службу ночью 7 декабря.  </w:t>
      </w:r>
      <w:hyperlink r:id="rId2178" w:history="1">
        <w:r>
          <w:rPr>
            <w:rStyle w:val="a5"/>
            <w:rFonts w:ascii="Times New Roman" w:cs="Times New Roman" w:hAnsi="Times New Roman"/>
            <w:sz w:val="24"/>
          </w:rPr>
          <w:t>Районные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Сотрудникам МЧС вручили специальные звания</w:t>
      </w:r>
    </w:p>
    <w:p>
      <w:pPr>
        <w:pStyle w:val="aff4"/>
        <w:keepLines/>
        <w:rPr>
          <w:rFonts w:ascii="Times New Roman" w:cs="Times New Roman" w:hAnsi="Times New Roman"/>
          <w:sz w:val="24"/>
        </w:rPr>
      </w:pPr>
      <w:r>
        <w:rPr>
          <w:rFonts w:ascii="Times New Roman" w:cs="Times New Roman" w:hAnsi="Times New Roman"/>
          <w:sz w:val="24"/>
        </w:rPr>
        <w:t xml:space="preserve">В торжественной обстановке были вручены первые и очередные специальные звания личному составу. Погоны вручил ио начальника Главного управления МЧС России по Ростовской области полковник внутренней службы Александр Савуков. </w:t>
      </w:r>
      <w:hyperlink r:id="rId217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дошли до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Аномальные морозы, которые захватили ряд регионов России, дошли до Оренбургской области, в МЧС предупреждают оренбуржцев о резком понижении температуры воздуха. Так, в ночь на 9 декабря столбики термометров опустятся до -30, -34 градусов, преимущественно такая погода ожидается в северных и восточных частях области. </w:t>
      </w:r>
      <w:hyperlink r:id="rId2180" w:history="1">
        <w:r>
          <w:rPr>
            <w:rStyle w:val="a5"/>
            <w:rFonts w:ascii="Times New Roman" w:cs="Times New Roman" w:hAnsi="Times New Roman"/>
            <w:sz w:val="24"/>
          </w:rPr>
          <w:t>Orengrad</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загорелся ТК «Магистраль» на Левобережье</w:t>
      </w:r>
    </w:p>
    <w:p>
      <w:pPr>
        <w:pStyle w:val="aff4"/>
        <w:keepLines/>
        <w:rPr>
          <w:rFonts w:ascii="Times New Roman" w:cs="Times New Roman" w:hAnsi="Times New Roman"/>
          <w:sz w:val="24"/>
        </w:rPr>
      </w:pPr>
      <w:r>
        <w:rPr>
          <w:rFonts w:ascii="Times New Roman" w:cs="Times New Roman" w:hAnsi="Times New Roman"/>
          <w:sz w:val="24"/>
        </w:rPr>
        <w:t>В Омске произошёл пожар в торговом комплексе «Магистраль» на Левобережье города, сообщает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13:36. Ещё до прибытия пожарных из здания успели эвакуироваться 15 человек.  </w:t>
      </w:r>
      <w:hyperlink r:id="rId218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реки Дон обнаружили часы одного из пропавших рыбаков</w:t>
      </w:r>
    </w:p>
    <w:p>
      <w:pPr>
        <w:pStyle w:val="aff4"/>
        <w:keepLines/>
        <w:rPr>
          <w:rFonts w:ascii="Times New Roman" w:cs="Times New Roman" w:hAnsi="Times New Roman"/>
          <w:sz w:val="24"/>
        </w:rPr>
      </w:pPr>
      <w:r>
        <w:rPr>
          <w:rFonts w:ascii="Times New Roman" w:cs="Times New Roman" w:hAnsi="Times New Roman"/>
          <w:sz w:val="24"/>
        </w:rPr>
        <w:t xml:space="preserve">Уже неделю волонтеры, родственники и сотрудники МЧС пытаются отыскать мужчин. </w:t>
      </w:r>
    </w:p>
    <w:p>
      <w:pPr>
        <w:pStyle w:val="aff4"/>
        <w:keepLines/>
        <w:rPr>
          <w:rFonts w:ascii="Times New Roman" w:cs="Times New Roman" w:hAnsi="Times New Roman"/>
          <w:sz w:val="24"/>
        </w:rPr>
      </w:pPr>
      <w:r>
        <w:rPr>
          <w:rFonts w:ascii="Times New Roman" w:cs="Times New Roman" w:hAnsi="Times New Roman"/>
          <w:sz w:val="24"/>
        </w:rPr>
        <w:t xml:space="preserve">Ранее на месте их пропажи нашли перевернутую лодку. Бывшая жена Сергея Запорожцева Янина рассказала порталу, что Сергей и Виталий – опытные рыбаки.  </w:t>
      </w:r>
      <w:hyperlink r:id="rId2182" w:history="1">
        <w:r>
          <w:rPr>
            <w:rStyle w:val="a5"/>
            <w:rFonts w:ascii="Times New Roman" w:cs="Times New Roman" w:hAnsi="Times New Roman"/>
            <w:sz w:val="24"/>
          </w:rPr>
          <w:t>Rostov.ru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Школьникам рассказали о правилах у воды в зимний период</w:t>
      </w:r>
    </w:p>
    <w:p>
      <w:pPr>
        <w:pStyle w:val="aff4"/>
        <w:keepLines/>
        <w:rPr>
          <w:rFonts w:ascii="Times New Roman" w:cs="Times New Roman" w:hAnsi="Times New Roman"/>
          <w:sz w:val="24"/>
        </w:rPr>
      </w:pPr>
      <w:r>
        <w:rPr>
          <w:rFonts w:ascii="Times New Roman" w:cs="Times New Roman" w:hAnsi="Times New Roman"/>
          <w:sz w:val="24"/>
        </w:rPr>
        <w:t xml:space="preserve">Старший государственный инспектор по маломерным судам Центра ГИМС Максим Владимирович Шорохов и государственный инспектор Александр Николаевич Терещенков провели в Кардымовской средней школе и 22 школе города Смоленска профилактические беседы в рамках акции «Тонкий лёд».  </w:t>
      </w:r>
      <w:hyperlink r:id="rId218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сильных морозах в Башкирии до -43 градусов</w:t>
      </w:r>
    </w:p>
    <w:p>
      <w:pPr>
        <w:pStyle w:val="aff4"/>
        <w:keepLines/>
        <w:rPr>
          <w:rFonts w:ascii="Times New Roman" w:cs="Times New Roman" w:hAnsi="Times New Roman"/>
          <w:sz w:val="24"/>
        </w:rPr>
      </w:pPr>
      <w:r>
        <w:rPr>
          <w:rFonts w:ascii="Times New Roman" w:cs="Times New Roman" w:hAnsi="Times New Roman"/>
          <w:sz w:val="24"/>
        </w:rPr>
        <w:t>Региональное управление МЧС опубликовало в связи с этим экстренное объявление.</w:t>
      </w:r>
    </w:p>
    <w:p>
      <w:pPr>
        <w:pStyle w:val="aff4"/>
        <w:keepLines/>
        <w:rPr>
          <w:rFonts w:ascii="Times New Roman" w:cs="Times New Roman" w:hAnsi="Times New Roman"/>
          <w:sz w:val="24"/>
        </w:rPr>
      </w:pPr>
      <w:r>
        <w:rPr>
          <w:rFonts w:ascii="Times New Roman" w:cs="Times New Roman" w:hAnsi="Times New Roman"/>
          <w:sz w:val="24"/>
        </w:rPr>
        <w:t xml:space="preserve">Грядущей ночью температура воздуха в северной половине республики составит -32...-37 градусов, местами ожидаются сильные морозы до -40...-43 градусов.  </w:t>
      </w:r>
      <w:hyperlink r:id="rId2184" w:history="1">
        <w:r>
          <w:rPr>
            <w:rStyle w:val="a5"/>
            <w:rFonts w:ascii="Times New Roman" w:cs="Times New Roman" w:hAnsi="Times New Roman"/>
            <w:sz w:val="24"/>
          </w:rPr>
          <w:t>UfaTime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Междуреченском округе погиб мужчина</w:t>
      </w:r>
    </w:p>
    <w:p>
      <w:pPr>
        <w:pStyle w:val="aff4"/>
        <w:keepLines/>
        <w:rPr>
          <w:rFonts w:ascii="Times New Roman" w:cs="Times New Roman" w:hAnsi="Times New Roman"/>
          <w:sz w:val="24"/>
        </w:rPr>
      </w:pPr>
      <w:r>
        <w:rPr>
          <w:rFonts w:ascii="Times New Roman" w:cs="Times New Roman" w:hAnsi="Times New Roman"/>
          <w:sz w:val="24"/>
        </w:rPr>
        <w:t>А вот жителю второй квартиры, 72-летнему мужчине совсем не повезло – предположительно его труп нашли после тушения пожара.</w:t>
      </w:r>
    </w:p>
    <w:p>
      <w:pPr>
        <w:pStyle w:val="aff4"/>
        <w:keepLines/>
        <w:rPr>
          <w:rFonts w:ascii="Times New Roman" w:cs="Times New Roman" w:hAnsi="Times New Roman"/>
          <w:sz w:val="24"/>
        </w:rPr>
      </w:pPr>
      <w:r>
        <w:rPr>
          <w:rFonts w:ascii="Times New Roman" w:cs="Times New Roman" w:hAnsi="Times New Roman"/>
          <w:sz w:val="24"/>
        </w:rPr>
        <w:t xml:space="preserve">В настоящий момент устанавливаются причины происшествия, сообщили в управлении МЧС РФ по Вологодской области. </w:t>
      </w:r>
      <w:hyperlink r:id="rId2185"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купелей планируют открыть на Крещение в 2024 году</w:t>
      </w:r>
    </w:p>
    <w:p>
      <w:pPr>
        <w:pStyle w:val="aff4"/>
        <w:keepLines/>
        <w:rPr>
          <w:rFonts w:ascii="Times New Roman" w:cs="Times New Roman" w:hAnsi="Times New Roman"/>
          <w:sz w:val="24"/>
        </w:rPr>
      </w:pPr>
      <w:r>
        <w:rPr>
          <w:rFonts w:ascii="Times New Roman" w:cs="Times New Roman" w:hAnsi="Times New Roman"/>
          <w:sz w:val="24"/>
        </w:rPr>
        <w:t xml:space="preserve">Руководство муниципальной аварийно-спасательной службы Новосибирска вместе с представителями регионального минздрава, управлений МВД и МЧС обсудило безопасность проведения крещенских купаний. Городу предстоит обустроить купели с палатками для переодевания и обогрева людей, установить освещение, организовать парковки и круглосуточное дежурство спасателей, медиков и полицейских. </w:t>
      </w:r>
      <w:hyperlink r:id="rId2186" w:history="1">
        <w:r>
          <w:rPr>
            <w:rStyle w:val="a5"/>
            <w:rFonts w:ascii="Times New Roman" w:cs="Times New Roman" w:hAnsi="Times New Roman"/>
            <w:sz w:val="24"/>
          </w:rPr>
          <w:t>Газета "Навигатор"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8 дней декабря в Петербурге утилизировали в 10 раз больше снега, чем в этот период в 2022 году</w:t>
      </w:r>
    </w:p>
    <w:p>
      <w:pPr>
        <w:pStyle w:val="aff4"/>
        <w:keepLines/>
        <w:rPr>
          <w:rFonts w:ascii="Times New Roman" w:cs="Times New Roman" w:hAnsi="Times New Roman"/>
          <w:sz w:val="24"/>
        </w:rPr>
      </w:pPr>
      <w:r>
        <w:rPr>
          <w:rFonts w:ascii="Times New Roman" w:cs="Times New Roman" w:hAnsi="Times New Roman"/>
          <w:sz w:val="24"/>
        </w:rPr>
        <w:t xml:space="preserve">Пришла сводка МЧС по холоду. Те проблемы, которые должны быть решены — это скользкость. Это, безусловно, взаимодействие с управляющими компаниями по работе на кровле», – подчеркнул вице-губернатор Санкт-Петербурга Евгений Разумишкин. </w:t>
      </w:r>
      <w:hyperlink r:id="rId2187"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Евгений Куйвашев вручил государственные награды выдающимся уральцам</w:t>
      </w:r>
    </w:p>
    <w:p>
      <w:pPr>
        <w:pStyle w:val="aff4"/>
        <w:keepLines/>
        <w:rPr>
          <w:rFonts w:ascii="Times New Roman" w:cs="Times New Roman" w:hAnsi="Times New Roman"/>
          <w:sz w:val="24"/>
        </w:rPr>
      </w:pPr>
      <w:r>
        <w:rPr>
          <w:rFonts w:ascii="Times New Roman" w:cs="Times New Roman" w:hAnsi="Times New Roman"/>
          <w:sz w:val="24"/>
        </w:rPr>
        <w:t>Почетным званием «Заслуженный работник пожарной охраны Российской Федерации»:</w:t>
      </w:r>
    </w:p>
    <w:p>
      <w:pPr>
        <w:pStyle w:val="aff4"/>
        <w:keepLines/>
        <w:rPr>
          <w:rFonts w:ascii="Times New Roman" w:cs="Times New Roman" w:hAnsi="Times New Roman"/>
          <w:sz w:val="24"/>
        </w:rPr>
      </w:pPr>
      <w:r>
        <w:rPr>
          <w:rFonts w:ascii="Times New Roman" w:cs="Times New Roman" w:hAnsi="Times New Roman"/>
          <w:sz w:val="24"/>
        </w:rPr>
        <w:t>Чернаков Владимир Викторович, начальник отряда противопожарной службы Свердловской области № 12;</w:t>
      </w:r>
    </w:p>
    <w:p>
      <w:pPr>
        <w:pStyle w:val="aff4"/>
        <w:keepLines/>
        <w:rPr>
          <w:rFonts w:ascii="Times New Roman" w:cs="Times New Roman" w:hAnsi="Times New Roman"/>
          <w:sz w:val="24"/>
        </w:rPr>
      </w:pPr>
      <w:r>
        <w:rPr>
          <w:rFonts w:ascii="Times New Roman" w:cs="Times New Roman" w:hAnsi="Times New Roman"/>
          <w:sz w:val="24"/>
        </w:rPr>
        <w:t xml:space="preserve">Почетным званием «Заслуженный артист Российской Федерации»: </w:t>
      </w:r>
      <w:hyperlink r:id="rId2188" w:history="1">
        <w:r>
          <w:rPr>
            <w:rStyle w:val="a5"/>
            <w:rFonts w:ascii="Times New Roman" w:cs="Times New Roman" w:hAnsi="Times New Roman"/>
            <w:sz w:val="24"/>
          </w:rPr>
          <w:t>Областная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пожар локализован, работа по тушению продолжается, сообщили в пресс-службе Главного управления МЧС Ямала. На месте работают 18 человек и 6 спецавтомобилей. По предварительной информации, погибших и пострадавших нет.  </w:t>
      </w:r>
      <w:hyperlink r:id="rId2189" w:history="1">
        <w:r>
          <w:rPr>
            <w:rStyle w:val="a5"/>
            <w:rFonts w:ascii="Times New Roman" w:cs="Times New Roman" w:hAnsi="Times New Roman"/>
            <w:sz w:val="24"/>
          </w:rPr>
          <w:t>МИГ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опасных морозах до -43 градусов</w:t>
      </w:r>
    </w:p>
    <w:p>
      <w:pPr>
        <w:pStyle w:val="aff4"/>
        <w:keepLines/>
        <w:rPr>
          <w:rFonts w:ascii="Times New Roman" w:cs="Times New Roman" w:hAnsi="Times New Roman"/>
          <w:sz w:val="24"/>
        </w:rPr>
      </w:pPr>
      <w:r>
        <w:rPr>
          <w:rFonts w:ascii="Times New Roman" w:cs="Times New Roman" w:hAnsi="Times New Roman"/>
          <w:sz w:val="24"/>
        </w:rPr>
        <w:t>Республику ждут аномально холодные выходные.</w:t>
      </w:r>
    </w:p>
    <w:p>
      <w:pPr>
        <w:pStyle w:val="aff4"/>
        <w:keepLines/>
        <w:rPr>
          <w:rFonts w:ascii="Times New Roman" w:cs="Times New Roman" w:hAnsi="Times New Roman"/>
          <w:sz w:val="24"/>
        </w:rPr>
      </w:pPr>
      <w:r>
        <w:rPr>
          <w:rFonts w:ascii="Times New Roman" w:cs="Times New Roman" w:hAnsi="Times New Roman"/>
          <w:sz w:val="24"/>
        </w:rPr>
        <w:t>С</w:t>
      </w:r>
    </w:p>
    <w:p>
      <w:pPr>
        <w:pStyle w:val="aff4"/>
        <w:keepLines/>
        <w:rPr>
          <w:rFonts w:ascii="Times New Roman" w:cs="Times New Roman" w:hAnsi="Times New Roman"/>
          <w:sz w:val="24"/>
        </w:rPr>
      </w:pPr>
      <w:r>
        <w:rPr>
          <w:rFonts w:ascii="Times New Roman" w:cs="Times New Roman" w:hAnsi="Times New Roman"/>
          <w:sz w:val="24"/>
        </w:rPr>
        <w:t xml:space="preserve">Спасатели Башкирии предостерегли жителей о сильном морозе в северных районах республики. По данным синоптиков, ночью с 9 по 12 декабря ожидается до -43 градусов мороза.  </w:t>
      </w:r>
      <w:hyperlink r:id="rId2190" w:history="1">
        <w:r>
          <w:rPr>
            <w:rStyle w:val="a5"/>
            <w:rFonts w:ascii="Times New Roman" w:cs="Times New Roman" w:hAnsi="Times New Roman"/>
            <w:sz w:val="24"/>
          </w:rPr>
          <w:t>Utv.ru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Тамбовский военный суд рассмотрит дело о коррупции в липецком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На брифинге руководитель отделения Следственного комитета России по Липецкой области Евгений Шаповалов, объявил о завершении расследования уголовного дела о коррупции в местном управлении МЧС.  </w:t>
      </w:r>
      <w:hyperlink r:id="rId2191" w:history="1">
        <w:r>
          <w:rPr>
            <w:rStyle w:val="a5"/>
            <w:rFonts w:ascii="Times New Roman" w:cs="Times New Roman" w:hAnsi="Times New Roman"/>
            <w:sz w:val="24"/>
          </w:rPr>
          <w:t>ИА "Тамбов-Информ"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5 часов тушили дом в Зональном под Томском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ликвидировали пожар в жилом доме в поселке Зональная Станция под Томском; пожарные боролись с огнем более пяти часов, сообщается в телеграм-канале "МЧС Томск" в пятницу. </w:t>
      </w:r>
      <w:hyperlink r:id="rId2192"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Новогодние огни: какими бывают гирлянды и как выбрать безопасную</w:t>
      </w:r>
    </w:p>
    <w:p>
      <w:pPr>
        <w:pStyle w:val="aff4"/>
        <w:keepLines/>
        <w:rPr>
          <w:rFonts w:ascii="Times New Roman" w:cs="Times New Roman" w:hAnsi="Times New Roman"/>
          <w:sz w:val="24"/>
        </w:rPr>
      </w:pPr>
      <w:r>
        <w:rPr>
          <w:rFonts w:ascii="Times New Roman" w:cs="Times New Roman" w:hAnsi="Times New Roman"/>
          <w:sz w:val="24"/>
        </w:rPr>
        <w:t>Правила безопасности от МЧС</w:t>
      </w:r>
    </w:p>
    <w:p>
      <w:pPr>
        <w:pStyle w:val="aff4"/>
        <w:keepLines/>
        <w:rPr>
          <w:rFonts w:ascii="Times New Roman" w:cs="Times New Roman" w:hAnsi="Times New Roman"/>
          <w:sz w:val="24"/>
        </w:rPr>
      </w:pPr>
      <w:r>
        <w:rPr>
          <w:rFonts w:ascii="Times New Roman" w:cs="Times New Roman" w:hAnsi="Times New Roman"/>
          <w:sz w:val="24"/>
        </w:rPr>
        <w:t>В МЧС ранее рассказывали о следующих правилах безопасности при использовании новогодних гирлянд:</w:t>
      </w:r>
    </w:p>
    <w:p>
      <w:pPr>
        <w:pStyle w:val="aff4"/>
        <w:keepLines/>
        <w:rPr>
          <w:rFonts w:ascii="Times New Roman" w:cs="Times New Roman" w:hAnsi="Times New Roman"/>
          <w:sz w:val="24"/>
        </w:rPr>
      </w:pPr>
      <w:r>
        <w:rPr>
          <w:rFonts w:ascii="Times New Roman" w:cs="Times New Roman" w:hAnsi="Times New Roman"/>
          <w:sz w:val="24"/>
        </w:rPr>
        <w:t xml:space="preserve">используйте электрические гирлянды заводского изготовления, на упаковке которых есть знак сертификации пожарной безопасности; </w:t>
      </w:r>
      <w:hyperlink r:id="rId21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Вечеринка в стиле «Барби» и эвакуация «Ашана»: главные события в регионах за неделю</w:t>
      </w:r>
    </w:p>
    <w:p>
      <w:pPr>
        <w:pStyle w:val="aff4"/>
        <w:keepLines/>
        <w:rPr>
          <w:rFonts w:ascii="Times New Roman" w:cs="Times New Roman" w:hAnsi="Times New Roman"/>
          <w:sz w:val="24"/>
        </w:rPr>
      </w:pPr>
      <w:r>
        <w:rPr>
          <w:rFonts w:ascii="Times New Roman" w:cs="Times New Roman" w:hAnsi="Times New Roman"/>
          <w:sz w:val="24"/>
        </w:rPr>
        <w:t>При этом в ГУ МЧС о данном инциденте не поступали сообщения. Торгово-развлекательный комплекс «Космос» также не был в курсе тревоги, поскольку работает с 10 утра.</w:t>
      </w:r>
    </w:p>
    <w:p>
      <w:pPr>
        <w:pStyle w:val="aff4"/>
        <w:keepLines/>
        <w:rPr>
          <w:rFonts w:ascii="Times New Roman" w:cs="Times New Roman" w:hAnsi="Times New Roman"/>
          <w:sz w:val="24"/>
        </w:rPr>
      </w:pPr>
      <w:r>
        <w:rPr>
          <w:rFonts w:ascii="Times New Roman" w:cs="Times New Roman" w:hAnsi="Times New Roman"/>
          <w:sz w:val="24"/>
        </w:rPr>
        <w:t xml:space="preserve">Республика Хакасия </w:t>
      </w:r>
      <w:hyperlink r:id="rId219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северу и востоку области минус 37! Ульяновцев предупреждают о трескучих морозах</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разослало погодное предупреждение морозы в Ульяновской области станут еще сильнее. Местами столбик термометра опустится до минус 37 градусов. Так, в ночь на 9 декабря температура воздуха составит -30 - -32 C, по северу и востоку области похолодает до -37 C. Объявлен жёлтый уровень опасности.  </w:t>
      </w:r>
      <w:hyperlink r:id="rId219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замерзнуть насмерть на трассе в сильные морозы: пять важных советов</w:t>
      </w:r>
    </w:p>
    <w:p>
      <w:pPr>
        <w:pStyle w:val="aff4"/>
        <w:keepLines/>
        <w:rPr>
          <w:rFonts w:ascii="Times New Roman" w:cs="Times New Roman" w:hAnsi="Times New Roman"/>
          <w:sz w:val="24"/>
        </w:rPr>
      </w:pPr>
      <w:r>
        <w:rPr>
          <w:rFonts w:ascii="Times New Roman" w:cs="Times New Roman" w:hAnsi="Times New Roman"/>
          <w:sz w:val="24"/>
        </w:rPr>
        <w:t xml:space="preserve">МЧС рассылает предупреждения: 9–13 декабря в Свердловской области ожидается сильный мороз -40 и ниже. </w:t>
      </w:r>
      <w:hyperlink r:id="rId21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спасли из огня пожарные в Вологде</w:t>
      </w:r>
    </w:p>
    <w:p>
      <w:pPr>
        <w:pStyle w:val="aff4"/>
        <w:keepLines/>
        <w:rPr>
          <w:rFonts w:ascii="Times New Roman" w:cs="Times New Roman" w:hAnsi="Times New Roman"/>
          <w:sz w:val="24"/>
        </w:rPr>
      </w:pPr>
      <w:r>
        <w:rPr>
          <w:rFonts w:ascii="Times New Roman" w:cs="Times New Roman" w:hAnsi="Times New Roman"/>
          <w:sz w:val="24"/>
        </w:rPr>
        <w:t>Дежурному МЧС сообщили о пожаре на ул. Московской в областной столице. В доме N31 на втором этаже примерно в 13 часов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Уже на месте наряд спасателей увидел дым, который шел из окна квартиры, плотный дым висел и в подъезда жилого задания. </w:t>
      </w:r>
      <w:hyperlink r:id="rId2197"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Выксунская епархия провела пятый туристический слёт добровольцев</w:t>
      </w:r>
    </w:p>
    <w:p>
      <w:pPr>
        <w:pStyle w:val="aff4"/>
        <w:keepLines/>
        <w:rPr>
          <w:rFonts w:ascii="Times New Roman" w:cs="Times New Roman" w:hAnsi="Times New Roman"/>
          <w:sz w:val="24"/>
        </w:rPr>
      </w:pPr>
      <w:r>
        <w:rPr>
          <w:rFonts w:ascii="Times New Roman" w:cs="Times New Roman" w:hAnsi="Times New Roman"/>
          <w:sz w:val="24"/>
        </w:rPr>
        <w:t xml:space="preserve">Также команды играли в «Мозгобойню» и изучали приёмы тактической медицины под руководством замначальника МЧС. Победителей наградили грамотами и призами, которые предоставили благотворители Выксунской епархии. </w:t>
      </w:r>
      <w:hyperlink r:id="rId2198" w:history="1">
        <w:r>
          <w:rPr>
            <w:rStyle w:val="a5"/>
            <w:rFonts w:ascii="Times New Roman" w:cs="Times New Roman" w:hAnsi="Times New Roman"/>
            <w:sz w:val="24"/>
          </w:rPr>
          <w:t>Выкса.рф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сильном гололеде на территории Ставрополья</w:t>
      </w:r>
    </w:p>
    <w:p>
      <w:pPr>
        <w:pStyle w:val="aff4"/>
        <w:keepLines/>
        <w:rPr>
          <w:rFonts w:ascii="Times New Roman" w:cs="Times New Roman" w:hAnsi="Times New Roman"/>
          <w:sz w:val="24"/>
        </w:rPr>
      </w:pPr>
      <w:r>
        <w:rPr>
          <w:rFonts w:ascii="Times New Roman" w:cs="Times New Roman" w:hAnsi="Times New Roman"/>
          <w:sz w:val="24"/>
        </w:rPr>
        <w:t xml:space="preserve">Накануне МЧС России предупредило жителей о сильном гололеде на территории Ставропольского края. Неблагоприятные погодные условия ожидаются до конца с </w:t>
      </w:r>
      <w:hyperlink r:id="rId2199"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Саратовцев предупредили об аномальных морозах</w:t>
      </w:r>
    </w:p>
    <w:p>
      <w:pPr>
        <w:pStyle w:val="aff4"/>
        <w:keepLines/>
        <w:rPr>
          <w:rFonts w:ascii="Times New Roman" w:cs="Times New Roman" w:hAnsi="Times New Roman"/>
          <w:sz w:val="24"/>
        </w:rPr>
      </w:pPr>
      <w:r>
        <w:rPr>
          <w:rFonts w:ascii="Times New Roman" w:cs="Times New Roman" w:hAnsi="Times New Roman"/>
          <w:sz w:val="24"/>
        </w:rPr>
        <w:t>Так, по информации МЧС, до 12 декабря в регионе ожидается аномально холодная погода - среднесуточная температура воздуха будет ниже климатической нормы на 9° и более.</w:t>
      </w:r>
    </w:p>
    <w:p>
      <w:pPr>
        <w:pStyle w:val="aff4"/>
        <w:keepLines/>
        <w:rPr>
          <w:rFonts w:ascii="Times New Roman" w:cs="Times New Roman" w:hAnsi="Times New Roman"/>
          <w:sz w:val="24"/>
        </w:rPr>
      </w:pPr>
      <w:r>
        <w:rPr>
          <w:rFonts w:ascii="Times New Roman" w:cs="Times New Roman" w:hAnsi="Times New Roman"/>
          <w:sz w:val="24"/>
        </w:rPr>
        <w:t xml:space="preserve">Ночью и днем 9 декабря местами по региону и в Саратове на отдельных участках дорог сохранится гололедица. </w:t>
      </w:r>
      <w:hyperlink r:id="rId2200" w:history="1">
        <w:r>
          <w:rPr>
            <w:rStyle w:val="a5"/>
            <w:rFonts w:ascii="Times New Roman" w:cs="Times New Roman" w:hAnsi="Times New Roman"/>
            <w:sz w:val="24"/>
          </w:rPr>
          <w:t>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 опасных гидрометеорологических явлениях погоды (по данным ФГБУ «Крымское УГМС»)</w:t>
      </w:r>
    </w:p>
    <w:p>
      <w:pPr>
        <w:pStyle w:val="aff4"/>
        <w:keepLines/>
        <w:rPr>
          <w:rFonts w:ascii="Times New Roman" w:cs="Times New Roman" w:hAnsi="Times New Roman"/>
          <w:sz w:val="24"/>
        </w:rPr>
      </w:pPr>
      <w:r>
        <w:rPr>
          <w:rFonts w:ascii="Times New Roman" w:cs="Times New Roman" w:hAnsi="Times New Roman"/>
          <w:sz w:val="24"/>
        </w:rPr>
        <w:t>Не находиться вблизи русел рек и низменных участков местности. Быть предельно внимательными при дорожном движении.</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чрезвычайной ситуации звонить по номерам вызова экстренных оперативных служб 101 и 112. </w:t>
      </w:r>
      <w:hyperlink r:id="rId2201"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Озвучены итоги 11 месяцев работы бойцов отряда «Тигр» в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начала 2023 года бойцами общественного объединения правоохранительной направленности под началом сотрудников МВД, МЧС, ФСИН и Росгвардии и было осуществлено 7 693 выходов на дежурства, из них 7 200 – под руководством сотрудников полиции. </w:t>
      </w:r>
      <w:hyperlink r:id="rId2202" w:history="1">
        <w:r>
          <w:rPr>
            <w:rStyle w:val="a5"/>
            <w:rFonts w:ascii="Times New Roman" w:cs="Times New Roman" w:hAnsi="Times New Roman"/>
            <w:sz w:val="24"/>
          </w:rPr>
          <w:t>РИАПО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непогоды в Удмуртии ограничили движение большугрузов</w:t>
      </w:r>
    </w:p>
    <w:p>
      <w:pPr>
        <w:pStyle w:val="aff4"/>
        <w:keepLines/>
        <w:rPr>
          <w:rFonts w:ascii="Times New Roman" w:cs="Times New Roman" w:hAnsi="Times New Roman"/>
          <w:sz w:val="24"/>
        </w:rPr>
      </w:pPr>
      <w:r>
        <w:rPr>
          <w:rFonts w:ascii="Times New Roman" w:cs="Times New Roman" w:hAnsi="Times New Roman"/>
          <w:sz w:val="24"/>
        </w:rPr>
        <w:t>В Удмуртии с 20:00 8 декабря до 8:00 9 декабря на дорогах общего пользования регионального или межмуниципального значения вводится ограничение движения для большегрузов свыше 6 тонн.</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региону, такое решение было принято из-за погодных условий. </w:t>
      </w:r>
      <w:hyperlink r:id="rId2203"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ожидается 37-градусный мороз</w:t>
      </w:r>
    </w:p>
    <w:p>
      <w:pPr>
        <w:pStyle w:val="aff4"/>
        <w:keepLines/>
        <w:rPr>
          <w:rFonts w:ascii="Times New Roman" w:cs="Times New Roman" w:hAnsi="Times New Roman"/>
          <w:sz w:val="24"/>
        </w:rPr>
      </w:pPr>
      <w:r>
        <w:rPr>
          <w:rFonts w:ascii="Times New Roman" w:cs="Times New Roman" w:hAnsi="Times New Roman"/>
          <w:sz w:val="24"/>
        </w:rPr>
        <w:t>-32 градуса Цельсия, по северу и востоку области - до -37 градусов», - сообщают в пресс-службе ГУ МЧС России по региону со ссылкой на Гидрометцентр.</w:t>
      </w:r>
    </w:p>
    <w:p>
      <w:pPr>
        <w:pStyle w:val="aff4"/>
        <w:keepLines/>
        <w:rPr>
          <w:rFonts w:ascii="Times New Roman" w:cs="Times New Roman" w:hAnsi="Times New Roman"/>
          <w:sz w:val="24"/>
        </w:rPr>
      </w:pPr>
      <w:r>
        <w:rPr>
          <w:rFonts w:ascii="Times New Roman" w:cs="Times New Roman" w:hAnsi="Times New Roman"/>
          <w:sz w:val="24"/>
        </w:rPr>
        <w:t xml:space="preserve">Читайте наши новости на «Ulpravda.ru.  </w:t>
      </w:r>
      <w:hyperlink r:id="rId2204"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горах Ингушетии лавинная опасность</w:t>
      </w:r>
    </w:p>
    <w:p>
      <w:pPr>
        <w:pStyle w:val="aff4"/>
        <w:keepLines/>
        <w:rPr>
          <w:rFonts w:ascii="Times New Roman" w:cs="Times New Roman" w:hAnsi="Times New Roman"/>
          <w:sz w:val="24"/>
        </w:rPr>
      </w:pPr>
      <w:r>
        <w:rPr>
          <w:rFonts w:ascii="Times New Roman" w:cs="Times New Roman" w:hAnsi="Times New Roman"/>
          <w:sz w:val="24"/>
        </w:rPr>
        <w:t>9-11 декабря в горах республики выше 2,5 тыс. метров лавинная опасность, сообщили газете «Ингушетия» в пресс-службе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чрезвычайном ведомстве напомнили, что лавины чаще всего сходят со склонов крутизной более 30°. </w:t>
      </w:r>
      <w:hyperlink r:id="rId2205" w:history="1">
        <w:r>
          <w:rPr>
            <w:rStyle w:val="a5"/>
            <w:rFonts w:ascii="Times New Roman" w:cs="Times New Roman" w:hAnsi="Times New Roman"/>
            <w:sz w:val="24"/>
          </w:rPr>
          <w:t>Ингушетия / ГIалгIайче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Соблюдайте безопасность при выходе на лед!</w:t>
      </w:r>
    </w:p>
    <w:p>
      <w:pPr>
        <w:pStyle w:val="aff4"/>
        <w:keepLines/>
        <w:rPr>
          <w:rFonts w:ascii="Times New Roman" w:cs="Times New Roman" w:hAnsi="Times New Roman"/>
          <w:sz w:val="24"/>
        </w:rPr>
      </w:pPr>
      <w:r>
        <w:rPr>
          <w:rFonts w:ascii="Times New Roman" w:cs="Times New Roman" w:hAnsi="Times New Roman"/>
          <w:sz w:val="24"/>
        </w:rPr>
        <w:t xml:space="preserve">Дудинский инспекторский участок Центра ГИМС ГУ МЧС России по Красноярскому краю напоминает о важности соблюдения правил безопасного поведения на водоемах в зимний период. </w:t>
      </w:r>
      <w:hyperlink r:id="rId2206" w:history="1">
        <w:r>
          <w:rPr>
            <w:rStyle w:val="a5"/>
            <w:rFonts w:ascii="Times New Roman" w:cs="Times New Roman" w:hAnsi="Times New Roman"/>
            <w:sz w:val="24"/>
          </w:rPr>
          <w:t>Администрация г. Дудинки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Выяснилось, как долго продлятся аномальные морозы в Коми</w:t>
      </w:r>
    </w:p>
    <w:p>
      <w:pPr>
        <w:pStyle w:val="aff4"/>
        <w:keepLines/>
        <w:rPr>
          <w:rFonts w:ascii="Times New Roman" w:cs="Times New Roman" w:hAnsi="Times New Roman"/>
          <w:sz w:val="24"/>
        </w:rPr>
      </w:pPr>
      <w:r>
        <w:rPr>
          <w:rFonts w:ascii="Times New Roman" w:cs="Times New Roman" w:hAnsi="Times New Roman"/>
          <w:sz w:val="24"/>
        </w:rPr>
        <w:t xml:space="preserve">Минимальные температуры будут опускаться до -27...-32°С, местами даже до -33...-38°С. В связи с этим, Главное управление МЧС России по Республике Коми рекомендует населению принять необходимые меры предосторожности: </w:t>
      </w:r>
      <w:hyperlink r:id="rId2207" w:history="1">
        <w:r>
          <w:rPr>
            <w:rStyle w:val="a5"/>
            <w:rFonts w:ascii="Times New Roman" w:cs="Times New Roman" w:hAnsi="Times New Roman"/>
            <w:sz w:val="24"/>
          </w:rPr>
          <w:t>Новости Сыктывкара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новую группу россиян и их семей из Газы</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где находились эвакуированные из зоны боевых действий в секторе Газа россияне и их семьи, прибыл в Домодедово. О новой группе спасенных </w:t>
      </w:r>
      <w:hyperlink r:id="rId2208"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72-летний пенсионер сгорел в своей квартире</w:t>
      </w:r>
    </w:p>
    <w:p>
      <w:pPr>
        <w:pStyle w:val="aff4"/>
        <w:keepLines/>
        <w:rPr>
          <w:rFonts w:ascii="Times New Roman" w:cs="Times New Roman" w:hAnsi="Times New Roman"/>
          <w:sz w:val="24"/>
        </w:rPr>
      </w:pPr>
      <w:r>
        <w:rPr>
          <w:rFonts w:ascii="Times New Roman" w:cs="Times New Roman" w:hAnsi="Times New Roman"/>
          <w:sz w:val="24"/>
        </w:rPr>
        <w:t>Фото пресс-службы главного управления МЧС России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возгорание унесло человеческую жизнь в поселке Туровец Междуреченского муниципального округа, сообщает пресс-служба главного управления МЧС России по Вологодской области. </w:t>
      </w:r>
      <w:hyperlink r:id="rId2209"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графиком проведения рейдовых профилактических мероприятий в период запрета выхода на ледовое покрытие водных объектов в Санкт-Петербурге сотрудники Комитета по вопросам законности правопорядка и безопасности, 17 отдела полиции УМВД России по Калининскому району Санкт-Петербурга, администрации Калининского района и МО МО Северный проведен обход территории Муринского парка. </w:t>
      </w:r>
      <w:hyperlink r:id="rId2210" w:history="1">
        <w:r>
          <w:rPr>
            <w:rStyle w:val="a5"/>
            <w:rFonts w:ascii="Times New Roman" w:cs="Times New Roman" w:hAnsi="Times New Roman"/>
            <w:sz w:val="24"/>
          </w:rPr>
          <w:t>МО Северный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завершили ремонт поврежденного пожаром газопровода</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работали сотрудники МЧС, дежурили полицейские и росгвардейцы. Ликвидировали пожар в 6 часов утра. Как сообщил РИА Новости Крым главный инженер "Крымгазсети" Николай Середа, критичных повреждений и серьезных последствий для инфраструктуры нет. </w:t>
      </w:r>
      <w:hyperlink r:id="rId221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напомнили школьникам правила безопасного поведения на зимнем водоёме</w:t>
      </w:r>
    </w:p>
    <w:p>
      <w:pPr>
        <w:pStyle w:val="aff4"/>
        <w:keepLines/>
        <w:rPr>
          <w:rFonts w:ascii="Times New Roman" w:cs="Times New Roman" w:hAnsi="Times New Roman"/>
          <w:sz w:val="24"/>
        </w:rPr>
      </w:pPr>
      <w:r>
        <w:rPr>
          <w:rFonts w:ascii="Times New Roman" w:cs="Times New Roman" w:hAnsi="Times New Roman"/>
          <w:sz w:val="24"/>
        </w:rPr>
        <w:t xml:space="preserve">Почему нельзя ходить на водоёмы одному? Что делать, если случилась беда? Эти и другие вопросы на этой неделе разобрали инспекторы Центра ГИМС с ребятами в учебных заведениях области. </w:t>
      </w:r>
      <w:hyperlink r:id="rId221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эвакуировало из сектора Газа 68 россиян</w:t>
      </w:r>
    </w:p>
    <w:p>
      <w:pPr>
        <w:pStyle w:val="aff4"/>
        <w:keepLines/>
        <w:rPr>
          <w:rFonts w:ascii="Times New Roman" w:cs="Times New Roman" w:hAnsi="Times New Roman"/>
          <w:sz w:val="24"/>
        </w:rPr>
      </w:pPr>
      <w:r>
        <w:rPr>
          <w:rFonts w:ascii="Times New Roman" w:cs="Times New Roman" w:hAnsi="Times New Roman"/>
          <w:sz w:val="24"/>
        </w:rPr>
        <w:t xml:space="preserve">МЧС эвакуировало из сектора Газа 68 россиян </w:t>
      </w:r>
      <w:hyperlink r:id="rId22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Краснодара после взрыва электросамоката спасался, сев на кондиционер</w:t>
      </w:r>
    </w:p>
    <w:p>
      <w:pPr>
        <w:pStyle w:val="aff4"/>
        <w:keepLines/>
        <w:rPr>
          <w:rFonts w:ascii="Times New Roman" w:cs="Times New Roman" w:hAnsi="Times New Roman"/>
          <w:sz w:val="24"/>
        </w:rPr>
      </w:pPr>
      <w:r>
        <w:rPr>
          <w:rFonts w:ascii="Times New Roman" w:cs="Times New Roman" w:hAnsi="Times New Roman"/>
          <w:sz w:val="24"/>
        </w:rPr>
        <w:t xml:space="preserve">С 45-метровой высоты его снимали 23 сотрудника регионального ГУ МЧС России. </w:t>
      </w:r>
      <w:hyperlink r:id="rId221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ведут следствие по делу гибели двух туристов</w:t>
      </w:r>
    </w:p>
    <w:p>
      <w:pPr>
        <w:pStyle w:val="aff4"/>
        <w:keepLines/>
        <w:rPr>
          <w:rFonts w:ascii="Times New Roman" w:cs="Times New Roman" w:hAnsi="Times New Roman"/>
          <w:sz w:val="24"/>
        </w:rPr>
      </w:pPr>
      <w:r>
        <w:rPr>
          <w:rFonts w:ascii="Times New Roman" w:cs="Times New Roman" w:hAnsi="Times New Roman"/>
          <w:sz w:val="24"/>
        </w:rPr>
        <w:t>После чего организовали поиски, в которых участвовали волонтеры, специалисты Южно-Сибирского спасательного отряда и оперативная группа Главного управления МЧС России по Хакасии.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нашли 24 туристов и двоих без признаков жизни.  </w:t>
      </w:r>
      <w:hyperlink r:id="rId2215"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Мичуринска вошли в число лучших по спортивной подготовке</w:t>
      </w:r>
    </w:p>
    <w:p>
      <w:pPr>
        <w:pStyle w:val="aff4"/>
        <w:keepLines/>
        <w:rPr>
          <w:rFonts w:ascii="Times New Roman" w:cs="Times New Roman" w:hAnsi="Times New Roman"/>
          <w:sz w:val="24"/>
        </w:rPr>
      </w:pPr>
      <w:r>
        <w:rPr>
          <w:rFonts w:ascii="Times New Roman" w:cs="Times New Roman" w:hAnsi="Times New Roman"/>
          <w:sz w:val="24"/>
        </w:rPr>
        <w:t>Итоги спортивной работы за 2023 год подвели в главном управлении МЧС России по Тамбовской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рамках спартакиады спасатели принимали участие в следующих видах спорта: легкая атлетика, пожарно-прикладной спорт, лыжные гонки, мини-футбол, плавание, теннис. </w:t>
      </w:r>
      <w:hyperlink r:id="rId2216" w:history="1">
        <w:r>
          <w:rPr>
            <w:rStyle w:val="a5"/>
            <w:rFonts w:ascii="Times New Roman" w:cs="Times New Roman" w:hAnsi="Times New Roman"/>
            <w:sz w:val="24"/>
          </w:rPr>
          <w:t>ТВОЛК городские порталы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Бежецкий фестиваль ГТО подошел к концу</w:t>
      </w:r>
    </w:p>
    <w:p>
      <w:pPr>
        <w:pStyle w:val="aff4"/>
        <w:keepLines/>
        <w:rPr>
          <w:rFonts w:ascii="Times New Roman" w:cs="Times New Roman" w:hAnsi="Times New Roman"/>
          <w:sz w:val="24"/>
        </w:rPr>
      </w:pPr>
      <w:r>
        <w:rPr>
          <w:rFonts w:ascii="Times New Roman" w:cs="Times New Roman" w:hAnsi="Times New Roman"/>
          <w:sz w:val="24"/>
        </w:rPr>
        <w:t xml:space="preserve">Бежецкий фестиваль ГТО подошел к концу </w:t>
      </w:r>
      <w:hyperlink r:id="rId2217" w:history="1">
        <w:r>
          <w:rPr>
            <w:rStyle w:val="a5"/>
            <w:rFonts w:ascii="Times New Roman" w:cs="Times New Roman" w:hAnsi="Times New Roman"/>
            <w:sz w:val="24"/>
          </w:rPr>
          <w:t>Край справедливости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Среди погибших в Хакасии туристов оказался сын экс-министра спорта Республики</w:t>
      </w:r>
    </w:p>
    <w:p>
      <w:pPr>
        <w:pStyle w:val="aff4"/>
        <w:keepLines/>
        <w:rPr>
          <w:rFonts w:ascii="Times New Roman" w:cs="Times New Roman" w:hAnsi="Times New Roman"/>
          <w:sz w:val="24"/>
        </w:rPr>
      </w:pPr>
      <w:r>
        <w:rPr>
          <w:rFonts w:ascii="Times New Roman" w:cs="Times New Roman" w:hAnsi="Times New Roman"/>
          <w:sz w:val="24"/>
        </w:rPr>
        <w:t>Однако МЧСники смогли отправиться на поиски только 7 декабря. В результате туристам пришлось ночевать в заснеженных горах.</w:t>
      </w:r>
    </w:p>
    <w:p>
      <w:pPr>
        <w:pStyle w:val="aff4"/>
        <w:keepLines/>
        <w:rPr>
          <w:rFonts w:ascii="Times New Roman" w:cs="Times New Roman" w:hAnsi="Times New Roman"/>
          <w:sz w:val="24"/>
        </w:rPr>
      </w:pPr>
      <w:r>
        <w:rPr>
          <w:rFonts w:ascii="Times New Roman" w:cs="Times New Roman" w:hAnsi="Times New Roman"/>
          <w:sz w:val="24"/>
        </w:rPr>
        <w:t xml:space="preserve">Также среди 28 человек оказались и два пермяка.  </w:t>
      </w:r>
      <w:hyperlink r:id="rId221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смолян о последствиях использования пиротехники в Новый год</w:t>
      </w:r>
    </w:p>
    <w:p>
      <w:pPr>
        <w:pStyle w:val="aff4"/>
        <w:keepLines/>
        <w:rPr>
          <w:rFonts w:ascii="Times New Roman" w:cs="Times New Roman" w:hAnsi="Times New Roman"/>
          <w:sz w:val="24"/>
        </w:rPr>
      </w:pPr>
      <w:r>
        <w:rPr>
          <w:rFonts w:ascii="Times New Roman" w:cs="Times New Roman" w:hAnsi="Times New Roman"/>
          <w:sz w:val="24"/>
        </w:rPr>
        <w:t>ГУ МЧС России по Смоленской области предупредило жителей региона об опасности во время использования пиротехники.</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Нового года в Смоленской области спрос на такую продукцию, способную украсить праздник, может возрасти, в связи с чем важно помнить о правилах безопасности. </w:t>
      </w:r>
      <w:hyperlink r:id="rId2219"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Дело о коррупции в липецком управлении МЧС рассмотрит Тамбовский военный суд</w:t>
      </w:r>
    </w:p>
    <w:p>
      <w:pPr>
        <w:pStyle w:val="aff4"/>
        <w:keepLines/>
        <w:rPr>
          <w:rFonts w:ascii="Times New Roman" w:cs="Times New Roman" w:hAnsi="Times New Roman"/>
          <w:sz w:val="24"/>
        </w:rPr>
      </w:pPr>
      <w:r>
        <w:rPr>
          <w:rFonts w:ascii="Times New Roman" w:cs="Times New Roman" w:hAnsi="Times New Roman"/>
          <w:sz w:val="24"/>
        </w:rPr>
        <w:t xml:space="preserve">На брифинге глава управления Следственного комитета России по Липецкой области Евгений Шаповалов, объявил о завершении расследования уголовного дела о коррупции в местном управлении МЧС.  </w:t>
      </w:r>
      <w:hyperlink r:id="rId2220" w:history="1">
        <w:r>
          <w:rPr>
            <w:rStyle w:val="a5"/>
            <w:rFonts w:ascii="Times New Roman" w:cs="Times New Roman" w:hAnsi="Times New Roman"/>
            <w:sz w:val="24"/>
          </w:rPr>
          <w:t>Право68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отправит пострадавших в гимназии №5 детей из Брянска в Москву</w:t>
      </w:r>
    </w:p>
    <w:p>
      <w:pPr>
        <w:pStyle w:val="aff4"/>
        <w:keepLines/>
        <w:rPr>
          <w:rFonts w:ascii="Times New Roman" w:cs="Times New Roman" w:hAnsi="Times New Roman"/>
          <w:sz w:val="24"/>
        </w:rPr>
      </w:pPr>
      <w:r>
        <w:rPr>
          <w:rFonts w:ascii="Times New Roman" w:cs="Times New Roman" w:hAnsi="Times New Roman"/>
          <w:sz w:val="24"/>
        </w:rPr>
        <w:t xml:space="preserve">Раненых детей поместят для дальнейшего лечения «в медучреждения столицы.«Специалисты Центра экстренной психологической помощи МЧС России в Брянске оказывают необходимую поддержку пострадавшим в гимназии и их родственникам», - рассказали в ведомстве.... </w:t>
      </w:r>
      <w:hyperlink r:id="rId2221"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Междугородное автобусное сообщение в Тюменской области частично приостановлено из-за морозов</w:t>
      </w:r>
    </w:p>
    <w:p>
      <w:pPr>
        <w:pStyle w:val="aff4"/>
        <w:keepLines/>
        <w:rPr>
          <w:rFonts w:ascii="Times New Roman" w:cs="Times New Roman" w:hAnsi="Times New Roman"/>
          <w:sz w:val="24"/>
        </w:rPr>
      </w:pPr>
      <w:r>
        <w:rPr>
          <w:rFonts w:ascii="Times New Roman" w:cs="Times New Roman" w:hAnsi="Times New Roman"/>
          <w:sz w:val="24"/>
        </w:rPr>
        <w:t>Решение принято перевозчиками в связи с рекомендациями МЧС для обеспечения безопасности пассажиров.</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справочной службы работают в круглосуточном режиме. Уточнить информацию о рейсах можно по телефонам: 8(3452) 35-79-22 и 8(3452) 505-593. </w:t>
      </w:r>
      <w:hyperlink r:id="rId2222" w:history="1">
        <w:r>
          <w:rPr>
            <w:rStyle w:val="a5"/>
            <w:rFonts w:ascii="Times New Roman" w:cs="Times New Roman" w:hAnsi="Times New Roman"/>
            <w:sz w:val="24"/>
          </w:rPr>
          <w:t>МК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Осипов: Мы должны достойно подготовиться к природным и техногенным вызовам следующего года</w:t>
      </w:r>
    </w:p>
    <w:p>
      <w:pPr>
        <w:pStyle w:val="aff4"/>
        <w:keepLines/>
        <w:rPr>
          <w:rFonts w:ascii="Times New Roman" w:cs="Times New Roman" w:hAnsi="Times New Roman"/>
          <w:sz w:val="24"/>
        </w:rPr>
      </w:pPr>
      <w:r>
        <w:rPr>
          <w:rFonts w:ascii="Times New Roman" w:cs="Times New Roman" w:hAnsi="Times New Roman"/>
          <w:sz w:val="24"/>
        </w:rPr>
        <w:t xml:space="preserve">С докладами выступили начальник МЧС России по Забайкальскому краю Николай Басов, глава краевого департамента ГО и ПБ Ринат Хисматулин, министр природных ресурсов Сергей Немков и и.о. главы МинЖКХ края Иван Ларионов. </w:t>
      </w:r>
      <w:hyperlink r:id="rId2223"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допустить пожара!</w:t>
      </w:r>
    </w:p>
    <w:p>
      <w:pPr>
        <w:pStyle w:val="aff4"/>
        <w:keepLines/>
        <w:rPr>
          <w:rFonts w:ascii="Times New Roman" w:cs="Times New Roman" w:hAnsi="Times New Roman"/>
          <w:sz w:val="24"/>
        </w:rPr>
      </w:pPr>
      <w:r>
        <w:rPr>
          <w:rFonts w:ascii="Times New Roman" w:cs="Times New Roman" w:hAnsi="Times New Roman"/>
          <w:sz w:val="24"/>
        </w:rPr>
        <w:t xml:space="preserve">По поручению главы Рузаевского района Александра Юткина сотрудники отдела надзорной деятельности и профилактической работы РМР УНД и ПР ГУ МЧС России по Республике Мордовия совместно с представителями социальной защиты, внутренних дел, газовой и энергетических служб проводят профилактические рейды в сельских поселениях района.  </w:t>
      </w:r>
      <w:hyperlink r:id="rId2224" w:history="1">
        <w:r>
          <w:rPr>
            <w:rStyle w:val="a5"/>
            <w:rFonts w:ascii="Times New Roman" w:cs="Times New Roman" w:hAnsi="Times New Roman"/>
            <w:sz w:val="24"/>
          </w:rPr>
          <w:t>Газета "Рузаевские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Вохтога под надёжной защитой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Губернатора области Эдуард Зайнак вручил ключи от нового пожарного автомобиля и сертификат на дыхательные аппараты огнеборцам Противопожарной службы Вологодской области, которые стоят на страже поселка Вохтога Грязовецкого округа. </w:t>
      </w:r>
      <w:hyperlink r:id="rId2225"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 как избежать переохлаждения в морозную погоду</w:t>
      </w:r>
    </w:p>
    <w:p>
      <w:pPr>
        <w:pStyle w:val="aff4"/>
        <w:keepLines/>
        <w:rPr>
          <w:rFonts w:ascii="Times New Roman" w:cs="Times New Roman" w:hAnsi="Times New Roman"/>
          <w:sz w:val="24"/>
        </w:rPr>
      </w:pPr>
      <w:r>
        <w:rPr>
          <w:rFonts w:ascii="Times New Roman" w:cs="Times New Roman" w:hAnsi="Times New Roman"/>
          <w:sz w:val="24"/>
        </w:rPr>
        <w:t xml:space="preserve">В Самарской области заметно похолодало. Низкие температуры, по прогнозам синоптиков, продержатся в регионе до середины следующей недели. Какие правила нужно соблюдать, чтобы не переохладиться и не получить обморожение в морозную погоду? </w:t>
      </w:r>
      <w:hyperlink r:id="rId2226"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«Топлайн» продолжает расширять сеть метановых заправок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классификации МЧС России этот газ отнесен к самому безопасному – четвертому классу горючих веществ. Кроме того, это один из наиболее экологичных и экономичных видов топлива, и не случайно на него все чаще переводят парки крупнотоннажных грузовых автомобилей и общественный транспорт.  </w:t>
      </w:r>
      <w:hyperlink r:id="rId2227" w:history="1">
        <w:r>
          <w:rPr>
            <w:rStyle w:val="a5"/>
            <w:rFonts w:ascii="Times New Roman" w:cs="Times New Roman" w:hAnsi="Times New Roman"/>
            <w:sz w:val="24"/>
          </w:rPr>
          <w:t>Омск.Медиа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добровольца</w:t>
      </w:r>
    </w:p>
    <w:p>
      <w:pPr>
        <w:pStyle w:val="aff4"/>
        <w:keepLines/>
        <w:rPr>
          <w:rFonts w:ascii="Times New Roman" w:cs="Times New Roman" w:hAnsi="Times New Roman"/>
          <w:sz w:val="24"/>
        </w:rPr>
      </w:pPr>
      <w:r>
        <w:rPr>
          <w:rFonts w:ascii="Times New Roman" w:cs="Times New Roman" w:hAnsi="Times New Roman"/>
          <w:sz w:val="24"/>
        </w:rPr>
        <w:t xml:space="preserve">Почетными гостями праздника стали начальник Главного управления МЧС России по Пензенской области Дмитрий Козлов, Атаман Пензенского отдела Волжского войскового казачьего общества Евгений Пучков, руководитель Пензенского исполкома Народного фронта Олег Куроедов, директор Пензенского казачьего института технологий Оксана Керимова. </w:t>
      </w:r>
      <w:hyperlink r:id="rId2228"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Погрузка на железной дороге в Чувашии выросла на 2,9% в январе-ноябре</w:t>
      </w:r>
    </w:p>
    <w:p>
      <w:pPr>
        <w:pStyle w:val="aff4"/>
        <w:keepLines/>
        <w:rPr>
          <w:rFonts w:ascii="Times New Roman" w:cs="Times New Roman" w:hAnsi="Times New Roman"/>
          <w:sz w:val="24"/>
        </w:rPr>
      </w:pPr>
      <w:r>
        <w:rPr>
          <w:rFonts w:ascii="Times New Roman" w:cs="Times New Roman" w:hAnsi="Times New Roman"/>
          <w:sz w:val="24"/>
        </w:rPr>
        <w:t xml:space="preserve">Если явно не указан автор, фото получены пресс-службами Администрации Главы ЧР, Портала органов власти ЧР (cap.ru), ГУ МЧС по ЧР, МВД по ЧР, фотокорами портала cheboksary.ru, либо из открытых фотостоков. </w:t>
      </w:r>
      <w:hyperlink r:id="rId2229"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ожидается сильный мороз</w:t>
      </w:r>
    </w:p>
    <w:p>
      <w:pPr>
        <w:pStyle w:val="aff4"/>
        <w:keepLines/>
        <w:rPr>
          <w:rFonts w:ascii="Times New Roman" w:cs="Times New Roman" w:hAnsi="Times New Roman"/>
          <w:sz w:val="24"/>
        </w:rPr>
      </w:pPr>
      <w:r>
        <w:rPr>
          <w:rFonts w:ascii="Times New Roman" w:cs="Times New Roman" w:hAnsi="Times New Roman"/>
          <w:sz w:val="24"/>
        </w:rPr>
        <w:t>ГУ МЧС России по Республике Татарстан рекомендует:</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переохлаждения и обморожения без необходимости не выходите на улицу, избегайте длительного пребывания на улице детей, домашних животных и воздержитесь от дальних поездок. </w:t>
      </w:r>
      <w:hyperlink r:id="rId2230" w:history="1">
        <w:r>
          <w:rPr>
            <w:rStyle w:val="a5"/>
            <w:rFonts w:ascii="Times New Roman" w:cs="Times New Roman" w:hAnsi="Times New Roman"/>
            <w:sz w:val="24"/>
          </w:rPr>
          <w:t>Администрация Буинского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морозе до -37 градусов</w:t>
      </w:r>
    </w:p>
    <w:p>
      <w:pPr>
        <w:pStyle w:val="aff4"/>
        <w:keepLines/>
        <w:rPr>
          <w:rFonts w:ascii="Times New Roman" w:cs="Times New Roman" w:hAnsi="Times New Roman"/>
          <w:sz w:val="24"/>
        </w:rPr>
      </w:pPr>
      <w:r>
        <w:rPr>
          <w:rFonts w:ascii="Times New Roman" w:cs="Times New Roman" w:hAnsi="Times New Roman"/>
          <w:sz w:val="24"/>
        </w:rPr>
        <w:t>В Ульяновской области объявлен «желтый» уровень погодной опасности из-за мороза.</w:t>
      </w:r>
    </w:p>
    <w:p>
      <w:pPr>
        <w:pStyle w:val="aff4"/>
        <w:keepLines/>
        <w:rPr>
          <w:rFonts w:ascii="Times New Roman" w:cs="Times New Roman" w:hAnsi="Times New Roman"/>
          <w:sz w:val="24"/>
        </w:rPr>
      </w:pPr>
      <w:r>
        <w:rPr>
          <w:rFonts w:ascii="Times New Roman" w:cs="Times New Roman" w:hAnsi="Times New Roman"/>
          <w:sz w:val="24"/>
        </w:rPr>
        <w:t xml:space="preserve">«Объявляется «желтый» уровень опасности: ночью 9 декабря ожидается мороз -30,-32 градуса, по северу и востоку области до -37 градусов», – говорится в метеопредупреждении регионального МЧС. </w:t>
      </w:r>
      <w:hyperlink r:id="rId2231" w:history="1">
        <w:r>
          <w:rPr>
            <w:rStyle w:val="a5"/>
            <w:rFonts w:ascii="Times New Roman" w:cs="Times New Roman" w:hAnsi="Times New Roman"/>
            <w:sz w:val="24"/>
          </w:rPr>
          <w:t>Рупор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-37 градусов: МСЧ предупреждает ульяновцев о сильных морозах</w:t>
      </w:r>
    </w:p>
    <w:p>
      <w:pPr>
        <w:pStyle w:val="aff4"/>
        <w:keepLines/>
        <w:rPr>
          <w:rFonts w:ascii="Times New Roman" w:cs="Times New Roman" w:hAnsi="Times New Roman"/>
          <w:sz w:val="24"/>
        </w:rPr>
      </w:pPr>
      <w:r>
        <w:rPr>
          <w:rFonts w:ascii="Times New Roman" w:cs="Times New Roman" w:hAnsi="Times New Roman"/>
          <w:sz w:val="24"/>
        </w:rPr>
        <w:t xml:space="preserve">ГУ МЧС предупреждает ульяновцев об ухудшении погодных условий. По прогнозу регионального центра по гидрометеорологии и мониторингу окружающей среды, ночью 9 декабря на территории области ожидается мороз -30…-32 градуса, по северу и востоку региона – до -37 градусов.  </w:t>
      </w:r>
      <w:hyperlink r:id="rId2232" w:history="1">
        <w:r>
          <w:rPr>
            <w:rStyle w:val="a5"/>
            <w:rFonts w:ascii="Times New Roman" w:cs="Times New Roman" w:hAnsi="Times New Roman"/>
            <w:sz w:val="24"/>
          </w:rPr>
          <w:t>АиФ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Василий Денщиков погиб в туре на снегоходе</w:t>
      </w:r>
    </w:p>
    <w:p>
      <w:pPr>
        <w:pStyle w:val="aff4"/>
        <w:keepLines/>
        <w:rPr>
          <w:rFonts w:ascii="Times New Roman" w:cs="Times New Roman" w:hAnsi="Times New Roman"/>
          <w:sz w:val="24"/>
        </w:rPr>
      </w:pPr>
      <w:r>
        <w:rPr>
          <w:rFonts w:ascii="Times New Roman" w:cs="Times New Roman" w:hAnsi="Times New Roman"/>
          <w:sz w:val="24"/>
        </w:rPr>
        <w:t>Спасатели МЧС безопасно эвакуировали всех пострадавших. Уточняется, что в поисковых мероприятиях участвовали волонтёры.</w:t>
      </w:r>
    </w:p>
    <w:p>
      <w:pPr>
        <w:pStyle w:val="aff4"/>
        <w:keepLines/>
        <w:rPr>
          <w:rFonts w:ascii="Times New Roman" w:cs="Times New Roman" w:hAnsi="Times New Roman"/>
          <w:sz w:val="24"/>
        </w:rPr>
      </w:pPr>
      <w:r>
        <w:rPr>
          <w:rFonts w:ascii="Times New Roman" w:cs="Times New Roman" w:hAnsi="Times New Roman"/>
          <w:sz w:val="24"/>
        </w:rPr>
        <w:t xml:space="preserve">Смерть одного из туристов, по предварительным данным, наступила из-за резкого ухудшения состояния, другой направился на снегоходе расчищать дорогу, попал в метель и не вернулся обратно.  </w:t>
      </w:r>
      <w:hyperlink r:id="rId2233"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из-за сильных морозов частично приостановлено движение автобусов</w:t>
      </w:r>
    </w:p>
    <w:p>
      <w:pPr>
        <w:pStyle w:val="aff4"/>
        <w:keepLines/>
        <w:rPr>
          <w:rFonts w:ascii="Times New Roman" w:cs="Times New Roman" w:hAnsi="Times New Roman"/>
          <w:sz w:val="24"/>
        </w:rPr>
      </w:pPr>
      <w:r>
        <w:rPr>
          <w:rFonts w:ascii="Times New Roman" w:cs="Times New Roman" w:hAnsi="Times New Roman"/>
          <w:sz w:val="24"/>
        </w:rPr>
        <w:t>В Тюменской области из-за сильных морозов частично приостановлено движение автобусов, осуществляющих междугородные рейсы. Решение принято перевозчиками в связи с рекомендациями МЧС для обеспечения безопасности пассажиров.</w:t>
      </w:r>
    </w:p>
    <w:p>
      <w:pPr>
        <w:pStyle w:val="aff4"/>
        <w:keepLines/>
        <w:rPr>
          <w:rFonts w:ascii="Times New Roman" w:cs="Times New Roman" w:hAnsi="Times New Roman"/>
          <w:sz w:val="24"/>
        </w:rPr>
      </w:pPr>
      <w:r>
        <w:rPr>
          <w:rFonts w:ascii="Times New Roman" w:cs="Times New Roman" w:hAnsi="Times New Roman"/>
          <w:sz w:val="24"/>
        </w:rPr>
        <w:t xml:space="preserve">В информационном центре ... </w:t>
      </w:r>
      <w:hyperlink r:id="rId223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из-за сильных морозов частично приостановлено движение междугородних автобусов</w:t>
      </w:r>
    </w:p>
    <w:p>
      <w:pPr>
        <w:pStyle w:val="aff4"/>
        <w:keepLines/>
        <w:rPr>
          <w:rFonts w:ascii="Times New Roman" w:cs="Times New Roman" w:hAnsi="Times New Roman"/>
          <w:sz w:val="24"/>
        </w:rPr>
      </w:pPr>
      <w:r>
        <w:rPr>
          <w:rFonts w:ascii="Times New Roman" w:cs="Times New Roman" w:hAnsi="Times New Roman"/>
          <w:sz w:val="24"/>
        </w:rPr>
        <w:t>Решение принято перевозчиками в связи с рекомендациями МЧС для обеспечения безопасности пассажиров.</w:t>
      </w:r>
    </w:p>
    <w:p>
      <w:pPr>
        <w:pStyle w:val="aff4"/>
        <w:keepLines/>
        <w:rPr>
          <w:rFonts w:ascii="Times New Roman" w:cs="Times New Roman" w:hAnsi="Times New Roman"/>
          <w:sz w:val="24"/>
        </w:rPr>
      </w:pPr>
      <w:r>
        <w:rPr>
          <w:rFonts w:ascii="Times New Roman" w:cs="Times New Roman" w:hAnsi="Times New Roman"/>
          <w:sz w:val="24"/>
        </w:rPr>
        <w:t xml:space="preserve">В информационном центре правительства региона сообщили, что движение транспорта приостановлено до наступления благоприятных погодных условий. </w:t>
      </w:r>
      <w:hyperlink r:id="rId2235" w:history="1">
        <w:r>
          <w:rPr>
            <w:rStyle w:val="a5"/>
            <w:rFonts w:ascii="Times New Roman" w:cs="Times New Roman" w:hAnsi="Times New Roman"/>
            <w:sz w:val="24"/>
          </w:rPr>
          <w:t>Агентство нефтегазовой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дня в Крыму будут лить дожди</w:t>
      </w:r>
    </w:p>
    <w:p>
      <w:pPr>
        <w:pStyle w:val="aff4"/>
        <w:keepLines/>
        <w:rPr>
          <w:rFonts w:ascii="Times New Roman" w:cs="Times New Roman" w:hAnsi="Times New Roman"/>
          <w:sz w:val="24"/>
        </w:rPr>
      </w:pPr>
      <w:r>
        <w:rPr>
          <w:rFonts w:ascii="Times New Roman" w:cs="Times New Roman" w:hAnsi="Times New Roman"/>
          <w:sz w:val="24"/>
        </w:rPr>
        <w:t>Как предупреждают в крымском главке МЧС, сильные дожди будут сопровождаться усилением северо-восточного ветра, порывы которого будут достигать 20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Спасатели отмечают: в таких условиях высока вероятность аварий на объектах энергетики, ЖКХ, есть риск ДТП и нарушений в работе транспорта. </w:t>
      </w:r>
      <w:hyperlink r:id="rId2236"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Байкале под лед провалился автомобиль. Подробности в "Горячей линии Тивиком"</w:t>
      </w:r>
    </w:p>
    <w:p>
      <w:pPr>
        <w:pStyle w:val="aff4"/>
        <w:keepLines/>
        <w:rPr>
          <w:rFonts w:ascii="Times New Roman" w:cs="Times New Roman" w:hAnsi="Times New Roman"/>
          <w:sz w:val="24"/>
        </w:rPr>
      </w:pPr>
      <w:r>
        <w:rPr>
          <w:rFonts w:ascii="Times New Roman" w:cs="Times New Roman" w:hAnsi="Times New Roman"/>
          <w:sz w:val="24"/>
        </w:rPr>
        <w:t>На место выехали спасатели МЧС России с целью эвакуации пострадавших. В удовлетворительном состоянии рыбаки благополучно доставлены на берег, - рассказал Николай Зайцев, начальник отдела безопасности людей на водных объектах ГУ МЧС России по Бурятии</w:t>
      </w:r>
    </w:p>
    <w:p>
      <w:pPr>
        <w:pStyle w:val="aff4"/>
        <w:keepLines/>
        <w:rPr>
          <w:rFonts w:ascii="Times New Roman" w:cs="Times New Roman" w:hAnsi="Times New Roman"/>
          <w:sz w:val="24"/>
        </w:rPr>
      </w:pPr>
      <w:r>
        <w:rPr>
          <w:rFonts w:ascii="Times New Roman" w:cs="Times New Roman" w:hAnsi="Times New Roman"/>
          <w:sz w:val="24"/>
        </w:rPr>
        <w:t xml:space="preserve"> </w:t>
      </w:r>
    </w:p>
    <w:p>
      <w:pPr>
        <w:pStyle w:val="aff4"/>
        <w:keepLines/>
        <w:rPr>
          <w:rFonts w:ascii="Times New Roman" w:cs="Times New Roman" w:hAnsi="Times New Roman"/>
          <w:sz w:val="24"/>
        </w:rPr>
      </w:pPr>
      <w:r>
        <w:rPr>
          <w:rFonts w:ascii="Times New Roman" w:cs="Times New Roman" w:hAnsi="Times New Roman"/>
          <w:sz w:val="24"/>
        </w:rPr>
        <w:t xml:space="preserve">К другим темам.  </w:t>
      </w:r>
      <w:hyperlink r:id="rId2237" w:history="1">
        <w:r>
          <w:rPr>
            <w:rStyle w:val="a5"/>
            <w:rFonts w:ascii="Times New Roman" w:cs="Times New Roman" w:hAnsi="Times New Roman"/>
            <w:sz w:val="24"/>
          </w:rPr>
          <w:t>Тивиком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8 по 15 декабря в Иркутской области введен режим повышенной готовности из-за сильных морозов</w:t>
      </w:r>
    </w:p>
    <w:p>
      <w:pPr>
        <w:pStyle w:val="aff4"/>
        <w:keepLines/>
        <w:rPr>
          <w:rFonts w:ascii="Times New Roman" w:cs="Times New Roman" w:hAnsi="Times New Roman"/>
          <w:sz w:val="24"/>
        </w:rPr>
      </w:pPr>
      <w:r>
        <w:rPr>
          <w:rFonts w:ascii="Times New Roman" w:cs="Times New Roman" w:hAnsi="Times New Roman"/>
          <w:sz w:val="24"/>
        </w:rPr>
        <w:t xml:space="preserve">Учитывайте прогноз при планировании поездок на дальние расстояния! При возникновении чрезвычайных ситуаций незамедлительно звоните на единый номер пожарно-спасательной службы МЧС России – 101 или 112. ИА "МедиаХот" </w:t>
      </w:r>
      <w:hyperlink r:id="rId223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непогоды в Тюменской области частично приостановили автобусное сообщение</w:t>
      </w:r>
    </w:p>
    <w:p>
      <w:pPr>
        <w:pStyle w:val="aff4"/>
        <w:keepLines/>
        <w:rPr>
          <w:rFonts w:ascii="Times New Roman" w:cs="Times New Roman" w:hAnsi="Times New Roman"/>
          <w:sz w:val="24"/>
        </w:rPr>
      </w:pPr>
      <w:r>
        <w:rPr>
          <w:rFonts w:ascii="Times New Roman" w:cs="Times New Roman" w:hAnsi="Times New Roman"/>
          <w:sz w:val="24"/>
        </w:rPr>
        <w:t>Такое решение было принято перевозчиками в связи с рекомендациями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Информационный центр правительства Тюменской области, специалисты справочной службы работают круглосуточно. Уточнить данные о рейсах можно по телефонам: 8(3452) 35-79-22 и 8(3452) 505-593. </w:t>
      </w:r>
      <w:hyperlink r:id="rId2239"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Нягани суд вынес оправдательный приговор в отношении инженера, погибшего в результате аварии на ДНС-3</w:t>
      </w:r>
    </w:p>
    <w:p>
      <w:pPr>
        <w:pStyle w:val="aff4"/>
        <w:keepLines/>
        <w:rPr>
          <w:rFonts w:ascii="Times New Roman" w:cs="Times New Roman" w:hAnsi="Times New Roman"/>
          <w:sz w:val="24"/>
        </w:rPr>
      </w:pPr>
      <w:r>
        <w:rPr>
          <w:rFonts w:ascii="Times New Roman" w:cs="Times New Roman" w:hAnsi="Times New Roman"/>
          <w:sz w:val="24"/>
        </w:rPr>
        <w:t xml:space="preserve">Напомним, 12 августа 2020 года около 12 часов на технологической площадке насосной станции РН "Няганьнефтегаз" произошел разлив нефтепродуктов с последующим возгоранием. В МЧС сообщали, что возгорание было ликвидировано на площади 600 кв. метров. </w:t>
      </w:r>
      <w:hyperlink r:id="rId2240" w:history="1">
        <w:r>
          <w:rPr>
            <w:rStyle w:val="a5"/>
            <w:rFonts w:ascii="Times New Roman" w:cs="Times New Roman" w:hAnsi="Times New Roman"/>
            <w:sz w:val="24"/>
          </w:rPr>
          <w:t>Nyagan.life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продолжаются рейды «Осторожно, тонкий лед»</w:t>
      </w:r>
    </w:p>
    <w:p>
      <w:pPr>
        <w:pStyle w:val="aff4"/>
        <w:keepLines/>
        <w:rPr>
          <w:rFonts w:ascii="Times New Roman" w:cs="Times New Roman" w:hAnsi="Times New Roman"/>
          <w:sz w:val="24"/>
        </w:rPr>
      </w:pPr>
      <w:r>
        <w:rPr>
          <w:rFonts w:ascii="Times New Roman" w:cs="Times New Roman" w:hAnsi="Times New Roman"/>
          <w:sz w:val="24"/>
        </w:rPr>
        <w:t xml:space="preserve">08 декабря специалисты администрации района, совместно с сотрудниками отдела полиции № 1 и государственной инспекции по маломерным судам по Дзержинскому району города Перми, в местах установки запрещающих знаков «Выход на лед запрещен» осуществили рейд, в ходе которого проведены профилактические беседы. </w:t>
      </w:r>
      <w:hyperlink r:id="rId2241" w:history="1">
        <w:r>
          <w:rPr>
            <w:rStyle w:val="a5"/>
            <w:rFonts w:ascii="Times New Roman" w:cs="Times New Roman" w:hAnsi="Times New Roman"/>
            <w:sz w:val="24"/>
          </w:rPr>
          <w:t>Администрации районов г.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локализован пожар в приюте для бездомных животных в Екатеринбурге</w:t>
      </w:r>
    </w:p>
    <w:p>
      <w:pPr>
        <w:pStyle w:val="aff4"/>
        <w:keepLines/>
        <w:rPr>
          <w:rFonts w:ascii="Times New Roman" w:cs="Times New Roman" w:hAnsi="Times New Roman"/>
          <w:sz w:val="24"/>
        </w:rPr>
      </w:pPr>
      <w:r>
        <w:rPr>
          <w:rFonts w:ascii="Times New Roman" w:cs="Times New Roman" w:hAnsi="Times New Roman"/>
          <w:sz w:val="24"/>
        </w:rPr>
        <w:t>Спасатели локализовали пожар в частном доме в Екатеринбурге, где располагается передержка для бездомных животных, сообщает региональный главк МЧС в Telegram.</w:t>
      </w:r>
    </w:p>
    <w:p>
      <w:pPr>
        <w:pStyle w:val="aff4"/>
        <w:keepLines/>
        <w:rPr>
          <w:rFonts w:ascii="Times New Roman" w:cs="Times New Roman" w:hAnsi="Times New Roman"/>
          <w:sz w:val="24"/>
        </w:rPr>
      </w:pPr>
      <w:r>
        <w:rPr>
          <w:rFonts w:ascii="Times New Roman" w:cs="Times New Roman" w:hAnsi="Times New Roman"/>
          <w:sz w:val="24"/>
        </w:rPr>
        <w:t xml:space="preserve">Утром в пятницу в поселке Шувакиш на окраине Екатеринбурга на 150 “квадратах” загорелся частный дом, в котором располагается передержка для бездомных животных.  </w:t>
      </w:r>
      <w:hyperlink r:id="rId2242"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с места гибели сына экс-министра спорта Хакасии</w:t>
      </w:r>
    </w:p>
    <w:p>
      <w:pPr>
        <w:pStyle w:val="aff4"/>
        <w:keepLines/>
        <w:rPr>
          <w:rFonts w:ascii="Times New Roman" w:cs="Times New Roman" w:hAnsi="Times New Roman"/>
          <w:sz w:val="24"/>
        </w:rPr>
      </w:pPr>
      <w:r>
        <w:rPr>
          <w:rFonts w:ascii="Times New Roman" w:cs="Times New Roman" w:hAnsi="Times New Roman"/>
          <w:sz w:val="24"/>
        </w:rPr>
        <w:t xml:space="preserve">Туристы связались с МЧС, однако из-за непогоды спасатели начали поисковые работы только на следующее утро. После ночи в заснеженных горах двое мужчин — Василий Денщиков и 35-летний Марат Закеев из Альметьевска — скончались.  </w:t>
      </w:r>
      <w:hyperlink r:id="rId224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стрельбы в Брянске задержаны трое человек, они ждут решения о мере пресечения</w:t>
      </w:r>
    </w:p>
    <w:p>
      <w:pPr>
        <w:pStyle w:val="aff4"/>
        <w:keepLines/>
        <w:rPr>
          <w:rFonts w:ascii="Times New Roman" w:cs="Times New Roman" w:hAnsi="Times New Roman"/>
          <w:sz w:val="24"/>
        </w:rPr>
      </w:pPr>
      <w:r>
        <w:rPr>
          <w:rFonts w:ascii="Times New Roman" w:cs="Times New Roman" w:hAnsi="Times New Roman"/>
          <w:sz w:val="24"/>
        </w:rPr>
        <w:t>Двое погибли, пять человек были госпитализированы, двоих из них спецбортом МЧС доставили в Москву минувшей ночью.</w:t>
      </w:r>
    </w:p>
    <w:p>
      <w:pPr>
        <w:pStyle w:val="aff4"/>
        <w:keepLines/>
        <w:rPr>
          <w:rFonts w:ascii="Times New Roman" w:cs="Times New Roman" w:hAnsi="Times New Roman"/>
          <w:sz w:val="24"/>
        </w:rPr>
      </w:pPr>
      <w:r>
        <w:rPr>
          <w:rFonts w:ascii="Times New Roman" w:cs="Times New Roman" w:hAnsi="Times New Roman"/>
          <w:sz w:val="24"/>
        </w:rPr>
        <w:t xml:space="preserve">О ситуации в городе рассказывает главный редактор новостного сайта «Брянский ворчун» Александр Чернов. </w:t>
      </w:r>
      <w:hyperlink r:id="rId2244"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из-за морозов частично отменили автобусное сообщение</w:t>
      </w:r>
    </w:p>
    <w:p>
      <w:pPr>
        <w:pStyle w:val="aff4"/>
        <w:keepLines/>
        <w:rPr>
          <w:rFonts w:ascii="Times New Roman" w:cs="Times New Roman" w:hAnsi="Times New Roman"/>
          <w:sz w:val="24"/>
        </w:rPr>
      </w:pPr>
      <w:r>
        <w:rPr>
          <w:rFonts w:ascii="Times New Roman" w:cs="Times New Roman" w:hAnsi="Times New Roman"/>
          <w:sz w:val="24"/>
        </w:rPr>
        <w:t>Отменены рейсы в Курган, Верхнюю Тавду, Каргаполье, Аромашево, Армизон, Абатск, Тобольск и другие населенные пункты, находящиеся на дальнем расстоянии», — сообщает инфоцентр властей.</w:t>
      </w:r>
    </w:p>
    <w:p>
      <w:pPr>
        <w:pStyle w:val="aff4"/>
        <w:keepLines/>
        <w:rPr>
          <w:rFonts w:ascii="Times New Roman" w:cs="Times New Roman" w:hAnsi="Times New Roman"/>
          <w:sz w:val="24"/>
        </w:rPr>
      </w:pPr>
      <w:r>
        <w:rPr>
          <w:rFonts w:ascii="Times New Roman" w:cs="Times New Roman" w:hAnsi="Times New Roman"/>
          <w:sz w:val="24"/>
        </w:rPr>
        <w:t xml:space="preserve">Перевозчики приняли решение после того, как получили рекомендации от МЧС. Уточнить информацию по рейсам можно в справочной, по телефонам: 8(3452)35-79-22, 505-593. </w:t>
      </w:r>
      <w:hyperlink r:id="rId2245"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три пожара в Брянской области уничтожили жилье</w:t>
      </w:r>
    </w:p>
    <w:p>
      <w:pPr>
        <w:pStyle w:val="aff4"/>
        <w:keepLines/>
        <w:rPr>
          <w:rFonts w:ascii="Times New Roman" w:cs="Times New Roman" w:hAnsi="Times New Roman"/>
          <w:sz w:val="24"/>
        </w:rPr>
      </w:pPr>
      <w:r>
        <w:rPr>
          <w:rFonts w:ascii="Times New Roman" w:cs="Times New Roman" w:hAnsi="Times New Roman"/>
          <w:sz w:val="24"/>
        </w:rPr>
        <w:t>В результате пожара пострадавших нет.</w:t>
      </w:r>
    </w:p>
    <w:p>
      <w:pPr>
        <w:pStyle w:val="aff4"/>
        <w:keepLines/>
        <w:rPr>
          <w:rFonts w:ascii="Times New Roman" w:cs="Times New Roman" w:hAnsi="Times New Roman"/>
          <w:sz w:val="24"/>
        </w:rPr>
      </w:pPr>
      <w:r>
        <w:rPr>
          <w:rFonts w:ascii="Times New Roman" w:cs="Times New Roman" w:hAnsi="Times New Roman"/>
          <w:sz w:val="24"/>
        </w:rPr>
        <w:t>Причины всех пожаров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Фото: МЧС </w:t>
      </w:r>
      <w:hyperlink r:id="rId224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спасатели пришли на помощь коту в Строителе</w:t>
      </w:r>
    </w:p>
    <w:p>
      <w:pPr>
        <w:pStyle w:val="aff4"/>
        <w:keepLines/>
        <w:rPr>
          <w:rFonts w:ascii="Times New Roman" w:cs="Times New Roman" w:hAnsi="Times New Roman"/>
          <w:sz w:val="24"/>
        </w:rPr>
      </w:pPr>
      <w:r>
        <w:rPr>
          <w:rFonts w:ascii="Times New Roman" w:cs="Times New Roman" w:hAnsi="Times New Roman"/>
          <w:sz w:val="24"/>
        </w:rPr>
        <w:t>О происшествии рассказали в пресс-службе МЧС по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Жительница Строителя позвонила в Единую дежурно-диспетчерскую службу Яковлевского городского округа и сообщила, что в помощи нуждается её кот, который застрял на крыше.  </w:t>
      </w:r>
      <w:hyperlink r:id="rId2247"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Данные по толщине льда на водоемах Костромской области 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Нестабильная толщина льда на реке Ветлуга в Шарьинском районе (в районе Лесопристани), реке Унжа в Макарьевском, Кадыйском районах и в г.о.г. Мантурово.Данные по толщине льда по состоянию на 8 декабря 2023 года представлены в таблице.Фото ГУ МЧС России по Костромской области </w:t>
      </w:r>
      <w:hyperlink r:id="rId22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остановили междугородние рейсы автобусов из-за аномальных морозов</w:t>
      </w:r>
    </w:p>
    <w:p>
      <w:pPr>
        <w:pStyle w:val="aff4"/>
        <w:keepLines/>
        <w:rPr>
          <w:rFonts w:ascii="Times New Roman" w:cs="Times New Roman" w:hAnsi="Times New Roman"/>
          <w:sz w:val="24"/>
        </w:rPr>
      </w:pPr>
      <w:r>
        <w:rPr>
          <w:rFonts w:ascii="Times New Roman" w:cs="Times New Roman" w:hAnsi="Times New Roman"/>
          <w:sz w:val="24"/>
        </w:rPr>
        <w:t>Перевозчики приняли это решение в связи с рекомендациями МЧС</w:t>
      </w:r>
    </w:p>
    <w:p>
      <w:pPr>
        <w:pStyle w:val="aff4"/>
        <w:keepLines/>
        <w:rPr>
          <w:rFonts w:ascii="Times New Roman" w:cs="Times New Roman" w:hAnsi="Times New Roman"/>
          <w:sz w:val="24"/>
        </w:rPr>
      </w:pPr>
      <w:r>
        <w:rPr>
          <w:rFonts w:ascii="Times New Roman" w:cs="Times New Roman" w:hAnsi="Times New Roman"/>
          <w:sz w:val="24"/>
        </w:rPr>
        <w:t xml:space="preserve">Из-за сильных морозов в Тюменской области было частично приостановлено автобусное сообщение. Движение автобусов, выполняющих междугородние рейсы, было остановлено до улучшения погодных условий. </w:t>
      </w:r>
      <w:hyperlink r:id="rId2249"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прогнозируются опасные 43-градусные морозы</w:t>
      </w:r>
    </w:p>
    <w:p>
      <w:pPr>
        <w:pStyle w:val="aff4"/>
        <w:keepLines/>
        <w:rPr>
          <w:rFonts w:ascii="Times New Roman" w:cs="Times New Roman" w:hAnsi="Times New Roman"/>
          <w:sz w:val="24"/>
        </w:rPr>
      </w:pPr>
      <w:r>
        <w:rPr>
          <w:rFonts w:ascii="Times New Roman" w:cs="Times New Roman" w:hAnsi="Times New Roman"/>
          <w:sz w:val="24"/>
        </w:rPr>
        <w:t xml:space="preserve">МЧС по Башкирии предупреждает об опасных явлениях. Так, по данным Башгидрометцентра, ночью с 9 по 12 декабря местами по северу Башкортостана ожидается сильный мороз с понижением температуры воздуха до -40,-43°.  </w:t>
      </w:r>
      <w:hyperlink r:id="rId2250"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жителей Башкирии о понижении температуры до -43 градусов</w:t>
      </w:r>
    </w:p>
    <w:p>
      <w:pPr>
        <w:pStyle w:val="aff4"/>
        <w:keepLines/>
        <w:rPr>
          <w:rFonts w:ascii="Times New Roman" w:cs="Times New Roman" w:hAnsi="Times New Roman"/>
          <w:sz w:val="24"/>
        </w:rPr>
      </w:pPr>
      <w:r>
        <w:rPr>
          <w:rFonts w:ascii="Times New Roman" w:cs="Times New Roman" w:hAnsi="Times New Roman"/>
          <w:sz w:val="24"/>
        </w:rPr>
        <w:t>Как рассказали в пресс-службе МЧС по РБ со ссылкой на Башгидромет, сильный мороз установится в республике с 9 по 12 декабря.</w:t>
      </w:r>
    </w:p>
    <w:p>
      <w:pPr>
        <w:pStyle w:val="aff4"/>
        <w:keepLines/>
        <w:rPr>
          <w:rFonts w:ascii="Times New Roman" w:cs="Times New Roman" w:hAnsi="Times New Roman"/>
          <w:sz w:val="24"/>
        </w:rPr>
      </w:pPr>
      <w:r>
        <w:rPr>
          <w:rFonts w:ascii="Times New Roman" w:cs="Times New Roman" w:hAnsi="Times New Roman"/>
          <w:sz w:val="24"/>
        </w:rPr>
        <w:t xml:space="preserve">В экстренном ведомстве посоветовали по возможности оставаться дома и уделить особое внимание пожилым и детям.  </w:t>
      </w:r>
      <w:hyperlink r:id="rId2251"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на Бору</w:t>
      </w:r>
    </w:p>
    <w:p>
      <w:pPr>
        <w:pStyle w:val="aff4"/>
        <w:keepLines/>
        <w:rPr>
          <w:rFonts w:ascii="Times New Roman" w:cs="Times New Roman" w:hAnsi="Times New Roman"/>
          <w:sz w:val="24"/>
        </w:rPr>
      </w:pPr>
      <w:r>
        <w:rPr>
          <w:rFonts w:ascii="Times New Roman" w:cs="Times New Roman" w:hAnsi="Times New Roman"/>
          <w:sz w:val="24"/>
        </w:rPr>
        <w:t>В пожаре в селе Городищи погибли 3 человека, детей среди погибших нет.</w:t>
      </w:r>
    </w:p>
    <w:p>
      <w:pPr>
        <w:pStyle w:val="aff4"/>
        <w:keepLines/>
        <w:rPr>
          <w:rFonts w:ascii="Times New Roman" w:cs="Times New Roman" w:hAnsi="Times New Roman"/>
          <w:sz w:val="24"/>
        </w:rPr>
      </w:pPr>
      <w:r>
        <w:rPr>
          <w:rFonts w:ascii="Times New Roman" w:cs="Times New Roman" w:hAnsi="Times New Roman"/>
          <w:sz w:val="24"/>
        </w:rPr>
        <w:t>По данным МЧС, пожар произошел 8 декабря в многоквартирном доме, в квартире на площади 5 кв.м. Эвакуировано 6 человек.</w:t>
      </w:r>
    </w:p>
    <w:p>
      <w:pPr>
        <w:pStyle w:val="aff4"/>
        <w:keepLines/>
        <w:rPr>
          <w:rFonts w:ascii="Times New Roman" w:cs="Times New Roman" w:hAnsi="Times New Roman"/>
          <w:sz w:val="24"/>
        </w:rPr>
      </w:pPr>
      <w:r>
        <w:rPr>
          <w:rFonts w:ascii="Times New Roman" w:cs="Times New Roman" w:hAnsi="Times New Roman"/>
          <w:sz w:val="24"/>
        </w:rPr>
        <w:t xml:space="preserve">Источник: Твой Бор </w:t>
      </w:r>
      <w:hyperlink r:id="rId2252" w:history="1">
        <w:r>
          <w:rPr>
            <w:rStyle w:val="a5"/>
            <w:rFonts w:ascii="Times New Roman" w:cs="Times New Roman" w:hAnsi="Times New Roman"/>
            <w:sz w:val="24"/>
          </w:rPr>
          <w:t>Твой Бор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«Библиотека» горит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О пожаре в доме №46 сообщили в региональном отделении МЧС.</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спасательные подразделения выехали на место происшествия по повышенному рангу пожара № 2. Идет пожаротушение на крыше 4-го этажа.  </w:t>
      </w:r>
      <w:hyperlink r:id="rId2253"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хозяин загоревшегося самоката спасался от пожара, сидя на кондиционере 15 этажа</w:t>
      </w:r>
    </w:p>
    <w:p>
      <w:pPr>
        <w:pStyle w:val="aff4"/>
        <w:keepLines/>
        <w:rPr>
          <w:rFonts w:ascii="Times New Roman" w:cs="Times New Roman" w:hAnsi="Times New Roman"/>
          <w:sz w:val="24"/>
        </w:rPr>
      </w:pPr>
      <w:r>
        <w:rPr>
          <w:rFonts w:ascii="Times New Roman" w:cs="Times New Roman" w:hAnsi="Times New Roman"/>
          <w:sz w:val="24"/>
        </w:rPr>
        <w:t>К спасению мужчины привлекались 23 специалиста,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«Кубань Информ» писал, что в Ейском районе в доме братьев вспыхнул пожар, один мужчина погиб. </w:t>
      </w:r>
      <w:hyperlink r:id="rId2254" w:history="1">
        <w:r>
          <w:rPr>
            <w:rStyle w:val="a5"/>
            <w:rFonts w:ascii="Times New Roman" w:cs="Times New Roman" w:hAnsi="Times New Roman"/>
            <w:sz w:val="24"/>
          </w:rPr>
          <w:t>Russia24.pro -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прошел смотр готовности аэромобильной группировки к реагированию на ЧС, вызванные аномальным похолоданием</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региона сохраняются аномальные для начала декабря морозы. Главное управление МЧС России по Костромской области и территориальная подсистема РСЧС функционируют в режиме «Повышенная готовность». </w:t>
      </w:r>
      <w:hyperlink r:id="rId22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сильных морозов в Тюменской области частично приостановлено автобусное сообщение</w:t>
      </w:r>
    </w:p>
    <w:p>
      <w:pPr>
        <w:pStyle w:val="aff4"/>
        <w:keepLines/>
        <w:rPr>
          <w:rFonts w:ascii="Times New Roman" w:cs="Times New Roman" w:hAnsi="Times New Roman"/>
          <w:sz w:val="24"/>
        </w:rPr>
      </w:pPr>
      <w:r>
        <w:rPr>
          <w:rFonts w:ascii="Times New Roman" w:cs="Times New Roman" w:hAnsi="Times New Roman"/>
          <w:sz w:val="24"/>
        </w:rPr>
        <w:t>"Отменены рейсы в Курган, Верхнюю Тавду, Каргаполье, Аромашево, Армизон, Абатск, Тобольск и другие населенные пункты, находящиеся на дальнем расстоянии", - сообщил заместитель руководителя Объединения автовокзалов и автостанций Юрий Богомолов.</w:t>
      </w:r>
    </w:p>
    <w:p>
      <w:pPr>
        <w:pStyle w:val="aff4"/>
        <w:keepLines/>
        <w:rPr>
          <w:rFonts w:ascii="Times New Roman" w:cs="Times New Roman" w:hAnsi="Times New Roman"/>
          <w:sz w:val="24"/>
        </w:rPr>
      </w:pPr>
      <w:r>
        <w:rPr>
          <w:rFonts w:ascii="Times New Roman" w:cs="Times New Roman" w:hAnsi="Times New Roman"/>
          <w:sz w:val="24"/>
        </w:rPr>
        <w:t xml:space="preserve">Решение принято перевозчиками в связи с рекомендациями МЧС для обеспечения безопасности пассажиров. </w:t>
      </w:r>
      <w:hyperlink r:id="rId2256"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Открытие зимнего сезона на стадионе Московский </w:t>
      </w:r>
      <w:hyperlink r:id="rId2257" w:history="1">
        <w:r>
          <w:rPr>
            <w:rStyle w:val="a5"/>
            <w:rFonts w:ascii="Times New Roman" w:cs="Times New Roman" w:hAnsi="Times New Roman"/>
            <w:sz w:val="24"/>
          </w:rPr>
          <w:t>Портал г. Московский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объявлено новое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С вечера 8 декабря и до утра 9 декабря в республике ожидаются сильные дожди и усиление северо-восточного ветра до 15-20 метров в секунду.</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РК.</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РИА Новости Крым </w:t>
      </w:r>
      <w:hyperlink r:id="rId225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причины пожара на Хорошевском шоссе: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По словам собственницы квартиры, где и возник пожар, около двух часов ночи женщина почувствовала в комнате сильный жар и увидела черный дым. Испуганная дама немедленно разбудила остальных жильцов квартиры, они выбежали на улицу в том, в чём спали, оставив документы и ценные бумаги внутри. </w:t>
      </w:r>
      <w:hyperlink r:id="rId2259" w:history="1">
        <w:r>
          <w:rPr>
            <w:rStyle w:val="a5"/>
            <w:rFonts w:ascii="Times New Roman" w:cs="Times New Roman" w:hAnsi="Times New Roman"/>
            <w:sz w:val="24"/>
          </w:rPr>
          <w:t>FiNE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обрушаться на Крым 8 декабря и продержаться в регионе до субботы, 9 декабря</w:t>
      </w:r>
    </w:p>
    <w:p>
      <w:pPr>
        <w:pStyle w:val="aff4"/>
        <w:keepLines/>
        <w:rPr>
          <w:rFonts w:ascii="Times New Roman" w:cs="Times New Roman" w:hAnsi="Times New Roman"/>
          <w:sz w:val="24"/>
        </w:rPr>
      </w:pPr>
      <w:r>
        <w:rPr>
          <w:rFonts w:ascii="Times New Roman" w:cs="Times New Roman" w:hAnsi="Times New Roman"/>
          <w:sz w:val="24"/>
        </w:rPr>
        <w:t>Как предупреждают в крымском главке МЧС, сильные дожди будут сопровождаться усилением северо-восточного ветра, порывы которого будут достигать 20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Спасатели отмечают: в таких условиях высока вероятность аварий на объектах энергетики, ЖКХ, есть риск ДТП и нарушений в работе транспорта. </w:t>
      </w:r>
      <w:hyperlink r:id="rId226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загорелась шаурмичная в ТК «Магистраль»</w:t>
      </w:r>
    </w:p>
    <w:p>
      <w:pPr>
        <w:pStyle w:val="aff4"/>
        <w:keepLines/>
        <w:rPr>
          <w:rFonts w:ascii="Times New Roman" w:cs="Times New Roman" w:hAnsi="Times New Roman"/>
          <w:sz w:val="24"/>
        </w:rPr>
      </w:pPr>
      <w:r>
        <w:rPr>
          <w:rFonts w:ascii="Times New Roman" w:cs="Times New Roman" w:hAnsi="Times New Roman"/>
          <w:sz w:val="24"/>
        </w:rPr>
        <w:t>До прибытия первого пожарного расчета из здания эвакуировались 15 человек, сообщает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Локализовать пожар удалось в 14:31, полностью ликвидировать только спустя час. В тушении были задействованы 31 человек личного состава и 8 единиц техники.  </w:t>
      </w:r>
      <w:hyperlink r:id="rId2261" w:history="1">
        <w:r>
          <w:rPr>
            <w:rStyle w:val="a5"/>
            <w:rFonts w:ascii="Times New Roman" w:cs="Times New Roman" w:hAnsi="Times New Roman"/>
            <w:sz w:val="24"/>
          </w:rPr>
          <w:t>БК55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рисках для недвижимости в новогодние праздники рассказали страховщики.</w:t>
      </w:r>
    </w:p>
    <w:p>
      <w:pPr>
        <w:pStyle w:val="aff4"/>
        <w:keepLines/>
        <w:rPr>
          <w:rFonts w:ascii="Times New Roman" w:cs="Times New Roman" w:hAnsi="Times New Roman"/>
          <w:sz w:val="24"/>
        </w:rPr>
      </w:pPr>
      <w:r>
        <w:rPr>
          <w:rFonts w:ascii="Times New Roman" w:cs="Times New Roman" w:hAnsi="Times New Roman"/>
          <w:sz w:val="24"/>
        </w:rPr>
        <w:t>Более трети страховых случаев ¬¬— это пожары.</w:t>
      </w:r>
    </w:p>
    <w:p>
      <w:pPr>
        <w:pStyle w:val="aff4"/>
        <w:keepLines/>
        <w:rPr>
          <w:rFonts w:ascii="Times New Roman" w:cs="Times New Roman" w:hAnsi="Times New Roman"/>
          <w:sz w:val="24"/>
        </w:rPr>
      </w:pPr>
      <w:r>
        <w:rPr>
          <w:rFonts w:ascii="Times New Roman" w:cs="Times New Roman" w:hAnsi="Times New Roman"/>
          <w:sz w:val="24"/>
        </w:rPr>
        <w:t>О страховых случаях с домами и квартирами, которые чаще всего фиксируются в новогодние праздники, рассказали в Росгосстрахе.</w:t>
      </w:r>
    </w:p>
    <w:p>
      <w:pPr>
        <w:pStyle w:val="aff4"/>
        <w:keepLines/>
        <w:rPr>
          <w:rFonts w:ascii="Times New Roman" w:cs="Times New Roman" w:hAnsi="Times New Roman"/>
          <w:sz w:val="24"/>
        </w:rPr>
      </w:pPr>
      <w:r>
        <w:rPr>
          <w:rFonts w:ascii="Times New Roman" w:cs="Times New Roman" w:hAnsi="Times New Roman"/>
          <w:sz w:val="24"/>
        </w:rPr>
        <w:t xml:space="preserve">Росгосстрах изучил страховые случаи недвижимостью с 1 по 10 января 2023 года.  </w:t>
      </w:r>
      <w:hyperlink r:id="rId2262" w:history="1">
        <w:r>
          <w:rPr>
            <w:rStyle w:val="a5"/>
            <w:rFonts w:ascii="Times New Roman" w:cs="Times New Roman" w:hAnsi="Times New Roman"/>
            <w:sz w:val="24"/>
          </w:rPr>
          <w:t>ЦИАН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Жуткие морозы продержатся в Свердловской области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8 декабря, ФедералПресс. В МЧС Свердловской области выпустили экстренное предупреждение об ухудшении погоды и сильных заморозках до −40 градусов. </w:t>
      </w:r>
      <w:hyperlink r:id="rId22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большегрузных транспортных средств по Военно-грузинской дороге запрещено</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Республике Северная Осетия-Алания в связи с ухудшением погодных условий на территории Грузии, невозможностью обеспечения безопасного проезда автотранспортных средств запрещено движение большегрузных автотранспортных средств на участке город Владикавказ - населенный пункт Ларс в направлении на выезд из Российской Федерации с 02 часов 00 минут 08 декабря 2023 года до... </w:t>
      </w:r>
      <w:hyperlink r:id="rId2264" w:history="1">
        <w:r>
          <w:rPr>
            <w:rStyle w:val="a5"/>
            <w:rFonts w:ascii="Times New Roman" w:cs="Times New Roman" w:hAnsi="Times New Roman"/>
            <w:sz w:val="24"/>
          </w:rPr>
          <w:t>Ассоциация международных автомобильных перевозчиков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из-за морозов отменили междугородние рейсы автобусов</w:t>
      </w:r>
    </w:p>
    <w:p>
      <w:pPr>
        <w:pStyle w:val="aff4"/>
        <w:keepLines/>
        <w:rPr>
          <w:rFonts w:ascii="Times New Roman" w:cs="Times New Roman" w:hAnsi="Times New Roman"/>
          <w:sz w:val="24"/>
        </w:rPr>
      </w:pPr>
      <w:r>
        <w:rPr>
          <w:rFonts w:ascii="Times New Roman" w:cs="Times New Roman" w:hAnsi="Times New Roman"/>
          <w:sz w:val="24"/>
        </w:rPr>
        <w:t>Решение принято перевозчиками по рекомендации МЧС.</w:t>
      </w:r>
    </w:p>
    <w:p>
      <w:pPr>
        <w:pStyle w:val="aff4"/>
        <w:keepLines/>
        <w:rPr>
          <w:rFonts w:ascii="Times New Roman" w:cs="Times New Roman" w:hAnsi="Times New Roman"/>
          <w:sz w:val="24"/>
        </w:rPr>
      </w:pPr>
      <w:r>
        <w:rPr>
          <w:rFonts w:ascii="Times New Roman" w:cs="Times New Roman" w:hAnsi="Times New Roman"/>
          <w:sz w:val="24"/>
        </w:rPr>
        <w:t xml:space="preserve">В Тюменской области частично приостановлено автобусное сообщение. Междугородние рейсы приостановлены до наступления благоприятных погодных условий. </w:t>
      </w:r>
      <w:hyperlink r:id="rId2265"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Пензенской области прогнозируется снегопад и до -15 градусов</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по области со ссылкой на данные Пензенского ЦГМС – филиала ФГБУ «Приволжское УГМС» сообщили прогноз погоды в регионе на завтра, 9 декабря. </w:t>
      </w:r>
      <w:hyperlink r:id="rId2266" w:history="1">
        <w:r>
          <w:rPr>
            <w:rStyle w:val="a5"/>
            <w:rFonts w:ascii="Times New Roman" w:cs="Times New Roman" w:hAnsi="Times New Roman"/>
            <w:sz w:val="24"/>
          </w:rPr>
          <w:t>Пенза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Операция по поиску пропавших рыбаков в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Сильнейший ледяной ветер и низкие температуры вот, что мешает масштабным поиском спасатели МЧС рассматривают берега из лодки и проверяют дно крюками водолазов привлекать из-за погодных условий опасно и тут на помощь приходит неравнодушные. Ребята, а 2я вот. ... Коллеги.  </w:t>
      </w:r>
      <w:hyperlink r:id="rId2267"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спорта Хакасии погиб во время тура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Напомним, по данным МЧС, несколько групп туристов общей численностью 28 человек попали в сильную метель и сбились с пути, не сумев вернуться на базу. У одного из них был с собой спутниковый телефон, при помощи которого туристы сумели выйти на связь и попросить помощи. </w:t>
      </w:r>
      <w:hyperlink r:id="rId2268"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Уфой при пожаре в сарае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 xml:space="preserve">В МЧС по Башкирии 8 декабря поступило сообщение о том, что в деревне Федоровка Уфимского района горит сарай. На место были направлены силы и средства МЧС России, госкомитета РБ по ЧС и другие экстренные службы. </w:t>
      </w:r>
      <w:hyperlink r:id="rId2269"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Сорокоградусные морозы ожидаются в Башкирии</w:t>
      </w:r>
    </w:p>
    <w:p>
      <w:pPr>
        <w:pStyle w:val="aff4"/>
        <w:keepLines/>
        <w:rPr>
          <w:rFonts w:ascii="Times New Roman" w:cs="Times New Roman" w:hAnsi="Times New Roman"/>
          <w:sz w:val="24"/>
        </w:rPr>
      </w:pPr>
      <w:r>
        <w:rPr>
          <w:rFonts w:ascii="Times New Roman" w:cs="Times New Roman" w:hAnsi="Times New Roman"/>
          <w:sz w:val="24"/>
        </w:rPr>
        <w:t>ИНТЕРФАКС - Синоптики прогнозируют сильные морозы на территории Башкирии в ближайшие дни, сообщила пресс-служба ГУ МЧС по республике в пятницу.</w:t>
      </w:r>
    </w:p>
    <w:p>
      <w:pPr>
        <w:pStyle w:val="aff4"/>
        <w:keepLines/>
        <w:rPr>
          <w:rFonts w:ascii="Times New Roman" w:cs="Times New Roman" w:hAnsi="Times New Roman"/>
          <w:sz w:val="24"/>
        </w:rPr>
      </w:pPr>
      <w:r>
        <w:rPr>
          <w:rFonts w:ascii="Times New Roman" w:cs="Times New Roman" w:hAnsi="Times New Roman"/>
          <w:sz w:val="24"/>
        </w:rPr>
        <w:t xml:space="preserve">"По данным Башгидрометцентра, ночью 9 декабря местами по северу республики ожидается сильный мороз с понижением температуры воздуха до -40,-43 градусов", - говорится в сообщении. </w:t>
      </w:r>
      <w:hyperlink r:id="rId2270"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откроют службу психологической помощи для участников трагедии в гимназии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мэрии сообщают, что проводить консультации намерены специалисты центра экстренной психологической помощи МЧС России и педагоги-психологи федерального координационного центра психологической службы Министерства просвещения России. </w:t>
      </w:r>
      <w:hyperlink r:id="rId2271"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ТРЦ в Екатеринбурге поднял стоимость парковки до 80 тыс. рублей за ночь</w:t>
      </w:r>
    </w:p>
    <w:p>
      <w:pPr>
        <w:pStyle w:val="aff4"/>
        <w:keepLines/>
        <w:rPr>
          <w:rFonts w:ascii="Times New Roman" w:cs="Times New Roman" w:hAnsi="Times New Roman"/>
          <w:sz w:val="24"/>
        </w:rPr>
      </w:pPr>
      <w:r>
        <w:rPr>
          <w:rFonts w:ascii="Times New Roman" w:cs="Times New Roman" w:hAnsi="Times New Roman"/>
          <w:sz w:val="24"/>
        </w:rPr>
        <w:t xml:space="preserve">Ранее в МЧС по Свердловской области предупредили жителей региона об аномально холодной погоде с 6 по 10 декабря. Температура воздуха опустится ниже климатической нормы на 10–17 градусов, до -40. </w:t>
      </w:r>
      <w:hyperlink r:id="rId2272" w:history="1">
        <w:r>
          <w:rPr>
            <w:rStyle w:val="a5"/>
            <w:rFonts w:ascii="Times New Roman" w:cs="Times New Roman" w:hAnsi="Times New Roman"/>
            <w:sz w:val="24"/>
          </w:rPr>
          <w:t>Журнал "КО"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квартире дома на севере Москвы</w:t>
      </w:r>
    </w:p>
    <w:p>
      <w:pPr>
        <w:pStyle w:val="aff4"/>
        <w:keepLines/>
        <w:rPr>
          <w:rFonts w:ascii="Times New Roman" w:cs="Times New Roman" w:hAnsi="Times New Roman"/>
          <w:sz w:val="24"/>
        </w:rPr>
      </w:pPr>
      <w:r>
        <w:rPr>
          <w:rFonts w:ascii="Times New Roman" w:cs="Times New Roman" w:hAnsi="Times New Roman"/>
          <w:sz w:val="24"/>
        </w:rPr>
        <w:t>Трое детей пострадали при пожаре в многоэтажном жилом доме на севере Москвы, 13 человек удалось спасти,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Москве огнеборцы спасли на пожаре 13 человек.  </w:t>
      </w:r>
      <w:hyperlink r:id="rId227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Калужской области сохранится морозная погода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РФ по Калужской области со ссылкой на синоптиков сообщило о погодных условиях в регионе 9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В cубботу будет облачно, ночью снег, днём интенсивность осадков уменьшится, на дорогах гололедица.  </w:t>
      </w:r>
      <w:hyperlink r:id="rId2274" w:history="1">
        <w:r>
          <w:rPr>
            <w:rStyle w:val="a5"/>
            <w:rFonts w:ascii="Times New Roman" w:cs="Times New Roman" w:hAnsi="Times New Roman"/>
            <w:sz w:val="24"/>
          </w:rPr>
          <w:t>Pressa40.ru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Спектакль с «огоньком»</w:t>
      </w:r>
    </w:p>
    <w:p>
      <w:pPr>
        <w:pStyle w:val="aff4"/>
        <w:keepLines/>
        <w:rPr>
          <w:rFonts w:ascii="Times New Roman" w:cs="Times New Roman" w:hAnsi="Times New Roman"/>
          <w:sz w:val="24"/>
        </w:rPr>
      </w:pPr>
      <w:r>
        <w:rPr>
          <w:rFonts w:ascii="Times New Roman" w:cs="Times New Roman" w:hAnsi="Times New Roman"/>
          <w:sz w:val="24"/>
        </w:rPr>
        <w:t>Согласно легенде, возгорание произошло под сценой.</w:t>
      </w:r>
    </w:p>
    <w:p>
      <w:pPr>
        <w:pStyle w:val="aff4"/>
        <w:keepLines/>
        <w:rPr>
          <w:rFonts w:ascii="Times New Roman" w:cs="Times New Roman" w:hAnsi="Times New Roman"/>
          <w:sz w:val="24"/>
        </w:rPr>
      </w:pPr>
      <w:r>
        <w:rPr>
          <w:rFonts w:ascii="Times New Roman" w:cs="Times New Roman" w:hAnsi="Times New Roman"/>
          <w:sz w:val="24"/>
        </w:rPr>
        <w:t xml:space="preserve">Оттуда огонь перекинулся на планшет самой сцены. В общей сложности пожаром было охвачено порядка 80 квадратных метров. </w:t>
      </w:r>
      <w:hyperlink r:id="rId2275" w:history="1">
        <w:r>
          <w:rPr>
            <w:rStyle w:val="a5"/>
            <w:rFonts w:ascii="Times New Roman" w:cs="Times New Roman" w:hAnsi="Times New Roman"/>
            <w:sz w:val="24"/>
          </w:rPr>
          <w:t>ЯрСМИ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грядущей ночью прогнозируют морозы в -43 градуса</w:t>
      </w:r>
    </w:p>
    <w:p>
      <w:pPr>
        <w:pStyle w:val="aff4"/>
        <w:keepLines/>
        <w:rPr>
          <w:rFonts w:ascii="Times New Roman" w:cs="Times New Roman" w:hAnsi="Times New Roman"/>
          <w:sz w:val="24"/>
        </w:rPr>
      </w:pPr>
      <w:r>
        <w:rPr>
          <w:rFonts w:ascii="Times New Roman" w:cs="Times New Roman" w:hAnsi="Times New Roman"/>
          <w:sz w:val="24"/>
        </w:rPr>
        <w:t xml:space="preserve">В ночь на 9 декабря в Башкирии вновь ожидаются морозы. В связи с этим МЧС по РБ рассылает сообщения о шторме. </w:t>
      </w:r>
      <w:hyperlink r:id="rId227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Екатеринбургом в здании передержки заживо сгорели кошки и собаки</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спасатели оперативно локализовали возгорание. </w:t>
      </w:r>
      <w:hyperlink r:id="rId2277"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свердловчан о морозах до -40 градусов Цельсия</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свердловчан о морозах до -40 градусов Цельсия </w:t>
      </w:r>
      <w:hyperlink r:id="rId227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и утром 9 декабря в Самарской области ожидается мороз -30,-32 °С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Самарской области рекомендует жителям области сократить время пребывания вне помещений и внимательно следить за своим состоянием, не допускать переохлаждения. </w:t>
      </w:r>
      <w:hyperlink r:id="rId227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Гатчинском районе погибла одна из старейших сотрудниц ГМЗ «Царское Село»</w:t>
      </w:r>
    </w:p>
    <w:p>
      <w:pPr>
        <w:pStyle w:val="aff4"/>
        <w:keepLines/>
        <w:rPr>
          <w:rFonts w:ascii="Times New Roman" w:cs="Times New Roman" w:hAnsi="Times New Roman"/>
          <w:sz w:val="24"/>
        </w:rPr>
      </w:pPr>
      <w:r>
        <w:rPr>
          <w:rFonts w:ascii="Times New Roman" w:cs="Times New Roman" w:hAnsi="Times New Roman"/>
          <w:sz w:val="24"/>
        </w:rPr>
        <w:t>6 декабря в 05:55 поступило сообщение о пожаре в поселке Сусанино Гатчинского района, сообщили в ГУ МЧС. (*4)</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дежурные смены 105-й и106-й пожарных частей противопожарной службы в составе 12 человек и трех единиц техники. </w:t>
      </w:r>
      <w:hyperlink r:id="rId2280" w:history="1">
        <w:r>
          <w:rPr>
            <w:rStyle w:val="a5"/>
            <w:rFonts w:ascii="Times New Roman" w:cs="Times New Roman" w:hAnsi="Times New Roman"/>
            <w:sz w:val="24"/>
          </w:rPr>
          <w:t>Гатчинская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Причиной пожара в петербургской консерватории могла стать неисправность тепловентилятора</w:t>
      </w:r>
    </w:p>
    <w:p>
      <w:pPr>
        <w:pStyle w:val="aff4"/>
        <w:keepLines/>
        <w:rPr>
          <w:rFonts w:ascii="Times New Roman" w:cs="Times New Roman" w:hAnsi="Times New Roman"/>
          <w:sz w:val="24"/>
        </w:rPr>
      </w:pPr>
      <w:r>
        <w:rPr>
          <w:rFonts w:ascii="Times New Roman" w:cs="Times New Roman" w:hAnsi="Times New Roman"/>
          <w:sz w:val="24"/>
        </w:rPr>
        <w:t>Дознаватели МЧС, расследующие причину возгорания в здании Консерватории, назвали основной версией ЧП неисправность теплового вентилятора.</w:t>
      </w:r>
    </w:p>
    <w:p>
      <w:pPr>
        <w:pStyle w:val="aff4"/>
        <w:keepLines/>
        <w:rPr>
          <w:rFonts w:ascii="Times New Roman" w:cs="Times New Roman" w:hAnsi="Times New Roman"/>
          <w:sz w:val="24"/>
        </w:rPr>
      </w:pPr>
      <w:r>
        <w:rPr>
          <w:rFonts w:ascii="Times New Roman" w:cs="Times New Roman" w:hAnsi="Times New Roman"/>
          <w:sz w:val="24"/>
        </w:rPr>
        <w:t xml:space="preserve">Предположительно, вентилятор работал в аварийном режиме. Ранее называли две версии: возгорание тепловой пушки и короткое замыкание перегруженной электроприборами проводки, сообщает «Фонтанка». </w:t>
      </w:r>
      <w:hyperlink r:id="rId2281" w:history="1">
        <w:r>
          <w:rPr>
            <w:rStyle w:val="a5"/>
            <w:rFonts w:ascii="Times New Roman" w:cs="Times New Roman" w:hAnsi="Times New Roman"/>
            <w:sz w:val="24"/>
          </w:rPr>
          <w:t>Новый проспект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Телепередача "Место встречи" на канале НТВ. Часть 14:00 - 14:29</w:t>
      </w:r>
    </w:p>
    <w:p>
      <w:pPr>
        <w:pStyle w:val="aff4"/>
        <w:keepLines/>
        <w:rPr>
          <w:rFonts w:ascii="Times New Roman" w:cs="Times New Roman" w:hAnsi="Times New Roman"/>
          <w:sz w:val="24"/>
        </w:rPr>
      </w:pPr>
      <w:r>
        <w:rPr>
          <w:rFonts w:ascii="Times New Roman" w:cs="Times New Roman" w:hAnsi="Times New Roman"/>
          <w:sz w:val="24"/>
        </w:rPr>
        <w:t xml:space="preserve">Здравствуйте это место встречи на НТВ место где всё становится ясно и Андрей Норкин мой коллега Иван Трушкин мы работаем в прямом эфире в начале программы сегодня вернёмся к вчерашнему трагическому, ЧП в Брянске продолжается сейчас выяснения обстоятельств всего этого инцидента как вы помните там в гимназии номер 5 девочка четырнадцатилетняя, а ученица 8го класса она открыла стрельбу вот официальный окончательная информации пятеро пострадавших, и есть 1 погибшие тоже девочка одноклассница вот этой стрелявшие, а сама вот нападавшие, а покончила с собой, давайте сначала состоянии здоровья тех кто пострадал сегодня утром вертолётом МЧС в Москву направили 2 детей которые были ранены в результате вчерашнего и стрельба в полёте их сопровождали медики.  </w:t>
      </w:r>
      <w:hyperlink r:id="rId228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 приедут московские психологи для оказания помощи после трагедии в гимназии №5</w:t>
      </w:r>
    </w:p>
    <w:p>
      <w:pPr>
        <w:pStyle w:val="aff4"/>
        <w:keepLines/>
        <w:rPr>
          <w:rFonts w:ascii="Times New Roman" w:cs="Times New Roman" w:hAnsi="Times New Roman"/>
          <w:sz w:val="24"/>
        </w:rPr>
      </w:pPr>
      <w:r>
        <w:rPr>
          <w:rFonts w:ascii="Times New Roman" w:cs="Times New Roman" w:hAnsi="Times New Roman"/>
          <w:sz w:val="24"/>
        </w:rPr>
        <w:t xml:space="preserve">Во время встречи в центре «ОГМА», психологи Центра экстренной психологической помощи МЧС России и педагоги-психологи федерального координационного Центра психологической службы Министерства просвещения России окажут необходимую помощь детям, их родителям и преподавателям. </w:t>
      </w:r>
      <w:hyperlink r:id="rId2283"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Проводятся проверки о факте поджога туристического комплекса в Белеве</w:t>
      </w:r>
    </w:p>
    <w:p>
      <w:pPr>
        <w:pStyle w:val="aff4"/>
        <w:keepLines/>
        <w:rPr>
          <w:rFonts w:ascii="Times New Roman" w:cs="Times New Roman" w:hAnsi="Times New Roman"/>
          <w:sz w:val="24"/>
        </w:rPr>
      </w:pPr>
      <w:r>
        <w:rPr>
          <w:rFonts w:ascii="Times New Roman" w:cs="Times New Roman" w:hAnsi="Times New Roman"/>
          <w:sz w:val="24"/>
        </w:rPr>
        <w:t>Техническое заключение по пожару дали МЧС - поджог, на месте обнаружили химические элементы.</w:t>
      </w:r>
    </w:p>
    <w:p>
      <w:pPr>
        <w:pStyle w:val="aff4"/>
        <w:keepLines/>
        <w:rPr>
          <w:rFonts w:ascii="Times New Roman" w:cs="Times New Roman" w:hAnsi="Times New Roman"/>
          <w:sz w:val="24"/>
        </w:rPr>
      </w:pPr>
      <w:r>
        <w:rPr>
          <w:rFonts w:ascii="Times New Roman" w:cs="Times New Roman" w:hAnsi="Times New Roman"/>
          <w:sz w:val="24"/>
        </w:rPr>
        <w:t xml:space="preserve">Также по словам Дмитриева, туристический комплекс — это социальный проект, который поддерживало министерство экономического развития, министерства промышленности, торговли.  </w:t>
      </w:r>
      <w:hyperlink r:id="rId2284" w:history="1">
        <w:r>
          <w:rPr>
            <w:rStyle w:val="a5"/>
            <w:rFonts w:ascii="Times New Roman" w:cs="Times New Roman" w:hAnsi="Times New Roman"/>
            <w:sz w:val="24"/>
          </w:rPr>
          <w:t>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 Тольятти утверждено обвинительное заключение по уголовному делу об истязании детей, оставленных матерью без присмотра в запертой квартире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действий небезразличных граждан, сотрудников полиции и МЧС дети были вызволены из квартиры и госпитализированы в истощенном состоянии в медицинское учреждение, где им была оказана необходимая медицинская помощь. </w:t>
      </w:r>
      <w:hyperlink r:id="rId228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из-за сильного мороза на Южном Урале продлено на 9 и 10 декабря</w:t>
      </w:r>
    </w:p>
    <w:p>
      <w:pPr>
        <w:pStyle w:val="aff4"/>
        <w:keepLines/>
        <w:rPr>
          <w:rFonts w:ascii="Times New Roman" w:cs="Times New Roman" w:hAnsi="Times New Roman"/>
          <w:sz w:val="24"/>
        </w:rPr>
      </w:pPr>
      <w:r>
        <w:rPr>
          <w:rFonts w:ascii="Times New Roman" w:cs="Times New Roman" w:hAnsi="Times New Roman"/>
          <w:sz w:val="24"/>
        </w:rPr>
        <w:t xml:space="preserve">В МЧС настоятельно рекомендуют обратить пристальное внимание на противопожарное состояние печей и электрообогревателей. «Не перегружайте электросеть большим количеством включенных электроприборов. Не оставляйте без внимания протопленные печи и бани.  </w:t>
      </w:r>
      <w:hyperlink r:id="rId2286" w:history="1">
        <w:r>
          <w:rPr>
            <w:rStyle w:val="a5"/>
            <w:rFonts w:ascii="Times New Roman" w:cs="Times New Roman" w:hAnsi="Times New Roman"/>
            <w:sz w:val="24"/>
          </w:rPr>
          <w:t>АН "Доступ"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Обращения по защите прав предпринимателей рассмотрели на встрече с прокурором Балашихи</w:t>
      </w:r>
    </w:p>
    <w:p>
      <w:pPr>
        <w:pStyle w:val="aff4"/>
        <w:keepLines/>
        <w:rPr>
          <w:rFonts w:ascii="Times New Roman" w:cs="Times New Roman" w:hAnsi="Times New Roman"/>
          <w:sz w:val="24"/>
        </w:rPr>
      </w:pPr>
      <w:r>
        <w:rPr>
          <w:rFonts w:ascii="Times New Roman" w:cs="Times New Roman" w:hAnsi="Times New Roman"/>
          <w:sz w:val="24"/>
        </w:rPr>
        <w:t xml:space="preserve">Во встрече в Торгово-промышленной палате 8 декабря участвовали руководитель общественной приемной Уполномоченного по защите прав предпринимателей в Балашихе, президент городской ТПП Анатолий Шестаков, заместитель главы администрации Балашихи Олег Бурлин, представители МЧС, налоговой службы, Роспотребнадзора, предприниматели и юристы. </w:t>
      </w:r>
      <w:hyperlink r:id="rId2287" w:history="1">
        <w:r>
          <w:rPr>
            <w:rStyle w:val="a5"/>
            <w:rFonts w:ascii="Times New Roman" w:cs="Times New Roman" w:hAnsi="Times New Roman"/>
            <w:sz w:val="24"/>
          </w:rPr>
          <w:t>Балашиха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на севере Москвы</w:t>
      </w:r>
    </w:p>
    <w:p>
      <w:pPr>
        <w:pStyle w:val="aff4"/>
        <w:keepLines/>
        <w:rPr>
          <w:rFonts w:ascii="Times New Roman" w:cs="Times New Roman" w:hAnsi="Times New Roman"/>
          <w:sz w:val="24"/>
        </w:rPr>
      </w:pPr>
      <w:r>
        <w:rPr>
          <w:rFonts w:ascii="Times New Roman" w:cs="Times New Roman" w:hAnsi="Times New Roman"/>
          <w:sz w:val="24"/>
        </w:rPr>
        <w:t>МЧС: трое детей пострадали при пожаре в многоэтажном жилом доме на севере Москвы</w:t>
      </w:r>
    </w:p>
    <w:p>
      <w:pPr>
        <w:pStyle w:val="aff4"/>
        <w:keepLines/>
        <w:rPr>
          <w:rFonts w:ascii="Times New Roman" w:cs="Times New Roman" w:hAnsi="Times New Roman"/>
          <w:sz w:val="24"/>
        </w:rPr>
      </w:pPr>
      <w:r>
        <w:rPr>
          <w:rFonts w:ascii="Times New Roman" w:cs="Times New Roman" w:hAnsi="Times New Roman"/>
          <w:sz w:val="24"/>
        </w:rPr>
        <w:t xml:space="preserve">МОСКВА, 8 дек - РИА Новости. Трое детей пострадали при пожаре в многоэтажном жилом доме на севере Москвы, 13 человек удалось спасти, сообщает МЧС России в Telegram. </w:t>
      </w:r>
      <w:hyperlink r:id="rId228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горят: реконструкция Петербургской консерватории рискует затянуться</w:t>
      </w:r>
    </w:p>
    <w:p>
      <w:pPr>
        <w:pStyle w:val="aff4"/>
        <w:keepLines/>
        <w:rPr>
          <w:rFonts w:ascii="Times New Roman" w:cs="Times New Roman" w:hAnsi="Times New Roman"/>
          <w:sz w:val="24"/>
        </w:rPr>
      </w:pPr>
      <w:r>
        <w:rPr>
          <w:rFonts w:ascii="Times New Roman" w:cs="Times New Roman" w:hAnsi="Times New Roman"/>
          <w:sz w:val="24"/>
        </w:rPr>
        <w:t xml:space="preserve">В МЧС уточняли, что площадь возгорания составила 100 м². По Росреестру площадь консерватории составляет около 21 тыс. м². То есть непосредственно от огня пострадала небольшая часть постройки.  </w:t>
      </w:r>
      <w:hyperlink r:id="rId2289" w:history="1">
        <w:r>
          <w:rPr>
            <w:rStyle w:val="a5"/>
            <w:rFonts w:ascii="Times New Roman" w:cs="Times New Roman" w:hAnsi="Times New Roman"/>
            <w:sz w:val="24"/>
          </w:rPr>
          <w:t>Кто строит.ру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регионах УрФО продлили предупреждение об аномальных морозах</w:t>
      </w:r>
    </w:p>
    <w:p>
      <w:pPr>
        <w:pStyle w:val="aff4"/>
        <w:keepLines/>
        <w:rPr>
          <w:rFonts w:ascii="Times New Roman" w:cs="Times New Roman" w:hAnsi="Times New Roman"/>
          <w:sz w:val="24"/>
        </w:rPr>
      </w:pPr>
      <w:r>
        <w:rPr>
          <w:rFonts w:ascii="Times New Roman" w:cs="Times New Roman" w:hAnsi="Times New Roman"/>
          <w:sz w:val="24"/>
        </w:rPr>
        <w:t>Об этом сообщили в главных управлениях МЧС по регионам.</w:t>
      </w:r>
    </w:p>
    <w:p>
      <w:pPr>
        <w:pStyle w:val="aff4"/>
        <w:keepLines/>
        <w:rPr>
          <w:rFonts w:ascii="Times New Roman" w:cs="Times New Roman" w:hAnsi="Times New Roman"/>
          <w:sz w:val="24"/>
        </w:rPr>
      </w:pPr>
      <w:r>
        <w:rPr>
          <w:rFonts w:ascii="Times New Roman" w:cs="Times New Roman" w:hAnsi="Times New Roman"/>
          <w:sz w:val="24"/>
        </w:rPr>
        <w:t xml:space="preserve">"Штормовые и экстренные предупреждения: &lt;…&gt; с 9 по 12 декабря 2023 года на юге Тюменской области ожидается опасное явление - аномально холодная погода, среднесуточная температура воздуха ниже климатической нормы на 10 градусов и более", - говорится в сообщении. </w:t>
      </w:r>
      <w:hyperlink r:id="rId229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Уфой в горящем сарае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 по РБ.</w:t>
      </w:r>
    </w:p>
    <w:p>
      <w:pPr>
        <w:pStyle w:val="aff4"/>
        <w:keepLines/>
        <w:rPr>
          <w:rFonts w:ascii="Times New Roman" w:cs="Times New Roman" w:hAnsi="Times New Roman"/>
          <w:sz w:val="24"/>
        </w:rPr>
      </w:pPr>
      <w:r>
        <w:rPr>
          <w:rFonts w:ascii="Times New Roman" w:cs="Times New Roman" w:hAnsi="Times New Roman"/>
          <w:sz w:val="24"/>
        </w:rPr>
        <w:t xml:space="preserve">«На место были направлены силы и средства МЧС России, Госкомитета РБ по ЧС и другие экстренные службы.  </w:t>
      </w:r>
      <w:hyperlink r:id="rId2291"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пострадали и десятки собак сгорели в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Пострадали хозяйка дома передержки и ее муж. По информации регионального управления МЧС, огонь локализовали, сейчас принимают меры для полной ликвидации. Тушение пожара осложняет экстремально низкая температура в регионе. </w:t>
      </w:r>
      <w:hyperlink r:id="rId2292" w:history="1">
        <w:r>
          <w:rPr>
            <w:rStyle w:val="a5"/>
            <w:rFonts w:ascii="Times New Roman" w:cs="Times New Roman" w:hAnsi="Times New Roman"/>
            <w:sz w:val="24"/>
          </w:rPr>
          <w:t>Russia24.pro -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Взяточников в Забайкальском крае стало больше</w:t>
      </w:r>
    </w:p>
    <w:p>
      <w:pPr>
        <w:pStyle w:val="aff4"/>
        <w:keepLines/>
        <w:rPr>
          <w:rFonts w:ascii="Times New Roman" w:cs="Times New Roman" w:hAnsi="Times New Roman"/>
          <w:sz w:val="24"/>
        </w:rPr>
      </w:pPr>
      <w:r>
        <w:rPr>
          <w:rFonts w:ascii="Times New Roman" w:cs="Times New Roman" w:hAnsi="Times New Roman"/>
          <w:sz w:val="24"/>
        </w:rPr>
        <w:t xml:space="preserve">«По представлению этого же прокурора так же привлечены к дисциплинарной ответственности два руководителя территориальных подразделений МЧС, которые в рамках торжественных мероприятий, посвящённых профессиональному празднику, получили подарочные сертификаты на бытовую технику, мебель от Приаргунского горно-химического комбината» </w:t>
      </w:r>
      <w:hyperlink r:id="rId2293" w:history="1">
        <w:r>
          <w:rPr>
            <w:rStyle w:val="a5"/>
            <w:rFonts w:ascii="Times New Roman" w:cs="Times New Roman" w:hAnsi="Times New Roman"/>
            <w:sz w:val="24"/>
          </w:rPr>
          <w:t>Заб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 горящего дома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доме на улице Большой Покровской, 46, где находятся кафе и книжный магазин, поступило в 16.14. </w:t>
      </w:r>
      <w:hyperlink r:id="rId2294"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295"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Артиллерийский снаряд и гранату взорвали под Воронежем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 России 7 декабря.</w:t>
      </w:r>
    </w:p>
    <w:p>
      <w:pPr>
        <w:pStyle w:val="aff4"/>
        <w:keepLines/>
        <w:rPr>
          <w:rFonts w:ascii="Times New Roman" w:cs="Times New Roman" w:hAnsi="Times New Roman"/>
          <w:sz w:val="24"/>
        </w:rPr>
      </w:pPr>
      <w:r>
        <w:rPr>
          <w:rFonts w:ascii="Times New Roman" w:cs="Times New Roman" w:hAnsi="Times New Roman"/>
          <w:sz w:val="24"/>
        </w:rPr>
        <w:t>О том, где были обнаружены боеприпасы, не сообщается.</w:t>
      </w:r>
    </w:p>
    <w:p>
      <w:pPr>
        <w:pStyle w:val="aff4"/>
        <w:keepLines/>
        <w:rPr>
          <w:rFonts w:ascii="Times New Roman" w:cs="Times New Roman" w:hAnsi="Times New Roman"/>
          <w:sz w:val="24"/>
        </w:rPr>
      </w:pPr>
      <w:r>
        <w:rPr>
          <w:rFonts w:ascii="Times New Roman" w:cs="Times New Roman" w:hAnsi="Times New Roman"/>
          <w:sz w:val="24"/>
        </w:rPr>
        <w:t xml:space="preserve">Снаряд и гранату уничтожил расчет аварийно-спасательной службы.  </w:t>
      </w:r>
      <w:hyperlink r:id="rId22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Артиллерийский снаряд и гранату взорвали под Воронежем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 России 7 декабря.</w:t>
      </w:r>
    </w:p>
    <w:p>
      <w:pPr>
        <w:pStyle w:val="aff4"/>
        <w:keepLines/>
        <w:rPr>
          <w:rFonts w:ascii="Times New Roman" w:cs="Times New Roman" w:hAnsi="Times New Roman"/>
          <w:sz w:val="24"/>
        </w:rPr>
      </w:pPr>
      <w:r>
        <w:rPr>
          <w:rFonts w:ascii="Times New Roman" w:cs="Times New Roman" w:hAnsi="Times New Roman"/>
          <w:sz w:val="24"/>
        </w:rPr>
        <w:t>О том, где были обнаружены боеприпасы, не сообщается.</w:t>
      </w:r>
    </w:p>
    <w:p>
      <w:pPr>
        <w:pStyle w:val="aff4"/>
        <w:keepLines/>
        <w:rPr>
          <w:rFonts w:ascii="Times New Roman" w:cs="Times New Roman" w:hAnsi="Times New Roman"/>
          <w:sz w:val="24"/>
        </w:rPr>
      </w:pPr>
      <w:r>
        <w:rPr>
          <w:rFonts w:ascii="Times New Roman" w:cs="Times New Roman" w:hAnsi="Times New Roman"/>
          <w:sz w:val="24"/>
        </w:rPr>
        <w:t xml:space="preserve">Снаряд и гранату уничтожил расчет аварийно-спасательной службы.  </w:t>
      </w:r>
      <w:hyperlink r:id="rId2297" w:history="1">
        <w:r>
          <w:rPr>
            <w:rStyle w:val="a5"/>
            <w:rFonts w:ascii="Times New Roman" w:cs="Times New Roman" w:hAnsi="Times New Roman"/>
            <w:sz w:val="24"/>
          </w:rPr>
          <w:t>Горком 36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предоставлении мер социальной поддержки за счет средств бюджет городского округа Саранск в ноябре2023 г.</w:t>
      </w:r>
    </w:p>
    <w:p>
      <w:pPr>
        <w:pStyle w:val="aff4"/>
        <w:keepLines/>
        <w:rPr>
          <w:rFonts w:ascii="Times New Roman" w:cs="Times New Roman" w:hAnsi="Times New Roman"/>
          <w:sz w:val="24"/>
        </w:rPr>
      </w:pPr>
      <w:r>
        <w:rPr>
          <w:rFonts w:ascii="Times New Roman" w:cs="Times New Roman" w:hAnsi="Times New Roman"/>
          <w:sz w:val="24"/>
        </w:rPr>
        <w:t xml:space="preserve">3) документы из органов ГИБДД МВД по Республике Мордовия, Гостехнадзора Республики Мордовия и Центра государственной инспекции по маломерным судам МЧС России по Республике Мордовия, подтверждающие сведения о принадлежащих на праве собственности гражданину-заявителю и членам его семьи движимого имущества, подпадающего под налогообложение в соответствии с главой 28 Налогового кодекса РФ. </w:t>
      </w:r>
      <w:hyperlink r:id="rId2298"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на АЗС из-за водителя, подсветившего бензобак авто зажигалкой</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АЗС на Урале из-за водителя, подсветившего бензобак авто зажигалкой "Премия Дарвина" уходит жителю Среднеуральска, который во время заправки решил подсветить бензобак машины зажигалкой.  </w:t>
      </w:r>
      <w:hyperlink r:id="rId229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Татарстанец сбился с маршрута и замерз насмерть в Хакасии</w:t>
      </w:r>
    </w:p>
    <w:p>
      <w:pPr>
        <w:pStyle w:val="aff4"/>
        <w:keepLines/>
        <w:rPr>
          <w:rFonts w:ascii="Times New Roman" w:cs="Times New Roman" w:hAnsi="Times New Roman"/>
          <w:sz w:val="24"/>
        </w:rPr>
      </w:pPr>
      <w:r>
        <w:rPr>
          <w:rFonts w:ascii="Times New Roman" w:cs="Times New Roman" w:hAnsi="Times New Roman"/>
          <w:sz w:val="24"/>
        </w:rPr>
        <w:t xml:space="preserve">Прибывшие сотрудники МЧС обнаружили двух погибших. Одним из них оказался 35-летний мужчина из Альметьевска, другим — 26-летний сын экс-министра спорта Хакасии Василий Денщиков, предоставлявший услуги гида.  </w:t>
      </w:r>
      <w:hyperlink r:id="rId230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Среди погибших в Хакасии туристов оказался сын экс-министра спорта Республики</w:t>
      </w:r>
    </w:p>
    <w:p>
      <w:pPr>
        <w:pStyle w:val="aff4"/>
        <w:keepLines/>
        <w:rPr>
          <w:rFonts w:ascii="Times New Roman" w:cs="Times New Roman" w:hAnsi="Times New Roman"/>
          <w:sz w:val="24"/>
        </w:rPr>
      </w:pPr>
      <w:r>
        <w:rPr>
          <w:rFonts w:ascii="Times New Roman" w:cs="Times New Roman" w:hAnsi="Times New Roman"/>
          <w:sz w:val="24"/>
        </w:rPr>
        <w:t>О произошедшем они сообщили в МЧС по спутниковому телефону, однако оперативно оказать им помощь не представлялось возможным.</w:t>
      </w:r>
    </w:p>
    <w:p>
      <w:pPr>
        <w:pStyle w:val="aff4"/>
        <w:keepLines/>
        <w:rPr>
          <w:rFonts w:ascii="Times New Roman" w:cs="Times New Roman" w:hAnsi="Times New Roman"/>
          <w:sz w:val="24"/>
        </w:rPr>
      </w:pPr>
      <w:r>
        <w:rPr>
          <w:rFonts w:ascii="Times New Roman" w:cs="Times New Roman" w:hAnsi="Times New Roman"/>
          <w:sz w:val="24"/>
        </w:rPr>
        <w:t xml:space="preserve">Лишь утром выживших туристов смогли эвакуировать. </w:t>
      </w:r>
      <w:hyperlink r:id="rId2301" w:history="1">
        <w:r>
          <w:rPr>
            <w:rStyle w:val="a5"/>
            <w:rFonts w:ascii="Times New Roman" w:cs="Times New Roman" w:hAnsi="Times New Roman"/>
            <w:sz w:val="24"/>
          </w:rPr>
          <w:t>Царьград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при пожаре в доме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многоквартирной доме в селе Городищи Борского округа Нижегородской области. В результате пожара погибли три человека, сообщило НИА «Нижний Новгород» со ссылкой на пресс-службу ГУ МЧС России по региону. </w:t>
      </w:r>
      <w:hyperlink r:id="rId230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Сотрудникам МЧС вручили специальные звания</w:t>
      </w:r>
    </w:p>
    <w:p>
      <w:pPr>
        <w:pStyle w:val="aff4"/>
        <w:keepLines/>
        <w:rPr>
          <w:rFonts w:ascii="Times New Roman" w:cs="Times New Roman" w:hAnsi="Times New Roman"/>
          <w:sz w:val="24"/>
        </w:rPr>
      </w:pPr>
      <w:r>
        <w:rPr>
          <w:rFonts w:ascii="Times New Roman" w:cs="Times New Roman" w:hAnsi="Times New Roman"/>
          <w:sz w:val="24"/>
        </w:rPr>
        <w:t>Погоны вручил ио начальника Главного управления МЧС России по Ростовской области полковник внутренней службы Александр Савуков.</w:t>
      </w:r>
    </w:p>
    <w:p>
      <w:pPr>
        <w:pStyle w:val="aff4"/>
        <w:keepLines/>
        <w:rPr>
          <w:rFonts w:ascii="Times New Roman" w:cs="Times New Roman" w:hAnsi="Times New Roman"/>
          <w:sz w:val="24"/>
        </w:rPr>
      </w:pPr>
      <w:r>
        <w:rPr>
          <w:rFonts w:ascii="Times New Roman" w:cs="Times New Roman" w:hAnsi="Times New Roman"/>
          <w:sz w:val="24"/>
        </w:rPr>
        <w:t xml:space="preserve">Звание старшего лейтенанта вн.сл.  </w:t>
      </w:r>
      <w:hyperlink r:id="rId2303"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ОБРАЩЕНИЕ К ЖИТЕЛЯМ КУШВИНСКОГО ГОРОДСКОГО ОКРУГА ВНИМАНИЕ! ЭКСТРИМАЛЬНО НИЗКИЕ ТЕМПЕРАТУРЫ!</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центр управления в кризисных ситуациях регионального главка МЧС до 15 декабря на территории Свердловской области местами холода достигнут -40 градусов, а в целом погода будет ниже климатической нормы на 10-17 градусов. </w:t>
      </w:r>
      <w:hyperlink r:id="rId2304" w:history="1">
        <w:r>
          <w:rPr>
            <w:rStyle w:val="a5"/>
            <w:rFonts w:ascii="Times New Roman" w:cs="Times New Roman" w:hAnsi="Times New Roman"/>
            <w:sz w:val="24"/>
          </w:rPr>
          <w:t>Кушвинский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ДОСТАВИЛ БОЛЕЕ 20 ТОНН ГУМАНИТАРНОЙ ПОМОЩИ ДЛЯ СЕКТОРА ГАЗА - ВЕДОМСТВО</w:t>
      </w:r>
    </w:p>
    <w:p>
      <w:pPr>
        <w:pStyle w:val="aff4"/>
        <w:keepLines/>
        <w:rPr>
          <w:rFonts w:ascii="Times New Roman" w:cs="Times New Roman" w:hAnsi="Times New Roman"/>
          <w:sz w:val="24"/>
        </w:rPr>
      </w:pPr>
      <w:r>
        <w:rPr>
          <w:rFonts w:ascii="Times New Roman" w:cs="Times New Roman" w:hAnsi="Times New Roman"/>
          <w:sz w:val="24"/>
        </w:rPr>
        <w:t xml:space="preserve">САМОЛЕТ МЧС ДОСТАВИЛ БОЛЕЕ 20 ТОНН ГУМАНИТАРНОЙ ПОМОЩИ ДЛЯ СЕКТОРА ГАЗА - ВЕДОМСТВО </w:t>
      </w:r>
      <w:hyperlink r:id="rId230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Газопровод в Керчи отремонтировали после пожара: абонентов начали подключать к газоснабжению</w:t>
      </w:r>
    </w:p>
    <w:p>
      <w:pPr>
        <w:pStyle w:val="aff4"/>
        <w:keepLines/>
        <w:rPr>
          <w:rFonts w:ascii="Times New Roman" w:cs="Times New Roman" w:hAnsi="Times New Roman"/>
          <w:sz w:val="24"/>
        </w:rPr>
      </w:pPr>
      <w:r>
        <w:rPr>
          <w:rFonts w:ascii="Times New Roman" w:cs="Times New Roman" w:hAnsi="Times New Roman"/>
          <w:sz w:val="24"/>
        </w:rPr>
        <w:t xml:space="preserve">Напомним, в ночь на пятницу в Керчи произошел крупный пожар на газопроводе среднего давления по улице Генерала Петрова. 8 декабря в Керчи после пожара на газопроводе остаются без газа 18 тысяч человек. </w:t>
      </w:r>
      <w:hyperlink r:id="rId2306"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дымившего дома в Вартемягах увезли старика с отравлением</w:t>
      </w:r>
    </w:p>
    <w:p>
      <w:pPr>
        <w:pStyle w:val="aff4"/>
        <w:keepLines/>
        <w:rPr>
          <w:rFonts w:ascii="Times New Roman" w:cs="Times New Roman" w:hAnsi="Times New Roman"/>
          <w:sz w:val="24"/>
        </w:rPr>
      </w:pPr>
      <w:r>
        <w:rPr>
          <w:rFonts w:ascii="Times New Roman" w:cs="Times New Roman" w:hAnsi="Times New Roman"/>
          <w:sz w:val="24"/>
        </w:rPr>
        <w:t>Из горевшего дома спасатели вывели 84-летнего мужчину, рассказали 47news в экстренных службах. Пострадавший госпитализирован с отравлением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Причины и обстоятельства произошедшего устанавливает отдел надзора и профилактики МЧС Всеволожского района. </w:t>
      </w:r>
      <w:hyperlink r:id="rId2307"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Нижегородской области прошли детско-юношеские соревнования по пожарно-спасательному спорту имени В.С. Савенко</w:t>
      </w:r>
    </w:p>
    <w:p>
      <w:pPr>
        <w:pStyle w:val="aff4"/>
        <w:keepLines/>
        <w:rPr>
          <w:rFonts w:ascii="Times New Roman" w:cs="Times New Roman" w:hAnsi="Times New Roman"/>
          <w:sz w:val="24"/>
        </w:rPr>
      </w:pPr>
      <w:r>
        <w:rPr>
          <w:rFonts w:ascii="Times New Roman" w:cs="Times New Roman" w:hAnsi="Times New Roman"/>
          <w:sz w:val="24"/>
        </w:rPr>
        <w:t xml:space="preserve">Соревнования по пожарно-спасательному спорту среди детей и юношей, посвященные памяти ветерана пожарной охраны Вячеслава Сергеевича Савенко прошли в г.о.г. Арзамас. В состязаниях приняли участие сборные команды из городов - Кстово, Арзамаса и Дзержинска.  </w:t>
      </w:r>
      <w:hyperlink r:id="rId2308" w:history="1">
        <w:r>
          <w:rPr>
            <w:rStyle w:val="a5"/>
            <w:rFonts w:ascii="Times New Roman" w:cs="Times New Roman" w:hAnsi="Times New Roman"/>
            <w:sz w:val="24"/>
          </w:rPr>
          <w:t>News24.pro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Награды кимовским волонтерам</w:t>
      </w:r>
    </w:p>
    <w:p>
      <w:pPr>
        <w:pStyle w:val="aff4"/>
        <w:keepLines/>
        <w:rPr>
          <w:rFonts w:ascii="Times New Roman" w:cs="Times New Roman" w:hAnsi="Times New Roman"/>
          <w:sz w:val="24"/>
        </w:rPr>
      </w:pPr>
      <w:r>
        <w:rPr>
          <w:rFonts w:ascii="Times New Roman" w:cs="Times New Roman" w:hAnsi="Times New Roman"/>
          <w:sz w:val="24"/>
        </w:rPr>
        <w:t>Благодарностью Главного управления МЧС России по Тульской области награждены:</w:t>
      </w:r>
    </w:p>
    <w:p>
      <w:pPr>
        <w:pStyle w:val="aff4"/>
        <w:keepLines/>
        <w:rPr>
          <w:rFonts w:ascii="Times New Roman" w:cs="Times New Roman" w:hAnsi="Times New Roman"/>
          <w:sz w:val="24"/>
        </w:rPr>
      </w:pPr>
      <w:r>
        <w:rPr>
          <w:rFonts w:ascii="Times New Roman" w:cs="Times New Roman" w:hAnsi="Times New Roman"/>
          <w:sz w:val="24"/>
        </w:rPr>
        <w:t>Ольга Николаевна Коваленко;</w:t>
      </w:r>
    </w:p>
    <w:p>
      <w:pPr>
        <w:pStyle w:val="aff4"/>
        <w:keepLines/>
        <w:rPr>
          <w:rFonts w:ascii="Times New Roman" w:cs="Times New Roman" w:hAnsi="Times New Roman"/>
          <w:sz w:val="24"/>
        </w:rPr>
      </w:pPr>
      <w:r>
        <w:rPr>
          <w:rFonts w:ascii="Times New Roman" w:cs="Times New Roman" w:hAnsi="Times New Roman"/>
          <w:sz w:val="24"/>
        </w:rPr>
        <w:t xml:space="preserve">Дарья Михайловна Румянцева; </w:t>
      </w:r>
      <w:hyperlink r:id="rId2309" w:history="1">
        <w:r>
          <w:rPr>
            <w:rStyle w:val="a5"/>
            <w:rFonts w:ascii="Times New Roman" w:cs="Times New Roman" w:hAnsi="Times New Roman"/>
            <w:sz w:val="24"/>
          </w:rPr>
          <w:t>Районные будни. Кимовский район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региональной Росгвардии принял участие в Оперативном сборе руководящего состава Приволжского округа Росгвардии</w:t>
      </w:r>
    </w:p>
    <w:p>
      <w:pPr>
        <w:pStyle w:val="aff4"/>
        <w:keepLines/>
        <w:rPr>
          <w:rFonts w:ascii="Times New Roman" w:cs="Times New Roman" w:hAnsi="Times New Roman"/>
          <w:sz w:val="24"/>
        </w:rPr>
      </w:pPr>
      <w:r>
        <w:rPr>
          <w:rFonts w:ascii="Times New Roman" w:cs="Times New Roman" w:hAnsi="Times New Roman"/>
          <w:sz w:val="24"/>
        </w:rPr>
        <w:t xml:space="preserve">В числе приглашенных присутствовали заместитель губернатора Нижегородской области Петр Банников, заместитель начальника Главного управления МЧС по Нижегородской области генерал-майор внутренней службы Дмитрий Саенко, заместитель начальника Главного управления МВД по Нижегородской области генерал-майор внутренней службы Владимир Генералов, военный прокурор Нижегородского гарнизона полковник юстиции Андрей Кирс, председатель военного... </w:t>
      </w:r>
      <w:hyperlink r:id="rId2310" w:history="1">
        <w:r>
          <w:rPr>
            <w:rStyle w:val="a5"/>
            <w:rFonts w:ascii="Times New Roman" w:cs="Times New Roman" w:hAnsi="Times New Roman"/>
            <w:sz w:val="24"/>
          </w:rPr>
          <w:t>Законовест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доставил более 20 тонн гуманитарной помощи для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Самолет МЧС России Ил-76 доставил для населения сектора Газа очередную партию гуманитарной помощи - продукты питания и предметы первой необходимости. Об этом ТАСС сообщили в пресс-службе МЧС России. </w:t>
      </w:r>
      <w:hyperlink r:id="rId231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Тюменцев предупреждают, что искусственную елку нужно ставить правильно</w:t>
      </w:r>
    </w:p>
    <w:p>
      <w:pPr>
        <w:pStyle w:val="aff4"/>
        <w:keepLines/>
        <w:rPr>
          <w:rFonts w:ascii="Times New Roman" w:cs="Times New Roman" w:hAnsi="Times New Roman"/>
          <w:sz w:val="24"/>
        </w:rPr>
      </w:pPr>
      <w:r>
        <w:rPr>
          <w:rFonts w:ascii="Times New Roman" w:cs="Times New Roman" w:hAnsi="Times New Roman"/>
          <w:sz w:val="24"/>
        </w:rPr>
        <w:t>Что однозначно нельзя делать, так это запускать пиротехнические изделия на балконах, крышах и в помещениях рядом с жилыми домами, это категорически запрещено.</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напоминают, что при нарушении правил пожарной безопасности, могут возникнуть трагичные последствия. </w:t>
      </w:r>
      <w:hyperlink r:id="rId2312" w:history="1">
        <w:r>
          <w:rPr>
            <w:rStyle w:val="a5"/>
            <w:rFonts w:ascii="Times New Roman" w:cs="Times New Roman" w:hAnsi="Times New Roman"/>
            <w:sz w:val="24"/>
          </w:rPr>
          <w:t>МК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жилом доме в городском округе Химки</w:t>
      </w:r>
    </w:p>
    <w:p>
      <w:pPr>
        <w:pStyle w:val="aff4"/>
        <w:keepLines/>
        <w:rPr>
          <w:rFonts w:ascii="Times New Roman" w:cs="Times New Roman" w:hAnsi="Times New Roman"/>
          <w:sz w:val="24"/>
        </w:rPr>
      </w:pPr>
      <w:r>
        <w:rPr>
          <w:rFonts w:ascii="Times New Roman" w:cs="Times New Roman" w:hAnsi="Times New Roman"/>
          <w:sz w:val="24"/>
        </w:rPr>
        <w:t>Фото © МЧС России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08.12.2023 в 12.37 в оперативно-дежурную смену ЦУКС поступило сообщение о пожаре в жилом доме в городском округе Химки, деревня Николо-Черкизово, улица Лесная. </w:t>
      </w:r>
      <w:hyperlink r:id="rId2313" w:history="1">
        <w:r>
          <w:rPr>
            <w:rStyle w:val="a5"/>
            <w:rFonts w:ascii="Times New Roman" w:cs="Times New Roman" w:hAnsi="Times New Roman"/>
            <w:sz w:val="24"/>
          </w:rPr>
          <w:t>Химки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Пьяный кузбассовец чудом избежал смерти в горящем доме</w:t>
      </w:r>
    </w:p>
    <w:p>
      <w:pPr>
        <w:pStyle w:val="aff4"/>
        <w:keepLines/>
        <w:rPr>
          <w:rFonts w:ascii="Times New Roman" w:cs="Times New Roman" w:hAnsi="Times New Roman"/>
          <w:sz w:val="24"/>
        </w:rPr>
      </w:pPr>
      <w:r>
        <w:rPr>
          <w:rFonts w:ascii="Times New Roman" w:cs="Times New Roman" w:hAnsi="Times New Roman"/>
          <w:sz w:val="24"/>
        </w:rPr>
        <w:t>Благодаря раннему сигналу удалось спасти большую часть имущества от уничтожения.</w:t>
      </w:r>
    </w:p>
    <w:p>
      <w:pPr>
        <w:pStyle w:val="aff4"/>
        <w:keepLines/>
        <w:rPr>
          <w:rFonts w:ascii="Times New Roman" w:cs="Times New Roman" w:hAnsi="Times New Roman"/>
          <w:sz w:val="24"/>
        </w:rPr>
      </w:pPr>
      <w:r>
        <w:rPr>
          <w:rFonts w:ascii="Times New Roman" w:cs="Times New Roman" w:hAnsi="Times New Roman"/>
          <w:sz w:val="24"/>
        </w:rPr>
        <w:t xml:space="preserve">В кузбасском МЧС сообщают, что сигнал о пожаре в двухквартирном доме поступил 7 декабря в 13:22. Потушено возгорание в 13:50 силами семи человек на двух единицах техники. </w:t>
      </w:r>
      <w:hyperlink r:id="rId2314"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Энергоснабжение в Малиновке обещают восстановить в ближайшее время</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Челябинской области подтвердили только задымление. Предварительной причиной стало короткое замыкание без последующего горения. На место прибыли силы и средства МЧС. </w:t>
      </w:r>
      <w:hyperlink r:id="rId2315" w:history="1">
        <w:r>
          <w:rPr>
            <w:rStyle w:val="a5"/>
            <w:rFonts w:ascii="Times New Roman" w:cs="Times New Roman" w:hAnsi="Times New Roman"/>
            <w:sz w:val="24"/>
          </w:rPr>
          <w:t>Сосновая Нива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Подробности пожара на улице Подлужной</w:t>
      </w:r>
    </w:p>
    <w:p>
      <w:pPr>
        <w:pStyle w:val="aff4"/>
        <w:keepLines/>
        <w:rPr>
          <w:rFonts w:ascii="Times New Roman" w:cs="Times New Roman" w:hAnsi="Times New Roman"/>
          <w:sz w:val="24"/>
        </w:rPr>
      </w:pPr>
      <w:r>
        <w:rPr>
          <w:rFonts w:ascii="Times New Roman" w:cs="Times New Roman" w:hAnsi="Times New Roman"/>
          <w:sz w:val="24"/>
        </w:rPr>
        <w:t>В 04:17 поступило сообщение о возгорании по адресу: г. Бор, ул. Подлужная, д. 29. На момент прибытия пожарных происходило горение дома по всей площади.</w:t>
      </w:r>
    </w:p>
    <w:p>
      <w:pPr>
        <w:pStyle w:val="aff4"/>
        <w:keepLines/>
        <w:rPr>
          <w:rFonts w:ascii="Times New Roman" w:cs="Times New Roman" w:hAnsi="Times New Roman"/>
          <w:sz w:val="24"/>
        </w:rPr>
      </w:pPr>
      <w:r>
        <w:rPr>
          <w:rFonts w:ascii="Times New Roman" w:cs="Times New Roman" w:hAnsi="Times New Roman"/>
          <w:sz w:val="24"/>
        </w:rPr>
        <w:t xml:space="preserve">Пожар удалось ликвидировать на площади 80 кв.м. В ходе разбора пожарного мусора обнаружено тело погибшей женщины. </w:t>
      </w:r>
      <w:hyperlink r:id="rId2316" w:history="1">
        <w:r>
          <w:rPr>
            <w:rStyle w:val="a5"/>
            <w:rFonts w:ascii="Times New Roman" w:cs="Times New Roman" w:hAnsi="Times New Roman"/>
            <w:sz w:val="24"/>
          </w:rPr>
          <w:t>Твой Бор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на пожаре погибли мужчина и женщина</w:t>
      </w:r>
    </w:p>
    <w:p>
      <w:pPr>
        <w:pStyle w:val="aff4"/>
        <w:keepLines/>
        <w:rPr>
          <w:rFonts w:ascii="Times New Roman" w:cs="Times New Roman" w:hAnsi="Times New Roman"/>
          <w:sz w:val="24"/>
        </w:rPr>
      </w:pPr>
      <w:r>
        <w:rPr>
          <w:rFonts w:ascii="Times New Roman" w:cs="Times New Roman" w:hAnsi="Times New Roman"/>
          <w:sz w:val="24"/>
        </w:rPr>
        <w:t>Сообщение о пожаре в многоквартирном доме на улице Александра Маринеско поступило в ГУ МЧС России по Севастополю 8 декабря ровно в час ночи.</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сразу выдвинулись силы МЧС России — 22 человека личного состава и шесть единиц техники, в числе которых автоцистерны и автолестница.  </w:t>
      </w:r>
      <w:hyperlink r:id="rId2317" w:history="1">
        <w:r>
          <w:rPr>
            <w:rStyle w:val="a5"/>
            <w:rFonts w:ascii="Times New Roman" w:cs="Times New Roman" w:hAnsi="Times New Roman"/>
            <w:sz w:val="24"/>
          </w:rPr>
          <w:t>СИ "Севастополь.ру"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РФ доставил более 20 тонн гуманитарной помощи для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Самолет МЧС России Ил-76 доставил для населения сектора Газа очередную партию гуманитарной помощи - продукты питания и предметы первой необходимости. Об этом ТАСС сообщили в пресс-службе МЧС России. </w:t>
      </w:r>
      <w:hyperlink r:id="rId231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 содействия полиции «Тигр» в Пензенской области отмечает год со дня основания</w:t>
      </w:r>
    </w:p>
    <w:p>
      <w:pPr>
        <w:pStyle w:val="aff4"/>
        <w:keepLines/>
        <w:rPr>
          <w:rFonts w:ascii="Times New Roman" w:cs="Times New Roman" w:hAnsi="Times New Roman"/>
          <w:sz w:val="24"/>
        </w:rPr>
      </w:pPr>
      <w:r>
        <w:rPr>
          <w:rFonts w:ascii="Times New Roman" w:cs="Times New Roman" w:hAnsi="Times New Roman"/>
          <w:sz w:val="24"/>
        </w:rPr>
        <w:t xml:space="preserve">«Тигровцы» под началом сотрудников МВД, МЧС, ФСИН и Росгвардии совершили более 7 тысяч выходов на дежурства. При их участии пресечено десятки преступлений и более полутора тысяч административных правонарушений.  </w:t>
      </w:r>
      <w:hyperlink r:id="rId2319" w:history="1">
        <w:r>
          <w:rPr>
            <w:rStyle w:val="a5"/>
            <w:rFonts w:ascii="Times New Roman" w:cs="Times New Roman" w:hAnsi="Times New Roman"/>
            <w:sz w:val="24"/>
          </w:rPr>
          <w:t>РИАПО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Поврежденный в сентябре во время взрыва газового баллона дом в Шебекино до сих пор не восстановили</w:t>
      </w:r>
    </w:p>
    <w:p>
      <w:pPr>
        <w:pStyle w:val="aff4"/>
        <w:keepLines/>
        <w:rPr>
          <w:rFonts w:ascii="Times New Roman" w:cs="Times New Roman" w:hAnsi="Times New Roman"/>
          <w:sz w:val="24"/>
        </w:rPr>
      </w:pPr>
      <w:r>
        <w:rPr>
          <w:rFonts w:ascii="Times New Roman" w:cs="Times New Roman" w:hAnsi="Times New Roman"/>
          <w:sz w:val="24"/>
        </w:rPr>
        <w:t>ЧП произошло 22 сентября, в результате поджога 63-летним шебекинцем баллона с газом произошёл взрыв, который задел соседнее домовладение.</w:t>
      </w:r>
    </w:p>
    <w:p>
      <w:pPr>
        <w:pStyle w:val="aff4"/>
        <w:keepLines/>
        <w:rPr>
          <w:rFonts w:ascii="Times New Roman" w:cs="Times New Roman" w:hAnsi="Times New Roman"/>
          <w:sz w:val="24"/>
        </w:rPr>
      </w:pPr>
      <w:r>
        <w:rPr>
          <w:rFonts w:ascii="Times New Roman" w:cs="Times New Roman" w:hAnsi="Times New Roman"/>
          <w:sz w:val="24"/>
        </w:rPr>
        <w:t xml:space="preserve">Житель Шебекино Белгородской области попросил отремонтировать дома его родителей, который пострадал во время взрыва газового баллона в соседнем доме еще в сентябре.  </w:t>
      </w:r>
      <w:hyperlink r:id="rId2320"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из ледяной воды вытащили труп</w:t>
      </w:r>
    </w:p>
    <w:p>
      <w:pPr>
        <w:pStyle w:val="aff4"/>
        <w:keepLines/>
        <w:rPr>
          <w:rFonts w:ascii="Times New Roman" w:cs="Times New Roman" w:hAnsi="Times New Roman"/>
          <w:sz w:val="24"/>
        </w:rPr>
      </w:pPr>
      <w:r>
        <w:rPr>
          <w:rFonts w:ascii="Times New Roman" w:cs="Times New Roman" w:hAnsi="Times New Roman"/>
          <w:sz w:val="24"/>
        </w:rPr>
        <w:t>В оперативную дежурную смену Центра управления в кризисных ситуациях ГУ МЧС России по Тверской области поступило сообщение об утопленнике.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выехала оперативная группа Зубцовского ПСГ, группа водолазов, а также полиция и скорая помощь.  </w:t>
      </w:r>
      <w:hyperlink r:id="rId2321" w:history="1">
        <w:r>
          <w:rPr>
            <w:rStyle w:val="a5"/>
            <w:rFonts w:ascii="Times New Roman" w:cs="Times New Roman" w:hAnsi="Times New Roman"/>
            <w:sz w:val="24"/>
          </w:rPr>
          <w:t>Портал "PANORAMApro"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объявлено штормовое предупреждение из-за 40-градусных морозов</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переохлаждения и обморожения МЧС Татарстана советует не выходить на улицу без надобности и воздержаться от дальних поездок. Следует избегать длительного пребывания на улице детей и домашних животных. </w:t>
      </w:r>
      <w:hyperlink r:id="rId2322" w:history="1">
        <w:r>
          <w:rPr>
            <w:rStyle w:val="a5"/>
            <w:rFonts w:ascii="Times New Roman" w:cs="Times New Roman" w:hAnsi="Times New Roman"/>
            <w:sz w:val="24"/>
          </w:rPr>
          <w:t>КП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Передача "Бесогон ТВ" на канале "Россия 24". Часть 2</w:t>
      </w:r>
    </w:p>
    <w:p>
      <w:pPr>
        <w:pStyle w:val="aff4"/>
        <w:keepLines/>
        <w:rPr>
          <w:rFonts w:ascii="Times New Roman" w:cs="Times New Roman" w:hAnsi="Times New Roman"/>
          <w:sz w:val="24"/>
        </w:rPr>
      </w:pPr>
      <w:r>
        <w:rPr>
          <w:rFonts w:ascii="Times New Roman" w:cs="Times New Roman" w:hAnsi="Times New Roman"/>
          <w:sz w:val="24"/>
        </w:rPr>
        <w:t xml:space="preserve">Произошло чудо появился добрый волшебник и помог и потушить огонь МЧС. Сказочка то никакая, среднее арифметическое не имеющие ни вкуса ни запаха ни национальности да, может быть, рассказано и написано на любом языке ну представьте себе, чтобы искусственный интеллект на просьбу президента роковая сказку рассказала про Конька-Горбунка.  </w:t>
      </w:r>
      <w:hyperlink r:id="rId2323"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усиление ветра ожидается в Крыму</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от ГУ МЧС по РК.</w:t>
      </w:r>
    </w:p>
    <w:p>
      <w:pPr>
        <w:pStyle w:val="aff4"/>
        <w:keepLines/>
        <w:rPr>
          <w:rFonts w:ascii="Times New Roman" w:cs="Times New Roman" w:hAnsi="Times New Roman"/>
          <w:sz w:val="24"/>
        </w:rPr>
      </w:pPr>
      <w:r>
        <w:rPr>
          <w:rFonts w:ascii="Times New Roman" w:cs="Times New Roman" w:hAnsi="Times New Roman"/>
          <w:sz w:val="24"/>
        </w:rPr>
        <w:t xml:space="preserve">В ближайшее время в регионе ожидается ухудшение погодных условий. Сильные дожди прогнозируются вечером 8 и 9 декабря.  </w:t>
      </w:r>
      <w:hyperlink r:id="rId2324" w:history="1">
        <w:r>
          <w:rPr>
            <w:rStyle w:val="a5"/>
            <w:rFonts w:ascii="Times New Roman" w:cs="Times New Roman" w:hAnsi="Times New Roman"/>
            <w:sz w:val="24"/>
          </w:rPr>
          <w:t>АиФ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одеваться в морозы, чтобы не получить обморожение: советы от МЧС - Новости Кирова и Кировской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Кировской области рассказало, как правильно одеваться в морозы, чтобы не получить обморожение. Информация особенно актуальна для жителей региона сейчас, так как сегодня и завтра по области местами температура опустится до -41°С.  </w:t>
      </w:r>
      <w:hyperlink r:id="rId2325" w:history="1">
        <w:r>
          <w:rPr>
            <w:rStyle w:val="a5"/>
            <w:rFonts w:ascii="Times New Roman" w:cs="Times New Roman" w:hAnsi="Times New Roman"/>
            <w:sz w:val="24"/>
          </w:rPr>
          <w:t>Вятка-на-Сети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Россию из сектора Газа прилетели еще 70 человек</w:t>
      </w:r>
    </w:p>
    <w:p>
      <w:pPr>
        <w:pStyle w:val="aff4"/>
        <w:keepLines/>
        <w:rPr>
          <w:rFonts w:ascii="Times New Roman" w:cs="Times New Roman" w:hAnsi="Times New Roman"/>
          <w:sz w:val="24"/>
        </w:rPr>
      </w:pPr>
      <w:r>
        <w:rPr>
          <w:rFonts w:ascii="Times New Roman" w:cs="Times New Roman" w:hAnsi="Times New Roman"/>
          <w:sz w:val="24"/>
        </w:rPr>
        <w:t>Накануне вечером в столичном аэропорту Домодедово приземлился спецборт МЧС с эвакуированными из сектора Газа. В Россию прилетели почти 70 человек.</w:t>
      </w:r>
    </w:p>
    <w:p>
      <w:pPr>
        <w:pStyle w:val="aff4"/>
        <w:keepLines/>
        <w:rPr>
          <w:rFonts w:ascii="Times New Roman" w:cs="Times New Roman" w:hAnsi="Times New Roman"/>
          <w:sz w:val="24"/>
        </w:rPr>
      </w:pPr>
      <w:r>
        <w:rPr>
          <w:rFonts w:ascii="Times New Roman" w:cs="Times New Roman" w:hAnsi="Times New Roman"/>
          <w:sz w:val="24"/>
        </w:rPr>
        <w:t xml:space="preserve">По прибытии их обеспечили теплой одеждой, питанием и предметами первой необходимости.  </w:t>
      </w:r>
      <w:hyperlink r:id="rId2326" w:history="1">
        <w:r>
          <w:rPr>
            <w:rStyle w:val="a5"/>
            <w:rFonts w:ascii="Times New Roman" w:cs="Times New Roman" w:hAnsi="Times New Roman"/>
            <w:sz w:val="24"/>
          </w:rPr>
          <w:t>Вместе-РФ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Россию из сектора Газа прилетели еще 70 человек</w:t>
      </w:r>
    </w:p>
    <w:p>
      <w:pPr>
        <w:pStyle w:val="aff4"/>
        <w:keepLines/>
        <w:rPr>
          <w:rFonts w:ascii="Times New Roman" w:cs="Times New Roman" w:hAnsi="Times New Roman"/>
          <w:sz w:val="24"/>
        </w:rPr>
      </w:pPr>
      <w:r>
        <w:rPr>
          <w:rFonts w:ascii="Times New Roman" w:cs="Times New Roman" w:hAnsi="Times New Roman"/>
          <w:sz w:val="24"/>
        </w:rPr>
        <w:t xml:space="preserve">Накануне вечером в столичном аэропорту Домодедово приземлился спецборт МЧС с эвакуированными. </w:t>
      </w:r>
      <w:hyperlink r:id="rId23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чудом спасли из огня котёнка, который от страха забился под пол</w:t>
      </w:r>
    </w:p>
    <w:p>
      <w:pPr>
        <w:pStyle w:val="aff4"/>
        <w:keepLines/>
        <w:rPr>
          <w:rFonts w:ascii="Times New Roman" w:cs="Times New Roman" w:hAnsi="Times New Roman"/>
          <w:sz w:val="24"/>
        </w:rPr>
      </w:pPr>
      <w:r>
        <w:rPr>
          <w:rFonts w:ascii="Times New Roman" w:cs="Times New Roman" w:hAnsi="Times New Roman"/>
          <w:sz w:val="24"/>
        </w:rPr>
        <w:t xml:space="preserve">Во время тушения пожара спасатели чудом заметили бело-рыжего кота, который от страха забился под пол. Им удалось вытащить пушистика из горящего дома, сообщили в МЧС.Читать далее... </w:t>
      </w:r>
      <w:hyperlink r:id="rId232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чудом спасли из огня котёнка, который от страха забился под пол</w:t>
      </w:r>
    </w:p>
    <w:p>
      <w:pPr>
        <w:pStyle w:val="aff4"/>
        <w:keepLines/>
        <w:rPr>
          <w:rFonts w:ascii="Times New Roman" w:cs="Times New Roman" w:hAnsi="Times New Roman"/>
          <w:sz w:val="24"/>
        </w:rPr>
      </w:pPr>
      <w:r>
        <w:rPr>
          <w:rFonts w:ascii="Times New Roman" w:cs="Times New Roman" w:hAnsi="Times New Roman"/>
          <w:sz w:val="24"/>
        </w:rPr>
        <w:t>Им удалось вытащить пушистика из горящего дома,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в Ленинском районе. В результате пожара погибла хозяйка кота, а хозяин сейчас находится в больнице.  </w:t>
      </w:r>
      <w:hyperlink r:id="rId2329" w:history="1">
        <w:r>
          <w:rPr>
            <w:rStyle w:val="a5"/>
            <w:rFonts w:ascii="Times New Roman" w:cs="Times New Roman" w:hAnsi="Times New Roman"/>
            <w:sz w:val="24"/>
          </w:rPr>
          <w:t>FotkaeW.Ru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чудом спасли из огня котёнка, который от страха забился под пол</w:t>
      </w:r>
    </w:p>
    <w:p>
      <w:pPr>
        <w:pStyle w:val="aff4"/>
        <w:keepLines/>
        <w:rPr>
          <w:rFonts w:ascii="Times New Roman" w:cs="Times New Roman" w:hAnsi="Times New Roman"/>
          <w:sz w:val="24"/>
        </w:rPr>
      </w:pPr>
      <w:r>
        <w:rPr>
          <w:rFonts w:ascii="Times New Roman" w:cs="Times New Roman" w:hAnsi="Times New Roman"/>
          <w:sz w:val="24"/>
        </w:rPr>
        <w:t>Им удалось вытащить пушистика из горящего дома,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Пожарные показали кота, которого спасли из горящего дома в Саратове. Видео © Telegram / МЧС России </w:t>
      </w:r>
      <w:hyperlink r:id="rId233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Борт МЧС РФ доставил в Египет 20 тонн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Спецборт МЧС РФ доставил в Египет 20 тонн гуманитарной помощи для жителей Газы,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пятницу утром спецборт Ил-76 МЧС РФ вылетел в Египет с гумпомощью, организованной Кабардино-Балкарией. </w:t>
      </w:r>
      <w:hyperlink r:id="rId233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доставил еще более 20 тонн гумпомощи в Египет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доставил в город Эль-Ариш в Египте 20 тонн гуманитарного груза для жителей сектора Газа. Об этом сообщила пресс-служба ведомства в Telegram. </w:t>
      </w:r>
      <w:hyperlink r:id="rId23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руководители организаций и индивидуальные предприниматели, оказывающие услуги в сфере гостиничного бизнеса!</w:t>
      </w:r>
    </w:p>
    <w:p>
      <w:pPr>
        <w:pStyle w:val="aff4"/>
        <w:keepLines/>
        <w:rPr>
          <w:rFonts w:ascii="Times New Roman" w:cs="Times New Roman" w:hAnsi="Times New Roman"/>
          <w:sz w:val="24"/>
        </w:rPr>
      </w:pPr>
      <w:r>
        <w:rPr>
          <w:rFonts w:ascii="Times New Roman" w:cs="Times New Roman" w:hAnsi="Times New Roman"/>
          <w:sz w:val="24"/>
        </w:rPr>
        <w:t xml:space="preserve">На совещании будут присутствовать представители аппарата антитеррористической комиссии Владимирской области, ФГКУ «УВО ВНГ России по Владимирской области», Межрайонной ИФНС России №14 по Владимирской области, ОНД и ПР по г. Владимиру и Суздальскому району УНД и ПР ГУ МЧС России по Владимирской области, отделения УФСБ по Владимирской области в городе Суздаль, МБУ... </w:t>
      </w:r>
      <w:hyperlink r:id="rId2333"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доставило в Египет очередную партию гумпомощи для сектора Газа</w:t>
      </w:r>
    </w:p>
    <w:p>
      <w:pPr>
        <w:pStyle w:val="aff4"/>
        <w:keepLines/>
        <w:rPr>
          <w:rFonts w:ascii="Times New Roman" w:cs="Times New Roman" w:hAnsi="Times New Roman"/>
          <w:sz w:val="24"/>
        </w:rPr>
      </w:pPr>
      <w:r>
        <w:rPr>
          <w:rFonts w:ascii="Times New Roman" w:cs="Times New Roman" w:hAnsi="Times New Roman"/>
          <w:sz w:val="24"/>
        </w:rPr>
        <w:t>МЧС РФ доставило еще более 20 тонн гумпомощи в Египет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доставил в город Эль-Ариш в Египте 20 тонн гуманитарного груза для жителей сектора Газа.  </w:t>
      </w:r>
      <w:hyperlink r:id="rId233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доставило еще более 20 тонн гумпомощи в Египет для населения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Специальный борт Ил-76 МЧС России доставил в город Эль-Ариш в Египте 20 тонн гуманитарного груза для жителей сектора Газа. Об этом сообщила пресс-служба ведомства в Telegram.  </w:t>
      </w:r>
      <w:hyperlink r:id="rId233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Жуткие морозы продержатся в Свердловской области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В МЧС Свердловской области выпустили экстренное предупреждение об ухудшении погоды и сильных заморозках до −40 градусов.«9−13 декабря местами в Свердловской области ожидается сильный мороз −40 и ниже», − информирует МЧС. </w:t>
      </w:r>
      <w:hyperlink r:id="rId2336"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Татарстанцев предупредили, что рядом со строящимся мостом опасно выходить на лед Камы</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РТ со ссылкой на подведомственное Росавтодору ФКУ «Волго-Вятскуправтодор».</w:t>
      </w:r>
    </w:p>
    <w:p>
      <w:pPr>
        <w:pStyle w:val="aff4"/>
        <w:keepLines/>
        <w:rPr>
          <w:rFonts w:ascii="Times New Roman" w:cs="Times New Roman" w:hAnsi="Times New Roman"/>
          <w:sz w:val="24"/>
        </w:rPr>
      </w:pPr>
      <w:r>
        <w:rPr>
          <w:rFonts w:ascii="Times New Roman" w:cs="Times New Roman" w:hAnsi="Times New Roman"/>
          <w:sz w:val="24"/>
        </w:rPr>
        <w:t xml:space="preserve">Выход на лед в зоне строительства перехода через реку на обходе Нижнекамска и Челнов строго запрещен.  </w:t>
      </w:r>
      <w:hyperlink r:id="rId2337" w:history="1">
        <w:r>
          <w:rPr>
            <w:rStyle w:val="a5"/>
            <w:rFonts w:ascii="Times New Roman" w:cs="Times New Roman" w:hAnsi="Times New Roman"/>
            <w:sz w:val="24"/>
          </w:rPr>
          <w:t>ИА "Татар-информ"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Штормовое предупреждение на территории Республики Татарстан </w:t>
      </w:r>
      <w:hyperlink r:id="rId2338"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доставило в Египет гуманитарную помощь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доставило в Египет гуманитарную помощь для жителей Газы </w:t>
      </w:r>
      <w:hyperlink r:id="rId233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Систему оповещения реконструировали на Алтае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РА, она создана на базе аппаратуры П-166, П-166М, соответствует проектно-сметной документации и введена в эксплуатацию 15 сентября. Передача сигналов оповещения и экстренной информации осуществляется с двух пунктов управления – основного (республиканский Центр управления в кризисных ситуациях) и резервного (Единая […] </w:t>
      </w:r>
      <w:hyperlink r:id="rId2340" w:history="1">
        <w:r>
          <w:rPr>
            <w:rStyle w:val="a5"/>
            <w:rFonts w:ascii="Times New Roman" w:cs="Times New Roman" w:hAnsi="Times New Roman"/>
            <w:sz w:val="24"/>
          </w:rPr>
          <w:t>Дед Алтай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Самые мистические места Петербурга: башня с кодом Вселенной и проклятое капище на Обводном</w:t>
      </w:r>
    </w:p>
    <w:p>
      <w:pPr>
        <w:pStyle w:val="aff4"/>
        <w:keepLines/>
        <w:rPr>
          <w:rFonts w:ascii="Times New Roman" w:cs="Times New Roman" w:hAnsi="Times New Roman"/>
          <w:sz w:val="24"/>
        </w:rPr>
      </w:pPr>
      <w:r>
        <w:rPr>
          <w:rFonts w:ascii="Times New Roman" w:cs="Times New Roman" w:hAnsi="Times New Roman"/>
          <w:sz w:val="24"/>
        </w:rPr>
        <w:t>В 2005 году там произошел сильный пожар, унесший жизнь пожилой женщины.</w:t>
      </w:r>
    </w:p>
    <w:p>
      <w:pPr>
        <w:pStyle w:val="aff4"/>
        <w:keepLines/>
        <w:rPr>
          <w:rFonts w:ascii="Times New Roman" w:cs="Times New Roman" w:hAnsi="Times New Roman"/>
          <w:sz w:val="24"/>
        </w:rPr>
      </w:pPr>
      <w:r>
        <w:rPr>
          <w:rFonts w:ascii="Times New Roman" w:cs="Times New Roman" w:hAnsi="Times New Roman"/>
          <w:sz w:val="24"/>
        </w:rPr>
        <w:t xml:space="preserve">Такова многовековая история дома № 16 по 7-й линии Васильевского острова – неразрывно связанная с медициной, фармацевтикой и даже мистикой.  </w:t>
      </w:r>
      <w:hyperlink r:id="rId2341" w:history="1">
        <w:r>
          <w:rPr>
            <w:rStyle w:val="a5"/>
            <w:rFonts w:ascii="Times New Roman" w:cs="Times New Roman" w:hAnsi="Times New Roman"/>
            <w:sz w:val="24"/>
          </w:rPr>
          <w:t>Neva.Today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объявлен желтый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Самарской области рекомендуют сократить время пребывания на улице и внимательно следить за своим состоянием, не допускать переохлаждения. </w:t>
      </w:r>
      <w:hyperlink r:id="rId2342"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здания завода братьев Крестовниковых разработана новая концепция</w:t>
      </w:r>
    </w:p>
    <w:p>
      <w:pPr>
        <w:pStyle w:val="aff4"/>
        <w:keepLines/>
        <w:rPr>
          <w:rFonts w:ascii="Times New Roman" w:cs="Times New Roman" w:hAnsi="Times New Roman"/>
          <w:sz w:val="24"/>
        </w:rPr>
      </w:pPr>
      <w:r>
        <w:rPr>
          <w:rFonts w:ascii="Times New Roman" w:cs="Times New Roman" w:hAnsi="Times New Roman"/>
          <w:sz w:val="24"/>
        </w:rPr>
        <w:t>В 2018 году здание фабрично-торгового товарищества «Братья Крестовниковы» площадью 4959,2 кв. метров было выставлено на торги за 1 рубль 18 копеек.</w:t>
      </w:r>
    </w:p>
    <w:p>
      <w:pPr>
        <w:pStyle w:val="aff4"/>
        <w:keepLines/>
        <w:rPr>
          <w:rFonts w:ascii="Times New Roman" w:cs="Times New Roman" w:hAnsi="Times New Roman"/>
          <w:sz w:val="24"/>
        </w:rPr>
      </w:pPr>
      <w:r>
        <w:rPr>
          <w:rFonts w:ascii="Times New Roman" w:cs="Times New Roman" w:hAnsi="Times New Roman"/>
          <w:sz w:val="24"/>
        </w:rPr>
        <w:t xml:space="preserve">В апреле 2017 года в доме вспыхнул пожар, которому МЧС присвоило третий уровень сложности. Здание, построенное в 1897 году, включено в список объектов культурного наследия. </w:t>
      </w:r>
      <w:hyperlink r:id="rId2343"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кота погибли во время пожара в квартире в Карелии</w:t>
      </w:r>
    </w:p>
    <w:p>
      <w:pPr>
        <w:pStyle w:val="aff4"/>
        <w:keepLines/>
        <w:rPr>
          <w:rFonts w:ascii="Times New Roman" w:cs="Times New Roman" w:hAnsi="Times New Roman"/>
          <w:sz w:val="24"/>
        </w:rPr>
      </w:pPr>
      <w:r>
        <w:rPr>
          <w:rFonts w:ascii="Times New Roman" w:cs="Times New Roman" w:hAnsi="Times New Roman"/>
          <w:sz w:val="24"/>
        </w:rPr>
        <w:t>Пожар произошел в квартире жилого дома в Кондопоге 7 декабря, сообщает МЧС Карелии.</w:t>
      </w:r>
    </w:p>
    <w:p>
      <w:pPr>
        <w:pStyle w:val="aff4"/>
        <w:keepLines/>
        <w:rPr>
          <w:rFonts w:ascii="Times New Roman" w:cs="Times New Roman" w:hAnsi="Times New Roman"/>
          <w:sz w:val="24"/>
        </w:rPr>
      </w:pPr>
      <w:r>
        <w:rPr>
          <w:rFonts w:ascii="Times New Roman" w:cs="Times New Roman" w:hAnsi="Times New Roman"/>
          <w:sz w:val="24"/>
        </w:rPr>
        <w:t xml:space="preserve">Жители не выключили перед уходом из дома новогоднюю гирлянду на стене, из-за чего начался пожар. </w:t>
      </w:r>
      <w:hyperlink r:id="rId234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Египет сегодня вылетел ещё один самолёт МЧС России.</w:t>
      </w:r>
    </w:p>
    <w:p>
      <w:pPr>
        <w:pStyle w:val="aff4"/>
        <w:keepLines/>
        <w:rPr>
          <w:rFonts w:ascii="Times New Roman" w:cs="Times New Roman" w:hAnsi="Times New Roman"/>
          <w:sz w:val="24"/>
        </w:rPr>
      </w:pPr>
      <w:r>
        <w:rPr>
          <w:rFonts w:ascii="Times New Roman" w:cs="Times New Roman" w:hAnsi="Times New Roman"/>
          <w:sz w:val="24"/>
        </w:rPr>
        <w:t>ВЕДУЩИЙ: В Египет сегодня вылетел ещё один самолёт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борту 20 тонн гуманитарной помощи для населения Сектора Газа. Как сообщили в ООН: на днях ожидается открытие ещё одного КПП на стыке границ Газы, Израиля и Египта.  </w:t>
      </w:r>
      <w:hyperlink r:id="rId2345"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обращения по защите прав предпринимателей рассмотрели на встрече в Балашихинской торгово-промышленной палате</w:t>
      </w:r>
    </w:p>
    <w:p>
      <w:pPr>
        <w:pStyle w:val="aff4"/>
        <w:keepLines/>
        <w:rPr>
          <w:rFonts w:ascii="Times New Roman" w:cs="Times New Roman" w:hAnsi="Times New Roman"/>
          <w:sz w:val="24"/>
        </w:rPr>
      </w:pPr>
      <w:r>
        <w:rPr>
          <w:rFonts w:ascii="Times New Roman" w:cs="Times New Roman" w:hAnsi="Times New Roman"/>
          <w:sz w:val="24"/>
        </w:rPr>
        <w:t xml:space="preserve">В обсуждении участвовали президент палаты, руководитель общественной приёмной Уполномоченного по защите прав предпринимателей в Московской области в Балашихе Анатолий Шестаков, заместитель главы администрации Балашихи Олег Бурлин, представители МЧС и ФНС России, Роспотребнадзора и предприниматели. </w:t>
      </w:r>
      <w:hyperlink r:id="rId2346" w:history="1">
        <w:r>
          <w:rPr>
            <w:rStyle w:val="a5"/>
            <w:rFonts w:ascii="Times New Roman" w:cs="Times New Roman" w:hAnsi="Times New Roman"/>
            <w:sz w:val="24"/>
          </w:rPr>
          <w:t>Большая Балашиха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ввели в эксплуатацию 19 ледовых переправ</w:t>
      </w:r>
    </w:p>
    <w:p>
      <w:pPr>
        <w:pStyle w:val="aff4"/>
        <w:keepLines/>
        <w:rPr>
          <w:rFonts w:ascii="Times New Roman" w:cs="Times New Roman" w:hAnsi="Times New Roman"/>
          <w:sz w:val="24"/>
        </w:rPr>
      </w:pPr>
      <w:r>
        <w:rPr>
          <w:rFonts w:ascii="Times New Roman" w:cs="Times New Roman" w:hAnsi="Times New Roman"/>
          <w:sz w:val="24"/>
        </w:rPr>
        <w:t xml:space="preserve">В Якутии открыли 19 ледовых переправ. Все они уже функционируют в полном объеме. Об этом сообщает ГУ МЧС по республике. </w:t>
      </w:r>
      <w:hyperlink r:id="rId23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ввели в эксплуатацию 19 ледовых переправ</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ИА SakhaNews уточняет, что всего на территории Якутии состоит на учете 50 таких дорог. Накануне специалисты допустили к эксплуатации одну переправу муниципального значения в Вилюйском районе.  </w:t>
      </w:r>
      <w:hyperlink r:id="rId2348"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РФ доставил 20 т гуманитарного груза для населения Газы</w:t>
      </w:r>
    </w:p>
    <w:p>
      <w:pPr>
        <w:pStyle w:val="aff4"/>
        <w:keepLines/>
        <w:rPr>
          <w:rFonts w:ascii="Times New Roman" w:cs="Times New Roman" w:hAnsi="Times New Roman"/>
          <w:sz w:val="24"/>
        </w:rPr>
      </w:pPr>
      <w:r>
        <w:rPr>
          <w:rFonts w:ascii="Times New Roman" w:cs="Times New Roman" w:hAnsi="Times New Roman"/>
          <w:sz w:val="24"/>
        </w:rPr>
        <w:t xml:space="preserve">Очередной спецборт МЧС России доставил 20 т гуманитарного груза для населения сектора Газа в Египет. Об этом в пятницу, 8 декабря, сообщает ведомство в Telegram-канале. </w:t>
      </w:r>
      <w:hyperlink r:id="rId234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РФ доставил 20 т гуманитарного груза для населения Газы</w:t>
      </w:r>
    </w:p>
    <w:p>
      <w:pPr>
        <w:pStyle w:val="aff4"/>
        <w:keepLines/>
        <w:rPr>
          <w:rFonts w:ascii="Times New Roman" w:cs="Times New Roman" w:hAnsi="Times New Roman"/>
          <w:sz w:val="24"/>
        </w:rPr>
      </w:pPr>
      <w:r>
        <w:rPr>
          <w:rFonts w:ascii="Times New Roman" w:cs="Times New Roman" w:hAnsi="Times New Roman"/>
          <w:sz w:val="24"/>
        </w:rPr>
        <w:t>Кроме того, отмечается, что с начала миссии авиацией МЧС России доставлено 335 т.</w:t>
      </w:r>
    </w:p>
    <w:p>
      <w:pPr>
        <w:pStyle w:val="aff4"/>
        <w:keepLines/>
        <w:rPr>
          <w:rFonts w:ascii="Times New Roman" w:cs="Times New Roman" w:hAnsi="Times New Roman"/>
          <w:sz w:val="24"/>
        </w:rPr>
      </w:pPr>
      <w:r>
        <w:rPr>
          <w:rFonts w:ascii="Times New Roman" w:cs="Times New Roman" w:hAnsi="Times New Roman"/>
          <w:sz w:val="24"/>
        </w:rPr>
        <w:t xml:space="preserve">Ранее в этот же день сообщалось, что Кабардино-Балкарская Республика организовала 20 т гуманитарной помощи для жителей Газы. </w:t>
      </w:r>
      <w:hyperlink r:id="rId235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загоревшегося в Вологде дома пожарные спасли двух человек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Налетом копоти покрылись двери соседних квартир», – рассказала ИА «Вологда Регион» сотрудница пресс-службы областного Управления МЧС Анна Петухова.</w:t>
      </w:r>
    </w:p>
    <w:p>
      <w:pPr>
        <w:pStyle w:val="aff4"/>
        <w:keepLines/>
        <w:rPr>
          <w:rFonts w:ascii="Times New Roman" w:cs="Times New Roman" w:hAnsi="Times New Roman"/>
          <w:sz w:val="24"/>
        </w:rPr>
      </w:pPr>
      <w:r>
        <w:rPr>
          <w:rFonts w:ascii="Times New Roman" w:cs="Times New Roman" w:hAnsi="Times New Roman"/>
          <w:sz w:val="24"/>
        </w:rPr>
        <w:t xml:space="preserve">Причину ЧП устанавливают специалисты. </w:t>
      </w:r>
      <w:hyperlink r:id="rId2351"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Единороссы обсудили меры безопасности в период новогодних праздников на территории Балтийска</w:t>
      </w:r>
    </w:p>
    <w:p>
      <w:pPr>
        <w:pStyle w:val="aff4"/>
        <w:keepLines/>
        <w:rPr>
          <w:rFonts w:ascii="Times New Roman" w:cs="Times New Roman" w:hAnsi="Times New Roman"/>
          <w:sz w:val="24"/>
        </w:rPr>
      </w:pPr>
      <w:r>
        <w:rPr>
          <w:rFonts w:ascii="Times New Roman" w:cs="Times New Roman" w:hAnsi="Times New Roman"/>
          <w:sz w:val="24"/>
        </w:rPr>
        <w:t xml:space="preserve">Инспектор ГИМС доложил о ситуации на водных объектах. Две недели назад в Балтийске едва не погибли 5 рыбаков. В регионе зафиксировано 5 случаев провала под лед, среди них один с летальным исходом. </w:t>
      </w:r>
      <w:hyperlink r:id="rId2352"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30-градусных морозов МЧС призывает саратовцев греться в подъездах</w:t>
      </w:r>
    </w:p>
    <w:p>
      <w:pPr>
        <w:pStyle w:val="aff4"/>
        <w:keepLines/>
        <w:rPr>
          <w:rFonts w:ascii="Times New Roman" w:cs="Times New Roman" w:hAnsi="Times New Roman"/>
          <w:sz w:val="24"/>
        </w:rPr>
      </w:pPr>
      <w:r>
        <w:rPr>
          <w:rFonts w:ascii="Times New Roman" w:cs="Times New Roman" w:hAnsi="Times New Roman"/>
          <w:sz w:val="24"/>
        </w:rPr>
        <w:t xml:space="preserve">Из-за 30-градусных морозов МЧС призывает саратовцев греться в подъездах </w:t>
      </w:r>
      <w:hyperlink r:id="rId235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в Уфимском районе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 xml:space="preserve">Сегодня в Главное управление МЧС по Башкирии поступило сообщение, что в деревне Федоровка Уфимского района горит сарай. Пожар был локализован в течение 14 минут после прибытия пожарных.В результате пожара погибли семь лошадей и коза, сообщили в ГУ МЧС по Башкирии.Причины и обстоятельства произошедшего устанавливаются. </w:t>
      </w:r>
      <w:hyperlink r:id="rId2354" w:history="1">
        <w:r>
          <w:rPr>
            <w:rStyle w:val="a5"/>
            <w:rFonts w:ascii="Times New Roman" w:cs="Times New Roman" w:hAnsi="Times New Roman"/>
            <w:sz w:val="24"/>
          </w:rPr>
          <w:t>КоммерсантЪ.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МЧС распространило экстренное сообщение​</w:t>
      </w:r>
    </w:p>
    <w:p>
      <w:pPr>
        <w:pStyle w:val="aff4"/>
        <w:keepLines/>
        <w:rPr>
          <w:rFonts w:ascii="Times New Roman" w:cs="Times New Roman" w:hAnsi="Times New Roman"/>
          <w:sz w:val="24"/>
        </w:rPr>
      </w:pPr>
      <w:r>
        <w:rPr>
          <w:rFonts w:ascii="Times New Roman" w:cs="Times New Roman" w:hAnsi="Times New Roman"/>
          <w:sz w:val="24"/>
        </w:rPr>
        <w:t>В этих двух районах прогнозируются неблагоприятные погодные условия, сообщает региональное МЧС.</w:t>
      </w:r>
    </w:p>
    <w:p>
      <w:pPr>
        <w:pStyle w:val="aff4"/>
        <w:keepLines/>
        <w:rPr>
          <w:rFonts w:ascii="Times New Roman" w:cs="Times New Roman" w:hAnsi="Times New Roman"/>
          <w:sz w:val="24"/>
        </w:rPr>
      </w:pPr>
      <w:r>
        <w:rPr>
          <w:rFonts w:ascii="Times New Roman" w:cs="Times New Roman" w:hAnsi="Times New Roman"/>
          <w:sz w:val="24"/>
        </w:rPr>
        <w:t xml:space="preserve">«В субботу днем, 9 декабря, в Ногликском и Охинском районах прогнозируются снег, местами сильный, гололедные явления.  </w:t>
      </w:r>
      <w:hyperlink r:id="rId2355" w:history="1">
        <w:r>
          <w:rPr>
            <w:rStyle w:val="a5"/>
            <w:rFonts w:ascii="Times New Roman" w:cs="Times New Roman" w:hAnsi="Times New Roman"/>
            <w:sz w:val="24"/>
          </w:rPr>
          <w:t>Citysakh.Ru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Пожилая женщина пострадала во время пожара в Ижевске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сайт Izhlife со ссылкой на пресс-службу ГУ МЧС по Удмуртии. В доме загорелась квартира на третьем этаже. Во время тушения спасатели обнаружили пожилую женщину, лежавшую на кровати без сознания.  </w:t>
      </w:r>
      <w:hyperlink r:id="rId235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Татарстан надвигаются сильные морозы в -40 градусов</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Татарстану рекомендует не выходить на улицу без необходимости, а также избегать длительного пребывания на улице детей, домашних животных и воздерживаться от дальних поездок. </w:t>
      </w:r>
      <w:hyperlink r:id="rId2357" w:history="1">
        <w:r>
          <w:rPr>
            <w:rStyle w:val="a5"/>
            <w:rFonts w:ascii="Times New Roman" w:cs="Times New Roman" w:hAnsi="Times New Roman"/>
            <w:sz w:val="24"/>
          </w:rPr>
          <w:t>Chelny-biz.ru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Объявлено штормовое предупреждение из-за аномальных морозов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Самарской области рекомендует жителям области сократить время пребывания вне помещений и внимательно следить за своим состоянием, не допускать переохлаждения. </w:t>
      </w:r>
      <w:hyperlink r:id="rId2358"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мать избила двух грудных детей и оставила их без еды и воды</w:t>
      </w:r>
    </w:p>
    <w:p>
      <w:pPr>
        <w:pStyle w:val="aff4"/>
        <w:keepLines/>
        <w:rPr>
          <w:rFonts w:ascii="Times New Roman" w:cs="Times New Roman" w:hAnsi="Times New Roman"/>
          <w:sz w:val="24"/>
        </w:rPr>
      </w:pPr>
      <w:r>
        <w:rPr>
          <w:rFonts w:ascii="Times New Roman" w:cs="Times New Roman" w:hAnsi="Times New Roman"/>
          <w:sz w:val="24"/>
        </w:rPr>
        <w:t>Малыши были спасены благодаря неравнодушию соседей, волонтеров, сотрудников полиции и МЧС. Их вызволили из квартиры и немедленно госпитализировали.</w:t>
      </w:r>
    </w:p>
    <w:p>
      <w:pPr>
        <w:pStyle w:val="aff4"/>
        <w:keepLines/>
        <w:rPr>
          <w:rFonts w:ascii="Times New Roman" w:cs="Times New Roman" w:hAnsi="Times New Roman"/>
          <w:sz w:val="24"/>
        </w:rPr>
      </w:pPr>
      <w:r>
        <w:rPr>
          <w:rFonts w:ascii="Times New Roman" w:cs="Times New Roman" w:hAnsi="Times New Roman"/>
          <w:sz w:val="24"/>
        </w:rPr>
        <w:t xml:space="preserve">Жуткая история потрясла всех.  </w:t>
      </w:r>
      <w:hyperlink r:id="rId235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предупредили о новом шторме</w:t>
      </w:r>
    </w:p>
    <w:p>
      <w:pPr>
        <w:pStyle w:val="aff4"/>
        <w:keepLines/>
        <w:rPr>
          <w:rFonts w:ascii="Times New Roman" w:cs="Times New Roman" w:hAnsi="Times New Roman"/>
          <w:sz w:val="24"/>
        </w:rPr>
      </w:pPr>
      <w:r>
        <w:rPr>
          <w:rFonts w:ascii="Times New Roman" w:cs="Times New Roman" w:hAnsi="Times New Roman"/>
          <w:sz w:val="24"/>
        </w:rPr>
        <w:t>СИМФЕРОПОЛЬ, 8 декабря, ФедералПресс. В Республике Крым местное управление МЧС разослало гражданам новое штормовое предупреждение на 8–9 декабря.</w:t>
      </w:r>
    </w:p>
    <w:p>
      <w:pPr>
        <w:pStyle w:val="aff4"/>
        <w:keepLines/>
        <w:rPr>
          <w:rFonts w:ascii="Times New Roman" w:cs="Times New Roman" w:hAnsi="Times New Roman"/>
          <w:sz w:val="24"/>
        </w:rPr>
      </w:pPr>
      <w:r>
        <w:rPr>
          <w:rFonts w:ascii="Times New Roman" w:cs="Times New Roman" w:hAnsi="Times New Roman"/>
          <w:sz w:val="24"/>
        </w:rPr>
        <w:t xml:space="preserve">Подробнее читайте на fedpress.ru ... </w:t>
      </w:r>
      <w:hyperlink r:id="rId2360"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жителей Башкирии о понижении температуры до -43 градусов</w:t>
      </w:r>
    </w:p>
    <w:p>
      <w:pPr>
        <w:pStyle w:val="aff4"/>
        <w:keepLines/>
        <w:rPr>
          <w:rFonts w:ascii="Times New Roman" w:cs="Times New Roman" w:hAnsi="Times New Roman"/>
          <w:sz w:val="24"/>
        </w:rPr>
      </w:pPr>
      <w:r>
        <w:rPr>
          <w:rFonts w:ascii="Times New Roman" w:cs="Times New Roman" w:hAnsi="Times New Roman"/>
          <w:sz w:val="24"/>
        </w:rPr>
        <w:t>Как рассказали в пресс-службе МЧС по РБ со ссылкой на Башгидромет, сильный мороз установится в республике с 9 по 12 декабря.</w:t>
      </w:r>
    </w:p>
    <w:p>
      <w:pPr>
        <w:pStyle w:val="aff4"/>
        <w:keepLines/>
        <w:rPr>
          <w:rFonts w:ascii="Times New Roman" w:cs="Times New Roman" w:hAnsi="Times New Roman"/>
          <w:sz w:val="24"/>
        </w:rPr>
      </w:pPr>
      <w:r>
        <w:rPr>
          <w:rFonts w:ascii="Times New Roman" w:cs="Times New Roman" w:hAnsi="Times New Roman"/>
          <w:sz w:val="24"/>
        </w:rPr>
        <w:t xml:space="preserve">В экстренном ведомстве посоветовали по возможности оставаться дома и уделить особое внимание пожилым и детям.  </w:t>
      </w:r>
      <w:hyperlink r:id="rId2361"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на дорогах в морозы</w:t>
      </w:r>
    </w:p>
    <w:p>
      <w:pPr>
        <w:pStyle w:val="aff4"/>
        <w:keepLines/>
        <w:rPr>
          <w:rFonts w:ascii="Times New Roman" w:cs="Times New Roman" w:hAnsi="Times New Roman"/>
          <w:sz w:val="24"/>
        </w:rPr>
      </w:pPr>
      <w:r>
        <w:rPr>
          <w:rFonts w:ascii="Times New Roman" w:cs="Times New Roman" w:hAnsi="Times New Roman"/>
          <w:sz w:val="24"/>
        </w:rPr>
        <w:t xml:space="preserve">Виталий Короткий, начальник отдела надзорной деятельности и профилактической работы (по г. Нижневартовску) управления надзорной деятельности и профилактической работы Главного управления МЧС России по ХМАО-Югре </w:t>
      </w:r>
      <w:hyperlink r:id="rId2362" w:history="1">
        <w:r>
          <w:rPr>
            <w:rStyle w:val="a5"/>
            <w:rFonts w:ascii="Times New Roman" w:cs="Times New Roman" w:hAnsi="Times New Roman"/>
            <w:sz w:val="24"/>
          </w:rPr>
          <w:t>Самотлор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Диплом за достигнутые высокие показатели в области гражданской обороны и защиты от чрезвычайных ситуаций</w:t>
      </w:r>
    </w:p>
    <w:p>
      <w:pPr>
        <w:pStyle w:val="aff4"/>
        <w:keepLines/>
        <w:rPr>
          <w:rFonts w:ascii="Times New Roman" w:cs="Times New Roman" w:hAnsi="Times New Roman"/>
          <w:sz w:val="24"/>
        </w:rPr>
      </w:pPr>
      <w:r>
        <w:rPr>
          <w:rFonts w:ascii="Times New Roman" w:cs="Times New Roman" w:hAnsi="Times New Roman"/>
          <w:sz w:val="24"/>
        </w:rPr>
        <w:t xml:space="preserve">За достигнутые высокие показатели Дипломом Главного управления МЧС России и Государственного комитета Республики Башкортостан по чрезвычайным ситуациям награжден заведующий сектором по ГО и ЧС администрации Альшеевского района Марат Муратхузин. </w:t>
      </w:r>
      <w:hyperlink r:id="rId2363" w:history="1">
        <w:r>
          <w:rPr>
            <w:rStyle w:val="a5"/>
            <w:rFonts w:ascii="Times New Roman" w:cs="Times New Roman" w:hAnsi="Times New Roman"/>
            <w:sz w:val="24"/>
          </w:rPr>
          <w:t>Администрация Альшеевского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похолодает до -45 градусов</w:t>
      </w:r>
    </w:p>
    <w:p>
      <w:pPr>
        <w:pStyle w:val="aff4"/>
        <w:keepLines/>
        <w:rPr>
          <w:rFonts w:ascii="Times New Roman" w:cs="Times New Roman" w:hAnsi="Times New Roman"/>
          <w:sz w:val="24"/>
        </w:rPr>
      </w:pPr>
      <w:r>
        <w:rPr>
          <w:rFonts w:ascii="Times New Roman" w:cs="Times New Roman" w:hAnsi="Times New Roman"/>
          <w:sz w:val="24"/>
        </w:rPr>
        <w:t xml:space="preserve">ГУ МЧС по Свердловской области в морозные дни просит уральцев соблюдать меры безопасности, проявлять предельную внимательность и беречь себя. Во время сильных морозов туристам следует воздержаться от походов, проведения работ на открытом воздухе. </w:t>
      </w:r>
      <w:hyperlink r:id="rId236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прогнозируются опасные 43-градусные морозы</w:t>
      </w:r>
    </w:p>
    <w:p>
      <w:pPr>
        <w:pStyle w:val="aff4"/>
        <w:keepLines/>
        <w:rPr>
          <w:rFonts w:ascii="Times New Roman" w:cs="Times New Roman" w:hAnsi="Times New Roman"/>
          <w:sz w:val="24"/>
        </w:rPr>
      </w:pPr>
      <w:r>
        <w:rPr>
          <w:rFonts w:ascii="Times New Roman" w:cs="Times New Roman" w:hAnsi="Times New Roman"/>
          <w:sz w:val="24"/>
        </w:rPr>
        <w:t>МЧС по Башкирии предупреждает об опасных явлениях.</w:t>
      </w:r>
    </w:p>
    <w:p>
      <w:pPr>
        <w:pStyle w:val="aff4"/>
        <w:keepLines/>
        <w:rPr>
          <w:rFonts w:ascii="Times New Roman" w:cs="Times New Roman" w:hAnsi="Times New Roman"/>
          <w:sz w:val="24"/>
        </w:rPr>
      </w:pPr>
      <w:r>
        <w:rPr>
          <w:rFonts w:ascii="Times New Roman" w:cs="Times New Roman" w:hAnsi="Times New Roman"/>
          <w:sz w:val="24"/>
        </w:rPr>
        <w:t xml:space="preserve">Так, по данным Башгидрометцентра, ночью с 9 по 12 декабря местами по северу Башкортостана ожидается сильный мороз с понижением температуры воздуха до -40,-43°.  </w:t>
      </w:r>
      <w:hyperlink r:id="rId2365" w:history="1">
        <w:r>
          <w:rPr>
            <w:rStyle w:val="a5"/>
            <w:rFonts w:ascii="Times New Roman" w:cs="Times New Roman" w:hAnsi="Times New Roman"/>
            <w:sz w:val="24"/>
          </w:rPr>
          <w:t>Газета "Стерлибашевские родники"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в Волгограде отработали порядок действий при падении БПЛА на здание школы</w:t>
      </w:r>
    </w:p>
    <w:p>
      <w:pPr>
        <w:pStyle w:val="aff4"/>
        <w:keepLines/>
        <w:rPr>
          <w:rFonts w:ascii="Times New Roman" w:cs="Times New Roman" w:hAnsi="Times New Roman"/>
          <w:sz w:val="24"/>
        </w:rPr>
      </w:pPr>
      <w:r>
        <w:rPr>
          <w:rFonts w:ascii="Times New Roman" w:cs="Times New Roman" w:hAnsi="Times New Roman"/>
          <w:sz w:val="24"/>
        </w:rPr>
        <w:t>Для их спасения сотрудники МЧС проникли в закрытое помещение на верхних этажах через оконные проемы. Пожар был локализован и ликвидирован в короткие сроки.</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машинами скорой помощи доставили в медицинские учреждения.  </w:t>
      </w:r>
      <w:hyperlink r:id="rId2366" w:history="1">
        <w:r>
          <w:rPr>
            <w:rStyle w:val="a5"/>
            <w:rFonts w:ascii="Times New Roman" w:cs="Times New Roman" w:hAnsi="Times New Roman"/>
            <w:sz w:val="24"/>
          </w:rPr>
          <w:t>ГТРК "Волгоград -ТРВ"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Подвели итоги служебно-боевой деятельности за 2023 год в Сибирском округе Росгвардии</w:t>
      </w:r>
    </w:p>
    <w:p>
      <w:pPr>
        <w:pStyle w:val="aff4"/>
        <w:keepLines/>
        <w:rPr>
          <w:rFonts w:ascii="Times New Roman" w:cs="Times New Roman" w:hAnsi="Times New Roman"/>
          <w:sz w:val="24"/>
        </w:rPr>
      </w:pPr>
      <w:r>
        <w:rPr>
          <w:rFonts w:ascii="Times New Roman" w:cs="Times New Roman" w:hAnsi="Times New Roman"/>
          <w:sz w:val="24"/>
        </w:rPr>
        <w:t xml:space="preserve">В текущем году подразделения округа приняли участие в 40 антитеррористических и 4 командно-штабных учениях, 15 штабных тренировках, 10 тактико-специальных занятиях с участием МВД, МЧС и УФСИН России, 7 специальных пограничных операциях и одном оперативно-профилактическом мероприятии с Пограничными Управлениями ФСБ России по Алтайскому краю, Новосибирской и Омской областям, Республикам Алтай и Тыва, а также 3 мероприятиях по ликвидации последствий чрезвычайных ситуаций природного... </w:t>
      </w:r>
      <w:hyperlink r:id="rId2367"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сообщили о доставке 20 т гумпомощи в сектор Газа</w:t>
      </w:r>
    </w:p>
    <w:p>
      <w:pPr>
        <w:pStyle w:val="aff4"/>
        <w:keepLines/>
        <w:rPr>
          <w:rFonts w:ascii="Times New Roman" w:cs="Times New Roman" w:hAnsi="Times New Roman"/>
          <w:sz w:val="24"/>
        </w:rPr>
      </w:pPr>
      <w:r>
        <w:rPr>
          <w:rFonts w:ascii="Times New Roman" w:cs="Times New Roman" w:hAnsi="Times New Roman"/>
          <w:sz w:val="24"/>
        </w:rPr>
        <w:t>Самолёт МЧС России Ил-76 доставил 20 т гуманитарной помощи в сектор Газа. Об этом сообщили в пресс-службе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«В Египте российские спасатели передали гумпомощь представителям Египетского общества Красного полумесяца.  </w:t>
      </w:r>
      <w:hyperlink r:id="rId23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сообщили о доставке 20 т гумпомощи в сектор Газа</w:t>
      </w:r>
    </w:p>
    <w:p>
      <w:pPr>
        <w:pStyle w:val="aff4"/>
        <w:keepLines/>
        <w:rPr>
          <w:rFonts w:ascii="Times New Roman" w:cs="Times New Roman" w:hAnsi="Times New Roman"/>
          <w:sz w:val="24"/>
        </w:rPr>
      </w:pPr>
      <w:r>
        <w:rPr>
          <w:rFonts w:ascii="Times New Roman" w:cs="Times New Roman" w:hAnsi="Times New Roman"/>
          <w:sz w:val="24"/>
        </w:rPr>
        <w:t xml:space="preserve">Самолёт МЧС России Ил-76 доставил 20 т гуманитарной помощи в сектор Газа. Об этом сообщили в пресс-службе министерства. </w:t>
      </w:r>
      <w:hyperlink r:id="rId2369"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погибли туристы, отправившиеся в тайгу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всего исчезли четыре группы снегоходчиков — 29 человек. Среди них — жители Пермского края, Санкт-Петербурга, Татарстана, Хакасии. Благо, у одной из групп оказался спутниковый телефон, позволивший сообщить о ЧП.  </w:t>
      </w:r>
      <w:hyperlink r:id="rId2370"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погибли на пожаре в Великом Устюге</w:t>
      </w:r>
    </w:p>
    <w:p>
      <w:pPr>
        <w:pStyle w:val="aff4"/>
        <w:keepLines/>
        <w:rPr>
          <w:rFonts w:ascii="Times New Roman" w:cs="Times New Roman" w:hAnsi="Times New Roman"/>
          <w:sz w:val="24"/>
        </w:rPr>
      </w:pPr>
      <w:r>
        <w:rPr>
          <w:rFonts w:ascii="Times New Roman" w:cs="Times New Roman" w:hAnsi="Times New Roman"/>
          <w:sz w:val="24"/>
        </w:rPr>
        <w:t>Им предстоит разобраться в причинах случившегося – сообщает ГТРК «Вологда» со ссылкой на ГУ МЧС РФ по ВО.</w:t>
      </w:r>
    </w:p>
    <w:p>
      <w:pPr>
        <w:pStyle w:val="aff4"/>
        <w:keepLines/>
        <w:rPr>
          <w:rFonts w:ascii="Times New Roman" w:cs="Times New Roman" w:hAnsi="Times New Roman"/>
          <w:sz w:val="24"/>
        </w:rPr>
      </w:pPr>
      <w:r>
        <w:rPr>
          <w:rFonts w:ascii="Times New Roman" w:cs="Times New Roman" w:hAnsi="Times New Roman"/>
          <w:sz w:val="24"/>
        </w:rPr>
        <w:t xml:space="preserve">Ранее Вести35.рф писали еще об одном пожаре с погибшими, только в Междуреченском округе. </w:t>
      </w:r>
      <w:hyperlink r:id="rId2371" w:history="1">
        <w:r>
          <w:rPr>
            <w:rStyle w:val="a5"/>
            <w:rFonts w:ascii="Times New Roman" w:cs="Times New Roman" w:hAnsi="Times New Roman"/>
            <w:sz w:val="24"/>
          </w:rPr>
          <w:t>ГТРК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ТЦ в Екатеринбурге поднял стоимость парковки ночью до 80 000 рублей из-за холодов</w:t>
      </w:r>
    </w:p>
    <w:p>
      <w:pPr>
        <w:pStyle w:val="aff4"/>
        <w:keepLines/>
        <w:rPr>
          <w:rFonts w:ascii="Times New Roman" w:cs="Times New Roman" w:hAnsi="Times New Roman"/>
          <w:sz w:val="24"/>
        </w:rPr>
      </w:pPr>
      <w:r>
        <w:rPr>
          <w:rFonts w:ascii="Times New Roman" w:cs="Times New Roman" w:hAnsi="Times New Roman"/>
          <w:sz w:val="24"/>
        </w:rPr>
        <w:t>МЧС предупреждало, что с 6 по 10 декабря в Свердловской области ожидаются аномальные холода до –40 градусов. Это на 10–17 градусов ниже среднесуточной нормы.</w:t>
      </w:r>
    </w:p>
    <w:p>
      <w:pPr>
        <w:pStyle w:val="aff4"/>
        <w:keepLines/>
        <w:rPr>
          <w:rFonts w:ascii="Times New Roman" w:cs="Times New Roman" w:hAnsi="Times New Roman"/>
          <w:sz w:val="24"/>
        </w:rPr>
      </w:pPr>
      <w:r>
        <w:rPr>
          <w:rFonts w:ascii="Times New Roman" w:cs="Times New Roman" w:hAnsi="Times New Roman"/>
          <w:sz w:val="24"/>
        </w:rPr>
        <w:t xml:space="preserve">Иногда из-за отсутствия парковок поблизости или просто нежелания платить за стоянку водители ставят свои авто где попало, чем создают проблемы другим людям.  </w:t>
      </w:r>
      <w:hyperlink r:id="rId2372" w:history="1">
        <w:r>
          <w:rPr>
            <w:rStyle w:val="a5"/>
            <w:rFonts w:ascii="Times New Roman" w:cs="Times New Roman" w:hAnsi="Times New Roman"/>
            <w:sz w:val="24"/>
          </w:rPr>
          <w:t>Секрет фирмы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Юный житель Карелии проявил смелость и быстроту реакции на пожаре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30 ноября в 16 ч 20 мин. Загорелся двухэтажный, многоквартирный дом. Возгорание началось с подъезда.  </w:t>
      </w:r>
      <w:hyperlink r:id="rId2373"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Барак загорелся поздно вечером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получили информацию о возгорании на улице Первомайской в селе 1-е Малые Алабухи в 23:45. В результате пожара в многоквартирном жилом доме барачного типа повреждена стена на кухне. Пострадавших нет. </w:t>
      </w:r>
      <w:hyperlink r:id="rId2374" w:history="1">
        <w:r>
          <w:rPr>
            <w:rStyle w:val="a5"/>
            <w:rFonts w:ascii="Times New Roman" w:cs="Times New Roman" w:hAnsi="Times New Roman"/>
            <w:sz w:val="24"/>
          </w:rPr>
          <w:t>ГТРК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20 тонн гумпомощи</w:t>
      </w:r>
    </w:p>
    <w:p>
      <w:pPr>
        <w:pStyle w:val="aff4"/>
        <w:keepLines/>
        <w:rPr>
          <w:rFonts w:ascii="Times New Roman" w:cs="Times New Roman" w:hAnsi="Times New Roman"/>
          <w:sz w:val="24"/>
        </w:rPr>
      </w:pPr>
      <w:r>
        <w:rPr>
          <w:rFonts w:ascii="Times New Roman" w:cs="Times New Roman" w:hAnsi="Times New Roman"/>
          <w:sz w:val="24"/>
        </w:rPr>
        <w:t>Ее перенаправят жителям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С начала гуманитарной миссии авиацией МЧС России уже доставлено 335 тонн помощи. Это продовольствие, медикаменты и предметы первой необходимости. </w:t>
      </w:r>
      <w:hyperlink r:id="rId2375"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Ивановские спасатели напомнили, что при обморожениях нельзя пить алкоголь</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Ивановской области в "ВКонтакте" в специальных карточках.</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напоминают, что главные симптомы обморожений – потеря чувствительности, ощущение пощипывания, побеление кожи, волдыри, потемнение и отмирание.  </w:t>
      </w:r>
      <w:hyperlink r:id="rId2376"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очередную партию гуманитарной помощи</w:t>
      </w:r>
    </w:p>
    <w:p>
      <w:pPr>
        <w:pStyle w:val="aff4"/>
        <w:keepLines/>
        <w:rPr>
          <w:rFonts w:ascii="Times New Roman" w:cs="Times New Roman" w:hAnsi="Times New Roman"/>
          <w:sz w:val="24"/>
        </w:rPr>
      </w:pPr>
      <w:r>
        <w:rPr>
          <w:rFonts w:ascii="Times New Roman" w:cs="Times New Roman" w:hAnsi="Times New Roman"/>
          <w:sz w:val="24"/>
        </w:rPr>
        <w:t>INTERFAX.RU - МЧС России вновь доставило гуманитарную помощь для жителей сектора Газа, сообщили журналистам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"Очередной спецборт МЧС России доставил 20 тонн гуманитарного груза для населения Газы.  </w:t>
      </w:r>
      <w:hyperlink r:id="rId237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очередную партию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МЧС России вновь доставило гуманитарную помощь для жителей сектора Газа, сообщили журналистам в пресс-службе ведомства. </w:t>
      </w:r>
      <w:hyperlink r:id="rId23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Деревня под Челябинском осталась без света из-за сгоревшего трансформатора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случилось короткое замыкание. В результате отключалась воздушная линия электропередачи 10 кВ «Шершневская». Без электроснабжения частично оставались жители деревни Малиновка, а также поселков Западный и Женева Сосновского района.Через час после инцидента удалось восстановить электроснабжение в Западном, Женеве и части Малиновки, в том числе путем переключений на резервные... </w:t>
      </w:r>
      <w:hyperlink r:id="rId2379"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состоялась церемония принятия клятвы учащимися по направлениям правоохранительной деятельности</w:t>
      </w:r>
    </w:p>
    <w:p>
      <w:pPr>
        <w:pStyle w:val="aff4"/>
        <w:keepLines/>
        <w:rPr>
          <w:rFonts w:ascii="Times New Roman" w:cs="Times New Roman" w:hAnsi="Times New Roman"/>
          <w:sz w:val="24"/>
        </w:rPr>
      </w:pPr>
      <w:r>
        <w:rPr>
          <w:rFonts w:ascii="Times New Roman" w:cs="Times New Roman" w:hAnsi="Times New Roman"/>
          <w:sz w:val="24"/>
        </w:rPr>
        <w:t xml:space="preserve">На церемонии присутствовали врио заместителя начальника УМВД России по Вологодской области полковник полиции Юрий Подоляк, заместитель начальника управления надзорной деятельности и профилактической работы Главного управления МЧС России по Вологодской области подполковник внутренней службы Алексей Уткин, начальник управления реализации государственной политики в сфере профессионального образования Департамента образования Вологодской... </w:t>
      </w:r>
      <w:hyperlink r:id="rId2380" w:history="1">
        <w:r>
          <w:rPr>
            <w:rStyle w:val="a5"/>
            <w:rFonts w:ascii="Times New Roman" w:cs="Times New Roman" w:hAnsi="Times New Roman"/>
            <w:sz w:val="24"/>
          </w:rPr>
          <w:t>УМВД по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СНТ «Малахит» при пожаре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Дом пожарными подразделениями был в кратчайшие сроки потушен, локализован, дальнейшего распространение огонь не получил», — сообщил начальник службы пожаротушения ГУ МЧС России по Свердловской области Егор Бухряков. </w:t>
      </w:r>
      <w:hyperlink r:id="rId2381" w:history="1">
        <w:r>
          <w:rPr>
            <w:rStyle w:val="a5"/>
            <w:rFonts w:ascii="Times New Roman" w:cs="Times New Roman" w:hAnsi="Times New Roman"/>
            <w:sz w:val="24"/>
          </w:rPr>
          <w:t>Вести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Свердловские аномальные морозы до -40 градусов продлятся до 13 декабря</w:t>
      </w:r>
    </w:p>
    <w:p>
      <w:pPr>
        <w:pStyle w:val="aff4"/>
        <w:keepLines/>
        <w:rPr>
          <w:rFonts w:ascii="Times New Roman" w:cs="Times New Roman" w:hAnsi="Times New Roman"/>
          <w:sz w:val="24"/>
        </w:rPr>
      </w:pPr>
      <w:r>
        <w:rPr>
          <w:rFonts w:ascii="Times New Roman" w:cs="Times New Roman" w:hAnsi="Times New Roman"/>
          <w:sz w:val="24"/>
        </w:rPr>
        <w:t>Об этом сообщают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Среднесуточная температура воздуха в Свердловской области ниже климатической нормы на 10 – 17 градусов.</w:t>
      </w:r>
    </w:p>
    <w:p>
      <w:pPr>
        <w:pStyle w:val="aff4"/>
        <w:keepLines/>
        <w:rPr>
          <w:rFonts w:ascii="Times New Roman" w:cs="Times New Roman" w:hAnsi="Times New Roman"/>
          <w:sz w:val="24"/>
        </w:rPr>
      </w:pPr>
      <w:r>
        <w:rPr>
          <w:rFonts w:ascii="Times New Roman" w:cs="Times New Roman" w:hAnsi="Times New Roman"/>
          <w:sz w:val="24"/>
        </w:rPr>
        <w:t xml:space="preserve">В ведомстве советуют граждан быть предельно внимательными, соблюдать меры безопасности и беречь здоровье.  </w:t>
      </w:r>
      <w:hyperlink r:id="rId2382"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Дагестан продолжает принимать вынужденно покинувших Палестину граждан</w:t>
      </w:r>
    </w:p>
    <w:p>
      <w:pPr>
        <w:pStyle w:val="aff4"/>
        <w:keepLines/>
        <w:rPr>
          <w:rFonts w:ascii="Times New Roman" w:cs="Times New Roman" w:hAnsi="Times New Roman"/>
          <w:sz w:val="24"/>
        </w:rPr>
      </w:pPr>
      <w:r>
        <w:rPr>
          <w:rFonts w:ascii="Times New Roman" w:cs="Times New Roman" w:hAnsi="Times New Roman"/>
          <w:sz w:val="24"/>
        </w:rPr>
        <w:t xml:space="preserve">В сопровождении сотрудников МЧС и медиков они отправились в пункт временного размещения, где уже проживает более 150 палестинцев. </w:t>
      </w:r>
      <w:hyperlink r:id="rId2383" w:history="1">
        <w:r>
          <w:rPr>
            <w:rStyle w:val="a5"/>
            <w:rFonts w:ascii="Times New Roman" w:cs="Times New Roman" w:hAnsi="Times New Roman"/>
            <w:sz w:val="24"/>
          </w:rPr>
          <w:t>SREDA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субботу в Самарской области ожидается мороз до ‑32 градусов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Самарской области со ссылкой на информацию ФГБУ «Приволжское УГМС», ночью и утром 9 декабря в северной части Самарской области ожидается мороз до ‑32 С. В Главном управлении МЧС по Самарской области рекомендует жителям региона в мороз […] </w:t>
      </w:r>
      <w:hyperlink r:id="rId238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ПРОИСШЕСТВИЙ: Трое разбойников напали на волгоградца ради пакета с продуктами</w:t>
      </w:r>
    </w:p>
    <w:p>
      <w:pPr>
        <w:pStyle w:val="aff4"/>
        <w:keepLines/>
        <w:rPr>
          <w:rFonts w:ascii="Times New Roman" w:cs="Times New Roman" w:hAnsi="Times New Roman"/>
          <w:sz w:val="24"/>
        </w:rPr>
      </w:pPr>
      <w:r>
        <w:rPr>
          <w:rFonts w:ascii="Times New Roman" w:cs="Times New Roman" w:hAnsi="Times New Roman"/>
          <w:sz w:val="24"/>
        </w:rPr>
        <w:t xml:space="preserve">На 616 км федеральной автодороги столкнулись две иномарки, после чего произошло их возгорание. На месте от полученных травм скончался один из водителей, а в больнице — его пассажирка.  </w:t>
      </w:r>
      <w:hyperlink r:id="rId2385"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горящей многоэтажки в Саратове эвакуировали 28 человек</w:t>
      </w:r>
    </w:p>
    <w:p>
      <w:pPr>
        <w:pStyle w:val="aff4"/>
        <w:keepLines/>
        <w:rPr>
          <w:rFonts w:ascii="Times New Roman" w:cs="Times New Roman" w:hAnsi="Times New Roman"/>
          <w:sz w:val="24"/>
        </w:rPr>
      </w:pPr>
      <w:r>
        <w:rPr>
          <w:rFonts w:ascii="Times New Roman" w:cs="Times New Roman" w:hAnsi="Times New Roman"/>
          <w:sz w:val="24"/>
        </w:rPr>
        <w:t xml:space="preserve">Вечером 7 декабря в Саратове загорелся десятиэтажный дом. Об этом сообщает пресс-служба ГУ МЧС региона. </w:t>
      </w:r>
      <w:hyperlink r:id="rId23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ликвидировали условный пожар из-за падения БПЛА на крышу школы</w:t>
      </w:r>
    </w:p>
    <w:p>
      <w:pPr>
        <w:pStyle w:val="aff4"/>
        <w:keepLines/>
        <w:rPr>
          <w:rFonts w:ascii="Times New Roman" w:cs="Times New Roman" w:hAnsi="Times New Roman"/>
          <w:sz w:val="24"/>
        </w:rPr>
      </w:pPr>
      <w:r>
        <w:rPr>
          <w:rFonts w:ascii="Times New Roman" w:cs="Times New Roman" w:hAnsi="Times New Roman"/>
          <w:sz w:val="24"/>
        </w:rPr>
        <w:t>Спасатели отработали действия по отправке раненых на машинах скорой помощи в больницу, эвакуации учеников и сотрудников школы на автобусах городских предприятий общественного транспорта и доставки их в пункт временного размещения.</w:t>
      </w:r>
    </w:p>
    <w:p>
      <w:pPr>
        <w:pStyle w:val="aff4"/>
        <w:keepLines/>
        <w:rPr>
          <w:rFonts w:ascii="Times New Roman" w:cs="Times New Roman" w:hAnsi="Times New Roman"/>
          <w:sz w:val="24"/>
        </w:rPr>
      </w:pPr>
      <w:r>
        <w:rPr>
          <w:rFonts w:ascii="Times New Roman" w:cs="Times New Roman" w:hAnsi="Times New Roman"/>
          <w:sz w:val="24"/>
        </w:rPr>
        <w:t xml:space="preserve">Бойцы МЧС в кратчайшие сроки ликвидировали условный пожар в школе. </w:t>
      </w:r>
      <w:hyperlink r:id="rId2387"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горящей многоэтажки в Саратове эвакуировали 28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На 5-м Крекингском проезде в бытовке на первом этаже тушили огонь площадью 8 квадратных метров. Из здания эвакуировали 28 человек, среди которых четверо детей. </w:t>
      </w:r>
      <w:hyperlink r:id="rId2388" w:history="1">
        <w:r>
          <w:rPr>
            <w:rStyle w:val="a5"/>
            <w:rFonts w:ascii="Times New Roman" w:cs="Times New Roman" w:hAnsi="Times New Roman"/>
            <w:sz w:val="24"/>
          </w:rPr>
          <w:t>Новости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в Ульяновской области «желтый» уровень опасности из-за 37-градусных морозов</w:t>
      </w:r>
    </w:p>
    <w:p>
      <w:pPr>
        <w:pStyle w:val="aff4"/>
        <w:keepLines/>
        <w:rPr>
          <w:rFonts w:ascii="Times New Roman" w:cs="Times New Roman" w:hAnsi="Times New Roman"/>
          <w:sz w:val="24"/>
        </w:rPr>
      </w:pPr>
      <w:r>
        <w:rPr>
          <w:rFonts w:ascii="Times New Roman" w:cs="Times New Roman" w:hAnsi="Times New Roman"/>
          <w:sz w:val="24"/>
        </w:rPr>
        <w:t>О предстоящем ухудшении погодных условий сообщила пресс-служба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Ульяновского центра по гидрометеорологии и мониторингу окружающей среды, ночью в субботу, 9 декабря, столбики термометров опустятся до -30…-32 градусов.  </w:t>
      </w:r>
      <w:hyperlink r:id="rId238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Казахстана национализировали шахту, где произошел взрыв</w:t>
      </w:r>
    </w:p>
    <w:p>
      <w:pPr>
        <w:pStyle w:val="aff4"/>
        <w:keepLines/>
        <w:rPr>
          <w:rFonts w:ascii="Times New Roman" w:cs="Times New Roman" w:hAnsi="Times New Roman"/>
          <w:sz w:val="24"/>
        </w:rPr>
      </w:pPr>
      <w:r>
        <w:rPr>
          <w:rFonts w:ascii="Times New Roman" w:cs="Times New Roman" w:hAnsi="Times New Roman"/>
          <w:sz w:val="24"/>
        </w:rPr>
        <w:t xml:space="preserve">Казахстан сменил руководство «АрселорМиттал Темиртау» после того, как 28 октября на шахте имени Костенко в Караганде произошел взрыв. В результате трагедии не стало 46 человек. </w:t>
      </w:r>
      <w:hyperlink r:id="rId239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Был сыном экс-министра. В Хакасии из-за страшной метели погибли гид и турист</w:t>
      </w:r>
    </w:p>
    <w:p>
      <w:pPr>
        <w:pStyle w:val="aff4"/>
        <w:keepLines/>
        <w:rPr>
          <w:rFonts w:ascii="Times New Roman" w:cs="Times New Roman" w:hAnsi="Times New Roman"/>
          <w:sz w:val="24"/>
        </w:rPr>
      </w:pPr>
      <w:r>
        <w:rPr>
          <w:rFonts w:ascii="Times New Roman" w:cs="Times New Roman" w:hAnsi="Times New Roman"/>
          <w:sz w:val="24"/>
        </w:rPr>
        <w:t xml:space="preserve">И это при том, что синоптики и МЧС сообщали – возможна метель и понижение температуры. Так и случилось – в какой-то момент начался буран. Туристы застряли в тайге, в распадке между гор. По спутниковому телефону они смогли сообщить, что нужна помощь. </w:t>
      </w:r>
      <w:hyperlink r:id="rId239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Кончился бензин? В Красноярском крае парень насмерть замерз в машине</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Представитель ГУ МЧС Красноярского края Елена Алексишена рассказала: если вам предстоит выйти на улицу в морозную погоду, то обязательно поешьте горячую еду, а также выпейте горячий напиток — организм будет тратить на обогрев тела энергию пищи, а не свою собственную. </w:t>
      </w:r>
      <w:hyperlink r:id="rId2392"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393" w:history="1">
        <w:r>
          <w:rPr>
            <w:rStyle w:val="a5"/>
            <w:rFonts w:ascii="Times New Roman" w:cs="Times New Roman" w:hAnsi="Times New Roman"/>
            <w:sz w:val="24"/>
          </w:rPr>
          <w:t>Администрация городского округа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20 тонн гуманитарной помощи для жителей сектора Газа доставлен в Египет</w:t>
      </w:r>
    </w:p>
    <w:p>
      <w:pPr>
        <w:pStyle w:val="aff4"/>
        <w:keepLines/>
        <w:rPr>
          <w:rFonts w:ascii="Times New Roman" w:cs="Times New Roman" w:hAnsi="Times New Roman"/>
          <w:sz w:val="24"/>
        </w:rPr>
      </w:pPr>
      <w:r>
        <w:rPr>
          <w:rFonts w:ascii="Times New Roman" w:cs="Times New Roman" w:hAnsi="Times New Roman"/>
          <w:sz w:val="24"/>
        </w:rPr>
        <w:t xml:space="preserve">Самолет МЧС России доставил в Египет 20 тонн гуманитарной помощи для жителей сектора Газа, груз передан представителям Египетского общества Красного Полумесяца для отправки в анклав. </w:t>
      </w:r>
      <w:hyperlink r:id="rId2394"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представители Росгвардии приняли участие в подведении итогов работы отряда содействия полиции «Тигр»</w:t>
      </w:r>
    </w:p>
    <w:p>
      <w:pPr>
        <w:pStyle w:val="aff4"/>
        <w:keepLines/>
        <w:rPr>
          <w:rFonts w:ascii="Times New Roman" w:cs="Times New Roman" w:hAnsi="Times New Roman"/>
          <w:sz w:val="24"/>
        </w:rPr>
      </w:pPr>
      <w:r>
        <w:rPr>
          <w:rFonts w:ascii="Times New Roman" w:cs="Times New Roman" w:hAnsi="Times New Roman"/>
          <w:sz w:val="24"/>
        </w:rPr>
        <w:t xml:space="preserve">Бойцами в течение этого года было сделано более 7-ми тысяч выходов на службу совместно с сотрудниками МВД, Росгвардии, а также ФСИН и МЧС», - сказал Щекин. </w:t>
      </w:r>
      <w:hyperlink r:id="rId2395" w:history="1">
        <w:r>
          <w:rPr>
            <w:rStyle w:val="a5"/>
            <w:rFonts w:ascii="Times New Roman" w:cs="Times New Roman" w:hAnsi="Times New Roman"/>
            <w:sz w:val="24"/>
          </w:rPr>
          <w:t>Управление Росгвардии по Пензенской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западе Красноярского края ограничили движение для пассажирского транспорта из-за метели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"На автодороге Шарыпово - Назарово в связи с низовой метелью установлено ограничение движения для пассажирского транспорта (категории D) до улучшения погодных условий", - говорится в сообщении. </w:t>
      </w:r>
      <w:hyperlink r:id="rId2396"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одного из домов в Твери задыхаются от гари</w:t>
      </w:r>
    </w:p>
    <w:p>
      <w:pPr>
        <w:pStyle w:val="aff4"/>
        <w:keepLines/>
        <w:rPr>
          <w:rFonts w:ascii="Times New Roman" w:cs="Times New Roman" w:hAnsi="Times New Roman"/>
          <w:sz w:val="24"/>
        </w:rPr>
      </w:pPr>
      <w:r>
        <w:rPr>
          <w:rFonts w:ascii="Times New Roman" w:cs="Times New Roman" w:hAnsi="Times New Roman"/>
          <w:sz w:val="24"/>
        </w:rPr>
        <w:t xml:space="preserve">На 7 этаже в доме по ул. Артюхиной в Твери произошло возгорание электросчетчика. Дымом заволокло все верхние этажи, после на стенах подъезда остались следы горения.  </w:t>
      </w:r>
      <w:hyperlink r:id="rId2397" w:history="1">
        <w:r>
          <w:rPr>
            <w:rStyle w:val="a5"/>
            <w:rFonts w:ascii="Times New Roman" w:cs="Times New Roman" w:hAnsi="Times New Roman"/>
            <w:sz w:val="24"/>
          </w:rPr>
          <w:t>Издание "Караван Ярмарка"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очередную партию гумпомощи</w:t>
      </w:r>
    </w:p>
    <w:p>
      <w:pPr>
        <w:pStyle w:val="aff4"/>
        <w:keepLines/>
        <w:rPr>
          <w:rFonts w:ascii="Times New Roman" w:cs="Times New Roman" w:hAnsi="Times New Roman"/>
          <w:sz w:val="24"/>
        </w:rPr>
      </w:pPr>
      <w:r>
        <w:rPr>
          <w:rFonts w:ascii="Times New Roman" w:cs="Times New Roman" w:hAnsi="Times New Roman"/>
          <w:sz w:val="24"/>
        </w:rPr>
        <w:t>Гуманитарную помощь для жителей сектора Газа доставило МЧС России, проинформировали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На сей раз специальный борт МЧС РФ доставил 20 тонн гуманитарного груза для населения анклава.  </w:t>
      </w:r>
      <w:hyperlink r:id="rId2398"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объявлен желтый уровень опасности в связи с 32-градусным морозом</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Самарской области рекомендуют сократить время пребывания на улице и внимательно следить за своим состоянием, не допускать переохлаждения. </w:t>
      </w:r>
      <w:hyperlink r:id="rId2399"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экс-министра насмерть замерз в туре на снегоходах</w:t>
      </w:r>
    </w:p>
    <w:p>
      <w:pPr>
        <w:pStyle w:val="aff4"/>
        <w:keepLines/>
        <w:rPr>
          <w:rFonts w:ascii="Times New Roman" w:cs="Times New Roman" w:hAnsi="Times New Roman"/>
          <w:sz w:val="24"/>
        </w:rPr>
      </w:pPr>
      <w:r>
        <w:rPr>
          <w:rFonts w:ascii="Times New Roman" w:cs="Times New Roman" w:hAnsi="Times New Roman"/>
          <w:sz w:val="24"/>
        </w:rPr>
        <w:t xml:space="preserve">Одному из туристов удалось связаться с МЧС по спутниковому телефону. Звонивший сообщил, что из-за сильной метели и шквалистого ветра они сбились с маршрута. Туристам пришлось ночевать в тайге. </w:t>
      </w:r>
      <w:hyperlink r:id="rId2400" w:history="1">
        <w:r>
          <w:rPr>
            <w:rStyle w:val="a5"/>
            <w:rFonts w:ascii="Times New Roman" w:cs="Times New Roman" w:hAnsi="Times New Roman"/>
            <w:sz w:val="24"/>
          </w:rPr>
          <w:t>Daily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при пожаре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РБ, на момент прибытия пожарных подразделений огонь распространился на площади 4,5х10 метров. В течение 14 минут возгорание удалось локализовать. К сожалению, в огне погибли семь лошадей и одна коза. </w:t>
      </w:r>
      <w:hyperlink r:id="rId2401"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в рамках учений из-за упавшего беспилотника «эвакуировали» школу</w:t>
      </w:r>
    </w:p>
    <w:p>
      <w:pPr>
        <w:pStyle w:val="aff4"/>
        <w:keepLines/>
        <w:rPr>
          <w:rFonts w:ascii="Times New Roman" w:cs="Times New Roman" w:hAnsi="Times New Roman"/>
          <w:sz w:val="24"/>
        </w:rPr>
      </w:pPr>
      <w:r>
        <w:rPr>
          <w:rFonts w:ascii="Times New Roman" w:cs="Times New Roman" w:hAnsi="Times New Roman"/>
          <w:sz w:val="24"/>
        </w:rPr>
        <w:t>"Пожар" в школе локализован и ликвидирован в сжатые сроки силами МЧС.</w:t>
      </w:r>
    </w:p>
    <w:p>
      <w:pPr>
        <w:pStyle w:val="aff4"/>
        <w:keepLines/>
        <w:rPr>
          <w:rFonts w:ascii="Times New Roman" w:cs="Times New Roman" w:hAnsi="Times New Roman"/>
          <w:sz w:val="24"/>
        </w:rPr>
      </w:pPr>
      <w:r>
        <w:rPr>
          <w:rFonts w:ascii="Times New Roman" w:cs="Times New Roman" w:hAnsi="Times New Roman"/>
          <w:sz w:val="24"/>
        </w:rPr>
        <w:t xml:space="preserve">На учениях присутствовали руководители всех районных администраций города и профильных служб. Глава Волгограда Владимир Марченко, лично наблюдавший за ходом учений, отметил оперативность и слаженность действий служб: </w:t>
      </w:r>
      <w:hyperlink r:id="rId2402"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НОВОРОССИЙСКА ВЗЯЛ НА ЛИЧНЫЙ КОНТРОЛЬ РАБОТЫ ПО УСТРАНЕНИЮ ПОСЛЕДСТВИЙ ПОЖАРА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 xml:space="preserve">Ранним утром 7 декабря на 4 этаже дома №37 на по улице Героев Десантников произошел пожар в одной из квартир. На место оперативно выехали аварийные службы, чтобы локализовать распространение огня. </w:t>
      </w:r>
      <w:hyperlink r:id="rId2403" w:history="1">
        <w:r>
          <w:rPr>
            <w:rStyle w:val="a5"/>
            <w:rFonts w:ascii="Times New Roman" w:cs="Times New Roman" w:hAnsi="Times New Roman"/>
            <w:sz w:val="24"/>
          </w:rPr>
          <w:t>Официальный Новороссийск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работы Лопатинского районного звена Пензенской территориальной подсистемы единой государственной системы предупреждения и ликвидации чрезвычайных ситуаций в 2023 году</w:t>
      </w:r>
    </w:p>
    <w:p>
      <w:pPr>
        <w:pStyle w:val="aff4"/>
        <w:keepLines/>
        <w:rPr>
          <w:rFonts w:ascii="Times New Roman" w:cs="Times New Roman" w:hAnsi="Times New Roman"/>
          <w:sz w:val="24"/>
        </w:rPr>
      </w:pPr>
      <w:r>
        <w:rPr>
          <w:rFonts w:ascii="Times New Roman" w:cs="Times New Roman" w:hAnsi="Times New Roman"/>
          <w:sz w:val="24"/>
        </w:rPr>
        <w:t xml:space="preserve">В ходе работы комиссии рассмотрены вопросы: о проделанной работе в области обеспечения пожарной безопасности 31 ПСЧ 2 ПСО ФПС ГПС Главного управления МЧС России по Пензенской области за 2023 год; об итогах работы по проведению профилактических мероприятий, направленных на стабилизацию обстановки с пожарами на территории Лопатинского района; об итогах работы в области гражданской... </w:t>
      </w:r>
      <w:hyperlink r:id="rId2404" w:history="1">
        <w:r>
          <w:rPr>
            <w:rStyle w:val="a5"/>
            <w:rFonts w:ascii="Times New Roman" w:cs="Times New Roman" w:hAnsi="Times New Roman"/>
            <w:sz w:val="24"/>
          </w:rPr>
          <w:t>Администрация Лопатинского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Санкт-Петербургу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Любые неисправности электрооборудования, не соблюдение технических требований и мер безопасности при установке, эксплуатации, ремонте могут привести к взрыву, пожару и как следствие травматизму и гибели людей, нанесению ущерба имуществу и зданиям. </w:t>
      </w:r>
      <w:hyperlink r:id="rId2405" w:history="1">
        <w:r>
          <w:rPr>
            <w:rStyle w:val="a5"/>
            <w:rFonts w:ascii="Times New Roman" w:cs="Times New Roman" w:hAnsi="Times New Roman"/>
            <w:sz w:val="24"/>
          </w:rPr>
          <w:t>Администрация МО "Сампсониевское"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15 жильцов многоквартирного дома в Сосногорске</w:t>
      </w:r>
    </w:p>
    <w:p>
      <w:pPr>
        <w:pStyle w:val="aff4"/>
        <w:keepLines/>
        <w:rPr>
          <w:rFonts w:ascii="Times New Roman" w:cs="Times New Roman" w:hAnsi="Times New Roman"/>
          <w:sz w:val="24"/>
        </w:rPr>
      </w:pPr>
      <w:r>
        <w:rPr>
          <w:rFonts w:ascii="Times New Roman" w:cs="Times New Roman" w:hAnsi="Times New Roman"/>
          <w:sz w:val="24"/>
        </w:rPr>
        <w:t xml:space="preserve">4 декабря в пожарно-спасательную службу Корткеросского района поступило сообщение о возгорании надворных построек по адресу: ул. Весенняя, у дома 7. Пожарно-спасательные подразделения прибыли к месту вызова в течение 6 минут.  </w:t>
      </w:r>
      <w:hyperlink r:id="rId2406" w:history="1">
        <w:r>
          <w:rPr>
            <w:rStyle w:val="a5"/>
            <w:rFonts w:ascii="Times New Roman" w:cs="Times New Roman" w:hAnsi="Times New Roman"/>
            <w:sz w:val="24"/>
          </w:rPr>
          <w:t>Komi-nao.ru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бывший владелец дома поджёг чердак</w:t>
      </w:r>
    </w:p>
    <w:p>
      <w:pPr>
        <w:pStyle w:val="aff4"/>
        <w:keepLines/>
        <w:rPr>
          <w:rFonts w:ascii="Times New Roman" w:cs="Times New Roman" w:hAnsi="Times New Roman"/>
          <w:sz w:val="24"/>
        </w:rPr>
      </w:pPr>
      <w:r>
        <w:rPr>
          <w:rFonts w:ascii="Times New Roman" w:cs="Times New Roman" w:hAnsi="Times New Roman"/>
          <w:sz w:val="24"/>
        </w:rPr>
        <w:t>Благодаря оперативным действиям сотрудников МЧС, огонь удалось потушить.</w:t>
      </w:r>
    </w:p>
    <w:p>
      <w:pPr>
        <w:pStyle w:val="aff4"/>
        <w:keepLines/>
        <w:rPr>
          <w:rFonts w:ascii="Times New Roman" w:cs="Times New Roman" w:hAnsi="Times New Roman"/>
          <w:sz w:val="24"/>
        </w:rPr>
      </w:pPr>
      <w:r>
        <w:rPr>
          <w:rFonts w:ascii="Times New Roman" w:cs="Times New Roman" w:hAnsi="Times New Roman"/>
          <w:sz w:val="24"/>
        </w:rPr>
        <w:t xml:space="preserve">Позже выяснилось, что очаг пожара появился на чердаке. Полиция начала расследование и смогла найти свидетелей, которые видели бывшего владельца жилья рядом с домом перед произошедшим. </w:t>
      </w:r>
      <w:hyperlink r:id="rId2407" w:history="1">
        <w:r>
          <w:rPr>
            <w:rStyle w:val="a5"/>
            <w:rFonts w:ascii="Times New Roman" w:cs="Times New Roman" w:hAnsi="Times New Roman"/>
            <w:sz w:val="24"/>
          </w:rPr>
          <w:t>Kursktv.ru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при низких температурах.</w:t>
      </w:r>
    </w:p>
    <w:p>
      <w:pPr>
        <w:pStyle w:val="aff4"/>
        <w:keepLines/>
        <w:rPr>
          <w:rFonts w:ascii="Times New Roman" w:cs="Times New Roman" w:hAnsi="Times New Roman"/>
          <w:sz w:val="24"/>
        </w:rPr>
      </w:pPr>
      <w:r>
        <w:rPr>
          <w:rFonts w:ascii="Times New Roman" w:cs="Times New Roman" w:hAnsi="Times New Roman"/>
          <w:sz w:val="24"/>
        </w:rPr>
        <w:t>Мелеузовский межрайонный ОНДиПР ГУ МЧС России по РБ</w:t>
      </w:r>
    </w:p>
    <w:p>
      <w:pPr>
        <w:pStyle w:val="aff4"/>
        <w:keepLines/>
        <w:rPr>
          <w:rFonts w:ascii="Times New Roman" w:cs="Times New Roman" w:hAnsi="Times New Roman"/>
          <w:sz w:val="24"/>
        </w:rPr>
      </w:pPr>
      <w:r>
        <w:rPr>
          <w:rFonts w:ascii="Times New Roman" w:cs="Times New Roman" w:hAnsi="Times New Roman"/>
          <w:sz w:val="24"/>
        </w:rPr>
        <w:t>сообщает, что на территории муниципального района Зианчуринский район с</w:t>
      </w:r>
    </w:p>
    <w:p>
      <w:pPr>
        <w:pStyle w:val="aff4"/>
        <w:keepLines/>
        <w:rPr>
          <w:rFonts w:ascii="Times New Roman" w:cs="Times New Roman" w:hAnsi="Times New Roman"/>
          <w:sz w:val="24"/>
        </w:rPr>
      </w:pPr>
      <w:r>
        <w:rPr>
          <w:rFonts w:ascii="Times New Roman" w:cs="Times New Roman" w:hAnsi="Times New Roman"/>
          <w:sz w:val="24"/>
        </w:rPr>
        <w:t xml:space="preserve">начала 2023 года произошло 36 пожаров, на пожарах погибло 3 человека, </w:t>
      </w:r>
      <w:hyperlink r:id="rId240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Приокское управление Ростехнадзора проверило готовность АО «Транснефть-Дружба» к действиям по локализации и ликвидации разливов нефти и нефтепродуктов</w:t>
      </w:r>
    </w:p>
    <w:p>
      <w:pPr>
        <w:pStyle w:val="aff4"/>
        <w:keepLines/>
        <w:rPr>
          <w:rFonts w:ascii="Times New Roman" w:cs="Times New Roman" w:hAnsi="Times New Roman"/>
          <w:sz w:val="24"/>
        </w:rPr>
      </w:pPr>
      <w:r>
        <w:rPr>
          <w:rFonts w:ascii="Times New Roman" w:cs="Times New Roman" w:hAnsi="Times New Roman"/>
          <w:sz w:val="24"/>
        </w:rPr>
        <w:t xml:space="preserve">Приокское управление Федеральной службы по экологическому, технологическому, и атомному надзору (Ростехнадзор) в составе Межведомственной комиссии Главного управления МЧС России по Липецкой области в рамках комплексных учений проверило готовность «Транснефть-Дружба» к действиям по локализации и ликвидации разливов нефти и нефтепродуктов на объекте ЛПДС «Никольское» -НПС «Лубна». </w:t>
      </w:r>
      <w:hyperlink r:id="rId2409" w:history="1">
        <w:r>
          <w:rPr>
            <w:rStyle w:val="a5"/>
            <w:rFonts w:ascii="Times New Roman" w:cs="Times New Roman" w:hAnsi="Times New Roman"/>
            <w:sz w:val="24"/>
          </w:rPr>
          <w:t>Приокское управление Ростехнадзора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Мордовии ожидается похолодание до -26</w:t>
      </w:r>
    </w:p>
    <w:p>
      <w:pPr>
        <w:pStyle w:val="aff4"/>
        <w:keepLines/>
        <w:rPr>
          <w:rFonts w:ascii="Times New Roman" w:cs="Times New Roman" w:hAnsi="Times New Roman"/>
          <w:sz w:val="24"/>
        </w:rPr>
      </w:pPr>
      <w:r>
        <w:rPr>
          <w:rFonts w:ascii="Times New Roman" w:cs="Times New Roman" w:hAnsi="Times New Roman"/>
          <w:sz w:val="24"/>
        </w:rPr>
        <w:t>Подробный прогноз погодных условиях в регионе сообщили в пресс-службе главного управления МЧС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В субботу, 9 декабря, днем местами небольшой снег. На дорогах гололедица.  </w:t>
      </w:r>
      <w:hyperlink r:id="rId2410"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РФ доставил в Египет 20 тонн гуманитарной помощи для населения Газы</w:t>
      </w:r>
    </w:p>
    <w:p>
      <w:pPr>
        <w:pStyle w:val="aff4"/>
        <w:keepLines/>
        <w:rPr>
          <w:rFonts w:ascii="Times New Roman" w:cs="Times New Roman" w:hAnsi="Times New Roman"/>
          <w:sz w:val="24"/>
        </w:rPr>
      </w:pPr>
      <w:r>
        <w:rPr>
          <w:rFonts w:ascii="Times New Roman" w:cs="Times New Roman" w:hAnsi="Times New Roman"/>
          <w:sz w:val="24"/>
        </w:rPr>
        <w:t>Сообщается, что с начала российской гуманитарной миссии авиация МЧС доставила в палестинский анклав 335 тонн помощи. Об этом говорится в официальном Telegram-канале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Ранее спецбортами МЧС России было доставлено уже 190 т гуманитарной помощи для жителей сектора Газа.  </w:t>
      </w:r>
      <w:hyperlink r:id="rId2411"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Мордовии ожидается похолодание до -26</w:t>
      </w:r>
    </w:p>
    <w:p>
      <w:pPr>
        <w:pStyle w:val="aff4"/>
        <w:keepLines/>
        <w:rPr>
          <w:rFonts w:ascii="Times New Roman" w:cs="Times New Roman" w:hAnsi="Times New Roman"/>
          <w:sz w:val="24"/>
        </w:rPr>
      </w:pPr>
      <w:r>
        <w:rPr>
          <w:rFonts w:ascii="Times New Roman" w:cs="Times New Roman" w:hAnsi="Times New Roman"/>
          <w:sz w:val="24"/>
        </w:rPr>
        <w:t xml:space="preserve">В Мордовии завтра, 9 декабря, по информации специалистов ожидается переменная облачность. Подробный прогноз погодных условиях в регионе сообщили в пресс-службе главного управления МЧС по Республике Мордовия. </w:t>
      </w:r>
      <w:hyperlink r:id="rId24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Оренбуржье произошло более 6 тысяч пожаров</w:t>
      </w:r>
    </w:p>
    <w:p>
      <w:pPr>
        <w:pStyle w:val="aff4"/>
        <w:keepLines/>
        <w:rPr>
          <w:rFonts w:ascii="Times New Roman" w:cs="Times New Roman" w:hAnsi="Times New Roman"/>
          <w:sz w:val="24"/>
        </w:rPr>
      </w:pPr>
      <w:r>
        <w:rPr>
          <w:rFonts w:ascii="Times New Roman" w:cs="Times New Roman" w:hAnsi="Times New Roman"/>
          <w:sz w:val="24"/>
        </w:rPr>
        <w:t>Об этом сообщили в Главном управлении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На них погибло 87 человек, среди них было 6 детей. В ведомстве отметили, что с наступлением холодов возрастает риск возникновения возгораний из-за нарушений требований пожарной безопасности при эксплуатации бытовых электроприборов и печей. </w:t>
      </w:r>
      <w:hyperlink r:id="rId2413"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субботу в Самарской области ожидается мороз до ‑32 градусов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Самарской области со ссылкой на информацию ФГБУ «Приволжское УГМС», ночью и утром 9 декабря в северной части Самарской области ожидается мороз до ‑32 С. </w:t>
      </w:r>
      <w:hyperlink r:id="rId2414"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в пожаре погиб пенсионер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следственного управления по Курганской области, днём 7 декабря в селе Частоозерье, в одном из частных жилых домов по улице Водосточной произошел пожар. </w:t>
      </w:r>
      <w:hyperlink r:id="rId2415" w:history="1">
        <w:r>
          <w:rPr>
            <w:rStyle w:val="a5"/>
            <w:rFonts w:ascii="Times New Roman" w:cs="Times New Roman" w:hAnsi="Times New Roman"/>
            <w:sz w:val="24"/>
          </w:rPr>
          <w:t>Телеканал "Область 45"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спасли рабочих, застрявших ночью на 8-метровой высоте</w:t>
      </w:r>
    </w:p>
    <w:p>
      <w:pPr>
        <w:pStyle w:val="aff4"/>
        <w:keepLines/>
        <w:rPr>
          <w:rFonts w:ascii="Times New Roman" w:cs="Times New Roman" w:hAnsi="Times New Roman"/>
          <w:sz w:val="24"/>
        </w:rPr>
      </w:pPr>
      <w:r>
        <w:rPr>
          <w:rFonts w:ascii="Times New Roman" w:cs="Times New Roman" w:hAnsi="Times New Roman"/>
          <w:sz w:val="24"/>
        </w:rPr>
        <w:t xml:space="preserve">За помощью обратились в региональное МЧС по номеру 112, и на место — дело было на улице Овчинникова — оперативно приехали пожарные. С помощью автолестницы они помогли спуститься рабочим.  </w:t>
      </w:r>
      <w:hyperlink r:id="rId2416" w:history="1">
        <w:r>
          <w:rPr>
            <w:rStyle w:val="a5"/>
            <w:rFonts w:ascii="Times New Roman" w:cs="Times New Roman" w:hAnsi="Times New Roman"/>
            <w:sz w:val="24"/>
          </w:rPr>
          <w:t>Хорошие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Министерство территориальной безопасности Пермского края сообщает!</w:t>
      </w:r>
    </w:p>
    <w:p>
      <w:pPr>
        <w:pStyle w:val="aff4"/>
        <w:keepLines/>
        <w:rPr>
          <w:rFonts w:ascii="Times New Roman" w:cs="Times New Roman" w:hAnsi="Times New Roman"/>
          <w:sz w:val="24"/>
        </w:rPr>
      </w:pPr>
      <w:r>
        <w:rPr>
          <w:rFonts w:ascii="Times New Roman" w:cs="Times New Roman" w:hAnsi="Times New Roman"/>
          <w:sz w:val="24"/>
        </w:rPr>
        <w:t xml:space="preserve">Перед выходом на маршрут, туристы должны информировать Главное управление МЧС России по субъекту Российской Федерации о начале маршрута, не позднее, чем за 10 дней до начала путешествия.  </w:t>
      </w:r>
      <w:hyperlink r:id="rId2417"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доставило в Египет еще 20 тонн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Всего авиацией МЧС России в регион доставлено более 315 тонн гуманитарных грузов. </w:t>
      </w:r>
      <w:hyperlink r:id="rId24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районе жители села остались без отопления из-за поломки трансформатора</w:t>
      </w:r>
    </w:p>
    <w:p>
      <w:pPr>
        <w:pStyle w:val="aff4"/>
        <w:keepLines/>
        <w:rPr>
          <w:rFonts w:ascii="Times New Roman" w:cs="Times New Roman" w:hAnsi="Times New Roman"/>
          <w:sz w:val="24"/>
        </w:rPr>
      </w:pPr>
      <w:r>
        <w:rPr>
          <w:rFonts w:ascii="Times New Roman" w:cs="Times New Roman" w:hAnsi="Times New Roman"/>
          <w:sz w:val="24"/>
        </w:rPr>
        <w:t xml:space="preserve">Также, по данным ГУ МЧС России по Пермскому краю, в связи с прохождением опасных метеорологических явлений для органов управления и сил в 19 муниципальных образованиях введен режим повышенной готовности. </w:t>
      </w:r>
      <w:hyperlink r:id="rId241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на пожаре в многоквартирном доме погибли два человека</w:t>
      </w:r>
    </w:p>
    <w:p>
      <w:pPr>
        <w:pStyle w:val="aff4"/>
        <w:keepLines/>
        <w:rPr>
          <w:rFonts w:ascii="Times New Roman" w:cs="Times New Roman" w:hAnsi="Times New Roman"/>
          <w:sz w:val="24"/>
        </w:rPr>
      </w:pPr>
      <w:r>
        <w:rPr>
          <w:rFonts w:ascii="Times New Roman" w:cs="Times New Roman" w:hAnsi="Times New Roman"/>
          <w:sz w:val="24"/>
        </w:rPr>
        <w:t>В Севастополе на улице Александра Маринеско в многоквартирном доме произошел пожар. Сообщение о происшествии в МЧС поступило 8 декабря ровно в час ночи,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выдвинулись 22 человека личного состава и шесть единиц техники, в числе которых автоцистерны и автолестница.  </w:t>
      </w:r>
      <w:hyperlink r:id="rId2420"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1,6 тыс. человек обеспечат безопасность на двух футбольных матчах 18-го тура РПЛ в Москве</w:t>
      </w:r>
    </w:p>
    <w:p>
      <w:pPr>
        <w:pStyle w:val="aff4"/>
        <w:keepLines/>
        <w:rPr>
          <w:rFonts w:ascii="Times New Roman" w:cs="Times New Roman" w:hAnsi="Times New Roman"/>
          <w:sz w:val="24"/>
        </w:rPr>
      </w:pPr>
      <w:r>
        <w:rPr>
          <w:rFonts w:ascii="Times New Roman" w:cs="Times New Roman" w:hAnsi="Times New Roman"/>
          <w:sz w:val="24"/>
        </w:rPr>
        <w:t xml:space="preserve">Стадион и прилегающую к нему территорию в целях обеспечения безопасности заранее обследовали кинологи со служебными собаками и представители ГУ МЧС России по городу Москве», – следует из публикации. </w:t>
      </w:r>
      <w:hyperlink r:id="rId2421"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связи с морозной погодой сотрудники МЧС напоминают о пожарной безопасности при использовании обогревателей и печей (видеокомментарий)</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установилась морозная погода, по прогнозам специалистов в предстоящие выходные дни столбик термометра может упасть до – 26ºС. </w:t>
      </w:r>
      <w:hyperlink r:id="rId242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в Тюменской области сохранятся до 12 декабря - МЧС</w:t>
      </w:r>
    </w:p>
    <w:p>
      <w:pPr>
        <w:pStyle w:val="aff4"/>
        <w:keepLines/>
        <w:rPr>
          <w:rFonts w:ascii="Times New Roman" w:cs="Times New Roman" w:hAnsi="Times New Roman"/>
          <w:sz w:val="24"/>
        </w:rPr>
      </w:pPr>
      <w:r>
        <w:rPr>
          <w:rFonts w:ascii="Times New Roman" w:cs="Times New Roman" w:hAnsi="Times New Roman"/>
          <w:sz w:val="24"/>
        </w:rPr>
        <w:t xml:space="preserve">ИНТЕРФАКС - Установившиеся с 6 декабря в Тюменской области сильные морозы продержатся почти до середины следующей недели, сообщается на сайте Главного управления МЧС по региону в пятницу. </w:t>
      </w:r>
      <w:hyperlink r:id="rId242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уговаривают рыбаков покинуть калужские водоемы</w:t>
      </w:r>
    </w:p>
    <w:p>
      <w:pPr>
        <w:pStyle w:val="aff4"/>
        <w:keepLines/>
        <w:rPr>
          <w:rFonts w:ascii="Times New Roman" w:cs="Times New Roman" w:hAnsi="Times New Roman"/>
          <w:sz w:val="24"/>
        </w:rPr>
      </w:pPr>
      <w:r>
        <w:rPr>
          <w:rFonts w:ascii="Times New Roman" w:cs="Times New Roman" w:hAnsi="Times New Roman"/>
          <w:sz w:val="24"/>
        </w:rPr>
        <w:t xml:space="preserve">«В зимний период инспекторы ГИМС регулярно проводят профилактические рейды по местам массового выхода рыбаков на лед, чтобы лишний раз напомнить любителям подледного лова о том, что зимний лед может быть коварен», - подчеркнули в ведомстве. </w:t>
      </w:r>
      <w:hyperlink r:id="rId2424"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эвакуировали 13 человек из горящего здания на севере Москвы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в Telegram-канале пресс-служба МЧС России. Пожар вспыхнул в квартире на втором этаже жилого комплекса. Площадь распространения огня составила 50 квадратных метров.  </w:t>
      </w:r>
      <w:hyperlink r:id="rId24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Причиной пожара в петербургской консерватории назвали поломку тепловентилятора</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считают основной причиной возникновения пожара в здании Санкт-Петербургской консерватории им. Н. А. Римского-Корсакова неисправность тепловентилятора, сообщила «Фонтанка». </w:t>
      </w:r>
      <w:hyperlink r:id="rId242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Причиной пожара в петербургской консерватории назвали поломку тепловентилятора</w:t>
      </w:r>
    </w:p>
    <w:p>
      <w:pPr>
        <w:pStyle w:val="aff4"/>
        <w:keepLines/>
        <w:rPr>
          <w:rFonts w:ascii="Times New Roman" w:cs="Times New Roman" w:hAnsi="Times New Roman"/>
          <w:sz w:val="24"/>
        </w:rPr>
      </w:pPr>
      <w:r>
        <w:rPr>
          <w:rFonts w:ascii="Times New Roman" w:cs="Times New Roman" w:hAnsi="Times New Roman"/>
          <w:sz w:val="24"/>
        </w:rPr>
        <w:t>МЧС считает основной причиной возникновения пожара в здании Санкт-Петербургской консерватории им. Н. А. Римского-Корсакова неисправность тепловентилятора, сообщила «Фонтанка».</w:t>
      </w:r>
    </w:p>
    <w:p>
      <w:pPr>
        <w:pStyle w:val="aff4"/>
        <w:keepLines/>
        <w:rPr>
          <w:rFonts w:ascii="Times New Roman" w:cs="Times New Roman" w:hAnsi="Times New Roman"/>
          <w:sz w:val="24"/>
        </w:rPr>
      </w:pPr>
      <w:r>
        <w:rPr>
          <w:rFonts w:ascii="Times New Roman" w:cs="Times New Roman" w:hAnsi="Times New Roman"/>
          <w:sz w:val="24"/>
        </w:rPr>
        <w:t xml:space="preserve">Источник издания сообщил, что прибор, вероятно, работал в аварийном режиме.  </w:t>
      </w:r>
      <w:hyperlink r:id="rId2427"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Зауралье после тушения пожара в частном доме обнаружено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В селе Частоозерье днем 7 декабря текущего года, в одном из частных жилых домов, расположенных по улице Водосточной, произошел пожар. После тушения в сенях жилого дома было обнаружено тело мужчины, 1960 года рождения.  </w:t>
      </w:r>
      <w:hyperlink r:id="rId2428" w:history="1">
        <w:r>
          <w:rPr>
            <w:rStyle w:val="a5"/>
            <w:rFonts w:ascii="Times New Roman" w:cs="Times New Roman" w:hAnsi="Times New Roman"/>
            <w:sz w:val="24"/>
          </w:rPr>
          <w:t>Газета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нерадивой матери, бросившей своих сыновей, грозит 12 лет колонии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действий небезразличных граждан, сотрудников полиции и МЧС детей забрали и госпитализировали в истощенном состоянии в больницу, где им была оказана необходимая медицинская помощь», - сообщают сегодня в ведомстве.  </w:t>
      </w:r>
      <w:hyperlink r:id="rId242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предупредили о новом шторме</w:t>
      </w:r>
    </w:p>
    <w:p>
      <w:pPr>
        <w:pStyle w:val="aff4"/>
        <w:keepLines/>
        <w:rPr>
          <w:rFonts w:ascii="Times New Roman" w:cs="Times New Roman" w:hAnsi="Times New Roman"/>
          <w:sz w:val="24"/>
        </w:rPr>
      </w:pPr>
      <w:r>
        <w:rPr>
          <w:rFonts w:ascii="Times New Roman" w:cs="Times New Roman" w:hAnsi="Times New Roman"/>
          <w:sz w:val="24"/>
        </w:rPr>
        <w:t xml:space="preserve">В Республике Крым местное управление МЧС разослало гражданам новое штормовое предупреждение на 8–9 декабря.«Ожидаются сильные дожди и усиление северо-восточного ветра до 15–20 метров в секунду», – сказано в штормовом предупреждении от властей Крыма.Предупреждение касается пятницы и субботы.  </w:t>
      </w:r>
      <w:hyperlink r:id="rId2430"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В Москве троим детям потребовалась помощь медиков в результате пожара, произошедшего в квартире многоэтажного дома, сообщает Telegram-канал МЧС РФ.</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243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отработали действия в случае падения БПЛА на школу</w:t>
      </w:r>
    </w:p>
    <w:p>
      <w:pPr>
        <w:pStyle w:val="aff4"/>
        <w:keepLines/>
        <w:rPr>
          <w:rFonts w:ascii="Times New Roman" w:cs="Times New Roman" w:hAnsi="Times New Roman"/>
          <w:sz w:val="24"/>
        </w:rPr>
      </w:pPr>
      <w:r>
        <w:rPr>
          <w:rFonts w:ascii="Times New Roman" w:cs="Times New Roman" w:hAnsi="Times New Roman"/>
          <w:sz w:val="24"/>
        </w:rPr>
        <w:t xml:space="preserve">В это время бойцы МЧС локализовали и ликвидировали возгорание в «поврежденной БПЛА» школе. В учениях приняли участие экстренные службы города. За действиями наблюдали главы районных администрация города и профильных служб, а также мэр Владимир Марченко.  </w:t>
      </w:r>
      <w:hyperlink r:id="rId24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Москва, 8 декабря - АиФ-Москва. В Москве троим детям потребовалась помощь медиков в результате пожара, произошедшего в квартире многоэтажного дома, сообщает Telegram-канал МЧС РФ. Новость... </w:t>
      </w:r>
      <w:hyperlink r:id="rId243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В Москве троим детям потребовалась помощь медиков в результате пожара в одном из многоэтажных домов, сообщает Telegram-канал МЧС РФ.</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2434"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В Москве троим детям потребовалась помощь медиков в результате пожара в одном из многоэтажных домов, сообщает Telegram-канал МЧС РФ.</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столичных спасателей, инцидент произошел в ночь на пятницу на Хорошевском шоссе.  </w:t>
      </w:r>
      <w:hyperlink r:id="rId24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фото показано с aif.ru</w:t>
      </w:r>
    </w:p>
    <w:p>
      <w:pPr>
        <w:pStyle w:val="aff4"/>
        <w:keepLines/>
        <w:rPr>
          <w:rFonts w:ascii="Times New Roman" w:cs="Times New Roman" w:hAnsi="Times New Roman"/>
          <w:sz w:val="24"/>
        </w:rPr>
      </w:pPr>
      <w:r>
        <w:rPr>
          <w:rFonts w:ascii="Times New Roman" w:cs="Times New Roman" w:hAnsi="Times New Roman"/>
          <w:sz w:val="24"/>
        </w:rPr>
        <w:t>Спасено 13 человек.</w:t>
      </w:r>
    </w:p>
    <w:p>
      <w:pPr>
        <w:pStyle w:val="aff4"/>
        <w:keepLines/>
        <w:rPr>
          <w:rFonts w:ascii="Times New Roman" w:cs="Times New Roman" w:hAnsi="Times New Roman"/>
          <w:sz w:val="24"/>
        </w:rPr>
      </w:pPr>
      <w:r>
        <w:rPr>
          <w:rFonts w:ascii="Times New Roman" w:cs="Times New Roman" w:hAnsi="Times New Roman"/>
          <w:sz w:val="24"/>
        </w:rPr>
        <w:t xml:space="preserve">В Москве троим детям потребовалась помощь медиков в результате пожара в одном из многоэтажных домов, сообщает Telegram-канал МЧС РФ.Новость дополняется </w:t>
      </w:r>
      <w:hyperlink r:id="rId2436" w:history="1">
        <w:r>
          <w:rPr>
            <w:rStyle w:val="a5"/>
            <w:rFonts w:ascii="Times New Roman" w:cs="Times New Roman" w:hAnsi="Times New Roman"/>
            <w:sz w:val="24"/>
          </w:rPr>
          <w:t>Fair.ru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в результате стрельбы в Брянске школьников доставили в московские больницы</w:t>
      </w:r>
    </w:p>
    <w:p>
      <w:pPr>
        <w:pStyle w:val="aff4"/>
        <w:keepLines/>
        <w:rPr>
          <w:rFonts w:ascii="Times New Roman" w:cs="Times New Roman" w:hAnsi="Times New Roman"/>
          <w:sz w:val="24"/>
        </w:rPr>
      </w:pPr>
      <w:r>
        <w:rPr>
          <w:rFonts w:ascii="Times New Roman" w:cs="Times New Roman" w:hAnsi="Times New Roman"/>
          <w:sz w:val="24"/>
        </w:rPr>
        <w:t>Пострадавших учеников гимназии №5 во время стрельбы в Брянске доставили вертолетом МЧС в Москву.</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доставил в Москву двух пострадавших в результате происшествия в брянской гимназии», - отметили в МЧС, сообщает ТАСС. </w:t>
      </w:r>
      <w:hyperlink r:id="rId2437"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произошло 2 пожара</w:t>
      </w:r>
    </w:p>
    <w:p>
      <w:pPr>
        <w:pStyle w:val="aff4"/>
        <w:keepLines/>
        <w:rPr>
          <w:rFonts w:ascii="Times New Roman" w:cs="Times New Roman" w:hAnsi="Times New Roman"/>
          <w:sz w:val="24"/>
        </w:rPr>
      </w:pPr>
      <w:r>
        <w:rPr>
          <w:rFonts w:ascii="Times New Roman" w:cs="Times New Roman" w:hAnsi="Times New Roman"/>
          <w:sz w:val="24"/>
        </w:rPr>
        <w:t xml:space="preserve">1 декабря в 00:41 поступило сообщение о пожаре в квартире по адресу: ул. Курчатова, 32. Прибывшие на место огнеборцы, в ходе разведки, обнаружили в окне первого этажа, извивающиеся языки пламени.  </w:t>
      </w:r>
      <w:hyperlink r:id="rId2438" w:history="1">
        <w:r>
          <w:rPr>
            <w:rStyle w:val="a5"/>
            <w:rFonts w:ascii="Times New Roman" w:cs="Times New Roman" w:hAnsi="Times New Roman"/>
            <w:sz w:val="24"/>
          </w:rPr>
          <w:t>Vseverske.info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Учения по ликвидации ДТП с открытым горением прошли в Псковском районе. ФОТО</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главного управления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здесь и далее: пресс-служба главного управления МЧС России по Псковской области </w:t>
      </w:r>
      <w:hyperlink r:id="rId24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Тульские спасатели наградили добровольцев в Одоеве и Суворове</w:t>
      </w:r>
    </w:p>
    <w:p>
      <w:pPr>
        <w:pStyle w:val="aff4"/>
        <w:keepLines/>
        <w:rPr>
          <w:rFonts w:ascii="Times New Roman" w:cs="Times New Roman" w:hAnsi="Times New Roman"/>
          <w:sz w:val="24"/>
        </w:rPr>
      </w:pPr>
      <w:r>
        <w:rPr>
          <w:rFonts w:ascii="Times New Roman" w:cs="Times New Roman" w:hAnsi="Times New Roman"/>
          <w:sz w:val="24"/>
        </w:rPr>
        <w:t xml:space="preserve">А добровольным пожарным и руководителям добровольных пожарных команд, выполняющих задачи по защите Суворовского района от пожаров, были вручены благодарственные письма Главного управления МЧС России по Тульской области. </w:t>
      </w:r>
      <w:hyperlink r:id="rId2440"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Океанос сообщил о ходе мониторинга подводных потенциально опасных объектов в Арктике</w:t>
      </w:r>
    </w:p>
    <w:p>
      <w:pPr>
        <w:pStyle w:val="aff4"/>
        <w:keepLines/>
        <w:rPr>
          <w:rFonts w:ascii="Times New Roman" w:cs="Times New Roman" w:hAnsi="Times New Roman"/>
          <w:sz w:val="24"/>
        </w:rPr>
      </w:pPr>
      <w:r>
        <w:rPr>
          <w:rFonts w:ascii="Times New Roman" w:cs="Times New Roman" w:hAnsi="Times New Roman"/>
          <w:sz w:val="24"/>
        </w:rPr>
        <w:t xml:space="preserve">В рамках встречи заместитель генерального директора по маркетингу АО "НПП ПТ "Океанос" Надежда Кучумова рассказала о ходе реализации кластерного проекта "Мониторинг подводных потенциально опасных объектов", включая учения МЧС "Безопасная Арктика 2023" и натурные испытания подводного глайдера на Беломорской биологической станции МГУ. </w:t>
      </w:r>
      <w:hyperlink r:id="rId2441" w:history="1">
        <w:r>
          <w:rPr>
            <w:rStyle w:val="a5"/>
            <w:rFonts w:ascii="Times New Roman" w:cs="Times New Roman" w:hAnsi="Times New Roman"/>
            <w:sz w:val="24"/>
          </w:rPr>
          <w:t>Корабел.ру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волгоградском регионе усилена профилактическая и рейдовая работа по предупреждению пожаров в жилом секторе</w:t>
      </w:r>
    </w:p>
    <w:p>
      <w:pPr>
        <w:pStyle w:val="aff4"/>
        <w:keepLines/>
        <w:rPr>
          <w:rFonts w:ascii="Times New Roman" w:cs="Times New Roman" w:hAnsi="Times New Roman"/>
          <w:sz w:val="24"/>
        </w:rPr>
      </w:pPr>
      <w:r>
        <w:rPr>
          <w:rFonts w:ascii="Times New Roman" w:cs="Times New Roman" w:hAnsi="Times New Roman"/>
          <w:sz w:val="24"/>
        </w:rPr>
        <w:t xml:space="preserve">Личный состав Противопожарной службы Волгоградской области проводит разъяснительную работу с населением в жилом секторе, направленную на предотвращение пожаров и гибели людей: задачу по усилению профилактической работы с жителями региона в зимний период поставил председатель комитета по обеспечению безопасности жизнедеятельности населения Волгоградской области Юрий Наурзалиев. </w:t>
      </w:r>
      <w:hyperlink r:id="rId2442"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Меры безопасности в сильные морозы</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в период с 6 по 13 декабря 2023 года местами по Пензенской области ожидается аномально-холодная погода со среднесуточной температурой воздуха ниже климатической нормы на 9°C и более. </w:t>
      </w:r>
      <w:hyperlink r:id="rId2443" w:history="1">
        <w:r>
          <w:rPr>
            <w:rStyle w:val="a5"/>
            <w:rFonts w:ascii="Times New Roman" w:cs="Times New Roman" w:hAnsi="Times New Roman"/>
            <w:sz w:val="24"/>
          </w:rPr>
          <w:t>Администрация Камешкирского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пожаре в Севастополе</w:t>
      </w:r>
    </w:p>
    <w:p>
      <w:pPr>
        <w:pStyle w:val="aff4"/>
        <w:keepLines/>
        <w:rPr>
          <w:rFonts w:ascii="Times New Roman" w:cs="Times New Roman" w:hAnsi="Times New Roman"/>
          <w:sz w:val="24"/>
        </w:rPr>
      </w:pPr>
      <w:r>
        <w:rPr>
          <w:rFonts w:ascii="Times New Roman" w:cs="Times New Roman" w:hAnsi="Times New Roman"/>
          <w:sz w:val="24"/>
        </w:rPr>
        <w:t>На пожаре в Севастополе погибли два человека – МЧС</w:t>
      </w:r>
    </w:p>
    <w:p>
      <w:pPr>
        <w:pStyle w:val="aff4"/>
        <w:keepLines/>
        <w:rPr>
          <w:rFonts w:ascii="Times New Roman" w:cs="Times New Roman" w:hAnsi="Times New Roman"/>
          <w:sz w:val="24"/>
        </w:rPr>
      </w:pPr>
      <w:r>
        <w:rPr>
          <w:rFonts w:ascii="Times New Roman" w:cs="Times New Roman" w:hAnsi="Times New Roman"/>
          <w:sz w:val="24"/>
        </w:rPr>
        <w:t xml:space="preserve">СИМФЕРОПОЛЬ, 8 дек – РИА Новости Крым. В Севастополе в ночь на пятницу вспыхнул пожар в квартире в жилом доме по улице Маринеско.  </w:t>
      </w:r>
      <w:hyperlink r:id="rId2444"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во время тура на снегоходах погиб 35-летний бизнесмен из Альметьевска</w:t>
      </w:r>
    </w:p>
    <w:p>
      <w:pPr>
        <w:pStyle w:val="aff4"/>
        <w:keepLines/>
        <w:rPr>
          <w:rFonts w:ascii="Times New Roman" w:cs="Times New Roman" w:hAnsi="Times New Roman"/>
          <w:sz w:val="24"/>
        </w:rPr>
      </w:pPr>
      <w:r>
        <w:rPr>
          <w:rFonts w:ascii="Times New Roman" w:cs="Times New Roman" w:hAnsi="Times New Roman"/>
          <w:sz w:val="24"/>
        </w:rPr>
        <w:t xml:space="preserve">В поисковых мероприятиях участвовали волонтеры, специалисты Южно-Сибирского поисково-спасательного отряда и оперативной группы Главного управления МЧС России по Республике Хакасия. Местонахождение 24 туристов было обнаружено, двое туристов из разных групп обнаружены без признаков жизни.  </w:t>
      </w:r>
      <w:hyperlink r:id="rId244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Среднем Урале низкая температура сохранится до 13 декабря</w:t>
      </w:r>
    </w:p>
    <w:p>
      <w:pPr>
        <w:pStyle w:val="aff4"/>
        <w:keepLines/>
        <w:rPr>
          <w:rFonts w:ascii="Times New Roman" w:cs="Times New Roman" w:hAnsi="Times New Roman"/>
          <w:sz w:val="24"/>
        </w:rPr>
      </w:pPr>
      <w:r>
        <w:rPr>
          <w:rFonts w:ascii="Times New Roman" w:cs="Times New Roman" w:hAnsi="Times New Roman"/>
          <w:sz w:val="24"/>
        </w:rPr>
        <w:t>Спасатели МЧС предупреждают свердловчан о морозах до -40 градусов Цельсия. Пониженная температура в регионе сохранится до 13 декабря.</w:t>
      </w:r>
    </w:p>
    <w:p>
      <w:pPr>
        <w:pStyle w:val="aff4"/>
        <w:keepLines/>
        <w:rPr>
          <w:rFonts w:ascii="Times New Roman" w:cs="Times New Roman" w:hAnsi="Times New Roman"/>
          <w:sz w:val="24"/>
        </w:rPr>
      </w:pPr>
      <w:r>
        <w:rPr>
          <w:rFonts w:ascii="Times New Roman" w:cs="Times New Roman" w:hAnsi="Times New Roman"/>
          <w:sz w:val="24"/>
        </w:rPr>
        <w:t xml:space="preserve">«Ожидается, что холодный антициклон 10 декабря пополнится еще одной порцией ультраполярного воздуха.  </w:t>
      </w:r>
      <w:hyperlink r:id="rId2446" w:history="1">
        <w:r>
          <w:rPr>
            <w:rStyle w:val="a5"/>
            <w:rFonts w:ascii="Times New Roman" w:cs="Times New Roman" w:hAnsi="Times New Roman"/>
            <w:sz w:val="24"/>
          </w:rPr>
          <w:t>АПИ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Дорожники и МЧС просят рыбаков не лезть на лед у стройки моста через Каму</w:t>
      </w:r>
    </w:p>
    <w:p>
      <w:pPr>
        <w:pStyle w:val="aff4"/>
        <w:keepLines/>
        <w:rPr>
          <w:rFonts w:ascii="Times New Roman" w:cs="Times New Roman" w:hAnsi="Times New Roman"/>
          <w:sz w:val="24"/>
        </w:rPr>
      </w:pPr>
      <w:r>
        <w:rPr>
          <w:rFonts w:ascii="Times New Roman" w:cs="Times New Roman" w:hAnsi="Times New Roman"/>
          <w:sz w:val="24"/>
        </w:rPr>
        <w:t xml:space="preserve">«Волго-Вятскуправтодор» и МЧС по Татарстану предупредили жителей об опасности выхода на лед в месте строительства нового моста через Каму. Объект сооружают на новом участке М-7 в обход Нижнекамска и Набережных Челнов. </w:t>
      </w:r>
      <w:hyperlink r:id="rId2447" w:history="1">
        <w:r>
          <w:rPr>
            <w:rStyle w:val="a5"/>
            <w:rFonts w:ascii="Times New Roman" w:cs="Times New Roman" w:hAnsi="Times New Roman"/>
            <w:sz w:val="24"/>
          </w:rPr>
          <w:t>Chelny-biz.ru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доставке в Египет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МЧС России в пятницу, 8 декабря, в своем телеграм-канале сообщило о доставке в Египет гуманитарной помощи для жителей сектора Газа.</w:t>
      </w:r>
    </w:p>
    <w:p>
      <w:pPr>
        <w:pStyle w:val="aff4"/>
        <w:keepLines/>
        <w:rPr>
          <w:rFonts w:ascii="Times New Roman" w:cs="Times New Roman" w:hAnsi="Times New Roman"/>
          <w:sz w:val="24"/>
        </w:rPr>
      </w:pPr>
      <w:r>
        <w:rPr>
          <w:rFonts w:ascii="Times New Roman" w:cs="Times New Roman" w:hAnsi="Times New Roman"/>
          <w:sz w:val="24"/>
        </w:rPr>
        <w:t xml:space="preserve">«Очередной спецборт МЧС России доставил 20 тонн гуманитарного груза для населения Газы», — сообщили в ведомстве. </w:t>
      </w:r>
      <w:hyperlink r:id="rId2448"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доставке в Египет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МЧС России в пятницу, 8 декабря, в своем телеграм-канале сообщило о доставке в Египет гуманитарной помощи для жителей сектора Газа. «Очередной спецборт МЧС России доставил 20 тонн гуманитарного груза для населения Газы», — сообщили в ведомстве.  </w:t>
      </w:r>
      <w:hyperlink r:id="rId244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морозы чаще горят машины. Автомобиль вспыхнул на оживленном перекрестке Магнитогорска</w:t>
      </w:r>
    </w:p>
    <w:p>
      <w:pPr>
        <w:pStyle w:val="aff4"/>
        <w:keepLines/>
        <w:rPr>
          <w:rFonts w:ascii="Times New Roman" w:cs="Times New Roman" w:hAnsi="Times New Roman"/>
          <w:sz w:val="24"/>
        </w:rPr>
      </w:pPr>
      <w:r>
        <w:rPr>
          <w:rFonts w:ascii="Times New Roman" w:cs="Times New Roman" w:hAnsi="Times New Roman"/>
          <w:sz w:val="24"/>
        </w:rPr>
        <w:t>В МЧС отмечают, что с наступлением морозов пожары на транспорте участились.</w:t>
      </w:r>
    </w:p>
    <w:p>
      <w:pPr>
        <w:pStyle w:val="aff4"/>
        <w:keepLines/>
        <w:rPr>
          <w:rFonts w:ascii="Times New Roman" w:cs="Times New Roman" w:hAnsi="Times New Roman"/>
          <w:sz w:val="24"/>
        </w:rPr>
      </w:pPr>
      <w:r>
        <w:rPr>
          <w:rFonts w:ascii="Times New Roman" w:cs="Times New Roman" w:hAnsi="Times New Roman"/>
          <w:sz w:val="24"/>
        </w:rPr>
        <w:t>Полыхающий автомобиль привлек внимание участников дорожного движения в Магнитогорске ранним утром 8 декабря. Машина загорелась посреди оживленного перекрестка.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двигателя!  </w:t>
      </w:r>
      <w:hyperlink r:id="rId2450" w:history="1">
        <w:r>
          <w:rPr>
            <w:rStyle w:val="a5"/>
            <w:rFonts w:ascii="Times New Roman" w:cs="Times New Roman" w:hAnsi="Times New Roman"/>
            <w:sz w:val="24"/>
          </w:rPr>
          <w:t>Газета "Магнитогорский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руководители региона почтили память Героев Отечества</w:t>
      </w:r>
    </w:p>
    <w:p>
      <w:pPr>
        <w:pStyle w:val="aff4"/>
        <w:keepLines/>
        <w:rPr>
          <w:rFonts w:ascii="Times New Roman" w:cs="Times New Roman" w:hAnsi="Times New Roman"/>
          <w:sz w:val="24"/>
        </w:rPr>
      </w:pPr>
      <w:r>
        <w:rPr>
          <w:rFonts w:ascii="Times New Roman" w:cs="Times New Roman" w:hAnsi="Times New Roman"/>
          <w:sz w:val="24"/>
        </w:rPr>
        <w:t>В мероприятии принял участие и начальник Главного управления МЧС России по Брянской области Вадим Уваркин.</w:t>
      </w:r>
    </w:p>
    <w:p>
      <w:pPr>
        <w:pStyle w:val="aff4"/>
        <w:keepLines/>
        <w:rPr>
          <w:rFonts w:ascii="Times New Roman" w:cs="Times New Roman" w:hAnsi="Times New Roman"/>
          <w:sz w:val="24"/>
        </w:rPr>
      </w:pPr>
      <w:r>
        <w:rPr>
          <w:rFonts w:ascii="Times New Roman" w:cs="Times New Roman" w:hAnsi="Times New Roman"/>
          <w:sz w:val="24"/>
        </w:rPr>
        <w:t xml:space="preserve">День Героев Отечества был учреждён как дань уважения тем, кто самоотверженно служил Родине в разное время.  </w:t>
      </w:r>
      <w:hyperlink r:id="rId2451"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Комиссия по ЧС оценила готовность Татарстана к аномальным морозам</w:t>
      </w:r>
    </w:p>
    <w:p>
      <w:pPr>
        <w:pStyle w:val="aff4"/>
        <w:keepLines/>
        <w:rPr>
          <w:rFonts w:ascii="Times New Roman" w:cs="Times New Roman" w:hAnsi="Times New Roman"/>
          <w:sz w:val="24"/>
        </w:rPr>
      </w:pPr>
      <w:r>
        <w:rPr>
          <w:rFonts w:ascii="Times New Roman" w:cs="Times New Roman" w:hAnsi="Times New Roman"/>
          <w:sz w:val="24"/>
        </w:rPr>
        <w:t>Также силы МЧС могут развернуть ещё 19 мобильных пунктов.</w:t>
      </w:r>
    </w:p>
    <w:p>
      <w:pPr>
        <w:pStyle w:val="aff4"/>
        <w:keepLines/>
        <w:rPr>
          <w:rFonts w:ascii="Times New Roman" w:cs="Times New Roman" w:hAnsi="Times New Roman"/>
          <w:sz w:val="24"/>
        </w:rPr>
      </w:pPr>
      <w:r>
        <w:rPr>
          <w:rFonts w:ascii="Times New Roman" w:cs="Times New Roman" w:hAnsi="Times New Roman"/>
          <w:sz w:val="24"/>
        </w:rPr>
        <w:t xml:space="preserve">«Задействовать стационарные объекты, мобильные пункты обогрева могли использовать, чтобы люди не замерзали и, соответственно, организовали элементарное чаепитие до устранения происшествия на трассе.  </w:t>
      </w:r>
      <w:hyperlink r:id="rId2452" w:history="1">
        <w:r>
          <w:rPr>
            <w:rStyle w:val="a5"/>
            <w:rFonts w:ascii="Times New Roman" w:cs="Times New Roman" w:hAnsi="Times New Roman"/>
            <w:sz w:val="24"/>
          </w:rPr>
          <w:t>Телерадиокомпания ТНВ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 День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Достаточно вспомнить, как самоотверженно приходят на помощь попавшим в беду жителям округа сотрудники поисково-спасательной службы, МЧС и полиции. Мужество и отвагу проявляют военнослужащие озерской дивизии, в ходе специальной военной операции.  </w:t>
      </w:r>
      <w:hyperlink r:id="rId2453"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сильных морозах в Башкирии до -43 градусов</w:t>
      </w:r>
    </w:p>
    <w:p>
      <w:pPr>
        <w:pStyle w:val="aff4"/>
        <w:keepLines/>
        <w:rPr>
          <w:rFonts w:ascii="Times New Roman" w:cs="Times New Roman" w:hAnsi="Times New Roman"/>
          <w:sz w:val="24"/>
        </w:rPr>
      </w:pPr>
      <w:r>
        <w:rPr>
          <w:rFonts w:ascii="Times New Roman" w:cs="Times New Roman" w:hAnsi="Times New Roman"/>
          <w:sz w:val="24"/>
        </w:rPr>
        <w:t>Региональное управление МЧС опубликовало в связи с этим экстренное объявление.</w:t>
      </w:r>
    </w:p>
    <w:p>
      <w:pPr>
        <w:pStyle w:val="aff4"/>
        <w:keepLines/>
        <w:rPr>
          <w:rFonts w:ascii="Times New Roman" w:cs="Times New Roman" w:hAnsi="Times New Roman"/>
          <w:sz w:val="24"/>
        </w:rPr>
      </w:pPr>
      <w:r>
        <w:rPr>
          <w:rFonts w:ascii="Times New Roman" w:cs="Times New Roman" w:hAnsi="Times New Roman"/>
          <w:sz w:val="24"/>
        </w:rPr>
        <w:t xml:space="preserve">Грядущей ночью температура воздуха в северной половине республики составит -32…-37 градусов, местами ожидаются сильные морозы до -40…-43 градусов.  </w:t>
      </w:r>
      <w:hyperlink r:id="rId2454"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лошадей и коза погибли при пожаре под Уфой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Башкирии. Прибывшие пожарные ликвидировали открытое горение. В результате пожара погибли семь лошадей и коза. </w:t>
      </w:r>
      <w:hyperlink r:id="rId245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Коммунальные службы привели в боевую готовность из-за аномальных морозов</w:t>
      </w:r>
    </w:p>
    <w:p>
      <w:pPr>
        <w:pStyle w:val="aff4"/>
        <w:keepLines/>
        <w:rPr>
          <w:rFonts w:ascii="Times New Roman" w:cs="Times New Roman" w:hAnsi="Times New Roman"/>
          <w:sz w:val="24"/>
        </w:rPr>
      </w:pPr>
      <w:r>
        <w:rPr>
          <w:rFonts w:ascii="Times New Roman" w:cs="Times New Roman" w:hAnsi="Times New Roman"/>
          <w:sz w:val="24"/>
        </w:rPr>
        <w:t>МЧС тоже опубликовало предупреждение — до 13 декабря.</w:t>
      </w:r>
    </w:p>
    <w:p>
      <w:pPr>
        <w:pStyle w:val="aff4"/>
        <w:keepLines/>
        <w:rPr>
          <w:rFonts w:ascii="Times New Roman" w:cs="Times New Roman" w:hAnsi="Times New Roman"/>
          <w:sz w:val="24"/>
        </w:rPr>
      </w:pPr>
      <w:r>
        <w:rPr>
          <w:rFonts w:ascii="Times New Roman" w:cs="Times New Roman" w:hAnsi="Times New Roman"/>
          <w:sz w:val="24"/>
        </w:rPr>
        <w:t>Фото// Татьяна Замятина, Ревда-инфо.ру</w:t>
      </w:r>
    </w:p>
    <w:p>
      <w:pPr>
        <w:pStyle w:val="aff4"/>
        <w:keepLines/>
        <w:rPr>
          <w:rFonts w:ascii="Times New Roman" w:cs="Times New Roman" w:hAnsi="Times New Roman"/>
          <w:sz w:val="24"/>
        </w:rPr>
      </w:pPr>
      <w:r>
        <w:rPr>
          <w:rFonts w:ascii="Times New Roman" w:cs="Times New Roman" w:hAnsi="Times New Roman"/>
          <w:sz w:val="24"/>
        </w:rPr>
        <w:t xml:space="preserve">Перед началом похолодания губернатор Евгений Куйвашев дал поручения правительству, профильным ведомствам и структурам «по обеспечению комплексной безопасности жителей» в холода: </w:t>
      </w:r>
      <w:hyperlink r:id="rId2456" w:history="1">
        <w:r>
          <w:rPr>
            <w:rStyle w:val="a5"/>
            <w:rFonts w:ascii="Times New Roman" w:cs="Times New Roman" w:hAnsi="Times New Roman"/>
            <w:sz w:val="24"/>
          </w:rPr>
          <w:t>Ревда-инфо.ру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Пермяков нет среди погибших в Хакасии туристов - власти</w:t>
      </w:r>
    </w:p>
    <w:p>
      <w:pPr>
        <w:pStyle w:val="aff4"/>
        <w:keepLines/>
        <w:rPr>
          <w:rFonts w:ascii="Times New Roman" w:cs="Times New Roman" w:hAnsi="Times New Roman"/>
          <w:sz w:val="24"/>
        </w:rPr>
      </w:pPr>
      <w:r>
        <w:rPr>
          <w:rFonts w:ascii="Times New Roman" w:cs="Times New Roman" w:hAnsi="Times New Roman"/>
          <w:sz w:val="24"/>
        </w:rPr>
        <w:t xml:space="preserve">Региональный главк МЧС сообщал, что несколько групп снегоходчиков не смогли самостоятельно выбраться из горно-таежной местности в районе села Приисковое в Хакасии из-за непогоды, туристов пришлось эвакуировать. </w:t>
      </w:r>
      <w:hyperlink r:id="rId245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Пензенские газовики совместно с сотрудниками МЧС провели рейд по безопасному использованию газа в быту</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«Газпром газораспределение Пенза» совместно с сотрудниками МЧС России по Пензенской области провели рейд по безопасному использованию газа в быту в Первомайском районе г. Пензы. </w:t>
      </w:r>
      <w:hyperlink r:id="rId2458" w:history="1">
        <w:r>
          <w:rPr>
            <w:rStyle w:val="a5"/>
            <w:rFonts w:ascii="Times New Roman" w:cs="Times New Roman" w:hAnsi="Times New Roman"/>
            <w:sz w:val="24"/>
          </w:rPr>
          <w:t>Газпром газораспределение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загорелось кафе в пристройке к ТК «Магистраль»</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сообщение о пожаре поступило в 13:36. Из здания самостоятельно эвакуировались 15 человек. Тушением занимался 31 сотрудник МЧС с использованием восьми единиц спецтехники.  </w:t>
      </w:r>
      <w:hyperlink r:id="rId2459" w:history="1">
        <w:r>
          <w:rPr>
            <w:rStyle w:val="a5"/>
            <w:rFonts w:ascii="Times New Roman" w:cs="Times New Roman" w:hAnsi="Times New Roman"/>
            <w:sz w:val="24"/>
          </w:rPr>
          <w:t>Газета "Коммерческие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 уровень пожарной безопасности критически важных объектов</w:t>
      </w:r>
    </w:p>
    <w:p>
      <w:pPr>
        <w:pStyle w:val="aff4"/>
        <w:keepLines/>
        <w:rPr>
          <w:rFonts w:ascii="Times New Roman" w:cs="Times New Roman" w:hAnsi="Times New Roman"/>
          <w:sz w:val="24"/>
        </w:rPr>
      </w:pPr>
      <w:r>
        <w:rPr>
          <w:rFonts w:ascii="Times New Roman" w:cs="Times New Roman" w:hAnsi="Times New Roman"/>
          <w:sz w:val="24"/>
        </w:rPr>
        <w:t xml:space="preserve">Установлено, что на объектах, входящих в утвержденный Правительством РФ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РФ, закрытых административно-территориальных образований, федеральных территорий, где создаются объектовые, специальные и воинские подразделения федеральной противопожарной службы, федеральный государственный пожарный... </w:t>
      </w:r>
      <w:hyperlink r:id="rId2460"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Нижегородцы рассказали, как начался пожар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Напомним, огонь распространился на площади около 200 кв.м. По данным ГУ МЧС России по Нижегородской области, на месте работают 47 пожарных и 15 единиц техники.  </w:t>
      </w:r>
      <w:hyperlink r:id="rId2461"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Удары по спасателям: зачем Киев повторно обстреливает одно и то же месте</w:t>
      </w:r>
    </w:p>
    <w:p>
      <w:pPr>
        <w:pStyle w:val="aff4"/>
        <w:keepLines/>
        <w:rPr>
          <w:rFonts w:ascii="Times New Roman" w:cs="Times New Roman" w:hAnsi="Times New Roman"/>
          <w:sz w:val="24"/>
        </w:rPr>
      </w:pPr>
      <w:r>
        <w:rPr>
          <w:rFonts w:ascii="Times New Roman" w:cs="Times New Roman" w:hAnsi="Times New Roman"/>
          <w:sz w:val="24"/>
        </w:rPr>
        <w:t xml:space="preserve">Во время одного из таких обстрелов погибли двое спасателей МЧС, тушивших пожар на месте происшествия в Донецке. Ещё 13 пожарных получили ранения и были госпитализированы.  </w:t>
      </w:r>
      <w:hyperlink r:id="rId246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предупредили свердловчан об аномальных морозах до -40 градусов</w:t>
      </w:r>
    </w:p>
    <w:p>
      <w:pPr>
        <w:pStyle w:val="aff4"/>
        <w:keepLines/>
        <w:rPr>
          <w:rFonts w:ascii="Times New Roman" w:cs="Times New Roman" w:hAnsi="Times New Roman"/>
          <w:sz w:val="24"/>
        </w:rPr>
      </w:pPr>
      <w:r>
        <w:rPr>
          <w:rFonts w:ascii="Times New Roman" w:cs="Times New Roman" w:hAnsi="Times New Roman"/>
          <w:sz w:val="24"/>
        </w:rPr>
        <w:t>В МЧС Свердловской области предупредили жителей региона об аномальных морозах до -40 градусов.</w:t>
      </w:r>
    </w:p>
    <w:p>
      <w:pPr>
        <w:pStyle w:val="aff4"/>
        <w:keepLines/>
        <w:rPr>
          <w:rFonts w:ascii="Times New Roman" w:cs="Times New Roman" w:hAnsi="Times New Roman"/>
          <w:sz w:val="24"/>
        </w:rPr>
      </w:pPr>
      <w:r>
        <w:rPr>
          <w:rFonts w:ascii="Times New Roman" w:cs="Times New Roman" w:hAnsi="Times New Roman"/>
          <w:sz w:val="24"/>
        </w:rPr>
        <w:t xml:space="preserve">— По данным синоптиков аномально холодная погода со среднесуточными температурами воздуха ниже климатической нормы на 10-17 градусов, — заявили спасатели. </w:t>
      </w:r>
      <w:hyperlink r:id="rId2463" w:history="1">
        <w:r>
          <w:rPr>
            <w:rStyle w:val="a5"/>
            <w:rFonts w:ascii="Times New Roman" w:cs="Times New Roman" w:hAnsi="Times New Roman"/>
            <w:sz w:val="24"/>
          </w:rPr>
          <w:t>Царьград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институте проходят научно-практические конференции по различным направлениям подготовки</w:t>
      </w:r>
    </w:p>
    <w:p>
      <w:pPr>
        <w:pStyle w:val="aff4"/>
        <w:keepLines/>
        <w:rPr>
          <w:rFonts w:ascii="Times New Roman" w:cs="Times New Roman" w:hAnsi="Times New Roman"/>
          <w:sz w:val="24"/>
        </w:rPr>
      </w:pPr>
      <w:r>
        <w:rPr>
          <w:rFonts w:ascii="Times New Roman" w:cs="Times New Roman" w:hAnsi="Times New Roman"/>
          <w:sz w:val="24"/>
        </w:rPr>
        <w:t xml:space="preserve">Традиционно в декабре в Уральском институте ГПС МЧС России проходит череда научно-практических мероприятий. Почти каждый день на этой неделе после основной учебной нагрузки курсанты и студенты вуза принимали участие в круглых столах и конференциях. </w:t>
      </w:r>
      <w:hyperlink r:id="rId2464"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Аномальные морозы задержатся в Челябинской области еще на несколько дней</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пресс-служба регионального ГУ МЧС предупредила автовладельцев об опасности возгорания автотехники из-за неисправностей. По данным ведомства, за два дня морозной погоды, 7 и 8 декабря, зафиксировано девять таких инцидентов.  </w:t>
      </w:r>
      <w:hyperlink r:id="rId246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предупредили свердловчан об аномальных морозах до -40 градусов</w:t>
      </w:r>
    </w:p>
    <w:p>
      <w:pPr>
        <w:pStyle w:val="aff4"/>
        <w:keepLines/>
        <w:rPr>
          <w:rFonts w:ascii="Times New Roman" w:cs="Times New Roman" w:hAnsi="Times New Roman"/>
          <w:sz w:val="24"/>
        </w:rPr>
      </w:pPr>
      <w:r>
        <w:rPr>
          <w:rFonts w:ascii="Times New Roman" w:cs="Times New Roman" w:hAnsi="Times New Roman"/>
          <w:sz w:val="24"/>
        </w:rPr>
        <w:t xml:space="preserve">Аномальные холода продержатся в Свердловской области еще несколько дней. </w:t>
      </w:r>
      <w:hyperlink r:id="rId24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Оранжевый уровень опасности. До 12 декабря саратовцев ожидают аномальные холода</w:t>
      </w:r>
    </w:p>
    <w:p>
      <w:pPr>
        <w:pStyle w:val="aff4"/>
        <w:keepLines/>
        <w:rPr>
          <w:rFonts w:ascii="Times New Roman" w:cs="Times New Roman" w:hAnsi="Times New Roman"/>
          <w:sz w:val="24"/>
        </w:rPr>
      </w:pPr>
      <w:r>
        <w:rPr>
          <w:rFonts w:ascii="Times New Roman" w:cs="Times New Roman" w:hAnsi="Times New Roman"/>
          <w:sz w:val="24"/>
        </w:rPr>
        <w:t>Об этом предупреждает сегодня ГУ МЧС.</w:t>
      </w:r>
    </w:p>
    <w:p>
      <w:pPr>
        <w:pStyle w:val="aff4"/>
        <w:keepLines/>
        <w:rPr>
          <w:rFonts w:ascii="Times New Roman" w:cs="Times New Roman" w:hAnsi="Times New Roman"/>
          <w:sz w:val="24"/>
        </w:rPr>
      </w:pPr>
      <w:r>
        <w:rPr>
          <w:rFonts w:ascii="Times New Roman" w:cs="Times New Roman" w:hAnsi="Times New Roman"/>
          <w:sz w:val="24"/>
        </w:rPr>
        <w:t xml:space="preserve">Из-за погодных условий объявлен оранжевый уровень опасности. На отдельных участках дорог сохранится гололедица. </w:t>
      </w:r>
      <w:hyperlink r:id="rId2467" w:history="1">
        <w:r>
          <w:rPr>
            <w:rStyle w:val="a5"/>
            <w:rFonts w:ascii="Times New Roman" w:cs="Times New Roman" w:hAnsi="Times New Roman"/>
            <w:sz w:val="24"/>
          </w:rPr>
          <w:t>Свободные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Курсант института удостоена стипендии Губернатора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Надеюсь, что, зарядившись примером Елизаветы, в стенах нашего вуза появится еще больше нацеленных на успех и достижения молодых людей», - отметила ученый секретарь Уральского института ГПС МЧС России Мария Контобойцева. </w:t>
      </w:r>
      <w:hyperlink r:id="rId246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Оранжевый уровень опасности. До 12 декабря саратовцев ожидают аномальные холода</w:t>
      </w:r>
    </w:p>
    <w:p>
      <w:pPr>
        <w:pStyle w:val="aff4"/>
        <w:keepLines/>
        <w:rPr>
          <w:rFonts w:ascii="Times New Roman" w:cs="Times New Roman" w:hAnsi="Times New Roman"/>
          <w:sz w:val="24"/>
        </w:rPr>
      </w:pPr>
      <w:r>
        <w:rPr>
          <w:rFonts w:ascii="Times New Roman" w:cs="Times New Roman" w:hAnsi="Times New Roman"/>
          <w:sz w:val="24"/>
        </w:rPr>
        <w:t xml:space="preserve">В Саратовской области с 8 по 12 декабря прогнозируют температуру воздуха ниже климатической нормы на 9 и более градусов. Об этом предупреждает сегодня ГУ МЧС. </w:t>
      </w:r>
      <w:hyperlink r:id="rId246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доставке в Египет гумпомощи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доставке в Египет гумпомощи для жителей Газы </w:t>
      </w:r>
      <w:hyperlink r:id="rId2470"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объявили штормовое предупреждение на выходных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Так, на выходных в Крыму ожидается ветер скоростью до 20 метров в секунду, местами возможны дожди.  </w:t>
      </w:r>
      <w:hyperlink r:id="rId2471"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пожаре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 xml:space="preserve">В МЧС Башкирии сообщили о пожаре, который произошел сегодня, 8 декабря, в деревне Федоровка Уфимского района. Пламя охватило сарай у дома, на место выехали сотрудники экстренных служб. </w:t>
      </w:r>
      <w:hyperlink r:id="rId2472" w:history="1">
        <w:r>
          <w:rPr>
            <w:rStyle w:val="a5"/>
            <w:rFonts w:ascii="Times New Roman" w:cs="Times New Roman" w:hAnsi="Times New Roman"/>
            <w:sz w:val="24"/>
          </w:rPr>
          <w:t>Utv.ru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30-градусных морозов МЧС призывает саратовцев греться в подъездах</w:t>
      </w:r>
    </w:p>
    <w:p>
      <w:pPr>
        <w:pStyle w:val="aff4"/>
        <w:keepLines/>
        <w:rPr>
          <w:rFonts w:ascii="Times New Roman" w:cs="Times New Roman" w:hAnsi="Times New Roman"/>
          <w:sz w:val="24"/>
        </w:rPr>
      </w:pPr>
      <w:r>
        <w:rPr>
          <w:rFonts w:ascii="Times New Roman" w:cs="Times New Roman" w:hAnsi="Times New Roman"/>
          <w:sz w:val="24"/>
        </w:rPr>
        <w:t>Следует отдавать предпочтение теплой многослойной одежде</w:t>
      </w:r>
    </w:p>
    <w:p>
      <w:pPr>
        <w:pStyle w:val="aff4"/>
        <w:keepLines/>
        <w:rPr>
          <w:rFonts w:ascii="Times New Roman" w:cs="Times New Roman" w:hAnsi="Times New Roman"/>
          <w:sz w:val="24"/>
        </w:rPr>
      </w:pPr>
      <w:r>
        <w:rPr>
          <w:rFonts w:ascii="Times New Roman" w:cs="Times New Roman" w:hAnsi="Times New Roman"/>
          <w:sz w:val="24"/>
        </w:rPr>
        <w:t xml:space="preserve">Напомним, по прогнозам синоптиков, уже сегодня ночью температура опустится до -21 градуса. В выходные по области ожидаются сильные морозы, ветер, метель и гололедица. </w:t>
      </w:r>
      <w:hyperlink r:id="rId2473"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30-градусных морозов МЧС призывает саратовцев греться в подъездах</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ГУ МЧС в связи с непогодой опубликовали рекомендации.</w:t>
      </w:r>
    </w:p>
    <w:p>
      <w:pPr>
        <w:pStyle w:val="aff4"/>
        <w:keepLines/>
        <w:rPr>
          <w:rFonts w:ascii="Times New Roman" w:cs="Times New Roman" w:hAnsi="Times New Roman"/>
          <w:sz w:val="24"/>
        </w:rPr>
      </w:pPr>
      <w:r>
        <w:rPr>
          <w:rFonts w:ascii="Times New Roman" w:cs="Times New Roman" w:hAnsi="Times New Roman"/>
          <w:sz w:val="24"/>
        </w:rPr>
        <w:t xml:space="preserve">Напомним, по прогнозам синоптиков, уже сегодня ночью температура опустится до -21 градуса. В выходные по области ожидаются сильные морозы, ветер, метель и гололедица. </w:t>
      </w:r>
      <w:hyperlink r:id="rId2474"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Ульяновской области введён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В ночь на субботу ожидается мороз до - 32 градусов Цельсия, по северу и востоку области - до -37. Вследствие этого может быть нарушено жизнеобеспечение населения, причинен вред здоровью граждан, а также возникновение чрезвычайных ситуаций. МЧС объявило «желтый» уровень опасности. </w:t>
      </w:r>
      <w:hyperlink r:id="rId2475" w:history="1">
        <w:r>
          <w:rPr>
            <w:rStyle w:val="a5"/>
            <w:rFonts w:ascii="Times New Roman" w:cs="Times New Roman" w:hAnsi="Times New Roman"/>
            <w:sz w:val="24"/>
          </w:rPr>
          <w:t>Ульяновская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9 декабря прогнозируют снежные заносы и гололедицу</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Днем столбик термометра будет показывать 4 градуса мороза. Ночью столбик термометра опустится до -12. </w:t>
      </w:r>
      <w:hyperlink r:id="rId2476"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Здания, пострадавших в пожаре на Большой Покровской, планируют восстановить</w:t>
      </w:r>
    </w:p>
    <w:p>
      <w:pPr>
        <w:pStyle w:val="aff4"/>
        <w:keepLines/>
        <w:rPr>
          <w:rFonts w:ascii="Times New Roman" w:cs="Times New Roman" w:hAnsi="Times New Roman"/>
          <w:sz w:val="24"/>
        </w:rPr>
      </w:pPr>
      <w:r>
        <w:rPr>
          <w:rFonts w:ascii="Times New Roman" w:cs="Times New Roman" w:hAnsi="Times New Roman"/>
          <w:sz w:val="24"/>
        </w:rPr>
        <w:t xml:space="preserve">А сотрудница офисного здания, откуда начался пожар, Ольга сообщила nn.aif.ru, что «что-то коротнуло, огонь распространился очень быстро, люди с трудом успели выбежать». </w:t>
      </w:r>
      <w:hyperlink r:id="rId2477"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пермские туристы, потерявшиеся 6 декабря в Хакасии, живы</w:t>
      </w:r>
    </w:p>
    <w:p>
      <w:pPr>
        <w:pStyle w:val="aff4"/>
        <w:keepLines/>
        <w:rPr>
          <w:rFonts w:ascii="Times New Roman" w:cs="Times New Roman" w:hAnsi="Times New Roman"/>
          <w:sz w:val="24"/>
        </w:rPr>
      </w:pPr>
      <w:r>
        <w:rPr>
          <w:rFonts w:ascii="Times New Roman" w:cs="Times New Roman" w:hAnsi="Times New Roman"/>
          <w:sz w:val="24"/>
        </w:rPr>
        <w:t xml:space="preserve">О начале своего маршрута туристы должны информировать МЧС России по субъекту не позднее, чем за 10 дней до начала путешествия. Информация о передвижении по маршруту передается путем организации сеансов связи, в сроки и способы, указанные в уведомлении о туристическом мероприятии. </w:t>
      </w:r>
      <w:hyperlink r:id="rId2478"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9 декабря в Рязанской области</w:t>
      </w:r>
    </w:p>
    <w:p>
      <w:pPr>
        <w:pStyle w:val="aff4"/>
        <w:keepLines/>
        <w:rPr>
          <w:rFonts w:ascii="Times New Roman" w:cs="Times New Roman" w:hAnsi="Times New Roman"/>
          <w:sz w:val="24"/>
        </w:rPr>
      </w:pPr>
      <w:r>
        <w:rPr>
          <w:rFonts w:ascii="Times New Roman" w:cs="Times New Roman" w:hAnsi="Times New Roman"/>
          <w:sz w:val="24"/>
        </w:rPr>
        <w:t>Его опубликовали на сайте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 субботу, 9 декабря, будет переменная облачность. Ночью преимущественно без осадков.  </w:t>
      </w:r>
      <w:hyperlink r:id="rId2479"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потеплеет до -28 градусов, Владимир Путин вновь баллотируется в президенты РФ</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ГУ МЧС России по Курганской области. В ходе обследования здания выяснили, что сигнализация сработала ложно - возгорания на территории торгового центра не обнаружили.  </w:t>
      </w:r>
      <w:hyperlink r:id="rId2480"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ивановского МЧС выезжали на 1 пожар 7 декабря – тушили автомобиль</w:t>
      </w:r>
    </w:p>
    <w:p>
      <w:pPr>
        <w:pStyle w:val="aff4"/>
        <w:keepLines/>
        <w:rPr>
          <w:rFonts w:ascii="Times New Roman" w:cs="Times New Roman" w:hAnsi="Times New Roman"/>
          <w:sz w:val="24"/>
        </w:rPr>
      </w:pPr>
      <w:r>
        <w:rPr>
          <w:rFonts w:ascii="Times New Roman" w:cs="Times New Roman" w:hAnsi="Times New Roman"/>
          <w:sz w:val="24"/>
        </w:rPr>
        <w:t>В результате пожара поврежден моторный отсек автомобиля на площади 1 кв.м, - информируют в региональном ГУ МЧС. -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На тушение автомобиля выезжал пожарный расчет в составе пятерых огнеборцев на одной единице спецтехники. </w:t>
      </w:r>
      <w:hyperlink r:id="rId2481" w:history="1">
        <w:r>
          <w:rPr>
            <w:rStyle w:val="a5"/>
            <w:rFonts w:ascii="Times New Roman" w:cs="Times New Roman" w:hAnsi="Times New Roman"/>
            <w:sz w:val="24"/>
          </w:rPr>
          <w:t>Информационный портал г.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Красноярские спасатели предупредили о рисках, связанных с морозами</w:t>
      </w:r>
    </w:p>
    <w:p>
      <w:pPr>
        <w:pStyle w:val="aff4"/>
        <w:keepLines/>
        <w:rPr>
          <w:rFonts w:ascii="Times New Roman" w:cs="Times New Roman" w:hAnsi="Times New Roman"/>
          <w:sz w:val="24"/>
        </w:rPr>
      </w:pPr>
      <w:r>
        <w:rPr>
          <w:rFonts w:ascii="Times New Roman" w:cs="Times New Roman" w:hAnsi="Times New Roman"/>
          <w:sz w:val="24"/>
        </w:rPr>
        <w:t>В МЧС рассказали о возможных опасностях на выходных 9-10 декабря</w:t>
      </w:r>
    </w:p>
    <w:p>
      <w:pPr>
        <w:pStyle w:val="aff4"/>
        <w:keepLines/>
        <w:rPr>
          <w:rFonts w:ascii="Times New Roman" w:cs="Times New Roman" w:hAnsi="Times New Roman"/>
          <w:sz w:val="24"/>
        </w:rPr>
      </w:pPr>
      <w:r>
        <w:rPr>
          <w:rFonts w:ascii="Times New Roman" w:cs="Times New Roman" w:hAnsi="Times New Roman"/>
          <w:sz w:val="24"/>
        </w:rPr>
        <w:t xml:space="preserve">В МЧС составили «карту рисков» в Красноярском крае на предстоящие выходные, 9-10 декабря. В основном, они связаны с морозами, которые установились в регионе. </w:t>
      </w:r>
      <w:hyperlink r:id="rId2482" w:history="1">
        <w:r>
          <w:rPr>
            <w:rStyle w:val="a5"/>
            <w:rFonts w:ascii="Times New Roman" w:cs="Times New Roman" w:hAnsi="Times New Roman"/>
            <w:sz w:val="24"/>
          </w:rPr>
          <w:t>КП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спасатели находят отважных рыбаков на тонком льду реки Тускарь</w:t>
      </w:r>
    </w:p>
    <w:p>
      <w:pPr>
        <w:pStyle w:val="aff4"/>
        <w:keepLines/>
        <w:rPr>
          <w:rFonts w:ascii="Times New Roman" w:cs="Times New Roman" w:hAnsi="Times New Roman"/>
          <w:sz w:val="24"/>
        </w:rPr>
      </w:pPr>
      <w:r>
        <w:rPr>
          <w:rFonts w:ascii="Times New Roman" w:cs="Times New Roman" w:hAnsi="Times New Roman"/>
          <w:sz w:val="24"/>
        </w:rPr>
        <w:t xml:space="preserve">- Здесь на этом участке восемь сантиметров, - померив линейкой лед сказал сотрудник МЧС рыбаку. - 5, 6 и 8 сантиметров - это самый опасный лед. Когда </w:t>
      </w:r>
      <w:hyperlink r:id="rId2483"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большую семью кадетов Орловщины влились юные воспитанники детских садов Орла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Орловской области, пожарные, спасатели, педагоги и родители с восхищением и гордостью наблюдали за малышами, для которых сегодня открылся мир добра и взаимопомощи, где они смогут научиться правилам безопасности и узнать секреты героических профессий. </w:t>
      </w:r>
      <w:hyperlink r:id="rId248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лошадей сгорели в пожаре под Уфой</w:t>
      </w:r>
    </w:p>
    <w:p>
      <w:pPr>
        <w:pStyle w:val="aff4"/>
        <w:keepLines/>
        <w:rPr>
          <w:rFonts w:ascii="Times New Roman" w:cs="Times New Roman" w:hAnsi="Times New Roman"/>
          <w:sz w:val="24"/>
        </w:rPr>
      </w:pPr>
      <w:r>
        <w:rPr>
          <w:rFonts w:ascii="Times New Roman" w:cs="Times New Roman" w:hAnsi="Times New Roman"/>
          <w:sz w:val="24"/>
        </w:rPr>
        <w:t>Семь лошадей и коза погибли при пожаре в сарае в деревне Федоровка Уфимского района 8 декабря, сообщает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сарай горел открытым пламенем.  </w:t>
      </w:r>
      <w:hyperlink r:id="rId2485"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челнинской пятиэтажке погибла 66-летняя женщина</w:t>
      </w:r>
    </w:p>
    <w:p>
      <w:pPr>
        <w:pStyle w:val="aff4"/>
        <w:keepLines/>
        <w:rPr>
          <w:rFonts w:ascii="Times New Roman" w:cs="Times New Roman" w:hAnsi="Times New Roman"/>
          <w:sz w:val="24"/>
        </w:rPr>
      </w:pPr>
      <w:r>
        <w:rPr>
          <w:rFonts w:ascii="Times New Roman" w:cs="Times New Roman" w:hAnsi="Times New Roman"/>
          <w:sz w:val="24"/>
        </w:rPr>
        <w:t>В Челнах на пожаре в пятиэтажном доме погибла пенсионерка, сообщили «Татар-информу» в пресс-службе ГУ МЧС России по РТ.</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квартире на пятом этаже дома на улице Мусы Джалиля.  </w:t>
      </w:r>
      <w:hyperlink r:id="rId2486" w:history="1">
        <w:r>
          <w:rPr>
            <w:rStyle w:val="a5"/>
            <w:rFonts w:ascii="Times New Roman" w:cs="Times New Roman" w:hAnsi="Times New Roman"/>
            <w:sz w:val="24"/>
          </w:rPr>
          <w:t>Аксубаево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Кубок Оренбурга по пожарно-спасательному спорту собрал более 60 спортсменов</w:t>
      </w:r>
    </w:p>
    <w:p>
      <w:pPr>
        <w:pStyle w:val="aff4"/>
        <w:keepLines/>
        <w:rPr>
          <w:rFonts w:ascii="Times New Roman" w:cs="Times New Roman" w:hAnsi="Times New Roman"/>
          <w:sz w:val="24"/>
        </w:rPr>
      </w:pPr>
      <w:r>
        <w:rPr>
          <w:rFonts w:ascii="Times New Roman" w:cs="Times New Roman" w:hAnsi="Times New Roman"/>
          <w:sz w:val="24"/>
        </w:rPr>
        <w:t xml:space="preserve">Открытие соревнований состоялось в спортивном манеже девятого пожарно-спасательного отряда регионального управления МЧС. По традиции состязания посвятили Дню спасателя, который отмечается ежегодно 27 декабря.За право быть первым боролись 4 команды с востока, запада и центральной части Оренбуржья.  </w:t>
      </w:r>
      <w:hyperlink r:id="rId24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Соль-Илецке на улице Московской произошло ДТП</w:t>
      </w:r>
    </w:p>
    <w:p>
      <w:pPr>
        <w:pStyle w:val="aff4"/>
        <w:keepLines/>
        <w:rPr>
          <w:rFonts w:ascii="Times New Roman" w:cs="Times New Roman" w:hAnsi="Times New Roman"/>
          <w:sz w:val="24"/>
        </w:rPr>
      </w:pPr>
      <w:r>
        <w:rPr>
          <w:rFonts w:ascii="Times New Roman" w:cs="Times New Roman" w:hAnsi="Times New Roman"/>
          <w:sz w:val="24"/>
        </w:rPr>
        <w:t>В момент происшествия в «Приоре» находилось пять человек.</w:t>
      </w:r>
    </w:p>
    <w:p>
      <w:pPr>
        <w:pStyle w:val="aff4"/>
        <w:keepLines/>
        <w:rPr>
          <w:rFonts w:ascii="Times New Roman" w:cs="Times New Roman" w:hAnsi="Times New Roman"/>
          <w:sz w:val="24"/>
        </w:rPr>
      </w:pPr>
      <w:r>
        <w:rPr>
          <w:rFonts w:ascii="Times New Roman" w:cs="Times New Roman" w:hAnsi="Times New Roman"/>
          <w:sz w:val="24"/>
        </w:rPr>
        <w:t>Момент ДТП попал на камеры видеонаблюдения.</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экстренные службы: сотрудники полиции, МЧС, скорая медицинская помощь. </w:t>
      </w:r>
      <w:hyperlink r:id="rId2488" w:history="1">
        <w:r>
          <w:rPr>
            <w:rStyle w:val="a5"/>
            <w:rFonts w:ascii="Times New Roman" w:cs="Times New Roman" w:hAnsi="Times New Roman"/>
            <w:sz w:val="24"/>
          </w:rPr>
          <w:t>Новости Соль-Илецка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Пулковском шоссе пожарные тушили балкон</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Петербургу.На балконе площадью 4 кв. м. происходило тление пола на площади 0,5 кв.м. ликвидировали возгорание спасатели к 11:23.Сведения о пострадавших не поступали. </w:t>
      </w:r>
      <w:hyperlink r:id="rId2489"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многоквартирном доме в Рязани</w:t>
      </w:r>
    </w:p>
    <w:p>
      <w:pPr>
        <w:pStyle w:val="aff4"/>
        <w:keepLines/>
        <w:rPr>
          <w:rFonts w:ascii="Times New Roman" w:cs="Times New Roman" w:hAnsi="Times New Roman"/>
          <w:sz w:val="24"/>
        </w:rPr>
      </w:pPr>
      <w:r>
        <w:rPr>
          <w:rFonts w:ascii="Times New Roman" w:cs="Times New Roman" w:hAnsi="Times New Roman"/>
          <w:sz w:val="24"/>
        </w:rPr>
        <w:t>Об этом сообщает РИА «7 новостей» со ссылкой на информацию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горении поступило утром 8 декабря с улицы Новаторов. Огонь охватил комнату и часть балкона двухкомнатной квартиры.  </w:t>
      </w:r>
      <w:hyperlink r:id="rId249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спасатели проводят противопожарные рейды в мороз</w:t>
      </w:r>
    </w:p>
    <w:p>
      <w:pPr>
        <w:pStyle w:val="aff4"/>
        <w:keepLines/>
        <w:rPr>
          <w:rFonts w:ascii="Times New Roman" w:cs="Times New Roman" w:hAnsi="Times New Roman"/>
          <w:sz w:val="24"/>
        </w:rPr>
      </w:pPr>
      <w:r>
        <w:rPr>
          <w:rFonts w:ascii="Times New Roman" w:cs="Times New Roman" w:hAnsi="Times New Roman"/>
          <w:sz w:val="24"/>
        </w:rPr>
        <w:t xml:space="preserve">Чтобы избежать чрезвычайных ситуаций, инспекторы МЧС совместно со специалистами управления пожарной охраны напомнили о правилах пожарной безопасности жителям домов в Кировском районе города. </w:t>
      </w:r>
      <w:hyperlink r:id="rId2491"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возможная причина пожара в консерватории</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и Прокуратура Адмиралтейского района продолжают выяснять все обстоятельства, которые привели к возгоранию. </w:t>
      </w:r>
      <w:hyperlink r:id="rId2492"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нескольких этажей дома на Нахимова приняли «горячий душ» из-за протечки у соседей сверху</w:t>
      </w:r>
    </w:p>
    <w:p>
      <w:pPr>
        <w:pStyle w:val="aff4"/>
        <w:keepLines/>
        <w:rPr>
          <w:rFonts w:ascii="Times New Roman" w:cs="Times New Roman" w:hAnsi="Times New Roman"/>
          <w:sz w:val="24"/>
        </w:rPr>
      </w:pPr>
      <w:r>
        <w:rPr>
          <w:rFonts w:ascii="Times New Roman" w:cs="Times New Roman" w:hAnsi="Times New Roman"/>
          <w:sz w:val="24"/>
        </w:rPr>
        <w:t>На записи видно, что на месте происшествия работают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В начале недели «Мегаполис» писал о том, как двое юношей получили ожоги, ступив в кипяток на Пражской улице. </w:t>
      </w:r>
      <w:hyperlink r:id="rId2493"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Рязанской области синоптики передают метель и до -23 градусов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регионе днем будет облачно, с прояснениями, местами сильный снег и метель. На дорогах — гололедица.  </w:t>
      </w:r>
      <w:hyperlink r:id="rId2494" w:history="1">
        <w:r>
          <w:rPr>
            <w:rStyle w:val="a5"/>
            <w:rFonts w:ascii="Times New Roman" w:cs="Times New Roman" w:hAnsi="Times New Roman"/>
            <w:sz w:val="24"/>
          </w:rPr>
          <w:t>АиФ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многоквартирном доме в Рязани</w:t>
      </w:r>
    </w:p>
    <w:p>
      <w:pPr>
        <w:pStyle w:val="aff4"/>
        <w:keepLines/>
        <w:rPr>
          <w:rFonts w:ascii="Times New Roman" w:cs="Times New Roman" w:hAnsi="Times New Roman"/>
          <w:sz w:val="24"/>
        </w:rPr>
      </w:pPr>
      <w:r>
        <w:rPr>
          <w:rFonts w:ascii="Times New Roman" w:cs="Times New Roman" w:hAnsi="Times New Roman"/>
          <w:sz w:val="24"/>
        </w:rPr>
        <w:t>Об этом сообщает РИА «7 новостей» со ссылкой на информацию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горении поступило утром 8 декабря с улицы Новаторов. Огонь охватил комнату и часть балкона двухкомнатной квартиры.  </w:t>
      </w:r>
      <w:hyperlink r:id="rId249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многоквартирном доме в Рязани</w:t>
      </w:r>
    </w:p>
    <w:p>
      <w:pPr>
        <w:pStyle w:val="aff4"/>
        <w:keepLines/>
        <w:rPr>
          <w:rFonts w:ascii="Times New Roman" w:cs="Times New Roman" w:hAnsi="Times New Roman"/>
          <w:sz w:val="24"/>
        </w:rPr>
      </w:pPr>
      <w:r>
        <w:rPr>
          <w:rFonts w:ascii="Times New Roman" w:cs="Times New Roman" w:hAnsi="Times New Roman"/>
          <w:sz w:val="24"/>
        </w:rPr>
        <w:t xml:space="preserve">Пожилая женщина погибла в результате пожара в многоквартирном доме в Рязани. Об этом сообщает РИА «7 новостей» со ссылкой на информацию регионального управления МЧС. </w:t>
      </w:r>
      <w:hyperlink r:id="rId249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сгорел в Междуреченском округе</w:t>
      </w:r>
    </w:p>
    <w:p>
      <w:pPr>
        <w:pStyle w:val="aff4"/>
        <w:keepLines/>
        <w:rPr>
          <w:rFonts w:ascii="Times New Roman" w:cs="Times New Roman" w:hAnsi="Times New Roman"/>
          <w:sz w:val="24"/>
        </w:rPr>
      </w:pPr>
      <w:r>
        <w:rPr>
          <w:rFonts w:ascii="Times New Roman" w:cs="Times New Roman" w:hAnsi="Times New Roman"/>
          <w:sz w:val="24"/>
        </w:rPr>
        <w:t xml:space="preserve">Огонь удалось локализовать на площади 96 кв.м, рассказали в областном управлении МЧС. Позднее во второй квартире был обнаружен погибшим мужчина предположительно 72 лет. Причины возгорания устанавливаются, сообщает ИА «СеверИнформ». </w:t>
      </w:r>
      <w:hyperlink r:id="rId2497" w:history="1">
        <w:r>
          <w:rPr>
            <w:rStyle w:val="a5"/>
            <w:rFonts w:ascii="Times New Roman" w:cs="Times New Roman" w:hAnsi="Times New Roman"/>
            <w:sz w:val="24"/>
          </w:rPr>
          <w:t>ИА СеверИнформ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и отец сгорели в собственном доме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по Вологодской области, пожар начался сегодня в 13:30. В Великом Устюге на чердаке дома № 21 на улице 2-я Пролетарская произошло возгорание.  </w:t>
      </w:r>
      <w:hyperlink r:id="rId2498"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сгорел в Междуреченском округе</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около девяти вечера в поселке Туровец.</w:t>
      </w:r>
    </w:p>
    <w:p>
      <w:pPr>
        <w:pStyle w:val="aff4"/>
        <w:keepLines/>
        <w:rPr>
          <w:rFonts w:ascii="Times New Roman" w:cs="Times New Roman" w:hAnsi="Times New Roman"/>
          <w:sz w:val="24"/>
        </w:rPr>
      </w:pPr>
      <w:r>
        <w:rPr>
          <w:rFonts w:ascii="Times New Roman" w:cs="Times New Roman" w:hAnsi="Times New Roman"/>
          <w:sz w:val="24"/>
        </w:rPr>
        <w:t xml:space="preserve">40-летняя собственница одной из квартир сумела самостоятельно выбраться из здания вместе с четырехлетним мальчиком. Огонь удалось локализовать на площади 96 кв.м, рассказали в областном </w:t>
      </w:r>
      <w:hyperlink r:id="rId2499" w:history="1">
        <w:r>
          <w:rPr>
            <w:rStyle w:val="a5"/>
            <w:rFonts w:ascii="Times New Roman" w:cs="Times New Roman" w:hAnsi="Times New Roman"/>
            <w:sz w:val="24"/>
          </w:rPr>
          <w:t>ИА СеверИнформ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бывший владелец дома поджёг чердак</w:t>
      </w:r>
    </w:p>
    <w:p>
      <w:pPr>
        <w:pStyle w:val="aff4"/>
        <w:keepLines/>
        <w:rPr>
          <w:rFonts w:ascii="Times New Roman" w:cs="Times New Roman" w:hAnsi="Times New Roman"/>
          <w:sz w:val="24"/>
        </w:rPr>
      </w:pPr>
      <w:r>
        <w:rPr>
          <w:rFonts w:ascii="Times New Roman" w:cs="Times New Roman" w:hAnsi="Times New Roman"/>
          <w:sz w:val="24"/>
        </w:rPr>
        <w:t xml:space="preserve">В сентябре этого года произошло возгорание дома в селе Полевая Курского района. Благодаря оперативным действиям сотрудников МЧС, огонь удалось потуши </w:t>
      </w:r>
      <w:hyperlink r:id="rId2500"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Будьте осторожнее на водоёмах, мытищинцы!</w:t>
      </w:r>
    </w:p>
    <w:p>
      <w:pPr>
        <w:pStyle w:val="aff4"/>
        <w:keepLines/>
        <w:rPr>
          <w:rFonts w:ascii="Times New Roman" w:cs="Times New Roman" w:hAnsi="Times New Roman"/>
          <w:sz w:val="24"/>
        </w:rPr>
      </w:pPr>
      <w:r>
        <w:rPr>
          <w:rFonts w:ascii="Times New Roman" w:cs="Times New Roman" w:hAnsi="Times New Roman"/>
          <w:sz w:val="24"/>
        </w:rPr>
        <w:t>В городском округе Мытищи сотрудники государственной инспекции по маломерным судам проверили водоёмы в населённых пунктах по программе «Тонкий лёд».</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8 декабря на реке Яузе толщина льда местами – 4-5 см, на Пироговском рукаве и на канале им. Москвы – 7 см, на на Клязьминском и Пироговском водохранилищах толщина льда составляет 8 см. </w:t>
      </w:r>
      <w:hyperlink r:id="rId2501"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 опасные и 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В связи с ожидаемыми неблагоприятными погодными явлениями МЧС рекомендует соблюдать основные меры личной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морозную погоду не следует находиться на улице длительное время без особой необходимости, по возможности сократите пребывание на улице детей во избежание переохлаждения и обморожения.  </w:t>
      </w:r>
      <w:hyperlink r:id="rId2502"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 метель. О погоде в Смоленской области 9 декабря</w:t>
      </w:r>
    </w:p>
    <w:p>
      <w:pPr>
        <w:pStyle w:val="aff4"/>
        <w:keepLines/>
        <w:rPr>
          <w:rFonts w:ascii="Times New Roman" w:cs="Times New Roman" w:hAnsi="Times New Roman"/>
          <w:sz w:val="24"/>
        </w:rPr>
      </w:pPr>
      <w:r>
        <w:rPr>
          <w:rFonts w:ascii="Times New Roman" w:cs="Times New Roman" w:hAnsi="Times New Roman"/>
          <w:sz w:val="24"/>
        </w:rPr>
        <w:t>Наиболее снежный период будет до 5 утра субботы, предупреждает региональное ГУ МЧС со ссылкой на синоптиков.</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местами возможна метель. Днем снегопад немного утихнет, но не прекратится.  </w:t>
      </w:r>
      <w:hyperlink r:id="rId2503"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Соблюдай правила безопасности при использовании пиротехнических издели!</w:t>
      </w:r>
    </w:p>
    <w:p>
      <w:pPr>
        <w:pStyle w:val="aff4"/>
        <w:keepLines/>
        <w:rPr>
          <w:rFonts w:ascii="Times New Roman" w:cs="Times New Roman" w:hAnsi="Times New Roman"/>
          <w:sz w:val="24"/>
        </w:rPr>
      </w:pPr>
      <w:r>
        <w:rPr>
          <w:rFonts w:ascii="Times New Roman" w:cs="Times New Roman" w:hAnsi="Times New Roman"/>
          <w:sz w:val="24"/>
        </w:rPr>
        <w:t xml:space="preserve">Ответы на эти вопросы ждут вас в новом интервью с начальником отдела организации надзорных и профилактических мероприятий управления надзорной деятельности и профилактической работы Главного управления МЧС России по Рязанской области полковником внутренней службы Дмитрием Чуклиным. </w:t>
      </w:r>
      <w:hyperlink r:id="rId2504"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ожидается мороз до -26 градусов</w:t>
      </w:r>
    </w:p>
    <w:p>
      <w:pPr>
        <w:pStyle w:val="aff4"/>
        <w:keepLines/>
        <w:rPr>
          <w:rFonts w:ascii="Times New Roman" w:cs="Times New Roman" w:hAnsi="Times New Roman"/>
          <w:sz w:val="24"/>
        </w:rPr>
      </w:pPr>
      <w:r>
        <w:rPr>
          <w:rFonts w:ascii="Times New Roman" w:cs="Times New Roman" w:hAnsi="Times New Roman"/>
          <w:sz w:val="24"/>
        </w:rPr>
        <w:t xml:space="preserve">Только для начала стоит убедиться в их исправности, напоминают в МЧС. Именно в морозы чаще всего случаются пожары по причине неправильной эксплуатации электроприборов. С начала отопительного сезона в регионе произошло 427 техногенных пожаров, на которых погибли 14 человек, а еще 14 получили травмы.  </w:t>
      </w:r>
      <w:hyperlink r:id="rId250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при пожаре на авторынке в Челнах бизнесменам дадут льготную аренду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составила не менее 6,8 тысячи квадратных метров. Пожар был потушен только спустя несколько часов. Сгорели минимум 96 павильонов, никто не пострадал.  </w:t>
      </w:r>
      <w:hyperlink r:id="rId2506" w:history="1">
        <w:r>
          <w:rPr>
            <w:rStyle w:val="a5"/>
            <w:rFonts w:ascii="Times New Roman" w:cs="Times New Roman" w:hAnsi="Times New Roman"/>
            <w:sz w:val="24"/>
          </w:rPr>
          <w:t>Городской портал.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Учитель биологии брянской гимназии, на уроке которой произошла стрельба, рассказала о случившемся</w:t>
      </w:r>
    </w:p>
    <w:p>
      <w:pPr>
        <w:pStyle w:val="aff4"/>
        <w:keepLines/>
        <w:rPr>
          <w:rFonts w:ascii="Times New Roman" w:cs="Times New Roman" w:hAnsi="Times New Roman"/>
          <w:sz w:val="24"/>
        </w:rPr>
      </w:pPr>
      <w:r>
        <w:rPr>
          <w:rFonts w:ascii="Times New Roman" w:cs="Times New Roman" w:hAnsi="Times New Roman"/>
          <w:sz w:val="24"/>
        </w:rPr>
        <w:t xml:space="preserve">Он добавил, что пострадавшим и их семьям психологическую помощь оказывают специалисты Центра экстренной психологической помощи МЧС России и НМИЦ психиатрии и наркологии имени Сербского.  </w:t>
      </w:r>
      <w:hyperlink r:id="rId2507" w:history="1">
        <w:r>
          <w:rPr>
            <w:rStyle w:val="a5"/>
            <w:rFonts w:ascii="Times New Roman" w:cs="Times New Roman" w:hAnsi="Times New Roman"/>
            <w:sz w:val="24"/>
          </w:rPr>
          <w:t>Учительская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Пулковском шоссе пожарные тушили балкон</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На балконе площадью 4 кв. м. происходило тление пола на площади 0,5 кв.м. ликвидировали возгорание спасатели к 11:23. </w:t>
      </w:r>
      <w:hyperlink r:id="rId250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в советской Москве работало ВЕРТОЛЕТНОЕ такси</w:t>
      </w:r>
    </w:p>
    <w:p>
      <w:pPr>
        <w:pStyle w:val="aff4"/>
        <w:keepLines/>
        <w:rPr>
          <w:rFonts w:ascii="Times New Roman" w:cs="Times New Roman" w:hAnsi="Times New Roman"/>
          <w:sz w:val="24"/>
        </w:rPr>
      </w:pPr>
      <w:r>
        <w:rPr>
          <w:rFonts w:ascii="Times New Roman" w:cs="Times New Roman" w:hAnsi="Times New Roman"/>
          <w:sz w:val="24"/>
        </w:rPr>
        <w:t>Полеты над Москвой запретили, и сейчас над городом иногда летают только вертолеты МЧС и МВД.Аэропорт Шереметьево 1964.</w:t>
      </w:r>
    </w:p>
    <w:p>
      <w:pPr>
        <w:pStyle w:val="aff4"/>
        <w:keepLines/>
        <w:rPr>
          <w:rFonts w:ascii="Times New Roman" w:cs="Times New Roman" w:hAnsi="Times New Roman"/>
          <w:sz w:val="24"/>
        </w:rPr>
      </w:pPr>
      <w:r>
        <w:rPr>
          <w:rFonts w:ascii="Times New Roman" w:cs="Times New Roman" w:hAnsi="Times New Roman"/>
          <w:sz w:val="24"/>
        </w:rPr>
        <w:t xml:space="preserve">Борис Косарев/Семейный архив Марии Косаревой/Russia in photo </w:t>
      </w:r>
      <w:hyperlink r:id="rId2509" w:history="1">
        <w:r>
          <w:rPr>
            <w:rStyle w:val="a5"/>
            <w:rFonts w:ascii="Times New Roman" w:cs="Times New Roman" w:hAnsi="Times New Roman"/>
            <w:sz w:val="24"/>
          </w:rPr>
          <w:t>Узнай Россию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Полиция Югры проводит проверку по факту возгорания у грузовика кузова-фургона с пассажирами</w:t>
      </w:r>
    </w:p>
    <w:p>
      <w:pPr>
        <w:pStyle w:val="aff4"/>
        <w:keepLines/>
        <w:rPr>
          <w:rFonts w:ascii="Times New Roman" w:cs="Times New Roman" w:hAnsi="Times New Roman"/>
          <w:sz w:val="24"/>
        </w:rPr>
      </w:pPr>
      <w:r>
        <w:rPr>
          <w:rFonts w:ascii="Times New Roman" w:cs="Times New Roman" w:hAnsi="Times New Roman"/>
          <w:sz w:val="24"/>
        </w:rPr>
        <w:t xml:space="preserve">Сегодня в Ханты-Мансийском автономном округе – Югре около 10 часов (по местному времени) на улице Тюменский тракт в городе Пыть-Яхе произошло возгорание автомобиля ГАЗон, оборудованного фургоном для перевозки людей. </w:t>
      </w:r>
      <w:hyperlink r:id="rId2510" w:history="1">
        <w:r>
          <w:rPr>
            <w:rStyle w:val="a5"/>
            <w:rFonts w:ascii="Times New Roman" w:cs="Times New Roman" w:hAnsi="Times New Roman"/>
            <w:sz w:val="24"/>
          </w:rPr>
          <w:t>МВД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огне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Как сообщили в МЧС Башкирии, сгорел сарай размером 4,5х10 метров.</w:t>
      </w:r>
    </w:p>
    <w:p>
      <w:pPr>
        <w:pStyle w:val="aff4"/>
        <w:keepLines/>
        <w:rPr>
          <w:rFonts w:ascii="Times New Roman" w:cs="Times New Roman" w:hAnsi="Times New Roman"/>
          <w:sz w:val="24"/>
        </w:rPr>
      </w:pPr>
      <w:r>
        <w:rPr>
          <w:rFonts w:ascii="Times New Roman" w:cs="Times New Roman" w:hAnsi="Times New Roman"/>
          <w:sz w:val="24"/>
        </w:rPr>
        <w:t xml:space="preserve">Прибывшие пожарные локализовали открытое горение за 14 минут. Огонь тушили 15 человек и привлекалось пять единиц техники. </w:t>
      </w:r>
      <w:hyperlink r:id="rId2511"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спустили кота с крыши</w:t>
      </w:r>
    </w:p>
    <w:p>
      <w:pPr>
        <w:pStyle w:val="aff4"/>
        <w:keepLines/>
        <w:rPr>
          <w:rFonts w:ascii="Times New Roman" w:cs="Times New Roman" w:hAnsi="Times New Roman"/>
          <w:sz w:val="24"/>
        </w:rPr>
      </w:pPr>
      <w:r>
        <w:rPr>
          <w:rFonts w:ascii="Times New Roman" w:cs="Times New Roman" w:hAnsi="Times New Roman"/>
          <w:sz w:val="24"/>
        </w:rPr>
        <w:t>Обеспокоенная хозяйка вызвала МЧСников, чтобы помочь своему любимцу</w:t>
      </w:r>
    </w:p>
    <w:p>
      <w:pPr>
        <w:pStyle w:val="aff4"/>
        <w:keepLines/>
        <w:rPr>
          <w:rFonts w:ascii="Times New Roman" w:cs="Times New Roman" w:hAnsi="Times New Roman"/>
          <w:sz w:val="24"/>
        </w:rPr>
      </w:pPr>
      <w:r>
        <w:rPr>
          <w:rFonts w:ascii="Times New Roman" w:cs="Times New Roman" w:hAnsi="Times New Roman"/>
          <w:sz w:val="24"/>
        </w:rPr>
        <w:t xml:space="preserve">Вчера, 7 декабря, взволнованная жительница города Строитель позвонила в Единую дежурно-диспетчерскую службу Яковлевского городского округа и объяснила, что в помощи нуждается её кот, который застрял на крыше двухэтажного здания.  </w:t>
      </w:r>
      <w:hyperlink r:id="rId2512"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Залегощенском районе огонь серьёзно повредил двухквартирный дом</w:t>
      </w:r>
    </w:p>
    <w:p>
      <w:pPr>
        <w:pStyle w:val="aff4"/>
        <w:keepLines/>
        <w:rPr>
          <w:rFonts w:ascii="Times New Roman" w:cs="Times New Roman" w:hAnsi="Times New Roman"/>
          <w:sz w:val="24"/>
        </w:rPr>
      </w:pPr>
      <w:r>
        <w:rPr>
          <w:rFonts w:ascii="Times New Roman" w:cs="Times New Roman" w:hAnsi="Times New Roman"/>
          <w:sz w:val="24"/>
        </w:rPr>
        <w:t xml:space="preserve">К примеру, в ночь на 7 декабря сотрудников МЧС на помощь призвали жители Залегощенского района. Там около двух часов огонь охватил квартиру в двухквартином доме в деревне Выгон. </w:t>
      </w:r>
      <w:hyperlink r:id="rId2513"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началась снежная вьюга</w:t>
      </w:r>
    </w:p>
    <w:p>
      <w:pPr>
        <w:pStyle w:val="aff4"/>
        <w:keepLines/>
        <w:rPr>
          <w:rFonts w:ascii="Times New Roman" w:cs="Times New Roman" w:hAnsi="Times New Roman"/>
          <w:sz w:val="24"/>
        </w:rPr>
      </w:pPr>
      <w:r>
        <w:rPr>
          <w:rFonts w:ascii="Times New Roman" w:cs="Times New Roman" w:hAnsi="Times New Roman"/>
          <w:sz w:val="24"/>
        </w:rPr>
        <w:t>К вечеру в Луганске начался снег, который сильный ветер превратил в настоящую вьюгу.</w:t>
      </w:r>
    </w:p>
    <w:p>
      <w:pPr>
        <w:pStyle w:val="aff4"/>
        <w:keepLines/>
        <w:rPr>
          <w:rFonts w:ascii="Times New Roman" w:cs="Times New Roman" w:hAnsi="Times New Roman"/>
          <w:sz w:val="24"/>
        </w:rPr>
      </w:pPr>
      <w:r>
        <w:rPr>
          <w:rFonts w:ascii="Times New Roman" w:cs="Times New Roman" w:hAnsi="Times New Roman"/>
          <w:sz w:val="24"/>
        </w:rPr>
        <w:t>МЧС ЛНР ранее сообщал о возможной метели и налипании мокрого снега на проводах и деревьях.</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@kp_lnr </w:t>
      </w:r>
      <w:hyperlink r:id="rId2514"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спасатели МЧС продолжают</w:t>
      </w:r>
    </w:p>
    <w:p>
      <w:pPr>
        <w:pStyle w:val="aff4"/>
        <w:keepLines/>
        <w:rPr>
          <w:rFonts w:ascii="Times New Roman" w:cs="Times New Roman" w:hAnsi="Times New Roman"/>
          <w:sz w:val="24"/>
        </w:rPr>
      </w:pPr>
      <w:r>
        <w:rPr>
          <w:rFonts w:ascii="Times New Roman" w:cs="Times New Roman" w:hAnsi="Times New Roman"/>
          <w:sz w:val="24"/>
        </w:rPr>
        <w:t xml:space="preserve">Курские реки и водоемы покрылись льдом, но он еще не окрепший - предупреждают рыбаков спасатели. И наша съемочная группа. Александр Потапов: </w:t>
      </w:r>
      <w:hyperlink r:id="rId2515" w:history="1">
        <w:r>
          <w:rPr>
            <w:rStyle w:val="a5"/>
            <w:rFonts w:ascii="Times New Roman" w:cs="Times New Roman" w:hAnsi="Times New Roman"/>
            <w:sz w:val="24"/>
          </w:rPr>
          <w:t>ГТРК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Воробьев пропал в Невельском районе год назад. Семья его ищет и ждёт!</w:t>
      </w:r>
    </w:p>
    <w:p>
      <w:pPr>
        <w:pStyle w:val="aff4"/>
        <w:keepLines/>
        <w:rPr>
          <w:rFonts w:ascii="Times New Roman" w:cs="Times New Roman" w:hAnsi="Times New Roman"/>
          <w:sz w:val="24"/>
        </w:rPr>
      </w:pPr>
      <w:r>
        <w:rPr>
          <w:rFonts w:ascii="Times New Roman" w:cs="Times New Roman" w:hAnsi="Times New Roman"/>
          <w:sz w:val="24"/>
        </w:rPr>
        <w:t xml:space="preserve">В августе в доме случился пожар. Бабушка осталась с детьми, а Катя со свёкром рванули на поиски в Белоруссию. И вдруг – звонок! Вспыхнула проводка под натяжным потолком, считай, посреди дома, в коридоре, из которого входы в комнаты.  </w:t>
      </w:r>
      <w:hyperlink r:id="rId2516" w:history="1">
        <w:r>
          <w:rPr>
            <w:rStyle w:val="a5"/>
            <w:rFonts w:ascii="Times New Roman" w:cs="Times New Roman" w:hAnsi="Times New Roman"/>
            <w:sz w:val="24"/>
          </w:rPr>
          <w:t>Газета "КурьерЪ"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подвалы домов переоборудуют в бомбоубежища — стало известно, что происходит</w:t>
      </w:r>
    </w:p>
    <w:p>
      <w:pPr>
        <w:pStyle w:val="aff4"/>
        <w:keepLines/>
        <w:rPr>
          <w:rFonts w:ascii="Times New Roman" w:cs="Times New Roman" w:hAnsi="Times New Roman"/>
          <w:sz w:val="24"/>
        </w:rPr>
      </w:pPr>
      <w:r>
        <w:rPr>
          <w:rFonts w:ascii="Times New Roman" w:cs="Times New Roman" w:hAnsi="Times New Roman"/>
          <w:sz w:val="24"/>
        </w:rPr>
        <w:t xml:space="preserve">Он будет регламентировать вопросы обустройства убежищ гражданской обороны в заглубленных помещениях: подвалах, подземных паркингах, метрополитене», — пишет «Парламентская газета» со ссылкой на Росстандарт и Всероссийский научно-исследовательский институт по проблемам гражданской обороны и чрезвычайных ситуаций МЧС России. </w:t>
      </w:r>
      <w:hyperlink r:id="rId25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объявлен желтый уровень опасности в связи с 32-градусным морозом</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Самарской области рекомендуют сократить время пребывания на улице и внимательно следить за своим состоянием, не допускать переохлаждения.  </w:t>
      </w:r>
      <w:hyperlink r:id="rId251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спорткомплексе «Динамо» сотрудники УМВД области с коллегами из правоохранительных структур провели детский квест-праздник</w:t>
      </w:r>
    </w:p>
    <w:p>
      <w:pPr>
        <w:pStyle w:val="aff4"/>
        <w:keepLines/>
        <w:rPr>
          <w:rFonts w:ascii="Times New Roman" w:cs="Times New Roman" w:hAnsi="Times New Roman"/>
          <w:sz w:val="24"/>
        </w:rPr>
      </w:pPr>
      <w:r>
        <w:rPr>
          <w:rFonts w:ascii="Times New Roman" w:cs="Times New Roman" w:hAnsi="Times New Roman"/>
          <w:sz w:val="24"/>
        </w:rPr>
        <w:t xml:space="preserve">На праздник, который состоялся под сводами гостеприимного динамовского спортзала, были приглашены дети сотрудников областных силовых ведомств УМВД, УФСИН, ГУ МЧС и ЦССИ ФСО вместе с родителями, а также учащиеся Тамбовской казачьей кадетской школы-интерната.  </w:t>
      </w:r>
      <w:hyperlink r:id="rId2519" w:history="1">
        <w:r>
          <w:rPr>
            <w:rStyle w:val="a5"/>
            <w:rFonts w:ascii="Times New Roman" w:cs="Times New Roman" w:hAnsi="Times New Roman"/>
            <w:sz w:val="24"/>
          </w:rPr>
          <w:t>МВД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спорткомплексе «Динамо» сотрудники УМВД области с коллегами из правоохранительных структур провели детский квест-праздник</w:t>
      </w:r>
    </w:p>
    <w:p>
      <w:pPr>
        <w:pStyle w:val="aff4"/>
        <w:keepLines/>
        <w:rPr>
          <w:rFonts w:ascii="Times New Roman" w:cs="Times New Roman" w:hAnsi="Times New Roman"/>
          <w:sz w:val="24"/>
        </w:rPr>
      </w:pPr>
      <w:r>
        <w:rPr>
          <w:rFonts w:ascii="Times New Roman" w:cs="Times New Roman" w:hAnsi="Times New Roman"/>
          <w:sz w:val="24"/>
        </w:rPr>
        <w:t xml:space="preserve">На праздник, который состоялся под сводами гостеприимного динамовского спортзала, были приглашены дети сотрудников областных силовых ведомств УМВД, УФСИН, ГУ МЧС и ЦССИ ФСО вместе с родителями, а также учащиеся Тамбовской казачьей кадетской школы-интерната.  </w:t>
      </w:r>
      <w:hyperlink r:id="rId25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Великом Устюге погибли двое мужчин</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началось в чердачном помещении. Экстренные службы были вызваны к месту происшествия около 13.30. Огнеборцы обнаружили в одной из квартир двух погибших мужчин.  </w:t>
      </w:r>
      <w:hyperlink r:id="rId2521" w:history="1">
        <w:r>
          <w:rPr>
            <w:rStyle w:val="a5"/>
            <w:rFonts w:ascii="Times New Roman" w:cs="Times New Roman" w:hAnsi="Times New Roman"/>
            <w:sz w:val="24"/>
          </w:rPr>
          <w:t>ИА "СеверИнфо"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погибли на пожаре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Ночью в квартире дома на ул. Заводской произошло возгорание. Огнеборцы после ликвидации пожара обнаружили в помещении три трупа.</w:t>
      </w:r>
    </w:p>
    <w:p>
      <w:pPr>
        <w:pStyle w:val="aff4"/>
        <w:keepLines/>
        <w:rPr>
          <w:rFonts w:ascii="Times New Roman" w:cs="Times New Roman" w:hAnsi="Times New Roman"/>
          <w:sz w:val="24"/>
        </w:rPr>
      </w:pPr>
      <w:r>
        <w:rPr>
          <w:rFonts w:ascii="Times New Roman" w:cs="Times New Roman" w:hAnsi="Times New Roman"/>
          <w:sz w:val="24"/>
        </w:rPr>
        <w:t xml:space="preserve">Погибшие - двое мужчин и женщина. </w:t>
      </w:r>
      <w:hyperlink r:id="rId2522" w:history="1">
        <w:r>
          <w:rPr>
            <w:rStyle w:val="a5"/>
            <w:rFonts w:ascii="Times New Roman" w:cs="Times New Roman" w:hAnsi="Times New Roman"/>
            <w:sz w:val="24"/>
          </w:rPr>
          <w:t>НТА-Приволжье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 ГУФСИН России по Пермскому краю Мария Молчанова в составе сборной команды ФСИН России завоевала первое место во Всероссийском кубке директора Федеральной службы исполнения наказаний по самбо</w:t>
      </w:r>
    </w:p>
    <w:p>
      <w:pPr>
        <w:pStyle w:val="aff4"/>
        <w:keepLines/>
        <w:rPr>
          <w:rFonts w:ascii="Times New Roman" w:cs="Times New Roman" w:hAnsi="Times New Roman"/>
          <w:sz w:val="24"/>
        </w:rPr>
      </w:pPr>
      <w:r>
        <w:rPr>
          <w:rFonts w:ascii="Times New Roman" w:cs="Times New Roman" w:hAnsi="Times New Roman"/>
          <w:sz w:val="24"/>
        </w:rPr>
        <w:t xml:space="preserve">08.12.2023В Московской области состоялся IV Всероссийский кубок директора Федеральной службы исполнения наказаний по самбо, за правом обладания которого боролись лучшие спортсмены-самбисты из сборных команд ФСИН России, МВД, МЧС, Росгвардии и Воздушно-десантных войск.  </w:t>
      </w:r>
      <w:hyperlink r:id="rId2523" w:history="1">
        <w:r>
          <w:rPr>
            <w:rStyle w:val="a5"/>
            <w:rFonts w:ascii="Times New Roman" w:cs="Times New Roman" w:hAnsi="Times New Roman"/>
            <w:sz w:val="24"/>
          </w:rPr>
          <w:t>ГУФСИН России по Пермскому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Детектор выявил халатность</w:t>
      </w:r>
    </w:p>
    <w:p>
      <w:pPr>
        <w:pStyle w:val="aff4"/>
        <w:keepLines/>
        <w:rPr>
          <w:rFonts w:ascii="Times New Roman" w:cs="Times New Roman" w:hAnsi="Times New Roman"/>
          <w:sz w:val="24"/>
        </w:rPr>
      </w:pPr>
      <w:r>
        <w:rPr>
          <w:rFonts w:ascii="Times New Roman" w:cs="Times New Roman" w:hAnsi="Times New Roman"/>
          <w:sz w:val="24"/>
        </w:rPr>
        <w:t xml:space="preserve">Пострадавшим оказывают также психологическую помощь. В Брянске несколько дней будут работать специалисты Центра экстренной психологической помощи МЧС России и НМИЦ психиатрии и наркологии им. В. П. Сербского Минздрава России. </w:t>
      </w:r>
      <w:hyperlink r:id="rId2524"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ноябре утонули 3 пенсионера</w:t>
      </w:r>
    </w:p>
    <w:p>
      <w:pPr>
        <w:pStyle w:val="aff4"/>
        <w:keepLines/>
        <w:rPr>
          <w:rFonts w:ascii="Times New Roman" w:cs="Times New Roman" w:hAnsi="Times New Roman"/>
          <w:sz w:val="24"/>
        </w:rPr>
      </w:pPr>
      <w:r>
        <w:rPr>
          <w:rFonts w:ascii="Times New Roman" w:cs="Times New Roman" w:hAnsi="Times New Roman"/>
          <w:sz w:val="24"/>
        </w:rPr>
        <w:t xml:space="preserve">- Широкая работа проводилась с подрастающим поколением, - рассказывает заместитель начальника отдела безопасности людей на водных объектах Главного управления МЧС России по Курской области Александр Середа.  </w:t>
      </w:r>
      <w:hyperlink r:id="rId2525"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Четырем субъектам Кавказа грозит лавиноопасность</w:t>
      </w:r>
    </w:p>
    <w:p>
      <w:pPr>
        <w:pStyle w:val="aff4"/>
        <w:keepLines/>
        <w:rPr>
          <w:rFonts w:ascii="Times New Roman" w:cs="Times New Roman" w:hAnsi="Times New Roman"/>
          <w:sz w:val="24"/>
        </w:rPr>
      </w:pPr>
      <w:r>
        <w:rPr>
          <w:rFonts w:ascii="Times New Roman" w:cs="Times New Roman" w:hAnsi="Times New Roman"/>
          <w:sz w:val="24"/>
        </w:rPr>
        <w:t>В четырех регионах Северного Кавказа объявлена лавиноопасность, жителей и гостей республик уже предупредили, пишет пресс-служба МЧС РФ.</w:t>
      </w:r>
    </w:p>
    <w:p>
      <w:pPr>
        <w:pStyle w:val="aff4"/>
        <w:keepLines/>
        <w:rPr>
          <w:rFonts w:ascii="Times New Roman" w:cs="Times New Roman" w:hAnsi="Times New Roman"/>
          <w:sz w:val="24"/>
        </w:rPr>
      </w:pPr>
      <w:r>
        <w:rPr>
          <w:rFonts w:ascii="Times New Roman" w:cs="Times New Roman" w:hAnsi="Times New Roman"/>
          <w:sz w:val="24"/>
        </w:rPr>
        <w:t xml:space="preserve">Так, сход лавин может возникнуть в Кабардино-Балкарии, Карачаево-Черкесии, Северной Осетии и Ингушетии.  </w:t>
      </w:r>
      <w:hyperlink r:id="rId2526" w:history="1">
        <w:r>
          <w:rPr>
            <w:rStyle w:val="a5"/>
            <w:rFonts w:ascii="Times New Roman" w:cs="Times New Roman" w:hAnsi="Times New Roman"/>
            <w:sz w:val="24"/>
          </w:rPr>
          <w:t>Вестник 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Русских выступил на форуме «Деловой климат в России»</w:t>
      </w:r>
    </w:p>
    <w:p>
      <w:pPr>
        <w:pStyle w:val="aff4"/>
        <w:keepLines/>
        <w:rPr>
          <w:rFonts w:ascii="Times New Roman" w:cs="Times New Roman" w:hAnsi="Times New Roman"/>
          <w:sz w:val="24"/>
        </w:rPr>
      </w:pPr>
      <w:r>
        <w:rPr>
          <w:rFonts w:ascii="Times New Roman" w:cs="Times New Roman" w:hAnsi="Times New Roman"/>
          <w:sz w:val="24"/>
        </w:rPr>
        <w:t xml:space="preserve">Выступили руководитель регионального центра «Мой бизнес» Руслан Гайнетдинов, уполномоченный по защите прав предпринимателей в Ульяновской области Екатерина Толчина, представители бизнес-сообщества, властей города и области, силовых структур, МЧС, Роспотребнадзора, члены общественных организаций «Опора России», «Деловая Россия», ТПП и др. </w:t>
      </w:r>
      <w:hyperlink r:id="rId2527" w:history="1">
        <w:r>
          <w:rPr>
            <w:rStyle w:val="a5"/>
            <w:rFonts w:ascii="Times New Roman" w:cs="Times New Roman" w:hAnsi="Times New Roman"/>
            <w:sz w:val="24"/>
          </w:rPr>
          <w:t>Медиа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и дожди: в Крыму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Республике Крым также отметили, что в данных условиях высока вероятность возникновения чрезвычайных ситуаций, связанных с авариями на объектах энергетики и ЖКХ, увеличения количества дорожно-транспортных происшествий, а также возможны подтопления территорий. </w:t>
      </w:r>
      <w:hyperlink r:id="rId252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Посвящение в кадеты: ученики 5А дали торжественную клятву</w:t>
      </w:r>
    </w:p>
    <w:p>
      <w:pPr>
        <w:pStyle w:val="aff4"/>
        <w:keepLines/>
        <w:rPr>
          <w:rFonts w:ascii="Times New Roman" w:cs="Times New Roman" w:hAnsi="Times New Roman"/>
          <w:sz w:val="24"/>
        </w:rPr>
      </w:pPr>
      <w:r>
        <w:rPr>
          <w:rFonts w:ascii="Times New Roman" w:cs="Times New Roman" w:hAnsi="Times New Roman"/>
          <w:sz w:val="24"/>
        </w:rPr>
        <w:t xml:space="preserve">Сегодня кадетское братство стало больше на целый класс – ученики 5А Средней школы №9 им. К. Симонова в Архангельске приняли участие в торжественном мероприятии по посвящению в кадеты МЧС.  </w:t>
      </w:r>
      <w:hyperlink r:id="rId252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Отец и сын погибли на пожаре в Великом Устюге</w:t>
      </w:r>
    </w:p>
    <w:p>
      <w:pPr>
        <w:pStyle w:val="aff4"/>
        <w:keepLines/>
        <w:rPr>
          <w:rFonts w:ascii="Times New Roman" w:cs="Times New Roman" w:hAnsi="Times New Roman"/>
          <w:sz w:val="24"/>
        </w:rPr>
      </w:pPr>
      <w:r>
        <w:rPr>
          <w:rFonts w:ascii="Times New Roman" w:cs="Times New Roman" w:hAnsi="Times New Roman"/>
          <w:sz w:val="24"/>
        </w:rPr>
        <w:t>Погиб 74-летний собственник и его 46-летний сын.</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пресс-службы МЧС России по Вологодской области, на месте работают пожарные. Дознаватели устанавливают обстоятельства трагедии. </w:t>
      </w:r>
      <w:hyperlink r:id="rId2530"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вручил военнослужащим погоны высших офицеров и государственные награды - МО РФ</w:t>
      </w:r>
    </w:p>
    <w:p>
      <w:pPr>
        <w:pStyle w:val="aff4"/>
        <w:keepLines/>
        <w:rPr>
          <w:rFonts w:ascii="Times New Roman" w:cs="Times New Roman" w:hAnsi="Times New Roman"/>
          <w:sz w:val="24"/>
        </w:rPr>
      </w:pPr>
      <w:r>
        <w:rPr>
          <w:rFonts w:ascii="Times New Roman" w:cs="Times New Roman" w:hAnsi="Times New Roman"/>
          <w:sz w:val="24"/>
        </w:rPr>
        <w:t xml:space="preserve">В среду президент РФ Владимир Путин подписал указ о присвоении генеральских званий 67 офицерам Вооруженных сил (ВС) РФ, Росгвардии, Федеральной противопожарной службы (ФПС), сотрудникам Федеральной службы исполнения наказаний (ФСИН) и Федеральной службы судебных приставов (ФССП). </w:t>
      </w:r>
      <w:hyperlink r:id="rId253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подробности о трагедии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Ближайшие несколько дней в Брянске будут работать специалисты Центра экстренной психологической помощи МЧС России и НМИЦ психиатрии и наркологии им. В.П. Сербского Минздрава России. Помимо медицинской помощи пострадавшим, они будут оказывать их семьям психологическую помощь.  </w:t>
      </w:r>
      <w:hyperlink r:id="rId25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ограничили движение грузового транспорта с 9 декабря</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МЧС сообщает, что в связи с погодными условиями, с 20.00 8 декабря до 8.00 9 декабря по всей республике будет ограничено движение грузовых транспортных средств свыше 6 тонн по автомобильным дорогам общего пользования регионального или межмуниципального значения. </w:t>
      </w:r>
      <w:hyperlink r:id="rId2533"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 в небе – Курская правда</w:t>
      </w:r>
    </w:p>
    <w:p>
      <w:pPr>
        <w:pStyle w:val="aff4"/>
        <w:keepLines/>
        <w:rPr>
          <w:rFonts w:ascii="Times New Roman" w:cs="Times New Roman" w:hAnsi="Times New Roman"/>
          <w:sz w:val="24"/>
        </w:rPr>
      </w:pPr>
      <w:r>
        <w:rPr>
          <w:rFonts w:ascii="Times New Roman" w:cs="Times New Roman" w:hAnsi="Times New Roman"/>
          <w:sz w:val="24"/>
        </w:rPr>
        <w:t xml:space="preserve">Во многих местах вспыхнули пожары…» Так начинается книга о Тунгусском метеорите «Тропой Кулика». Её автор – курянин Борис Вронский. Он не просто писал об этом событии, он был активным участником экспедиций в зону падения небесного тела.  </w:t>
      </w:r>
      <w:hyperlink r:id="rId2534"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опасности из-за морозов</w:t>
      </w:r>
    </w:p>
    <w:p>
      <w:pPr>
        <w:pStyle w:val="aff4"/>
        <w:keepLines/>
        <w:rPr>
          <w:rFonts w:ascii="Times New Roman" w:cs="Times New Roman" w:hAnsi="Times New Roman"/>
          <w:sz w:val="24"/>
        </w:rPr>
      </w:pPr>
      <w:r>
        <w:rPr>
          <w:rFonts w:ascii="Times New Roman" w:cs="Times New Roman" w:hAnsi="Times New Roman"/>
          <w:sz w:val="24"/>
        </w:rPr>
        <w:t>МЧС Башкирии предупредил об опасных явлениях.</w:t>
      </w:r>
    </w:p>
    <w:p>
      <w:pPr>
        <w:pStyle w:val="aff4"/>
        <w:keepLines/>
        <w:rPr>
          <w:rFonts w:ascii="Times New Roman" w:cs="Times New Roman" w:hAnsi="Times New Roman"/>
          <w:sz w:val="24"/>
        </w:rPr>
      </w:pPr>
      <w:r>
        <w:rPr>
          <w:rFonts w:ascii="Times New Roman" w:cs="Times New Roman" w:hAnsi="Times New Roman"/>
          <w:sz w:val="24"/>
        </w:rPr>
        <w:t>По данным Башгидрометцентра, ближайшие 4 суток температура опустится на 14-20 градусов ниже климатической нормы.</w:t>
      </w:r>
    </w:p>
    <w:p>
      <w:pPr>
        <w:pStyle w:val="aff4"/>
        <w:keepLines/>
        <w:rPr>
          <w:rFonts w:ascii="Times New Roman" w:cs="Times New Roman" w:hAnsi="Times New Roman"/>
          <w:sz w:val="24"/>
        </w:rPr>
      </w:pPr>
      <w:r>
        <w:rPr>
          <w:rFonts w:ascii="Times New Roman" w:cs="Times New Roman" w:hAnsi="Times New Roman"/>
          <w:sz w:val="24"/>
        </w:rPr>
        <w:t xml:space="preserve">Сложнее всего придётся жителям северных районов — там по ночам ожидаются морозы от -40 до -43 °C. Днём воздух не прогреется выше -27°C. В остальной части Башкирии ночью похолодает до -37°C. </w:t>
      </w:r>
      <w:hyperlink r:id="rId2535"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контроле ЦУКС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На контроле ЦУКС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по состоянию на 06.00 (местного времени) 08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В течении суток в Центре управления в кризисных ситуациях ГУ МЧС России по Калининградской области организована работа по обеспечению функционирования органов управления, управлению силами и средствами в рамках системы антикризисного управления, единой государственной системы... </w:t>
      </w:r>
      <w:hyperlink r:id="rId2536"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74-летний пенсионер и его сын погибли на пожаре в Великом Устюге</w:t>
      </w:r>
    </w:p>
    <w:p>
      <w:pPr>
        <w:pStyle w:val="aff4"/>
        <w:keepLines/>
        <w:rPr>
          <w:rFonts w:ascii="Times New Roman" w:cs="Times New Roman" w:hAnsi="Times New Roman"/>
          <w:sz w:val="24"/>
        </w:rPr>
      </w:pPr>
      <w:r>
        <w:rPr>
          <w:rFonts w:ascii="Times New Roman" w:cs="Times New Roman" w:hAnsi="Times New Roman"/>
          <w:sz w:val="24"/>
        </w:rPr>
        <w:t>8 декабря 2023 года на Родине Деда Мороза огненная стихия унесла человеческие жизни, сообщает пресс-служба главного управления МЧС России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Около половины второго дня вспыхнул двухквартирный одноэтажный деревянный дом №21 на 2-ой Пролетарской улице.  </w:t>
      </w:r>
      <w:hyperlink r:id="rId2537" w:history="1">
        <w:r>
          <w:rPr>
            <w:rStyle w:val="a5"/>
            <w:rFonts w:ascii="Times New Roman" w:cs="Times New Roman" w:hAnsi="Times New Roman"/>
            <w:sz w:val="24"/>
          </w:rPr>
          <w:t>Wobla.ru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ищут таинственно пропавших рыбаков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осматривают берега из лодки и проверяют дно крюками. Водолазов привлекать из-за погодных условий опасно. И тут на помощь приходят неравнодушные.  </w:t>
      </w:r>
      <w:hyperlink r:id="rId2538"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(фото) В Самарской области горел жилой дом</w:t>
      </w:r>
    </w:p>
    <w:p>
      <w:pPr>
        <w:pStyle w:val="aff4"/>
        <w:keepLines/>
        <w:rPr>
          <w:rFonts w:ascii="Times New Roman" w:cs="Times New Roman" w:hAnsi="Times New Roman"/>
          <w:sz w:val="24"/>
        </w:rPr>
      </w:pPr>
      <w:r>
        <w:rPr>
          <w:rFonts w:ascii="Times New Roman" w:cs="Times New Roman" w:hAnsi="Times New Roman"/>
          <w:sz w:val="24"/>
        </w:rPr>
        <w:t>Сегодня, 8 декабря, в 10:10 в пожарно-спасательную часть поступило сообщение о пожаре в селе Березовка, Большеглушицкого района.</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было установлено, что горит жилой дом. </w:t>
      </w:r>
      <w:hyperlink r:id="rId2539"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Пожарно-спасательное подразделение ГУ МЧС России по Калининградской области реагировало на пожар на территории Гурьевского МО</w:t>
      </w:r>
    </w:p>
    <w:p>
      <w:pPr>
        <w:pStyle w:val="aff4"/>
        <w:keepLines/>
        <w:rPr>
          <w:rFonts w:ascii="Times New Roman" w:cs="Times New Roman" w:hAnsi="Times New Roman"/>
          <w:sz w:val="24"/>
        </w:rPr>
      </w:pPr>
      <w:r>
        <w:rPr>
          <w:rFonts w:ascii="Times New Roman" w:cs="Times New Roman" w:hAnsi="Times New Roman"/>
          <w:sz w:val="24"/>
        </w:rPr>
        <w:t>Пожарно-спасательное подразделение ГУ МЧС России по Калининградской области реагировало на пожар на территории Гурьевского МО</w:t>
      </w:r>
    </w:p>
    <w:p>
      <w:pPr>
        <w:pStyle w:val="aff4"/>
        <w:keepLines/>
        <w:rPr>
          <w:rFonts w:ascii="Times New Roman" w:cs="Times New Roman" w:hAnsi="Times New Roman"/>
          <w:sz w:val="24"/>
        </w:rPr>
      </w:pPr>
      <w:r>
        <w:rPr>
          <w:rFonts w:ascii="Times New Roman" w:cs="Times New Roman" w:hAnsi="Times New Roman"/>
          <w:sz w:val="24"/>
        </w:rPr>
        <w:t xml:space="preserve">7 декабря 2023 года в 21.06 в Центр управления в кризисных ситуациях поступило сообщение о пожаре в районе поселка Прибрежное Гурьевского МО.  </w:t>
      </w:r>
      <w:hyperlink r:id="rId2540"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Пожарно-спасательные подразделения ГУ МЧС России по Калининградской области ликвидировали пожар на территории города Гурьевска</w:t>
      </w:r>
    </w:p>
    <w:p>
      <w:pPr>
        <w:pStyle w:val="aff4"/>
        <w:keepLines/>
        <w:rPr>
          <w:rFonts w:ascii="Times New Roman" w:cs="Times New Roman" w:hAnsi="Times New Roman"/>
          <w:sz w:val="24"/>
        </w:rPr>
      </w:pPr>
      <w:r>
        <w:rPr>
          <w:rFonts w:ascii="Times New Roman" w:cs="Times New Roman" w:hAnsi="Times New Roman"/>
          <w:sz w:val="24"/>
        </w:rPr>
        <w:t>Пожарно-спасательные подразделения ГУ МЧС России по Калининградской области ликвидировали пожар на территории города Гурьевска</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02.03 в Центр управления в кризисных ситуациях поступило сообщение о пожаре на улице Заречной в городе Гурьевске.  </w:t>
      </w:r>
      <w:hyperlink r:id="rId2541" w:history="1">
        <w:r>
          <w:rPr>
            <w:rStyle w:val="a5"/>
            <w:rFonts w:ascii="Times New Roman" w:cs="Times New Roman" w:hAnsi="Times New Roman"/>
            <w:sz w:val="24"/>
          </w:rPr>
          <w:t>ИнфоБалтика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 Виноградов: «Все мы родом из деревни и в каждом из нас живёт Достоевский»</w:t>
      </w:r>
    </w:p>
    <w:p>
      <w:pPr>
        <w:pStyle w:val="aff4"/>
        <w:keepLines/>
        <w:rPr>
          <w:rFonts w:ascii="Times New Roman" w:cs="Times New Roman" w:hAnsi="Times New Roman"/>
          <w:sz w:val="24"/>
        </w:rPr>
      </w:pPr>
      <w:r>
        <w:rPr>
          <w:rFonts w:ascii="Times New Roman" w:cs="Times New Roman" w:hAnsi="Times New Roman"/>
          <w:sz w:val="24"/>
        </w:rPr>
        <w:t xml:space="preserve">&lt;/b&gt;&lt;/p&gt;&lt;p&gt;&lt;span style="font-family: var(--ui-font-family-primary, var(--ui-font-family-helvetica));"&gt;По-особому в этом году мне запомнилась летняя церемония открытия и закрытия Чемпионата МЧС России по пожарно-спасательному спорту.  </w:t>
      </w:r>
      <w:hyperlink r:id="rId2542" w:history="1">
        <w:r>
          <w:rPr>
            <w:rStyle w:val="a5"/>
            <w:rFonts w:ascii="Times New Roman" w:cs="Times New Roman" w:hAnsi="Times New Roman"/>
            <w:sz w:val="24"/>
          </w:rPr>
          <w:t>Культура в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Межвузовской недели антикоррупционных инициатив</w:t>
      </w:r>
    </w:p>
    <w:p>
      <w:pPr>
        <w:pStyle w:val="aff4"/>
        <w:keepLines/>
        <w:rPr>
          <w:rFonts w:ascii="Times New Roman" w:cs="Times New Roman" w:hAnsi="Times New Roman"/>
          <w:sz w:val="24"/>
        </w:rPr>
      </w:pPr>
      <w:r>
        <w:rPr>
          <w:rFonts w:ascii="Times New Roman" w:cs="Times New Roman" w:hAnsi="Times New Roman"/>
          <w:sz w:val="24"/>
        </w:rPr>
        <w:t xml:space="preserve">Она вручила благодарственные письма и презенты студентке Юридического института СФУ Яне Васечко, которая провела экспертизу ФЗ №44-ФЗ «О контрактной системе в сфере закупок товаров, работ, услуг для обеспечения государственных и муниципальных нужд», а также победителям и призерам игры «Антикоррупционный квиз» - курсантам Сибирской пожарно-спасательной академии МЧС России (I место), курсантам Сибирского юридического института... </w:t>
      </w:r>
      <w:hyperlink r:id="rId2543" w:history="1">
        <w:r>
          <w:rPr>
            <w:rStyle w:val="a5"/>
            <w:rFonts w:ascii="Times New Roman" w:cs="Times New Roman" w:hAnsi="Times New Roman"/>
            <w:sz w:val="24"/>
          </w:rPr>
          <w:t>Ассоциация юристов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прокуратуры приняли участие в обучающих мероприятиях по вопросам профилактики коррупции</w:t>
      </w:r>
    </w:p>
    <w:p>
      <w:pPr>
        <w:pStyle w:val="aff4"/>
        <w:keepLines/>
        <w:rPr>
          <w:rFonts w:ascii="Times New Roman" w:cs="Times New Roman" w:hAnsi="Times New Roman"/>
          <w:sz w:val="24"/>
        </w:rPr>
      </w:pPr>
      <w:r>
        <w:rPr>
          <w:rFonts w:ascii="Times New Roman" w:cs="Times New Roman" w:hAnsi="Times New Roman"/>
          <w:sz w:val="24"/>
        </w:rPr>
        <w:t xml:space="preserve">В ходе совещаний в территориальных управлениях налоговой службы, МЧС России, Социального фонда России, министерствах лесного и жилищно-коммунального хозяйства, ГБОУ ВО «Башкирская академия государственной службы и Управления при Главе Республики Башкортостан» работниками отраслевого отдела прокуратуры обсуждены результаты проводимой работы по пресечению коррупции, разъяснены основные требования антикоррупционного законодательства, обращено внимание на... </w:t>
      </w:r>
      <w:hyperlink r:id="rId254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Ухтинском городском суде РК проведено плановое занятие по соблюдению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08 декабря 2023 года в Ухтинском городском суде Республики Коми старшим инспектором ОНДиПР г.Ухты УНД и ПР МЧС Хилаутдиновой Г.Т., при участии администратора суда Павловского Д.В., с судьями и работниками аппарата суда проведено плановое занятие по соблюдению требований пожарной безопасности, организации действий при возникновении пожара. </w:t>
      </w:r>
      <w:hyperlink r:id="rId2545"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квартире на юго-западе Москвы</w:t>
      </w:r>
    </w:p>
    <w:p>
      <w:pPr>
        <w:pStyle w:val="aff4"/>
        <w:keepLines/>
        <w:rPr>
          <w:rFonts w:ascii="Times New Roman" w:cs="Times New Roman" w:hAnsi="Times New Roman"/>
          <w:sz w:val="24"/>
        </w:rPr>
      </w:pPr>
      <w:r>
        <w:rPr>
          <w:rFonts w:ascii="Times New Roman" w:cs="Times New Roman" w:hAnsi="Times New Roman"/>
          <w:sz w:val="24"/>
        </w:rPr>
        <w:t>Для борьбы с пожаром подали 4 водяных ствола.Пожар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К сожалению, трое детей пострадали, их передали работникам скорой помощи. На месте работали 64 специалиста и 17 единиц техники МЧС России. </w:t>
      </w:r>
      <w:hyperlink r:id="rId2546"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Спасенный из полыньи Шарик стал сотрудникам МЧС четвероногим другом</w:t>
      </w:r>
    </w:p>
    <w:p>
      <w:pPr>
        <w:pStyle w:val="aff4"/>
        <w:keepLines/>
        <w:rPr>
          <w:rFonts w:ascii="Times New Roman" w:cs="Times New Roman" w:hAnsi="Times New Roman"/>
          <w:sz w:val="24"/>
        </w:rPr>
      </w:pPr>
      <w:r>
        <w:rPr>
          <w:rFonts w:ascii="Times New Roman" w:cs="Times New Roman" w:hAnsi="Times New Roman"/>
          <w:sz w:val="24"/>
        </w:rPr>
        <w:t>Спасенный из полыньи Шарик стал сотрудникам МЧС четвероногим другом</w:t>
      </w:r>
    </w:p>
    <w:p>
      <w:pPr>
        <w:pStyle w:val="aff4"/>
        <w:keepLines/>
        <w:rPr>
          <w:rFonts w:ascii="Times New Roman" w:cs="Times New Roman" w:hAnsi="Times New Roman"/>
          <w:sz w:val="24"/>
        </w:rPr>
      </w:pPr>
      <w:r>
        <w:rPr>
          <w:rFonts w:ascii="Times New Roman" w:cs="Times New Roman" w:hAnsi="Times New Roman"/>
          <w:sz w:val="24"/>
        </w:rPr>
        <w:t xml:space="preserve">Спасенный из полыньи Шарик стал сотрудникам МЧС четвероногим другом. Напомним, 29 ноября в службу 112 поступил вызов — в полынью на реке Судогда провалилась собака по кличке Шарик. </w:t>
      </w:r>
      <w:hyperlink r:id="rId2547"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Рязанской области ожидается метель и до -15 градусов</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Рязанской области опубликовало прогноз погоды на субботу, 9 декабря </w:t>
      </w:r>
      <w:hyperlink r:id="rId25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Рязанской области ожидается метель и до -15 градусов</w:t>
      </w:r>
    </w:p>
    <w:p>
      <w:pPr>
        <w:pStyle w:val="aff4"/>
        <w:keepLines/>
        <w:rPr>
          <w:rFonts w:ascii="Times New Roman" w:cs="Times New Roman" w:hAnsi="Times New Roman"/>
          <w:sz w:val="24"/>
        </w:rPr>
      </w:pPr>
      <w:r>
        <w:rPr>
          <w:rFonts w:ascii="Times New Roman" w:cs="Times New Roman" w:hAnsi="Times New Roman"/>
          <w:sz w:val="24"/>
        </w:rPr>
        <w:t>ГУ МЧС России по Рязанской области опубликовало прогноз погоды на субботу, 9 декабря.</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предстоящие сутки ожидается снег, местами метель, гололедица </w:t>
      </w:r>
      <w:hyperlink r:id="rId2549"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консерватории Петербурга мог произойти из-за неисправного тепловентилятора</w:t>
      </w:r>
    </w:p>
    <w:p>
      <w:pPr>
        <w:pStyle w:val="aff4"/>
        <w:keepLines/>
        <w:rPr>
          <w:rFonts w:ascii="Times New Roman" w:cs="Times New Roman" w:hAnsi="Times New Roman"/>
          <w:sz w:val="24"/>
        </w:rPr>
      </w:pPr>
      <w:r>
        <w:rPr>
          <w:rFonts w:ascii="Times New Roman" w:cs="Times New Roman" w:hAnsi="Times New Roman"/>
          <w:sz w:val="24"/>
        </w:rPr>
        <w:t xml:space="preserve">6 декабря в Петербурге в здании консерватории на Театральной площади произошел серьезный пожар. Возгорание тушили около пяти часов. К счастью, никто не пострадал.  </w:t>
      </w:r>
      <w:hyperlink r:id="rId2550"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Терренкур в Железноводске временно перекрыли из-за наледи на деревьях</w:t>
      </w:r>
    </w:p>
    <w:p>
      <w:pPr>
        <w:pStyle w:val="aff4"/>
        <w:keepLines/>
        <w:rPr>
          <w:rFonts w:ascii="Times New Roman" w:cs="Times New Roman" w:hAnsi="Times New Roman"/>
          <w:sz w:val="24"/>
        </w:rPr>
      </w:pPr>
      <w:r>
        <w:rPr>
          <w:rFonts w:ascii="Times New Roman" w:cs="Times New Roman" w:hAnsi="Times New Roman"/>
          <w:sz w:val="24"/>
        </w:rPr>
        <w:t>В краевом ГУ МЧС предупредили об опасности гололёда.</w:t>
      </w:r>
    </w:p>
    <w:p>
      <w:pPr>
        <w:pStyle w:val="aff4"/>
        <w:keepLines/>
        <w:rPr>
          <w:rFonts w:ascii="Times New Roman" w:cs="Times New Roman" w:hAnsi="Times New Roman"/>
          <w:sz w:val="24"/>
        </w:rPr>
      </w:pPr>
      <w:r>
        <w:rPr>
          <w:rFonts w:ascii="Times New Roman" w:cs="Times New Roman" w:hAnsi="Times New Roman"/>
          <w:sz w:val="24"/>
        </w:rPr>
        <w:t xml:space="preserve">Материалы по теме: Общество Сегодня, 08:12 О гололёде и ветре на дорогах предупреждают автомобилистов Ставрополья Статьи 1 декабря , 11:04 Ни сильных морозов, ни снегопадов: какая зима ждёт Ставрополье в этом году Общество 22 ноября , 12:32 Проверить готовность транспорта и спецтехники к работе зимой поручил губернатор Ставрополья Все новости </w:t>
      </w:r>
      <w:hyperlink r:id="rId2551"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Падение беспилотника на гимназию отработали в Волгограде</w:t>
      </w:r>
    </w:p>
    <w:p>
      <w:pPr>
        <w:pStyle w:val="aff4"/>
        <w:keepLines/>
        <w:rPr>
          <w:rFonts w:ascii="Times New Roman" w:cs="Times New Roman" w:hAnsi="Times New Roman"/>
          <w:sz w:val="24"/>
        </w:rPr>
      </w:pPr>
      <w:r>
        <w:rPr>
          <w:rFonts w:ascii="Times New Roman" w:cs="Times New Roman" w:hAnsi="Times New Roman"/>
          <w:sz w:val="24"/>
        </w:rPr>
        <w:t>Учения закончилось, когда бойцы МЧС в короткие сроки потушили пожар в школе.</w:t>
      </w:r>
    </w:p>
    <w:p>
      <w:pPr>
        <w:pStyle w:val="aff4"/>
        <w:keepLines/>
        <w:rPr>
          <w:rFonts w:ascii="Times New Roman" w:cs="Times New Roman" w:hAnsi="Times New Roman"/>
          <w:sz w:val="24"/>
        </w:rPr>
      </w:pPr>
      <w:r>
        <w:rPr>
          <w:rFonts w:ascii="Times New Roman" w:cs="Times New Roman" w:hAnsi="Times New Roman"/>
          <w:sz w:val="24"/>
        </w:rPr>
        <w:t xml:space="preserve">Главам всех районов и руководителям подразделений, подведомственных учреждений, которые были на учениях, призвали все это проанализировать и взять на вооружение в случае реальной ЧС. </w:t>
      </w:r>
      <w:hyperlink r:id="rId2552" w:history="1">
        <w:r>
          <w:rPr>
            <w:rStyle w:val="a5"/>
            <w:rFonts w:ascii="Times New Roman" w:cs="Times New Roman" w:hAnsi="Times New Roman"/>
            <w:sz w:val="24"/>
          </w:rPr>
          <w:t>Городской портал.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в выходные ожидается до -40 градусов</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Татарстану.</w:t>
      </w:r>
    </w:p>
    <w:p>
      <w:pPr>
        <w:pStyle w:val="aff4"/>
        <w:keepLines/>
        <w:rPr>
          <w:rFonts w:ascii="Times New Roman" w:cs="Times New Roman" w:hAnsi="Times New Roman"/>
          <w:sz w:val="24"/>
        </w:rPr>
      </w:pPr>
      <w:r>
        <w:rPr>
          <w:rFonts w:ascii="Times New Roman" w:cs="Times New Roman" w:hAnsi="Times New Roman"/>
          <w:sz w:val="24"/>
        </w:rPr>
        <w:t xml:space="preserve">Как стало известно, в конце этой недели в Татарстане похолодает до -35 градусов. В некоторых районах столбики термометров будут показывать 40 градусов ниже нуля. </w:t>
      </w:r>
      <w:hyperlink r:id="rId2553" w:history="1">
        <w:r>
          <w:rPr>
            <w:rStyle w:val="a5"/>
            <w:rFonts w:ascii="Times New Roman" w:cs="Times New Roman" w:hAnsi="Times New Roman"/>
            <w:sz w:val="24"/>
          </w:rPr>
          <w:t>ГТРК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На первой церемонии в числе награжденных участники боевых действий, сотрудники Росгвардии, полиции, ФСБ, МЧС, а также волонтеры, которые собирают и доставляют на передовую гуманитарную помощь.  </w:t>
      </w:r>
      <w:hyperlink r:id="rId2554"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Парме продолжается режим Чрезвычайной ситуации</w:t>
      </w:r>
    </w:p>
    <w:p>
      <w:pPr>
        <w:pStyle w:val="aff4"/>
        <w:keepLines/>
        <w:rPr>
          <w:rFonts w:ascii="Times New Roman" w:cs="Times New Roman" w:hAnsi="Times New Roman"/>
          <w:sz w:val="24"/>
        </w:rPr>
      </w:pPr>
      <w:r>
        <w:rPr>
          <w:rFonts w:ascii="Times New Roman" w:cs="Times New Roman" w:hAnsi="Times New Roman"/>
          <w:sz w:val="24"/>
        </w:rPr>
        <w:t xml:space="preserve">На месте трагедии работают бригады коммунальных и ресурсоснабжающих организаций города, оперативная группа КЧС, работники МЧС Российской Федерации и профессионалы компании «Лукойл», направленные для оказания помощи.  </w:t>
      </w:r>
      <w:hyperlink r:id="rId2555" w:history="1">
        <w:r>
          <w:rPr>
            <w:rStyle w:val="a5"/>
            <w:rFonts w:ascii="Times New Roman" w:cs="Times New Roman" w:hAnsi="Times New Roman"/>
            <w:sz w:val="24"/>
          </w:rPr>
          <w:t>NordPortal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спасли застрявшего на крыше двухэтажки кота</w:t>
      </w:r>
    </w:p>
    <w:p>
      <w:pPr>
        <w:pStyle w:val="aff4"/>
        <w:keepLines/>
        <w:rPr>
          <w:rFonts w:ascii="Times New Roman" w:cs="Times New Roman" w:hAnsi="Times New Roman"/>
          <w:sz w:val="24"/>
        </w:rPr>
      </w:pPr>
      <w:r>
        <w:rPr>
          <w:rFonts w:ascii="Times New Roman" w:cs="Times New Roman" w:hAnsi="Times New Roman"/>
          <w:sz w:val="24"/>
        </w:rPr>
        <w:t>Белгородские пожарные спасли застрявшего на крыше двухэтажки кота в городе Строитель, сообщает пресс-служба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Кот застрял на крыше двухэтажного здания.  </w:t>
      </w:r>
      <w:hyperlink r:id="rId2556"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Мероприятие для сотрудников МЧС, посвященное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личный состав ГУ МЧС России по РД, сотрудники МЧС Дагестана и подведомственных учреждений МЧС Дагестана приняли участие в мероприятии, посвящённом Дню Героев Отечества. </w:t>
      </w:r>
      <w:hyperlink r:id="rId2557" w:history="1">
        <w:r>
          <w:rPr>
            <w:rStyle w:val="a5"/>
            <w:rFonts w:ascii="Times New Roman" w:cs="Times New Roman" w:hAnsi="Times New Roman"/>
            <w:sz w:val="24"/>
          </w:rPr>
          <w:t>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Великом Устюге горит дом</w:t>
      </w:r>
    </w:p>
    <w:p>
      <w:pPr>
        <w:pStyle w:val="aff4"/>
        <w:keepLines/>
        <w:rPr>
          <w:rFonts w:ascii="Times New Roman" w:cs="Times New Roman" w:hAnsi="Times New Roman"/>
          <w:sz w:val="24"/>
        </w:rPr>
      </w:pPr>
      <w:r>
        <w:rPr>
          <w:rFonts w:ascii="Times New Roman" w:cs="Times New Roman" w:hAnsi="Times New Roman"/>
          <w:sz w:val="24"/>
        </w:rPr>
        <w:t>Сегодня в половине второго на пульт диспетчера поступило сообщение о возгорании по адресу г. Великий Устюг, ул. 2-я Пролетарская, д. 21.</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 чердачном помещении 2-квартирного одноэтажного деревянного дома.  </w:t>
      </w:r>
      <w:hyperlink r:id="rId2558" w:history="1">
        <w:r>
          <w:rPr>
            <w:rStyle w:val="a5"/>
            <w:rFonts w:ascii="Times New Roman" w:cs="Times New Roman" w:hAnsi="Times New Roman"/>
            <w:sz w:val="24"/>
          </w:rPr>
          <w:t>КП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 застрял в щели между стеной и полом в доме в Нижнем Новгороде</w:t>
      </w:r>
    </w:p>
    <w:p>
      <w:pPr>
        <w:pStyle w:val="aff4"/>
        <w:keepLines/>
        <w:rPr>
          <w:rFonts w:ascii="Times New Roman" w:cs="Times New Roman" w:hAnsi="Times New Roman"/>
          <w:sz w:val="24"/>
        </w:rPr>
      </w:pPr>
      <w:r>
        <w:rPr>
          <w:rFonts w:ascii="Times New Roman" w:cs="Times New Roman" w:hAnsi="Times New Roman"/>
          <w:sz w:val="24"/>
        </w:rPr>
        <w:t>Они обратились за помощью к спасателям, но получили отказ: МЧС не занимается спасением животных.</w:t>
      </w:r>
    </w:p>
    <w:p>
      <w:pPr>
        <w:pStyle w:val="aff4"/>
        <w:keepLines/>
        <w:rPr>
          <w:rFonts w:ascii="Times New Roman" w:cs="Times New Roman" w:hAnsi="Times New Roman"/>
          <w:sz w:val="24"/>
        </w:rPr>
      </w:pPr>
      <w:r>
        <w:rPr>
          <w:rFonts w:ascii="Times New Roman" w:cs="Times New Roman" w:hAnsi="Times New Roman"/>
          <w:sz w:val="24"/>
        </w:rPr>
        <w:t xml:space="preserve">«Я думаю, если с котом застрянет моя рука, мчсники вряд ли мне откажут вытащить мою руку, а вытащить мою руку придется только с котом», — сообщила зоозащитница Лара Саплина. </w:t>
      </w:r>
      <w:hyperlink r:id="rId2559"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Рыбаков-нарушителей выслеживают липецкие спасатели на замерзших реках в Липецке</w:t>
      </w:r>
    </w:p>
    <w:p>
      <w:pPr>
        <w:pStyle w:val="aff4"/>
        <w:keepLines/>
        <w:rPr>
          <w:rFonts w:ascii="Times New Roman" w:cs="Times New Roman" w:hAnsi="Times New Roman"/>
          <w:sz w:val="24"/>
        </w:rPr>
      </w:pPr>
      <w:r>
        <w:rPr>
          <w:rFonts w:ascii="Times New Roman" w:cs="Times New Roman" w:hAnsi="Times New Roman"/>
          <w:sz w:val="24"/>
        </w:rPr>
        <w:t xml:space="preserve">С начала зимы сотрудники ГО и ЧС, УГПСС и МЧС постоянно патрулируют водоемы, вручают памятки нарушителям, а также проводят профилактические беседы с рыбаками. Например сегодня, 8 декабря, спасатели выезжали на пляж в районе ЛТЗ. </w:t>
      </w:r>
      <w:hyperlink r:id="rId2560"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Хакасии: Уголовное Дело после Гибели Туристов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почти 30 туристов оказались заблудившимися в тайге из-за погодных условий, вынужденные ночевать в лесу. Спасатели провели эвакуацию 27 человек, что подчеркивает сложность условий и неожиданности, с которыми столкнулись туристы. </w:t>
      </w:r>
      <w:hyperlink r:id="rId2561" w:history="1">
        <w:r>
          <w:rPr>
            <w:rStyle w:val="a5"/>
            <w:rFonts w:ascii="Times New Roman" w:cs="Times New Roman" w:hAnsi="Times New Roman"/>
            <w:sz w:val="24"/>
          </w:rPr>
          <w:t>Moscow Streets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Иномарка вспыхнула во время движения по мосту в Уфе</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иномарку Toyota RAV4 на Затонском мосту в Уфе. Обошлось без жертв и пострадавших. Об этом сообщил сайт mkset.ru со ссылкой на пресс-службу МЧС РФ по Башкирии. </w:t>
      </w:r>
      <w:hyperlink r:id="rId25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Удмуртии поджег свой микроавтобус, решив отогреть его при помощи горящей палки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Удмуртии.</w:t>
      </w:r>
    </w:p>
    <w:p>
      <w:pPr>
        <w:pStyle w:val="aff4"/>
        <w:keepLines/>
        <w:rPr>
          <w:rFonts w:ascii="Times New Roman" w:cs="Times New Roman" w:hAnsi="Times New Roman"/>
          <w:sz w:val="24"/>
        </w:rPr>
      </w:pPr>
      <w:r>
        <w:rPr>
          <w:rFonts w:ascii="Times New Roman" w:cs="Times New Roman" w:hAnsi="Times New Roman"/>
          <w:sz w:val="24"/>
        </w:rPr>
        <w:t>Самодельный факел он засунул под картер двигателя, в результате чего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3 кв. м. Ущерб оценили в несколько сотен рублей. </w:t>
      </w:r>
      <w:hyperlink r:id="rId2563"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Иномарка вспыхнула во время движения по мосту в Уфе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сайт mkset.ru со ссылкой на пресс-службу МЧС РФ по Башкирии. Согласно данным ведомства, возгорание произошло в моторном отсеке.  </w:t>
      </w:r>
      <w:hyperlink r:id="rId256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Северном округе на пожаре спасено 13 человек, трое из которых дети</w:t>
      </w:r>
    </w:p>
    <w:p>
      <w:pPr>
        <w:pStyle w:val="aff4"/>
        <w:keepLines/>
        <w:rPr>
          <w:rFonts w:ascii="Times New Roman" w:cs="Times New Roman" w:hAnsi="Times New Roman"/>
          <w:sz w:val="24"/>
        </w:rPr>
      </w:pPr>
      <w:r>
        <w:rPr>
          <w:rFonts w:ascii="Times New Roman" w:cs="Times New Roman" w:hAnsi="Times New Roman"/>
          <w:sz w:val="24"/>
        </w:rPr>
        <w:t xml:space="preserve">08 декабря 2023 года в оперативную дежурную смену Центра управления в кризисных ситуациях Главного управления МЧС России по г. Москве поступило сообщение о пожаре в квартире на втором этаже восьмиэтажного жилого дома на Хорошевском шоссе. </w:t>
      </w:r>
      <w:hyperlink r:id="rId2565"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проводят проверку по сообщению о гибели женщины при пожаре в дновской деревне</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главного управления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СУ СК России по Псковской области </w:t>
      </w:r>
      <w:hyperlink r:id="rId25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проводят проверку по сообщению о гибели женщины при пожаре в дновской деревне</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главного управления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СУ СК России по Псковской области </w:t>
      </w:r>
      <w:hyperlink r:id="rId2567" w:history="1">
        <w:r>
          <w:rPr>
            <w:rStyle w:val="a5"/>
            <w:rFonts w:ascii="Times New Roman" w:cs="Times New Roman" w:hAnsi="Times New Roman"/>
            <w:sz w:val="24"/>
          </w:rPr>
          <w:t>Псковская лента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Ингушетии загорелась кровля частного дома</w:t>
      </w:r>
    </w:p>
    <w:p>
      <w:pPr>
        <w:pStyle w:val="aff4"/>
        <w:keepLines/>
        <w:rPr>
          <w:rFonts w:ascii="Times New Roman" w:cs="Times New Roman" w:hAnsi="Times New Roman"/>
          <w:sz w:val="24"/>
        </w:rPr>
      </w:pPr>
      <w:r>
        <w:rPr>
          <w:rFonts w:ascii="Times New Roman" w:cs="Times New Roman" w:hAnsi="Times New Roman"/>
          <w:sz w:val="24"/>
        </w:rPr>
        <w:t>В городе Сунжа произошло возгорание кровли жилого дома на площади 60 квадратных метров, сообщили газете «Ингушетия» в пресс-службе чрезвычайного ведомства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дежурную смену ГУ МЧС по республике днем 8 декабря.  </w:t>
      </w:r>
      <w:hyperlink r:id="rId2568" w:history="1">
        <w:r>
          <w:rPr>
            <w:rStyle w:val="a5"/>
            <w:rFonts w:ascii="Times New Roman" w:cs="Times New Roman" w:hAnsi="Times New Roman"/>
            <w:sz w:val="24"/>
          </w:rPr>
          <w:t>Ингушетия / ГIалгIайче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попал в больницу после ЧП в Астрахани</w:t>
      </w:r>
    </w:p>
    <w:p>
      <w:pPr>
        <w:pStyle w:val="aff4"/>
        <w:keepLines/>
        <w:rPr>
          <w:rFonts w:ascii="Times New Roman" w:cs="Times New Roman" w:hAnsi="Times New Roman"/>
          <w:sz w:val="24"/>
        </w:rPr>
      </w:pPr>
      <w:r>
        <w:rPr>
          <w:rFonts w:ascii="Times New Roman" w:cs="Times New Roman" w:hAnsi="Times New Roman"/>
          <w:sz w:val="24"/>
        </w:rPr>
        <w:t xml:space="preserve">Его госпитализировали после пожара. </w:t>
      </w:r>
      <w:hyperlink r:id="rId2569"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Таких морозов не было больше 20 лет</w:t>
      </w:r>
    </w:p>
    <w:p>
      <w:pPr>
        <w:pStyle w:val="aff4"/>
        <w:keepLines/>
        <w:rPr>
          <w:rFonts w:ascii="Times New Roman" w:cs="Times New Roman" w:hAnsi="Times New Roman"/>
          <w:sz w:val="24"/>
        </w:rPr>
      </w:pPr>
      <w:r>
        <w:rPr>
          <w:rFonts w:ascii="Times New Roman" w:cs="Times New Roman" w:hAnsi="Times New Roman"/>
          <w:sz w:val="24"/>
        </w:rPr>
        <w:t xml:space="preserve">Автомобилистов просят воздержаться от дальних поездок— об этом напоминают сотрудники МЧС, в связи с морозами они тоже перешли на усиленный режим работы. В режим готовности приведены подвижные пункты обогрева, которые, в случае ухудшения дорожной обстановки, будут направлены в те места, где людям будет необходима помощь, чтобы дать им возможность согреться... </w:t>
      </w:r>
      <w:hyperlink r:id="rId2570" w:history="1">
        <w:r>
          <w:rPr>
            <w:rStyle w:val="a5"/>
            <w:rFonts w:ascii="Times New Roman" w:cs="Times New Roman" w:hAnsi="Times New Roman"/>
            <w:sz w:val="24"/>
          </w:rPr>
          <w:t>Канал-С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ДНР 8 декабря задействовали более 70 единиц спецтехники для отчистки снега</w:t>
      </w:r>
    </w:p>
    <w:p>
      <w:pPr>
        <w:pStyle w:val="aff4"/>
        <w:keepLines/>
        <w:rPr>
          <w:rFonts w:ascii="Times New Roman" w:cs="Times New Roman" w:hAnsi="Times New Roman"/>
          <w:sz w:val="24"/>
        </w:rPr>
      </w:pPr>
      <w:r>
        <w:rPr>
          <w:rFonts w:ascii="Times New Roman" w:cs="Times New Roman" w:hAnsi="Times New Roman"/>
          <w:sz w:val="24"/>
        </w:rPr>
        <w:t>Кроме того, по данным МЧС ДНР, в течение суток 9 декабря на территории Республики на дорогах ожидается гололедица, порывы ветра 15-20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Присоединяйтесь к нам в Telegram! </w:t>
      </w:r>
      <w:hyperlink r:id="rId2571" w:history="1">
        <w:r>
          <w:rPr>
            <w:rStyle w:val="a5"/>
            <w:rFonts w:ascii="Times New Roman" w:cs="Times New Roman" w:hAnsi="Times New Roman"/>
            <w:sz w:val="24"/>
          </w:rPr>
          <w:t>КП Донецк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Рязанской области ожидается метель и до -15 градусов</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В субботу, 9 декабря, на территории Рязанской области ожидается метель и до -15 градусов днём. Об этом сообщает региональное ГУ МЧС. </w:t>
      </w:r>
      <w:hyperlink r:id="rId2572" w:history="1">
        <w:r>
          <w:rPr>
            <w:rStyle w:val="a5"/>
            <w:rFonts w:ascii="Times New Roman" w:cs="Times New Roman" w:hAnsi="Times New Roman"/>
            <w:sz w:val="24"/>
          </w:rPr>
          <w:t>Рязань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Доходный дом Парамоновых второй раз загорелся в Ростове-на-Дону</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в доме загорелся мусор на площади 20 квадратных метров, написала rostovgazeta.ru. Пожар, возникший днем 7 декабря, удалось локализовать в течение 20 минут.  </w:t>
      </w:r>
      <w:hyperlink r:id="rId25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декабря в Рязанской области ожидается метель и до -15 градусов</w:t>
      </w:r>
    </w:p>
    <w:p>
      <w:pPr>
        <w:pStyle w:val="aff4"/>
        <w:keepLines/>
        <w:rPr>
          <w:rFonts w:ascii="Times New Roman" w:cs="Times New Roman" w:hAnsi="Times New Roman"/>
          <w:sz w:val="24"/>
        </w:rPr>
      </w:pPr>
      <w:r>
        <w:rPr>
          <w:rFonts w:ascii="Times New Roman" w:cs="Times New Roman" w:hAnsi="Times New Roman"/>
          <w:sz w:val="24"/>
        </w:rPr>
        <w:t xml:space="preserve">В субботу, 9 декабря, на территории Рязанской области ожидается метель и до -15 градусов днём. Об этом сообщает региональное ГУ МЧС. </w:t>
      </w:r>
      <w:hyperlink r:id="rId257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в Волгограде отработали алгоритм действий в случае ЧС</w:t>
      </w:r>
    </w:p>
    <w:p>
      <w:pPr>
        <w:pStyle w:val="aff4"/>
        <w:keepLines/>
        <w:rPr>
          <w:rFonts w:ascii="Times New Roman" w:cs="Times New Roman" w:hAnsi="Times New Roman"/>
          <w:sz w:val="24"/>
        </w:rPr>
      </w:pPr>
      <w:r>
        <w:rPr>
          <w:rFonts w:ascii="Times New Roman" w:cs="Times New Roman" w:hAnsi="Times New Roman"/>
          <w:sz w:val="24"/>
        </w:rPr>
        <w:t>Пожар в школе оперативно ликвидирован бойцами МЧС.</w:t>
      </w:r>
    </w:p>
    <w:p>
      <w:pPr>
        <w:pStyle w:val="aff4"/>
        <w:keepLines/>
        <w:rPr>
          <w:rFonts w:ascii="Times New Roman" w:cs="Times New Roman" w:hAnsi="Times New Roman"/>
          <w:sz w:val="24"/>
        </w:rPr>
      </w:pPr>
      <w:r>
        <w:rPr>
          <w:rFonts w:ascii="Times New Roman" w:cs="Times New Roman" w:hAnsi="Times New Roman"/>
          <w:sz w:val="24"/>
        </w:rPr>
        <w:t xml:space="preserve">На учениях присутствовали главы районов города и профильных служб. Они отметили оперативность и слаженность действий спасателей.  </w:t>
      </w:r>
      <w:hyperlink r:id="rId2575" w:history="1">
        <w:r>
          <w:rPr>
            <w:rStyle w:val="a5"/>
            <w:rFonts w:ascii="Times New Roman" w:cs="Times New Roman" w:hAnsi="Times New Roman"/>
            <w:sz w:val="24"/>
          </w:rPr>
          <w:t>РИАЦ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Кировской области продолжаются работы по зимнему содержанию дорог</w:t>
      </w:r>
    </w:p>
    <w:p>
      <w:pPr>
        <w:pStyle w:val="aff4"/>
        <w:keepLines/>
        <w:rPr>
          <w:rFonts w:ascii="Times New Roman" w:cs="Times New Roman" w:hAnsi="Times New Roman"/>
          <w:sz w:val="24"/>
        </w:rPr>
      </w:pPr>
      <w:r>
        <w:rPr>
          <w:rFonts w:ascii="Times New Roman" w:cs="Times New Roman" w:hAnsi="Times New Roman"/>
          <w:sz w:val="24"/>
        </w:rPr>
        <w:t>дежурный МЧС по единому номеру 112</w:t>
      </w:r>
    </w:p>
    <w:p>
      <w:pPr>
        <w:pStyle w:val="aff4"/>
        <w:keepLines/>
        <w:rPr>
          <w:rFonts w:ascii="Times New Roman" w:cs="Times New Roman" w:hAnsi="Times New Roman"/>
          <w:sz w:val="24"/>
        </w:rPr>
      </w:pPr>
      <w:r>
        <w:rPr>
          <w:rFonts w:ascii="Times New Roman" w:cs="Times New Roman" w:hAnsi="Times New Roman"/>
          <w:sz w:val="24"/>
        </w:rPr>
        <w:t>ГИБДД Кировской области +7 (8332) 58 - 88 - 88</w:t>
      </w:r>
    </w:p>
    <w:p>
      <w:pPr>
        <w:pStyle w:val="aff4"/>
        <w:keepLines/>
        <w:rPr>
          <w:rFonts w:ascii="Times New Roman" w:cs="Times New Roman" w:hAnsi="Times New Roman"/>
          <w:sz w:val="24"/>
        </w:rPr>
      </w:pPr>
      <w:r>
        <w:rPr>
          <w:rFonts w:ascii="Times New Roman" w:cs="Times New Roman" w:hAnsi="Times New Roman"/>
          <w:sz w:val="24"/>
        </w:rPr>
        <w:t xml:space="preserve">Дата создания: 08.12.2023 15:36:07  </w:t>
      </w:r>
      <w:hyperlink r:id="rId2576" w:history="1">
        <w:r>
          <w:rPr>
            <w:rStyle w:val="a5"/>
            <w:rFonts w:ascii="Times New Roman" w:cs="Times New Roman" w:hAnsi="Times New Roman"/>
            <w:sz w:val="24"/>
          </w:rPr>
          <w:t>Министерство транспорта Кировской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Спецборт МЧС РФ доставил еще 20 тонн гумпомощи для жителей Газы </w:t>
      </w:r>
      <w:hyperlink r:id="rId25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загоревшемся сарае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Днем 8 декабря в экстренные службы региона поступило сообщение о пожаре в деревне Федоровка Уфимского района.В Башкирии в загоревшемся сарае погибли семь лошадей и коза</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в деревне загорелся сарай размерами 4,5х10 метров, в котором находились животные.  </w:t>
      </w:r>
      <w:hyperlink r:id="rId2578"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на крышу гимназии уронили условный БПЛА - Лента новостей Волгограда</w:t>
      </w:r>
    </w:p>
    <w:p>
      <w:pPr>
        <w:pStyle w:val="aff4"/>
        <w:keepLines/>
        <w:rPr>
          <w:rFonts w:ascii="Times New Roman" w:cs="Times New Roman" w:hAnsi="Times New Roman"/>
          <w:sz w:val="24"/>
        </w:rPr>
      </w:pPr>
      <w:r>
        <w:rPr>
          <w:rFonts w:ascii="Times New Roman" w:cs="Times New Roman" w:hAnsi="Times New Roman"/>
          <w:sz w:val="24"/>
        </w:rPr>
        <w:t>Пожар в школе локализован и ликвидирован в короткие сроки бойцами МЧС, – сообщают в мэрии.</w:t>
      </w:r>
    </w:p>
    <w:p>
      <w:pPr>
        <w:pStyle w:val="aff4"/>
        <w:keepLines/>
        <w:rPr>
          <w:rFonts w:ascii="Times New Roman" w:cs="Times New Roman" w:hAnsi="Times New Roman"/>
          <w:sz w:val="24"/>
        </w:rPr>
      </w:pPr>
      <w:r>
        <w:rPr>
          <w:rFonts w:ascii="Times New Roman" w:cs="Times New Roman" w:hAnsi="Times New Roman"/>
          <w:sz w:val="24"/>
        </w:rPr>
        <w:t>На учениях присутствовали руководители всех районных администраций города и профильных служб.</w:t>
      </w:r>
    </w:p>
    <w:p>
      <w:pPr>
        <w:pStyle w:val="aff4"/>
        <w:keepLines/>
        <w:rPr>
          <w:rFonts w:ascii="Times New Roman" w:cs="Times New Roman" w:hAnsi="Times New Roman"/>
          <w:sz w:val="24"/>
        </w:rPr>
      </w:pPr>
      <w:r>
        <w:rPr>
          <w:rFonts w:ascii="Times New Roman" w:cs="Times New Roman" w:hAnsi="Times New Roman"/>
          <w:sz w:val="24"/>
        </w:rPr>
        <w:t xml:space="preserve">Фото: ИА «Городские вести» </w:t>
      </w:r>
      <w:hyperlink r:id="rId2579"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8 декабря на пожаре в Великом Устюге</w:t>
      </w:r>
    </w:p>
    <w:p>
      <w:pPr>
        <w:pStyle w:val="aff4"/>
        <w:keepLines/>
        <w:rPr>
          <w:rFonts w:ascii="Times New Roman" w:cs="Times New Roman" w:hAnsi="Times New Roman"/>
          <w:sz w:val="24"/>
        </w:rPr>
      </w:pPr>
      <w:r>
        <w:rPr>
          <w:rFonts w:ascii="Times New Roman" w:cs="Times New Roman" w:hAnsi="Times New Roman"/>
          <w:sz w:val="24"/>
        </w:rPr>
        <w:t>Во второй квартире жильцов на момент начала пожара дома не было.</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причины, из-за которых начался пожар, унесший жизни двоих людей, устанавливаются.  </w:t>
      </w:r>
      <w:hyperlink r:id="rId2580" w:history="1">
        <w:r>
          <w:rPr>
            <w:rStyle w:val="a5"/>
            <w:rFonts w:ascii="Times New Roman" w:cs="Times New Roman" w:hAnsi="Times New Roman"/>
            <w:sz w:val="24"/>
          </w:rPr>
          <w:t>АиФ Вологода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Ярославские студенты: образование и патриотизм</w:t>
      </w:r>
    </w:p>
    <w:p>
      <w:pPr>
        <w:pStyle w:val="aff4"/>
        <w:keepLines/>
        <w:rPr>
          <w:rFonts w:ascii="Times New Roman" w:cs="Times New Roman" w:hAnsi="Times New Roman"/>
          <w:sz w:val="24"/>
        </w:rPr>
      </w:pPr>
      <w:r>
        <w:rPr>
          <w:rFonts w:ascii="Times New Roman" w:cs="Times New Roman" w:hAnsi="Times New Roman"/>
          <w:sz w:val="24"/>
        </w:rPr>
        <w:t xml:space="preserve">Разработана трехдневная программа по обучению тактической медицине – мы бесплатно обучаем желающих, уже реализуются соглашения с МВД и МЧС, этой возможностью могут воспользоваться и другие организации, - предложил Константин Ефремов. </w:t>
      </w:r>
      <w:hyperlink r:id="rId2581" w:history="1">
        <w:r>
          <w:rPr>
            <w:rStyle w:val="a5"/>
            <w:rFonts w:ascii="Times New Roman" w:cs="Times New Roman" w:hAnsi="Times New Roman"/>
            <w:sz w:val="24"/>
          </w:rPr>
          <w:t>КП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Предотвращение гибели людей на берегу. Инспекторы ГИМС Еврейской автономии проводят подворовые обходы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Государственной инспекции по маломерным судам по Смидовичскому району не только регулярно патрулируют водоёмы, но и проводят подворовые обходы, говорят с местными жителями и детьми о правилах поведения на водных объектах.Чтобы закрепить полученные знания инспекторы ГИМС вручают памятки по безопасности на водных объектах. </w:t>
      </w:r>
      <w:hyperlink r:id="rId25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Отец и сын погибли на пожаре в Вологодской области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Пожар, оборвавший сразу две человеческие жизни, произошел сегодня, 8 декабря, в Великом Устюге, сообщает ИА «Вологда Регион» со ссылкой на пресс-службу областного Управления МЧС. </w:t>
      </w:r>
      <w:hyperlink r:id="rId2583"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после возгорания грузовика госпитализировали четырех человек</w:t>
      </w:r>
    </w:p>
    <w:p>
      <w:pPr>
        <w:pStyle w:val="aff4"/>
        <w:keepLines/>
        <w:rPr>
          <w:rFonts w:ascii="Times New Roman" w:cs="Times New Roman" w:hAnsi="Times New Roman"/>
          <w:sz w:val="24"/>
        </w:rPr>
      </w:pPr>
      <w:r>
        <w:rPr>
          <w:rFonts w:ascii="Times New Roman" w:cs="Times New Roman" w:hAnsi="Times New Roman"/>
          <w:sz w:val="24"/>
        </w:rPr>
        <w:t xml:space="preserve">"Сегодня в Ханты-Мансийском автономном округе - Югре на улице Тюменский тракт в городе Пыть-Ях произошло возгорание автомобиля ГАЗ, оборудованного фургоном для перевозки людей. В результате пострадали все граждане, находившиеся в фургоне.  </w:t>
      </w:r>
      <w:hyperlink r:id="rId258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единиц новой техники поступило на вооружение забайкальских огнеборцев</w:t>
      </w:r>
    </w:p>
    <w:p>
      <w:pPr>
        <w:pStyle w:val="aff4"/>
        <w:keepLines/>
        <w:rPr>
          <w:rFonts w:ascii="Times New Roman" w:cs="Times New Roman" w:hAnsi="Times New Roman"/>
          <w:sz w:val="24"/>
        </w:rPr>
      </w:pPr>
      <w:r>
        <w:rPr>
          <w:rFonts w:ascii="Times New Roman" w:cs="Times New Roman" w:hAnsi="Times New Roman"/>
          <w:sz w:val="24"/>
        </w:rPr>
        <w:t xml:space="preserve">Новую пожарную и автомобильную технику пожарно-спасательным подразделениям региона вручили 8 декабря начальник ГУ МЧС России по Забайкальскому краю Николай Басов и губернатор Забайкальского края Александр Осипов.  </w:t>
      </w:r>
      <w:hyperlink r:id="rId25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кабину «Газели» на Митрофаньевском шоссе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«Газель» загорелась на Митрофаньевском шоссе в Петербурге. Об этом сообщил «Питер ТВ» со ссылкой на пресс-службу ГУ МЧС РФ по городу. </w:t>
      </w:r>
      <w:hyperlink r:id="rId258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кабину «Газели» на Митрофаньевском шоссе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«Питер ТВ» со ссылкой на пресс-службу ГУ МЧС РФ по городу. Согласно данным ведомства, пламя охватило кабину водителя.  </w:t>
      </w:r>
      <w:hyperlink r:id="rId25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Помощь делом</w:t>
      </w:r>
    </w:p>
    <w:p>
      <w:pPr>
        <w:pStyle w:val="aff4"/>
        <w:keepLines/>
        <w:rPr>
          <w:rFonts w:ascii="Times New Roman" w:cs="Times New Roman" w:hAnsi="Times New Roman"/>
          <w:sz w:val="24"/>
        </w:rPr>
      </w:pPr>
      <w:r>
        <w:rPr>
          <w:rFonts w:ascii="Times New Roman" w:cs="Times New Roman" w:hAnsi="Times New Roman"/>
          <w:sz w:val="24"/>
        </w:rPr>
        <w:t xml:space="preserve">«Катуковцы» тесно взаимодействуют с ГУ МЧС по Орловской области. В случае, если нужно будет организовать людей, оказать им помощь, в том числе медицинскую, предотвратить панику в экстренной ситуации, она окажутся готовы и будут понимать, как правильно вести себя в моменте. </w:t>
      </w:r>
      <w:hyperlink r:id="rId2588" w:history="1">
        <w:r>
          <w:rPr>
            <w:rStyle w:val="a5"/>
            <w:rFonts w:ascii="Times New Roman" w:cs="Times New Roman" w:hAnsi="Times New Roman"/>
            <w:sz w:val="24"/>
          </w:rPr>
          <w:t>Орловская городская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Ярославский кадетский колледж отметил 80-летний юбилей – «ГОРОД»</w:t>
      </w:r>
    </w:p>
    <w:p>
      <w:pPr>
        <w:pStyle w:val="aff4"/>
        <w:keepLines/>
        <w:rPr>
          <w:rFonts w:ascii="Times New Roman" w:cs="Times New Roman" w:hAnsi="Times New Roman"/>
          <w:sz w:val="24"/>
        </w:rPr>
      </w:pPr>
      <w:r>
        <w:rPr>
          <w:rFonts w:ascii="Times New Roman" w:cs="Times New Roman" w:hAnsi="Times New Roman"/>
          <w:sz w:val="24"/>
        </w:rPr>
        <w:t>Колледж готовит кадры для службы МЧС, а также проводит обучение автомехаников, сварщиков и крановщиков.</w:t>
      </w:r>
    </w:p>
    <w:p>
      <w:pPr>
        <w:pStyle w:val="aff4"/>
        <w:keepLines/>
        <w:rPr>
          <w:rFonts w:ascii="Times New Roman" w:cs="Times New Roman" w:hAnsi="Times New Roman"/>
          <w:sz w:val="24"/>
        </w:rPr>
      </w:pPr>
      <w:r>
        <w:rPr>
          <w:rFonts w:ascii="Times New Roman" w:cs="Times New Roman" w:hAnsi="Times New Roman"/>
          <w:sz w:val="24"/>
        </w:rPr>
        <w:t xml:space="preserve">Генерал-майор внутренней службы, начальник Главного управления МЧС России по Ярославской области, Вадим Андямов, обратился к студентам, которые решили стать пожарными и спасателями.  </w:t>
      </w:r>
      <w:hyperlink r:id="rId2589" w:history="1">
        <w:r>
          <w:rPr>
            <w:rStyle w:val="a5"/>
            <w:rFonts w:ascii="Times New Roman" w:cs="Times New Roman" w:hAnsi="Times New Roman"/>
            <w:sz w:val="24"/>
          </w:rPr>
          <w:t>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Томичей предупреждают о скоплении вредных примесей в воздухе из-за штиля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 со ссылкой на Томский центр по гидрометеорологии и мониторингу окружающей среды.</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с 18:00 8 декабря до 18:00 11 декабря ожидаются метеорологические условия, способствующие накоплению вредных примесей в атмосфере Томска. </w:t>
      </w:r>
      <w:hyperlink r:id="rId2590"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загорелось кафе в пристройке к ТК «Магистраль»</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более трёх десятков сотрудников МЧС на восьми спецмашинах </w:t>
      </w:r>
      <w:hyperlink r:id="rId259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Евгений Куйвашев вручил государственные награды выдающимся уральцам</w:t>
      </w:r>
    </w:p>
    <w:p>
      <w:pPr>
        <w:pStyle w:val="aff4"/>
        <w:keepLines/>
        <w:rPr>
          <w:rFonts w:ascii="Times New Roman" w:cs="Times New Roman" w:hAnsi="Times New Roman"/>
          <w:sz w:val="24"/>
        </w:rPr>
      </w:pPr>
      <w:r>
        <w:rPr>
          <w:rFonts w:ascii="Times New Roman" w:cs="Times New Roman" w:hAnsi="Times New Roman"/>
          <w:sz w:val="24"/>
        </w:rPr>
        <w:t xml:space="preserve"> 4) Почетным званием «Заслуженный работник пожарной охраны Российской Федерации»:</w:t>
      </w:r>
    </w:p>
    <w:p>
      <w:pPr>
        <w:pStyle w:val="aff4"/>
        <w:keepLines/>
        <w:rPr>
          <w:rFonts w:ascii="Times New Roman" w:cs="Times New Roman" w:hAnsi="Times New Roman"/>
          <w:sz w:val="24"/>
        </w:rPr>
      </w:pPr>
      <w:r>
        <w:rPr>
          <w:rFonts w:ascii="Times New Roman" w:cs="Times New Roman" w:hAnsi="Times New Roman"/>
          <w:sz w:val="24"/>
        </w:rPr>
        <w:t xml:space="preserve"> </w:t>
      </w:r>
    </w:p>
    <w:p>
      <w:pPr>
        <w:pStyle w:val="aff4"/>
        <w:keepLines/>
        <w:rPr>
          <w:rFonts w:ascii="Times New Roman" w:cs="Times New Roman" w:hAnsi="Times New Roman"/>
          <w:sz w:val="24"/>
        </w:rPr>
      </w:pPr>
      <w:r>
        <w:rPr>
          <w:rFonts w:ascii="Times New Roman" w:cs="Times New Roman" w:hAnsi="Times New Roman"/>
          <w:sz w:val="24"/>
        </w:rPr>
        <w:t>Чернаков Владимир Викторович, начальник отряда противопожарной службы Свердловской области № 12;</w:t>
      </w:r>
    </w:p>
    <w:p>
      <w:pPr>
        <w:pStyle w:val="aff4"/>
        <w:keepLines/>
        <w:rPr>
          <w:rFonts w:ascii="Times New Roman" w:cs="Times New Roman" w:hAnsi="Times New Roman"/>
          <w:sz w:val="24"/>
        </w:rPr>
      </w:pPr>
      <w:r>
        <w:rPr>
          <w:rFonts w:ascii="Times New Roman" w:cs="Times New Roman" w:hAnsi="Times New Roman"/>
          <w:sz w:val="24"/>
        </w:rPr>
        <w:t xml:space="preserve"> </w:t>
      </w:r>
    </w:p>
    <w:p>
      <w:pPr>
        <w:pStyle w:val="aff4"/>
        <w:keepLines/>
        <w:rPr>
          <w:rFonts w:ascii="Times New Roman" w:cs="Times New Roman" w:hAnsi="Times New Roman"/>
          <w:sz w:val="24"/>
        </w:rPr>
      </w:pPr>
      <w:r>
        <w:rPr>
          <w:rFonts w:ascii="Times New Roman" w:cs="Times New Roman" w:hAnsi="Times New Roman"/>
          <w:sz w:val="24"/>
        </w:rPr>
        <w:t xml:space="preserve">5) Почетным званием «Заслуженный артист Российской Федерации»: </w:t>
      </w:r>
      <w:hyperlink r:id="rId2592" w:history="1">
        <w:r>
          <w:rPr>
            <w:rStyle w:val="a5"/>
            <w:rFonts w:ascii="Times New Roman" w:cs="Times New Roman" w:hAnsi="Times New Roman"/>
            <w:sz w:val="24"/>
          </w:rPr>
          <w:t>Правительство Свердловской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два человека погибли во время бурана</w:t>
      </w:r>
    </w:p>
    <w:p>
      <w:pPr>
        <w:pStyle w:val="aff4"/>
        <w:keepLines/>
        <w:rPr>
          <w:rFonts w:ascii="Times New Roman" w:cs="Times New Roman" w:hAnsi="Times New Roman"/>
          <w:sz w:val="24"/>
        </w:rPr>
      </w:pPr>
      <w:r>
        <w:rPr>
          <w:rFonts w:ascii="Times New Roman" w:cs="Times New Roman" w:hAnsi="Times New Roman"/>
          <w:sz w:val="24"/>
        </w:rPr>
        <w:t xml:space="preserve">У одной из групп был спутниковый телефон, и они дозвонились в МЧС. Но из-за метели спасатели добрались до туристов только к утру: людям пришлось ночевать в горах.  </w:t>
      </w:r>
      <w:hyperlink r:id="rId2593"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Лиинахамари вновь ввели ограничение выхода маломерных судов</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МЧС, с 23 часов 7 декабря до 22 часов 12 декабря введено ограничение выхода маломерных судов на территории Печенги и Лиинахамари.</w:t>
      </w:r>
    </w:p>
    <w:p>
      <w:pPr>
        <w:pStyle w:val="aff4"/>
        <w:keepLines/>
        <w:rPr>
          <w:rFonts w:ascii="Times New Roman" w:cs="Times New Roman" w:hAnsi="Times New Roman"/>
          <w:sz w:val="24"/>
        </w:rPr>
      </w:pPr>
      <w:r>
        <w:rPr>
          <w:rFonts w:ascii="Times New Roman" w:cs="Times New Roman" w:hAnsi="Times New Roman"/>
          <w:sz w:val="24"/>
        </w:rPr>
        <w:t xml:space="preserve">Ранее аналогичные ограничения на территории Печенского района вводили с 5 по 6 декабря. </w:t>
      </w:r>
      <w:hyperlink r:id="rId2594"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самых популярных новостей за 8 декабря</w:t>
      </w:r>
    </w:p>
    <w:p>
      <w:pPr>
        <w:pStyle w:val="aff4"/>
        <w:keepLines/>
        <w:rPr>
          <w:rFonts w:ascii="Times New Roman" w:cs="Times New Roman" w:hAnsi="Times New Roman"/>
          <w:sz w:val="24"/>
        </w:rPr>
      </w:pPr>
      <w:r>
        <w:rPr>
          <w:rFonts w:ascii="Times New Roman" w:cs="Times New Roman" w:hAnsi="Times New Roman"/>
          <w:sz w:val="24"/>
        </w:rPr>
        <w:t>Об этом ИА IrkutskMedia рассказали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Нагрузка на сети растет, работы становится все больше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Хомутовского сетевого участка филиала "Восточных электрических сетей" ИЭСК отвечают за электроснабжение огромной территории в Иркутском районе — Грановщины, Хомутова, Урика, Карлука и других населенных пунктов.  </w:t>
      </w:r>
      <w:hyperlink r:id="rId2595"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спасатели помогли застрявшим на морозе рабочим на автоподъемнике</w:t>
      </w:r>
    </w:p>
    <w:p>
      <w:pPr>
        <w:pStyle w:val="aff4"/>
        <w:keepLines/>
        <w:rPr>
          <w:rFonts w:ascii="Times New Roman" w:cs="Times New Roman" w:hAnsi="Times New Roman"/>
          <w:sz w:val="24"/>
        </w:rPr>
      </w:pPr>
      <w:r>
        <w:rPr>
          <w:rFonts w:ascii="Times New Roman" w:cs="Times New Roman" w:hAnsi="Times New Roman"/>
          <w:sz w:val="24"/>
        </w:rPr>
        <w:t>фото: ГУ МЧС России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Помощь сотрудников МЧС этой ночью понадобилась двум рабочим в Челябинске. Мужчины застряли в люльке автоподъемника на высоте 8 метров и не могли спуститься самостоятельно.  </w:t>
      </w:r>
      <w:hyperlink r:id="rId2596" w:history="1">
        <w:r>
          <w:rPr>
            <w:rStyle w:val="a5"/>
            <w:rFonts w:ascii="Times New Roman" w:cs="Times New Roman" w:hAnsi="Times New Roman"/>
            <w:sz w:val="24"/>
          </w:rPr>
          <w:t>Магсити74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синоптики пообещали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По данным Калмыцкого ЦГМС, 9 декабря местами по республике ожидается усиление восточного ветра с порывами до 15-20 м/с. Об этом сообщает пресс-служба Главного управления МЧС по РК. </w:t>
      </w:r>
      <w:hyperlink r:id="rId25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Терренкур в Железноводске временно перекрыли из-за наледи на деревьях</w:t>
      </w:r>
    </w:p>
    <w:p>
      <w:pPr>
        <w:pStyle w:val="aff4"/>
        <w:keepLines/>
        <w:rPr>
          <w:rFonts w:ascii="Times New Roman" w:cs="Times New Roman" w:hAnsi="Times New Roman"/>
          <w:sz w:val="24"/>
        </w:rPr>
      </w:pPr>
      <w:r>
        <w:rPr>
          <w:rFonts w:ascii="Times New Roman" w:cs="Times New Roman" w:hAnsi="Times New Roman"/>
          <w:sz w:val="24"/>
        </w:rPr>
        <w:t xml:space="preserve">Воздержитесь от прогулок в лесу», — обратился к жителям и гостям курорта Евгений Бакулин. Напомним, 8 декабря на Ставрополье объявили штормовое предупреждение. В краевом ГУ МЧС предупредили об опасности гололёда. </w:t>
      </w:r>
      <w:hyperlink r:id="rId2598"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произошёл в кафе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Главном управлении МЧС России факт происшествия подтвердили, сообщение поступило в 16:14. Огонь затронул крышу четвертого этажа, к тушению активно привлечены пожарно-спасательные подразделения повышенного ранга, в которых задействовано 47 человек личного состава и 15 единиц техники. </w:t>
      </w:r>
      <w:hyperlink r:id="rId2599" w:history="1">
        <w:r>
          <w:rPr>
            <w:rStyle w:val="a5"/>
            <w:rFonts w:ascii="Times New Roman" w:cs="Times New Roman" w:hAnsi="Times New Roman"/>
            <w:sz w:val="24"/>
          </w:rPr>
          <w:t>DailyNews.ru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Выбор РИА Новости: основные события дня 8 декабря</w:t>
      </w:r>
    </w:p>
    <w:p>
      <w:pPr>
        <w:pStyle w:val="aff4"/>
        <w:keepLines/>
        <w:rPr>
          <w:rFonts w:ascii="Times New Roman" w:cs="Times New Roman" w:hAnsi="Times New Roman"/>
          <w:sz w:val="24"/>
        </w:rPr>
      </w:pPr>
      <w:r>
        <w:rPr>
          <w:rFonts w:ascii="Times New Roman" w:cs="Times New Roman" w:hAnsi="Times New Roman"/>
          <w:sz w:val="24"/>
        </w:rPr>
        <w:t>Ночью спецборт МЧС доставил в Москву двух пострадавших при стрельбе.</w:t>
      </w:r>
    </w:p>
    <w:p>
      <w:pPr>
        <w:pStyle w:val="aff4"/>
        <w:keepLines/>
        <w:rPr>
          <w:rFonts w:ascii="Times New Roman" w:cs="Times New Roman" w:hAnsi="Times New Roman"/>
          <w:sz w:val="24"/>
        </w:rPr>
      </w:pPr>
      <w:r>
        <w:rPr>
          <w:rFonts w:ascii="Times New Roman" w:cs="Times New Roman" w:hAnsi="Times New Roman"/>
          <w:sz w:val="24"/>
        </w:rPr>
        <w:t xml:space="preserve">* Пресс-секретарь президента РФ Дмитрий Песков назвал нереалистичными заявления о том, что Россия может пойти на переговоры по Украине на условиях Киева.  </w:t>
      </w:r>
      <w:hyperlink r:id="rId260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опасных морозах до -43 градусов</w:t>
      </w:r>
    </w:p>
    <w:p>
      <w:pPr>
        <w:pStyle w:val="aff4"/>
        <w:keepLines/>
        <w:rPr>
          <w:rFonts w:ascii="Times New Roman" w:cs="Times New Roman" w:hAnsi="Times New Roman"/>
          <w:sz w:val="24"/>
        </w:rPr>
      </w:pPr>
      <w:r>
        <w:rPr>
          <w:rFonts w:ascii="Times New Roman" w:cs="Times New Roman" w:hAnsi="Times New Roman"/>
          <w:sz w:val="24"/>
        </w:rPr>
        <w:t xml:space="preserve">Республику ждут аномально холодные выходные. </w:t>
      </w:r>
      <w:hyperlink r:id="rId260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Ханты-Мансийске пожарные с трудом потушили четыре гаража в минус 37</w:t>
      </w:r>
    </w:p>
    <w:p>
      <w:pPr>
        <w:pStyle w:val="aff4"/>
        <w:keepLines/>
        <w:rPr>
          <w:rFonts w:ascii="Times New Roman" w:cs="Times New Roman" w:hAnsi="Times New Roman"/>
          <w:sz w:val="24"/>
        </w:rPr>
      </w:pPr>
      <w:r>
        <w:rPr>
          <w:rFonts w:ascii="Times New Roman" w:cs="Times New Roman" w:hAnsi="Times New Roman"/>
          <w:sz w:val="24"/>
        </w:rPr>
        <w:t>В Ханты-Мансийске в одном из гаражных кооперативов произошел пожар. Об этом сообщает muksun.fm.</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пожарные из-за сильных морозов не могли оперативно потушить возгорание. </w:t>
      </w:r>
      <w:hyperlink r:id="rId2602"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Преображенском случился пожар в здании Электрозавода</w:t>
      </w:r>
    </w:p>
    <w:p>
      <w:pPr>
        <w:pStyle w:val="aff4"/>
        <w:keepLines/>
        <w:rPr>
          <w:rFonts w:ascii="Times New Roman" w:cs="Times New Roman" w:hAnsi="Times New Roman"/>
          <w:sz w:val="24"/>
        </w:rPr>
      </w:pPr>
      <w:r>
        <w:rPr>
          <w:rFonts w:ascii="Times New Roman" w:cs="Times New Roman" w:hAnsi="Times New Roman"/>
          <w:sz w:val="24"/>
        </w:rPr>
        <w:t xml:space="preserve">На востоке Москвы в здании Электрозавода вчера вечером случился пожар, сообщили ранее в Телеграм-канале Mash. С места происшествия вылил густой черный дым. Также по пабликам разлетелись кадры, на которых было видно открытое горение. </w:t>
      </w:r>
      <w:hyperlink r:id="rId2603" w:history="1">
        <w:r>
          <w:rPr>
            <w:rStyle w:val="a5"/>
            <w:rFonts w:ascii="Times New Roman" w:cs="Times New Roman" w:hAnsi="Times New Roman"/>
            <w:sz w:val="24"/>
          </w:rPr>
          <w:t>Восточный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Терренкур в Железноводске временно перекрыли из-за наледи на деревьях</w:t>
      </w:r>
    </w:p>
    <w:p>
      <w:pPr>
        <w:pStyle w:val="aff4"/>
        <w:keepLines/>
        <w:rPr>
          <w:rFonts w:ascii="Times New Roman" w:cs="Times New Roman" w:hAnsi="Times New Roman"/>
          <w:sz w:val="24"/>
        </w:rPr>
      </w:pPr>
      <w:r>
        <w:rPr>
          <w:rFonts w:ascii="Times New Roman" w:cs="Times New Roman" w:hAnsi="Times New Roman"/>
          <w:sz w:val="24"/>
        </w:rPr>
        <w:t>В краевом ГУ МЧС предупредили об опасности гололёда.</w:t>
      </w:r>
    </w:p>
    <w:p>
      <w:pPr>
        <w:pStyle w:val="aff4"/>
        <w:keepLines/>
        <w:rPr>
          <w:rFonts w:ascii="Times New Roman" w:cs="Times New Roman" w:hAnsi="Times New Roman"/>
          <w:sz w:val="24"/>
        </w:rPr>
      </w:pPr>
      <w:r>
        <w:rPr>
          <w:rFonts w:ascii="Times New Roman" w:cs="Times New Roman" w:hAnsi="Times New Roman"/>
          <w:sz w:val="24"/>
        </w:rPr>
        <w:t xml:space="preserve">Материалы по теме: Общество Сегодня, 08:12 О гололёде и ветре на дорогах предупреждают автомобилистов Ставрополья Статьи 1 декабря , 11:04 Ни сильных морозов, ни снегопадов: какая зима ждёт Ставрополье в этом году Общество 22 ноября , 12:32 Проверить готовность транспорта и спецтехники к работе зимой поручил губернатор Ставрополья Все новости </w:t>
      </w:r>
      <w:hyperlink r:id="rId2604"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во время пожара в Великом Устюге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возгорание произошло в чердачном помещении двухквартирного деревянного дома. В ходе ликвидации огня в одной из квартир были обнаружены тела 74-летнего хозяина и его 46-летнего сына.  </w:t>
      </w:r>
      <w:hyperlink r:id="rId2605"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подготовили инструкцию по использованию новогодней пиротехники</w:t>
      </w:r>
    </w:p>
    <w:p>
      <w:pPr>
        <w:pStyle w:val="aff4"/>
        <w:keepLines/>
        <w:rPr>
          <w:rFonts w:ascii="Times New Roman" w:cs="Times New Roman" w:hAnsi="Times New Roman"/>
          <w:sz w:val="24"/>
        </w:rPr>
      </w:pPr>
      <w:r>
        <w:rPr>
          <w:rFonts w:ascii="Times New Roman" w:cs="Times New Roman" w:hAnsi="Times New Roman"/>
          <w:sz w:val="24"/>
        </w:rPr>
        <w:t xml:space="preserve">Спасатели Самарской области предупреждают о необходимости соблюдать правила безопасности, запуская фейерверки и взрывая петарды. Иначе можно встретить Новый год в травмпункте или провести ночь, спасая дом от пожара. </w:t>
      </w:r>
      <w:hyperlink r:id="rId2606"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подготовили инструкцию по использованию новогодней пиротехники</w:t>
      </w:r>
    </w:p>
    <w:p>
      <w:pPr>
        <w:pStyle w:val="aff4"/>
        <w:keepLines/>
        <w:rPr>
          <w:rFonts w:ascii="Times New Roman" w:cs="Times New Roman" w:hAnsi="Times New Roman"/>
          <w:sz w:val="24"/>
        </w:rPr>
      </w:pPr>
      <w:r>
        <w:rPr>
          <w:rFonts w:ascii="Times New Roman" w:cs="Times New Roman" w:hAnsi="Times New Roman"/>
          <w:sz w:val="24"/>
        </w:rPr>
        <w:t xml:space="preserve">Спасатели Самарской области предупреждают о необходимости соблюдать правила безопасности, запуская фейерверки и взрывая петарды. Иначе можно встретить Новый год в травмпункте или провести ночь, спасая дом от пожара. </w:t>
      </w:r>
      <w:hyperlink r:id="rId2607"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характерных происшествий за 7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Выезды дежурных подразделений ПСС при МЧС РТ – 6 раз. Из них: на транспортировку больного – 4 раза, на разблокировку двери – 2 раза. На профилактические работы – 10 раз. </w:t>
      </w:r>
      <w:hyperlink r:id="rId260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Псковские медики спасли условных пострадавших в ДТП на федеральной трассе</w:t>
      </w:r>
    </w:p>
    <w:p>
      <w:pPr>
        <w:pStyle w:val="aff4"/>
        <w:keepLines/>
        <w:rPr>
          <w:rFonts w:ascii="Times New Roman" w:cs="Times New Roman" w:hAnsi="Times New Roman"/>
          <w:sz w:val="24"/>
        </w:rPr>
      </w:pPr>
      <w:r>
        <w:rPr>
          <w:rFonts w:ascii="Times New Roman" w:cs="Times New Roman" w:hAnsi="Times New Roman"/>
          <w:sz w:val="24"/>
        </w:rPr>
        <w:t xml:space="preserve">На место ДТП выехали бригады ДПС УГИБДД России по Псковской области, МЧС России по Псковской области, территориального центра медицины катастроф и другие службы. </w:t>
      </w:r>
      <w:hyperlink r:id="rId2609" w:history="1">
        <w:r>
          <w:rPr>
            <w:rStyle w:val="a5"/>
            <w:rFonts w:ascii="Times New Roman" w:cs="Times New Roman" w:hAnsi="Times New Roman"/>
            <w:sz w:val="24"/>
          </w:rPr>
          <w:t>ПАИ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большую семью кадетов Орловщины влились юные воспитанники детских садов Орла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Орловской области, пожарные, спасатели, педагоги и родители с восхищением и гордостью наблюдали за малышами, для которых сегодня открылся мир добра и взаимопомощи, где они смогут научиться правилам безопасности и узнать секреты героических профессий. </w:t>
      </w:r>
      <w:hyperlink r:id="rId2610"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опасности из-за морозов</w:t>
      </w:r>
    </w:p>
    <w:p>
      <w:pPr>
        <w:pStyle w:val="aff4"/>
        <w:keepLines/>
        <w:rPr>
          <w:rFonts w:ascii="Times New Roman" w:cs="Times New Roman" w:hAnsi="Times New Roman"/>
          <w:sz w:val="24"/>
        </w:rPr>
      </w:pPr>
      <w:r>
        <w:rPr>
          <w:rFonts w:ascii="Times New Roman" w:cs="Times New Roman" w:hAnsi="Times New Roman"/>
          <w:sz w:val="24"/>
        </w:rPr>
        <w:t xml:space="preserve">В МЧС Башкирии предупредили об опасности из-за морозов </w:t>
      </w:r>
      <w:hyperlink r:id="rId2611"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Великом Устюге вспыхнул деревянный дом на улице Пролетарской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сообщили, что огонь расползался от чердачного помещения. Чердак приютил очаг возгорания. Погибшие были полноправными собственниками квартиры.  </w:t>
      </w:r>
      <w:hyperlink r:id="rId2612"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Лучшие добровольцы года</w:t>
      </w:r>
    </w:p>
    <w:p>
      <w:pPr>
        <w:pStyle w:val="aff4"/>
        <w:keepLines/>
        <w:rPr>
          <w:rFonts w:ascii="Times New Roman" w:cs="Times New Roman" w:hAnsi="Times New Roman"/>
          <w:sz w:val="24"/>
        </w:rPr>
      </w:pPr>
      <w:r>
        <w:rPr>
          <w:rFonts w:ascii="Times New Roman" w:cs="Times New Roman" w:hAnsi="Times New Roman"/>
          <w:sz w:val="24"/>
        </w:rPr>
        <w:t xml:space="preserve">От имени Правительства Воронежской области, Главного управления МЧС России, а также всех пожарных и спасателей Воронежской области, добровольцев поздравил с праздником и наградил начальник Управления организации пожаротушения и проведения аварийно-спасательных работ, полковник внутренней службы Алексей Иванович Чикунов.  </w:t>
      </w:r>
      <w:hyperlink r:id="rId2613"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Тюменские спасатели оказали помощь сломавшемуся на трассе большегрузу из Ташкента</w:t>
      </w:r>
    </w:p>
    <w:p>
      <w:pPr>
        <w:pStyle w:val="aff4"/>
        <w:keepLines/>
        <w:rPr>
          <w:rFonts w:ascii="Times New Roman" w:cs="Times New Roman" w:hAnsi="Times New Roman"/>
          <w:sz w:val="24"/>
        </w:rPr>
      </w:pPr>
      <w:r>
        <w:rPr>
          <w:rFonts w:ascii="Times New Roman" w:cs="Times New Roman" w:hAnsi="Times New Roman"/>
          <w:sz w:val="24"/>
        </w:rPr>
        <w:t>На помощь пришли сотрудники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России продолжают оказывать помощь автовладельцам. За последние сутки отогрели шесть машин в Омутинском, Упоровском, Ярковском, Голышмановском районах.  </w:t>
      </w:r>
      <w:hyperlink r:id="rId2614" w:history="1">
        <w:r>
          <w:rPr>
            <w:rStyle w:val="a5"/>
            <w:rFonts w:ascii="Times New Roman" w:cs="Times New Roman" w:hAnsi="Times New Roman"/>
            <w:sz w:val="24"/>
          </w:rPr>
          <w:t>ГТРК "Регион-Тюмень"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12.12.2023г. в 8:00ч. запланировано заседание (сессия) Совета Сабинского муниципального района!</w:t>
      </w:r>
    </w:p>
    <w:p>
      <w:pPr>
        <w:pStyle w:val="aff4"/>
        <w:keepLines/>
        <w:rPr>
          <w:rFonts w:ascii="Times New Roman" w:cs="Times New Roman" w:hAnsi="Times New Roman"/>
          <w:sz w:val="24"/>
        </w:rPr>
      </w:pPr>
      <w:r>
        <w:rPr>
          <w:rFonts w:ascii="Times New Roman" w:cs="Times New Roman" w:hAnsi="Times New Roman"/>
          <w:sz w:val="24"/>
        </w:rPr>
        <w:t>7-13Межрайонное отделение надзорной деятельности главного Управления МЧС России по РТ</w:t>
      </w:r>
    </w:p>
    <w:p>
      <w:pPr>
        <w:pStyle w:val="aff4"/>
        <w:keepLines/>
        <w:rPr>
          <w:rFonts w:ascii="Times New Roman" w:cs="Times New Roman" w:hAnsi="Times New Roman"/>
          <w:sz w:val="24"/>
        </w:rPr>
      </w:pPr>
      <w:r>
        <w:rPr>
          <w:rFonts w:ascii="Times New Roman" w:cs="Times New Roman" w:hAnsi="Times New Roman"/>
          <w:sz w:val="24"/>
        </w:rPr>
        <w:t>Галимуллин Айнур Рифкатович</w:t>
      </w:r>
    </w:p>
    <w:p>
      <w:pPr>
        <w:pStyle w:val="aff4"/>
        <w:keepLines/>
        <w:rPr>
          <w:rFonts w:ascii="Times New Roman" w:cs="Times New Roman" w:hAnsi="Times New Roman"/>
          <w:sz w:val="24"/>
        </w:rPr>
      </w:pPr>
      <w:r>
        <w:rPr>
          <w:rFonts w:ascii="Times New Roman" w:cs="Times New Roman" w:hAnsi="Times New Roman"/>
          <w:sz w:val="24"/>
        </w:rPr>
        <w:t>8-10</w:t>
      </w:r>
    </w:p>
    <w:p>
      <w:pPr>
        <w:pStyle w:val="aff4"/>
        <w:keepLines/>
        <w:rPr>
          <w:rFonts w:ascii="Times New Roman" w:cs="Times New Roman" w:hAnsi="Times New Roman"/>
          <w:sz w:val="24"/>
        </w:rPr>
      </w:pPr>
      <w:r>
        <w:rPr>
          <w:rFonts w:ascii="Times New Roman" w:cs="Times New Roman" w:hAnsi="Times New Roman"/>
          <w:sz w:val="24"/>
        </w:rPr>
        <w:t xml:space="preserve">Управление по делам ГО и ЧС РТ по Сабинскому району </w:t>
      </w:r>
      <w:hyperlink r:id="rId2615"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Ярославский кадетский колледж отметил 80-летний юбилей</w:t>
      </w:r>
    </w:p>
    <w:p>
      <w:pPr>
        <w:pStyle w:val="aff4"/>
        <w:keepLines/>
        <w:rPr>
          <w:rFonts w:ascii="Times New Roman" w:cs="Times New Roman" w:hAnsi="Times New Roman"/>
          <w:sz w:val="24"/>
        </w:rPr>
      </w:pPr>
      <w:r>
        <w:rPr>
          <w:rFonts w:ascii="Times New Roman" w:cs="Times New Roman" w:hAnsi="Times New Roman"/>
          <w:sz w:val="24"/>
        </w:rPr>
        <w:t>Колледж готовит кадры для службы МЧС, а также ведет обучение на автомехаников, сварщиков и крановщиков.</w:t>
      </w:r>
    </w:p>
    <w:p>
      <w:pPr>
        <w:pStyle w:val="aff4"/>
        <w:keepLines/>
        <w:rPr>
          <w:rFonts w:ascii="Times New Roman" w:cs="Times New Roman" w:hAnsi="Times New Roman"/>
          <w:sz w:val="24"/>
        </w:rPr>
      </w:pPr>
      <w:r>
        <w:rPr>
          <w:rFonts w:ascii="Times New Roman" w:cs="Times New Roman" w:hAnsi="Times New Roman"/>
          <w:sz w:val="24"/>
        </w:rPr>
        <w:t xml:space="preserve">- Многие из вас решили стать пожарными и спасателями. Это одна из самых благородных профессий на нашей земле, поэтому я выражаю уверенность в том, что именно вы встанете плечом к плечу с нашими парнями, которые выполняют различные задачи... </w:t>
      </w:r>
      <w:hyperlink r:id="rId2616"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в аварии пострадала девушка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Около часа дня на ул. Циолковского, рядом с домом номер 49 произошло столкновение между «Рено Дастером», за рулем которого находился 42-летний мужчин и автомобиля «Део Нексия», под управлением 36-летнего водителя. </w:t>
      </w:r>
      <w:hyperlink r:id="rId2617"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Шлиссельбурге прошел смотр готовности сил и средств РСЧС</w:t>
      </w:r>
    </w:p>
    <w:p>
      <w:pPr>
        <w:pStyle w:val="aff4"/>
        <w:keepLines/>
        <w:rPr>
          <w:rFonts w:ascii="Times New Roman" w:cs="Times New Roman" w:hAnsi="Times New Roman"/>
          <w:sz w:val="24"/>
        </w:rPr>
      </w:pPr>
      <w:r>
        <w:rPr>
          <w:rFonts w:ascii="Times New Roman" w:cs="Times New Roman" w:hAnsi="Times New Roman"/>
          <w:sz w:val="24"/>
        </w:rPr>
        <w:t xml:space="preserve">У городской пристани собрались сотрудники Аварийно-спасательной службы Ленинградской области, Государственной инспекции по маломерным судам ГУ МЧС России по Ленинградской области и Всероссийского общества спасения на водах. </w:t>
      </w:r>
      <w:hyperlink r:id="rId2618"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Сын и отец погибли на пожаре в собственном доме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по Вологодской области, сегодня в 13:30 загорелся жилой дом на улице 2-я Пролетарская, 21. Возгорание началось на на чердаке дома. </w:t>
      </w:r>
      <w:hyperlink r:id="rId2619"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жилом доме в Москве</w:t>
      </w:r>
    </w:p>
    <w:p>
      <w:pPr>
        <w:pStyle w:val="aff4"/>
        <w:keepLines/>
        <w:rPr>
          <w:rFonts w:ascii="Times New Roman" w:cs="Times New Roman" w:hAnsi="Times New Roman"/>
          <w:sz w:val="24"/>
        </w:rPr>
      </w:pPr>
      <w:r>
        <w:rPr>
          <w:rFonts w:ascii="Times New Roman" w:cs="Times New Roman" w:hAnsi="Times New Roman"/>
          <w:sz w:val="24"/>
        </w:rPr>
        <w:t>Об этом сегодня, 8 декабря,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столичном департаменте ГОЧСиПБ уточнили, что пожар произошел в квартире на втором этаже дома № 88 на Хорошевском шоссе.  </w:t>
      </w:r>
      <w:hyperlink r:id="rId2620"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жилом доме в Москве</w:t>
      </w:r>
    </w:p>
    <w:p>
      <w:pPr>
        <w:pStyle w:val="aff4"/>
        <w:keepLines/>
        <w:rPr>
          <w:rFonts w:ascii="Times New Roman" w:cs="Times New Roman" w:hAnsi="Times New Roman"/>
          <w:sz w:val="24"/>
        </w:rPr>
      </w:pPr>
      <w:r>
        <w:rPr>
          <w:rFonts w:ascii="Times New Roman" w:cs="Times New Roman" w:hAnsi="Times New Roman"/>
          <w:sz w:val="24"/>
        </w:rPr>
        <w:t xml:space="preserve">Об этом сегодня, 8 декабря, сообщили в пресс-службе МЧС России. «В Москве огнеборцы спасли на пожаре 13 человек. Пострадали три ребенка, их передали медикам», — говорится в сообщении ведомства.  </w:t>
      </w:r>
      <w:hyperlink r:id="rId26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в жилом доме в Москве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многоэтажном жилом доме на севере Москвы, в результате инцидента пострадали трое детей. Об этом сегодня, 8 декабря, сообщили в пресс-службе МЧС России. </w:t>
      </w:r>
      <w:hyperlink r:id="rId262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Трагический пожар во Владивостоке унёс жизнь женщины</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России устанавливают причину трагического пожара во Владивостоке. Об этом передаёт Prim. </w:t>
      </w:r>
      <w:hyperlink r:id="rId262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с начала октября случилось 427 техногенных пожаров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Владимирской области, в связи с приходом морозной погоды в регионе выросли риски так называемых техногенных пожаров, когда огонь выходит из-под контроля в связи с неправильной эксплуатацией электрооборудования, печей и прочих обогревателей. </w:t>
      </w:r>
      <w:hyperlink r:id="rId2624"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доставило гуманитарную помощь для жителей Газы</w:t>
      </w:r>
    </w:p>
    <w:p>
      <w:pPr>
        <w:pStyle w:val="aff4"/>
        <w:keepLines/>
        <w:rPr>
          <w:rFonts w:ascii="Times New Roman" w:cs="Times New Roman" w:hAnsi="Times New Roman"/>
          <w:sz w:val="24"/>
        </w:rPr>
      </w:pPr>
      <w:r>
        <w:rPr>
          <w:rFonts w:ascii="Times New Roman" w:cs="Times New Roman" w:hAnsi="Times New Roman"/>
          <w:sz w:val="24"/>
        </w:rPr>
        <w:t xml:space="preserve">8 декабря МЧС России доставило 20 тонн гуманитарной помощи в Египет. Продукты питания и предметы первой необходимости уже передали представителям египетского общества Красного Полумесяца. Они перенаправят груз жителям сектора Газа. </w:t>
      </w:r>
      <w:hyperlink r:id="rId2625" w:history="1">
        <w:r>
          <w:rPr>
            <w:rStyle w:val="a5"/>
            <w:rFonts w:ascii="Times New Roman" w:cs="Times New Roman" w:hAnsi="Times New Roman"/>
            <w:sz w:val="24"/>
          </w:rPr>
          <w:t>Россотрудничество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во время пожара в Великом Устюге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возгорание произошло в чердачном помещении двухквартирного деревянного дома. В ходе ликвидации огня в одной из квартир были обнаружены тела 74-летнего хозяина и его 46-летнего сына.  </w:t>
      </w:r>
      <w:hyperlink r:id="rId2626"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«Выйти на ринг — уже победа». В Москве прошел гранд-финал чемпионата по боксу «Ударная десятка»</w:t>
      </w:r>
    </w:p>
    <w:p>
      <w:pPr>
        <w:pStyle w:val="aff4"/>
        <w:keepLines/>
        <w:rPr>
          <w:rFonts w:ascii="Times New Roman" w:cs="Times New Roman" w:hAnsi="Times New Roman"/>
          <w:sz w:val="24"/>
        </w:rPr>
      </w:pPr>
      <w:r>
        <w:rPr>
          <w:rFonts w:ascii="Times New Roman" w:cs="Times New Roman" w:hAnsi="Times New Roman"/>
          <w:sz w:val="24"/>
        </w:rPr>
        <w:t xml:space="preserve">Сегодня к чемпионату присоединяются не только предприятия и холдинги Ростеха, но и сотрудники других крупнейших российских промышленных гигантов, бизнеса и государственных ведомств: «Аэрофлота», «Уралкалия», МЧС, «Трансмашхолдинга».  </w:t>
      </w:r>
      <w:hyperlink r:id="rId2627" w:history="1">
        <w:r>
          <w:rPr>
            <w:rStyle w:val="a5"/>
            <w:rFonts w:ascii="Times New Roman" w:cs="Times New Roman" w:hAnsi="Times New Roman"/>
            <w:sz w:val="24"/>
          </w:rPr>
          <w:t>Журнал "Сноб"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Челнах на пожаре скончалась 66-летняя женщина с сигаретой, но ее внуки спаслись</w:t>
      </w:r>
    </w:p>
    <w:p>
      <w:pPr>
        <w:pStyle w:val="aff4"/>
        <w:keepLines/>
        <w:rPr>
          <w:rFonts w:ascii="Times New Roman" w:cs="Times New Roman" w:hAnsi="Times New Roman"/>
          <w:sz w:val="24"/>
        </w:rPr>
      </w:pPr>
      <w:r>
        <w:rPr>
          <w:rFonts w:ascii="Times New Roman" w:cs="Times New Roman" w:hAnsi="Times New Roman"/>
          <w:sz w:val="24"/>
        </w:rPr>
        <w:t xml:space="preserve">Сегодня во второй половине дня пожар произошел в двухкомнатной квартире дома 6/2 поселка ГЭС Набережных Челнов. Там на пятом этаже проживает семья: женщина-пенсионерка с дочерью и двумя несовершеннолетними внуками. </w:t>
      </w:r>
      <w:hyperlink r:id="rId2628" w:history="1">
        <w:r>
          <w:rPr>
            <w:rStyle w:val="a5"/>
            <w:rFonts w:ascii="Times New Roman" w:cs="Times New Roman" w:hAnsi="Times New Roman"/>
            <w:sz w:val="24"/>
          </w:rPr>
          <w:t>Газета "Челнинские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Проезд большегрузов запретят по дорогам Удмуртии с 20:00 8 декабря</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ГУ МЧС по региону, ограничения затронут дороги регионального или межмуниципального значения.</w:t>
      </w:r>
    </w:p>
    <w:p>
      <w:pPr>
        <w:pStyle w:val="aff4"/>
        <w:keepLines/>
        <w:rPr>
          <w:rFonts w:ascii="Times New Roman" w:cs="Times New Roman" w:hAnsi="Times New Roman"/>
          <w:sz w:val="24"/>
        </w:rPr>
      </w:pPr>
      <w:r>
        <w:rPr>
          <w:rFonts w:ascii="Times New Roman" w:cs="Times New Roman" w:hAnsi="Times New Roman"/>
          <w:sz w:val="24"/>
        </w:rPr>
        <w:t xml:space="preserve">«В связи с погодными условиями, с 20.00 8 декабря до 8.00 9 декабря 2023 года в Удмуртии будет ограничено движение для грузовых транспортных средств свыше 6 тонн по автомобильным дорогам общего пользования регионального или межмуниципального значения», - говорится в сообщении. </w:t>
      </w:r>
      <w:hyperlink r:id="rId2629"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продолжает действовать "оранжевый" уровень погодной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чрезвычайной ситуации звоните в единую службу по телефону «01» (с сотовых телефонов – 101). Доступен и единый «телефон доверия» главного управления МЧС России по Тверской области – (4822) 39-99-99. </w:t>
      </w:r>
      <w:hyperlink r:id="rId2630"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Елизовском районе произошло землетрясение магнитудой 4,4</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Камчатском краю.</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Камчатского филиала геофизической службы РАН, землетрясение магнитудой 4,4 произошло на глубине семь километров.  </w:t>
      </w:r>
      <w:hyperlink r:id="rId2631"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морозов в Удмуртии на ночь ограничат движение грузовиков тяжелее 6 тонн</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Удмуртии.</w:t>
      </w:r>
    </w:p>
    <w:p>
      <w:pPr>
        <w:pStyle w:val="aff4"/>
        <w:keepLines/>
        <w:rPr>
          <w:rFonts w:ascii="Times New Roman" w:cs="Times New Roman" w:hAnsi="Times New Roman"/>
          <w:sz w:val="24"/>
        </w:rPr>
      </w:pPr>
      <w:r>
        <w:rPr>
          <w:rFonts w:ascii="Times New Roman" w:cs="Times New Roman" w:hAnsi="Times New Roman"/>
          <w:sz w:val="24"/>
        </w:rPr>
        <w:t xml:space="preserve">Ограничения коснутся грузовых автомобилей весом более 6 т. С 20:00 8 декабря до 08:00 9 декабря транспорт не сможет ездить по дорогам регионального или межмуниципального значения. </w:t>
      </w:r>
      <w:hyperlink r:id="rId2632"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Святейший Патриарх Кирилл возглавил юбилейное заседание Межрелигиозного совета России</w:t>
      </w:r>
    </w:p>
    <w:p>
      <w:pPr>
        <w:pStyle w:val="aff4"/>
        <w:keepLines/>
        <w:rPr>
          <w:rFonts w:ascii="Times New Roman" w:cs="Times New Roman" w:hAnsi="Times New Roman"/>
          <w:sz w:val="24"/>
        </w:rPr>
      </w:pPr>
      <w:r>
        <w:rPr>
          <w:rFonts w:ascii="Times New Roman" w:cs="Times New Roman" w:hAnsi="Times New Roman"/>
          <w:sz w:val="24"/>
        </w:rPr>
        <w:t xml:space="preserve">Из числа представителей религиозных общин — членов МСР на заседании присутствовали: первый заместитель председателя Духовного управления мусульман Российской Федерации Дамир Мухетдинов, полномочный представитель Координационного центра мусульман Северного Кавказа в Москве Шафиг Пшихачев, руководитель департамента Федерации еврейских общин России по взаимодействию с Вооруженными Силами, МЧС, правоохранительными учреждениями и ветеранскими организациями... </w:t>
      </w:r>
      <w:hyperlink r:id="rId2633" w:history="1">
        <w:r>
          <w:rPr>
            <w:rStyle w:val="a5"/>
            <w:rFonts w:ascii="Times New Roman" w:cs="Times New Roman" w:hAnsi="Times New Roman"/>
            <w:sz w:val="24"/>
          </w:rPr>
          <w:t>Радонеж.ру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школьница из Татарского района награждена медалью МЧС России</w:t>
      </w:r>
    </w:p>
    <w:p>
      <w:pPr>
        <w:pStyle w:val="aff4"/>
        <w:keepLines/>
        <w:rPr>
          <w:rFonts w:ascii="Times New Roman" w:cs="Times New Roman" w:hAnsi="Times New Roman"/>
          <w:sz w:val="24"/>
        </w:rPr>
      </w:pPr>
      <w:r>
        <w:rPr>
          <w:rFonts w:ascii="Times New Roman" w:cs="Times New Roman" w:hAnsi="Times New Roman"/>
          <w:sz w:val="24"/>
        </w:rPr>
        <w:t>МЧС России наградило медалью школьницу из Татарского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ученицу Увальской средней школы Татарского района наградили медалью МЧС России «За спасение на пожаре». </w:t>
      </w:r>
      <w:hyperlink r:id="rId263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школьница из Татарского района награждена медалью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ученицу Увальской средней школы Татарского района наградили медалью МЧС России «За спасение на пожаре». </w:t>
      </w:r>
      <w:hyperlink r:id="rId26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Будьте осторожны!</w:t>
      </w:r>
    </w:p>
    <w:p>
      <w:pPr>
        <w:pStyle w:val="aff4"/>
        <w:keepLines/>
        <w:rPr>
          <w:rFonts w:ascii="Times New Roman" w:cs="Times New Roman" w:hAnsi="Times New Roman"/>
          <w:sz w:val="24"/>
        </w:rPr>
      </w:pPr>
      <w:r>
        <w:rPr>
          <w:rFonts w:ascii="Times New Roman" w:cs="Times New Roman" w:hAnsi="Times New Roman"/>
          <w:sz w:val="24"/>
        </w:rPr>
        <w:t xml:space="preserve">Вчера в Советском произошел пожар в микрорайоне Картопья. На момент возгорания в доме находились дети, которые, к счастью, смогли самостоятельно выбраться на улицу. В следующем сюжете разберем, что нужно делать в таких чрезвычайных ситуациях и как вообще их избежать. </w:t>
      </w:r>
      <w:hyperlink r:id="rId2636" w:history="1">
        <w:r>
          <w:rPr>
            <w:rStyle w:val="a5"/>
            <w:rFonts w:ascii="Times New Roman" w:cs="Times New Roman" w:hAnsi="Times New Roman"/>
            <w:sz w:val="24"/>
          </w:rPr>
          <w:t>1SOV.NEWS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омском ТК «Магистраль» сгорела шаурмичная</w:t>
      </w:r>
    </w:p>
    <w:p>
      <w:pPr>
        <w:pStyle w:val="aff4"/>
        <w:keepLines/>
        <w:rPr>
          <w:rFonts w:ascii="Times New Roman" w:cs="Times New Roman" w:hAnsi="Times New Roman"/>
          <w:sz w:val="24"/>
        </w:rPr>
      </w:pPr>
      <w:r>
        <w:rPr>
          <w:rFonts w:ascii="Times New Roman" w:cs="Times New Roman" w:hAnsi="Times New Roman"/>
          <w:sz w:val="24"/>
        </w:rPr>
        <w:t>По данным ГУ МЧС по региону, сообщение о пожаре поступило на пульт дежурного в 13.36.</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площади 100 кв. м. До прибытия пожарного расчета из здания самостоятельно эвакуировались 15 человек.  </w:t>
      </w:r>
      <w:hyperlink r:id="rId2637" w:history="1">
        <w:r>
          <w:rPr>
            <w:rStyle w:val="a5"/>
            <w:rFonts w:ascii="Times New Roman" w:cs="Times New Roman" w:hAnsi="Times New Roman"/>
            <w:sz w:val="24"/>
          </w:rPr>
          <w:t>МК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в результате пожара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В Москве троим ребятенкам потребовалась помощь медиков в итоге пожара в одном из многоэтажных домов, сообщает Telegram-канал МЧС РФ.</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столичных спасателей, инцидент приключился в ночь на пятницу на Хорошевском шоссе.  </w:t>
      </w:r>
      <w:hyperlink r:id="rId2638" w:history="1">
        <w:r>
          <w:rPr>
            <w:rStyle w:val="a5"/>
            <w:rFonts w:ascii="Times New Roman" w:cs="Times New Roman" w:hAnsi="Times New Roman"/>
            <w:sz w:val="24"/>
          </w:rPr>
          <w:t>Irnet.ru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Снежная погода ожидает белгородцев в выходные</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5-10 градусов мороза, днём 3-8 градусов мороза», -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ночью от 4 до 6 градусов мороза, днём 3-5 градусов мороза.  </w:t>
      </w:r>
      <w:hyperlink r:id="rId2639"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подготовили инструкцию по использованию новогодней пиротехники</w:t>
      </w:r>
    </w:p>
    <w:p>
      <w:pPr>
        <w:pStyle w:val="aff4"/>
        <w:keepLines/>
        <w:rPr>
          <w:rFonts w:ascii="Times New Roman" w:cs="Times New Roman" w:hAnsi="Times New Roman"/>
          <w:sz w:val="24"/>
        </w:rPr>
      </w:pPr>
      <w:r>
        <w:rPr>
          <w:rFonts w:ascii="Times New Roman" w:cs="Times New Roman" w:hAnsi="Times New Roman"/>
          <w:sz w:val="24"/>
        </w:rPr>
        <w:t xml:space="preserve">В МЧС подготовили инструкцию по использованию новогодней пиротехники </w:t>
      </w:r>
      <w:hyperlink r:id="rId2640"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произошел пожар в библиотеке</w:t>
      </w:r>
    </w:p>
    <w:p>
      <w:pPr>
        <w:pStyle w:val="aff4"/>
        <w:keepLines/>
        <w:rPr>
          <w:rFonts w:ascii="Times New Roman" w:cs="Times New Roman" w:hAnsi="Times New Roman"/>
          <w:sz w:val="24"/>
        </w:rPr>
      </w:pPr>
      <w:r>
        <w:rPr>
          <w:rFonts w:ascii="Times New Roman" w:cs="Times New Roman" w:hAnsi="Times New Roman"/>
          <w:sz w:val="24"/>
        </w:rPr>
        <w:t>7 декабря в Сараевском районе произошел пожар в библиотеке, сообщает ИД Пресса.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 огнем боролись два пожарных расчета. Происшествие случилось в селе Ивановка. </w:t>
      </w:r>
      <w:hyperlink r:id="rId2641"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загорелся кузов грузовика, где находились люди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в пятницу около 10.00 по местному времени (8.00 мск) на улице Тюменский тракт в Пыть-Яхе произошло возгорание автомобиля "ГАЗон", оборудованного фургоном для перевозки людей. </w:t>
      </w:r>
      <w:hyperlink r:id="rId2642"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по реставрации Петербургской консерватории выполнены на 70% - госзаказчик</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Представитель подрядчика - АО "Политехстрой" - Сергей Рыбак добавил, что пожар, который произошел в консерватории 6 декабря, не повлиял на процесс: работы в здании прерывались только на один день.  </w:t>
      </w:r>
      <w:hyperlink r:id="rId264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МБУК "Дом культуры железнодорожников" в городе Ельце состоялся традиционный праздник «Посвящение в кадеты»</w:t>
      </w:r>
    </w:p>
    <w:p>
      <w:pPr>
        <w:pStyle w:val="aff4"/>
        <w:keepLines/>
        <w:rPr>
          <w:rFonts w:ascii="Times New Roman" w:cs="Times New Roman" w:hAnsi="Times New Roman"/>
          <w:sz w:val="24"/>
        </w:rPr>
      </w:pPr>
      <w:r>
        <w:rPr>
          <w:rFonts w:ascii="Times New Roman" w:cs="Times New Roman" w:hAnsi="Times New Roman"/>
          <w:sz w:val="24"/>
        </w:rPr>
        <w:t xml:space="preserve">Как и прежде, одним из приоритетных направлений деятельности МЧС России остается профориентационная работа. Сотрудники МЧС уделяют большое внимание патриотическому воспитанию подрастающего поколения и развитию кадетского движения в регионе, постоянно проводя и принимая участие в различных акциях и мероприятия совместно с представителями различных силовых структур для учащихся кадетских классов. </w:t>
      </w:r>
      <w:hyperlink r:id="rId264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Трагический пожар во Владивостоке унёс жизнь женщины</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России устанавливают причину трагического пожара во Владивостоке. Об этом передаёт Prim.News со ссылкой на пресс-службу ГУ МЧС России по Приморскому краю. </w:t>
      </w:r>
      <w:hyperlink r:id="rId2645" w:history="1">
        <w:r>
          <w:rPr>
            <w:rStyle w:val="a5"/>
            <w:rFonts w:ascii="Times New Roman" w:cs="Times New Roman" w:hAnsi="Times New Roman"/>
            <w:sz w:val="24"/>
          </w:rPr>
          <w:t>Новости Владивостока и Приморья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Добровольцы в Хакасии эвакуируют туристов, оставшихся в тайге из-за непогоды</w:t>
      </w:r>
    </w:p>
    <w:p>
      <w:pPr>
        <w:pStyle w:val="aff4"/>
        <w:keepLines/>
        <w:rPr>
          <w:rFonts w:ascii="Times New Roman" w:cs="Times New Roman" w:hAnsi="Times New Roman"/>
          <w:sz w:val="24"/>
        </w:rPr>
      </w:pPr>
      <w:r>
        <w:rPr>
          <w:rFonts w:ascii="Times New Roman" w:cs="Times New Roman" w:hAnsi="Times New Roman"/>
          <w:sz w:val="24"/>
        </w:rPr>
        <w:t>Их спасением стал спутниковый телефон, по которому они связались с местным МЧС.</w:t>
      </w:r>
    </w:p>
    <w:p>
      <w:pPr>
        <w:pStyle w:val="aff4"/>
        <w:keepLines/>
        <w:rPr>
          <w:rFonts w:ascii="Times New Roman" w:cs="Times New Roman" w:hAnsi="Times New Roman"/>
          <w:sz w:val="24"/>
        </w:rPr>
      </w:pPr>
      <w:r>
        <w:rPr>
          <w:rFonts w:ascii="Times New Roman" w:cs="Times New Roman" w:hAnsi="Times New Roman"/>
          <w:sz w:val="24"/>
        </w:rPr>
        <w:t xml:space="preserve">К сожалению, поисковый вертолет не получил разрешение на взлет из-за сильных порывов ветра.  </w:t>
      </w:r>
      <w:hyperlink r:id="rId2646" w:history="1">
        <w:r>
          <w:rPr>
            <w:rStyle w:val="a5"/>
            <w:rFonts w:ascii="Times New Roman" w:cs="Times New Roman" w:hAnsi="Times New Roman"/>
            <w:sz w:val="24"/>
          </w:rPr>
          <w:t>Бизнес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произошел пожар в библиотеке</w:t>
      </w:r>
    </w:p>
    <w:p>
      <w:pPr>
        <w:pStyle w:val="aff4"/>
        <w:keepLines/>
        <w:rPr>
          <w:rFonts w:ascii="Times New Roman" w:cs="Times New Roman" w:hAnsi="Times New Roman"/>
          <w:sz w:val="24"/>
        </w:rPr>
      </w:pPr>
      <w:r>
        <w:rPr>
          <w:rFonts w:ascii="Times New Roman" w:cs="Times New Roman" w:hAnsi="Times New Roman"/>
          <w:sz w:val="24"/>
        </w:rPr>
        <w:t>Пожар произошел около 19:00. На месте работали два пожарных расчета ПСЧ № 37.</w:t>
      </w:r>
    </w:p>
    <w:p>
      <w:pPr>
        <w:pStyle w:val="aff4"/>
        <w:keepLines/>
        <w:rPr>
          <w:rFonts w:ascii="Times New Roman" w:cs="Times New Roman" w:hAnsi="Times New Roman"/>
          <w:sz w:val="24"/>
        </w:rPr>
      </w:pPr>
      <w:r>
        <w:rPr>
          <w:rFonts w:ascii="Times New Roman" w:cs="Times New Roman" w:hAnsi="Times New Roman"/>
          <w:sz w:val="24"/>
        </w:rPr>
        <w:t xml:space="preserve">— Спасибо сельчанам за бдительность.  </w:t>
      </w:r>
      <w:hyperlink r:id="rId2647"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ЛНР приготовиться: МЧС сообщило, как вести себя во время надвигающейся на Республику непогоды</w:t>
      </w:r>
    </w:p>
    <w:p>
      <w:pPr>
        <w:pStyle w:val="aff4"/>
        <w:keepLines/>
        <w:rPr>
          <w:rFonts w:ascii="Times New Roman" w:cs="Times New Roman" w:hAnsi="Times New Roman"/>
          <w:sz w:val="24"/>
        </w:rPr>
      </w:pPr>
      <w:r>
        <w:rPr>
          <w:rFonts w:ascii="Times New Roman" w:cs="Times New Roman" w:hAnsi="Times New Roman"/>
          <w:sz w:val="24"/>
        </w:rPr>
        <w:t>В связи с неблагоприятными погодными явлениями главное управление МЧС России по Республике призывает граждан соблюдать необходимые меры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Автомобилистов просят отказаться от дальних поездок, ограничить передвижения за рулем, в случае необходимости пользоваться общественным транспортом.  </w:t>
      </w:r>
      <w:hyperlink r:id="rId2648"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«Порядок возобновления выплаты пенсий уволенным военнослужащим»</w:t>
      </w:r>
    </w:p>
    <w:p>
      <w:pPr>
        <w:pStyle w:val="aff4"/>
        <w:keepLines/>
        <w:rPr>
          <w:rFonts w:ascii="Times New Roman" w:cs="Times New Roman" w:hAnsi="Times New Roman"/>
          <w:sz w:val="24"/>
        </w:rPr>
      </w:pPr>
      <w:r>
        <w:rPr>
          <w:rFonts w:ascii="Times New Roman" w:cs="Times New Roman" w:hAnsi="Times New Roman"/>
          <w:sz w:val="24"/>
        </w:rPr>
        <w:t xml:space="preserve">В законодательство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внесены изменения, касающиеся определения... </w:t>
      </w:r>
      <w:hyperlink r:id="rId2649"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машины перекрыли подъезд к катеру на воздушной подушке МЧС</w:t>
      </w:r>
    </w:p>
    <w:p>
      <w:pPr>
        <w:pStyle w:val="aff4"/>
        <w:keepLines/>
        <w:rPr>
          <w:rFonts w:ascii="Times New Roman" w:cs="Times New Roman" w:hAnsi="Times New Roman"/>
          <w:sz w:val="24"/>
        </w:rPr>
      </w:pPr>
      <w:r>
        <w:rPr>
          <w:rFonts w:ascii="Times New Roman" w:cs="Times New Roman" w:hAnsi="Times New Roman"/>
          <w:sz w:val="24"/>
        </w:rPr>
        <w:t xml:space="preserve">Автолюбители ЗАТО "Солнечный", расположенного на острове Городомля, заблокировали машинами подъезд к катеру на воздушной подушке МЧС 139. На этом катере в зимнее время переправляют на материк людей, которым требуется медицинская помощь. </w:t>
      </w:r>
      <w:hyperlink r:id="rId2650"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Угарный газ: профилактика отравления и первая помощь</w:t>
      </w:r>
    </w:p>
    <w:p>
      <w:pPr>
        <w:pStyle w:val="aff4"/>
        <w:keepLines/>
        <w:rPr>
          <w:rFonts w:ascii="Times New Roman" w:cs="Times New Roman" w:hAnsi="Times New Roman"/>
          <w:sz w:val="24"/>
        </w:rPr>
      </w:pPr>
      <w:r>
        <w:rPr>
          <w:rFonts w:ascii="Times New Roman" w:cs="Times New Roman" w:hAnsi="Times New Roman"/>
          <w:sz w:val="24"/>
        </w:rPr>
        <w:t xml:space="preserve">Отдел надзорной деятельности и профилактической работы г. Кузнецка, Кузнецкого, Сосновоборского и Неверкинского районов УНД и ПР Главного управления МЧС России по Пензенской области информирует о том, как предотвратить опасность, и что делать, если кто-то все же пострадал. </w:t>
      </w:r>
      <w:hyperlink r:id="rId2651" w:history="1">
        <w:r>
          <w:rPr>
            <w:rStyle w:val="a5"/>
            <w:rFonts w:ascii="Times New Roman" w:cs="Times New Roman" w:hAnsi="Times New Roman"/>
            <w:sz w:val="24"/>
          </w:rPr>
          <w:t>Администрация Городищенского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загорелся кузов грузовика, где находились люди</w:t>
      </w:r>
    </w:p>
    <w:p>
      <w:pPr>
        <w:pStyle w:val="aff4"/>
        <w:keepLines/>
        <w:rPr>
          <w:rFonts w:ascii="Times New Roman" w:cs="Times New Roman" w:hAnsi="Times New Roman"/>
          <w:sz w:val="24"/>
        </w:rPr>
      </w:pPr>
      <w:r>
        <w:rPr>
          <w:rFonts w:ascii="Times New Roman" w:cs="Times New Roman" w:hAnsi="Times New Roman"/>
          <w:sz w:val="24"/>
        </w:rPr>
        <w:t>Автомобиль принадлежит одному из юридических лиц, и полиция проводит проверку для выяснения всех обстоятельств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Как писала Общественная служба новостей, в Ханты-Мансийске в одном из гаражных кооперативов произошел пожар. </w:t>
      </w:r>
      <w:hyperlink r:id="rId2652"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возбудили дело после проверки состояния трассы «Иртыш»</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МЧС предупредило югорчан об аномальном снижении температуры. В округе с понедельника, 4 декабря, стоит очень холодная погода. Среднесуточная температура воздуха опускается ниже климатической нормы на пятнадцать градусов и больше. </w:t>
      </w:r>
      <w:hyperlink r:id="rId2653"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Экскурсия для детей погибших участников СВО</w:t>
      </w:r>
    </w:p>
    <w:p>
      <w:pPr>
        <w:pStyle w:val="aff4"/>
        <w:keepLines/>
        <w:rPr>
          <w:rFonts w:ascii="Times New Roman" w:cs="Times New Roman" w:hAnsi="Times New Roman"/>
          <w:sz w:val="24"/>
        </w:rPr>
      </w:pPr>
      <w:r>
        <w:rPr>
          <w:rFonts w:ascii="Times New Roman" w:cs="Times New Roman" w:hAnsi="Times New Roman"/>
          <w:sz w:val="24"/>
        </w:rPr>
        <w:t xml:space="preserve">Управлением ГО и ЧС г. Каспийск для учащихся школ проводятся открытые уроки, дни открытых дверей в структурные подразделения МЧС и прочие мероприятия с целью обучения правилам и действиям в экстренных ситуациях. </w:t>
      </w:r>
      <w:hyperlink r:id="rId2654" w:history="1">
        <w:r>
          <w:rPr>
            <w:rStyle w:val="a5"/>
            <w:rFonts w:ascii="Times New Roman" w:cs="Times New Roman" w:hAnsi="Times New Roman"/>
            <w:sz w:val="24"/>
          </w:rPr>
          <w:t>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вручил погоны и госнаграды военным</w:t>
      </w:r>
    </w:p>
    <w:p>
      <w:pPr>
        <w:pStyle w:val="aff4"/>
        <w:keepLines/>
        <w:rPr>
          <w:rFonts w:ascii="Times New Roman" w:cs="Times New Roman" w:hAnsi="Times New Roman"/>
          <w:sz w:val="24"/>
        </w:rPr>
      </w:pPr>
      <w:r>
        <w:rPr>
          <w:rFonts w:ascii="Times New Roman" w:cs="Times New Roman" w:hAnsi="Times New Roman"/>
          <w:sz w:val="24"/>
        </w:rPr>
        <w:t>Уверен, что вы добьетесь большего», – отметил Шойгу.</w:t>
      </w:r>
    </w:p>
    <w:p>
      <w:pPr>
        <w:pStyle w:val="aff4"/>
        <w:keepLines/>
        <w:rPr>
          <w:rFonts w:ascii="Times New Roman" w:cs="Times New Roman" w:hAnsi="Times New Roman"/>
          <w:sz w:val="24"/>
        </w:rPr>
      </w:pPr>
      <w:r>
        <w:rPr>
          <w:rFonts w:ascii="Times New Roman" w:cs="Times New Roman" w:hAnsi="Times New Roman"/>
          <w:sz w:val="24"/>
        </w:rPr>
        <w:t xml:space="preserve">Напомним, в среду президент подписал указ о присвоении генеральских званий 67 офицерам ВС России, Росгвардии, Федеральной противопожарной службы (ФПС), сотрудникам ФСИН и ФССП. </w:t>
      </w:r>
      <w:hyperlink r:id="rId2655"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продолжается морозная неделя</w:t>
      </w:r>
    </w:p>
    <w:p>
      <w:pPr>
        <w:pStyle w:val="aff4"/>
        <w:keepLines/>
        <w:rPr>
          <w:rFonts w:ascii="Times New Roman" w:cs="Times New Roman" w:hAnsi="Times New Roman"/>
          <w:sz w:val="24"/>
        </w:rPr>
      </w:pPr>
      <w:r>
        <w:rPr>
          <w:rFonts w:ascii="Times New Roman" w:cs="Times New Roman" w:hAnsi="Times New Roman"/>
          <w:sz w:val="24"/>
        </w:rPr>
        <w:t>Поэтому на штабе совместно с Минтрансом Удмуртии и руководством ГУ МЧС по УР приняли решение:</w:t>
      </w:r>
    </w:p>
    <w:p>
      <w:pPr>
        <w:pStyle w:val="aff4"/>
        <w:keepLines/>
        <w:rPr>
          <w:rFonts w:ascii="Times New Roman" w:cs="Times New Roman" w:hAnsi="Times New Roman"/>
          <w:sz w:val="24"/>
        </w:rPr>
      </w:pPr>
      <w:r>
        <w:rPr>
          <w:rFonts w:ascii="Times New Roman" w:cs="Times New Roman" w:hAnsi="Times New Roman"/>
          <w:sz w:val="24"/>
        </w:rPr>
        <w:t xml:space="preserve">С 20:00 8 декабря до 8:00 9 декабря 2023 года в Удмуртии вводится ограничение движения для грузовых транспортных средств свыше 6 тонн по ВСЕМ региональным трассам. </w:t>
      </w:r>
      <w:hyperlink r:id="rId2656"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декабря в Главном управлении МЧС России будет проведена «прямая линия» по вопросам антикоррупционного просвещения</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решением коллегии МЧС России от 15.11.2017, в Главном управлении МЧС России по Владимирской области 14 декабря 2023 года будет организована «Прямая линия» по вопросам антикоррупционного просвещения по направлениям, отнесённым к сфере деятельности МЧС России. </w:t>
      </w:r>
      <w:hyperlink r:id="rId26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«Полкласса было в крови». Как и почему случилась стрельба в брянской гимназии № 5</w:t>
      </w:r>
    </w:p>
    <w:p>
      <w:pPr>
        <w:pStyle w:val="aff4"/>
        <w:keepLines/>
        <w:rPr>
          <w:rFonts w:ascii="Times New Roman" w:cs="Times New Roman" w:hAnsi="Times New Roman"/>
          <w:sz w:val="24"/>
        </w:rPr>
      </w:pPr>
      <w:r>
        <w:rPr>
          <w:rFonts w:ascii="Times New Roman" w:cs="Times New Roman" w:hAnsi="Times New Roman"/>
          <w:sz w:val="24"/>
        </w:rPr>
        <w:t xml:space="preserve">– Помимо оказания медицинской помощи, пострадавшим и их семьям психологическую помощь оказывают специалисты Центра экстренной психологической помощи МЧС России и НМИЦ психиатрии и наркологии им. В.П. Сербского Минздрава России, – сообщил Богомаз. </w:t>
      </w:r>
      <w:hyperlink r:id="rId2658"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«Билиотека» загорелось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По информации ГУ МЧС России по региону, на место возгорания направлены спасатели. Агентство следит за развитием ситуации.</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пожаре на Бору, где погибли три человека. </w:t>
      </w:r>
      <w:hyperlink r:id="rId2659"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прошла торжественная церемония принятия присяги учащимися</w:t>
      </w:r>
    </w:p>
    <w:p>
      <w:pPr>
        <w:pStyle w:val="aff4"/>
        <w:keepLines/>
        <w:rPr>
          <w:rFonts w:ascii="Times New Roman" w:cs="Times New Roman" w:hAnsi="Times New Roman"/>
          <w:sz w:val="24"/>
        </w:rPr>
      </w:pPr>
      <w:r>
        <w:rPr>
          <w:rFonts w:ascii="Times New Roman" w:cs="Times New Roman" w:hAnsi="Times New Roman"/>
          <w:sz w:val="24"/>
        </w:rPr>
        <w:t xml:space="preserve">На церемонии присутствовали врио заместителя начальника УМВД России по Вологодской области Юрий Подоляк, представители Департамента образования, заместитель начальника управления надзорной деятельности и профилактической работы Главного управления МЧС России по Вологодской области Алексей Уткин и настоятель храма Покрова Пресвятой Богородицы на Козлёне города Вологды отец Вячеслав.  </w:t>
      </w:r>
      <w:hyperlink r:id="rId2660" w:history="1">
        <w:r>
          <w:rPr>
            <w:rStyle w:val="a5"/>
            <w:rFonts w:ascii="Times New Roman" w:cs="Times New Roman" w:hAnsi="Times New Roman"/>
            <w:sz w:val="24"/>
          </w:rPr>
          <w:t>Газета "Вологда.рф"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Гвардейском городском округе автомобиль улетел в кювет</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Калининградской области, водитель «Пежо» не справилась с управлением, и машина оказалась в кювете на боку. Пожарные приехали на место происшествия, отключили аккумулятор, чтобы предотвратить возгорание, и вручную поставили машину на колёса.  </w:t>
      </w:r>
      <w:hyperlink r:id="rId2661" w:history="1">
        <w:r>
          <w:rPr>
            <w:rStyle w:val="a5"/>
            <w:rFonts w:ascii="Times New Roman" w:cs="Times New Roman" w:hAnsi="Times New Roman"/>
            <w:sz w:val="24"/>
          </w:rPr>
          <w:t>Baltic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Спецборт МЧС прибыл в Брянск для эвакуации пострадавших при стрельбе в школе</w:t>
      </w:r>
    </w:p>
    <w:p>
      <w:pPr>
        <w:pStyle w:val="aff4"/>
        <w:keepLines/>
        <w:rPr>
          <w:rFonts w:ascii="Times New Roman" w:cs="Times New Roman" w:hAnsi="Times New Roman"/>
          <w:sz w:val="24"/>
        </w:rPr>
      </w:pPr>
      <w:r>
        <w:rPr>
          <w:rFonts w:ascii="Times New Roman" w:cs="Times New Roman" w:hAnsi="Times New Roman"/>
          <w:sz w:val="24"/>
        </w:rPr>
        <w:t xml:space="preserve">Спецборт МЧС прибыл в Брянск для эвакуации пострадавших при стрельбе в школе </w:t>
      </w:r>
      <w:hyperlink r:id="rId26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предупредили о сильных снегопадах и 12-градусном морозе</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завтра на Брянщине будет облачно. Ночью ожидаются сильные снегопады, днём выпадет умеренный снег.  </w:t>
      </w:r>
      <w:hyperlink r:id="rId26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пруду Самойловского района нашли тело пенсионера</w:t>
      </w:r>
    </w:p>
    <w:p>
      <w:pPr>
        <w:pStyle w:val="aff4"/>
        <w:keepLines/>
        <w:rPr>
          <w:rFonts w:ascii="Times New Roman" w:cs="Times New Roman" w:hAnsi="Times New Roman"/>
          <w:sz w:val="24"/>
        </w:rPr>
      </w:pPr>
      <w:r>
        <w:rPr>
          <w:rFonts w:ascii="Times New Roman" w:cs="Times New Roman" w:hAnsi="Times New Roman"/>
          <w:sz w:val="24"/>
        </w:rPr>
        <w:t>Сотрудники МЧС извлекли тело из воды.</w:t>
      </w:r>
    </w:p>
    <w:p>
      <w:pPr>
        <w:pStyle w:val="aff4"/>
        <w:keepLines/>
        <w:rPr>
          <w:rFonts w:ascii="Times New Roman" w:cs="Times New Roman" w:hAnsi="Times New Roman"/>
          <w:sz w:val="24"/>
        </w:rPr>
      </w:pPr>
      <w:r>
        <w:rPr>
          <w:rFonts w:ascii="Times New Roman" w:cs="Times New Roman" w:hAnsi="Times New Roman"/>
          <w:sz w:val="24"/>
        </w:rPr>
        <w:t xml:space="preserve">Следователи и судебно-медицинские эксперты осмотрели место происшествия. На теле мужчины не обнаружили признаков насильственной смерти. </w:t>
      </w:r>
      <w:hyperlink r:id="rId2664"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Шлиссельбурге проверили готовность спасателей к зиме</w:t>
      </w:r>
    </w:p>
    <w:p>
      <w:pPr>
        <w:pStyle w:val="aff4"/>
        <w:keepLines/>
        <w:rPr>
          <w:rFonts w:ascii="Times New Roman" w:cs="Times New Roman" w:hAnsi="Times New Roman"/>
          <w:sz w:val="24"/>
        </w:rPr>
      </w:pPr>
      <w:r>
        <w:rPr>
          <w:rFonts w:ascii="Times New Roman" w:cs="Times New Roman" w:hAnsi="Times New Roman"/>
          <w:sz w:val="24"/>
        </w:rPr>
        <w:t xml:space="preserve">У городской пристани единым строем выстроились сотрудники аварийно-спасательной службы Ленобласти, государственной инспекции по маломерным судам и всероссийского общества спасения на водах. Представили автомобильную и специальную технику, плавсредства, в том числе аэролодку «Фантом 650-К», судно на воздушной подушке, спасательный надувной мост. </w:t>
      </w:r>
      <w:hyperlink r:id="rId2665" w:history="1">
        <w:r>
          <w:rPr>
            <w:rStyle w:val="a5"/>
            <w:rFonts w:ascii="Times New Roman" w:cs="Times New Roman" w:hAnsi="Times New Roman"/>
            <w:sz w:val="24"/>
          </w:rPr>
          <w:t>Телеканал ЛенТВ24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Кадеты МЧС РФ из Донского научились оказывать первую помощь пострадавшим при ЧС</w:t>
      </w:r>
    </w:p>
    <w:p>
      <w:pPr>
        <w:pStyle w:val="aff4"/>
        <w:keepLines/>
        <w:rPr>
          <w:rFonts w:ascii="Times New Roman" w:cs="Times New Roman" w:hAnsi="Times New Roman"/>
          <w:sz w:val="24"/>
        </w:rPr>
      </w:pPr>
      <w:r>
        <w:rPr>
          <w:rFonts w:ascii="Times New Roman" w:cs="Times New Roman" w:hAnsi="Times New Roman"/>
          <w:sz w:val="24"/>
        </w:rPr>
        <w:t xml:space="preserve">На прошлой неделе заместитель начальника государственного пожарного надзора по Узловскому, Киреевскому районам и городу Донской Алексей Ерзаулов посетил донской кадетский класс МЧС России. </w:t>
      </w:r>
      <w:hyperlink r:id="rId2666"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Кадеты МЧС РФ из Донского научились оказывать первую помощь пострадавшим при ЧС</w:t>
      </w:r>
    </w:p>
    <w:p>
      <w:pPr>
        <w:pStyle w:val="aff4"/>
        <w:keepLines/>
        <w:rPr>
          <w:rFonts w:ascii="Times New Roman" w:cs="Times New Roman" w:hAnsi="Times New Roman"/>
          <w:sz w:val="24"/>
        </w:rPr>
      </w:pPr>
      <w:r>
        <w:rPr>
          <w:rFonts w:ascii="Times New Roman" w:cs="Times New Roman" w:hAnsi="Times New Roman"/>
          <w:sz w:val="24"/>
        </w:rPr>
        <w:t xml:space="preserve">На прошлой неделе заместитель начальника государственного пожарного надзора по Узловскому, Киреевскому районам и городу Донской Алексей Ерзаулов посетил донской кадетский класс МЧС России. </w:t>
      </w:r>
      <w:hyperlink r:id="rId26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загорелась библиотека</w:t>
      </w:r>
    </w:p>
    <w:p>
      <w:pPr>
        <w:pStyle w:val="aff4"/>
        <w:keepLines/>
        <w:rPr>
          <w:rFonts w:ascii="Times New Roman" w:cs="Times New Roman" w:hAnsi="Times New Roman"/>
          <w:sz w:val="24"/>
        </w:rPr>
      </w:pPr>
      <w:r>
        <w:rPr>
          <w:rFonts w:ascii="Times New Roman" w:cs="Times New Roman" w:hAnsi="Times New Roman"/>
          <w:sz w:val="24"/>
        </w:rPr>
        <w:t>Вечером в пятницу, 7 декабря, в селе Ивановка Сараевского района Рязанской области произошёл пожар в библиотеке. Об этом сообщает ИД «Пресса».</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около 19:00.  </w:t>
      </w:r>
      <w:hyperlink r:id="rId2668"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найдены мертвыми на месте пожара</w:t>
      </w:r>
    </w:p>
    <w:p>
      <w:pPr>
        <w:pStyle w:val="aff4"/>
        <w:keepLines/>
        <w:rPr>
          <w:rFonts w:ascii="Times New Roman" w:cs="Times New Roman" w:hAnsi="Times New Roman"/>
          <w:sz w:val="24"/>
        </w:rPr>
      </w:pPr>
      <w:r>
        <w:rPr>
          <w:rFonts w:ascii="Times New Roman" w:cs="Times New Roman" w:hAnsi="Times New Roman"/>
          <w:sz w:val="24"/>
        </w:rPr>
        <w:t>По словам пресс-службы областного управления МЧС, это собственник квартиры и его сын. Во второй квартире на момент пожара никого не было.</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пожарные и дознаватели, обстоятельства устанавливаются, сообщает ИА «СеверИнформ». </w:t>
      </w:r>
      <w:hyperlink r:id="rId2669" w:history="1">
        <w:r>
          <w:rPr>
            <w:rStyle w:val="a5"/>
            <w:rFonts w:ascii="Times New Roman" w:cs="Times New Roman" w:hAnsi="Times New Roman"/>
            <w:sz w:val="24"/>
          </w:rPr>
          <w:t>ИА СеверИнформ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Ухудшение погодных условий!</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Башкортостан информирует! Уважаемые граждане!</w:t>
      </w:r>
    </w:p>
    <w:p>
      <w:pPr>
        <w:pStyle w:val="aff4"/>
        <w:keepLines/>
        <w:rPr>
          <w:rFonts w:ascii="Times New Roman" w:cs="Times New Roman" w:hAnsi="Times New Roman"/>
          <w:sz w:val="24"/>
        </w:rPr>
      </w:pPr>
      <w:r>
        <w:rPr>
          <w:rFonts w:ascii="Times New Roman" w:cs="Times New Roman" w:hAnsi="Times New Roman"/>
          <w:sz w:val="24"/>
        </w:rPr>
        <w:t xml:space="preserve">По прогнозу ФГБУ «Башкирское управление по гидрометеорологии и мониторингу окружающей среды»: 09.12 по Республике Башкортостан переменная облачность.  </w:t>
      </w:r>
      <w:hyperlink r:id="rId2670" w:history="1">
        <w:r>
          <w:rPr>
            <w:rStyle w:val="a5"/>
            <w:rFonts w:ascii="Times New Roman" w:cs="Times New Roman" w:hAnsi="Times New Roman"/>
            <w:sz w:val="24"/>
          </w:rPr>
          <w:t>Администрация Калтасинского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Хозяйка приюта, пострадавшая в пожаре на Шувакише, находится в реанимации</w:t>
      </w:r>
    </w:p>
    <w:p>
      <w:pPr>
        <w:pStyle w:val="aff4"/>
        <w:keepLines/>
        <w:rPr>
          <w:rFonts w:ascii="Times New Roman" w:cs="Times New Roman" w:hAnsi="Times New Roman"/>
          <w:sz w:val="24"/>
        </w:rPr>
      </w:pPr>
      <w:r>
        <w:rPr>
          <w:rFonts w:ascii="Times New Roman" w:cs="Times New Roman" w:hAnsi="Times New Roman"/>
          <w:sz w:val="24"/>
        </w:rPr>
        <w:t xml:space="preserve">«Ей оказывается вся необходимая медицинская помощь»,— говорится в сообщении ведомства.Напомним, сегодня, 8 декабря произошел пожар в частном доме в поселке Шувакиш, где по данным волонтеров, находился приют для собак и кошек.  </w:t>
      </w:r>
      <w:hyperlink r:id="rId2671"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найдены мертвыми на месте пожара</w:t>
      </w:r>
    </w:p>
    <w:p>
      <w:pPr>
        <w:pStyle w:val="aff4"/>
        <w:keepLines/>
        <w:rPr>
          <w:rFonts w:ascii="Times New Roman" w:cs="Times New Roman" w:hAnsi="Times New Roman"/>
          <w:sz w:val="24"/>
        </w:rPr>
      </w:pPr>
      <w:r>
        <w:rPr>
          <w:rFonts w:ascii="Times New Roman" w:cs="Times New Roman" w:hAnsi="Times New Roman"/>
          <w:sz w:val="24"/>
        </w:rPr>
        <w:t>Возгорание произошло сегодня днем на 2-ой Пролетарской, 21 в Великом Устюге.</w:t>
      </w:r>
    </w:p>
    <w:p>
      <w:pPr>
        <w:pStyle w:val="aff4"/>
        <w:keepLines/>
        <w:rPr>
          <w:rFonts w:ascii="Times New Roman" w:cs="Times New Roman" w:hAnsi="Times New Roman"/>
          <w:sz w:val="24"/>
        </w:rPr>
      </w:pPr>
      <w:r>
        <w:rPr>
          <w:rFonts w:ascii="Times New Roman" w:cs="Times New Roman" w:hAnsi="Times New Roman"/>
          <w:sz w:val="24"/>
        </w:rPr>
        <w:t xml:space="preserve">Загорелся чердак 2-квартирного одноэтажного деревянного дома. В одной из квартир были обнаружены погибшими двое мужчин 74 и 46 лет.  </w:t>
      </w:r>
      <w:hyperlink r:id="rId2672" w:history="1">
        <w:r>
          <w:rPr>
            <w:rStyle w:val="a5"/>
            <w:rFonts w:ascii="Times New Roman" w:cs="Times New Roman" w:hAnsi="Times New Roman"/>
            <w:sz w:val="24"/>
          </w:rPr>
          <w:t>ИА СеверИнформ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Астрахани из-за короткого замыкания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На месте от МЧС работали две единицы техники и семь человек. При пожаре пострадал 41-летний мужчина. Он находится в больнице. </w:t>
      </w:r>
      <w:hyperlink r:id="rId2673" w:history="1">
        <w:r>
          <w:rPr>
            <w:rStyle w:val="a5"/>
            <w:rFonts w:ascii="Times New Roman" w:cs="Times New Roman" w:hAnsi="Times New Roman"/>
            <w:sz w:val="24"/>
          </w:rPr>
          <w:t>А24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Курсанты Академии приняли участие в церемонии награждения победителей конкурса социальной рекламы</w:t>
      </w:r>
    </w:p>
    <w:p>
      <w:pPr>
        <w:pStyle w:val="aff4"/>
        <w:keepLines/>
        <w:rPr>
          <w:rFonts w:ascii="Times New Roman" w:cs="Times New Roman" w:hAnsi="Times New Roman"/>
          <w:sz w:val="24"/>
        </w:rPr>
      </w:pPr>
      <w:r>
        <w:rPr>
          <w:rFonts w:ascii="Times New Roman" w:cs="Times New Roman" w:hAnsi="Times New Roman"/>
          <w:sz w:val="24"/>
        </w:rPr>
        <w:t>Курсанты Ивановской пожарно-спасательной академии ГПС МЧС России приняли участие в торжественной церемонии награждения победителей Ивановского городского конкурса социальной рекламы.</w:t>
      </w:r>
    </w:p>
    <w:p>
      <w:pPr>
        <w:pStyle w:val="aff4"/>
        <w:keepLines/>
        <w:rPr>
          <w:rFonts w:ascii="Times New Roman" w:cs="Times New Roman" w:hAnsi="Times New Roman"/>
          <w:sz w:val="24"/>
        </w:rPr>
      </w:pPr>
      <w:r>
        <w:rPr>
          <w:rFonts w:ascii="Times New Roman" w:cs="Times New Roman" w:hAnsi="Times New Roman"/>
          <w:sz w:val="24"/>
        </w:rPr>
        <w:t xml:space="preserve">Конкурс проходил с целью популяризации здорового образа жизни и информирования населения о последствиях наркотической, алкогольной и никотиновой зависимостей. </w:t>
      </w:r>
      <w:hyperlink r:id="rId2674"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Новации и традиции государственной политики России в сфере образования</w:t>
      </w:r>
    </w:p>
    <w:p>
      <w:pPr>
        <w:pStyle w:val="aff4"/>
        <w:keepLines/>
        <w:rPr>
          <w:rFonts w:ascii="Times New Roman" w:cs="Times New Roman" w:hAnsi="Times New Roman"/>
          <w:sz w:val="24"/>
        </w:rPr>
      </w:pPr>
      <w:r>
        <w:rPr>
          <w:rFonts w:ascii="Times New Roman" w:cs="Times New Roman" w:hAnsi="Times New Roman"/>
          <w:sz w:val="24"/>
        </w:rPr>
        <w:t xml:space="preserve">С особенностями профилактической работы по безопасности людей на водных объектах ознакомили представители ГУ МЧС России по Собинскому и Петушинскому районам Алиев Гасан Гасанбекович и Алиев Абдул Гасанбекович, которые провели практическое занятие по спасению утопающих в зимний период. </w:t>
      </w:r>
      <w:hyperlink r:id="rId2675"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грузовиков по дорогам Удмуртии перекроют вечером 8 декабря</w:t>
      </w:r>
    </w:p>
    <w:p>
      <w:pPr>
        <w:pStyle w:val="aff4"/>
        <w:keepLines/>
        <w:rPr>
          <w:rFonts w:ascii="Times New Roman" w:cs="Times New Roman" w:hAnsi="Times New Roman"/>
          <w:sz w:val="24"/>
        </w:rPr>
      </w:pPr>
      <w:r>
        <w:rPr>
          <w:rFonts w:ascii="Times New Roman" w:cs="Times New Roman" w:hAnsi="Times New Roman"/>
          <w:sz w:val="24"/>
        </w:rPr>
        <w:t xml:space="preserve">Речь идет обо всех дорогах общего пользования регионального или межмуниципального значения, сообщает пресс-служба ГУ МЧС по республике. Запрет будет действовать до 8:00 9 декабря.Напомним, в Удмуртии в эти выходные сохранятся морозы.  </w:t>
      </w:r>
      <w:hyperlink r:id="rId2676"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грузовиков по дорогам Удмуртии перекроют вечером 8 декабря</w:t>
      </w:r>
    </w:p>
    <w:p>
      <w:pPr>
        <w:pStyle w:val="aff4"/>
        <w:keepLines/>
        <w:rPr>
          <w:rFonts w:ascii="Times New Roman" w:cs="Times New Roman" w:hAnsi="Times New Roman"/>
          <w:sz w:val="24"/>
        </w:rPr>
      </w:pPr>
      <w:r>
        <w:rPr>
          <w:rFonts w:ascii="Times New Roman" w:cs="Times New Roman" w:hAnsi="Times New Roman"/>
          <w:sz w:val="24"/>
        </w:rPr>
        <w:t xml:space="preserve">Речь идет обо всех дорогах общего пользования регионального или межмуниципального значения, сообщает пресс-служба ГУ МЧС по республике. Запрет будет действовать до 8:00 9 декабря. Напомним... </w:t>
      </w:r>
      <w:hyperlink r:id="rId26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большегрузов закроют на дорогах в Удмуртии из-за морозов</w:t>
      </w:r>
    </w:p>
    <w:p>
      <w:pPr>
        <w:pStyle w:val="aff4"/>
        <w:keepLines/>
        <w:rPr>
          <w:rFonts w:ascii="Times New Roman" w:cs="Times New Roman" w:hAnsi="Times New Roman"/>
          <w:sz w:val="24"/>
        </w:rPr>
      </w:pPr>
      <w:r>
        <w:rPr>
          <w:rFonts w:ascii="Times New Roman" w:cs="Times New Roman" w:hAnsi="Times New Roman"/>
          <w:sz w:val="24"/>
        </w:rPr>
        <w:t xml:space="preserve">ИНТЕРФАКС - Движение грузовиков будет ограничено по ряду дорог Удмуртии с вечера пятницы до утра субботы, сообщает пресс-служба ГУ МЧС России по республике. </w:t>
      </w:r>
      <w:hyperlink r:id="rId267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приросла генералами, контр-адмиралами и вице-адмиралом: кто эти люди?</w:t>
      </w:r>
    </w:p>
    <w:p>
      <w:pPr>
        <w:pStyle w:val="aff4"/>
        <w:keepLines/>
        <w:rPr>
          <w:rFonts w:ascii="Times New Roman" w:cs="Times New Roman" w:hAnsi="Times New Roman"/>
          <w:sz w:val="24"/>
        </w:rPr>
      </w:pPr>
      <w:r>
        <w:rPr>
          <w:rFonts w:ascii="Times New Roman" w:cs="Times New Roman" w:hAnsi="Times New Roman"/>
          <w:sz w:val="24"/>
        </w:rPr>
        <w:t>2 — в Федеральной противопожарной службе.</w:t>
      </w:r>
    </w:p>
    <w:p>
      <w:pPr>
        <w:pStyle w:val="aff4"/>
        <w:keepLines/>
        <w:rPr>
          <w:rFonts w:ascii="Times New Roman" w:cs="Times New Roman" w:hAnsi="Times New Roman"/>
          <w:sz w:val="24"/>
        </w:rPr>
      </w:pPr>
      <w:r>
        <w:rPr>
          <w:rFonts w:ascii="Times New Roman" w:cs="Times New Roman" w:hAnsi="Times New Roman"/>
          <w:sz w:val="24"/>
        </w:rPr>
        <w:t xml:space="preserve">Герой России, председатель президиума Общероссийской общественной организации «Офицеры России», генерал-майор Сергей Липовой рассказал, как присваивается высшее офицерское звание. </w:t>
      </w:r>
      <w:hyperlink r:id="rId2679"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Среднесрочный прогноз погоды</w:t>
      </w:r>
    </w:p>
    <w:p>
      <w:pPr>
        <w:pStyle w:val="aff4"/>
        <w:keepLines/>
        <w:rPr>
          <w:rFonts w:ascii="Times New Roman" w:cs="Times New Roman" w:hAnsi="Times New Roman"/>
          <w:sz w:val="24"/>
        </w:rPr>
      </w:pPr>
      <w:r>
        <w:rPr>
          <w:rFonts w:ascii="Times New Roman" w:cs="Times New Roman" w:hAnsi="Times New Roman"/>
          <w:sz w:val="24"/>
        </w:rPr>
        <w:t xml:space="preserve">Рекомендуемые превентивные мероприятия Территориальным органам федеральных органов исполнительной власти, органам исполнительной власти Республики Татарстан, органам местного самоуправления, руководителям ведомств и организаций рекомендовать: - организовать работу по использованию мобильного приложения «МЧС России» в своей деятельности, а также информированию населения о пользе и возможностях данного мобильного приложения, в целях повышения культуры безопасного поведения; - организовать... </w:t>
      </w:r>
      <w:hyperlink r:id="rId2680"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доме на ул. Калинина обнаружен труп мужчины</w:t>
      </w:r>
    </w:p>
    <w:p>
      <w:pPr>
        <w:pStyle w:val="aff4"/>
        <w:keepLines/>
        <w:rPr>
          <w:rFonts w:ascii="Times New Roman" w:cs="Times New Roman" w:hAnsi="Times New Roman"/>
          <w:sz w:val="24"/>
        </w:rPr>
      </w:pPr>
      <w:r>
        <w:rPr>
          <w:rFonts w:ascii="Times New Roman" w:cs="Times New Roman" w:hAnsi="Times New Roman"/>
          <w:sz w:val="24"/>
        </w:rPr>
        <w:t>Фото: Главное управление МЧС России по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8 декабря в 14.19 на пульт дежурного поступило сообщение о пожаре на улице Калинина. Загорелся двухквартирный жилой дом барачного типа на предварительной площади 150 кв. м. К ликвидации пожара привлекались 5 единиц техники и 18 человек личного состава.  </w:t>
      </w:r>
      <w:hyperlink r:id="rId2681"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пожар охватил дом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В нем располагается магазин «Дирижабль - Книжный Нижний» и кафе «Библиотека». По данным ГУ МЧС Нижегородской области, пожарные подразделения уже выехали на место происшествия. </w:t>
      </w:r>
      <w:hyperlink r:id="rId2682"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Гвардейском районе женщина-водитель улетела на «Пежо» в кювет</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К счастью, водитель не пострадала.</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бойцы пожарно-спасательной части №14, которые отключили аккумулятор, чтобы предотвратить возгорание и перевернули автомобиль. </w:t>
      </w:r>
      <w:hyperlink r:id="rId2683"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с погибшим человеком спасли кота</w:t>
      </w:r>
    </w:p>
    <w:p>
      <w:pPr>
        <w:pStyle w:val="aff4"/>
        <w:keepLines/>
        <w:rPr>
          <w:rFonts w:ascii="Times New Roman" w:cs="Times New Roman" w:hAnsi="Times New Roman"/>
          <w:sz w:val="24"/>
        </w:rPr>
      </w:pPr>
      <w:r>
        <w:rPr>
          <w:rFonts w:ascii="Times New Roman" w:cs="Times New Roman" w:hAnsi="Times New Roman"/>
          <w:sz w:val="24"/>
        </w:rPr>
        <w:t xml:space="preserve">ГУ МЧС по Саратовской области сообщило подробности пожара на ул. Заовражной, в результате которого один человек погиб, один - пострадал.Сотрудники ча </w:t>
      </w:r>
      <w:hyperlink r:id="rId268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ожидаются сильные морозы до -26 градусов</w:t>
      </w:r>
    </w:p>
    <w:p>
      <w:pPr>
        <w:pStyle w:val="aff4"/>
        <w:keepLines/>
        <w:rPr>
          <w:rFonts w:ascii="Times New Roman" w:cs="Times New Roman" w:hAnsi="Times New Roman"/>
          <w:sz w:val="24"/>
        </w:rPr>
      </w:pPr>
      <w:r>
        <w:rPr>
          <w:rFonts w:ascii="Times New Roman" w:cs="Times New Roman" w:hAnsi="Times New Roman"/>
          <w:sz w:val="24"/>
        </w:rPr>
        <w:t xml:space="preserve">В МЧС напомнили жителям области о правилах использования обогревателей и печей. Неисправные устройства могут стать причиной пожара в морозные дни. За два месяца во Владимирской области произошло 427 пожаров.  </w:t>
      </w:r>
      <w:hyperlink r:id="rId268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центральной улице Нижнего Новгорода полыхает здание</w:t>
      </w:r>
    </w:p>
    <w:p>
      <w:pPr>
        <w:pStyle w:val="aff4"/>
        <w:keepLines/>
        <w:rPr>
          <w:rFonts w:ascii="Times New Roman" w:cs="Times New Roman" w:hAnsi="Times New Roman"/>
          <w:sz w:val="24"/>
        </w:rPr>
      </w:pPr>
      <w:r>
        <w:rPr>
          <w:rFonts w:ascii="Times New Roman" w:cs="Times New Roman" w:hAnsi="Times New Roman"/>
          <w:sz w:val="24"/>
        </w:rPr>
        <w:t>Как сообщает МЧС, происходит горение кровли на 4-м этаже. Посетителей эвакуируют. Видео опубликовали очевидцы в соцсетях.</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началось на Большой Покровской, 48, охватив здание в самом центре города.  </w:t>
      </w:r>
      <w:hyperlink r:id="rId2686"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жителей Рязанской области ждет мороз, снегопад и сильный ветер</w:t>
      </w:r>
    </w:p>
    <w:p>
      <w:pPr>
        <w:pStyle w:val="aff4"/>
        <w:keepLines/>
        <w:rPr>
          <w:rFonts w:ascii="Times New Roman" w:cs="Times New Roman" w:hAnsi="Times New Roman"/>
          <w:sz w:val="24"/>
        </w:rPr>
      </w:pPr>
      <w:r>
        <w:rPr>
          <w:rFonts w:ascii="Times New Roman" w:cs="Times New Roman" w:hAnsi="Times New Roman"/>
          <w:sz w:val="24"/>
        </w:rPr>
        <w:t>Как сообщает ГУ МЧС России по области, завтра в регионе ожидается переменная облачность, ночью преимущественно без осадков.</w:t>
      </w:r>
    </w:p>
    <w:p>
      <w:pPr>
        <w:pStyle w:val="aff4"/>
        <w:keepLines/>
        <w:rPr>
          <w:rFonts w:ascii="Times New Roman" w:cs="Times New Roman" w:hAnsi="Times New Roman"/>
          <w:sz w:val="24"/>
        </w:rPr>
      </w:pPr>
      <w:r>
        <w:rPr>
          <w:rFonts w:ascii="Times New Roman" w:cs="Times New Roman" w:hAnsi="Times New Roman"/>
          <w:sz w:val="24"/>
        </w:rPr>
        <w:t xml:space="preserve">Днем снег, местами сильный, местами метель. Гололедица.  </w:t>
      </w:r>
      <w:hyperlink r:id="rId2687"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будут наказывать предпринимателей, которые незаконно торгуют пиротехникой</w:t>
      </w:r>
    </w:p>
    <w:p>
      <w:pPr>
        <w:pStyle w:val="aff4"/>
        <w:keepLines/>
        <w:rPr>
          <w:rFonts w:ascii="Times New Roman" w:cs="Times New Roman" w:hAnsi="Times New Roman"/>
          <w:sz w:val="24"/>
        </w:rPr>
      </w:pPr>
      <w:r>
        <w:rPr>
          <w:rFonts w:ascii="Times New Roman" w:cs="Times New Roman" w:hAnsi="Times New Roman"/>
          <w:sz w:val="24"/>
        </w:rPr>
        <w:t xml:space="preserve">В состав комиссии вошли сотрудники администраций, а также представители полиции и МЧС. У предпринимателей, которые продают пиротехнику, проверяют документацию и средства противопожарной безопасности. Продажа товаров с истекшим сроком годности и без инструкции по использованию также запрещена.  </w:t>
      </w:r>
      <w:hyperlink r:id="rId2688" w:history="1">
        <w:r>
          <w:rPr>
            <w:rStyle w:val="a5"/>
            <w:rFonts w:ascii="Times New Roman" w:cs="Times New Roman" w:hAnsi="Times New Roman"/>
            <w:sz w:val="24"/>
          </w:rPr>
          <w:t>ГТРК "Кубань". Вести-Сочи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Фокино загорелась квартира</w:t>
      </w:r>
    </w:p>
    <w:p>
      <w:pPr>
        <w:pStyle w:val="aff4"/>
        <w:keepLines/>
        <w:rPr>
          <w:rFonts w:ascii="Times New Roman" w:cs="Times New Roman" w:hAnsi="Times New Roman"/>
          <w:sz w:val="24"/>
        </w:rPr>
      </w:pPr>
      <w:r>
        <w:rPr>
          <w:rFonts w:ascii="Times New Roman" w:cs="Times New Roman" w:hAnsi="Times New Roman"/>
          <w:sz w:val="24"/>
        </w:rPr>
        <w:t>Поздней ночью, 8 декабря, в Фокино Брянской области произошел пожар. На улице Калинина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По прибытию огнеборцы организовали тушение возгорания одним ручным стволом.  </w:t>
      </w:r>
      <w:hyperlink r:id="rId2689"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провели операцию брянскому подростку, раненному при стрельбе в гимназии №5</w:t>
      </w:r>
    </w:p>
    <w:p>
      <w:pPr>
        <w:pStyle w:val="aff4"/>
        <w:keepLines/>
        <w:rPr>
          <w:rFonts w:ascii="Times New Roman" w:cs="Times New Roman" w:hAnsi="Times New Roman"/>
          <w:sz w:val="24"/>
        </w:rPr>
      </w:pPr>
      <w:r>
        <w:rPr>
          <w:rFonts w:ascii="Times New Roman" w:cs="Times New Roman" w:hAnsi="Times New Roman"/>
          <w:sz w:val="24"/>
        </w:rPr>
        <w:t>Накануне подростков эвакуировали в Москву вертолетом МЧС. Перелет они перенесли удовлетворительно.</w:t>
      </w:r>
    </w:p>
    <w:p>
      <w:pPr>
        <w:pStyle w:val="aff4"/>
        <w:keepLines/>
        <w:rPr>
          <w:rFonts w:ascii="Times New Roman" w:cs="Times New Roman" w:hAnsi="Times New Roman"/>
          <w:sz w:val="24"/>
        </w:rPr>
      </w:pPr>
      <w:r>
        <w:rPr>
          <w:rFonts w:ascii="Times New Roman" w:cs="Times New Roman" w:hAnsi="Times New Roman"/>
          <w:sz w:val="24"/>
        </w:rPr>
        <w:t xml:space="preserve">Накануне 14-летняя гимназистка несколько раз выстрелила в одноклассников на уроке биологии.  </w:t>
      </w:r>
      <w:hyperlink r:id="rId2690" w:history="1">
        <w:r>
          <w:rPr>
            <w:rStyle w:val="a5"/>
            <w:rFonts w:ascii="Times New Roman" w:cs="Times New Roman" w:hAnsi="Times New Roman"/>
            <w:sz w:val="24"/>
          </w:rPr>
          <w:t>Брянские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Старинный особняк загорелся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 Поступила заявка о возгорании дома № 48 на ул. Б. Покровская. Подразделения выехали, дальнейшая информация уточняется, - сообщили в ведомстве. </w:t>
      </w:r>
      <w:hyperlink r:id="rId2691"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загорелось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Помещение загорелось в здании в центре Нижнего Новгорода вечером 8 декабря. Об этом сообщили в ГУ МЧС России по Нижегородской области. </w:t>
      </w:r>
      <w:hyperlink r:id="rId269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«Библиотека» загорелось на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Сильное возгорание заметили нижегородцы в кафе «Библиотека» на улице Большой Покровской. Туда уже выехали спасатели. </w:t>
      </w:r>
      <w:hyperlink r:id="rId2693"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«Библиотека» загорелось на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Кафе загорелось на улице Большая Покровская вечером 8 декабря. Об этом сообщили в ГУ МЧС России по Нижегородской области. </w:t>
      </w:r>
      <w:hyperlink r:id="rId269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Гвардейском автомобиль вылетел в кювет, упавшую на бок машину ставили на колёса спасатели (фото)</w:t>
      </w:r>
    </w:p>
    <w:p>
      <w:pPr>
        <w:pStyle w:val="aff4"/>
        <w:keepLines/>
        <w:rPr>
          <w:rFonts w:ascii="Times New Roman" w:cs="Times New Roman" w:hAnsi="Times New Roman"/>
          <w:sz w:val="24"/>
        </w:rPr>
      </w:pPr>
      <w:r>
        <w:rPr>
          <w:rFonts w:ascii="Times New Roman" w:cs="Times New Roman" w:hAnsi="Times New Roman"/>
          <w:sz w:val="24"/>
        </w:rPr>
        <w:t>Упавшую на бок машину поднимали спасатели, сообщили в региональном МЧС в пятницу, 8 декабря.</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произошёл в посёлке Ершово. Водитель пострадавшего Peugeot, по данным ведомства, отделалась испугом. </w:t>
      </w:r>
      <w:hyperlink r:id="rId2695"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два человека погибли во время бурана</w:t>
      </w:r>
    </w:p>
    <w:p>
      <w:pPr>
        <w:pStyle w:val="aff4"/>
        <w:keepLines/>
        <w:rPr>
          <w:rFonts w:ascii="Times New Roman" w:cs="Times New Roman" w:hAnsi="Times New Roman"/>
          <w:sz w:val="24"/>
        </w:rPr>
      </w:pPr>
      <w:r>
        <w:rPr>
          <w:rFonts w:ascii="Times New Roman" w:cs="Times New Roman" w:hAnsi="Times New Roman"/>
          <w:sz w:val="24"/>
        </w:rPr>
        <w:t>У одной из групп был спутниковый телефон, они дозвонились в МЧС. Однако из-за метели спасатели добрались только к утру, а людям пришлось ночевать в горах.</w:t>
      </w:r>
    </w:p>
    <w:p>
      <w:pPr>
        <w:pStyle w:val="aff4"/>
        <w:keepLines/>
        <w:rPr>
          <w:rFonts w:ascii="Times New Roman" w:cs="Times New Roman" w:hAnsi="Times New Roman"/>
          <w:sz w:val="24"/>
        </w:rPr>
      </w:pPr>
      <w:r>
        <w:rPr>
          <w:rFonts w:ascii="Times New Roman" w:cs="Times New Roman" w:hAnsi="Times New Roman"/>
          <w:sz w:val="24"/>
        </w:rPr>
        <w:t xml:space="preserve">Погибли два человека, среди них — 26-летний сын бывшего министра спорта Хакасии Валерия Деньщикова, уточняет Mash.  </w:t>
      </w:r>
      <w:hyperlink r:id="rId2696"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Личный состав Главного управления МЧС России по Тверской области занял первое место в Спартакиаде "Динамо" по гиревому спорту</w:t>
      </w:r>
    </w:p>
    <w:p>
      <w:pPr>
        <w:pStyle w:val="aff4"/>
        <w:keepLines/>
        <w:rPr>
          <w:rFonts w:ascii="Times New Roman" w:cs="Times New Roman" w:hAnsi="Times New Roman"/>
          <w:sz w:val="24"/>
        </w:rPr>
      </w:pPr>
      <w:r>
        <w:rPr>
          <w:rFonts w:ascii="Times New Roman" w:cs="Times New Roman" w:hAnsi="Times New Roman"/>
          <w:sz w:val="24"/>
        </w:rPr>
        <w:t>Команда Главного управления МЧС России по Тверской области приняла участие в данных соревнованиях, продемонстрировав волю к победе и хорошую физическую подготовку.</w:t>
      </w:r>
    </w:p>
    <w:p>
      <w:pPr>
        <w:pStyle w:val="aff4"/>
        <w:keepLines/>
        <w:rPr>
          <w:rFonts w:ascii="Times New Roman" w:cs="Times New Roman" w:hAnsi="Times New Roman"/>
          <w:sz w:val="24"/>
        </w:rPr>
      </w:pPr>
      <w:r>
        <w:rPr>
          <w:rFonts w:ascii="Times New Roman" w:cs="Times New Roman" w:hAnsi="Times New Roman"/>
          <w:sz w:val="24"/>
        </w:rPr>
        <w:t xml:space="preserve">Гиревой спорт – это циклическая спортивная дисциплина, направленная на выполнение нормативов с гирей (одной или двумя) максимальное количество повторений за определенное время, для мужчин и женщин существуют определенные требования и различия... </w:t>
      </w:r>
      <w:hyperlink r:id="rId2697"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"Бегает радостный, улыбается": стали известны подробности о спасённом из судогодской полыньи Шарике</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пресс-службы МЧС по Владимирской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Стали известны подробности о спасённой из полыньи в Судогде чёрной собаке. Пёс едва не утонул е в конце ноября .  </w:t>
      </w:r>
      <w:hyperlink r:id="rId2698"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горит здание, в котором расположены кафе и книжный магазин</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РФ, пожарные подразделения выдвинулись к месту происшествия.На третьем этаже горящего здания находится кафе «Библиотека». Под ним расположен книжный магазин «Дирижабль», на первом этаже магазин «Магнит».  </w:t>
      </w:r>
      <w:hyperlink r:id="rId2699" w:history="1">
        <w:r>
          <w:rPr>
            <w:rStyle w:val="a5"/>
            <w:rFonts w:ascii="Times New Roman" w:cs="Times New Roman" w:hAnsi="Times New Roman"/>
            <w:sz w:val="24"/>
          </w:rPr>
          <w:t>КоммерсантЪ. 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сообщило о гибели семи лошадей и козы при пожаре в Федоровке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деревне Федоровка Уфимского района Республики Башкортостан, сгорели коза и семь лошадей. Об этом сообщила пресс-служба регионального главка МЧС. </w:t>
      </w:r>
      <w:hyperlink r:id="rId27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сообщило о гибели семи лошадей и козы при пожаре в Федоровке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главка МЧС. В пятницу, 8 декабря, дежурный МЧС по Башкирии получил сообщение о возгорании сарая в Федоровке. На место прибыли силы МЧС, Государственного комитета республики по ЧС и другие экстренные службы.  </w:t>
      </w:r>
      <w:hyperlink r:id="rId27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сегодня в Ульяновской области: главное за 8 декабря 2023 года</w:t>
      </w:r>
    </w:p>
    <w:p>
      <w:pPr>
        <w:pStyle w:val="aff4"/>
        <w:keepLines/>
        <w:rPr>
          <w:rFonts w:ascii="Times New Roman" w:cs="Times New Roman" w:hAnsi="Times New Roman"/>
          <w:sz w:val="24"/>
        </w:rPr>
      </w:pPr>
      <w:r>
        <w:rPr>
          <w:rFonts w:ascii="Times New Roman" w:cs="Times New Roman" w:hAnsi="Times New Roman"/>
          <w:sz w:val="24"/>
        </w:rPr>
        <w:t xml:space="preserve">МЧС объявило в Ульяновской области «желтый» уровень опасности. Предстоящей ночью температура воздуха по области может опуститься до -37 градусов. Завтрашние занятия в школах для учащихся 1-6 классов было рекомендовано отменить. </w:t>
      </w:r>
      <w:hyperlink r:id="rId27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сообщило о гибели семи лошадей и козы при пожаре в Федоровке</w:t>
      </w:r>
    </w:p>
    <w:p>
      <w:pPr>
        <w:pStyle w:val="aff4"/>
        <w:keepLines/>
        <w:rPr>
          <w:rFonts w:ascii="Times New Roman" w:cs="Times New Roman" w:hAnsi="Times New Roman"/>
          <w:sz w:val="24"/>
        </w:rPr>
      </w:pPr>
      <w:r>
        <w:rPr>
          <w:rFonts w:ascii="Times New Roman" w:cs="Times New Roman" w:hAnsi="Times New Roman"/>
          <w:sz w:val="24"/>
        </w:rPr>
        <w:t xml:space="preserve">Пожар прои </w:t>
      </w:r>
      <w:hyperlink r:id="rId2703"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мороза в Саратовской области объявили оранжевый уровень опасности</w:t>
      </w:r>
    </w:p>
    <w:p>
      <w:pPr>
        <w:pStyle w:val="aff4"/>
        <w:keepLines/>
        <w:rPr>
          <w:rFonts w:ascii="Times New Roman" w:cs="Times New Roman" w:hAnsi="Times New Roman"/>
          <w:sz w:val="24"/>
        </w:rPr>
      </w:pPr>
      <w:r>
        <w:rPr>
          <w:rFonts w:ascii="Times New Roman" w:cs="Times New Roman" w:hAnsi="Times New Roman"/>
          <w:sz w:val="24"/>
        </w:rPr>
        <w:t>Сообщает об этом ГУ МЧС.</w:t>
      </w:r>
    </w:p>
    <w:p>
      <w:pPr>
        <w:pStyle w:val="aff4"/>
        <w:keepLines/>
        <w:rPr>
          <w:rFonts w:ascii="Times New Roman" w:cs="Times New Roman" w:hAnsi="Times New Roman"/>
          <w:sz w:val="24"/>
        </w:rPr>
      </w:pPr>
      <w:r>
        <w:rPr>
          <w:rFonts w:ascii="Times New Roman" w:cs="Times New Roman" w:hAnsi="Times New Roman"/>
          <w:sz w:val="24"/>
        </w:rPr>
        <w:t>"В связи с такими погодными условиями объявлен оранжевый уровень опасности", - говорится в сообщении ведомства.</w:t>
      </w:r>
    </w:p>
    <w:p>
      <w:pPr>
        <w:pStyle w:val="aff4"/>
        <w:keepLines/>
        <w:rPr>
          <w:rFonts w:ascii="Times New Roman" w:cs="Times New Roman" w:hAnsi="Times New Roman"/>
          <w:sz w:val="24"/>
        </w:rPr>
      </w:pPr>
      <w:r>
        <w:rPr>
          <w:rFonts w:ascii="Times New Roman" w:cs="Times New Roman" w:hAnsi="Times New Roman"/>
          <w:sz w:val="24"/>
        </w:rPr>
        <w:t xml:space="preserve">Вероятно также образование ледяной корочки на проезжей части дорог и автотрасс.  </w:t>
      </w:r>
      <w:hyperlink r:id="rId2704"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Феодосии почтили память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Отдать дань памяти и уважения тем, кто, не жалея жизни, защищал родную землю, пришли Глава муниципального образования городской округ Феодосия — председатель Феодосийского городского совета Вячеслав Мусаев, заместитель главы администрации Юлия Некрасова, заместитель прокурора города Феодосии Антонина Панова, начальник 4-го пожарно-спасательного отряда ФПС ГПС ГУ МЧС России... </w:t>
      </w:r>
      <w:hyperlink r:id="rId270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неполный ледостав произошел на реке Урал</w:t>
      </w:r>
    </w:p>
    <w:p>
      <w:pPr>
        <w:pStyle w:val="aff4"/>
        <w:keepLines/>
        <w:rPr>
          <w:rFonts w:ascii="Times New Roman" w:cs="Times New Roman" w:hAnsi="Times New Roman"/>
          <w:sz w:val="24"/>
        </w:rPr>
      </w:pPr>
      <w:r>
        <w:rPr>
          <w:rFonts w:ascii="Times New Roman" w:cs="Times New Roman" w:hAnsi="Times New Roman"/>
          <w:sz w:val="24"/>
        </w:rPr>
        <w:t>Вода нагревается и охлаждается дольше воздуха, поэтому любителям побродить по замерзшему Уралу придется еще подождать как минимум, пару недель.</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МЧС предупреждает оренбуржцев об ожидаемых в ближайшие сутки морозах до -35 градусов. </w:t>
      </w:r>
      <w:hyperlink r:id="rId2706"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«Помогите, кто-то в детской» – в Уфе спасатели пришли на помощь ребенку, развязка оказалась неожиданной</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в многоквартирном доме, в полыхающей квартире находились два человека и две собаки. Спасатели вынесли на улицу людей, надышавшихся угарным газом и потерявших сознание, а затем вынесли и животных.  </w:t>
      </w:r>
      <w:hyperlink r:id="rId2707" w:history="1">
        <w:r>
          <w:rPr>
            <w:rStyle w:val="a5"/>
            <w:rFonts w:ascii="Times New Roman" w:cs="Times New Roman" w:hAnsi="Times New Roman"/>
            <w:sz w:val="24"/>
          </w:rPr>
          <w:t>Учительская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уберечься от мороза, рассказал один из лучших фельдшеров Татарстана</w:t>
      </w:r>
    </w:p>
    <w:p>
      <w:pPr>
        <w:pStyle w:val="aff4"/>
        <w:keepLines/>
        <w:rPr>
          <w:rFonts w:ascii="Times New Roman" w:cs="Times New Roman" w:hAnsi="Times New Roman"/>
          <w:sz w:val="24"/>
        </w:rPr>
      </w:pPr>
      <w:r>
        <w:rPr>
          <w:rFonts w:ascii="Times New Roman" w:cs="Times New Roman" w:hAnsi="Times New Roman"/>
          <w:sz w:val="24"/>
        </w:rPr>
        <w:t xml:space="preserve">Чтобы избежать переохлаждения и обморожения, специалисты Главного управления МЧС России по Татарстану не рекомендуют без необходимости выходить на улицу. Лучше воздержаться от дальних поездок. </w:t>
      </w:r>
      <w:hyperlink r:id="rId2708" w:history="1">
        <w:r>
          <w:rPr>
            <w:rStyle w:val="a5"/>
            <w:rFonts w:ascii="Times New Roman" w:cs="Times New Roman" w:hAnsi="Times New Roman"/>
            <w:sz w:val="24"/>
          </w:rPr>
          <w:t>АиФ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Готовность реконструируемого здания консерватории Петербурга оценили в 70%</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ГУ МЧС по городу, 6 декабря поступило сообщение о возгорании на первом этаже здания консерватории. Пожар произошел в складском помещении на площади 100 кв. м. В пресс-службе "Единого заказчика в сфере строительства" подчеркнули, что пожар не повлияет на сроки реализации объекта и строительный процесс.  </w:t>
      </w:r>
      <w:hyperlink r:id="rId270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на Покровке горит кафе «Библиотека». Очевидцы сняли пожар на видео</w:t>
      </w:r>
    </w:p>
    <w:p>
      <w:pPr>
        <w:pStyle w:val="aff4"/>
        <w:keepLines/>
        <w:rPr>
          <w:rFonts w:ascii="Times New Roman" w:cs="Times New Roman" w:hAnsi="Times New Roman"/>
          <w:sz w:val="24"/>
        </w:rPr>
      </w:pPr>
      <w:r>
        <w:rPr>
          <w:rFonts w:ascii="Times New Roman" w:cs="Times New Roman" w:hAnsi="Times New Roman"/>
          <w:sz w:val="24"/>
        </w:rPr>
        <w:t xml:space="preserve">Пока что информации о пострадавших и погибших не поступало </w:t>
      </w:r>
      <w:hyperlink r:id="rId2710" w:history="1">
        <w:r>
          <w:rPr>
            <w:rStyle w:val="a5"/>
            <w:rFonts w:ascii="Times New Roman" w:cs="Times New Roman" w:hAnsi="Times New Roman"/>
            <w:sz w:val="24"/>
          </w:rPr>
          <w:t>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впервые прошли соревнования по шахматам среди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Крыму впервые прошли соревнования по шахматам среди сотрудников МЧС РоссииШахматы уже давно не являются простой настольной игрой. Теперь это самостоятельный вид спорта.  </w:t>
      </w:r>
      <w:hyperlink r:id="rId271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Башкирии экстренно предупредили об опасности</w:t>
      </w:r>
    </w:p>
    <w:p>
      <w:pPr>
        <w:pStyle w:val="aff4"/>
        <w:keepLines/>
        <w:rPr>
          <w:rFonts w:ascii="Times New Roman" w:cs="Times New Roman" w:hAnsi="Times New Roman"/>
          <w:sz w:val="24"/>
        </w:rPr>
      </w:pPr>
      <w:r>
        <w:rPr>
          <w:rFonts w:ascii="Times New Roman" w:cs="Times New Roman" w:hAnsi="Times New Roman"/>
          <w:sz w:val="24"/>
        </w:rPr>
        <w:t xml:space="preserve">Как только почувствовали переохлаждение или замерзание конечностей, зайдите в любое теплое место - магазин, кафе, подъезд. Чтобы не случился пожар, откажитесь от использования самодельных или неисправных электроприборов, - рекомендовали спасатели. </w:t>
      </w:r>
      <w:hyperlink r:id="rId2712"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Федеральный регистр доноров костного мозга за два последних года пополнили 1600 жителей Поморья</w:t>
      </w:r>
    </w:p>
    <w:p>
      <w:pPr>
        <w:pStyle w:val="aff4"/>
        <w:keepLines/>
        <w:rPr>
          <w:rFonts w:ascii="Times New Roman" w:cs="Times New Roman" w:hAnsi="Times New Roman"/>
          <w:sz w:val="24"/>
        </w:rPr>
      </w:pPr>
      <w:r>
        <w:rPr>
          <w:rFonts w:ascii="Times New Roman" w:cs="Times New Roman" w:hAnsi="Times New Roman"/>
          <w:sz w:val="24"/>
        </w:rPr>
        <w:t xml:space="preserve">В ней приняли участие люди самых разных профессий: сотрудники регионального управления Федеральной службы судебных приставов, Центробанка, Росгвардии, МЧС и многие другие. Они также пополнили федеральный регистр доноров костного мозга. </w:t>
      </w:r>
      <w:hyperlink r:id="rId2713" w:history="1">
        <w:r>
          <w:rPr>
            <w:rStyle w:val="a5"/>
            <w:rFonts w:ascii="Times New Roman" w:cs="Times New Roman" w:hAnsi="Times New Roman"/>
            <w:sz w:val="24"/>
          </w:rPr>
          <w:t>Тоймичи.рф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впервые прошли соревнования по шахматам среди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В Крыму впервые прошли соревнования по шахматам среди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Шахматы уже давно не являются простой настольной игрой. Теперь это самостоятельный вид спорта.  </w:t>
      </w:r>
      <w:hyperlink r:id="rId271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Мглинском районе сотрудники регионального управления МЧС России совместно с волонтёрами напомнили о соблюдении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отделения надзорной деятельности и профилактической работы по Мглинскому району Главного управления МЧС России по Брянской области совместно с волонтерами Православного храма в честь Успения Пресвятой Богородицы г. Мглина регулярно проводят разъяснительную работу с населением о мерах пожарной безопасности. </w:t>
      </w:r>
      <w:hyperlink r:id="rId271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ждет морозная суббота</w:t>
      </w:r>
    </w:p>
    <w:p>
      <w:pPr>
        <w:pStyle w:val="aff4"/>
        <w:keepLines/>
        <w:rPr>
          <w:rFonts w:ascii="Times New Roman" w:cs="Times New Roman" w:hAnsi="Times New Roman"/>
          <w:sz w:val="24"/>
        </w:rPr>
      </w:pPr>
      <w:r>
        <w:rPr>
          <w:rFonts w:ascii="Times New Roman" w:cs="Times New Roman" w:hAnsi="Times New Roman"/>
          <w:sz w:val="24"/>
        </w:rPr>
        <w:t>Прогноз опубликовало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Ожидается переменная облачность. Ночью без осадков, а днем снег, местами сильный. Метель.  </w:t>
      </w:r>
      <w:hyperlink r:id="rId2716" w:history="1">
        <w:r>
          <w:rPr>
            <w:rStyle w:val="a5"/>
            <w:rFonts w:ascii="Times New Roman" w:cs="Times New Roman" w:hAnsi="Times New Roman"/>
            <w:sz w:val="24"/>
          </w:rPr>
          <w:t>Рязанская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потребовала возбудить уголовное дело после пожара на челнинском рынке «Гараж-500»</w:t>
      </w:r>
    </w:p>
    <w:p>
      <w:pPr>
        <w:pStyle w:val="aff4"/>
        <w:keepLines/>
        <w:rPr>
          <w:rFonts w:ascii="Times New Roman" w:cs="Times New Roman" w:hAnsi="Times New Roman"/>
          <w:sz w:val="24"/>
        </w:rPr>
      </w:pPr>
      <w:r>
        <w:rPr>
          <w:rFonts w:ascii="Times New Roman" w:cs="Times New Roman" w:hAnsi="Times New Roman"/>
          <w:sz w:val="24"/>
        </w:rPr>
        <w:t>ГУ МЧС России по Татарстану сообщало, что в помещениях авторынка большая горячая нагрузка.</w:t>
      </w:r>
    </w:p>
    <w:p>
      <w:pPr>
        <w:pStyle w:val="aff4"/>
        <w:keepLines/>
        <w:rPr>
          <w:rFonts w:ascii="Times New Roman" w:cs="Times New Roman" w:hAnsi="Times New Roman"/>
          <w:sz w:val="24"/>
        </w:rPr>
      </w:pPr>
      <w:r>
        <w:rPr>
          <w:rFonts w:ascii="Times New Roman" w:cs="Times New Roman" w:hAnsi="Times New Roman"/>
          <w:sz w:val="24"/>
        </w:rPr>
        <w:t xml:space="preserve">Изначально площадь пожара на авторынке «Гараж-500» оценивалась в 6,8 тысячи «квадратов».  </w:t>
      </w:r>
      <w:hyperlink r:id="rId2717"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Главного управления приняла участие в Чемпионате по настольному теннису</w:t>
      </w:r>
    </w:p>
    <w:p>
      <w:pPr>
        <w:pStyle w:val="aff4"/>
        <w:keepLines/>
        <w:rPr>
          <w:rFonts w:ascii="Times New Roman" w:cs="Times New Roman" w:hAnsi="Times New Roman"/>
          <w:sz w:val="24"/>
        </w:rPr>
      </w:pPr>
      <w:r>
        <w:rPr>
          <w:rFonts w:ascii="Times New Roman" w:cs="Times New Roman" w:hAnsi="Times New Roman"/>
          <w:sz w:val="24"/>
        </w:rPr>
        <w:t xml:space="preserve">В индивидуальном зачете победу одержал Якупов Ислям (Следственное управление Следственного комитета РФ по РК), второе место занял Филиппов Владимир (Следственное управление Следственного комитета РФ по РК), на третью ступень пьедестала поднялся Лоцманенко Сергей (ГУ МЧС по Республике Коми). </w:t>
      </w:r>
      <w:hyperlink r:id="rId2718"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села Волгоградской области сгорел вместе с домом</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накануне в селе Киреево. Как сообщили в ГУ МЧС России по Волгоградской области, 7 декабря в 14.37 на пульт диспетчера пожарно-спасательной службы поступило сообщение о возгорании в Ольховском… </w:t>
      </w:r>
      <w:hyperlink r:id="rId27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загорелось на улице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место, как сообщили в МЧС, выехали пожарные. Из здания эвакуировано 50 человек.  «Горение кровли на четвертом этаже.  </w:t>
      </w:r>
      <w:hyperlink r:id="rId2720"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16:45 мск, пятница, 8 декабря</w:t>
      </w:r>
    </w:p>
    <w:p>
      <w:pPr>
        <w:pStyle w:val="aff4"/>
        <w:keepLines/>
        <w:rPr>
          <w:rFonts w:ascii="Times New Roman" w:cs="Times New Roman" w:hAnsi="Times New Roman"/>
          <w:sz w:val="24"/>
        </w:rPr>
      </w:pPr>
      <w:r>
        <w:rPr>
          <w:rFonts w:ascii="Times New Roman" w:cs="Times New Roman" w:hAnsi="Times New Roman"/>
          <w:sz w:val="24"/>
        </w:rPr>
        <w:t xml:space="preserve">Самолет МЧС России Ил-76 доставил для населения сектора Газа очередную партию гуманитарной помощи - продукты питания и предметы первой необходимости. Об этом ТАСС сообщили в пресс-службе МЧС России.  </w:t>
      </w:r>
      <w:hyperlink r:id="rId27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загорелось на улице Большой Покровской в Нижнем Новгороде 8 декабря</w:t>
      </w:r>
    </w:p>
    <w:p>
      <w:pPr>
        <w:pStyle w:val="aff4"/>
        <w:keepLines/>
        <w:rPr>
          <w:rFonts w:ascii="Times New Roman" w:cs="Times New Roman" w:hAnsi="Times New Roman"/>
          <w:sz w:val="24"/>
        </w:rPr>
      </w:pPr>
      <w:r>
        <w:rPr>
          <w:rFonts w:ascii="Times New Roman" w:cs="Times New Roman" w:hAnsi="Times New Roman"/>
          <w:sz w:val="24"/>
        </w:rPr>
        <w:t>Как уточнили в региональном ГУ МЧС, сообщение о пожаре поступило в 16:14. Пожарно-спасательные подразделения привлекаются по повышенному рангу пожара №2.</w:t>
      </w:r>
    </w:p>
    <w:p>
      <w:pPr>
        <w:pStyle w:val="aff4"/>
        <w:keepLines/>
        <w:rPr>
          <w:rFonts w:ascii="Times New Roman" w:cs="Times New Roman" w:hAnsi="Times New Roman"/>
          <w:sz w:val="24"/>
        </w:rPr>
      </w:pPr>
      <w:r>
        <w:rPr>
          <w:rFonts w:ascii="Times New Roman" w:cs="Times New Roman" w:hAnsi="Times New Roman"/>
          <w:sz w:val="24"/>
        </w:rPr>
        <w:t xml:space="preserve">В здании горит кровля на четвертом этаже.  </w:t>
      </w:r>
      <w:hyperlink r:id="rId2722" w:history="1">
        <w:r>
          <w:rPr>
            <w:rStyle w:val="a5"/>
            <w:rFonts w:ascii="Times New Roman" w:cs="Times New Roman" w:hAnsi="Times New Roman"/>
            <w:sz w:val="24"/>
          </w:rPr>
          <w:t>Нижний сейчас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«Билиотека» загорелось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К месту пожара быстро прибыла пожарная машина МЧС. Как удалось узнать у спасателей через некоторое время, огонь возник впомещении на 4-м этаже, где находится кухня заведения общепита. </w:t>
      </w:r>
      <w:hyperlink r:id="rId2723" w:history="1">
        <w:r>
          <w:rPr>
            <w:rStyle w:val="a5"/>
            <w:rFonts w:ascii="Times New Roman" w:cs="Times New Roman" w:hAnsi="Times New Roman"/>
            <w:sz w:val="24"/>
          </w:rPr>
          <w:t>Газета "Проспект"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села Волгоградской области сгорел вместе с домом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Волгоградской области, 7 декабря в 14.37 на пульт диспетчера пожарно-спасательной службы поступило сообщение о возгорании в Ольховском районе. В селе Киреево произошел пожар в деревянном доме площадью 5х8 м. Пожарные выехали из села Гурово и потушили строение в 14.58. </w:t>
      </w:r>
      <w:hyperlink r:id="rId2724"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пристани в Шлиссельбурге прошел смотр готовности спасателей к зиме</w:t>
      </w:r>
    </w:p>
    <w:p>
      <w:pPr>
        <w:pStyle w:val="aff4"/>
        <w:keepLines/>
        <w:rPr>
          <w:rFonts w:ascii="Times New Roman" w:cs="Times New Roman" w:hAnsi="Times New Roman"/>
          <w:sz w:val="24"/>
        </w:rPr>
      </w:pPr>
      <w:r>
        <w:rPr>
          <w:rFonts w:ascii="Times New Roman" w:cs="Times New Roman" w:hAnsi="Times New Roman"/>
          <w:sz w:val="24"/>
        </w:rPr>
        <w:t>Проверку прошли сотрудники аварийно-спасательной службы, государственной инспекции по маломерным судам ГУ МЧС, а также всероссийского общества спасения на водах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рамках мероприятия представили автомобильную и спецтехнику, а также плавсредства, в том числе аэролодку "Фантом", судно на воздушной подушке и спасательный надувной мост. </w:t>
      </w:r>
      <w:hyperlink r:id="rId2725" w:history="1">
        <w:r>
          <w:rPr>
            <w:rStyle w:val="a5"/>
            <w:rFonts w:ascii="Times New Roman" w:cs="Times New Roman" w:hAnsi="Times New Roman"/>
            <w:sz w:val="24"/>
          </w:rPr>
          <w:t>47channel.ru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«Трупов пока не нашли». Что творится в сгоревшем дотла собачьем приюте под Екатеринбургом</w:t>
      </w:r>
    </w:p>
    <w:p>
      <w:pPr>
        <w:pStyle w:val="aff4"/>
        <w:keepLines/>
        <w:rPr>
          <w:rFonts w:ascii="Times New Roman" w:cs="Times New Roman" w:hAnsi="Times New Roman"/>
          <w:sz w:val="24"/>
        </w:rPr>
      </w:pPr>
      <w:r>
        <w:rPr>
          <w:rFonts w:ascii="Times New Roman" w:cs="Times New Roman" w:hAnsi="Times New Roman"/>
          <w:sz w:val="24"/>
        </w:rPr>
        <w:t xml:space="preserve">В МЧС им сообщили, что спасатели в пути. Тем временем Ирина с супругом пошли к месту пожара. В доме на Лесной улице были не только владельцы — Наталья и Леонид — но и десятки их подопечных. </w:t>
      </w:r>
      <w:hyperlink r:id="rId2726"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поезда Владикавказ–Адлер с автомобилем погибли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Главного управления МЧС России по республике Северная Осетия.</w:t>
      </w:r>
    </w:p>
    <w:p>
      <w:pPr>
        <w:pStyle w:val="aff4"/>
        <w:keepLines/>
        <w:rPr>
          <w:rFonts w:ascii="Times New Roman" w:cs="Times New Roman" w:hAnsi="Times New Roman"/>
          <w:sz w:val="24"/>
        </w:rPr>
      </w:pPr>
      <w:r>
        <w:rPr>
          <w:rFonts w:ascii="Times New Roman" w:cs="Times New Roman" w:hAnsi="Times New Roman"/>
          <w:sz w:val="24"/>
        </w:rPr>
        <w:t xml:space="preserve">При столкновении поезда Владикавказ–Адлер с автомобилем погибли два человека </w:t>
      </w:r>
      <w:hyperlink r:id="rId2727"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Тревога учебная – действия реальные</w:t>
      </w:r>
    </w:p>
    <w:p>
      <w:pPr>
        <w:pStyle w:val="aff4"/>
        <w:keepLines/>
        <w:rPr>
          <w:rFonts w:ascii="Times New Roman" w:cs="Times New Roman" w:hAnsi="Times New Roman"/>
          <w:sz w:val="24"/>
        </w:rPr>
      </w:pPr>
      <w:r>
        <w:rPr>
          <w:rFonts w:ascii="Times New Roman" w:cs="Times New Roman" w:hAnsi="Times New Roman"/>
          <w:sz w:val="24"/>
        </w:rPr>
        <w:t xml:space="preserve">Готовность сил и средств ТПП «ЛУКОЙЛ-Ухтанефтегаз» к действиям при возможном форс-мажоре проверяла межведомственная специальная комиссия, в состав которой вошли представители Главного управления МЧС России по Республике Коми, Печорского управления Ростехнадзора, Министерства природных ресурсов и охраны окружающей среды РК, Управления по делам ГО и ЧС МО МР «Сосногорск».  </w:t>
      </w:r>
      <w:hyperlink r:id="rId2728" w:history="1">
        <w:r>
          <w:rPr>
            <w:rStyle w:val="a5"/>
            <w:rFonts w:ascii="Times New Roman" w:cs="Times New Roman" w:hAnsi="Times New Roman"/>
            <w:sz w:val="24"/>
          </w:rPr>
          <w:t>Газета "Северные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кафе горит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Пожар тушат в здании кафе в центре Нижнего Новгорода на улице Большой Покровской, об этом сообщает пресс-служба областного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"В 16:14 мск поступило сообщение о пожаре в кафе на ул. Большой Покровской, дом 46.  </w:t>
      </w:r>
      <w:hyperlink r:id="rId272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опубликовало рекомендации по соблюдению правил безопасности при использовании гирлянд</w:t>
      </w:r>
    </w:p>
    <w:p>
      <w:pPr>
        <w:pStyle w:val="aff4"/>
        <w:keepLines/>
        <w:rPr>
          <w:rFonts w:ascii="Times New Roman" w:cs="Times New Roman" w:hAnsi="Times New Roman"/>
          <w:sz w:val="24"/>
        </w:rPr>
      </w:pPr>
      <w:r>
        <w:rPr>
          <w:rFonts w:ascii="Times New Roman" w:cs="Times New Roman" w:hAnsi="Times New Roman"/>
          <w:sz w:val="24"/>
        </w:rPr>
        <w:t xml:space="preserve">Практике открытая проводка это, может, закоротить вас город примерно по такой же причине случился пожар в 1 из московских квартир огонь гирлянды перекинулся на штурм в детской комнате когда отец семейства попытался вытащить четырёхлетнего сына и восьмилетнюю дочь было уже поздно они скончались по дороге в больницу отсюда простые правила... </w:t>
      </w:r>
      <w:hyperlink r:id="rId2730"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память о настоящем человеке Илье Глобе.... В гимназии № 2 открыли "Парту героя"</w:t>
      </w:r>
    </w:p>
    <w:p>
      <w:pPr>
        <w:pStyle w:val="aff4"/>
        <w:keepLines/>
        <w:rPr>
          <w:rFonts w:ascii="Times New Roman" w:cs="Times New Roman" w:hAnsi="Times New Roman"/>
          <w:sz w:val="24"/>
        </w:rPr>
      </w:pPr>
      <w:r>
        <w:rPr>
          <w:rFonts w:ascii="Times New Roman" w:cs="Times New Roman" w:hAnsi="Times New Roman"/>
          <w:sz w:val="24"/>
        </w:rPr>
        <w:t xml:space="preserve">Сегодня в кабинете на втором этаже гимназии № 2 говорили об одном выпускнике – старшем лейтенанте МЧС Илье Глобе. Илья Константинович погиб в мае 2023 года на Донбассе во время разминирования территории.  </w:t>
      </w:r>
      <w:hyperlink r:id="rId2731" w:history="1">
        <w:r>
          <w:rPr>
            <w:rStyle w:val="a5"/>
            <w:rFonts w:ascii="Times New Roman" w:cs="Times New Roman" w:hAnsi="Times New Roman"/>
            <w:sz w:val="24"/>
          </w:rPr>
          <w:t>Город 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после пожара на авторынке в Челнах нашла грубые нарушения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составила не менее 6,8 тысячи квадратных метров. Пожар был потушен только спустя несколько часов. Сгорели минимум 96 павильонов, никто не пострадал.  </w:t>
      </w:r>
      <w:hyperlink r:id="rId2732" w:history="1">
        <w:r>
          <w:rPr>
            <w:rStyle w:val="a5"/>
            <w:rFonts w:ascii="Times New Roman" w:cs="Times New Roman" w:hAnsi="Times New Roman"/>
            <w:sz w:val="24"/>
          </w:rPr>
          <w:t>Газета "Вечерняя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НМУ ввели в восьми городах края</w:t>
      </w:r>
    </w:p>
    <w:p>
      <w:pPr>
        <w:pStyle w:val="aff4"/>
        <w:keepLines/>
        <w:rPr>
          <w:rFonts w:ascii="Times New Roman" w:cs="Times New Roman" w:hAnsi="Times New Roman"/>
          <w:sz w:val="24"/>
        </w:rPr>
      </w:pPr>
      <w:r>
        <w:rPr>
          <w:rFonts w:ascii="Times New Roman" w:cs="Times New Roman" w:hAnsi="Times New Roman"/>
          <w:sz w:val="24"/>
        </w:rPr>
        <w:t>В МЧС просят воздержаться от дальних поездок на авто.</w:t>
      </w:r>
    </w:p>
    <w:p>
      <w:pPr>
        <w:pStyle w:val="aff4"/>
        <w:keepLines/>
        <w:rPr>
          <w:rFonts w:ascii="Times New Roman" w:cs="Times New Roman" w:hAnsi="Times New Roman"/>
          <w:sz w:val="24"/>
        </w:rPr>
      </w:pPr>
      <w:r>
        <w:rPr>
          <w:rFonts w:ascii="Times New Roman" w:cs="Times New Roman" w:hAnsi="Times New Roman"/>
          <w:sz w:val="24"/>
        </w:rPr>
        <w:t>Facebook</w:t>
      </w:r>
    </w:p>
    <w:p>
      <w:pPr>
        <w:pStyle w:val="aff4"/>
        <w:keepLines/>
        <w:rPr>
          <w:rFonts w:ascii="Times New Roman" w:cs="Times New Roman" w:hAnsi="Times New Roman"/>
          <w:sz w:val="24"/>
        </w:rPr>
      </w:pPr>
      <w:r>
        <w:rPr>
          <w:rFonts w:ascii="Times New Roman" w:cs="Times New Roman" w:hAnsi="Times New Roman"/>
          <w:sz w:val="24"/>
        </w:rPr>
        <w:t xml:space="preserve">Twitter </w:t>
      </w:r>
      <w:hyperlink r:id="rId2733" w:history="1">
        <w:r>
          <w:rPr>
            <w:rStyle w:val="a5"/>
            <w:rFonts w:ascii="Times New Roman" w:cs="Times New Roman" w:hAnsi="Times New Roman"/>
            <w:sz w:val="24"/>
          </w:rPr>
          <w:t>Телеканал "Прима"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ограничили движение грузовиков из-за погоды</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Телефон экстренных служб: 112. Также действует частота 27.135 МГц для переговоров по КВ радиостанциям между дальнобойщиками. </w:t>
      </w:r>
      <w:hyperlink r:id="rId2734"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из-за пожара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50 человек эвакуировали спасатели из здания на Большой Покровской, 46, где в пятом часу вечера случился пожар в помещении кафе. Об этом сообщили в пресс-службе ГУ МЧС России по Нижегородской области. </w:t>
      </w:r>
      <w:hyperlink r:id="rId2735"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полыхает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В пресс-службе ГУ МЧС по Нижегородской области заявили, что информация о происшествии уточняется.</w:t>
      </w:r>
    </w:p>
    <w:p>
      <w:pPr>
        <w:pStyle w:val="aff4"/>
        <w:keepLines/>
        <w:rPr>
          <w:rFonts w:ascii="Times New Roman" w:cs="Times New Roman" w:hAnsi="Times New Roman"/>
          <w:sz w:val="24"/>
        </w:rPr>
      </w:pPr>
      <w:r>
        <w:rPr>
          <w:rFonts w:ascii="Times New Roman" w:cs="Times New Roman" w:hAnsi="Times New Roman"/>
          <w:sz w:val="24"/>
        </w:rPr>
        <w:t xml:space="preserve">Напомним, три человека погибли при пожаре в Борском округе. Возбуждено уголовное дело . </w:t>
      </w:r>
      <w:hyperlink r:id="rId2736"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загорелась крыша кафе</w:t>
      </w:r>
    </w:p>
    <w:p>
      <w:pPr>
        <w:pStyle w:val="aff4"/>
        <w:keepLines/>
        <w:rPr>
          <w:rFonts w:ascii="Times New Roman" w:cs="Times New Roman" w:hAnsi="Times New Roman"/>
          <w:sz w:val="24"/>
        </w:rPr>
      </w:pPr>
      <w:r>
        <w:rPr>
          <w:rFonts w:ascii="Times New Roman" w:cs="Times New Roman" w:hAnsi="Times New Roman"/>
          <w:sz w:val="24"/>
        </w:rPr>
        <w:t>"В 16:14 мск поступило сообщение о пожаре в кафе на улице Большой Покровской, дом 46. Происходит эвакуация посетителей",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горит крыша здания на четвертом этаже, в настоящий момент эвакуированы 50 человек. Эвакуация продолжается. </w:t>
      </w:r>
      <w:hyperlink r:id="rId273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белгородцев о сильном снеге и гололедице</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ночью опустится до -10 ˚С. О погоде в выходные дни сообщили в пресс-службе регионального МЧС. В Белгородской области 9 декабря будет облачно. В ночь на субботу пройдёт снег, в отдельных районах — сильный.  </w:t>
      </w:r>
      <w:hyperlink r:id="rId273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горит здание на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В Нижнем Новгороде загорелась кровля на четвертом этаже здания на улице Большой Покровской, 46, посетителей эвакуируют, сообщает в пятницу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сообщение о возгорании в кафе поступило в 16:14.  </w:t>
      </w:r>
      <w:hyperlink r:id="rId2739"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50 человек эвакуированы из горящего кафе на Б.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областного ГУ МЧС России, в 16:14 8 декабря поступил вызов на пожар в кафе на ул. Большая Покровская, 46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Пожарно-спасательные подразделения были направлены по повышенному рангу пожара №2. </w:t>
      </w:r>
      <w:hyperlink r:id="rId2740" w:history="1">
        <w:r>
          <w:rPr>
            <w:rStyle w:val="a5"/>
            <w:rFonts w:ascii="Times New Roman" w:cs="Times New Roman" w:hAnsi="Times New Roman"/>
            <w:sz w:val="24"/>
          </w:rPr>
          <w:t>НТА-Приволжье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Шалабаев выехал на место пожара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Что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Мэр Нижнего Новгорода Юрий Шалабаев выехал на место пожара в центре Нижнего Новгорода. Из здания эвакуировали уже полсотни человек.  </w:t>
      </w:r>
      <w:hyperlink r:id="rId2741"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 горящего кафе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Эвакуация продолжается, сообщили в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в пятницу вечером, 8 декабря, загорелось здание №46 по улице Большой Покровской. Там возник пожар на кровле на четвертом этаже.  </w:t>
      </w:r>
      <w:hyperlink r:id="rId2742"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 горящего кафе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50 человек эвакуировали из горящего здания на Большой Покровской улице в Нижнем Новгороде. Эвакуация продолжается, сообщили в ГУ МЧС России по Нижегородской области. </w:t>
      </w:r>
      <w:hyperlink r:id="rId274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горит на улице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Здание горит на улице Большой Покровской в Нижнем Новгороде, сообщили ИА «Время Н»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Речь идет о доме №46. Сообщение о пожаре в кафе поступило к спасателям в 16:14, сейчас там горит кровля.  </w:t>
      </w:r>
      <w:hyperlink r:id="rId2744"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Посетителей эвакуируют из кафе в центре Нижнего Новгорода из-за пожара</w:t>
      </w:r>
    </w:p>
    <w:p>
      <w:pPr>
        <w:pStyle w:val="aff4"/>
        <w:keepLines/>
        <w:rPr>
          <w:rFonts w:ascii="Times New Roman" w:cs="Times New Roman" w:hAnsi="Times New Roman"/>
          <w:sz w:val="24"/>
        </w:rPr>
      </w:pPr>
      <w:r>
        <w:rPr>
          <w:rFonts w:ascii="Times New Roman" w:cs="Times New Roman" w:hAnsi="Times New Roman"/>
          <w:sz w:val="24"/>
        </w:rPr>
        <w:t>ИНТЕРФАКC - Пожар произошел в кафе на центральной улице Нижнего Новгорода - Большой Покровской - в пятницу, сообщает региональное ГУ МЧС РФ.</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поступила в 16:14 мск, загорелась кровля на 4 этаже здания, где расположено заведение общепита. </w:t>
      </w:r>
      <w:hyperlink r:id="rId274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Свердловским школьникам-героям вручили награды</w:t>
      </w:r>
    </w:p>
    <w:p>
      <w:pPr>
        <w:pStyle w:val="aff4"/>
        <w:keepLines/>
        <w:rPr>
          <w:rFonts w:ascii="Times New Roman" w:cs="Times New Roman" w:hAnsi="Times New Roman"/>
          <w:sz w:val="24"/>
        </w:rPr>
      </w:pPr>
      <w:r>
        <w:rPr>
          <w:rFonts w:ascii="Times New Roman" w:cs="Times New Roman" w:hAnsi="Times New Roman"/>
          <w:sz w:val="24"/>
        </w:rPr>
        <w:t xml:space="preserve">«Своими действиями, своими поступками доказали, что действительно они заслуженно получили те награды, которые мы сегодня вручили», – начальник ГУ МЧС России по Свердловской области Виктор Теряев. </w:t>
      </w:r>
      <w:hyperlink r:id="rId2746" w:history="1">
        <w:r>
          <w:rPr>
            <w:rStyle w:val="a5"/>
            <w:rFonts w:ascii="Times New Roman" w:cs="Times New Roman" w:hAnsi="Times New Roman"/>
            <w:sz w:val="24"/>
          </w:rPr>
          <w:t>ОТВ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УМВД: водитель одного из разбившихся утром 8 декабря в Комсомольском районе грузовиков заснул за рулем</w:t>
      </w:r>
    </w:p>
    <w:p>
      <w:pPr>
        <w:pStyle w:val="aff4"/>
        <w:keepLines/>
        <w:rPr>
          <w:rFonts w:ascii="Times New Roman" w:cs="Times New Roman" w:hAnsi="Times New Roman"/>
          <w:sz w:val="24"/>
        </w:rPr>
      </w:pPr>
      <w:r>
        <w:rPr>
          <w:rFonts w:ascii="Times New Roman" w:cs="Times New Roman" w:hAnsi="Times New Roman"/>
          <w:sz w:val="24"/>
        </w:rPr>
        <w:t>Пресс-служба регионального ГУ МЧС ВКонтакте рассказала, что тела из машин спасатели извлекали с помощью гидравлического аварийно-спасательного инструмента "СПРУТ".</w:t>
      </w:r>
    </w:p>
    <w:p>
      <w:pPr>
        <w:pStyle w:val="aff4"/>
        <w:keepLines/>
        <w:rPr>
          <w:rFonts w:ascii="Times New Roman" w:cs="Times New Roman" w:hAnsi="Times New Roman"/>
          <w:sz w:val="24"/>
        </w:rPr>
      </w:pPr>
      <w:r>
        <w:rPr>
          <w:rFonts w:ascii="Times New Roman" w:cs="Times New Roman" w:hAnsi="Times New Roman"/>
          <w:sz w:val="24"/>
        </w:rPr>
        <w:t xml:space="preserve">Известно.ру писал, что ДТП с двумя погибшими случилось около половины седьмого утра пятницы, 8 декабря, неподалеку от деревни Тюгаево, в 10 километрах от села Подозерский Комсомольского района. </w:t>
      </w:r>
      <w:hyperlink r:id="rId2747"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жилом доме в Псковской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Псковская лента новостей со ссылкой на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деревне Белой в Дновском районе. По предварительной версии, причиной пожара стало короткое замыкание электропроводки внутри здания.  </w:t>
      </w:r>
      <w:hyperlink r:id="rId27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морозов в Удмуртии на ночь ограничат движение грузовиков тяжелее 6 тонн</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Удмуртии. Ограничения коснутся грузовых автомобилей весом более 6 т. С 20:00 8 декабря до 08:00 9 декабря транспорт не сможет ездить по дорогам регионального или межмуниципального значения.... </w:t>
      </w:r>
      <w:hyperlink r:id="rId2749"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жилом доме в Псковской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Псковская лента новостей со ссылкой на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деревне Белой в Дновском районе. По предварительной версии, причиной пожара стало короткое замыкание электропроводки внутри здания.  </w:t>
      </w:r>
      <w:hyperlink r:id="rId275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при пожаре в жилом доме в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Женщина погибла в результате пожара в деревянном доме в Псковской области. Об этом сообщает Псковская лента новостей со ссылкой на региональное управление МЧС. </w:t>
      </w:r>
      <w:hyperlink r:id="rId27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метеорологических явлениях на территории Ленинградской области 9-10 декабря 2023 года</w:t>
      </w:r>
    </w:p>
    <w:p>
      <w:pPr>
        <w:pStyle w:val="aff4"/>
        <w:keepLines/>
        <w:rPr>
          <w:rFonts w:ascii="Times New Roman" w:cs="Times New Roman" w:hAnsi="Times New Roman"/>
          <w:sz w:val="24"/>
        </w:rPr>
      </w:pPr>
      <w:r>
        <w:rPr>
          <w:rFonts w:ascii="Times New Roman" w:cs="Times New Roman" w:hAnsi="Times New Roman"/>
          <w:sz w:val="24"/>
        </w:rPr>
        <w:t>В период 8-10 декабря 2023 года по Ленинградской области ожидается аномально холодная погода со среднесуточной температурой воздуха на 10 градусов и более ниже климатической нормы.</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Ленинградской области </w:t>
      </w:r>
      <w:hyperlink r:id="rId2752" w:history="1">
        <w:r>
          <w:rPr>
            <w:rStyle w:val="a5"/>
            <w:rFonts w:ascii="Times New Roman" w:cs="Times New Roman" w:hAnsi="Times New Roman"/>
            <w:sz w:val="24"/>
          </w:rPr>
          <w:t>Между прочим обо всем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Пострадавший от беспилотника дом в Севастополе решили чинить через месяц после инцидента</w:t>
      </w:r>
    </w:p>
    <w:p>
      <w:pPr>
        <w:pStyle w:val="aff4"/>
        <w:keepLines/>
        <w:rPr>
          <w:rFonts w:ascii="Times New Roman" w:cs="Times New Roman" w:hAnsi="Times New Roman"/>
          <w:sz w:val="24"/>
        </w:rPr>
      </w:pPr>
      <w:r>
        <w:rPr>
          <w:rFonts w:ascii="Times New Roman" w:cs="Times New Roman" w:hAnsi="Times New Roman"/>
          <w:sz w:val="24"/>
        </w:rPr>
        <w:t xml:space="preserve">«Сначала была дыра 6 на 4 метра, но потом начался пожар, стропила и обрешётка сгорели. К тому же беспилотник был начинён металлическими шариками, и вся крыша в мелких дырочках», — объясняет Людмила Федоровна. </w:t>
      </w:r>
      <w:hyperlink r:id="rId2753"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Покровской: узнали предварительную причину возгорания в кафе «Библиотека»</w:t>
      </w:r>
    </w:p>
    <w:p>
      <w:pPr>
        <w:pStyle w:val="aff4"/>
        <w:keepLines/>
        <w:rPr>
          <w:rFonts w:ascii="Times New Roman" w:cs="Times New Roman" w:hAnsi="Times New Roman"/>
          <w:sz w:val="24"/>
        </w:rPr>
      </w:pPr>
      <w:r>
        <w:rPr>
          <w:rFonts w:ascii="Times New Roman" w:cs="Times New Roman" w:hAnsi="Times New Roman"/>
          <w:sz w:val="24"/>
        </w:rPr>
        <w:t xml:space="preserve">Из заведения эвакуировали полсотни человек </w:t>
      </w:r>
      <w:hyperlink r:id="rId2754" w:history="1">
        <w:r>
          <w:rPr>
            <w:rStyle w:val="a5"/>
            <w:rFonts w:ascii="Times New Roman" w:cs="Times New Roman" w:hAnsi="Times New Roman"/>
            <w:sz w:val="24"/>
          </w:rPr>
          <w:t>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пожарные спасли из горящего дома двоих человек</w:t>
      </w:r>
    </w:p>
    <w:p>
      <w:pPr>
        <w:pStyle w:val="aff4"/>
        <w:keepLines/>
        <w:rPr>
          <w:rFonts w:ascii="Times New Roman" w:cs="Times New Roman" w:hAnsi="Times New Roman"/>
          <w:sz w:val="24"/>
        </w:rPr>
      </w:pPr>
      <w:r>
        <w:rPr>
          <w:rFonts w:ascii="Times New Roman" w:cs="Times New Roman" w:hAnsi="Times New Roman"/>
          <w:sz w:val="24"/>
        </w:rPr>
        <w:t>Пожар произошел 7 декабря около часа дня в доме №31 на улице Московская.</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региональном управлении МЧС, возгорание произошло в квартире на втором этаже.  </w:t>
      </w:r>
      <w:hyperlink r:id="rId2755"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Нижегородский мэр Шалабаев выехал на место пожара на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вечером 8 декабря загорелось кафе в доме №46. Сейчас из здания вывели 50 человек, эвакуация продолжается. На месте работают сотрудники МЧС. </w:t>
      </w:r>
      <w:hyperlink r:id="rId2756"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субботу в Рязанской области прогнозируют метель</w:t>
      </w:r>
    </w:p>
    <w:p>
      <w:pPr>
        <w:pStyle w:val="aff4"/>
        <w:keepLines/>
        <w:rPr>
          <w:rFonts w:ascii="Times New Roman" w:cs="Times New Roman" w:hAnsi="Times New Roman"/>
          <w:sz w:val="24"/>
        </w:rPr>
      </w:pPr>
      <w:r>
        <w:rPr>
          <w:rFonts w:ascii="Times New Roman" w:cs="Times New Roman" w:hAnsi="Times New Roman"/>
          <w:sz w:val="24"/>
        </w:rPr>
        <w:t xml:space="preserve">Днем в субботу, 9 декабря, в Рязанской области ожидается снег, местами сильный, местами метель, ночью преимущественно без осадков, сообщает пресс-служба регионального ГУ МЧС.Прогнозируется гололедица.  </w:t>
      </w:r>
      <w:hyperlink r:id="rId2757"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Пропавших рыбаков в Ростовской области будут искать на дне реки с помощью эхолотов</w:t>
      </w:r>
    </w:p>
    <w:p>
      <w:pPr>
        <w:pStyle w:val="aff4"/>
        <w:keepLines/>
        <w:rPr>
          <w:rFonts w:ascii="Times New Roman" w:cs="Times New Roman" w:hAnsi="Times New Roman"/>
          <w:sz w:val="24"/>
        </w:rPr>
      </w:pPr>
      <w:r>
        <w:rPr>
          <w:rFonts w:ascii="Times New Roman" w:cs="Times New Roman" w:hAnsi="Times New Roman"/>
          <w:sz w:val="24"/>
        </w:rPr>
        <w:t xml:space="preserve">Всю неделю родственники, сотрудники МЧС, а также волонтеры прочесывают улицы и водоемы в надежде найти мужчин. Если поиски не дадут результатов, будут привлекать водолазов. </w:t>
      </w:r>
      <w:hyperlink r:id="rId2758" w:history="1">
        <w:r>
          <w:rPr>
            <w:rStyle w:val="a5"/>
            <w:rFonts w:ascii="Times New Roman" w:cs="Times New Roman" w:hAnsi="Times New Roman"/>
            <w:sz w:val="24"/>
          </w:rPr>
          <w:t>Ростов161.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«Библиотека» горит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возгорание началось около 16:14 8 декабря. На место оперативно выехали спецслужбы, пожару присвоен ранг №2. </w:t>
      </w:r>
      <w:hyperlink r:id="rId2759"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Оперштаб развернули на месте пожара в кафе Нижнего Новгорода</w:t>
      </w:r>
    </w:p>
    <w:p>
      <w:pPr>
        <w:pStyle w:val="aff4"/>
        <w:keepLines/>
        <w:rPr>
          <w:rFonts w:ascii="Times New Roman" w:cs="Times New Roman" w:hAnsi="Times New Roman"/>
          <w:sz w:val="24"/>
        </w:rPr>
      </w:pPr>
      <w:r>
        <w:rPr>
          <w:rFonts w:ascii="Times New Roman" w:cs="Times New Roman" w:hAnsi="Times New Roman"/>
          <w:sz w:val="24"/>
        </w:rPr>
        <w:t>Уже отключили электроэнергию в здании.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Нижегородского МЧС, спасатели эвакуировали 50 человек. Информация о пострадавших уточняется. </w:t>
      </w:r>
      <w:hyperlink r:id="rId2760" w:history="1">
        <w:r>
          <w:rPr>
            <w:rStyle w:val="a5"/>
            <w:rFonts w:ascii="Times New Roman" w:cs="Times New Roman" w:hAnsi="Times New Roman"/>
            <w:sz w:val="24"/>
          </w:rPr>
          <w:t>Бриф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осудят супругов, убивших двух человек</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возникшего пожара произошла гибель двух находившихся в квартире мужчин, которые скончались от отравления. Кроме того, пожаром был причинен материальный ущерб собственнику квартиры на общую сумму более 400 тысяч рублей. </w:t>
      </w:r>
      <w:hyperlink r:id="rId2761"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Водолаза из Северодвинска наградят в Москве за работу на большой глубине</w:t>
      </w:r>
    </w:p>
    <w:p>
      <w:pPr>
        <w:pStyle w:val="aff4"/>
        <w:keepLines/>
        <w:rPr>
          <w:rFonts w:ascii="Times New Roman" w:cs="Times New Roman" w:hAnsi="Times New Roman"/>
          <w:sz w:val="24"/>
        </w:rPr>
      </w:pPr>
      <w:r>
        <w:rPr>
          <w:rFonts w:ascii="Times New Roman" w:cs="Times New Roman" w:hAnsi="Times New Roman"/>
          <w:sz w:val="24"/>
        </w:rPr>
        <w:t xml:space="preserve">Конкурс проходил в начале марта в Севастополе. В нем принимали участие водолазы, представляющие команды Северного, Балтийского, Тихоокеанского и Черноморского флотов, Каспийской флотилии, а также различные подразделения специального назначения МЧС и Росгвардии. </w:t>
      </w:r>
      <w:hyperlink r:id="rId2762" w:history="1">
        <w:r>
          <w:rPr>
            <w:rStyle w:val="a5"/>
            <w:rFonts w:ascii="Times New Roman" w:cs="Times New Roman" w:hAnsi="Times New Roman"/>
            <w:sz w:val="24"/>
          </w:rPr>
          <w:t>Регион 29</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60 человек стали жертвами пожаров в Псковской области в 2023 году</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 11 месяцев 2023 года на территории Псковской области было зарегистрировано 3216 пожаров, которыми нанесен прямой материальный ущерб в размере 72 млн 517 тыс. рублей.  </w:t>
      </w:r>
      <w:hyperlink r:id="rId2763" w:history="1">
        <w:r>
          <w:rPr>
            <w:rStyle w:val="a5"/>
            <w:rFonts w:ascii="Times New Roman" w:cs="Times New Roman" w:hAnsi="Times New Roman"/>
            <w:sz w:val="24"/>
          </w:rPr>
          <w:t>Псковская лента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впервые прошли соревнования по шахматам среди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этом году впервые в рамках профессиональной подготовки сотрудники МЧС России провели соревнования по шахматам среди подразделений ведомства. Так, участниками игр стали 10 команд, в каждой из которых по два спортсмена.  </w:t>
      </w:r>
      <w:hyperlink r:id="rId2764"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НОВОРОССИЙСКИЕ ВОЛОНТЕРЫ ПРИНЯЛИ УЧАСТИЕ В ТОРЖЕСТВЕННОМ МЕРОПРИЯТИИ В ЧЕСТЬ ДНЯ ДОБРОВОЛЬЦА В КРАЕВОЙ СТОЛИЦЕ</w:t>
      </w:r>
    </w:p>
    <w:p>
      <w:pPr>
        <w:pStyle w:val="aff4"/>
        <w:keepLines/>
        <w:rPr>
          <w:rFonts w:ascii="Times New Roman" w:cs="Times New Roman" w:hAnsi="Times New Roman"/>
          <w:sz w:val="24"/>
        </w:rPr>
      </w:pPr>
      <w:r>
        <w:rPr>
          <w:rFonts w:ascii="Times New Roman" w:cs="Times New Roman" w:hAnsi="Times New Roman"/>
          <w:sz w:val="24"/>
        </w:rPr>
        <w:t xml:space="preserve">Гостей встречали со своими тематическими площадками эковолонтёры, волонтёры-медики, представители МЧС, Всемирного фестиваля молодёжи 2024 и, конечно же, неотъемлемый гость всех предновогодних мероприятий - Дед Мороз.  </w:t>
      </w:r>
      <w:hyperlink r:id="rId2765" w:history="1">
        <w:r>
          <w:rPr>
            <w:rStyle w:val="a5"/>
            <w:rFonts w:ascii="Times New Roman" w:cs="Times New Roman" w:hAnsi="Times New Roman"/>
            <w:sz w:val="24"/>
          </w:rPr>
          <w:t>Официальный Новороссийск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Первые ледовые переправы в Кузбассе открыты</w:t>
      </w:r>
    </w:p>
    <w:p>
      <w:pPr>
        <w:pStyle w:val="aff4"/>
        <w:keepLines/>
        <w:rPr>
          <w:rFonts w:ascii="Times New Roman" w:cs="Times New Roman" w:hAnsi="Times New Roman"/>
          <w:sz w:val="24"/>
        </w:rPr>
      </w:pPr>
      <w:r>
        <w:rPr>
          <w:rFonts w:ascii="Times New Roman" w:cs="Times New Roman" w:hAnsi="Times New Roman"/>
          <w:sz w:val="24"/>
        </w:rPr>
        <w:t xml:space="preserve">«Две пешеходные переправы начали действовать на реке Кия в Мариинске и одна технологическая на реке Золотой Китат в Ижморском муниципальном округе», — сообщает пресс-служба ГУ МЧС по Кузбассу. </w:t>
      </w:r>
      <w:hyperlink r:id="rId2766"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направила материалы по пожару в «Гараж-500» в следком</w:t>
      </w:r>
    </w:p>
    <w:p>
      <w:pPr>
        <w:pStyle w:val="aff4"/>
        <w:keepLines/>
        <w:rPr>
          <w:rFonts w:ascii="Times New Roman" w:cs="Times New Roman" w:hAnsi="Times New Roman"/>
          <w:sz w:val="24"/>
        </w:rPr>
      </w:pPr>
      <w:r>
        <w:rPr>
          <w:rFonts w:ascii="Times New Roman" w:cs="Times New Roman" w:hAnsi="Times New Roman"/>
          <w:sz w:val="24"/>
        </w:rPr>
        <w:t xml:space="preserve">Подробнее об этом Сhelny-biz.ru писал об этом здесь. В начале года сообщалось, что в ТСК «Заритал» Назипа Зарипова нашли многочисленные нарушения требований противопожарной безопасности. Проверку проводило МЧС по требованию прокуратуры. </w:t>
      </w:r>
      <w:hyperlink r:id="rId2767" w:history="1">
        <w:r>
          <w:rPr>
            <w:rStyle w:val="a5"/>
            <w:rFonts w:ascii="Times New Roman" w:cs="Times New Roman" w:hAnsi="Times New Roman"/>
            <w:sz w:val="24"/>
          </w:rPr>
          <w:t>Chelny-biz.ru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Юная уфимка зашла в свою комнату и обнаружила там куницу</w:t>
      </w:r>
    </w:p>
    <w:p>
      <w:pPr>
        <w:pStyle w:val="aff4"/>
        <w:keepLines/>
        <w:rPr>
          <w:rFonts w:ascii="Times New Roman" w:cs="Times New Roman" w:hAnsi="Times New Roman"/>
          <w:sz w:val="24"/>
        </w:rPr>
      </w:pPr>
      <w:r>
        <w:rPr>
          <w:rFonts w:ascii="Times New Roman" w:cs="Times New Roman" w:hAnsi="Times New Roman"/>
          <w:sz w:val="24"/>
        </w:rPr>
        <w:t>В Уфе девочка обнаружила куницу в своей комнате и вызвала МЧС</w:t>
      </w:r>
    </w:p>
    <w:p>
      <w:pPr>
        <w:pStyle w:val="aff4"/>
        <w:keepLines/>
        <w:rPr>
          <w:rFonts w:ascii="Times New Roman" w:cs="Times New Roman" w:hAnsi="Times New Roman"/>
          <w:sz w:val="24"/>
        </w:rPr>
      </w:pPr>
      <w:r>
        <w:rPr>
          <w:rFonts w:ascii="Times New Roman" w:cs="Times New Roman" w:hAnsi="Times New Roman"/>
          <w:sz w:val="24"/>
        </w:rPr>
        <w:t xml:space="preserve">В Уфе девочка зашла в свою комнату и нашла там куницу, потребовалась помощь МЧС. Об этом в Telegram-канале сообщает городская администрация. </w:t>
      </w:r>
      <w:hyperlink r:id="rId276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девочка обнаружила куницу в своей комнате и вызвала МЧС</w:t>
      </w:r>
    </w:p>
    <w:p>
      <w:pPr>
        <w:pStyle w:val="aff4"/>
        <w:keepLines/>
        <w:rPr>
          <w:rFonts w:ascii="Times New Roman" w:cs="Times New Roman" w:hAnsi="Times New Roman"/>
          <w:sz w:val="24"/>
        </w:rPr>
      </w:pPr>
      <w:r>
        <w:rPr>
          <w:rFonts w:ascii="Times New Roman" w:cs="Times New Roman" w:hAnsi="Times New Roman"/>
          <w:sz w:val="24"/>
        </w:rPr>
        <w:t xml:space="preserve">В Уфе девочка зашла в свою комнату и нашла там куницу, потребовалась помощь МЧС. Об этом в Telegram-канале сообщает городская администрация. По информации администрации города, инцидент произошел 7 декабря.  </w:t>
      </w:r>
      <w:hyperlink r:id="rId276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девочка обнаружила куницу в своей комнате и вызвала МЧС</w:t>
      </w:r>
    </w:p>
    <w:p>
      <w:pPr>
        <w:pStyle w:val="aff4"/>
        <w:keepLines/>
        <w:rPr>
          <w:rFonts w:ascii="Times New Roman" w:cs="Times New Roman" w:hAnsi="Times New Roman"/>
          <w:sz w:val="24"/>
        </w:rPr>
      </w:pPr>
      <w:r>
        <w:rPr>
          <w:rFonts w:ascii="Times New Roman" w:cs="Times New Roman" w:hAnsi="Times New Roman"/>
          <w:sz w:val="24"/>
        </w:rPr>
        <w:t xml:space="preserve">В уфе девочка зашла в свою комнату и нашла там куницу, потребовалась помощь МЧС. Об этом в Telegram-канале сообщает городская администрация . По информации администрации города, инцидент произошел 7 декабря.  </w:t>
      </w:r>
      <w:hyperlink r:id="rId277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девочка обнаружила куницу в своей комнате и вызвала МЧС</w:t>
      </w:r>
    </w:p>
    <w:p>
      <w:pPr>
        <w:pStyle w:val="aff4"/>
        <w:keepLines/>
        <w:rPr>
          <w:rFonts w:ascii="Times New Roman" w:cs="Times New Roman" w:hAnsi="Times New Roman"/>
          <w:sz w:val="24"/>
        </w:rPr>
      </w:pPr>
      <w:r>
        <w:rPr>
          <w:rFonts w:ascii="Times New Roman" w:cs="Times New Roman" w:hAnsi="Times New Roman"/>
          <w:sz w:val="24"/>
        </w:rPr>
        <w:t xml:space="preserve">В Уфе девочка зашла в свою комнату и нашла там куницу, потребовалась помощь МЧС. Об этом в Telegram-канале сообщает городская администрация. По информации администрации города, инцидент произошел 7 декабря. </w:t>
      </w:r>
      <w:hyperlink r:id="rId277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Совфед 13 декабря проведёт торжественное заседание к 30-летию палаты</w:t>
      </w:r>
    </w:p>
    <w:p>
      <w:pPr>
        <w:pStyle w:val="aff4"/>
        <w:keepLines/>
        <w:rPr>
          <w:rFonts w:ascii="Times New Roman" w:cs="Times New Roman" w:hAnsi="Times New Roman"/>
          <w:sz w:val="24"/>
        </w:rPr>
      </w:pPr>
      <w:r>
        <w:rPr>
          <w:rFonts w:ascii="Times New Roman" w:cs="Times New Roman" w:hAnsi="Times New Roman"/>
          <w:sz w:val="24"/>
        </w:rPr>
        <w:t xml:space="preserve">Также сенаторы проводят консультации по предложенным президентом РФ кандидатурам на должность руководителей министерств и ведомств, ведающих вопросами обороны, безопасности государства, внутренних дел, юстиции, иностранных дел, МЧС. </w:t>
      </w:r>
      <w:hyperlink r:id="rId277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"Библиотека" горит на улице Большой Покровской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Как рассказали в ГУ МЧС по региону, сообщение о возгорании в доме №46 поступило в 16:14.</w:t>
      </w:r>
    </w:p>
    <w:p>
      <w:pPr>
        <w:pStyle w:val="aff4"/>
        <w:keepLines/>
        <w:rPr>
          <w:rFonts w:ascii="Times New Roman" w:cs="Times New Roman" w:hAnsi="Times New Roman"/>
          <w:sz w:val="24"/>
        </w:rPr>
      </w:pPr>
      <w:r>
        <w:rPr>
          <w:rFonts w:ascii="Times New Roman" w:cs="Times New Roman" w:hAnsi="Times New Roman"/>
          <w:sz w:val="24"/>
        </w:rPr>
        <w:t>Пожарно-спасательные подразделения прибыли на место и зафиксировали горение кровли на 4 этаже.</w:t>
      </w:r>
    </w:p>
    <w:p>
      <w:pPr>
        <w:pStyle w:val="aff4"/>
        <w:keepLines/>
        <w:rPr>
          <w:rFonts w:ascii="Times New Roman" w:cs="Times New Roman" w:hAnsi="Times New Roman"/>
          <w:sz w:val="24"/>
        </w:rPr>
      </w:pPr>
      <w:r>
        <w:rPr>
          <w:rFonts w:ascii="Times New Roman" w:cs="Times New Roman" w:hAnsi="Times New Roman"/>
          <w:sz w:val="24"/>
        </w:rPr>
        <w:t xml:space="preserve">В настоящий момент из здания эвакуировано 50 человек, эвакуация продолжается. </w:t>
      </w:r>
      <w:hyperlink r:id="rId2773"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Рабочая группа посетила семьи, состоящие на профилактических учетах на территории с. Козловка, с. Старый Карлыган и с. Лопатино</w:t>
      </w:r>
    </w:p>
    <w:p>
      <w:pPr>
        <w:pStyle w:val="aff4"/>
        <w:keepLines/>
        <w:rPr>
          <w:rFonts w:ascii="Times New Roman" w:cs="Times New Roman" w:hAnsi="Times New Roman"/>
          <w:sz w:val="24"/>
        </w:rPr>
      </w:pPr>
      <w:r>
        <w:rPr>
          <w:rFonts w:ascii="Times New Roman" w:cs="Times New Roman" w:hAnsi="Times New Roman"/>
          <w:sz w:val="24"/>
        </w:rPr>
        <w:t xml:space="preserve">В пятницу, 8 декабря 2023 года, состоялся очередной межведомственный профилактический рейд, в котором приняли участие начальник 31 ПСЧ 2 ПСО ФПС ГПС Главного управления МЧС России по Пензенской области капитан внутренней службы Артем Кокшин, ответственный секретарь Комиссии по делам несовершеннолетних и защите их прав администрации Лопатинского района Анна Коломарова, ведущий эксперт УСЗН... </w:t>
      </w:r>
      <w:hyperlink r:id="rId2774" w:history="1">
        <w:r>
          <w:rPr>
            <w:rStyle w:val="a5"/>
            <w:rFonts w:ascii="Times New Roman" w:cs="Times New Roman" w:hAnsi="Times New Roman"/>
            <w:sz w:val="24"/>
          </w:rPr>
          <w:t>Администрация Лопатинского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Пензенского центра по гидрометеорологии и мониторингу окружающей среды - филиала Федерального государственного бюджетного учреждения «Приволжское управление по гидрометеорологии и мониторингу окружающей среды» в период с 09 декабря: Облачная с прояснениями погода.  </w:t>
      </w:r>
      <w:hyperlink r:id="rId2775" w:history="1">
        <w:r>
          <w:rPr>
            <w:rStyle w:val="a5"/>
            <w:rFonts w:ascii="Times New Roman" w:cs="Times New Roman" w:hAnsi="Times New Roman"/>
            <w:sz w:val="24"/>
          </w:rPr>
          <w:t>Администрация Лунинского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пожарные спасли из горящего дома двоих человек - Лента новостей Вологды</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региональном управлении МЧС, возгорание произошло в квартире на втором этаже. Когда пожарные прибыли на место, увидели дым, идущий из окна квартиры, а в подъезде - задымление.  </w:t>
      </w:r>
      <w:hyperlink r:id="rId2776"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 необходимые меры по защите от обморожения в зимние холода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региону решили напомнить жителям Пермского края о правилах профилактики и мерах безопасности в условиях холодной погоды, чтобы избежать переохлаждения или обморожения, сообщает properm.ru. </w:t>
      </w:r>
      <w:hyperlink r:id="rId2777"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подмосковном Сергиевом Посаде на остановке воспламенилась маршрутка</w:t>
      </w:r>
    </w:p>
    <w:p>
      <w:pPr>
        <w:pStyle w:val="aff4"/>
        <w:keepLines/>
        <w:rPr>
          <w:rFonts w:ascii="Times New Roman" w:cs="Times New Roman" w:hAnsi="Times New Roman"/>
          <w:sz w:val="24"/>
        </w:rPr>
      </w:pPr>
      <w:r>
        <w:rPr>
          <w:rFonts w:ascii="Times New Roman" w:cs="Times New Roman" w:hAnsi="Times New Roman"/>
          <w:sz w:val="24"/>
        </w:rPr>
        <w:t xml:space="preserve">Также был случай пожара в маршрутке в поселке Северный Талдомского городского округа. В обоих случаях водители успели остановить транспорт и высадить пассажиров до того, как пламя охватило салон.
 </w:t>
      </w:r>
      <w:hyperlink r:id="rId2778" w:history="1">
        <w:r>
          <w:rPr>
            <w:rStyle w:val="a5"/>
            <w:rFonts w:ascii="Times New Roman" w:cs="Times New Roman" w:hAnsi="Times New Roman"/>
            <w:sz w:val="24"/>
          </w:rPr>
          <w:t>Сергиевские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Лучшие из лучших. Чем живут и кем работают победители Brewcom 2023</w:t>
      </w:r>
    </w:p>
    <w:p>
      <w:pPr>
        <w:pStyle w:val="aff4"/>
        <w:keepLines/>
        <w:rPr>
          <w:rFonts w:ascii="Times New Roman" w:cs="Times New Roman" w:hAnsi="Times New Roman"/>
          <w:sz w:val="24"/>
        </w:rPr>
      </w:pPr>
      <w:r>
        <w:rPr>
          <w:rFonts w:ascii="Times New Roman" w:cs="Times New Roman" w:hAnsi="Times New Roman"/>
          <w:sz w:val="24"/>
        </w:rPr>
        <w:t>Антон Железняков из Владивостока служит в МЧС.</w:t>
      </w:r>
    </w:p>
    <w:p>
      <w:pPr>
        <w:pStyle w:val="aff4"/>
        <w:keepLines/>
        <w:rPr>
          <w:rFonts w:ascii="Times New Roman" w:cs="Times New Roman" w:hAnsi="Times New Roman"/>
          <w:sz w:val="24"/>
        </w:rPr>
      </w:pPr>
      <w:r>
        <w:rPr>
          <w:rFonts w:ascii="Times New Roman" w:cs="Times New Roman" w:hAnsi="Times New Roman"/>
          <w:sz w:val="24"/>
        </w:rPr>
        <w:t xml:space="preserve">Приходя домой и снимая форму спасателя, он принимается за свое любимое дело — варит пиво, экспериментируя с хмелями и методиками охмеления.  </w:t>
      </w:r>
      <w:hyperlink r:id="rId2779" w:history="1">
        <w:r>
          <w:rPr>
            <w:rStyle w:val="a5"/>
            <w:rFonts w:ascii="Times New Roman" w:cs="Times New Roman" w:hAnsi="Times New Roman"/>
            <w:sz w:val="24"/>
          </w:rPr>
          <w:t>Profibeer.ru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спасатели перевернули автомобиль голыми руками</w:t>
      </w:r>
    </w:p>
    <w:p>
      <w:pPr>
        <w:pStyle w:val="aff4"/>
        <w:keepLines/>
        <w:rPr>
          <w:rFonts w:ascii="Times New Roman" w:cs="Times New Roman" w:hAnsi="Times New Roman"/>
          <w:sz w:val="24"/>
        </w:rPr>
      </w:pPr>
      <w:r>
        <w:rPr>
          <w:rFonts w:ascii="Times New Roman" w:cs="Times New Roman" w:hAnsi="Times New Roman"/>
          <w:sz w:val="24"/>
        </w:rPr>
        <w:t>Сотрудники МЧС Калининградской области оказали помощь в ДТП. В поселке Ершово водитель «Пежо» не справилась с управлением и улетела в кювет.</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Калининградской области, спасатели, прибывшие на место происшествия, отключили аккумуляторную батарею, чтобы предотвратить возгорание, и руками поставили машину на колеса. </w:t>
      </w:r>
      <w:hyperlink r:id="rId2780"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эвакуировано из-за пожара в кафе "Библиотека" в Нижнем Новгороде</w:t>
      </w:r>
    </w:p>
    <w:p>
      <w:pPr>
        <w:pStyle w:val="aff4"/>
        <w:keepLines/>
        <w:rPr>
          <w:rFonts w:ascii="Times New Roman" w:cs="Times New Roman" w:hAnsi="Times New Roman"/>
          <w:sz w:val="24"/>
        </w:rPr>
      </w:pPr>
      <w:r>
        <w:rPr>
          <w:rFonts w:ascii="Times New Roman" w:cs="Times New Roman" w:hAnsi="Times New Roman"/>
          <w:sz w:val="24"/>
        </w:rPr>
        <w:t>Согласно информации ГУ МЧС по региону, горит кровля дома №46 по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В здании расположены книжный магазин "Дирижабль", кафе "Библиотека" и другие популярные торговые точки.  </w:t>
      </w:r>
      <w:hyperlink r:id="rId278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спасатели перевернули автомобиль голыми руками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Калининградской области оказали помощь в ДТП </w:t>
      </w:r>
      <w:hyperlink r:id="rId27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эвакуировано из-за пожара в кафе "Библиотека" в Нижнем Новгороде</w:t>
      </w:r>
    </w:p>
    <w:p>
      <w:pPr>
        <w:pStyle w:val="aff4"/>
        <w:keepLines/>
        <w:rPr>
          <w:rFonts w:ascii="Times New Roman" w:cs="Times New Roman" w:hAnsi="Times New Roman"/>
          <w:sz w:val="24"/>
        </w:rPr>
      </w:pPr>
      <w:r>
        <w:rPr>
          <w:rFonts w:ascii="Times New Roman" w:cs="Times New Roman" w:hAnsi="Times New Roman"/>
          <w:sz w:val="24"/>
        </w:rPr>
        <w:t>Согласно информации ГУ МЧС по региону, горит кровля дома №46 по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В здании расположены книжный магазин "Дирижабль", кафе "Библиотека" и другие популярные торговые точки.  </w:t>
      </w:r>
      <w:hyperlink r:id="rId278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Тверской области наградили добровольцев</w:t>
      </w:r>
    </w:p>
    <w:p>
      <w:pPr>
        <w:pStyle w:val="aff4"/>
        <w:keepLines/>
        <w:rPr>
          <w:rFonts w:ascii="Times New Roman" w:cs="Times New Roman" w:hAnsi="Times New Roman"/>
          <w:sz w:val="24"/>
        </w:rPr>
      </w:pPr>
      <w:r>
        <w:rPr>
          <w:rFonts w:ascii="Times New Roman" w:cs="Times New Roman" w:hAnsi="Times New Roman"/>
          <w:sz w:val="24"/>
        </w:rPr>
        <w:t xml:space="preserve">В Твери в ситуационном зале Главного управления МЧС России по Тверской области состоялось торжественное награждение, приуроченное к Дню добровольца (волонтера). </w:t>
      </w:r>
      <w:hyperlink r:id="rId278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Кольском районе выход маломерных судов в море ограничен до 11 декабря</w:t>
      </w:r>
    </w:p>
    <w:p>
      <w:pPr>
        <w:pStyle w:val="aff4"/>
        <w:keepLines/>
        <w:rPr>
          <w:rFonts w:ascii="Times New Roman" w:cs="Times New Roman" w:hAnsi="Times New Roman"/>
          <w:sz w:val="24"/>
        </w:rPr>
      </w:pPr>
      <w:r>
        <w:rPr>
          <w:rFonts w:ascii="Times New Roman" w:cs="Times New Roman" w:hAnsi="Times New Roman"/>
          <w:sz w:val="24"/>
        </w:rPr>
        <w:t xml:space="preserve">Причина — неблагоприятные метеоявления, сообщили в Главном Управлении МЧС России по Мурманской области. Действует режим повышенной готовности. В МЧС обращают внимание на строгое выполнение предписания. </w:t>
      </w:r>
      <w:hyperlink r:id="rId2785"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мужчина поздравил жену с рождением сына с помощью автоподъемника</w:t>
      </w:r>
    </w:p>
    <w:p>
      <w:pPr>
        <w:pStyle w:val="aff4"/>
        <w:keepLines/>
        <w:rPr>
          <w:rFonts w:ascii="Times New Roman" w:cs="Times New Roman" w:hAnsi="Times New Roman"/>
          <w:sz w:val="24"/>
        </w:rPr>
      </w:pPr>
      <w:r>
        <w:rPr>
          <w:rFonts w:ascii="Times New Roman" w:cs="Times New Roman" w:hAnsi="Times New Roman"/>
          <w:sz w:val="24"/>
        </w:rPr>
        <w:t xml:space="preserve">Ранее в перинатальном центре также с помощью автовышки мужчины поздравляли своих женщин с 8 марта. Такую акцию организовал региональный минздрав совместно с МЧС. Однако это — первый случай в ОПЦ, когда мужчина сам решил выбрать такое оригинальное поздравление. </w:t>
      </w:r>
      <w:hyperlink r:id="rId2786"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Ростовские спасатели предупредили о гололеде с 9 по 11 декабря</w:t>
      </w:r>
    </w:p>
    <w:p>
      <w:pPr>
        <w:pStyle w:val="aff4"/>
        <w:keepLines/>
        <w:rPr>
          <w:rFonts w:ascii="Times New Roman" w:cs="Times New Roman" w:hAnsi="Times New Roman"/>
          <w:sz w:val="24"/>
        </w:rPr>
      </w:pPr>
      <w:r>
        <w:rPr>
          <w:rFonts w:ascii="Times New Roman" w:cs="Times New Roman" w:hAnsi="Times New Roman"/>
          <w:sz w:val="24"/>
        </w:rPr>
        <w:t>В Ростове с 9 по 11 декабря ожидается сильный гололед на дорогах, предупредили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Временами возможны мокрый снег и дожди, порывы ветра будут достигать 18 метров в секунду. </w:t>
      </w:r>
      <w:hyperlink r:id="rId2787" w:history="1">
        <w:r>
          <w:rPr>
            <w:rStyle w:val="a5"/>
            <w:rFonts w:ascii="Times New Roman" w:cs="Times New Roman" w:hAnsi="Times New Roman"/>
            <w:sz w:val="24"/>
          </w:rPr>
          <w:t>Панорама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Обращение уже направлено в надзорное дело МЧС готовятся документы в прокуратуру на согласование проведения проверки. Вячеслав Андреев, Андрей Санна, Сосюк, Вести Кузбасс, Кемерова.  </w:t>
      </w:r>
      <w:hyperlink r:id="rId2788"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память о настоящем человеке Илье Глобе.... В гимназии № 2 открыли "Парту героя"</w:t>
      </w:r>
    </w:p>
    <w:p>
      <w:pPr>
        <w:pStyle w:val="aff4"/>
        <w:keepLines/>
        <w:rPr>
          <w:rFonts w:ascii="Times New Roman" w:cs="Times New Roman" w:hAnsi="Times New Roman"/>
          <w:sz w:val="24"/>
        </w:rPr>
      </w:pPr>
      <w:r>
        <w:rPr>
          <w:rFonts w:ascii="Times New Roman" w:cs="Times New Roman" w:hAnsi="Times New Roman"/>
          <w:sz w:val="24"/>
        </w:rPr>
        <w:t xml:space="preserve">Мне очень хотелось, чтобы он стал врачом, и я не раз уговаривала его связать свою жизнь с наукой или медициной, а он выбрал МЧС, поступив в Академию гражданской защиты.  </w:t>
      </w:r>
      <w:hyperlink r:id="rId2789"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Смертоносные гирлянды: как не допустить пожара из-за новогодних украшений</w:t>
      </w:r>
    </w:p>
    <w:p>
      <w:pPr>
        <w:pStyle w:val="aff4"/>
        <w:keepLines/>
        <w:rPr>
          <w:rFonts w:ascii="Times New Roman" w:cs="Times New Roman" w:hAnsi="Times New Roman"/>
          <w:sz w:val="24"/>
        </w:rPr>
      </w:pPr>
      <w:r>
        <w:rPr>
          <w:rFonts w:ascii="Times New Roman" w:cs="Times New Roman" w:hAnsi="Times New Roman"/>
          <w:sz w:val="24"/>
        </w:rPr>
        <w:t xml:space="preserve">"Отсюда простое правило – ни в коем случае не оставлять источники зажигания, включенными в ночное время суток или тогда, когда вы уходите из дома", – посоветовал Алексей Михан, начальник отдела организации надзорных и профилактических мероприятий в области пожарной безопасности УНПР ГУ МЧС России по Москве.  </w:t>
      </w:r>
      <w:hyperlink r:id="rId2790"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Эвакуированы 50 человек: Кафе «Библиотека» горит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 В 16:14 поступило сообщение о пожаре в кафе на улице Большая Покровская, дом 46, – сообщили в пресс-службе ГУ МЧС по Нижегородской области. Сотрудники установили, что загорелась кровля здания на четвёртом этаже – пожару присвоили второй ранг сложности.  </w:t>
      </w:r>
      <w:hyperlink r:id="rId279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Предстоящая ночь в Ленобласти не побьет температурный рекорд, но местами до -23</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Ленобласти, в субботу, 9 декабря, ожидается облачная с прояснениями погода. В большинстве районов небольшой снег. Температура воздуха ночью составит от -12 до -17 градусов, местами до -23 градусов.  </w:t>
      </w:r>
      <w:hyperlink r:id="rId2792"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вспыхнуло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Сотрудники МЧС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 xml:space="preserve">НИЖНИЙ НОВГОРОД, 8 декабря, ФедералПресс. В центре столицы Приволжья произошел пожар.  </w:t>
      </w:r>
      <w:hyperlink r:id="rId27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предупредили о сильных снегопадах и 12-градусном морозе</w:t>
      </w:r>
    </w:p>
    <w:p>
      <w:pPr>
        <w:pStyle w:val="aff4"/>
        <w:keepLines/>
        <w:rPr>
          <w:rFonts w:ascii="Times New Roman" w:cs="Times New Roman" w:hAnsi="Times New Roman"/>
          <w:sz w:val="24"/>
        </w:rPr>
      </w:pPr>
      <w:r>
        <w:rPr>
          <w:rFonts w:ascii="Times New Roman" w:cs="Times New Roman" w:hAnsi="Times New Roman"/>
          <w:sz w:val="24"/>
        </w:rPr>
        <w:t xml:space="preserve">В Брянской области жителей предупредили о грядущем ухудшении погоды. Об этом сообщила пресс-служба регионального управления МЧС. По данным синоптиков </w:t>
      </w:r>
      <w:hyperlink r:id="rId279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вспыхнуло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В центре столицы Приволжья произошел пожар. Загорелось кафе в доме № 46. О случившемся сообщает пресс-служба регионального управления МЧС. </w:t>
      </w:r>
      <w:hyperlink r:id="rId279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Эвакуировали 50 человек. На Большой Покровской в Нижнем Новгороде горит кафе</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поступило 16:14. Пожару присвоили ранг №2.</w:t>
      </w:r>
    </w:p>
    <w:p>
      <w:pPr>
        <w:pStyle w:val="aff4"/>
        <w:keepLines/>
        <w:rPr>
          <w:rFonts w:ascii="Times New Roman" w:cs="Times New Roman" w:hAnsi="Times New Roman"/>
          <w:sz w:val="24"/>
        </w:rPr>
      </w:pPr>
      <w:r>
        <w:rPr>
          <w:rFonts w:ascii="Times New Roman" w:cs="Times New Roman" w:hAnsi="Times New Roman"/>
          <w:sz w:val="24"/>
        </w:rPr>
        <w:t xml:space="preserve">Происходит горение кровли на четвертом этаже.  </w:t>
      </w:r>
      <w:hyperlink r:id="rId2796" w:history="1">
        <w:r>
          <w:rPr>
            <w:rStyle w:val="a5"/>
            <w:rFonts w:ascii="Times New Roman" w:cs="Times New Roman" w:hAnsi="Times New Roman"/>
            <w:sz w:val="24"/>
          </w:rPr>
          <w:t>Деловой квартал -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Шалабаев выехал на место пожара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в горящем здании отключили электроэнергию отключили. На месте разворачивают штаб. В ГУ МЧС отметили, что в настоящий момент эвакуировано 50 человек. Эвакуация продолжается. </w:t>
      </w:r>
      <w:hyperlink r:id="rId2797"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Мобильный пункт обогрева для автомобилистов развернули на трассе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Ярославской области на 192 км федеральной трассы М8 «Москва-Холмогоры» сотрудники МЧС России развернули мобильный пункт обогрева </w:t>
      </w:r>
      <w:hyperlink r:id="rId279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СПРАВКА - ЧП в московском метро в 2023 г</w:t>
      </w:r>
    </w:p>
    <w:p>
      <w:pPr>
        <w:pStyle w:val="aff4"/>
        <w:keepLines/>
        <w:rPr>
          <w:rFonts w:ascii="Times New Roman" w:cs="Times New Roman" w:hAnsi="Times New Roman"/>
          <w:sz w:val="24"/>
        </w:rPr>
      </w:pPr>
      <w:r>
        <w:rPr>
          <w:rFonts w:ascii="Times New Roman" w:cs="Times New Roman" w:hAnsi="Times New Roman"/>
          <w:sz w:val="24"/>
        </w:rPr>
        <w:t xml:space="preserve">В ГУ МЧС уточнили, что возгорание произошло в одном из вагонов состава на станции, его ликвидировали. Площадь распространения огня составила один квадратный метр.  </w:t>
      </w:r>
      <w:hyperlink r:id="rId279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Чем сложнее условия тем дороже победа!</w:t>
      </w:r>
    </w:p>
    <w:p>
      <w:pPr>
        <w:pStyle w:val="aff4"/>
        <w:keepLines/>
        <w:rPr>
          <w:rFonts w:ascii="Times New Roman" w:cs="Times New Roman" w:hAnsi="Times New Roman"/>
          <w:sz w:val="24"/>
        </w:rPr>
      </w:pPr>
      <w:r>
        <w:rPr>
          <w:rFonts w:ascii="Times New Roman" w:cs="Times New Roman" w:hAnsi="Times New Roman"/>
          <w:sz w:val="24"/>
        </w:rPr>
        <w:t>Планы - поступить в одну из академий МЧС России и стать офицером МЧС.</w:t>
      </w:r>
    </w:p>
    <w:p>
      <w:pPr>
        <w:pStyle w:val="aff4"/>
        <w:keepLines/>
        <w:rPr>
          <w:rFonts w:ascii="Times New Roman" w:cs="Times New Roman" w:hAnsi="Times New Roman"/>
          <w:sz w:val="24"/>
        </w:rPr>
      </w:pPr>
      <w:r>
        <w:rPr>
          <w:rFonts w:ascii="Times New Roman" w:cs="Times New Roman" w:hAnsi="Times New Roman"/>
          <w:sz w:val="24"/>
        </w:rPr>
        <w:t xml:space="preserve">- Я выражаю свою огромную благодарность Рафису Завдатовичу и Николаю Владимировичу за то, что они наш колледж поддерживают, готовят нас, помогают с оборудованием, поддерживают в тренировках, дают нужные советы.  </w:t>
      </w:r>
      <w:hyperlink r:id="rId2800" w:history="1">
        <w:r>
          <w:rPr>
            <w:rStyle w:val="a5"/>
            <w:rFonts w:ascii="Times New Roman" w:cs="Times New Roman" w:hAnsi="Times New Roman"/>
            <w:sz w:val="24"/>
          </w:rPr>
          <w:t>ИнфоТатарстан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Чем сложнее условия тем дороже победа!</w:t>
      </w:r>
    </w:p>
    <w:p>
      <w:pPr>
        <w:pStyle w:val="aff4"/>
        <w:keepLines/>
        <w:rPr>
          <w:rFonts w:ascii="Times New Roman" w:cs="Times New Roman" w:hAnsi="Times New Roman"/>
          <w:sz w:val="24"/>
        </w:rPr>
      </w:pPr>
      <w:r>
        <w:rPr>
          <w:rFonts w:ascii="Times New Roman" w:cs="Times New Roman" w:hAnsi="Times New Roman"/>
          <w:sz w:val="24"/>
        </w:rPr>
        <w:t xml:space="preserve">Сегодня в Главном управлении МЧС России по РТ чествовали победителей финального этапа Чемпионата по профессиональному мастерству «Профессионалы», проходившего с 24 по 28 ноября в Санкт-Петербурге. Это крупнейший комплекс соревнований, в котором сразились лучшие школьники, студенты колледжей и молодые специалисты ведущих предприятий со всего мира. </w:t>
      </w:r>
      <w:hyperlink r:id="rId2801" w:history="1">
        <w:r>
          <w:rPr>
            <w:rStyle w:val="a5"/>
            <w:rFonts w:ascii="Times New Roman" w:cs="Times New Roman" w:hAnsi="Times New Roman"/>
            <w:sz w:val="24"/>
          </w:rPr>
          <w:t>ИнфоТатарстан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Крымской железной дороге ликвидировали пожар, произошедший из-за розлива нефтепродуктов</w:t>
      </w:r>
    </w:p>
    <w:p>
      <w:pPr>
        <w:pStyle w:val="aff4"/>
        <w:keepLines/>
        <w:rPr>
          <w:rFonts w:ascii="Times New Roman" w:cs="Times New Roman" w:hAnsi="Times New Roman"/>
          <w:sz w:val="24"/>
        </w:rPr>
      </w:pPr>
      <w:r>
        <w:rPr>
          <w:rFonts w:ascii="Times New Roman" w:cs="Times New Roman" w:hAnsi="Times New Roman"/>
          <w:sz w:val="24"/>
        </w:rPr>
        <w:t>В результате произошло возгорание нефти на площади в полсотню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условной ЧС были привлечены профильные силы "Крымской железной дороги", аварийно-спасательного отряда "ЭКОСПАС", пожарно-спасательных отрядов МЧС России по Республике Крым, центра экстренной медицинской помощи и медицины катастроф, а также других организаций. </w:t>
      </w:r>
      <w:hyperlink r:id="rId2802"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замерзнуть в Самарской области в эти выходные. Советы от МЧС</w:t>
      </w:r>
    </w:p>
    <w:p>
      <w:pPr>
        <w:pStyle w:val="aff4"/>
        <w:keepLines/>
        <w:rPr>
          <w:rFonts w:ascii="Times New Roman" w:cs="Times New Roman" w:hAnsi="Times New Roman"/>
          <w:sz w:val="24"/>
        </w:rPr>
      </w:pPr>
      <w:r>
        <w:rPr>
          <w:rFonts w:ascii="Times New Roman" w:cs="Times New Roman" w:hAnsi="Times New Roman"/>
          <w:sz w:val="24"/>
        </w:rPr>
        <w:t>МЧС дало жителям Самарской области несколько советов о том, как пережить морозы. В выходные температура воздуха опустится в регионе до -32 градусов.</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чтобы не допустить переохлаждения и обморожения необходимо делать следующее: </w:t>
      </w:r>
      <w:hyperlink r:id="rId2803"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Эвакуированы 50 человек: Кафе «Библиотека» горит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Сейчас на месте происшествия работают пожарные.</w:t>
      </w:r>
    </w:p>
    <w:p>
      <w:pPr>
        <w:pStyle w:val="aff4"/>
        <w:keepLines/>
        <w:rPr>
          <w:rFonts w:ascii="Times New Roman" w:cs="Times New Roman" w:hAnsi="Times New Roman"/>
          <w:sz w:val="24"/>
        </w:rPr>
      </w:pPr>
      <w:r>
        <w:rPr>
          <w:rFonts w:ascii="Times New Roman" w:cs="Times New Roman" w:hAnsi="Times New Roman"/>
          <w:sz w:val="24"/>
        </w:rPr>
        <w:t>– В 16:14 поступило сообщение о пожаре в кафе на улице Большая Покровская, дом 46, – сообщили в пресс-службе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пожарные. </w:t>
      </w:r>
      <w:hyperlink r:id="rId2804"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Елена Гайдукова названа самым лучшим врачом региона</w:t>
      </w:r>
    </w:p>
    <w:p>
      <w:pPr>
        <w:pStyle w:val="aff4"/>
        <w:keepLines/>
        <w:rPr>
          <w:rFonts w:ascii="Times New Roman" w:cs="Times New Roman" w:hAnsi="Times New Roman"/>
          <w:sz w:val="24"/>
        </w:rPr>
      </w:pPr>
      <w:r>
        <w:rPr>
          <w:rFonts w:ascii="Times New Roman" w:cs="Times New Roman" w:hAnsi="Times New Roman"/>
          <w:sz w:val="24"/>
        </w:rPr>
        <w:t xml:space="preserve">Губернатор Подмосковья Андрей Воробьев считает, что одной из задач властей является обеспечение региона медицинскими кадрами.
Читайте также:
Мастер маникюра из Лосино-Петровского основала волонтерское движение в помощь бойцам СВО
Олениху вытащили из полыньи спасатели МЧС
 </w:t>
      </w:r>
      <w:hyperlink r:id="rId2805" w:history="1">
        <w:r>
          <w:rPr>
            <w:rStyle w:val="a5"/>
            <w:rFonts w:ascii="Times New Roman" w:cs="Times New Roman" w:hAnsi="Times New Roman"/>
            <w:sz w:val="24"/>
          </w:rPr>
          <w:t>Газета "Городские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спасли заваленного в квартире вещами мужчину</w:t>
      </w:r>
    </w:p>
    <w:p>
      <w:pPr>
        <w:pStyle w:val="aff4"/>
        <w:keepLines/>
        <w:rPr>
          <w:rFonts w:ascii="Times New Roman" w:cs="Times New Roman" w:hAnsi="Times New Roman"/>
          <w:sz w:val="24"/>
        </w:rPr>
      </w:pPr>
      <w:r>
        <w:rPr>
          <w:rFonts w:ascii="Times New Roman" w:cs="Times New Roman" w:hAnsi="Times New Roman"/>
          <w:sz w:val="24"/>
        </w:rPr>
        <w:t xml:space="preserve">В Уфе спасатели помогли мужчине, который застрял в вещах у себя дома. Об этом сообщает МЧС Башкирии. </w:t>
      </w:r>
      <w:hyperlink r:id="rId280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МЧС Карелии приняли участие в профориентационном мероприятии «Профессии настоящих мужчин»</w:t>
      </w:r>
    </w:p>
    <w:p>
      <w:pPr>
        <w:pStyle w:val="aff4"/>
        <w:keepLines/>
        <w:rPr>
          <w:rFonts w:ascii="Times New Roman" w:cs="Times New Roman" w:hAnsi="Times New Roman"/>
          <w:sz w:val="24"/>
        </w:rPr>
      </w:pPr>
      <w:r>
        <w:rPr>
          <w:rFonts w:ascii="Times New Roman" w:cs="Times New Roman" w:hAnsi="Times New Roman"/>
          <w:sz w:val="24"/>
        </w:rPr>
        <w:t xml:space="preserve">Уже как меньше чем через полгода старшеклассникам предстоит сдача итоговых экзаменов для поступления в средне - специальные и высшие учебные заведения. Еще в школе дети задумываются куда они пойдут проходить обучение, какую сферу деятельности выберут, чтобы в дальнейшем найти себе достойное рабочее место. </w:t>
      </w:r>
      <w:hyperlink r:id="rId280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Защитят по ГОСТу. Подвалы в России начнут переоборудовать в бомбоубежища</w:t>
      </w:r>
    </w:p>
    <w:p>
      <w:pPr>
        <w:pStyle w:val="aff4"/>
        <w:keepLines/>
        <w:rPr>
          <w:rFonts w:ascii="Times New Roman" w:cs="Times New Roman" w:hAnsi="Times New Roman"/>
          <w:sz w:val="24"/>
        </w:rPr>
      </w:pPr>
      <w:r>
        <w:rPr>
          <w:rFonts w:ascii="Times New Roman" w:cs="Times New Roman" w:hAnsi="Times New Roman"/>
          <w:sz w:val="24"/>
        </w:rPr>
        <w:t>Об этом сообщили на сайте Всероссийского научно-исследовательского института по проблемам гражданской обороны и чрезвычайных ситуаций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 «заглубленными помещениями» понимаются не только подвалы жилых домой, но и подземные паркинги торговых центров, станции метро, подземные переходы.  </w:t>
      </w:r>
      <w:hyperlink r:id="rId2808"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маломерных судов Териберки ограничат еще на несколько дней</w:t>
      </w:r>
    </w:p>
    <w:p>
      <w:pPr>
        <w:pStyle w:val="aff4"/>
        <w:keepLines/>
        <w:rPr>
          <w:rFonts w:ascii="Times New Roman" w:cs="Times New Roman" w:hAnsi="Times New Roman"/>
          <w:sz w:val="24"/>
        </w:rPr>
      </w:pPr>
      <w:r>
        <w:rPr>
          <w:rFonts w:ascii="Times New Roman" w:cs="Times New Roman" w:hAnsi="Times New Roman"/>
          <w:sz w:val="24"/>
        </w:rPr>
        <w:t xml:space="preserve">Постановлением администрации Кольского района выход маломерных судов в Баренцево море ограничен еще на несколько дней. Причиной вновь стали «неблагоприятные метеоявления», сообщает МЧС Мурманской области. </w:t>
      </w:r>
      <w:hyperlink r:id="rId280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Тамбове провели спортивный праздник «День спасателя глазами детей»</w:t>
      </w:r>
    </w:p>
    <w:p>
      <w:pPr>
        <w:pStyle w:val="aff4"/>
        <w:keepLines/>
        <w:rPr>
          <w:rFonts w:ascii="Times New Roman" w:cs="Times New Roman" w:hAnsi="Times New Roman"/>
          <w:sz w:val="24"/>
        </w:rPr>
      </w:pPr>
      <w:r>
        <w:rPr>
          <w:rFonts w:ascii="Times New Roman" w:cs="Times New Roman" w:hAnsi="Times New Roman"/>
          <w:sz w:val="24"/>
        </w:rPr>
        <w:t>Наглядно сотрудники ГИМС показывают с какими средствами оказания помощи они работают.</w:t>
      </w:r>
    </w:p>
    <w:p>
      <w:pPr>
        <w:pStyle w:val="aff4"/>
        <w:keepLines/>
        <w:rPr>
          <w:rFonts w:ascii="Times New Roman" w:cs="Times New Roman" w:hAnsi="Times New Roman"/>
          <w:sz w:val="24"/>
        </w:rPr>
      </w:pPr>
      <w:r>
        <w:rPr>
          <w:rFonts w:ascii="Times New Roman" w:cs="Times New Roman" w:hAnsi="Times New Roman"/>
          <w:sz w:val="24"/>
        </w:rPr>
        <w:t xml:space="preserve">Владимир Аликин, государственный инспектор по маломерным судам Центра ГИМС ГУ МЧС России по Тамбовской области: «На одном конце имеется петля, которая остается у спасателя, на другом конце груз — мешочек с песком для обеспечения дальности и точности заброса, и несколько... </w:t>
      </w:r>
      <w:hyperlink r:id="rId2810" w:history="1">
        <w:r>
          <w:rPr>
            <w:rStyle w:val="a5"/>
            <w:rFonts w:ascii="Times New Roman" w:cs="Times New Roman" w:hAnsi="Times New Roman"/>
            <w:sz w:val="24"/>
          </w:rPr>
          <w:t>ТК "Новый век"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маломерных судов Териберки ограничат еще на несколько дней</w:t>
      </w:r>
    </w:p>
    <w:p>
      <w:pPr>
        <w:pStyle w:val="aff4"/>
        <w:keepLines/>
        <w:rPr>
          <w:rFonts w:ascii="Times New Roman" w:cs="Times New Roman" w:hAnsi="Times New Roman"/>
          <w:sz w:val="24"/>
        </w:rPr>
      </w:pPr>
      <w:r>
        <w:rPr>
          <w:rFonts w:ascii="Times New Roman" w:cs="Times New Roman" w:hAnsi="Times New Roman"/>
          <w:sz w:val="24"/>
        </w:rPr>
        <w:t>Причиной вновь стали «неблагоприятные метеоявления», сообщает МЧС Мурманской области.</w:t>
      </w:r>
    </w:p>
    <w:p>
      <w:pPr>
        <w:pStyle w:val="aff4"/>
        <w:keepLines/>
        <w:rPr>
          <w:rFonts w:ascii="Times New Roman" w:cs="Times New Roman" w:hAnsi="Times New Roman"/>
          <w:sz w:val="24"/>
        </w:rPr>
      </w:pPr>
      <w:r>
        <w:rPr>
          <w:rFonts w:ascii="Times New Roman" w:cs="Times New Roman" w:hAnsi="Times New Roman"/>
          <w:sz w:val="24"/>
        </w:rPr>
        <w:t>Ограничения буду действовать на территории села Териберка с 10:00 8 декабря до 10:00 11 декабря.</w:t>
      </w:r>
    </w:p>
    <w:p>
      <w:pPr>
        <w:pStyle w:val="aff4"/>
        <w:keepLines/>
        <w:rPr>
          <w:rFonts w:ascii="Times New Roman" w:cs="Times New Roman" w:hAnsi="Times New Roman"/>
          <w:sz w:val="24"/>
        </w:rPr>
      </w:pPr>
      <w:r>
        <w:rPr>
          <w:rFonts w:ascii="Times New Roman" w:cs="Times New Roman" w:hAnsi="Times New Roman"/>
          <w:sz w:val="24"/>
        </w:rPr>
        <w:t xml:space="preserve">Северян просят строго соблюдать пункты постановления и не рисковать жизнью. Берегите себя! </w:t>
      </w:r>
      <w:hyperlink r:id="rId2811"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доставило на Кубу икону и гуманитарный груз</w:t>
      </w:r>
    </w:p>
    <w:p>
      <w:pPr>
        <w:pStyle w:val="aff4"/>
        <w:keepLines/>
        <w:rPr>
          <w:rFonts w:ascii="Times New Roman" w:cs="Times New Roman" w:hAnsi="Times New Roman"/>
          <w:sz w:val="24"/>
        </w:rPr>
      </w:pPr>
      <w:r>
        <w:rPr>
          <w:rFonts w:ascii="Times New Roman" w:cs="Times New Roman" w:hAnsi="Times New Roman"/>
          <w:sz w:val="24"/>
        </w:rPr>
        <w:t>МЧС России доставило на Кубу гуманитарный груз, в который вошли медицинские препараты и оборудование для детской больницы, а также икону Скоропослушница.</w:t>
      </w:r>
    </w:p>
    <w:p>
      <w:pPr>
        <w:pStyle w:val="aff4"/>
        <w:keepLines/>
        <w:rPr>
          <w:rFonts w:ascii="Times New Roman" w:cs="Times New Roman" w:hAnsi="Times New Roman"/>
          <w:sz w:val="24"/>
        </w:rPr>
      </w:pPr>
      <w:r>
        <w:rPr>
          <w:rFonts w:ascii="Times New Roman" w:cs="Times New Roman" w:hAnsi="Times New Roman"/>
          <w:sz w:val="24"/>
        </w:rPr>
        <w:t xml:space="preserve">Икона и гуманитарная помощь были доставлены силами Фонда Архистратига Михаила. </w:t>
      </w:r>
      <w:hyperlink r:id="rId281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огне погибли восемь животных</w:t>
      </w:r>
    </w:p>
    <w:p>
      <w:pPr>
        <w:pStyle w:val="aff4"/>
        <w:keepLines/>
        <w:rPr>
          <w:rFonts w:ascii="Times New Roman" w:cs="Times New Roman" w:hAnsi="Times New Roman"/>
          <w:sz w:val="24"/>
        </w:rPr>
      </w:pPr>
      <w:r>
        <w:rPr>
          <w:rFonts w:ascii="Times New Roman" w:cs="Times New Roman" w:hAnsi="Times New Roman"/>
          <w:sz w:val="24"/>
        </w:rPr>
        <w:t>Сообщение о пожаре получили работники МЧС по региону, звонивший сообщил об открытом горении сарая, внутри которого заперт скот.</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выехали пожарные расчеты МЧС России, госкомитета РБ по ЧС и другие экстренные службы.  </w:t>
      </w:r>
      <w:hyperlink r:id="rId2813"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доставило на Кубу икону и гуманитарный груз</w:t>
      </w:r>
    </w:p>
    <w:p>
      <w:pPr>
        <w:pStyle w:val="aff4"/>
        <w:keepLines/>
        <w:rPr>
          <w:rFonts w:ascii="Times New Roman" w:cs="Times New Roman" w:hAnsi="Times New Roman"/>
          <w:sz w:val="24"/>
        </w:rPr>
      </w:pPr>
      <w:r>
        <w:rPr>
          <w:rFonts w:ascii="Times New Roman" w:cs="Times New Roman" w:hAnsi="Times New Roman"/>
          <w:sz w:val="24"/>
        </w:rPr>
        <w:t xml:space="preserve">МЧС России доставило на Кубу гуманитарный груз, в который вошли медицинские препараты и оборудование для детской больницы, а также икону Скоропослушница. </w:t>
      </w:r>
      <w:hyperlink r:id="rId281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пожара в кафе на Большой Покровской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работают сотрудники МЧС и полиции.  Также на место выехал глава города Юрий Шалабаев, разворачивается штаб. По данным источника NewsNN, причиной пожара могли стать проблемы с электрикой. </w:t>
      </w:r>
      <w:hyperlink r:id="rId2815"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День Героев Отечества сотрудники МЧС России провели уроки мужества в волгоградских школах - Лента новостей Волгограда</w:t>
      </w:r>
    </w:p>
    <w:p>
      <w:pPr>
        <w:pStyle w:val="aff4"/>
        <w:keepLines/>
        <w:rPr>
          <w:rFonts w:ascii="Times New Roman" w:cs="Times New Roman" w:hAnsi="Times New Roman"/>
          <w:sz w:val="24"/>
        </w:rPr>
      </w:pPr>
      <w:r>
        <w:rPr>
          <w:rFonts w:ascii="Times New Roman" w:cs="Times New Roman" w:hAnsi="Times New Roman"/>
          <w:sz w:val="24"/>
        </w:rPr>
        <w:t>Сотрудники Волгоградского спасательного ведомства сегодня провели уроки мужества для кадетов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Школьники из средней школы №82 и лицея №9 смогли познакомиться с теми, кто достойно выполнял служебный долг и перед лицом смертельной опасности оказались способными сделать больше других, своим примером показали силу духа и самопожертвования.  </w:t>
      </w:r>
      <w:hyperlink r:id="rId2816"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замерзнуть в Самарской области в эти выходные. Советы от МЧС</w:t>
      </w:r>
    </w:p>
    <w:p>
      <w:pPr>
        <w:pStyle w:val="aff4"/>
        <w:keepLines/>
        <w:rPr>
          <w:rFonts w:ascii="Times New Roman" w:cs="Times New Roman" w:hAnsi="Times New Roman"/>
          <w:sz w:val="24"/>
        </w:rPr>
      </w:pPr>
      <w:r>
        <w:rPr>
          <w:rFonts w:ascii="Times New Roman" w:cs="Times New Roman" w:hAnsi="Times New Roman"/>
          <w:sz w:val="24"/>
        </w:rPr>
        <w:t xml:space="preserve">Рассказываем, что делать при... </w:t>
      </w:r>
      <w:hyperlink r:id="rId28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фото и видео пожара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ИА «Время Н» в пресс-службе ГУ МЧС РФ по Нижегородской области, площадь пожара составила 150 кв.м. Пожарно-спасательные подразделения привлекаются по повышенному рангу пожара № 2.  </w:t>
      </w:r>
      <w:hyperlink r:id="rId2818"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фото с пожара в кафе «Библиотека»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Там возник пожар на кровле на четвертом этаже. Электричество в доме отключили.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спасатели по повышенному рангу пожара №2.  </w:t>
      </w:r>
      <w:hyperlink r:id="rId2819"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Готовность реконструируемого здания Петербургской консерватории составляет 70 процентов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возгорание началось на месте, где был организован склад. Площадь пожара составила 100 квадратных метров. Представитель подрядчика АО «Политехстрой» рассказал, что главным последствием произошедшего стала копоть, которая осела на 200 квадратных метров уже отреставрированных фасадов.  </w:t>
      </w:r>
      <w:hyperlink r:id="rId282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селянин сгорел вместе со своим домом</w:t>
      </w:r>
    </w:p>
    <w:p>
      <w:pPr>
        <w:pStyle w:val="aff4"/>
        <w:keepLines/>
        <w:rPr>
          <w:rFonts w:ascii="Times New Roman" w:cs="Times New Roman" w:hAnsi="Times New Roman"/>
          <w:sz w:val="24"/>
        </w:rPr>
      </w:pPr>
      <w:r>
        <w:rPr>
          <w:rFonts w:ascii="Times New Roman" w:cs="Times New Roman" w:hAnsi="Times New Roman"/>
          <w:sz w:val="24"/>
        </w:rPr>
        <w:t>Однако, как сообщили «Волгоград 1» в пресс-службе регионального Главка МЧС, в пожаре погиб 43-летний мужчина, находившийся в сгоревшем доме. Причины возгорания предстоит выяснить экспертам.</w:t>
      </w:r>
    </w:p>
    <w:p>
      <w:pPr>
        <w:pStyle w:val="aff4"/>
        <w:keepLines/>
        <w:rPr>
          <w:rFonts w:ascii="Times New Roman" w:cs="Times New Roman" w:hAnsi="Times New Roman"/>
          <w:sz w:val="24"/>
        </w:rPr>
      </w:pPr>
      <w:r>
        <w:rPr>
          <w:rFonts w:ascii="Times New Roman" w:cs="Times New Roman" w:hAnsi="Times New Roman"/>
          <w:sz w:val="24"/>
        </w:rPr>
        <w:t xml:space="preserve">Ксения Колоскова, фото — телеканал Волгоград 1. </w:t>
      </w:r>
      <w:hyperlink r:id="rId2821"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из-за порывов теплотрасс ввели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там произошло сразу несколько порывов теплотрасс, в результате которых, по данным ГУ МЧС, без отопления остались 27 многоквартирных домов и 5 социально-значимых объектов. </w:t>
      </w:r>
      <w:hyperlink r:id="rId2822" w:history="1">
        <w:r>
          <w:rPr>
            <w:rStyle w:val="a5"/>
            <w:rFonts w:ascii="Times New Roman" w:cs="Times New Roman" w:hAnsi="Times New Roman"/>
            <w:sz w:val="24"/>
          </w:rPr>
          <w:t>BFM-Новосибирск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Междуреченском округе унес жизнь пенсионера</w:t>
      </w:r>
    </w:p>
    <w:p>
      <w:pPr>
        <w:pStyle w:val="aff4"/>
        <w:keepLines/>
        <w:rPr>
          <w:rFonts w:ascii="Times New Roman" w:cs="Times New Roman" w:hAnsi="Times New Roman"/>
          <w:sz w:val="24"/>
        </w:rPr>
      </w:pPr>
      <w:r>
        <w:rPr>
          <w:rFonts w:ascii="Times New Roman" w:cs="Times New Roman" w:hAnsi="Times New Roman"/>
          <w:sz w:val="24"/>
        </w:rPr>
        <w:t xml:space="preserve">Огонь удалось локализовать на площади 96 кв.м. Позднее во второй квартире был обнаружен погибшим мужчина предположительно 1951 г.р., проживавший там», - сообщают в ГУ МЧС России по Вологодской области. </w:t>
      </w:r>
      <w:hyperlink r:id="rId2823"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очередную партию гумпомощи</w:t>
      </w:r>
    </w:p>
    <w:p>
      <w:pPr>
        <w:pStyle w:val="aff4"/>
        <w:keepLines/>
        <w:rPr>
          <w:rFonts w:ascii="Times New Roman" w:cs="Times New Roman" w:hAnsi="Times New Roman"/>
          <w:sz w:val="24"/>
        </w:rPr>
      </w:pPr>
      <w:r>
        <w:rPr>
          <w:rFonts w:ascii="Times New Roman" w:cs="Times New Roman" w:hAnsi="Times New Roman"/>
          <w:sz w:val="24"/>
        </w:rPr>
        <w:t>Глава ЛНР Леонид Пасечник на пресс-конференции в Москве рассказал о ходе строительных работ в республике.</w:t>
      </w:r>
    </w:p>
    <w:p>
      <w:pPr>
        <w:pStyle w:val="aff4"/>
        <w:keepLines/>
        <w:rPr>
          <w:rFonts w:ascii="Times New Roman" w:cs="Times New Roman" w:hAnsi="Times New Roman"/>
          <w:sz w:val="24"/>
        </w:rPr>
      </w:pPr>
      <w:r>
        <w:rPr>
          <w:rFonts w:ascii="Times New Roman" w:cs="Times New Roman" w:hAnsi="Times New Roman"/>
          <w:sz w:val="24"/>
        </w:rPr>
        <w:t xml:space="preserve">Глава ЛНР Леонид Пасечник на пресс-конференции в Москве рассказал о ходе строительных работ в республике. </w:t>
      </w:r>
      <w:hyperlink r:id="rId2824"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МЧС России доставил в Газу очередную партию гумпомощи</w:t>
      </w:r>
    </w:p>
    <w:p>
      <w:pPr>
        <w:pStyle w:val="aff4"/>
        <w:keepLines/>
        <w:rPr>
          <w:rFonts w:ascii="Times New Roman" w:cs="Times New Roman" w:hAnsi="Times New Roman"/>
          <w:sz w:val="24"/>
        </w:rPr>
      </w:pPr>
      <w:r>
        <w:rPr>
          <w:rFonts w:ascii="Times New Roman" w:cs="Times New Roman" w:hAnsi="Times New Roman"/>
          <w:sz w:val="24"/>
        </w:rPr>
        <w:t xml:space="preserve">Гуманитарную помощь для жителей сектора Газа доставило МЧС России, проинформировали в ведомстве. Гуманитарную помощь для жителей сектора Газа доставило МЧС России, проинформировали в ведомстве.  </w:t>
      </w:r>
      <w:hyperlink r:id="rId28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загорелось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возгорание произошло в заведении на улице Большая Покровская. Пожару присвоили второй ранг сложности. "Горение кровли на 4-м этаже.  </w:t>
      </w:r>
      <w:hyperlink r:id="rId2826"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Азове при пожаре в квартире задохнулись мать с сыном</w:t>
      </w:r>
    </w:p>
    <w:p>
      <w:pPr>
        <w:pStyle w:val="aff4"/>
        <w:keepLines/>
        <w:rPr>
          <w:rFonts w:ascii="Times New Roman" w:cs="Times New Roman" w:hAnsi="Times New Roman"/>
          <w:sz w:val="24"/>
        </w:rPr>
      </w:pPr>
      <w:r>
        <w:rPr>
          <w:rFonts w:ascii="Times New Roman" w:cs="Times New Roman" w:hAnsi="Times New Roman"/>
          <w:sz w:val="24"/>
        </w:rPr>
        <w:t>Очевидцы заметили, как из квартиры повалили клубы дыма и вызвали на место сотрудников МЧС. За пару минут огонь охватил 8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спасатели обнаружили полыхающий диван, на кухне женщина и парень лежали без сознания.  </w:t>
      </w:r>
      <w:hyperlink r:id="rId2827"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сгоревшем доме под Волгодонском обнаружили труп</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Личность и причина смерти человека устанавливаются. По словам очевидцев, погибшим был местный житель.  </w:t>
      </w:r>
      <w:hyperlink r:id="rId2828"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Волгодонском районе на большой площади сгорел частный дом</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Ростовской области, в результате произошедшего никто не пострадал. Причины ЧП устанавливают специалисты.</w:t>
      </w:r>
    </w:p>
    <w:p>
      <w:pPr>
        <w:pStyle w:val="aff4"/>
        <w:keepLines/>
        <w:rPr>
          <w:rFonts w:ascii="Times New Roman" w:cs="Times New Roman" w:hAnsi="Times New Roman"/>
          <w:sz w:val="24"/>
        </w:rPr>
      </w:pPr>
      <w:r>
        <w:rPr>
          <w:rFonts w:ascii="Times New Roman" w:cs="Times New Roman" w:hAnsi="Times New Roman"/>
          <w:sz w:val="24"/>
        </w:rPr>
        <w:t xml:space="preserve">Новости Ростова-на-Дону </w:t>
      </w:r>
      <w:hyperlink r:id="rId2829"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Фельдшер Мариев</w:t>
      </w:r>
    </w:p>
    <w:p>
      <w:pPr>
        <w:pStyle w:val="aff4"/>
        <w:keepLines/>
        <w:rPr>
          <w:rFonts w:ascii="Times New Roman" w:cs="Times New Roman" w:hAnsi="Times New Roman"/>
          <w:sz w:val="24"/>
        </w:rPr>
      </w:pPr>
      <w:r>
        <w:rPr>
          <w:rFonts w:ascii="Times New Roman" w:cs="Times New Roman" w:hAnsi="Times New Roman"/>
          <w:sz w:val="24"/>
        </w:rPr>
        <w:t xml:space="preserve">Или вот ситуация. Поступил вызов – алкогольный психоз. Захожу – летит в голову графин.  </w:t>
      </w:r>
      <w:hyperlink r:id="rId2830" w:history="1">
        <w:r>
          <w:rPr>
            <w:rStyle w:val="a5"/>
            <w:rFonts w:ascii="Times New Roman" w:cs="Times New Roman" w:hAnsi="Times New Roman"/>
            <w:sz w:val="24"/>
          </w:rPr>
          <w:t>ВЕРА/ЭСКОМ Православная газета Севера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Занятия по огневой подготовке</w:t>
      </w:r>
    </w:p>
    <w:p>
      <w:pPr>
        <w:pStyle w:val="aff4"/>
        <w:keepLines/>
        <w:rPr>
          <w:rFonts w:ascii="Times New Roman" w:cs="Times New Roman" w:hAnsi="Times New Roman"/>
          <w:sz w:val="24"/>
        </w:rPr>
      </w:pPr>
      <w:r>
        <w:rPr>
          <w:rFonts w:ascii="Times New Roman" w:cs="Times New Roman" w:hAnsi="Times New Roman"/>
          <w:sz w:val="24"/>
        </w:rPr>
        <w:t>С 8 по 14 декабря на базе Академии гражданской защиты МЧС России проходят занятия по дисциплине «Огневая подготовка» с курсантами Академии Государственной противопожарной службы.</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в ходе проведения занятий был прочитан курс лекций по дисциплине «Огневая подготовка», проведены практические занятия, в ходе которых курсанты ознакомились с образцами стрелкового оружия, изучили сведения... </w:t>
      </w:r>
      <w:hyperlink r:id="rId2831" w:history="1">
        <w:r>
          <w:rPr>
            <w:rStyle w:val="a5"/>
            <w:rFonts w:ascii="Times New Roman" w:cs="Times New Roman" w:hAnsi="Times New Roman"/>
            <w:sz w:val="24"/>
          </w:rPr>
          <w:t>Академия гражданской защиты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центральной улице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 xml:space="preserve">В центре Нижнего Новгорода загорелось кафе, сообщили в пресс-службе главка областного МЧС... </w:t>
      </w:r>
      <w:hyperlink r:id="rId283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центральной улице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«В 16:14 мск поступило сообщение о пожаре в кафе на ул. Большой Покровской, дом 46. Происходит эвакуация посетителей»,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на четвертом этаже здания горит крыша, к настоящему времени эвакуированы 50 человек. Эвакуация продолжается. </w:t>
      </w:r>
      <w:hyperlink r:id="rId2833"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Кировском районе состоялся КЧС</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представителем отдела надзорной деятельности и профилактической работы по г. Уфе управления надзорной деятельности и профилактической работы Главного управления МЧС России по Республике Башкортостан была доведена информация о зарегистрированных пожарах, погибших и получивших в них травм граждан, также были рассмотрены вопросы «О мерах по обеспечению пожарной безопасности в период проведения новогодних и рождественских... </w:t>
      </w:r>
      <w:hyperlink r:id="rId2834" w:history="1">
        <w:r>
          <w:rPr>
            <w:rStyle w:val="a5"/>
            <w:rFonts w:ascii="Times New Roman" w:cs="Times New Roman" w:hAnsi="Times New Roman"/>
            <w:sz w:val="24"/>
          </w:rPr>
          <w:t>Городской портал.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на Большой Покровской обошелся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Ранее было опубликовано видео с места пожара на Большой Покровской. Возгорание все еще тушат. По последним данным, происходит горение кровли на площади 150 кв. м. Создано три боевых участка. </w:t>
      </w:r>
      <w:hyperlink r:id="rId2835"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Мурманске туристы из Ковдора и Китая сыграли в русский хоккей на снегу</w:t>
      </w:r>
    </w:p>
    <w:p>
      <w:pPr>
        <w:pStyle w:val="aff4"/>
        <w:keepLines/>
        <w:rPr>
          <w:rFonts w:ascii="Times New Roman" w:cs="Times New Roman" w:hAnsi="Times New Roman"/>
          <w:sz w:val="24"/>
        </w:rPr>
      </w:pPr>
      <w:r>
        <w:rPr>
          <w:rFonts w:ascii="Times New Roman" w:cs="Times New Roman" w:hAnsi="Times New Roman"/>
          <w:sz w:val="24"/>
        </w:rPr>
        <w:t xml:space="preserve">После того, как сотрудники МЧС и центра «Стратегия» подтвердили, что лед толщиной 35 см точно выдержит несколько десятков человек, сборные туристов из Ковдора и Китая начали отчаянную борьбу за мяч на снежном поле. Победила дружба. </w:t>
      </w:r>
      <w:hyperlink r:id="rId2836"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заинтересовалась пожаром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пожар произошел в доме №46 — в нем сейчас находится кафе и книжный магазин. Из здания эвакуировано 50 человек. Всего в тушении от МЧС задействовано 47 человек и 15 единиц техники.  </w:t>
      </w:r>
      <w:hyperlink r:id="rId2837"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боеприпаса времен Великой Отечественной войны уничтожили под Воронежем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w:t>
      </w:r>
      <w:hyperlink r:id="rId283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боеприпаса времен Великой Отечественной войны уничтожили под Воронежем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 в четверг, 7 декабря.</w:t>
      </w:r>
    </w:p>
    <w:p>
      <w:pPr>
        <w:pStyle w:val="aff4"/>
        <w:keepLines/>
        <w:rPr>
          <w:rFonts w:ascii="Times New Roman" w:cs="Times New Roman" w:hAnsi="Times New Roman"/>
          <w:sz w:val="24"/>
        </w:rPr>
      </w:pPr>
      <w:r>
        <w:rPr>
          <w:rFonts w:ascii="Times New Roman" w:cs="Times New Roman" w:hAnsi="Times New Roman"/>
          <w:sz w:val="24"/>
        </w:rPr>
        <w:t>О том, где именно были найдены боеприпасы – не сообщается.</w:t>
      </w:r>
    </w:p>
    <w:p>
      <w:pPr>
        <w:pStyle w:val="aff4"/>
        <w:keepLines/>
        <w:rPr>
          <w:rFonts w:ascii="Times New Roman" w:cs="Times New Roman" w:hAnsi="Times New Roman"/>
          <w:sz w:val="24"/>
        </w:rPr>
      </w:pPr>
      <w:r>
        <w:rPr>
          <w:rFonts w:ascii="Times New Roman" w:cs="Times New Roman" w:hAnsi="Times New Roman"/>
          <w:sz w:val="24"/>
        </w:rPr>
        <w:t xml:space="preserve">Силами расчета аварийно-спасательной службы по заявке мэрии Воронежа снаряд и гранату уничтожили на спецплощадке в балке «Ясновитый Лог» Большеверейского сельского поселения в Рамонском районе. </w:t>
      </w:r>
      <w:hyperlink r:id="rId2839" w:history="1">
        <w:r>
          <w:rPr>
            <w:rStyle w:val="a5"/>
            <w:rFonts w:ascii="Times New Roman" w:cs="Times New Roman" w:hAnsi="Times New Roman"/>
            <w:sz w:val="24"/>
          </w:rPr>
          <w:t>МК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Наволоках тушили загоревшийся автомобиль</w:t>
      </w:r>
    </w:p>
    <w:p>
      <w:pPr>
        <w:pStyle w:val="aff4"/>
        <w:keepLines/>
        <w:rPr>
          <w:rFonts w:ascii="Times New Roman" w:cs="Times New Roman" w:hAnsi="Times New Roman"/>
          <w:sz w:val="24"/>
        </w:rPr>
      </w:pPr>
      <w:r>
        <w:rPr>
          <w:rFonts w:ascii="Times New Roman" w:cs="Times New Roman" w:hAnsi="Times New Roman"/>
          <w:sz w:val="24"/>
        </w:rPr>
        <w:t xml:space="preserve">8 декабря в 16:06 в Центр управления в кризисных ситуациях Главного управления МЧС России по Ивановской области поступило сообщение о возгорании по адресу: город Наволоки, ул. 12 Декабря. </w:t>
      </w:r>
      <w:hyperlink r:id="rId2840" w:history="1">
        <w:r>
          <w:rPr>
            <w:rStyle w:val="a5"/>
            <w:rFonts w:ascii="Times New Roman" w:cs="Times New Roman" w:hAnsi="Times New Roman"/>
            <w:sz w:val="24"/>
          </w:rPr>
          <w:t>Газета "Приволжская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после пожара в частном доме нашли труп мужчины</w:t>
      </w:r>
    </w:p>
    <w:p>
      <w:pPr>
        <w:pStyle w:val="aff4"/>
        <w:keepLines/>
        <w:rPr>
          <w:rFonts w:ascii="Times New Roman" w:cs="Times New Roman" w:hAnsi="Times New Roman"/>
          <w:sz w:val="24"/>
        </w:rPr>
      </w:pPr>
      <w:r>
        <w:rPr>
          <w:rFonts w:ascii="Times New Roman" w:cs="Times New Roman" w:hAnsi="Times New Roman"/>
          <w:sz w:val="24"/>
        </w:rPr>
        <w:t>Когда возгорание удалось ликвидировать, на пепелище нашли тело 60-летнего мужчины.</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Ростовской области, сейчас проводятся следственные мероприятия. Не исключено, что смерть человека носит криминальный характер. </w:t>
      </w:r>
      <w:hyperlink r:id="rId2841" w:history="1">
        <w:r>
          <w:rPr>
            <w:rStyle w:val="a5"/>
            <w:rFonts w:ascii="Times New Roman" w:cs="Times New Roman" w:hAnsi="Times New Roman"/>
            <w:sz w:val="24"/>
          </w:rPr>
          <w:t>Ростов161.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Асино несколько дней спасали из уличного туалета на рынке бездомного щенка</w:t>
      </w:r>
    </w:p>
    <w:p>
      <w:pPr>
        <w:pStyle w:val="aff4"/>
        <w:keepLines/>
        <w:rPr>
          <w:rFonts w:ascii="Times New Roman" w:cs="Times New Roman" w:hAnsi="Times New Roman"/>
          <w:sz w:val="24"/>
        </w:rPr>
      </w:pPr>
      <w:r>
        <w:rPr>
          <w:rFonts w:ascii="Times New Roman" w:cs="Times New Roman" w:hAnsi="Times New Roman"/>
          <w:sz w:val="24"/>
        </w:rPr>
        <w:t xml:space="preserve">На помощь выехали сотрудники МЧС и сотрудники участка по отлову и содержанию собак МУП «САХ». Разобрать туалет не получалось: пол забетонирован, вокруг все надежно заделано. </w:t>
      </w:r>
      <w:hyperlink r:id="rId2842"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Только нос отморозил: Домашний кот Бакс четыре дня провел в бетонной западне</w:t>
      </w:r>
    </w:p>
    <w:p>
      <w:pPr>
        <w:pStyle w:val="aff4"/>
        <w:keepLines/>
        <w:rPr>
          <w:rFonts w:ascii="Times New Roman" w:cs="Times New Roman" w:hAnsi="Times New Roman"/>
          <w:sz w:val="24"/>
        </w:rPr>
      </w:pPr>
      <w:r>
        <w:rPr>
          <w:rFonts w:ascii="Times New Roman" w:cs="Times New Roman" w:hAnsi="Times New Roman"/>
          <w:sz w:val="24"/>
        </w:rPr>
        <w:t xml:space="preserve">По указанному адресу вызвали сотрудников МЧС. Трое спасателей сначала помогли нижегородке вызволить руку, а затем вместе с ней стали потихоньку вынимать пушистого через имеющийся проем. </w:t>
      </w:r>
      <w:hyperlink r:id="rId2843"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во время тура на снегоходах погиб бизнесмен из Альметьевска</w:t>
      </w:r>
    </w:p>
    <w:p>
      <w:pPr>
        <w:pStyle w:val="aff4"/>
        <w:keepLines/>
        <w:rPr>
          <w:rFonts w:ascii="Times New Roman" w:cs="Times New Roman" w:hAnsi="Times New Roman"/>
          <w:sz w:val="24"/>
        </w:rPr>
      </w:pPr>
      <w:r>
        <w:rPr>
          <w:rFonts w:ascii="Times New Roman" w:cs="Times New Roman" w:hAnsi="Times New Roman"/>
          <w:sz w:val="24"/>
        </w:rPr>
        <w:t>В Хакасии во время тура на снегоходах погибли два человека, сообщает пресс-служба ГУ МЧС России по Республике Хакасия.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6 декабря четыре группы снегоходчиков, состоящих в общем из 29 человек, попали в сильную метель и не сумели выбраться из тайги до наступления сумерек. </w:t>
      </w:r>
      <w:hyperlink r:id="rId2844" w:history="1">
        <w:r>
          <w:rPr>
            <w:rStyle w:val="a5"/>
            <w:rFonts w:ascii="Times New Roman" w:cs="Times New Roman" w:hAnsi="Times New Roman"/>
            <w:sz w:val="24"/>
          </w:rPr>
          <w:t>ИА "Татар-информ"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 Нижнем Новгороде сотрудники МЧС России ликвидируют пожар </w:t>
      </w:r>
      <w:hyperlink r:id="rId28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сотрудники МЧС России ликвидируют пожар</w:t>
      </w:r>
    </w:p>
    <w:p>
      <w:pPr>
        <w:pStyle w:val="aff4"/>
        <w:keepLines/>
        <w:rPr>
          <w:rFonts w:ascii="Times New Roman" w:cs="Times New Roman" w:hAnsi="Times New Roman"/>
          <w:sz w:val="24"/>
        </w:rPr>
      </w:pPr>
      <w:r>
        <w:rPr>
          <w:rFonts w:ascii="Times New Roman" w:cs="Times New Roman" w:hAnsi="Times New Roman"/>
          <w:sz w:val="24"/>
        </w:rPr>
        <w:t>Выделить главное</w:t>
      </w:r>
    </w:p>
    <w:p>
      <w:pPr>
        <w:pStyle w:val="aff4"/>
        <w:keepLines/>
        <w:rPr>
          <w:rFonts w:ascii="Times New Roman" w:cs="Times New Roman" w:hAnsi="Times New Roman"/>
          <w:sz w:val="24"/>
        </w:rPr>
      </w:pPr>
      <w:r>
        <w:rPr>
          <w:rFonts w:ascii="Times New Roman" w:cs="Times New Roman" w:hAnsi="Times New Roman"/>
          <w:sz w:val="24"/>
        </w:rPr>
        <w:t>вкл</w:t>
      </w:r>
    </w:p>
    <w:p>
      <w:pPr>
        <w:pStyle w:val="aff4"/>
        <w:keepLines/>
        <w:rPr>
          <w:rFonts w:ascii="Times New Roman" w:cs="Times New Roman" w:hAnsi="Times New Roman"/>
          <w:sz w:val="24"/>
        </w:rPr>
      </w:pPr>
      <w:r>
        <w:rPr>
          <w:rFonts w:ascii="Times New Roman" w:cs="Times New Roman" w:hAnsi="Times New Roman"/>
          <w:sz w:val="24"/>
        </w:rPr>
        <w:t xml:space="preserve">выкл </w:t>
      </w:r>
      <w:hyperlink r:id="rId284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В КАИРЕ, ТЕЛЬ-АВИВЕ И РАМАЛЛЕ, ПОДРАЗДЕЛЕНИЯ МИД И МЧС ПРЕДПРИНИМАЮТ УСИЛИЯ ДЛЯ ЗАВЕРШЕНИЯ ЭВАКУАЦИИ РОССИЯН ИЗ ЗОНЫ КОНФЛИКТА - МИД</w:t>
      </w:r>
    </w:p>
    <w:p>
      <w:pPr>
        <w:pStyle w:val="aff4"/>
        <w:keepLines/>
        <w:rPr>
          <w:rFonts w:ascii="Times New Roman" w:cs="Times New Roman" w:hAnsi="Times New Roman"/>
          <w:sz w:val="24"/>
        </w:rPr>
      </w:pPr>
      <w:r>
        <w:rPr>
          <w:rFonts w:ascii="Times New Roman" w:cs="Times New Roman" w:hAnsi="Times New Roman"/>
          <w:sz w:val="24"/>
        </w:rPr>
        <w:t xml:space="preserve">ДИПМИССИИ РФ В КАИРЕ, ТЕЛЬ-АВИВЕ И РАМАЛЛЕ, ПОДРАЗДЕЛЕНИЯ МИД И МЧС ПРЕДПРИНИМАЮТ УСИЛИЯ ДЛЯ ЗАВЕРШЕНИЯ ЭВАКУАЦИИ РОССИЯН ИЗ ЗОНЫ КОНФЛИКТА - МИД </w:t>
      </w:r>
      <w:hyperlink r:id="rId284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произошел пожар в библиотеке</w:t>
      </w:r>
    </w:p>
    <w:p>
      <w:pPr>
        <w:pStyle w:val="aff4"/>
        <w:keepLines/>
        <w:rPr>
          <w:rFonts w:ascii="Times New Roman" w:cs="Times New Roman" w:hAnsi="Times New Roman"/>
          <w:sz w:val="24"/>
        </w:rPr>
      </w:pPr>
      <w:r>
        <w:rPr>
          <w:rFonts w:ascii="Times New Roman" w:cs="Times New Roman" w:hAnsi="Times New Roman"/>
          <w:sz w:val="24"/>
        </w:rPr>
        <w:t xml:space="preserve">В Сараевском районе произошел пожар в библиотеке. Об этом сообщило издательство «Пресса». </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 селе Ивановка в четверг, 7 декабря, в селе Ивановка. Возгорание случилось в 20:00.  </w:t>
      </w:r>
      <w:hyperlink r:id="rId2848"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Большой Покровской в Нижнем Новгороде составила 150 кв. м</w:t>
      </w:r>
    </w:p>
    <w:p>
      <w:pPr>
        <w:pStyle w:val="aff4"/>
        <w:keepLines/>
        <w:rPr>
          <w:rFonts w:ascii="Times New Roman" w:cs="Times New Roman" w:hAnsi="Times New Roman"/>
          <w:sz w:val="24"/>
        </w:rPr>
      </w:pPr>
      <w:r>
        <w:rPr>
          <w:rFonts w:ascii="Times New Roman" w:cs="Times New Roman" w:hAnsi="Times New Roman"/>
          <w:sz w:val="24"/>
        </w:rPr>
        <w:t xml:space="preserve">Нижегородские полицейские оказывают содействие сотрудникам МЧС в ликвидации последствий ЧП в здании на главной пешеходной улице города.  Правоохранители совместно с пожарными приняли меры для эвакуации граждан, а также уделили внимание обеспечению общественного порядка на месте происшествия.   </w:t>
      </w:r>
      <w:hyperlink r:id="rId2849"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МИД и МЧС прилагают усилия для завершения эвакуации россиян из Газы</w:t>
      </w:r>
    </w:p>
    <w:p>
      <w:pPr>
        <w:pStyle w:val="aff4"/>
        <w:keepLines/>
        <w:rPr>
          <w:rFonts w:ascii="Times New Roman" w:cs="Times New Roman" w:hAnsi="Times New Roman"/>
          <w:sz w:val="24"/>
        </w:rPr>
      </w:pPr>
      <w:r>
        <w:rPr>
          <w:rFonts w:ascii="Times New Roman" w:cs="Times New Roman" w:hAnsi="Times New Roman"/>
          <w:sz w:val="24"/>
        </w:rPr>
        <w:t xml:space="preserve">В МИД России отметили, что "всего из зоны конфликта удалось вывезти 951 из 1 232 обратившихся за помощью соотечественников" </w:t>
      </w:r>
      <w:hyperlink r:id="rId285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в Каире, Тель-Авиве и Рамалле и МЧС работают над завершения эвакуации россиян</w:t>
      </w:r>
    </w:p>
    <w:p>
      <w:pPr>
        <w:pStyle w:val="aff4"/>
        <w:keepLines/>
        <w:rPr>
          <w:rFonts w:ascii="Times New Roman" w:cs="Times New Roman" w:hAnsi="Times New Roman"/>
          <w:sz w:val="24"/>
        </w:rPr>
      </w:pPr>
      <w:r>
        <w:rPr>
          <w:rFonts w:ascii="Times New Roman" w:cs="Times New Roman" w:hAnsi="Times New Roman"/>
          <w:sz w:val="24"/>
        </w:rPr>
        <w:t xml:space="preserve">Дипмиссии РФ в Каире, Тель-Авиве и Рамалле и МЧС работают над завершения эвакуации россиян </w:t>
      </w:r>
      <w:hyperlink r:id="rId28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в Каире, Тель-Авиве и Рамалле и МЧС работают над завершения эвакуации россиян</w:t>
      </w:r>
    </w:p>
    <w:p>
      <w:pPr>
        <w:pStyle w:val="aff4"/>
        <w:keepLines/>
        <w:rPr>
          <w:rFonts w:ascii="Times New Roman" w:cs="Times New Roman" w:hAnsi="Times New Roman"/>
          <w:sz w:val="24"/>
        </w:rPr>
      </w:pPr>
      <w:r>
        <w:rPr>
          <w:rFonts w:ascii="Times New Roman" w:cs="Times New Roman" w:hAnsi="Times New Roman"/>
          <w:sz w:val="24"/>
        </w:rPr>
        <w:t>Дипмиссии РФ в Каире, Тель-Авиве и Рамалле и МЧС работают над завершения эвакуации россиян : Rodina.news</w:t>
      </w:r>
    </w:p>
    <w:p>
      <w:pPr>
        <w:pStyle w:val="aff4"/>
        <w:keepLines/>
        <w:rPr>
          <w:rFonts w:ascii="Times New Roman" w:cs="Times New Roman" w:hAnsi="Times New Roman"/>
          <w:sz w:val="24"/>
        </w:rPr>
      </w:pPr>
      <w:r>
        <w:rPr>
          <w:rFonts w:ascii="Times New Roman" w:cs="Times New Roman" w:hAnsi="Times New Roman"/>
          <w:sz w:val="24"/>
        </w:rPr>
        <w:t xml:space="preserve">Сапижат Мазаева поддержала выдвижение президента РФ на выборах в 2024 году </w:t>
      </w:r>
      <w:hyperlink r:id="rId2852"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загорелась кровля кафе</w:t>
      </w:r>
    </w:p>
    <w:p>
      <w:pPr>
        <w:pStyle w:val="aff4"/>
        <w:keepLines/>
        <w:rPr>
          <w:rFonts w:ascii="Times New Roman" w:cs="Times New Roman" w:hAnsi="Times New Roman"/>
          <w:sz w:val="24"/>
        </w:rPr>
      </w:pPr>
      <w:r>
        <w:rPr>
          <w:rFonts w:ascii="Times New Roman" w:cs="Times New Roman" w:hAnsi="Times New Roman"/>
          <w:sz w:val="24"/>
        </w:rPr>
        <w:t>Об этом 8 декабря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47 специалистов с применением 15 единиц техники МЧС России. Погибших и пострадавших нет», — сказано в Telegram-канале ведомства. </w:t>
      </w:r>
      <w:hyperlink r:id="rId28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загорелась кровля кафе</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загорелась кровля кафе, погибших и пострадавших нет. Об этом 8 декабря сообщили в МЧС России. </w:t>
      </w:r>
      <w:hyperlink r:id="rId28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главной пешеходной улице в Нижнем Новгороде произошел пожар в кафе</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Соответствующую информацию в пятницу, восьмого ноября опубликовало областное управление МЧС. Уточняется, что возгорание произошло в одном из заведений на улице Большая Покровская, 46. Сведения о возгорании поступили примерно в 16:14... </w:t>
      </w:r>
      <w:hyperlink r:id="rId28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главной пешеходной улице в Нижнем Новгороде произошел пожар в кафе</w:t>
      </w:r>
    </w:p>
    <w:p>
      <w:pPr>
        <w:pStyle w:val="aff4"/>
        <w:keepLines/>
        <w:rPr>
          <w:rFonts w:ascii="Times New Roman" w:cs="Times New Roman" w:hAnsi="Times New Roman"/>
          <w:sz w:val="24"/>
        </w:rPr>
      </w:pPr>
      <w:r>
        <w:rPr>
          <w:rFonts w:ascii="Times New Roman" w:cs="Times New Roman" w:hAnsi="Times New Roman"/>
          <w:sz w:val="24"/>
        </w:rPr>
        <w:t>Соответствующую информацию в пятницу, восьмого ноября опубликовало областное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возгорание произошло в одном из заведений на улице Большая Покровская, 46. Сведения о возгорании поступили примерно в 16:14. </w:t>
      </w:r>
      <w:hyperlink r:id="rId2856"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В центре Нижнего Новгорода загорелось кафе, сотрудники МЧС России ликвидируют пожар. Об этом сообщает официальный Telegram-канал ведомства.</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2857"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с пожара в кафе «Библиотека»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Кадрами поделились в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продолжают работать сотрудники МЧС совместно с правоохранительными органами. Пожар тушат 47 специалистов и 15 единиц техники. </w:t>
      </w:r>
      <w:hyperlink r:id="rId2858"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Шалабаев: пожар на Большой Покровской затронул здания, не являющиеся ОКН</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произошел в доме № 46 — в нем находится кафе и книжный магазин. Из здания эвакуированы 50 человек. Всего в тушении задействованы 47 человек и 15 единиц техники.  </w:t>
      </w:r>
      <w:hyperlink r:id="rId2859"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с пожара в кафе «Библиотека»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Кадрами поделились в ГУ МЧС России по Нижегородской области. Сейчас на месте продолжают работать сотрудники МЧС совместно с правоохранительными органами. Пожар тушат 47 специалистов и 15 единиц техники. </w:t>
      </w:r>
      <w:hyperlink r:id="rId286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Из здания уже эвакуированы 50 человек.</w:t>
      </w:r>
    </w:p>
    <w:p>
      <w:pPr>
        <w:pStyle w:val="aff4"/>
        <w:keepLines/>
        <w:rPr>
          <w:rFonts w:ascii="Times New Roman" w:cs="Times New Roman" w:hAnsi="Times New Roman"/>
          <w:sz w:val="24"/>
        </w:rPr>
      </w:pPr>
      <w:r>
        <w:rPr>
          <w:rFonts w:ascii="Times New Roman" w:cs="Times New Roman" w:hAnsi="Times New Roman"/>
          <w:sz w:val="24"/>
        </w:rPr>
        <w:t xml:space="preserve">В центре Нижнего Новгорода загорелось кафе, сотрудники МЧС России ликвидируют пожар. Об этом сообщает официальный Telegram-канал ведомства.Новость дополняется. </w:t>
      </w:r>
      <w:hyperlink r:id="rId2861" w:history="1">
        <w:r>
          <w:rPr>
            <w:rStyle w:val="a5"/>
            <w:rFonts w:ascii="Times New Roman" w:cs="Times New Roman" w:hAnsi="Times New Roman"/>
            <w:sz w:val="24"/>
          </w:rPr>
          <w:t>Fair.ru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Большой Покровской затронул два здания</w:t>
      </w:r>
    </w:p>
    <w:p>
      <w:pPr>
        <w:pStyle w:val="aff4"/>
        <w:keepLines/>
        <w:rPr>
          <w:rFonts w:ascii="Times New Roman" w:cs="Times New Roman" w:hAnsi="Times New Roman"/>
          <w:sz w:val="24"/>
        </w:rPr>
      </w:pPr>
      <w:r>
        <w:rPr>
          <w:rFonts w:ascii="Times New Roman" w:cs="Times New Roman" w:hAnsi="Times New Roman"/>
          <w:sz w:val="24"/>
        </w:rPr>
        <w:t>Как сообщил в социальных сетях Юрий Шалабаев, они не являются ОКН.</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Нижегородской области, на месте работают 47 специалистов с применением 15 единиц техники МЧС России. </w:t>
      </w:r>
      <w:hyperlink r:id="rId2862"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горит на главной улице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На Большой Покровской улице в центре Нижнего Новгорода горит кафе, сообщило региональное управление МЧС. Из здания эвакуировали 50 человек, погибших и пострадавших нет. </w:t>
      </w:r>
      <w:hyperlink r:id="rId28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горит на главной улице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МЧС: на Большой Покровской улице в Нижнем Новгороде горит кафе </w:t>
      </w:r>
      <w:hyperlink r:id="rId28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горит на главной улице Нижнего Новгорода</w:t>
      </w:r>
    </w:p>
    <w:p>
      <w:pPr>
        <w:pStyle w:val="aff4"/>
        <w:keepLines/>
        <w:rPr>
          <w:rFonts w:ascii="Times New Roman" w:cs="Times New Roman" w:hAnsi="Times New Roman"/>
          <w:sz w:val="24"/>
        </w:rPr>
      </w:pPr>
      <w:r>
        <w:rPr>
          <w:rFonts w:ascii="Times New Roman" w:cs="Times New Roman" w:hAnsi="Times New Roman"/>
          <w:sz w:val="24"/>
        </w:rPr>
        <w:t>МЧС: на Большой Покровской улице в Нижнем Новгороде горит кафе</w:t>
      </w:r>
    </w:p>
    <w:p>
      <w:pPr>
        <w:pStyle w:val="aff4"/>
        <w:keepLines/>
        <w:rPr>
          <w:rFonts w:ascii="Times New Roman" w:cs="Times New Roman" w:hAnsi="Times New Roman"/>
          <w:sz w:val="24"/>
        </w:rPr>
      </w:pPr>
      <w:r>
        <w:rPr>
          <w:rFonts w:ascii="Times New Roman" w:cs="Times New Roman" w:hAnsi="Times New Roman"/>
          <w:sz w:val="24"/>
        </w:rPr>
        <w:t xml:space="preserve">На Большой Покровской улице в центре Нижнего Новгорода горит кафе, сообщило региональное управление МЧС.  </w:t>
      </w:r>
      <w:hyperlink r:id="rId286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08.12.2023:Безопасность на льду</w:t>
      </w:r>
    </w:p>
    <w:p>
      <w:pPr>
        <w:pStyle w:val="aff4"/>
        <w:keepLines/>
        <w:rPr>
          <w:rFonts w:ascii="Times New Roman" w:cs="Times New Roman" w:hAnsi="Times New Roman"/>
          <w:sz w:val="24"/>
        </w:rPr>
      </w:pPr>
      <w:r>
        <w:rPr>
          <w:rFonts w:ascii="Times New Roman" w:cs="Times New Roman" w:hAnsi="Times New Roman"/>
          <w:sz w:val="24"/>
        </w:rPr>
        <w:t xml:space="preserve">Сегодня ФКУ «Центр ГИМС МЧС России по Мурманской области» совместно с МАУ «Центр «Стратегия» провели мониторинг ледовой обстановки на водоемах города Мурманска.  </w:t>
      </w:r>
      <w:hyperlink r:id="rId2866" w:history="1">
        <w:r>
          <w:rPr>
            <w:rStyle w:val="a5"/>
            <w:rFonts w:ascii="Times New Roman" w:cs="Times New Roman" w:hAnsi="Times New Roman"/>
            <w:sz w:val="24"/>
          </w:rPr>
          <w:t>Администрация г.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Керчи горел газопровод — люди остались без газоснабжения</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якобы продолжаются восстановительные работы. Также огонь повредил линию электропередачи. На месте работает МЧС. </w:t>
      </w:r>
      <w:hyperlink r:id="rId2867" w:history="1">
        <w:r>
          <w:rPr>
            <w:rStyle w:val="a5"/>
            <w:rFonts w:ascii="Times New Roman" w:cs="Times New Roman" w:hAnsi="Times New Roman"/>
            <w:sz w:val="24"/>
          </w:rPr>
          <w:t>Imag.one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произошел пожар на предприятии</w:t>
      </w:r>
    </w:p>
    <w:p>
      <w:pPr>
        <w:pStyle w:val="aff4"/>
        <w:keepLines/>
        <w:rPr>
          <w:rFonts w:ascii="Times New Roman" w:cs="Times New Roman" w:hAnsi="Times New Roman"/>
          <w:sz w:val="24"/>
        </w:rPr>
      </w:pPr>
      <w:r>
        <w:rPr>
          <w:rFonts w:ascii="Times New Roman" w:cs="Times New Roman" w:hAnsi="Times New Roman"/>
          <w:sz w:val="24"/>
        </w:rPr>
        <w:t>В ООО «Ока Молоко» Сараевского района в пятницу, 8 декабря, загорелась зерносушилка.</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два пожарных расчета. Возгорание быстро ликвидировали.  </w:t>
      </w:r>
      <w:hyperlink r:id="rId2868"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Шалабаев: пожар затронул два здания, построенных в начале прошлого века</w:t>
      </w:r>
    </w:p>
    <w:p>
      <w:pPr>
        <w:pStyle w:val="aff4"/>
        <w:keepLines/>
        <w:rPr>
          <w:rFonts w:ascii="Times New Roman" w:cs="Times New Roman" w:hAnsi="Times New Roman"/>
          <w:sz w:val="24"/>
        </w:rPr>
      </w:pPr>
      <w:r>
        <w:rPr>
          <w:rFonts w:ascii="Times New Roman" w:cs="Times New Roman" w:hAnsi="Times New Roman"/>
          <w:sz w:val="24"/>
        </w:rPr>
        <w:t xml:space="preserve">Пожар, который произошел сегодня, 8 декабря, в кафе «Библиотека» на улице Большая Покровская, затронул два административных здания, построенных в начале прошлого века. Об этом заявил глава города Юрий Шалабаев в своем telegram-канале. </w:t>
      </w:r>
      <w:hyperlink r:id="rId2869"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12 годам заключения приговорен житель Луганска, который воевал против ВСУ</w:t>
      </w:r>
    </w:p>
    <w:p>
      <w:pPr>
        <w:pStyle w:val="aff4"/>
        <w:keepLines/>
        <w:rPr>
          <w:rFonts w:ascii="Times New Roman" w:cs="Times New Roman" w:hAnsi="Times New Roman"/>
          <w:sz w:val="24"/>
        </w:rPr>
      </w:pPr>
      <w:r>
        <w:rPr>
          <w:rFonts w:ascii="Times New Roman" w:cs="Times New Roman" w:hAnsi="Times New Roman"/>
          <w:sz w:val="24"/>
        </w:rPr>
        <w:t>В 2018-2022 годах мужчина работал "ным-спасателем" в так называемом "МЧС ЛНР". Дослужился до "командира отделения". В декабре 2022 года подписал контракт на прохождение военной службы в "234-м отдельном батальоне охраны" в составе "военной комендатуры ЛНР".</w:t>
      </w:r>
    </w:p>
    <w:p>
      <w:pPr>
        <w:pStyle w:val="aff4"/>
        <w:keepLines/>
        <w:rPr>
          <w:rFonts w:ascii="Times New Roman" w:cs="Times New Roman" w:hAnsi="Times New Roman"/>
          <w:sz w:val="24"/>
        </w:rPr>
      </w:pPr>
      <w:r>
        <w:rPr>
          <w:rFonts w:ascii="Times New Roman" w:cs="Times New Roman" w:hAnsi="Times New Roman"/>
          <w:sz w:val="24"/>
        </w:rPr>
        <w:t xml:space="preserve">Стал "стрелком".  </w:t>
      </w:r>
      <w:hyperlink r:id="rId2870" w:history="1">
        <w:r>
          <w:rPr>
            <w:rStyle w:val="a5"/>
            <w:rFonts w:ascii="Times New Roman" w:cs="Times New Roman" w:hAnsi="Times New Roman"/>
            <w:sz w:val="24"/>
          </w:rPr>
          <w:t>Imag.one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зоны палестино-израильского конфликта вывезено 951 из 1232 обратившихся - МИД РФ</w:t>
      </w:r>
    </w:p>
    <w:p>
      <w:pPr>
        <w:pStyle w:val="aff4"/>
        <w:keepLines/>
        <w:rPr>
          <w:rFonts w:ascii="Times New Roman" w:cs="Times New Roman" w:hAnsi="Times New Roman"/>
          <w:sz w:val="24"/>
        </w:rPr>
      </w:pPr>
      <w:r>
        <w:rPr>
          <w:rFonts w:ascii="Times New Roman" w:cs="Times New Roman" w:hAnsi="Times New Roman"/>
          <w:sz w:val="24"/>
        </w:rPr>
        <w:t xml:space="preserve">Российские дипмиссии в Каире, Тель-Авиве и Рамалле, профильные подразделения МИД, МЧС и других ведомств предпринимают усилия с целью скорейшего завершения эвакуации наших граждан из зоны конфликта", - говорится в сообщении, опубликованном на сайте МИД России. </w:t>
      </w:r>
      <w:hyperlink r:id="rId287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продолжатся трескучие морозы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управление МЧС. В субботу, 9 декабря, осадков не предвидится. Ожидается умеренный северный и северо-восточный ветер.  </w:t>
      </w:r>
      <w:hyperlink r:id="rId287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Условный пожар тушили в великолукском исправительном центре № 1</w:t>
      </w:r>
    </w:p>
    <w:p>
      <w:pPr>
        <w:pStyle w:val="aff4"/>
        <w:keepLines/>
        <w:rPr>
          <w:rFonts w:ascii="Times New Roman" w:cs="Times New Roman" w:hAnsi="Times New Roman"/>
          <w:sz w:val="24"/>
        </w:rPr>
      </w:pPr>
      <w:r>
        <w:rPr>
          <w:rFonts w:ascii="Times New Roman" w:cs="Times New Roman" w:hAnsi="Times New Roman"/>
          <w:sz w:val="24"/>
        </w:rPr>
        <w:t xml:space="preserve">Спустя считанные минуты к месту вызова прибыли сотрудники МЧС. Спасатели проверили помещение на предмет пострадавших. Один из них был обнаружен и эвакуирован, после чего очаг возгорания успешно ликвидирован. </w:t>
      </w:r>
      <w:hyperlink r:id="rId2873" w:history="1">
        <w:r>
          <w:rPr>
            <w:rStyle w:val="a5"/>
            <w:rFonts w:ascii="Times New Roman" w:cs="Times New Roman" w:hAnsi="Times New Roman"/>
            <w:sz w:val="24"/>
          </w:rPr>
          <w:t>ЛУКИ-НЬЮС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подготовили инструкцию по использованию новогодней пиротехники</w:t>
      </w:r>
    </w:p>
    <w:p>
      <w:pPr>
        <w:pStyle w:val="aff4"/>
        <w:keepLines/>
        <w:rPr>
          <w:rFonts w:ascii="Times New Roman" w:cs="Times New Roman" w:hAnsi="Times New Roman"/>
          <w:sz w:val="24"/>
        </w:rPr>
      </w:pPr>
      <w:r>
        <w:rPr>
          <w:rFonts w:ascii="Times New Roman" w:cs="Times New Roman" w:hAnsi="Times New Roman"/>
          <w:sz w:val="24"/>
        </w:rPr>
        <w:t xml:space="preserve">В МЧС предостерегают от покупки пиротехники с истекшим сроком годности, без инструкции и сертификата соответствия. Ракеты и летающие фейерверки м </w:t>
      </w:r>
      <w:hyperlink r:id="rId287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МИД и МЧС прилагают усилия для завершения эвакуации россиян из Газы - МИД</w:t>
      </w:r>
    </w:p>
    <w:p>
      <w:pPr>
        <w:pStyle w:val="aff4"/>
        <w:keepLines/>
        <w:rPr>
          <w:rFonts w:ascii="Times New Roman" w:cs="Times New Roman" w:hAnsi="Times New Roman"/>
          <w:sz w:val="24"/>
        </w:rPr>
      </w:pPr>
      <w:r>
        <w:rPr>
          <w:rFonts w:ascii="Times New Roman" w:cs="Times New Roman" w:hAnsi="Times New Roman"/>
          <w:sz w:val="24"/>
        </w:rPr>
        <w:t xml:space="preserve">Российские дипмиссии в Каире, Тель-Авиве и Рамалле, профильные подразделения МИД, МЧС и других ведомств прилагают усилия для скорейшего завершения эвакуации россиян из зоны палестино-израильского конфликта.  </w:t>
      </w:r>
      <w:hyperlink r:id="rId287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до 8 января вырастут штрафы за использование салютов в неразрешенных местах</w:t>
      </w:r>
    </w:p>
    <w:p>
      <w:pPr>
        <w:pStyle w:val="aff4"/>
        <w:keepLines/>
        <w:rPr>
          <w:rFonts w:ascii="Times New Roman" w:cs="Times New Roman" w:hAnsi="Times New Roman"/>
          <w:sz w:val="24"/>
        </w:rPr>
      </w:pPr>
      <w:r>
        <w:rPr>
          <w:rFonts w:ascii="Times New Roman" w:cs="Times New Roman" w:hAnsi="Times New Roman"/>
          <w:sz w:val="24"/>
        </w:rPr>
        <w:t>С 25 декабря 2023 года по 8 января 2024 года в Татарстане будет устанавлен особый противопожарный режим, сообщили в пресс-службе ГУ МЧС России по РТ.</w:t>
      </w:r>
    </w:p>
    <w:p>
      <w:pPr>
        <w:pStyle w:val="aff4"/>
        <w:keepLines/>
        <w:rPr>
          <w:rFonts w:ascii="Times New Roman" w:cs="Times New Roman" w:hAnsi="Times New Roman"/>
          <w:sz w:val="24"/>
        </w:rPr>
      </w:pPr>
      <w:r>
        <w:rPr>
          <w:rFonts w:ascii="Times New Roman" w:cs="Times New Roman" w:hAnsi="Times New Roman"/>
          <w:sz w:val="24"/>
        </w:rPr>
        <w:t xml:space="preserve">Штрафы за использование пиротехники на территориях, где введен соответствующий запрет, вырастут до 20 тысяч рублей </w:t>
      </w:r>
      <w:hyperlink r:id="rId2876" w:history="1">
        <w:r>
          <w:rPr>
            <w:rStyle w:val="a5"/>
            <w:rFonts w:ascii="Times New Roman" w:cs="Times New Roman" w:hAnsi="Times New Roman"/>
            <w:sz w:val="24"/>
          </w:rPr>
          <w:t>ИА "Татар-информ"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Минфина Силуанов назвал «Буратино» лучшим мультфильмом по финграмотности</w:t>
      </w:r>
    </w:p>
    <w:p>
      <w:pPr>
        <w:pStyle w:val="aff4"/>
        <w:keepLines/>
        <w:rPr>
          <w:rFonts w:ascii="Times New Roman" w:cs="Times New Roman" w:hAnsi="Times New Roman"/>
          <w:sz w:val="24"/>
        </w:rPr>
      </w:pPr>
      <w:r>
        <w:rPr>
          <w:rFonts w:ascii="Times New Roman" w:cs="Times New Roman" w:hAnsi="Times New Roman"/>
          <w:sz w:val="24"/>
        </w:rPr>
        <w:t xml:space="preserve">Ранее ИИ придумал и прочитал Путину сказку про горящую избушку Деда Мороза и Снегурочки и пришедшего на помощь доброго волшебника, которого глава государства назвал МЧС. </w:t>
      </w:r>
      <w:hyperlink r:id="rId28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аномальных холодов в Свердловской области создали оперштаб</w:t>
      </w:r>
    </w:p>
    <w:p>
      <w:pPr>
        <w:pStyle w:val="aff4"/>
        <w:keepLines/>
        <w:rPr>
          <w:rFonts w:ascii="Times New Roman" w:cs="Times New Roman" w:hAnsi="Times New Roman"/>
          <w:sz w:val="24"/>
        </w:rPr>
      </w:pPr>
      <w:r>
        <w:rPr>
          <w:rFonts w:ascii="Times New Roman" w:cs="Times New Roman" w:hAnsi="Times New Roman"/>
          <w:sz w:val="24"/>
        </w:rPr>
        <w:t xml:space="preserve">«В состав штаба вошли руководители областного управления ГИБДД и территориальных подразделений, МЧС, дорожные службы и представители общественной организации „Русская община“. Основная направленность работы штаба — своевременно оказывать помощь автомобилистам, попавшим в трудную ситуацию на дорогах в условиях аномальных холодов», — пишет telegram-канал «ГИБДД Свердловской области». </w:t>
      </w:r>
      <w:hyperlink r:id="rId2878"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Застрявшего в стене кота в жилом доме в Нижнем Новгороде спасли</w:t>
      </w:r>
    </w:p>
    <w:p>
      <w:pPr>
        <w:pStyle w:val="aff4"/>
        <w:keepLines/>
        <w:rPr>
          <w:rFonts w:ascii="Times New Roman" w:cs="Times New Roman" w:hAnsi="Times New Roman"/>
          <w:sz w:val="24"/>
        </w:rPr>
      </w:pPr>
      <w:r>
        <w:rPr>
          <w:rFonts w:ascii="Times New Roman" w:cs="Times New Roman" w:hAnsi="Times New Roman"/>
          <w:sz w:val="24"/>
        </w:rPr>
        <w:t>Местным жителям не удалось достать питомца, тогда они обратились за помощью к спасателям, но получили отказ: МЧС не занимается спасением животных.</w:t>
      </w:r>
    </w:p>
    <w:p>
      <w:pPr>
        <w:pStyle w:val="aff4"/>
        <w:keepLines/>
        <w:rPr>
          <w:rFonts w:ascii="Times New Roman" w:cs="Times New Roman" w:hAnsi="Times New Roman"/>
          <w:sz w:val="24"/>
        </w:rPr>
      </w:pPr>
      <w:r>
        <w:rPr>
          <w:rFonts w:ascii="Times New Roman" w:cs="Times New Roman" w:hAnsi="Times New Roman"/>
          <w:sz w:val="24"/>
        </w:rPr>
        <w:t xml:space="preserve">На место приехала зоозащитница Лара Саплина и смогла вызвать спасателей, которые и достали животного.  </w:t>
      </w:r>
      <w:hyperlink r:id="rId2879"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полыхает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Сотрудники МЧС зафиксировали горение кровли на четвертом этаже здания. Эвакуированы 50 человек, электроэнергия отключена.</w:t>
      </w:r>
    </w:p>
    <w:p>
      <w:pPr>
        <w:pStyle w:val="aff4"/>
        <w:keepLines/>
        <w:rPr>
          <w:rFonts w:ascii="Times New Roman" w:cs="Times New Roman" w:hAnsi="Times New Roman"/>
          <w:sz w:val="24"/>
        </w:rPr>
      </w:pPr>
      <w:r>
        <w:rPr>
          <w:rFonts w:ascii="Times New Roman" w:cs="Times New Roman" w:hAnsi="Times New Roman"/>
          <w:sz w:val="24"/>
        </w:rPr>
        <w:t xml:space="preserve">Юрий Шалабаев в своем Телеграм-канале написал, что на месте ЧП развернут оперативный штаб.  </w:t>
      </w:r>
      <w:hyperlink r:id="rId2880" w:history="1">
        <w:r>
          <w:rPr>
            <w:rStyle w:val="a5"/>
            <w:rFonts w:ascii="Times New Roman" w:cs="Times New Roman" w:hAnsi="Times New Roman"/>
            <w:sz w:val="24"/>
          </w:rPr>
          <w:t>Говорит Нижний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Новая группа школьников из ДНР посетила международную выставку-форум "Россия"</w:t>
      </w:r>
    </w:p>
    <w:p>
      <w:pPr>
        <w:pStyle w:val="aff4"/>
        <w:keepLines/>
        <w:rPr>
          <w:rFonts w:ascii="Times New Roman" w:cs="Times New Roman" w:hAnsi="Times New Roman"/>
          <w:sz w:val="24"/>
        </w:rPr>
      </w:pPr>
      <w:r>
        <w:rPr>
          <w:rFonts w:ascii="Times New Roman" w:cs="Times New Roman" w:hAnsi="Times New Roman"/>
          <w:sz w:val="24"/>
        </w:rPr>
        <w:t>В МЧС рекомендуют во время непогоды быть максимально осторожными и внимательными. Водителям нужно снизить скорость, выдерживать дистанцию и не совершать резких маневров.</w:t>
      </w:r>
    </w:p>
    <w:p>
      <w:pPr>
        <w:pStyle w:val="aff4"/>
        <w:keepLines/>
        <w:rPr>
          <w:rFonts w:ascii="Times New Roman" w:cs="Times New Roman" w:hAnsi="Times New Roman"/>
          <w:sz w:val="24"/>
        </w:rPr>
      </w:pPr>
      <w:r>
        <w:rPr>
          <w:rFonts w:ascii="Times New Roman" w:cs="Times New Roman" w:hAnsi="Times New Roman"/>
          <w:sz w:val="24"/>
        </w:rPr>
        <w:t xml:space="preserve">А пешеходам не стоит прятаться под деревьями.  </w:t>
      </w:r>
      <w:hyperlink r:id="rId2881"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пострадали при пожаре на севере Москвы</w:t>
      </w:r>
    </w:p>
    <w:p>
      <w:pPr>
        <w:pStyle w:val="aff4"/>
        <w:keepLines/>
        <w:rPr>
          <w:rFonts w:ascii="Times New Roman" w:cs="Times New Roman" w:hAnsi="Times New Roman"/>
          <w:sz w:val="24"/>
        </w:rPr>
      </w:pPr>
      <w:r>
        <w:rPr>
          <w:rFonts w:ascii="Times New Roman" w:cs="Times New Roman" w:hAnsi="Times New Roman"/>
          <w:sz w:val="24"/>
        </w:rPr>
        <w:t>МОСКВА, 8 декабря Трое детей пострадали при пожаре в высотном жилом доме на севере Москвы, 13 человек удалось спасти, молнирует МЧС России в Telegram.</w:t>
      </w:r>
    </w:p>
    <w:p>
      <w:pPr>
        <w:pStyle w:val="aff4"/>
        <w:keepLines/>
        <w:rPr>
          <w:rFonts w:ascii="Times New Roman" w:cs="Times New Roman" w:hAnsi="Times New Roman"/>
          <w:sz w:val="24"/>
        </w:rPr>
      </w:pPr>
      <w:r>
        <w:rPr>
          <w:rFonts w:ascii="Times New Roman" w:cs="Times New Roman" w:hAnsi="Times New Roman"/>
          <w:sz w:val="24"/>
        </w:rPr>
        <w:t xml:space="preserve">Из прикрепленного видео следует, что дом находится рядом с метро Полежаевская. </w:t>
      </w:r>
      <w:hyperlink r:id="rId288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Второе здание загорелось на улице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службы МЧС, пожарные, скорая помощь и реанимация. Отметим, что ранее ИА «В городе N» в облправительстве сообщили, что строения не входят в реестр объектов культурного наследия. </w:t>
      </w:r>
      <w:hyperlink r:id="rId2883"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УФСИН успешно выступила на соревнованиях по волейболу</w:t>
      </w:r>
    </w:p>
    <w:p>
      <w:pPr>
        <w:pStyle w:val="aff4"/>
        <w:keepLines/>
        <w:rPr>
          <w:rFonts w:ascii="Times New Roman" w:cs="Times New Roman" w:hAnsi="Times New Roman"/>
          <w:sz w:val="24"/>
        </w:rPr>
      </w:pPr>
      <w:r>
        <w:rPr>
          <w:rFonts w:ascii="Times New Roman" w:cs="Times New Roman" w:hAnsi="Times New Roman"/>
          <w:sz w:val="24"/>
        </w:rPr>
        <w:t xml:space="preserve">В турнире приняли участие команды УФСБ России по Рязанской области, УМВД России по Рязанской области, Прокуратуры Рязанской области, Следственного управления СК РФ по Рязанской области, ГУ МЧС России по Рязанской области, Управления Росгвардии России по Рязанской области, Управления Федеральной службы судебных приставов по Рязанской области, отделения... </w:t>
      </w:r>
      <w:hyperlink r:id="rId2884"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спасли заваленного в квартире вещами мужчину</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России по РБ, хозяина дома завалило собранным имуществом. Долгое время он кропотливо стаскивал в жилье вещи без надобности.  </w:t>
      </w:r>
      <w:hyperlink r:id="rId2885"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Снегопады и гололедицу спрогнозировали в Белгородской области в выходные</w:t>
      </w:r>
    </w:p>
    <w:p>
      <w:pPr>
        <w:pStyle w:val="aff4"/>
        <w:keepLines/>
        <w:rPr>
          <w:rFonts w:ascii="Times New Roman" w:cs="Times New Roman" w:hAnsi="Times New Roman"/>
          <w:sz w:val="24"/>
        </w:rPr>
      </w:pPr>
      <w:r>
        <w:rPr>
          <w:rFonts w:ascii="Times New Roman" w:cs="Times New Roman" w:hAnsi="Times New Roman"/>
          <w:sz w:val="24"/>
        </w:rPr>
        <w:t>По данным ГУ МЧС России по Белгородской области, в ночь на субботу пройдёт сильный снег, на дорогах возможны снежные заносы и гололедица.</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10 февраля местами ожидается небольшой снег.  </w:t>
      </w:r>
      <w:hyperlink r:id="rId2886"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произошёл пожар в кафе</w:t>
      </w:r>
    </w:p>
    <w:p>
      <w:pPr>
        <w:pStyle w:val="aff4"/>
        <w:keepLines/>
        <w:rPr>
          <w:rFonts w:ascii="Times New Roman" w:cs="Times New Roman" w:hAnsi="Times New Roman"/>
          <w:sz w:val="24"/>
        </w:rPr>
      </w:pPr>
      <w:r>
        <w:rPr>
          <w:rFonts w:ascii="Times New Roman" w:cs="Times New Roman" w:hAnsi="Times New Roman"/>
          <w:sz w:val="24"/>
        </w:rPr>
        <w:t>В кафе на улице Большая Покровская в Нижнем Новгороде произошёл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«В 16:14 поступило сообщение о пожаре в кафе на ул. Большая Покровская, дом 46, областного центра...  </w:t>
      </w:r>
      <w:hyperlink r:id="rId2887"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произошёл пожар в кафе</w:t>
      </w:r>
    </w:p>
    <w:p>
      <w:pPr>
        <w:pStyle w:val="aff4"/>
        <w:keepLines/>
        <w:rPr>
          <w:rFonts w:ascii="Times New Roman" w:cs="Times New Roman" w:hAnsi="Times New Roman"/>
          <w:sz w:val="24"/>
        </w:rPr>
      </w:pPr>
      <w:r>
        <w:rPr>
          <w:rFonts w:ascii="Times New Roman" w:cs="Times New Roman" w:hAnsi="Times New Roman"/>
          <w:sz w:val="24"/>
        </w:rPr>
        <w:t xml:space="preserve">В кафе на улице Большая Покровская в Нижнем Новгороде произошёл пожар. Об этом сообщает региональное управление МЧС. </w:t>
      </w:r>
      <w:hyperlink r:id="rId288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в доме Парамоновых 7 декабря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пламя заметили пешеходы, которые сразу же вызвали на место сотрудников МЧС. За пару минут огонь распространился на площади 20 квадратных метров.  </w:t>
      </w:r>
      <w:hyperlink r:id="rId2889"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загорелся кузов грузовика, где находились люди</w:t>
      </w:r>
    </w:p>
    <w:p>
      <w:pPr>
        <w:pStyle w:val="aff4"/>
        <w:keepLines/>
        <w:rPr>
          <w:rFonts w:ascii="Times New Roman" w:cs="Times New Roman" w:hAnsi="Times New Roman"/>
          <w:sz w:val="24"/>
        </w:rPr>
      </w:pPr>
      <w:r>
        <w:rPr>
          <w:rFonts w:ascii="Times New Roman" w:cs="Times New Roman" w:hAnsi="Times New Roman"/>
          <w:sz w:val="24"/>
        </w:rPr>
        <w:t>00 мск) на улице Тюменский тракт в Пыть-Яхе произошло возгорание седана ГАЗон, оборудованного фургоном для транспортировки людей.</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происшествия сотрудники полиции узнали, что в пути 59-летний шофер грузовика услышал громкий хлопок, донесшийся из кузовной цокочи, где увивалось четыре человека.  </w:t>
      </w:r>
      <w:hyperlink r:id="rId2890"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Хакасии рассказали о состоянии льда на водоемах</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сотрудники Государственной инспекции по маломерным судам призывают местных жителей быть осторожными и не выводить транспорт на лед. На водоемах республики, за исключением закрытых озер и карьеров, еще не образовалось твердой поверхности.  </w:t>
      </w:r>
      <w:hyperlink r:id="rId2891"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установили пункт обогрева на дороге</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по Ярославской области сообщает о том, что в связи с усиливающимися морозами на трассе М8 «Москва-Холмогоры» установлен мобильный пункт обогрева </w:t>
      </w:r>
      <w:hyperlink r:id="rId289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Ульяновцам напомнили правила безопасности на льду</w:t>
      </w:r>
    </w:p>
    <w:p>
      <w:pPr>
        <w:pStyle w:val="aff4"/>
        <w:keepLines/>
        <w:rPr>
          <w:rFonts w:ascii="Times New Roman" w:cs="Times New Roman" w:hAnsi="Times New Roman"/>
          <w:sz w:val="24"/>
        </w:rPr>
      </w:pPr>
      <w:r>
        <w:rPr>
          <w:rFonts w:ascii="Times New Roman" w:cs="Times New Roman" w:hAnsi="Times New Roman"/>
          <w:sz w:val="24"/>
        </w:rPr>
        <w:t xml:space="preserve">«В целях обеспечения безопасности людей на водных объектах спасатели поисково-спасательного отряда пожарно-спасательного центра ОГКУ «Служба ГЗ и ПБ Ульяновской области» провели очередное профилактическое мероприятие на акватории реки Волги в городе Ульяновске с участием представителей администрации Заволжского района и сотрудников полиции», - рассказали в пресс-службе ГУ МЧС России по Ульяновской области.  </w:t>
      </w:r>
      <w:hyperlink r:id="rId28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установили пункт обогрева на дороге</w:t>
      </w:r>
    </w:p>
    <w:p>
      <w:pPr>
        <w:pStyle w:val="aff4"/>
        <w:keepLines/>
        <w:rPr>
          <w:rFonts w:ascii="Times New Roman" w:cs="Times New Roman" w:hAnsi="Times New Roman"/>
          <w:sz w:val="24"/>
        </w:rPr>
      </w:pPr>
      <w:r>
        <w:rPr>
          <w:rFonts w:ascii="Times New Roman" w:cs="Times New Roman" w:hAnsi="Times New Roman"/>
          <w:sz w:val="24"/>
        </w:rPr>
        <w:t>Региональное Управление МЧС по Ярославской области сообщает о том, что в связи с усиливающимися морозами на трассе М8 «Москва-Холмогоры» установлен мобильный пункт обогрева.</w:t>
      </w:r>
    </w:p>
    <w:p>
      <w:pPr>
        <w:pStyle w:val="aff4"/>
        <w:keepLines/>
        <w:rPr>
          <w:rFonts w:ascii="Times New Roman" w:cs="Times New Roman" w:hAnsi="Times New Roman"/>
          <w:sz w:val="24"/>
        </w:rPr>
      </w:pPr>
      <w:r>
        <w:rPr>
          <w:rFonts w:ascii="Times New Roman" w:cs="Times New Roman" w:hAnsi="Times New Roman"/>
          <w:sz w:val="24"/>
        </w:rPr>
        <w:t xml:space="preserve">Пункт расположен на 192 километре трассы.  </w:t>
      </w:r>
      <w:hyperlink r:id="rId2894" w:history="1">
        <w:r>
          <w:rPr>
            <w:rStyle w:val="a5"/>
            <w:rFonts w:ascii="Times New Roman" w:cs="Times New Roman" w:hAnsi="Times New Roman"/>
            <w:sz w:val="24"/>
          </w:rPr>
          <w:t>МК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Свердловские медики, транспортники и коммунальщики работают в усиленном режиме</w:t>
      </w:r>
    </w:p>
    <w:p>
      <w:pPr>
        <w:pStyle w:val="aff4"/>
        <w:keepLines/>
        <w:rPr>
          <w:rFonts w:ascii="Times New Roman" w:cs="Times New Roman" w:hAnsi="Times New Roman"/>
          <w:sz w:val="24"/>
        </w:rPr>
      </w:pPr>
      <w:r>
        <w:rPr>
          <w:rFonts w:ascii="Times New Roman" w:cs="Times New Roman" w:hAnsi="Times New Roman"/>
          <w:sz w:val="24"/>
        </w:rPr>
        <w:t>«МК-Урал» писал, что в Свердловской области обещают похолодание до минус 40 градусов. Об этом говорится в сообщении МЧС.</w:t>
      </w:r>
    </w:p>
    <w:p>
      <w:pPr>
        <w:pStyle w:val="aff4"/>
        <w:keepLines/>
        <w:rPr>
          <w:rFonts w:ascii="Times New Roman" w:cs="Times New Roman" w:hAnsi="Times New Roman"/>
          <w:sz w:val="24"/>
        </w:rPr>
      </w:pPr>
      <w:r>
        <w:rPr>
          <w:rFonts w:ascii="Times New Roman" w:cs="Times New Roman" w:hAnsi="Times New Roman"/>
          <w:sz w:val="24"/>
        </w:rPr>
        <w:t xml:space="preserve">«6 – 10 декабря в Свердловской области местами ожидается сильный мороз -40 градусов», – говорится в сообщении. </w:t>
      </w:r>
      <w:hyperlink r:id="rId2895"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Сорокоградусные морозы не отступают: сколько продлятся холода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До 13 декабря в Свердловской области сохранятся аномально низкие температуры до -40 градусов, сообщает местное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Среднесуточная температура воздуха в данном регионе отклоняется от климатической нормы на 10–17 градусов в меньшую сторону. </w:t>
      </w:r>
      <w:hyperlink r:id="rId2896" w:history="1">
        <w:r>
          <w:rPr>
            <w:rStyle w:val="a5"/>
            <w:rFonts w:ascii="Times New Roman" w:cs="Times New Roman" w:hAnsi="Times New Roman"/>
            <w:sz w:val="24"/>
          </w:rPr>
          <w:t>Наша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Сорокоградусные морозы не отступают: сколько продлятся холода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До 13 декабря в Свердловской области сохранятся аномально низкие температуры до -40 градусов, сообщает местное управление МЧС. </w:t>
      </w:r>
      <w:hyperlink r:id="rId28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 лавинной опасности в горах КЧР продлили до вторника</w:t>
      </w:r>
    </w:p>
    <w:p>
      <w:pPr>
        <w:pStyle w:val="aff4"/>
        <w:keepLines/>
        <w:rPr>
          <w:rFonts w:ascii="Times New Roman" w:cs="Times New Roman" w:hAnsi="Times New Roman"/>
          <w:sz w:val="24"/>
        </w:rPr>
      </w:pPr>
      <w:r>
        <w:rPr>
          <w:rFonts w:ascii="Times New Roman" w:cs="Times New Roman" w:hAnsi="Times New Roman"/>
          <w:sz w:val="24"/>
        </w:rPr>
        <w:t>ИНТЕРФАКС - Угроза схода снежных лавин сохраняется в горах Карачаево-Черкесии на высоте более 2500 метров, сообщает пресс-служба регионального главка МЧС в пятницу.</w:t>
      </w:r>
    </w:p>
    <w:p>
      <w:pPr>
        <w:pStyle w:val="aff4"/>
        <w:keepLines/>
        <w:rPr>
          <w:rFonts w:ascii="Times New Roman" w:cs="Times New Roman" w:hAnsi="Times New Roman"/>
          <w:sz w:val="24"/>
        </w:rPr>
      </w:pPr>
      <w:r>
        <w:rPr>
          <w:rFonts w:ascii="Times New Roman" w:cs="Times New Roman" w:hAnsi="Times New Roman"/>
          <w:sz w:val="24"/>
        </w:rPr>
        <w:t xml:space="preserve">"В период с 9 по 11 декабря в горах КЧР лавиноопасно", - говорится в сообщении. </w:t>
      </w:r>
      <w:hyperlink r:id="rId289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фото с пожара в кафе «Библиотека» на Большой Покровской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Появились фотографии с места возгорания в кафе на Большой Покровской улице в Нижнем Новгороде. Сейчас на месте продолжают работать сотрудники МЧС совместно с правоохранительными органами. </w:t>
      </w:r>
      <w:hyperlink r:id="rId289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50 нижегородцев эвакуировали из-за пожара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К настоящему моменту из заведения эвакуировали 50 человек, сообщает пресс-служба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Фото: Юрий Шалабаев / Telegram</w:t>
      </w:r>
    </w:p>
    <w:p>
      <w:pPr>
        <w:pStyle w:val="aff4"/>
        <w:keepLines/>
        <w:rPr>
          <w:rFonts w:ascii="Times New Roman" w:cs="Times New Roman" w:hAnsi="Times New Roman"/>
          <w:sz w:val="24"/>
        </w:rPr>
      </w:pPr>
      <w:r>
        <w:rPr>
          <w:rFonts w:ascii="Times New Roman" w:cs="Times New Roman" w:hAnsi="Times New Roman"/>
          <w:sz w:val="24"/>
        </w:rPr>
        <w:t xml:space="preserve">Пожарно-спасательные подразделения привлекаются на место по повышенному рангу пожара № 2.  </w:t>
      </w:r>
      <w:hyperlink r:id="rId2900" w:history="1">
        <w:r>
          <w:rPr>
            <w:rStyle w:val="a5"/>
            <w:rFonts w:ascii="Times New Roman" w:cs="Times New Roman" w:hAnsi="Times New Roman"/>
            <w:sz w:val="24"/>
          </w:rPr>
          <w:t>Гипермаркет недвижимости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Зареченском технологическом институте проведены пожарные учения</w:t>
      </w:r>
    </w:p>
    <w:p>
      <w:pPr>
        <w:pStyle w:val="aff4"/>
        <w:keepLines/>
        <w:rPr>
          <w:rFonts w:ascii="Times New Roman" w:cs="Times New Roman" w:hAnsi="Times New Roman"/>
          <w:sz w:val="24"/>
        </w:rPr>
      </w:pPr>
      <w:r>
        <w:rPr>
          <w:rFonts w:ascii="Times New Roman" w:cs="Times New Roman" w:hAnsi="Times New Roman"/>
          <w:sz w:val="24"/>
        </w:rPr>
        <w:t xml:space="preserve">К институту прибыли подразделения Специального управления ФПС № 22 МЧС России на 9 единицах техники. Прибывшим пожарным доложили, что двое студентов не смогли покинуть помещение и им необходима помощь. </w:t>
      </w:r>
      <w:hyperlink r:id="rId2901" w:history="1">
        <w:r>
          <w:rPr>
            <w:rStyle w:val="a5"/>
            <w:rFonts w:ascii="Times New Roman" w:cs="Times New Roman" w:hAnsi="Times New Roman"/>
            <w:sz w:val="24"/>
          </w:rPr>
          <w:t>Портал "Pro Город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доставило на Кубу медикаменты и икону</w:t>
      </w:r>
    </w:p>
    <w:p>
      <w:pPr>
        <w:pStyle w:val="aff4"/>
        <w:keepLines/>
        <w:rPr>
          <w:rFonts w:ascii="Times New Roman" w:cs="Times New Roman" w:hAnsi="Times New Roman"/>
          <w:sz w:val="24"/>
        </w:rPr>
      </w:pPr>
      <w:r>
        <w:rPr>
          <w:rFonts w:ascii="Times New Roman" w:cs="Times New Roman" w:hAnsi="Times New Roman"/>
          <w:sz w:val="24"/>
        </w:rPr>
        <w:t xml:space="preserve">МЧС России переправило на Кубу гуманитарный груз, состоящий из лекарственных препаратов и оборудования для детской больницы </w:t>
      </w:r>
      <w:hyperlink r:id="rId29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 "Библиотека"</w:t>
      </w:r>
    </w:p>
    <w:p>
      <w:pPr>
        <w:pStyle w:val="aff4"/>
        <w:keepLines/>
        <w:rPr>
          <w:rFonts w:ascii="Times New Roman" w:cs="Times New Roman" w:hAnsi="Times New Roman"/>
          <w:sz w:val="24"/>
        </w:rPr>
      </w:pPr>
      <w:r>
        <w:rPr>
          <w:rFonts w:ascii="Times New Roman" w:cs="Times New Roman" w:hAnsi="Times New Roman"/>
          <w:sz w:val="24"/>
        </w:rPr>
        <w:t>В Нижнем Новгороде сотрудники МЧС России ликвидируют пожар в кафе "Библиотека", горит кровля здания. Об этом сообщает МЧС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47 специалистов с применением 15 единиц техники МЧС ... </w:t>
      </w:r>
      <w:hyperlink r:id="rId290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Феодосии в квартирах многодетных семей сотрудники МЧС установили датчики для пожарной сигнализации</w:t>
      </w:r>
    </w:p>
    <w:p>
      <w:pPr>
        <w:pStyle w:val="aff4"/>
        <w:keepLines/>
        <w:rPr>
          <w:rFonts w:ascii="Times New Roman" w:cs="Times New Roman" w:hAnsi="Times New Roman"/>
          <w:sz w:val="24"/>
        </w:rPr>
      </w:pPr>
      <w:r>
        <w:rPr>
          <w:rFonts w:ascii="Times New Roman" w:cs="Times New Roman" w:hAnsi="Times New Roman"/>
          <w:sz w:val="24"/>
        </w:rPr>
        <w:t xml:space="preserve">В Феодосии в квартирах многодетных семей сотрудники МЧС установили датчики для пожарной сигнализации. А еще раздали буклеты и провели профилактические беседы. Вместе со специалистами в гости к горожанам наведалась наш корреспондент Елена Беклишева, она продолжит тему. </w:t>
      </w:r>
      <w:hyperlink r:id="rId290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 «Библиотека»</w:t>
      </w:r>
    </w:p>
    <w:p>
      <w:pPr>
        <w:pStyle w:val="aff4"/>
        <w:keepLines/>
        <w:rPr>
          <w:rFonts w:ascii="Times New Roman" w:cs="Times New Roman" w:hAnsi="Times New Roman"/>
          <w:sz w:val="24"/>
        </w:rPr>
      </w:pPr>
      <w:r>
        <w:rPr>
          <w:rFonts w:ascii="Times New Roman" w:cs="Times New Roman" w:hAnsi="Times New Roman"/>
          <w:sz w:val="24"/>
        </w:rPr>
        <w:t>В Нижнем Новгороде сотрудники МЧС России ликвидируют пожар</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сотрудники МЧС России ликвидируют пожар в кафе «Библиотека», горит кровля здания. Об этом сообщает МЧС в своем Telegram-канале. </w:t>
      </w:r>
      <w:hyperlink r:id="rId290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 «Библиотека»</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сотрудники МЧС России ликвидируют пожар в кафе «Библиотека», горит кровля здания </w:t>
      </w:r>
      <w:hyperlink r:id="rId29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сотрудники МЧС России ликвидируют пожар</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сотрудники МЧС России ликвидируют пожар в кафе «Библиотека», горит кровля здания. Об этом сообщает МЧС в своем Telegram-канале . «На месте работают 47 специалистов с применением 15 единиц техники МЧС России», — говорится в сообщении.  </w:t>
      </w:r>
      <w:hyperlink r:id="rId29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доставило на Кубу медикаменты и икону</w:t>
      </w:r>
    </w:p>
    <w:p>
      <w:pPr>
        <w:pStyle w:val="aff4"/>
        <w:keepLines/>
        <w:rPr>
          <w:rFonts w:ascii="Times New Roman" w:cs="Times New Roman" w:hAnsi="Times New Roman"/>
          <w:sz w:val="24"/>
        </w:rPr>
      </w:pPr>
      <w:r>
        <w:rPr>
          <w:rFonts w:ascii="Times New Roman" w:cs="Times New Roman" w:hAnsi="Times New Roman"/>
          <w:sz w:val="24"/>
        </w:rPr>
        <w:t xml:space="preserve">МЧС России переправило на Кубу гуманитарный груз, состоящий из лекарственных препаратов и оборудования для детской больницы. Одновременно на Остров Свободы доставлена икона Божией Матери «Скоропослушница».  </w:t>
      </w:r>
      <w:hyperlink r:id="rId2908"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Дипмиссии РФ, МИД и МЧС прилагают усилия для завершения эвакуации россиян из Газы - МИД</w:t>
      </w:r>
    </w:p>
    <w:p>
      <w:pPr>
        <w:pStyle w:val="aff4"/>
        <w:keepLines/>
        <w:rPr>
          <w:rFonts w:ascii="Times New Roman" w:cs="Times New Roman" w:hAnsi="Times New Roman"/>
          <w:sz w:val="24"/>
        </w:rPr>
      </w:pPr>
      <w:r>
        <w:rPr>
          <w:rFonts w:ascii="Times New Roman" w:cs="Times New Roman" w:hAnsi="Times New Roman"/>
          <w:sz w:val="24"/>
        </w:rPr>
        <w:t xml:space="preserve">Российские дипмиссии в Каире, Тель-Авиве и Рамалле, профильные подразделения МИД, МЧС и других ведомств прилагают усилия для скорейшего завершения эвакуации россиян из зоны палестино-израильского конфликта.  </w:t>
      </w:r>
      <w:hyperlink r:id="rId290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Никто не погиб и не пострадал при пожаре в центре Нижнего Новгорода</w:t>
      </w:r>
    </w:p>
    <w:p>
      <w:pPr>
        <w:pStyle w:val="aff4"/>
        <w:keepLines/>
        <w:rPr>
          <w:rFonts w:ascii="Times New Roman" w:cs="Times New Roman" w:hAnsi="Times New Roman"/>
          <w:sz w:val="24"/>
        </w:rPr>
      </w:pPr>
      <w:r>
        <w:rPr>
          <w:rFonts w:ascii="Times New Roman" w:cs="Times New Roman" w:hAnsi="Times New Roman"/>
          <w:sz w:val="24"/>
        </w:rPr>
        <w:t>На месте работают 47 специалистов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Никто не погиб и не пострадал при пожаре в кафе на улице Большой Покровской в Нижнем Новгороде. Из горящего здания было эвакуировано 50 человек.  </w:t>
      </w:r>
      <w:hyperlink r:id="rId2910"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Гутерриш: В Газе нет условий для эффективной доставки гуманитарной помощи</w:t>
      </w:r>
    </w:p>
    <w:p>
      <w:pPr>
        <w:pStyle w:val="aff4"/>
        <w:keepLines/>
        <w:rPr>
          <w:rFonts w:ascii="Times New Roman" w:cs="Times New Roman" w:hAnsi="Times New Roman"/>
          <w:sz w:val="24"/>
        </w:rPr>
      </w:pPr>
      <w:r>
        <w:rPr>
          <w:rFonts w:ascii="Times New Roman" w:cs="Times New Roman" w:hAnsi="Times New Roman"/>
          <w:sz w:val="24"/>
        </w:rPr>
        <w:t xml:space="preserve">Генеральный секретарь ООН Антониу Гутерриш в пятницу, 8 декабря, заявил об отсутствии условий в секторе Газа для эффективной доставки гуманитарной помощи. «Около 85% населения Газы были вынуждены покинуть свои дома, но в секторе нет безопасных мест», — добавил генсек Организации. Ранее МЧС России сообщило о... </w:t>
      </w:r>
      <w:hyperlink r:id="rId29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Гутерриш: В Газе нет условий для эффективной доставки гуманитарной помощи</w:t>
      </w:r>
    </w:p>
    <w:p>
      <w:pPr>
        <w:pStyle w:val="aff4"/>
        <w:keepLines/>
        <w:rPr>
          <w:rFonts w:ascii="Times New Roman" w:cs="Times New Roman" w:hAnsi="Times New Roman"/>
          <w:sz w:val="24"/>
        </w:rPr>
      </w:pPr>
      <w:r>
        <w:rPr>
          <w:rFonts w:ascii="Times New Roman" w:cs="Times New Roman" w:hAnsi="Times New Roman"/>
          <w:sz w:val="24"/>
        </w:rPr>
        <w:t>Ранее МЧС России сообщило о доставке в Египет гуманитарной помощи для жителей сектора Газа. Подробнее об этом читайте в материале Общественной службы новостей.</w:t>
      </w:r>
    </w:p>
    <w:p>
      <w:pPr>
        <w:pStyle w:val="aff4"/>
        <w:keepLines/>
        <w:rPr>
          <w:rFonts w:ascii="Times New Roman" w:cs="Times New Roman" w:hAnsi="Times New Roman"/>
          <w:sz w:val="24"/>
        </w:rPr>
      </w:pPr>
      <w:r>
        <w:rPr>
          <w:rFonts w:ascii="Times New Roman" w:cs="Times New Roman" w:hAnsi="Times New Roman"/>
          <w:sz w:val="24"/>
        </w:rPr>
        <w:t xml:space="preserve">Напомним, утром 7 октября силы ХАМАС нанесли по Израилю массированный ракетный удар, после чего проникли на территорию страны со стороны сектора Газа.  </w:t>
      </w:r>
      <w:hyperlink r:id="rId2912"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Челнах при пожаре в пятиэтажке погибла женщина</w:t>
      </w:r>
    </w:p>
    <w:p>
      <w:pPr>
        <w:pStyle w:val="aff4"/>
        <w:keepLines/>
        <w:rPr>
          <w:rFonts w:ascii="Times New Roman" w:cs="Times New Roman" w:hAnsi="Times New Roman"/>
          <w:sz w:val="24"/>
        </w:rPr>
      </w:pPr>
      <w:r>
        <w:rPr>
          <w:rFonts w:ascii="Times New Roman" w:cs="Times New Roman" w:hAnsi="Times New Roman"/>
          <w:sz w:val="24"/>
        </w:rPr>
        <w:t>Фото: ГУ МЧС России по РТ</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«БИЗНЕС Online» в пресс-службе ГУ МЧС России по РТ, до прибытия пожарных подразделений из горящей квартиры самостоятельно вышла женщина 35-летняя женщина с двумя детьми 8 и 6 лет.  </w:t>
      </w:r>
      <w:hyperlink r:id="rId2913" w:history="1">
        <w:r>
          <w:rPr>
            <w:rStyle w:val="a5"/>
            <w:rFonts w:ascii="Times New Roman" w:cs="Times New Roman" w:hAnsi="Times New Roman"/>
            <w:sz w:val="24"/>
          </w:rPr>
          <w:t>Бизнес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"Выстрелила в спину": новые детали трагедии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Они были доставлены в Москву в ночь на 8 декабря спецбортом МЧС. Раненых направили в Российскую детскую клиническую больницу Российского национального исследовательского медицинского университета имени Н. И. Пирогова.  </w:t>
      </w:r>
      <w:hyperlink r:id="rId29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Обезвреживание взрывоопасных предметов времен Великой Отечественной войны в Ленинском районе и в ГО Керчь</w:t>
      </w:r>
    </w:p>
    <w:p>
      <w:pPr>
        <w:pStyle w:val="aff4"/>
        <w:keepLines/>
        <w:rPr>
          <w:rFonts w:ascii="Times New Roman" w:cs="Times New Roman" w:hAnsi="Times New Roman"/>
          <w:sz w:val="24"/>
        </w:rPr>
      </w:pPr>
      <w:r>
        <w:rPr>
          <w:rFonts w:ascii="Times New Roman" w:cs="Times New Roman" w:hAnsi="Times New Roman"/>
          <w:sz w:val="24"/>
        </w:rPr>
        <w:t xml:space="preserve">08 декабря 2023 года в Ленинском районе и в ГО Керчь пиротехниками Специального морского отряда Главного управления МЧС России по Республике Крым была проведена операция по обезвреживанию взрывоопасных предметов времён Великой Отечественной войны. </w:t>
      </w:r>
      <w:hyperlink r:id="rId291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Кольском районе ввели ограничения на выход маломерных судов в море</w:t>
      </w:r>
    </w:p>
    <w:p>
      <w:pPr>
        <w:pStyle w:val="aff4"/>
        <w:keepLines/>
        <w:rPr>
          <w:rFonts w:ascii="Times New Roman" w:cs="Times New Roman" w:hAnsi="Times New Roman"/>
          <w:sz w:val="24"/>
        </w:rPr>
      </w:pPr>
      <w:r>
        <w:rPr>
          <w:rFonts w:ascii="Times New Roman" w:cs="Times New Roman" w:hAnsi="Times New Roman"/>
          <w:sz w:val="24"/>
        </w:rPr>
        <w:t>МЧС предупреждает северян</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 Кольского района ввела ограничения на выход маломерных судов в Баренцево море. Об этом сообщает МЧС России по Мурманской области. </w:t>
      </w:r>
      <w:hyperlink r:id="rId2916" w:history="1">
        <w:r>
          <w:rPr>
            <w:rStyle w:val="a5"/>
            <w:rFonts w:ascii="Times New Roman" w:cs="Times New Roman" w:hAnsi="Times New Roman"/>
            <w:sz w:val="24"/>
          </w:rPr>
          <w:t>Хибины.com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об эвакуации 50 человек из горящего кафе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Кадры с места происшествия опубликовала пресс-служба МЧС России в своем Telegram-канале. Пожар произошел в двухэтажном здании. С крыши, судя по снятому спасателями видео, поднимался густой дым, пламя заливали с поднятой выдвижной лестницы.  </w:t>
      </w:r>
      <w:hyperlink r:id="rId29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об эвакуации 50 человек из горящего кафе в Нижнем Новгороде</w:t>
      </w:r>
    </w:p>
    <w:p>
      <w:pPr>
        <w:pStyle w:val="aff4"/>
        <w:keepLines/>
        <w:rPr>
          <w:rFonts w:ascii="Times New Roman" w:cs="Times New Roman" w:hAnsi="Times New Roman"/>
          <w:sz w:val="24"/>
        </w:rPr>
      </w:pPr>
      <w:r>
        <w:rPr>
          <w:rFonts w:ascii="Times New Roman" w:cs="Times New Roman" w:hAnsi="Times New Roman"/>
          <w:sz w:val="24"/>
        </w:rPr>
        <w:t xml:space="preserve">Пожар охватил крышу здания кафе в центре Нижнего Новгорода. Кадры с места происшествия опубликовала пресс-служба МЧС России в своем Telegram-канале. </w:t>
      </w:r>
      <w:hyperlink r:id="rId29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ДЕПУТАТЫ ОБЛАСТНОЙ ДУМЫ ОЗНАКОМИЛИСЬ С РАБОТОЙ ОБУВНОЙ ФАБРИКИ В ДОНСКОМ</w:t>
      </w:r>
    </w:p>
    <w:p>
      <w:pPr>
        <w:pStyle w:val="aff4"/>
        <w:keepLines/>
        <w:rPr>
          <w:rFonts w:ascii="Times New Roman" w:cs="Times New Roman" w:hAnsi="Times New Roman"/>
          <w:sz w:val="24"/>
        </w:rPr>
      </w:pPr>
      <w:r>
        <w:rPr>
          <w:rFonts w:ascii="Times New Roman" w:cs="Times New Roman" w:hAnsi="Times New Roman"/>
          <w:sz w:val="24"/>
        </w:rPr>
        <w:t xml:space="preserve">Эта продукция отвечает всем современным требованиям и используется не только в быту, но и в Вооруженных силах, и МЧС. Очень важно, что здесь выпускается обувь для участников СВО.  </w:t>
      </w:r>
      <w:hyperlink r:id="rId2919"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«Россети» не обнаружили нарушений в загоревшемся здании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службы МЧС, пожарные, скорая помощь и реанимация. Отметим, что ранее ИА «В городе N» в облправительстве сообщили, что строения не входят в реестр объектов культурного наследия. </w:t>
      </w:r>
      <w:hyperlink r:id="rId2920"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состав НОЦ "ТулаТЕХ" вошли новые участники</w:t>
      </w:r>
    </w:p>
    <w:p>
      <w:pPr>
        <w:pStyle w:val="aff4"/>
        <w:keepLines/>
        <w:rPr>
          <w:rFonts w:ascii="Times New Roman" w:cs="Times New Roman" w:hAnsi="Times New Roman"/>
          <w:sz w:val="24"/>
        </w:rPr>
      </w:pPr>
      <w:r>
        <w:rPr>
          <w:rFonts w:ascii="Times New Roman" w:cs="Times New Roman" w:hAnsi="Times New Roman"/>
          <w:sz w:val="24"/>
        </w:rPr>
        <w:t>Кадеты МЧС РФ из Донского научились оказывать первую помощь пострадавшим при ЧС</w:t>
      </w:r>
    </w:p>
    <w:p>
      <w:pPr>
        <w:pStyle w:val="aff4"/>
        <w:keepLines/>
        <w:rPr>
          <w:rFonts w:ascii="Times New Roman" w:cs="Times New Roman" w:hAnsi="Times New Roman"/>
          <w:sz w:val="24"/>
        </w:rPr>
      </w:pPr>
      <w:r>
        <w:rPr>
          <w:rFonts w:ascii="Times New Roman" w:cs="Times New Roman" w:hAnsi="Times New Roman"/>
          <w:sz w:val="24"/>
        </w:rPr>
        <w:t xml:space="preserve">Тулячка завоевала второе место на Всероссийских соревнованиях по конькобежному спорту </w:t>
      </w:r>
      <w:hyperlink r:id="rId292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Челнов предупреждают: на месте строительства моста через Каму на лед выходить нельзя</w:t>
      </w:r>
    </w:p>
    <w:p>
      <w:pPr>
        <w:pStyle w:val="aff4"/>
        <w:keepLines/>
        <w:rPr>
          <w:rFonts w:ascii="Times New Roman" w:cs="Times New Roman" w:hAnsi="Times New Roman"/>
          <w:sz w:val="24"/>
        </w:rPr>
      </w:pPr>
      <w:r>
        <w:rPr>
          <w:rFonts w:ascii="Times New Roman" w:cs="Times New Roman" w:hAnsi="Times New Roman"/>
          <w:sz w:val="24"/>
        </w:rPr>
        <w:t xml:space="preserve">Для недопущения несчастных случаев ФКУ «Волго-Вятскуправтодор» просит жителей ближайших поселений и рыбаков не выходить на лед в зоне строительства моста, сообщает ГУ МЧС России по РТ. </w:t>
      </w:r>
      <w:hyperlink r:id="rId2922" w:history="1">
        <w:r>
          <w:rPr>
            <w:rStyle w:val="a5"/>
            <w:rFonts w:ascii="Times New Roman" w:cs="Times New Roman" w:hAnsi="Times New Roman"/>
            <w:sz w:val="24"/>
          </w:rPr>
          <w:t>Газета "Челнинские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Удмуртии 9 декабря – местами до -42°С</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Ветер слабый, преимущественно без осадков.</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ночью составит -32…-37°С, местами до -42°С. Днем столбик термометра покажет -26…-31°С. </w:t>
      </w:r>
      <w:hyperlink r:id="rId2923"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Подвалы переоборудуют в бомбоубежища по новому стандарту</w:t>
      </w:r>
    </w:p>
    <w:p>
      <w:pPr>
        <w:pStyle w:val="aff4"/>
        <w:keepLines/>
        <w:rPr>
          <w:rFonts w:ascii="Times New Roman" w:cs="Times New Roman" w:hAnsi="Times New Roman"/>
          <w:sz w:val="24"/>
        </w:rPr>
      </w:pPr>
      <w:r>
        <w:rPr>
          <w:rFonts w:ascii="Times New Roman" w:cs="Times New Roman" w:hAnsi="Times New Roman"/>
          <w:sz w:val="24"/>
        </w:rPr>
        <w:t xml:space="preserve">Об утверждении документа Росстандартом сообщили на сайте Всероссийского научно-исследовательского института по проблемам гражданской обороны и чрезвычайных ситуаций МЧС России, информирует "Парламентская газета". </w:t>
      </w:r>
      <w:hyperlink r:id="rId2924" w:history="1">
        <w:r>
          <w:rPr>
            <w:rStyle w:val="a5"/>
            <w:rFonts w:ascii="Times New Roman" w:cs="Times New Roman" w:hAnsi="Times New Roman"/>
            <w:sz w:val="24"/>
          </w:rPr>
          <w:t>ИА "Онлайн Тамбов.ру"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о халатности завели в Брянске после стрельбы в школе</w:t>
      </w:r>
    </w:p>
    <w:p>
      <w:pPr>
        <w:pStyle w:val="aff4"/>
        <w:keepLines/>
        <w:rPr>
          <w:rFonts w:ascii="Times New Roman" w:cs="Times New Roman" w:hAnsi="Times New Roman"/>
          <w:sz w:val="24"/>
        </w:rPr>
      </w:pPr>
      <w:r>
        <w:rPr>
          <w:rFonts w:ascii="Times New Roman" w:cs="Times New Roman" w:hAnsi="Times New Roman"/>
          <w:sz w:val="24"/>
        </w:rPr>
        <w:t xml:space="preserve">После этого она покончила с собой. Двое человек погибли, включая стрелявшую девушку, пятеро с ранениями попали в больницу. Двоих пострадавших спецбортом МЧС поставили в Москву. </w:t>
      </w:r>
      <w:hyperlink r:id="rId2925" w:history="1">
        <w:r>
          <w:rPr>
            <w:rStyle w:val="a5"/>
            <w:rFonts w:ascii="Times New Roman" w:cs="Times New Roman" w:hAnsi="Times New Roman"/>
            <w:sz w:val="24"/>
          </w:rPr>
          <w:t>DEITA.RU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МИД РФ заявили об усилиях по скорейшему завершению эвакуации россиян из Газы</w:t>
      </w:r>
    </w:p>
    <w:p>
      <w:pPr>
        <w:pStyle w:val="aff4"/>
        <w:keepLines/>
        <w:rPr>
          <w:rFonts w:ascii="Times New Roman" w:cs="Times New Roman" w:hAnsi="Times New Roman"/>
          <w:sz w:val="24"/>
        </w:rPr>
      </w:pPr>
      <w:r>
        <w:rPr>
          <w:rFonts w:ascii="Times New Roman" w:cs="Times New Roman" w:hAnsi="Times New Roman"/>
          <w:sz w:val="24"/>
        </w:rPr>
        <w:t xml:space="preserve">«Российские дипмиссии в Каире, Тель-Авиве и Рамалле, профильные подразделения МИД, МЧС и других ведомств предпринимают усилия с целью скорейшего завершения эвакуации наших граждан из зоны конфликта», — говорится в сообщении. </w:t>
      </w:r>
      <w:hyperlink r:id="rId292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МИД РФ заявили об усилиях по скорейшему завершению эвакуации россиян из Газы</w:t>
      </w:r>
    </w:p>
    <w:p>
      <w:pPr>
        <w:pStyle w:val="aff4"/>
        <w:keepLines/>
        <w:rPr>
          <w:rFonts w:ascii="Times New Roman" w:cs="Times New Roman" w:hAnsi="Times New Roman"/>
          <w:sz w:val="24"/>
        </w:rPr>
      </w:pPr>
      <w:r>
        <w:rPr>
          <w:rFonts w:ascii="Times New Roman" w:cs="Times New Roman" w:hAnsi="Times New Roman"/>
          <w:sz w:val="24"/>
        </w:rPr>
        <w:t>Российские ведомства и дипломатические представительства работают над скорейшим завершением эвакуации россиян из сектора Газа. Об этом 8 декабря сообщил МИД РФ.</w:t>
      </w:r>
    </w:p>
    <w:p>
      <w:pPr>
        <w:pStyle w:val="aff4"/>
        <w:keepLines/>
        <w:rPr>
          <w:rFonts w:ascii="Times New Roman" w:cs="Times New Roman" w:hAnsi="Times New Roman"/>
          <w:sz w:val="24"/>
        </w:rPr>
      </w:pPr>
      <w:r>
        <w:rPr>
          <w:rFonts w:ascii="Times New Roman" w:cs="Times New Roman" w:hAnsi="Times New Roman"/>
          <w:sz w:val="24"/>
        </w:rPr>
        <w:t xml:space="preserve">«Российские дипмиссии в Каире, Тель-Авиве и Рамалле, профильные подразделения МИД, МЧС и других ведомств предпринимают усилия с целью скорейшего завершения эвакуации наших граждан из зоны конфликта», — говорится в сообщении. </w:t>
      </w:r>
      <w:hyperlink r:id="rId292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МИД РФ заявили об усилиях по скорейшему завершению эвакуации россиян из Газы</w:t>
      </w:r>
    </w:p>
    <w:p>
      <w:pPr>
        <w:pStyle w:val="aff4"/>
        <w:keepLines/>
        <w:rPr>
          <w:rFonts w:ascii="Times New Roman" w:cs="Times New Roman" w:hAnsi="Times New Roman"/>
          <w:sz w:val="24"/>
        </w:rPr>
      </w:pPr>
      <w:r>
        <w:rPr>
          <w:rFonts w:ascii="Times New Roman" w:cs="Times New Roman" w:hAnsi="Times New Roman"/>
          <w:sz w:val="24"/>
        </w:rPr>
        <w:t xml:space="preserve">Об этом 8 декабря сообщил МИД РФ.«Российские дипмиссии в Каире, Тель-Авиве и Рамалле, профильные подразделения МИД, МЧС и других ведомств предпринимают усилия с целью скорейшего... </w:t>
      </w:r>
      <w:hyperlink r:id="rId29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жилом кузбасском доме</w:t>
      </w:r>
    </w:p>
    <w:p>
      <w:pPr>
        <w:pStyle w:val="aff4"/>
        <w:keepLines/>
        <w:rPr>
          <w:rFonts w:ascii="Times New Roman" w:cs="Times New Roman" w:hAnsi="Times New Roman"/>
          <w:sz w:val="24"/>
        </w:rPr>
      </w:pPr>
      <w:r>
        <w:rPr>
          <w:rFonts w:ascii="Times New Roman" w:cs="Times New Roman" w:hAnsi="Times New Roman"/>
          <w:sz w:val="24"/>
        </w:rPr>
        <w:t>В жилом двухэтажном доме Ленинска-Кузнецкого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Сегодня, 8 декабря, в Ленинске-Кузнецком загорелся жилой двухэтажный дом, сообщили очевидцы в соцсетях. По их словам, дом кто-то намеренно поджег. </w:t>
      </w:r>
      <w:hyperlink r:id="rId2929"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идёт на выборы, новая поддержка для участников СВО и добровольчество ширится: «Сельская новь» о главном</w:t>
      </w:r>
    </w:p>
    <w:p>
      <w:pPr>
        <w:pStyle w:val="aff4"/>
        <w:keepLines/>
        <w:rPr>
          <w:rFonts w:ascii="Times New Roman" w:cs="Times New Roman" w:hAnsi="Times New Roman"/>
          <w:sz w:val="24"/>
        </w:rPr>
      </w:pPr>
      <w:r>
        <w:rPr>
          <w:rFonts w:ascii="Times New Roman" w:cs="Times New Roman" w:hAnsi="Times New Roman"/>
          <w:sz w:val="24"/>
        </w:rPr>
        <w:t>Проверить сведения о наличии либо отсутствии исполнительных производств, в рамках которых могут быть наложены ограничения, каждый житель региона может самостоятельно, с помощью электронных сервисов ФССП России.</w:t>
      </w:r>
    </w:p>
    <w:p>
      <w:pPr>
        <w:pStyle w:val="aff4"/>
        <w:keepLines/>
        <w:rPr>
          <w:rFonts w:ascii="Times New Roman" w:cs="Times New Roman" w:hAnsi="Times New Roman"/>
          <w:sz w:val="24"/>
        </w:rPr>
      </w:pPr>
      <w:r>
        <w:rPr>
          <w:rFonts w:ascii="Times New Roman" w:cs="Times New Roman" w:hAnsi="Times New Roman"/>
          <w:sz w:val="24"/>
        </w:rPr>
        <w:t>В Каменском районе помощь пожарным спасателям оказывают добровольцы</w:t>
      </w:r>
    </w:p>
    <w:p>
      <w:pPr>
        <w:pStyle w:val="aff4"/>
        <w:keepLines/>
        <w:rPr>
          <w:rFonts w:ascii="Times New Roman" w:cs="Times New Roman" w:hAnsi="Times New Roman"/>
          <w:sz w:val="24"/>
        </w:rPr>
      </w:pPr>
      <w:r>
        <w:rPr>
          <w:rFonts w:ascii="Times New Roman" w:cs="Times New Roman" w:hAnsi="Times New Roman"/>
          <w:sz w:val="24"/>
        </w:rPr>
        <w:t xml:space="preserve">Большую помощь волонтеры оказывают нашему подразделению МЧС в Каменском районе в профилактической работе с населением. </w:t>
      </w:r>
      <w:hyperlink r:id="rId2930" w:history="1">
        <w:r>
          <w:rPr>
            <w:rStyle w:val="a5"/>
            <w:rFonts w:ascii="Times New Roman" w:cs="Times New Roman" w:hAnsi="Times New Roman"/>
            <w:sz w:val="24"/>
          </w:rPr>
          <w:t>Сельская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Крым снова надвигаются ливни и штормовой ветер – МЧС РФ</w:t>
      </w:r>
    </w:p>
    <w:p>
      <w:pPr>
        <w:pStyle w:val="aff4"/>
        <w:keepLines/>
        <w:rPr>
          <w:rFonts w:ascii="Times New Roman" w:cs="Times New Roman" w:hAnsi="Times New Roman"/>
          <w:sz w:val="24"/>
        </w:rPr>
      </w:pPr>
      <w:r>
        <w:rPr>
          <w:rFonts w:ascii="Times New Roman" w:cs="Times New Roman" w:hAnsi="Times New Roman"/>
          <w:sz w:val="24"/>
        </w:rPr>
        <w:t>В Крыму объявлено очередное штормовое предупреждение из-за надвигающихся сильных дождей и ветра до 20 м/с, сообщает российское управление МЧС в Крыму.</w:t>
      </w:r>
    </w:p>
    <w:p>
      <w:pPr>
        <w:pStyle w:val="aff4"/>
        <w:keepLines/>
        <w:rPr>
          <w:rFonts w:ascii="Times New Roman" w:cs="Times New Roman" w:hAnsi="Times New Roman"/>
          <w:sz w:val="24"/>
        </w:rPr>
      </w:pPr>
      <w:r>
        <w:rPr>
          <w:rFonts w:ascii="Times New Roman" w:cs="Times New Roman" w:hAnsi="Times New Roman"/>
          <w:sz w:val="24"/>
        </w:rPr>
        <w:t xml:space="preserve">«По данным Крымского управления по гидрометеорологии и мониторингу окружающей среды вечером 8 декабря, ночью и утром 9 декабря в Крыму ожидаются местами сильные дожди, усиление северо-восточного ветра 15-20 м/с», – сказано в сообщении. </w:t>
      </w:r>
      <w:hyperlink r:id="rId2931" w:history="1">
        <w:r>
          <w:rPr>
            <w:rStyle w:val="a5"/>
            <w:rFonts w:ascii="Times New Roman" w:cs="Times New Roman" w:hAnsi="Times New Roman"/>
            <w:sz w:val="24"/>
          </w:rPr>
          <w:t>Crimea-news.info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на пожаре спасли собачку</w:t>
      </w:r>
    </w:p>
    <w:p>
      <w:pPr>
        <w:pStyle w:val="aff4"/>
        <w:keepLines/>
        <w:rPr>
          <w:rFonts w:ascii="Times New Roman" w:cs="Times New Roman" w:hAnsi="Times New Roman"/>
          <w:sz w:val="24"/>
        </w:rPr>
      </w:pPr>
      <w:r>
        <w:rPr>
          <w:rFonts w:ascii="Times New Roman" w:cs="Times New Roman" w:hAnsi="Times New Roman"/>
          <w:sz w:val="24"/>
        </w:rPr>
        <w:t xml:space="preserve">Об этом Inkazan сообщили в пресс-службе ГУ МЧС России по Татарстану. Информация о пожаре поступила в 16:33 пятницы, 8 декабря. Возгорание случилось на территории садового некоммерческого товарищества (СНТ) «Овощник-1».  </w:t>
      </w:r>
      <w:hyperlink r:id="rId293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18:34:52</w:t>
      </w:r>
    </w:p>
    <w:p>
      <w:pPr>
        <w:pStyle w:val="aff4"/>
        <w:keepLines/>
        <w:rPr>
          <w:rFonts w:ascii="Times New Roman" w:cs="Times New Roman" w:hAnsi="Times New Roman"/>
          <w:sz w:val="24"/>
        </w:rPr>
      </w:pPr>
      <w:r>
        <w:rPr>
          <w:rFonts w:ascii="Times New Roman" w:cs="Times New Roman" w:hAnsi="Times New Roman"/>
          <w:sz w:val="24"/>
        </w:rPr>
        <w:t xml:space="preserve">Будьте в прямом эфире вести дежурная счастье я Андрея Ивлев, и начинаем со срочных новостей которые наша редакция получают прямо с ленты информ агентств, 50 человек эвакуированы в нижнем Новгороде как сообщает телеграм-канал честный детектив там говорит кофе на месте работают 47 специалистов с применением 15 единиц техники это данные МЧС России ждём подробностей... </w:t>
      </w:r>
      <w:hyperlink r:id="rId2933"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окраине Екатеринбурга сгорел жилой дом. Пожарные тушат пламя уже несколько часов: эмоциональное видео</w:t>
      </w:r>
    </w:p>
    <w:p>
      <w:pPr>
        <w:pStyle w:val="aff4"/>
        <w:keepLines/>
        <w:rPr>
          <w:rFonts w:ascii="Times New Roman" w:cs="Times New Roman" w:hAnsi="Times New Roman"/>
          <w:sz w:val="24"/>
        </w:rPr>
      </w:pPr>
      <w:r>
        <w:rPr>
          <w:rFonts w:ascii="Times New Roman" w:cs="Times New Roman" w:hAnsi="Times New Roman"/>
          <w:sz w:val="24"/>
        </w:rPr>
        <w:t>Редакция E1.RU запросила комментарий в свердловском МЧС. Как только мы получим ответ — новость будет обновлена.</w:t>
      </w:r>
    </w:p>
    <w:p>
      <w:pPr>
        <w:pStyle w:val="aff4"/>
        <w:keepLines/>
        <w:rPr>
          <w:rFonts w:ascii="Times New Roman" w:cs="Times New Roman" w:hAnsi="Times New Roman"/>
          <w:sz w:val="24"/>
        </w:rPr>
      </w:pPr>
      <w:r>
        <w:rPr>
          <w:rFonts w:ascii="Times New Roman" w:cs="Times New Roman" w:hAnsi="Times New Roman"/>
          <w:sz w:val="24"/>
        </w:rPr>
        <w:t xml:space="preserve">Утром в поселке Шувакиш вспыхнул пожар в доме, где на передержке находились почти полсотни животных.  </w:t>
      </w:r>
      <w:hyperlink r:id="rId2934"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Кировском районе состоялся КЧС</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представителем отдела надзорной деятельности и профилактической работы по г. Уфе управления надзорной деятельности и профилактической работы Главного управления МЧС России по Республике Башкортостан была доведена информация о зарегистрированных пожарах, погибших и получивших в них травм граждан, также были рассмотрены вопросы «О мерах по обеспечению пожарной безопасности в период проведения новогодних и рождественских... </w:t>
      </w:r>
      <w:hyperlink r:id="rId2935"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окраине Екатеринбурга сгорел жилой дом. Пожарные тушат пламя уже несколько часов: эмоциональное видео</w:t>
      </w:r>
    </w:p>
    <w:p>
      <w:pPr>
        <w:pStyle w:val="aff4"/>
        <w:keepLines/>
        <w:rPr>
          <w:rFonts w:ascii="Times New Roman" w:cs="Times New Roman" w:hAnsi="Times New Roman"/>
          <w:sz w:val="24"/>
        </w:rPr>
      </w:pPr>
      <w:r>
        <w:rPr>
          <w:rFonts w:ascii="Times New Roman" w:cs="Times New Roman" w:hAnsi="Times New Roman"/>
          <w:sz w:val="24"/>
        </w:rPr>
        <w:t>В свердловском МЧС рассказали, что сообщение о пожаре поступило в 13:59. Горит двухэтажный барак.</w:t>
      </w:r>
    </w:p>
    <w:p>
      <w:pPr>
        <w:pStyle w:val="aff4"/>
        <w:keepLines/>
        <w:rPr>
          <w:rFonts w:ascii="Times New Roman" w:cs="Times New Roman" w:hAnsi="Times New Roman"/>
          <w:sz w:val="24"/>
        </w:rPr>
      </w:pPr>
      <w:r>
        <w:rPr>
          <w:rFonts w:ascii="Times New Roman" w:cs="Times New Roman" w:hAnsi="Times New Roman"/>
          <w:sz w:val="24"/>
        </w:rPr>
        <w:t xml:space="preserve">— До прибытия пожарно-спасательных подразделений самостоятельно эвакуировались 17 человек, в том числе восемь детей. Пострадавших нет.  </w:t>
      </w:r>
      <w:hyperlink r:id="rId293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Уфы оказался под завалом у себя дома и орал целый час</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по Башкирии, сотрудники ведомства разобрали завалы, чтобы добраться до застрявшего. Благо они его опознали по торчащим ногам. Его передали медикам. </w:t>
      </w:r>
      <w:hyperlink r:id="rId2937"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уберечь свой дом от пожара в зимний пожароопасный период</w:t>
      </w:r>
    </w:p>
    <w:p>
      <w:pPr>
        <w:pStyle w:val="aff4"/>
        <w:keepLines/>
        <w:rPr>
          <w:rFonts w:ascii="Times New Roman" w:cs="Times New Roman" w:hAnsi="Times New Roman"/>
          <w:sz w:val="24"/>
        </w:rPr>
      </w:pPr>
      <w:r>
        <w:rPr>
          <w:rFonts w:ascii="Times New Roman" w:cs="Times New Roman" w:hAnsi="Times New Roman"/>
          <w:sz w:val="24"/>
        </w:rPr>
        <w:t xml:space="preserve">Отдел надзорной деятельности и профилактической работы Крымского района управления надзорной деятельности и профилактической работы Главного управления МЧС России по Краснодарскому краю (Федеральный Государственный Пожарный Надзор) – ОБРАЩАЕТСЯ К ЖИТЕЛЯМ И ГОСТЯМ МУНИЦИПАЛЬНОГО ОБРАЗОВАНИЯ КРЫМСКИЙ РАЙОН! </w:t>
      </w:r>
      <w:hyperlink r:id="rId2938" w:history="1">
        <w:r>
          <w:rPr>
            <w:rStyle w:val="a5"/>
            <w:rFonts w:ascii="Times New Roman" w:cs="Times New Roman" w:hAnsi="Times New Roman"/>
            <w:sz w:val="24"/>
          </w:rPr>
          <w:t>Администрация Крымского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Гутерреш: в секторе Газа нет условий для эффективной доставки гумпомощи</w:t>
      </w:r>
    </w:p>
    <w:p>
      <w:pPr>
        <w:pStyle w:val="aff4"/>
        <w:keepLines/>
        <w:rPr>
          <w:rFonts w:ascii="Times New Roman" w:cs="Times New Roman" w:hAnsi="Times New Roman"/>
          <w:sz w:val="24"/>
        </w:rPr>
      </w:pPr>
      <w:r>
        <w:rPr>
          <w:rFonts w:ascii="Times New Roman" w:cs="Times New Roman" w:hAnsi="Times New Roman"/>
          <w:sz w:val="24"/>
        </w:rPr>
        <w:t>«Условия для эффективной доставки гуманитарной помощи больше не существуют», — цитирует его РИА Новости.</w:t>
      </w:r>
    </w:p>
    <w:p>
      <w:pPr>
        <w:pStyle w:val="aff4"/>
        <w:keepLines/>
        <w:rPr>
          <w:rFonts w:ascii="Times New Roman" w:cs="Times New Roman" w:hAnsi="Times New Roman"/>
          <w:sz w:val="24"/>
        </w:rPr>
      </w:pPr>
      <w:r>
        <w:rPr>
          <w:rFonts w:ascii="Times New Roman" w:cs="Times New Roman" w:hAnsi="Times New Roman"/>
          <w:sz w:val="24"/>
        </w:rPr>
        <w:t xml:space="preserve">8 декабря самолёт МЧС России Ил-76 доставил 20 т гуманитарной помощи в сектор Газа. </w:t>
      </w:r>
      <w:hyperlink r:id="rId293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Большую Покровскую очистят от наледи по поручению Шалабаева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службы МЧС, пожарные, скорая помощь и реанимация. Отметим, что ранее ИА «В городе N» в облправительстве сообщили, что строения не входят в реестр объектов культурного наследия. </w:t>
      </w:r>
      <w:hyperlink r:id="rId2940"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в многоквартирном доме под г. Полоцк (Витебская область, Беларусь)</w:t>
      </w:r>
    </w:p>
    <w:p>
      <w:pPr>
        <w:pStyle w:val="aff4"/>
        <w:keepLines/>
        <w:rPr>
          <w:rFonts w:ascii="Times New Roman" w:cs="Times New Roman" w:hAnsi="Times New Roman"/>
          <w:sz w:val="24"/>
        </w:rPr>
      </w:pPr>
      <w:r>
        <w:rPr>
          <w:rFonts w:ascii="Times New Roman" w:cs="Times New Roman" w:hAnsi="Times New Roman"/>
          <w:sz w:val="24"/>
        </w:rPr>
        <w:t xml:space="preserve">5 декабря в агрогородке Захарничи Полоцкого района произошел взрыв в жилом доме. Как сообщили в МЧС, по предварительной информации, на втором этаже двухэтажного многоквартирного жилого дома взорвался газовый баллон. </w:t>
      </w:r>
      <w:hyperlink r:id="rId294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Отличившихся жителей Тюменской области наградили в правительстве региона</w:t>
      </w:r>
    </w:p>
    <w:p>
      <w:pPr>
        <w:pStyle w:val="aff4"/>
        <w:keepLines/>
        <w:rPr>
          <w:rFonts w:ascii="Times New Roman" w:cs="Times New Roman" w:hAnsi="Times New Roman"/>
          <w:sz w:val="24"/>
        </w:rPr>
      </w:pPr>
      <w:r>
        <w:rPr>
          <w:rFonts w:ascii="Times New Roman" w:cs="Times New Roman" w:hAnsi="Times New Roman"/>
          <w:sz w:val="24"/>
        </w:rPr>
        <w:t xml:space="preserve">Одно из значимых достижений – медаль МЧС России "За отличие в ликвидации последствий чрезвычайной ситуации". Её удостоена Светлана Иванова, председатель Тюменской городской думы.  </w:t>
      </w:r>
      <w:hyperlink r:id="rId2942" w:history="1">
        <w:r>
          <w:rPr>
            <w:rStyle w:val="a5"/>
            <w:rFonts w:ascii="Times New Roman" w:cs="Times New Roman" w:hAnsi="Times New Roman"/>
            <w:sz w:val="24"/>
          </w:rPr>
          <w:t>ГТРК "Регион-Тюмень"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поселка под Новосибирском второй раз за два дня остались без тепла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региону, дефект был обнаружен в середине дня в пятницу на теплотрассе в Линево. Место порыва найдено, проводятся вскрышные работы.  </w:t>
      </w:r>
      <w:hyperlink r:id="rId294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Спасенный из полыньи Шарик стал сотрудникам МЧС четвероногим другом</w:t>
      </w:r>
    </w:p>
    <w:p>
      <w:pPr>
        <w:pStyle w:val="aff4"/>
        <w:keepLines/>
        <w:rPr>
          <w:rFonts w:ascii="Times New Roman" w:cs="Times New Roman" w:hAnsi="Times New Roman"/>
          <w:sz w:val="24"/>
        </w:rPr>
      </w:pPr>
      <w:r>
        <w:rPr>
          <w:rFonts w:ascii="Times New Roman" w:cs="Times New Roman" w:hAnsi="Times New Roman"/>
          <w:sz w:val="24"/>
        </w:rPr>
        <w:t xml:space="preserve">Спасенный из полыньи Шарик стал сотрудникам МЧС четвероногим другом </w:t>
      </w:r>
      <w:hyperlink r:id="rId294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Самарской области поручил главам муниципалитетов усилить работу по расчистке дорог</w:t>
      </w:r>
    </w:p>
    <w:p>
      <w:pPr>
        <w:pStyle w:val="aff4"/>
        <w:keepLines/>
        <w:rPr>
          <w:rFonts w:ascii="Times New Roman" w:cs="Times New Roman" w:hAnsi="Times New Roman"/>
          <w:sz w:val="24"/>
        </w:rPr>
      </w:pPr>
      <w:r>
        <w:rPr>
          <w:rFonts w:ascii="Times New Roman" w:cs="Times New Roman" w:hAnsi="Times New Roman"/>
          <w:sz w:val="24"/>
        </w:rPr>
        <w:t xml:space="preserve">В начале заседания об оперативной обстановке на территории губернии доложил начальник ГУ МЧС России по Самарской области Олег Бойко. Особый акцент он сделал на погодных условиях, складывающихся на этой неделе. </w:t>
      </w:r>
      <w:hyperlink r:id="rId294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областного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пожаре поступила в 16.14. Сейчас горит кровля на четвертом этаже.  </w:t>
      </w:r>
      <w:hyperlink r:id="rId294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центре Нижнего Новгорода в кафе на улице Большая Покровская 46, эвакуированы 50 человек. Об этом сообщает пресс-служба областного ГУ МЧС России. </w:t>
      </w:r>
      <w:hyperlink r:id="rId29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18:43:36</w:t>
      </w:r>
    </w:p>
    <w:p>
      <w:pPr>
        <w:pStyle w:val="aff4"/>
        <w:keepLines/>
        <w:rPr>
          <w:rFonts w:ascii="Times New Roman" w:cs="Times New Roman" w:hAnsi="Times New Roman"/>
          <w:sz w:val="24"/>
        </w:rPr>
      </w:pPr>
      <w:r>
        <w:rPr>
          <w:rFonts w:ascii="Times New Roman" w:cs="Times New Roman" w:hAnsi="Times New Roman"/>
          <w:sz w:val="24"/>
        </w:rPr>
        <w:t xml:space="preserve">Клуба перенимают опыт российских спасателей в борьбе с природными техногенными пожарами более 1000 человек уже прошли обучение в специальном центре подготовки его в рамках визита на остров свободы посетили делегация МЧС России и Белоруссии за встреча наблюдала моя коллега Александра мостовая прямо сейчас её атмосферный репортаж из Гаваны.  </w:t>
      </w:r>
      <w:hyperlink r:id="rId2948"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Смотрите, какие арт-объекты в стиле МЧС на Гродненщине признаны самыми креативными</w:t>
      </w:r>
    </w:p>
    <w:p>
      <w:pPr>
        <w:pStyle w:val="aff4"/>
        <w:keepLines/>
        <w:rPr>
          <w:rFonts w:ascii="Times New Roman" w:cs="Times New Roman" w:hAnsi="Times New Roman"/>
          <w:sz w:val="24"/>
        </w:rPr>
      </w:pPr>
      <w:r>
        <w:rPr>
          <w:rFonts w:ascii="Times New Roman" w:cs="Times New Roman" w:hAnsi="Times New Roman"/>
          <w:sz w:val="24"/>
        </w:rPr>
        <w:t>Определены лучшие арт-объекты МЧС в Принеманье.</w:t>
      </w:r>
    </w:p>
    <w:p>
      <w:pPr>
        <w:pStyle w:val="aff4"/>
        <w:keepLines/>
        <w:rPr>
          <w:rFonts w:ascii="Times New Roman" w:cs="Times New Roman" w:hAnsi="Times New Roman"/>
          <w:sz w:val="24"/>
        </w:rPr>
      </w:pPr>
      <w:r>
        <w:rPr>
          <w:rFonts w:ascii="Times New Roman" w:cs="Times New Roman" w:hAnsi="Times New Roman"/>
          <w:sz w:val="24"/>
        </w:rPr>
        <w:t xml:space="preserve">Спасатели Беларуси организовали республиканский конкурс «Лучший арт-объект в стиле МЧС». Номинации для творчества объявили самые разнообразные — профилактическая инсталляция, скульптура, скамейка, фонарь или целый арт-комплекс.  </w:t>
      </w:r>
      <w:hyperlink r:id="rId29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при пожаре в квартире в Челнах</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ГУ МЧС РФ по РТ.</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пожарных подразделений из горящей квартиры самостоятельно вышла женщина 1988 года рождения с двумя детьми 8 и 6 лет.  </w:t>
      </w:r>
      <w:hyperlink r:id="rId2950" w:history="1">
        <w:r>
          <w:rPr>
            <w:rStyle w:val="a5"/>
            <w:rFonts w:ascii="Times New Roman" w:cs="Times New Roman" w:hAnsi="Times New Roman"/>
            <w:sz w:val="24"/>
          </w:rPr>
          <w:t>Татарстан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w:t>
      </w:r>
    </w:p>
    <w:p>
      <w:pPr>
        <w:pStyle w:val="aff4"/>
        <w:keepLines/>
        <w:rPr>
          <w:rFonts w:ascii="Times New Roman" w:cs="Times New Roman" w:hAnsi="Times New Roman"/>
          <w:sz w:val="24"/>
        </w:rPr>
      </w:pPr>
      <w:r>
        <w:rPr>
          <w:rFonts w:ascii="Times New Roman" w:cs="Times New Roman" w:hAnsi="Times New Roman"/>
          <w:sz w:val="24"/>
        </w:rPr>
        <w:t>НИЖНИЙ НОВГОРОД, 8 декабря - Кафе горит на главной пешеходной улице Нижнего Новгорода, эвакуированы 50 покупателей, сообщает областное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пожаре в кафе на улице Большая Покровская, дом 46 поступила в 16.  </w:t>
      </w:r>
      <w:hyperlink r:id="rId295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спасли кота</w:t>
      </w:r>
    </w:p>
    <w:p>
      <w:pPr>
        <w:pStyle w:val="aff4"/>
        <w:keepLines/>
        <w:rPr>
          <w:rFonts w:ascii="Times New Roman" w:cs="Times New Roman" w:hAnsi="Times New Roman"/>
          <w:sz w:val="24"/>
        </w:rPr>
      </w:pPr>
      <w:r>
        <w:rPr>
          <w:rFonts w:ascii="Times New Roman" w:cs="Times New Roman" w:hAnsi="Times New Roman"/>
          <w:sz w:val="24"/>
        </w:rPr>
        <w:t xml:space="preserve">Жительница Строителя позвонила в МЧС и рассказала, что её кот не может спустить с крыши двухэтажного здания. Как животное забралось так высоко и каким способом его можно спустить, женщина не знала, поэтому обратилась к спасателям.Пожарные развернули автолестницу, а один из них поднялся к испуганному... </w:t>
      </w:r>
      <w:hyperlink r:id="rId2952"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пожарные спасли кота</w:t>
      </w:r>
    </w:p>
    <w:p>
      <w:pPr>
        <w:pStyle w:val="aff4"/>
        <w:keepLines/>
        <w:rPr>
          <w:rFonts w:ascii="Times New Roman" w:cs="Times New Roman" w:hAnsi="Times New Roman"/>
          <w:sz w:val="24"/>
        </w:rPr>
      </w:pPr>
      <w:r>
        <w:rPr>
          <w:rFonts w:ascii="Times New Roman" w:cs="Times New Roman" w:hAnsi="Times New Roman"/>
          <w:sz w:val="24"/>
        </w:rPr>
        <w:t xml:space="preserve">Жительница Строителя позвонила в МЧС и рассказала, что её кот не может спустить с крыши двухэтажного здания. Как животное забралось так высоко и каким способом его можно спустить, женщина не знала, поэтому обратилась к спасателям.Пожарные развернули автолестницу, а один из них поднялся к испуганному... </w:t>
      </w:r>
      <w:hyperlink r:id="rId29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Красноуральские школьники приняли участие в соревнованиях по пожарно-спасательному спорту</w:t>
      </w:r>
    </w:p>
    <w:p>
      <w:pPr>
        <w:pStyle w:val="aff4"/>
        <w:keepLines/>
        <w:rPr>
          <w:rFonts w:ascii="Times New Roman" w:cs="Times New Roman" w:hAnsi="Times New Roman"/>
          <w:sz w:val="24"/>
        </w:rPr>
      </w:pPr>
      <w:r>
        <w:rPr>
          <w:rFonts w:ascii="Times New Roman" w:cs="Times New Roman" w:hAnsi="Times New Roman"/>
          <w:sz w:val="24"/>
        </w:rPr>
        <w:t xml:space="preserve">30.11.2023 года в г. Екатеринбурге в спортивном манеже специализированной пожарно-спасательной части ФПС ГПС ГУ МЧС России по Свердловской области прошли соревнования по пожарно-спасательному спорту среди учащихся школ области, посвященные Памяти Б.Ф. Мокроусова. </w:t>
      </w:r>
      <w:hyperlink r:id="rId2954" w:history="1">
        <w:r>
          <w:rPr>
            <w:rStyle w:val="a5"/>
            <w:rFonts w:ascii="Times New Roman" w:cs="Times New Roman" w:hAnsi="Times New Roman"/>
            <w:sz w:val="24"/>
          </w:rPr>
          <w:t>Газета "Три 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Судогде спасенному из полыньи псу нашли хозяина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Владимирской области в пятницу, 8 декабря.</w:t>
      </w:r>
    </w:p>
    <w:p>
      <w:pPr>
        <w:pStyle w:val="aff4"/>
        <w:keepLines/>
        <w:rPr>
          <w:rFonts w:ascii="Times New Roman" w:cs="Times New Roman" w:hAnsi="Times New Roman"/>
          <w:sz w:val="24"/>
        </w:rPr>
      </w:pPr>
      <w:r>
        <w:rPr>
          <w:rFonts w:ascii="Times New Roman" w:cs="Times New Roman" w:hAnsi="Times New Roman"/>
          <w:sz w:val="24"/>
        </w:rPr>
        <w:t xml:space="preserve">Начальник Судогодского пожарно-спасательной части №79 Сергей Евграфов приезжает к псу в гости. Спасатели подкармливают четвероногого друга. </w:t>
      </w:r>
      <w:hyperlink r:id="rId2955"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 Мурман в 17:30 полный выпуск от 08.12.2023</w:t>
      </w:r>
    </w:p>
    <w:p>
      <w:pPr>
        <w:pStyle w:val="aff4"/>
        <w:keepLines/>
        <w:rPr>
          <w:rFonts w:ascii="Times New Roman" w:cs="Times New Roman" w:hAnsi="Times New Roman"/>
          <w:sz w:val="24"/>
        </w:rPr>
      </w:pPr>
      <w:r>
        <w:rPr>
          <w:rFonts w:ascii="Times New Roman" w:cs="Times New Roman" w:hAnsi="Times New Roman"/>
          <w:sz w:val="24"/>
        </w:rPr>
        <w:t>Сотрудники МЧС проверили толщину льда на водоёмах в Мурманске и вблизи города.</w:t>
      </w:r>
    </w:p>
    <w:p>
      <w:pPr>
        <w:pStyle w:val="aff4"/>
        <w:keepLines/>
        <w:rPr>
          <w:rFonts w:ascii="Times New Roman" w:cs="Times New Roman" w:hAnsi="Times New Roman"/>
          <w:sz w:val="24"/>
        </w:rPr>
      </w:pPr>
      <w:r>
        <w:rPr>
          <w:rFonts w:ascii="Times New Roman" w:cs="Times New Roman" w:hAnsi="Times New Roman"/>
          <w:sz w:val="24"/>
        </w:rPr>
        <w:t>Следком устанавливает обстоятельства смертельной аварии в Кольском районе.</w:t>
      </w:r>
    </w:p>
    <w:p>
      <w:pPr>
        <w:pStyle w:val="aff4"/>
        <w:keepLines/>
        <w:rPr>
          <w:rFonts w:ascii="Times New Roman" w:cs="Times New Roman" w:hAnsi="Times New Roman"/>
          <w:sz w:val="24"/>
        </w:rPr>
      </w:pPr>
      <w:r>
        <w:rPr>
          <w:rFonts w:ascii="Times New Roman" w:cs="Times New Roman" w:hAnsi="Times New Roman"/>
          <w:sz w:val="24"/>
        </w:rPr>
        <w:t xml:space="preserve">Еще одна авария произошла вчера на трассе "Кола".  </w:t>
      </w:r>
      <w:hyperlink r:id="rId2956"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 «Библиотека»</w:t>
      </w:r>
    </w:p>
    <w:p>
      <w:pPr>
        <w:pStyle w:val="aff4"/>
        <w:keepLines/>
        <w:rPr>
          <w:rFonts w:ascii="Times New Roman" w:cs="Times New Roman" w:hAnsi="Times New Roman"/>
          <w:sz w:val="24"/>
        </w:rPr>
      </w:pPr>
      <w:r>
        <w:rPr>
          <w:rFonts w:ascii="Times New Roman" w:cs="Times New Roman" w:hAnsi="Times New Roman"/>
          <w:sz w:val="24"/>
        </w:rPr>
        <w:t>В Нижнем Новгороде сотрудники МЧС России ликвидируют пожар в кафе «Библиотека». Об этом в пятницу, 8 декабря, сообщает министерство в своём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спасателей, загорелась кровля кафе.  </w:t>
      </w:r>
      <w:hyperlink r:id="rId2957"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Художественные работы томских атлетов стали частью выставки на Специальной Олимпиаде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МЧС со ссылкой на Томский центр по гидрометеорологии и мониторингу окружающей среды. Уточняется, что с 18:00 8 декабря до 18:00 11 декабря ожидаются метеорологические условия, способствующие накоплению вредных примесей в атмосфере Томска.Ожидаются неблагоприятные метеорологические условия – 1 степени опасности.  </w:t>
      </w:r>
      <w:hyperlink r:id="rId295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Личный состав Главного управления МЧС России по Тверской области занял первое место в Спартакиаде "Динамо" по гиревому спорту</w:t>
      </w:r>
    </w:p>
    <w:p>
      <w:pPr>
        <w:pStyle w:val="aff4"/>
        <w:keepLines/>
        <w:rPr>
          <w:rFonts w:ascii="Times New Roman" w:cs="Times New Roman" w:hAnsi="Times New Roman"/>
          <w:sz w:val="24"/>
        </w:rPr>
      </w:pPr>
      <w:r>
        <w:rPr>
          <w:rFonts w:ascii="Times New Roman" w:cs="Times New Roman" w:hAnsi="Times New Roman"/>
          <w:sz w:val="24"/>
        </w:rPr>
        <w:t>Личный состав Главного управления МЧС России по Тверской области занял первое место в Спартакиаде "Динамо" по гиревому спорту</w:t>
      </w:r>
    </w:p>
    <w:p>
      <w:pPr>
        <w:pStyle w:val="aff4"/>
        <w:keepLines/>
        <w:rPr>
          <w:rFonts w:ascii="Times New Roman" w:cs="Times New Roman" w:hAnsi="Times New Roman"/>
          <w:sz w:val="24"/>
        </w:rPr>
      </w:pPr>
      <w:r>
        <w:rPr>
          <w:rFonts w:ascii="Times New Roman" w:cs="Times New Roman" w:hAnsi="Times New Roman"/>
          <w:sz w:val="24"/>
        </w:rPr>
        <w:t xml:space="preserve">Соревнование прошло в духе товарищеского соперничества.  </w:t>
      </w:r>
      <w:hyperlink r:id="rId2959" w:history="1">
        <w:r>
          <w:rPr>
            <w:rStyle w:val="a5"/>
            <w:rFonts w:ascii="Times New Roman" w:cs="Times New Roman" w:hAnsi="Times New Roman"/>
            <w:sz w:val="24"/>
          </w:rPr>
          <w:t>ИнфоТверь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Кафе загорелось в Нижнем Новгороде</w:t>
      </w:r>
    </w:p>
    <w:p>
      <w:pPr>
        <w:pStyle w:val="aff4"/>
        <w:keepLines/>
        <w:rPr>
          <w:rFonts w:ascii="Times New Roman" w:cs="Times New Roman" w:hAnsi="Times New Roman"/>
          <w:sz w:val="24"/>
        </w:rPr>
      </w:pPr>
      <w:r>
        <w:rPr>
          <w:rFonts w:ascii="Times New Roman" w:cs="Times New Roman" w:hAnsi="Times New Roman"/>
          <w:sz w:val="24"/>
        </w:rPr>
        <w:t>Эвакуация продолжается", – говорится в сообщении МЧС.</w:t>
      </w:r>
    </w:p>
    <w:p>
      <w:pPr>
        <w:pStyle w:val="aff4"/>
        <w:keepLines/>
        <w:rPr>
          <w:rFonts w:ascii="Times New Roman" w:cs="Times New Roman" w:hAnsi="Times New Roman"/>
          <w:sz w:val="24"/>
        </w:rPr>
      </w:pPr>
      <w:r>
        <w:rPr>
          <w:rFonts w:ascii="Times New Roman" w:cs="Times New Roman" w:hAnsi="Times New Roman"/>
          <w:sz w:val="24"/>
        </w:rPr>
        <w:t xml:space="preserve">О количестве жертв пожара не сообщается. Выясняются подробности. Об этом сообщает пресс-служба регионального МЧС. </w:t>
      </w:r>
      <w:hyperlink r:id="rId2960"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Спасенный из полыньи Шарик стал сотрудникам МЧС четвероногим другом</w:t>
      </w:r>
    </w:p>
    <w:p>
      <w:pPr>
        <w:pStyle w:val="aff4"/>
        <w:keepLines/>
        <w:rPr>
          <w:rFonts w:ascii="Times New Roman" w:cs="Times New Roman" w:hAnsi="Times New Roman"/>
          <w:sz w:val="24"/>
        </w:rPr>
      </w:pPr>
      <w:r>
        <w:rPr>
          <w:rFonts w:ascii="Times New Roman" w:cs="Times New Roman" w:hAnsi="Times New Roman"/>
          <w:sz w:val="24"/>
        </w:rPr>
        <w:t xml:space="preserve">Спасенный из полыньи Шарик стал сотрудникам МЧС четвероногим другом. Напомним, 29 ноября в службу 112 поступил вызов – в полынью на реке Судогда провалилась собака по кличке Шарик.  </w:t>
      </w:r>
      <w:hyperlink r:id="rId2961" w:history="1">
        <w:r>
          <w:rPr>
            <w:rStyle w:val="a5"/>
            <w:rFonts w:ascii="Times New Roman" w:cs="Times New Roman" w:hAnsi="Times New Roman"/>
            <w:sz w:val="24"/>
          </w:rPr>
          <w:t>33live.ru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Белгородцев ожидают умеренно морозные и снежные выходные</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белгородских синоптиков, в субботу, 9 декабря, ожидается облачная погода, пройдёт снег, ночью местами сильный.  </w:t>
      </w:r>
      <w:hyperlink r:id="rId2962"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провели профилактический рейд по водоемам Пензы</w:t>
      </w:r>
    </w:p>
    <w:p>
      <w:pPr>
        <w:pStyle w:val="aff4"/>
        <w:keepLines/>
        <w:rPr>
          <w:rFonts w:ascii="Times New Roman" w:cs="Times New Roman" w:hAnsi="Times New Roman"/>
          <w:sz w:val="24"/>
        </w:rPr>
      </w:pPr>
      <w:r>
        <w:rPr>
          <w:rFonts w:ascii="Times New Roman" w:cs="Times New Roman" w:hAnsi="Times New Roman"/>
          <w:sz w:val="24"/>
        </w:rPr>
        <w:t xml:space="preserve">Для любителей зимней рыбалки наступила долгожданная пора. Уже несколько дней в области держится мороз. Однако лед на водоемах по-прежнему ненадежен.  </w:t>
      </w:r>
      <w:hyperlink r:id="rId2963" w:history="1">
        <w:r>
          <w:rPr>
            <w:rStyle w:val="a5"/>
            <w:rFonts w:ascii="Times New Roman" w:cs="Times New Roman" w:hAnsi="Times New Roman"/>
            <w:sz w:val="24"/>
          </w:rPr>
          <w:t>Телерадиокомпания "ТВ-Экспресс"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Татарстанцам запретили выходить на лед реки Кама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РТ со ссылкой на «Волго-Вятскуправтодор».</w:t>
      </w:r>
    </w:p>
    <w:p>
      <w:pPr>
        <w:pStyle w:val="aff4"/>
        <w:keepLines/>
        <w:rPr>
          <w:rFonts w:ascii="Times New Roman" w:cs="Times New Roman" w:hAnsi="Times New Roman"/>
          <w:sz w:val="24"/>
        </w:rPr>
      </w:pPr>
      <w:r>
        <w:rPr>
          <w:rFonts w:ascii="Times New Roman" w:cs="Times New Roman" w:hAnsi="Times New Roman"/>
          <w:sz w:val="24"/>
        </w:rPr>
        <w:t xml:space="preserve">На участке ведутся работы, строители возводят русловые опоры и для этого прорубили майну.  </w:t>
      </w:r>
      <w:hyperlink r:id="rId2964"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усилят меры по оказанию помощи попавшим в беду водителям</w:t>
      </w:r>
    </w:p>
    <w:p>
      <w:pPr>
        <w:pStyle w:val="aff4"/>
        <w:keepLines/>
        <w:rPr>
          <w:rFonts w:ascii="Times New Roman" w:cs="Times New Roman" w:hAnsi="Times New Roman"/>
          <w:sz w:val="24"/>
        </w:rPr>
      </w:pPr>
      <w:r>
        <w:rPr>
          <w:rFonts w:ascii="Times New Roman" w:cs="Times New Roman" w:hAnsi="Times New Roman"/>
          <w:sz w:val="24"/>
        </w:rPr>
        <w:t>В состав штаба вошли представители общественной организации «Русская община», дорожные службы, а также руководители областного управления ГИБДД и территориальных подразделений, МЧС.</w:t>
      </w:r>
    </w:p>
    <w:p>
      <w:pPr>
        <w:pStyle w:val="aff4"/>
        <w:keepLines/>
        <w:rPr>
          <w:rFonts w:ascii="Times New Roman" w:cs="Times New Roman" w:hAnsi="Times New Roman"/>
          <w:sz w:val="24"/>
        </w:rPr>
      </w:pPr>
      <w:r>
        <w:rPr>
          <w:rFonts w:ascii="Times New Roman" w:cs="Times New Roman" w:hAnsi="Times New Roman"/>
          <w:sz w:val="24"/>
        </w:rPr>
        <w:t xml:space="preserve">Упор в работе штаба сделан на своевременное оказание помощи уральским автомобилистам, оказавшимся в трудной ситуации. </w:t>
      </w:r>
      <w:hyperlink r:id="rId2965"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Объявлен набор курсантов в вузы Министерства обороны в 2024 году</w:t>
      </w:r>
    </w:p>
    <w:p>
      <w:pPr>
        <w:pStyle w:val="aff4"/>
        <w:keepLines/>
        <w:rPr>
          <w:rFonts w:ascii="Times New Roman" w:cs="Times New Roman" w:hAnsi="Times New Roman"/>
          <w:sz w:val="24"/>
        </w:rPr>
      </w:pPr>
      <w:r>
        <w:rPr>
          <w:rFonts w:ascii="Times New Roman" w:cs="Times New Roman" w:hAnsi="Times New Roman"/>
          <w:sz w:val="24"/>
        </w:rPr>
        <w:t xml:space="preserve">Военный комиссариат города Керчь и Ленинского района Республики Крым извещает о бесплатной возможности поступления в 2024 году юношей и девушек в высшие военно-учебные заведения Министерства обороны Российской Федерации, военные институты Федеральной службы войск национальной гвардии России, Академию Гражданской защиты МЧС России на обучение курсантами по программам с полной военно-специальной подготовкой (срок обучения </w:t>
      </w:r>
      <w:hyperlink r:id="rId296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загорелась кровля кафе, людей эвакуируют</w:t>
      </w:r>
    </w:p>
    <w:p>
      <w:pPr>
        <w:pStyle w:val="aff4"/>
        <w:keepLines/>
        <w:rPr>
          <w:rFonts w:ascii="Times New Roman" w:cs="Times New Roman" w:hAnsi="Times New Roman"/>
          <w:sz w:val="24"/>
        </w:rPr>
      </w:pPr>
      <w:r>
        <w:rPr>
          <w:rFonts w:ascii="Times New Roman" w:cs="Times New Roman" w:hAnsi="Times New Roman"/>
          <w:sz w:val="24"/>
        </w:rPr>
        <w:t>Об этом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 Горит кровля кафе. Из здания уже эвакуированы 50 человек, — говорится в сообщении ведомства. </w:t>
      </w:r>
      <w:hyperlink r:id="rId2967" w:history="1">
        <w:r>
          <w:rPr>
            <w:rStyle w:val="a5"/>
            <w:rFonts w:ascii="Times New Roman" w:cs="Times New Roman" w:hAnsi="Times New Roman"/>
            <w:sz w:val="24"/>
          </w:rPr>
          <w:t>А 42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Морозы в Омской области достигли пиковых температур</w:t>
      </w:r>
    </w:p>
    <w:p>
      <w:pPr>
        <w:pStyle w:val="aff4"/>
        <w:keepLines/>
        <w:rPr>
          <w:rFonts w:ascii="Times New Roman" w:cs="Times New Roman" w:hAnsi="Times New Roman"/>
          <w:sz w:val="24"/>
        </w:rPr>
      </w:pPr>
      <w:r>
        <w:rPr>
          <w:rFonts w:ascii="Times New Roman" w:cs="Times New Roman" w:hAnsi="Times New Roman"/>
          <w:sz w:val="24"/>
        </w:rPr>
        <w:t>В такую погоду сотрудники дпс советуют автомобилистам в случае остановки на дорогах области сразу обращаться за помощью к ним или МЧС.</w:t>
      </w:r>
    </w:p>
    <w:p>
      <w:pPr>
        <w:pStyle w:val="aff4"/>
        <w:keepLines/>
        <w:rPr>
          <w:rFonts w:ascii="Times New Roman" w:cs="Times New Roman" w:hAnsi="Times New Roman"/>
          <w:sz w:val="24"/>
        </w:rPr>
      </w:pPr>
      <w:r>
        <w:rPr>
          <w:rFonts w:ascii="Times New Roman" w:cs="Times New Roman" w:hAnsi="Times New Roman"/>
          <w:sz w:val="24"/>
        </w:rPr>
        <w:t xml:space="preserve">Алексей Григорьев — корреспондент «Вестей Омск»: </w:t>
      </w:r>
      <w:hyperlink r:id="rId2968"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на пожаре спасли собачку</w:t>
      </w:r>
    </w:p>
    <w:p>
      <w:pPr>
        <w:pStyle w:val="aff4"/>
        <w:keepLines/>
        <w:rPr>
          <w:rFonts w:ascii="Times New Roman" w:cs="Times New Roman" w:hAnsi="Times New Roman"/>
          <w:sz w:val="24"/>
        </w:rPr>
      </w:pPr>
      <w:r>
        <w:rPr>
          <w:rFonts w:ascii="Times New Roman" w:cs="Times New Roman" w:hAnsi="Times New Roman"/>
          <w:sz w:val="24"/>
        </w:rPr>
        <w:t xml:space="preserve">В Казани случился пожар в частном доме и бане на участке в поселке Константиновка. Об этом Inkazan сообщили в пресс-службе ГУ МЧС России по Татарстану. </w:t>
      </w:r>
      <w:hyperlink r:id="rId296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из-за аномальных морозов создали спецштаб по организации работы ЖКХ</w:t>
      </w:r>
    </w:p>
    <w:p>
      <w:pPr>
        <w:pStyle w:val="aff4"/>
        <w:keepLines/>
        <w:rPr>
          <w:rFonts w:ascii="Times New Roman" w:cs="Times New Roman" w:hAnsi="Times New Roman"/>
          <w:sz w:val="24"/>
        </w:rPr>
      </w:pPr>
      <w:r>
        <w:rPr>
          <w:rFonts w:ascii="Times New Roman" w:cs="Times New Roman" w:hAnsi="Times New Roman"/>
          <w:sz w:val="24"/>
        </w:rPr>
        <w:t>Кроме того, работает прямой телефон штаба, куда могут обратиться южноуральцы, – 8-982-300-13-67.</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что на трассах в Челябинской области ГУ МЧС России по региону подготовило мобильные пункты обогрева. </w:t>
      </w:r>
      <w:hyperlink r:id="rId2970" w:history="1">
        <w:r>
          <w:rPr>
            <w:rStyle w:val="a5"/>
            <w:rFonts w:ascii="Times New Roman" w:cs="Times New Roman" w:hAnsi="Times New Roman"/>
            <w:sz w:val="24"/>
          </w:rPr>
          <w:t>Верстов.Инфо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Снегирьки прилетели</w:t>
      </w:r>
    </w:p>
    <w:p>
      <w:pPr>
        <w:pStyle w:val="aff4"/>
        <w:keepLines/>
        <w:rPr>
          <w:rFonts w:ascii="Times New Roman" w:cs="Times New Roman" w:hAnsi="Times New Roman"/>
          <w:sz w:val="24"/>
        </w:rPr>
      </w:pPr>
      <w:r>
        <w:rPr>
          <w:rFonts w:ascii="Times New Roman" w:cs="Times New Roman" w:hAnsi="Times New Roman"/>
          <w:sz w:val="24"/>
        </w:rPr>
        <w:t xml:space="preserve">А исполнить детские мечты доброму волшебнику помогают неравнодушные взрослые.В этом году порадовать малышей вызвались вице-губернатор Владимир Евменьков, глава ЗАТО Североморск Олег Прасов, депутаты Мурманской областной Думы Михаил Ильиных, Юрий Шадрин, сотрудники администрации, депутаты Совета депутатов, а также представители Северного флота, Спецуправления ФПС №48 МЧС России, отдела судебных приставов... </w:t>
      </w:r>
      <w:hyperlink r:id="rId2971" w:history="1">
        <w:r>
          <w:rPr>
            <w:rStyle w:val="a5"/>
            <w:rFonts w:ascii="Times New Roman" w:cs="Times New Roman" w:hAnsi="Times New Roman"/>
            <w:sz w:val="24"/>
          </w:rPr>
          <w:t>Североморские 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при пожаре в квартире в Челнах</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ГУ МЧС РФ по РТ. До прибытия пожарных подразделений из горящей квартиры самостоятельно вышла женщина 1988 года рождения с двумя детьми 8 и 6 лет.  </w:t>
      </w:r>
      <w:hyperlink r:id="rId2972"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при пожаре в многоквартирном доме в Челнах</w:t>
      </w:r>
    </w:p>
    <w:p>
      <w:pPr>
        <w:pStyle w:val="aff4"/>
        <w:keepLines/>
        <w:rPr>
          <w:rFonts w:ascii="Times New Roman" w:cs="Times New Roman" w:hAnsi="Times New Roman"/>
          <w:sz w:val="24"/>
        </w:rPr>
      </w:pPr>
      <w:r>
        <w:rPr>
          <w:rFonts w:ascii="Times New Roman" w:cs="Times New Roman" w:hAnsi="Times New Roman"/>
          <w:sz w:val="24"/>
        </w:rPr>
        <w:t>Об этом сообщает ИА «Татар-информ» со ссылкой на информацию ГУ МЧС по Татарстану.</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одной из квартир пятиэтажного дома на улице Мусы Джалиля.  </w:t>
      </w:r>
      <w:hyperlink r:id="rId2973" w:history="1">
        <w:r>
          <w:rPr>
            <w:rStyle w:val="a5"/>
            <w:rFonts w:ascii="Times New Roman" w:cs="Times New Roman" w:hAnsi="Times New Roman"/>
            <w:sz w:val="24"/>
          </w:rPr>
          <w:t>МК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владимирцев о риске возникновения пожаров на фоне сильных морозов</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предупреждают о риске возникновения пожаров. С начала отопительного сезона в регионе уже произошло 427 техногенных пожаров, погибли 14 человек, столько же получили травмы. Спасатели напоминают: за нарушение требований пожарной безопасности предусмотрена административная и уголовная ответственность. </w:t>
      </w:r>
      <w:hyperlink r:id="rId297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в Гатчинском районе погибла женщина, мужчина госпитализирован</w:t>
      </w:r>
    </w:p>
    <w:p>
      <w:pPr>
        <w:pStyle w:val="aff4"/>
        <w:keepLines/>
        <w:rPr>
          <w:rFonts w:ascii="Times New Roman" w:cs="Times New Roman" w:hAnsi="Times New Roman"/>
          <w:sz w:val="24"/>
        </w:rPr>
      </w:pPr>
      <w:r>
        <w:rPr>
          <w:rFonts w:ascii="Times New Roman" w:cs="Times New Roman" w:hAnsi="Times New Roman"/>
          <w:sz w:val="24"/>
        </w:rPr>
        <w:t>8 декабря в 02:15 поступило сообщение о пожаре в поселке Вырица Гатчинского района, сообщили в ГУ МЧС. (*4)</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дежурные смены 42-й и 43-й пожарно-спасательных частей и 105-й пожарной части противопожарной службы Ленинградской области в составе 12 человек и трех единиц техники. </w:t>
      </w:r>
      <w:hyperlink r:id="rId2975" w:history="1">
        <w:r>
          <w:rPr>
            <w:rStyle w:val="a5"/>
            <w:rFonts w:ascii="Times New Roman" w:cs="Times New Roman" w:hAnsi="Times New Roman"/>
            <w:sz w:val="24"/>
          </w:rPr>
          <w:t>Гатчинская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Спасенный из полыньи Шарик стал сотрудникам МЧС четвероногим другом</w:t>
      </w:r>
    </w:p>
    <w:p>
      <w:pPr>
        <w:pStyle w:val="aff4"/>
        <w:keepLines/>
        <w:rPr>
          <w:rFonts w:ascii="Times New Roman" w:cs="Times New Roman" w:hAnsi="Times New Roman"/>
          <w:sz w:val="24"/>
        </w:rPr>
      </w:pPr>
      <w:r>
        <w:rPr>
          <w:rFonts w:ascii="Times New Roman" w:cs="Times New Roman" w:hAnsi="Times New Roman"/>
          <w:sz w:val="24"/>
        </w:rPr>
        <w:t xml:space="preserve">Спасенный из полыньи Шарик стал сотрудникам МЧС четвероногим другом. Напомним, 29 ноября в службу 112 поступил вызов – в полынью на реке Судогда провалилась собака по кличке Шарик.  </w:t>
      </w:r>
      <w:hyperlink r:id="rId2976" w:history="1">
        <w:r>
          <w:rPr>
            <w:rStyle w:val="a5"/>
            <w:rFonts w:ascii="Times New Roman" w:cs="Times New Roman" w:hAnsi="Times New Roman"/>
            <w:sz w:val="24"/>
          </w:rPr>
          <w:t>33 услуги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19:10:26</w:t>
      </w:r>
    </w:p>
    <w:p>
      <w:pPr>
        <w:pStyle w:val="aff4"/>
        <w:keepLines/>
        <w:rPr>
          <w:rFonts w:ascii="Times New Roman" w:cs="Times New Roman" w:hAnsi="Times New Roman"/>
          <w:sz w:val="24"/>
        </w:rPr>
      </w:pPr>
      <w:r>
        <w:rPr>
          <w:rFonts w:ascii="Times New Roman" w:cs="Times New Roman" w:hAnsi="Times New Roman"/>
          <w:sz w:val="24"/>
        </w:rPr>
        <w:t xml:space="preserve">Об этих и других событиях я и мои коллеги расскажем вам в ближайшие 30 минут в студии Сергей Фёдоров здравствуйте начинаем кадрами пожара которые в эти минуты полыхает центре Нижнего Новгорода загорелась популярные в городе кофе сначала пламя охватило крышу, а затем и 3й этаж здания все посетители эвакуированы это больше 50 человек информация о пострадавших нет спасателей стараются как можно, скорее, локализовать возгорание поскольку в центре очень плотная застройка и огонь с лёгкостью, может, перекинуться на соседние дома, а в таком случае масштабы пожара будут просто огромными по предварительной версии пламя вспыхнуло из-за короткого замыкания поэтому само кофе, а также в ближайшее здание обесточены.  </w:t>
      </w:r>
      <w:hyperlink r:id="rId2977"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Нам до полного, мы в Донецк</w:t>
      </w:r>
    </w:p>
    <w:p>
      <w:pPr>
        <w:pStyle w:val="aff4"/>
        <w:keepLines/>
        <w:rPr>
          <w:rFonts w:ascii="Times New Roman" w:cs="Times New Roman" w:hAnsi="Times New Roman"/>
          <w:sz w:val="24"/>
        </w:rPr>
      </w:pPr>
      <w:r>
        <w:rPr>
          <w:rFonts w:ascii="Times New Roman" w:cs="Times New Roman" w:hAnsi="Times New Roman"/>
          <w:sz w:val="24"/>
        </w:rPr>
        <w:t xml:space="preserve">К сожалению, во время тушения цистерны с битумом, при повторном обстреле, погибли два сотрудника МЧС. И таких случаев здесь много, но как сказал донецкий водитель - нас не сломить.  </w:t>
      </w:r>
      <w:hyperlink r:id="rId2978" w:history="1">
        <w:r>
          <w:rPr>
            <w:rStyle w:val="a5"/>
            <w:rFonts w:ascii="Times New Roman" w:cs="Times New Roman" w:hAnsi="Times New Roman"/>
            <w:sz w:val="24"/>
          </w:rPr>
          <w:t>News29.ru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Экстренный вызов 112. Краткий обзор новостей на канале РЕН ТВ</w:t>
      </w:r>
    </w:p>
    <w:p>
      <w:pPr>
        <w:pStyle w:val="aff4"/>
        <w:keepLines/>
        <w:rPr>
          <w:rFonts w:ascii="Times New Roman" w:cs="Times New Roman" w:hAnsi="Times New Roman"/>
          <w:sz w:val="24"/>
        </w:rPr>
      </w:pPr>
      <w:r>
        <w:rPr>
          <w:rFonts w:ascii="Times New Roman" w:cs="Times New Roman" w:hAnsi="Times New Roman"/>
          <w:sz w:val="24"/>
        </w:rPr>
        <w:t xml:space="preserve">Обычная рыбалке ибало не закончилось трагедией Чебоксарах мужчина провалился в полынью примерно так метрах от берега другие рыбаки которые были неподалёку вызвали спасателей с помощью троса им удалось вытащить утопающего и прошу предоставить на берег к этому времени пострадавший сильно замёрз обессилел сотрудники МЧС претензии очевидцы на руках принесли... </w:t>
      </w:r>
      <w:hyperlink r:id="rId2979"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Московской области открылся Всероссийский слёт добровольцев при ЧС</w:t>
      </w:r>
    </w:p>
    <w:p>
      <w:pPr>
        <w:pStyle w:val="aff4"/>
        <w:keepLines/>
        <w:rPr>
          <w:rFonts w:ascii="Times New Roman" w:cs="Times New Roman" w:hAnsi="Times New Roman"/>
          <w:sz w:val="24"/>
        </w:rPr>
      </w:pPr>
      <w:r>
        <w:rPr>
          <w:rFonts w:ascii="Times New Roman" w:cs="Times New Roman" w:hAnsi="Times New Roman"/>
          <w:sz w:val="24"/>
        </w:rPr>
        <w:t>Участниками стали добровольцы и руководители студенческих спасательных отрядов Всероссийского студенческого корпуса спасателей, студенты образовательных организаций МЧС России, волонтеры партнёрских молодежных объединений.</w:t>
      </w:r>
    </w:p>
    <w:p>
      <w:pPr>
        <w:pStyle w:val="aff4"/>
        <w:keepLines/>
        <w:rPr>
          <w:rFonts w:ascii="Times New Roman" w:cs="Times New Roman" w:hAnsi="Times New Roman"/>
          <w:sz w:val="24"/>
        </w:rPr>
      </w:pPr>
      <w:r>
        <w:rPr>
          <w:rFonts w:ascii="Times New Roman" w:cs="Times New Roman" w:hAnsi="Times New Roman"/>
          <w:sz w:val="24"/>
        </w:rPr>
        <w:t xml:space="preserve">«В слёте ежегодно участвуют сотни добровольцев-спасателей, желающих помогать людям.  </w:t>
      </w:r>
      <w:hyperlink r:id="rId298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Кировской области работают пункты обогрева для нуждающихся</w:t>
      </w:r>
    </w:p>
    <w:p>
      <w:pPr>
        <w:pStyle w:val="aff4"/>
        <w:keepLines/>
        <w:rPr>
          <w:rFonts w:ascii="Times New Roman" w:cs="Times New Roman" w:hAnsi="Times New Roman"/>
          <w:sz w:val="24"/>
        </w:rPr>
      </w:pPr>
      <w:r>
        <w:rPr>
          <w:rFonts w:ascii="Times New Roman" w:cs="Times New Roman" w:hAnsi="Times New Roman"/>
          <w:sz w:val="24"/>
        </w:rPr>
        <w:t>Позвоните на круглосуточную горячую линию (8332) 22-71-24, чтобы ему помогли, – обращаются в министерстве соцразвития к гражданам.</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8 декабря в Омутнинске зафиксировали -40 градусов. В МЧС России по Кировской области отметили, что прогноз синоптиков оправдался – в регион пришли «лютые» холода. </w:t>
      </w:r>
      <w:hyperlink r:id="rId2981"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поставила на контроль пожар в здании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Предварительно установлено, что горение кровли произошло на четвертом этаже нежилого помещения, расположенного на улице Большая Покровская, 46.</w:t>
      </w:r>
    </w:p>
    <w:p>
      <w:pPr>
        <w:pStyle w:val="aff4"/>
        <w:keepLines/>
        <w:rPr>
          <w:rFonts w:ascii="Times New Roman" w:cs="Times New Roman" w:hAnsi="Times New Roman"/>
          <w:sz w:val="24"/>
        </w:rPr>
      </w:pPr>
      <w:r>
        <w:rPr>
          <w:rFonts w:ascii="Times New Roman" w:cs="Times New Roman" w:hAnsi="Times New Roman"/>
          <w:sz w:val="24"/>
        </w:rPr>
        <w:t xml:space="preserve">Надзорным органом будет дана оценка исполнению законодательства о пожарной безопасности, при наличии оснований будет рассмотрен вопрос о принятии мер реагирования, — добавили в прокуратуре. </w:t>
      </w:r>
      <w:hyperlink r:id="rId2982"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провели инструктаж и тренировку по пожарной безопасности для иностранных студентов</w:t>
      </w:r>
    </w:p>
    <w:p>
      <w:pPr>
        <w:pStyle w:val="aff4"/>
        <w:keepLines/>
        <w:rPr>
          <w:rFonts w:ascii="Times New Roman" w:cs="Times New Roman" w:hAnsi="Times New Roman"/>
          <w:sz w:val="24"/>
        </w:rPr>
      </w:pPr>
      <w:r>
        <w:rPr>
          <w:rFonts w:ascii="Times New Roman" w:cs="Times New Roman" w:hAnsi="Times New Roman"/>
          <w:sz w:val="24"/>
        </w:rPr>
        <w:t xml:space="preserve">Проверили сотрудники МЧС и комплектацию общежития. Раиса Карнович следила за ходом профилактического мероприятия. Она расскажет об основных причинах возгораний и как их потушить. </w:t>
      </w:r>
      <w:hyperlink r:id="rId298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Объявлена локализация пожара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По данным источника NewsNN в экстренных службах, возгорание случилось на третьем этаже здания, где находился склад магазина. Затем огонь перекинулся на соседнюю постройку, где расположено кафе.   </w:t>
      </w:r>
      <w:hyperlink r:id="rId2984"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Тверью трактор и паркетник попали в аварию</w:t>
      </w:r>
    </w:p>
    <w:p>
      <w:pPr>
        <w:pStyle w:val="aff4"/>
        <w:keepLines/>
        <w:rPr>
          <w:rFonts w:ascii="Times New Roman" w:cs="Times New Roman" w:hAnsi="Times New Roman"/>
          <w:sz w:val="24"/>
        </w:rPr>
      </w:pPr>
      <w:r>
        <w:rPr>
          <w:rFonts w:ascii="Times New Roman" w:cs="Times New Roman" w:hAnsi="Times New Roman"/>
          <w:sz w:val="24"/>
        </w:rPr>
        <w:t xml:space="preserve">Также на дороге можно увидеть оранжевое изделие, которое, по всей видимости, было частью второго транспортного средства. По информации МЧС России, авария произошла в 08:20. В результате ДТП никто не пострадал. </w:t>
      </w:r>
      <w:hyperlink r:id="rId2985"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Локализован пожар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Локализован пожар в кафе на улице Большая Покровская в Нижнем Новгороде в 18:51 8 декабря, об этом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в 16:14 поступило сообщение о пожаре в кафе на улице Большая Покровская.  </w:t>
      </w:r>
      <w:hyperlink r:id="rId2986"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снег и -8 градусов ожидаются в Белгородской области 9 декабря 2023</w:t>
      </w:r>
    </w:p>
    <w:p>
      <w:pPr>
        <w:pStyle w:val="aff4"/>
        <w:keepLines/>
        <w:rPr>
          <w:rFonts w:ascii="Times New Roman" w:cs="Times New Roman" w:hAnsi="Times New Roman"/>
          <w:sz w:val="24"/>
        </w:rPr>
      </w:pPr>
      <w:r>
        <w:rPr>
          <w:rFonts w:ascii="Times New Roman" w:cs="Times New Roman" w:hAnsi="Times New Roman"/>
          <w:sz w:val="24"/>
        </w:rPr>
        <w:t>По возможности откажитесь от поездок на личных автомобилях в ночное время.</w:t>
      </w:r>
    </w:p>
    <w:p>
      <w:pPr>
        <w:pStyle w:val="aff4"/>
        <w:keepLines/>
        <w:rPr>
          <w:rFonts w:ascii="Times New Roman" w:cs="Times New Roman" w:hAnsi="Times New Roman"/>
          <w:sz w:val="24"/>
        </w:rPr>
      </w:pPr>
      <w:r>
        <w:rPr>
          <w:rFonts w:ascii="Times New Roman" w:cs="Times New Roman" w:hAnsi="Times New Roman"/>
          <w:sz w:val="24"/>
        </w:rPr>
        <w:t xml:space="preserve">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 </w:t>
      </w:r>
      <w:hyperlink r:id="rId2987"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локализован</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18:51 мск объявлена локализация. Общая площадь пожара - 150 кв. метров", - отметили в ведомстве. </w:t>
      </w:r>
      <w:hyperlink r:id="rId298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на главной пешеходной улице Нижнего Новгорода локализован на 150 квадратах</w:t>
      </w:r>
    </w:p>
    <w:p>
      <w:pPr>
        <w:pStyle w:val="aff4"/>
        <w:keepLines/>
        <w:rPr>
          <w:rFonts w:ascii="Times New Roman" w:cs="Times New Roman" w:hAnsi="Times New Roman"/>
          <w:sz w:val="24"/>
        </w:rPr>
      </w:pPr>
      <w:r>
        <w:rPr>
          <w:rFonts w:ascii="Times New Roman" w:cs="Times New Roman" w:hAnsi="Times New Roman"/>
          <w:sz w:val="24"/>
        </w:rPr>
        <w:t xml:space="preserve">Пожар в кафе на главной пешеходной улице Нижнего Новгорода, Большой Покровской, локализован на площади 150 квадратных метров, пострадавших нет, сообщает региональное управление МЧС. </w:t>
      </w:r>
      <w:hyperlink r:id="rId298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прошел гранд-финал седьмого чемпионата «Ударная десятка»</w:t>
      </w:r>
    </w:p>
    <w:p>
      <w:pPr>
        <w:pStyle w:val="aff4"/>
        <w:keepLines/>
        <w:rPr>
          <w:rFonts w:ascii="Times New Roman" w:cs="Times New Roman" w:hAnsi="Times New Roman"/>
          <w:sz w:val="24"/>
        </w:rPr>
      </w:pPr>
      <w:r>
        <w:rPr>
          <w:rFonts w:ascii="Times New Roman" w:cs="Times New Roman" w:hAnsi="Times New Roman"/>
          <w:sz w:val="24"/>
        </w:rPr>
        <w:t xml:space="preserve">К чемпионату присоединились сотрудники не только крупнейших предприятий Ростеха, но и других российских организаций – «Аэрофлота», «Уралкалия», «Трансмашхолдинга», МЧС России. Сильнейшие боксеры – порядка 180 человек – встретились в Москве в Гранд-финале. </w:t>
      </w:r>
      <w:hyperlink r:id="rId2990" w:history="1">
        <w:r>
          <w:rPr>
            <w:rStyle w:val="a5"/>
            <w:rFonts w:ascii="Times New Roman" w:cs="Times New Roman" w:hAnsi="Times New Roman"/>
            <w:sz w:val="24"/>
          </w:rPr>
          <w:t>Большой спорт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рыбака нашли в Каме и подняли с глубины в 12 метров&lt;br&gt;Водолазам в ходе поисковых работ на достаточно большой глубине удалось найти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РФ по РТ. В том месте, где нашли снасти утонувшего была промоина, а толщина ледяного слоя всего 5 см. </w:t>
      </w:r>
      <w:hyperlink r:id="rId2991" w:history="1">
        <w:r>
          <w:rPr>
            <w:rStyle w:val="a5"/>
            <w:rFonts w:ascii="Times New Roman" w:cs="Times New Roman" w:hAnsi="Times New Roman"/>
            <w:sz w:val="24"/>
          </w:rPr>
          <w:t>Охотники.ру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локализован в зданиях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Об этом сообщает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локализации пожара служба спасения объявила в 18:51. Также сообщается, что общая площадь возгорания составила 150 м².  </w:t>
      </w:r>
      <w:hyperlink r:id="rId2992"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«Водительское сиденье сместилось в центр салона»</w:t>
      </w:r>
    </w:p>
    <w:p>
      <w:pPr>
        <w:pStyle w:val="aff4"/>
        <w:keepLines/>
        <w:rPr>
          <w:rFonts w:ascii="Times New Roman" w:cs="Times New Roman" w:hAnsi="Times New Roman"/>
          <w:sz w:val="24"/>
        </w:rPr>
      </w:pPr>
      <w:r>
        <w:rPr>
          <w:rFonts w:ascii="Times New Roman" w:cs="Times New Roman" w:hAnsi="Times New Roman"/>
          <w:sz w:val="24"/>
        </w:rPr>
        <w:t xml:space="preserve">Подъезжая к областному центу, он не справился с управлением и выехал за пределы проезжей части, где автомобиль врезался в столб.В результате ДТП водитель получил травмы различной степени тяжести и был доставлен в больницу.Как сообщили в МЧС, после столкновения водитель легковушки оказался зажат в авто.«Водитель Audi был сознании, но не мог двигаться. </w:t>
      </w:r>
      <w:hyperlink r:id="rId2993" w:history="1">
        <w:r>
          <w:rPr>
            <w:rStyle w:val="a5"/>
            <w:rFonts w:ascii="Times New Roman" w:cs="Times New Roman" w:hAnsi="Times New Roman"/>
            <w:sz w:val="24"/>
          </w:rPr>
          <w:t>Imag.one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локализован на площади 150 кв. метров</w:t>
      </w:r>
    </w:p>
    <w:p>
      <w:pPr>
        <w:pStyle w:val="aff4"/>
        <w:keepLines/>
        <w:rPr>
          <w:rFonts w:ascii="Times New Roman" w:cs="Times New Roman" w:hAnsi="Times New Roman"/>
          <w:sz w:val="24"/>
        </w:rPr>
      </w:pPr>
      <w:r>
        <w:rPr>
          <w:rFonts w:ascii="Times New Roman" w:cs="Times New Roman" w:hAnsi="Times New Roman"/>
          <w:sz w:val="24"/>
        </w:rPr>
        <w:t xml:space="preserve">ИНТЕРФАКС - Пожарные локализовали возгорание в кафе на центральной улице Нижнего Новгорода - Большой Покровской, сообщает региональный главк МЧС РФ в пятницу."В 18.51 объявлена локализация. Общая площадь пожара 150 кв. м", - говорится в сообщении. </w:t>
      </w:r>
      <w:hyperlink r:id="rId299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Музыкальный спектакль «Морозко» в Спортлэнде </w:t>
      </w:r>
      <w:hyperlink r:id="rId2995" w:history="1">
        <w:r>
          <w:rPr>
            <w:rStyle w:val="a5"/>
            <w:rFonts w:ascii="Times New Roman" w:cs="Times New Roman" w:hAnsi="Times New Roman"/>
            <w:sz w:val="24"/>
          </w:rPr>
          <w:t>Портал г. Московский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 xml:space="preserve">В центре Нижнего Новгорода загорелось кафе, сотрудники МЧС России ликвидируют пожар. Об этом сообщает официальный Telegram-канал ведомства.Уточняется, что площадь пожара составила 150 квадратных метров, из здания кафе эвакуировали 50 человек.  </w:t>
      </w:r>
      <w:hyperlink r:id="rId2996"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Челнах погибла пенсионерка, спаслись женщина и ее двое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России по Татарстану. Возгорание случилось днем в пятницу, 8 декабря, в одной из квартир пятого этажа дома №36 по улице Мусы Джалиля.  </w:t>
      </w:r>
      <w:hyperlink r:id="rId29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-23 градусов ожидается в Ленобласти в выходные</w:t>
      </w:r>
    </w:p>
    <w:p>
      <w:pPr>
        <w:pStyle w:val="aff4"/>
        <w:keepLines/>
        <w:rPr>
          <w:rFonts w:ascii="Times New Roman" w:cs="Times New Roman" w:hAnsi="Times New Roman"/>
          <w:sz w:val="24"/>
        </w:rPr>
      </w:pPr>
      <w:r>
        <w:rPr>
          <w:rFonts w:ascii="Times New Roman" w:cs="Times New Roman" w:hAnsi="Times New Roman"/>
          <w:sz w:val="24"/>
        </w:rPr>
        <w:t>Столбики термометров покажут до – 23 градусов, предупредили в пресс-службе ГУ МЧС России по 47-му региону.</w:t>
      </w:r>
    </w:p>
    <w:p>
      <w:pPr>
        <w:pStyle w:val="aff4"/>
        <w:keepLines/>
        <w:rPr>
          <w:rFonts w:ascii="Times New Roman" w:cs="Times New Roman" w:hAnsi="Times New Roman"/>
          <w:sz w:val="24"/>
        </w:rPr>
      </w:pPr>
      <w:r>
        <w:rPr>
          <w:rFonts w:ascii="Times New Roman" w:cs="Times New Roman" w:hAnsi="Times New Roman"/>
          <w:sz w:val="24"/>
        </w:rPr>
        <w:t xml:space="preserve">Аномально холодная погода прогнозируется в период с 8 по 10 декабря. Температура воздуха окажется на десять и более ниже климатической нормы.  </w:t>
      </w:r>
      <w:hyperlink r:id="rId2998"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-23 градусов ожидается в Ленобласти в выходные</w:t>
      </w:r>
    </w:p>
    <w:p>
      <w:pPr>
        <w:pStyle w:val="aff4"/>
        <w:keepLines/>
        <w:rPr>
          <w:rFonts w:ascii="Times New Roman" w:cs="Times New Roman" w:hAnsi="Times New Roman"/>
          <w:sz w:val="24"/>
        </w:rPr>
      </w:pPr>
      <w:r>
        <w:rPr>
          <w:rFonts w:ascii="Times New Roman" w:cs="Times New Roman" w:hAnsi="Times New Roman"/>
          <w:sz w:val="24"/>
        </w:rPr>
        <w:t xml:space="preserve">Морозные выходные ожидаются в Ленобласти. Столбики термометров покажут до – 23 градусов, предупредили в пресс-службе ГУ МЧС России по 47-му региону. </w:t>
      </w:r>
      <w:hyperlink r:id="rId29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подъезде на улице Суворова потушили загоревшийся мусоропровод</w:t>
      </w:r>
    </w:p>
    <w:p>
      <w:pPr>
        <w:pStyle w:val="aff4"/>
        <w:keepLines/>
        <w:rPr>
          <w:rFonts w:ascii="Times New Roman" w:cs="Times New Roman" w:hAnsi="Times New Roman"/>
          <w:sz w:val="24"/>
        </w:rPr>
      </w:pPr>
      <w:r>
        <w:rPr>
          <w:rFonts w:ascii="Times New Roman" w:cs="Times New Roman" w:hAnsi="Times New Roman"/>
          <w:sz w:val="24"/>
        </w:rPr>
        <w:t>К тушению привлекалось 15 человек 3 единицы техники», — сообщили в ГУ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Погибших 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Еще больше новостей — в нашем Telegram-канале ГТРК «Пенза» </w:t>
      </w:r>
      <w:hyperlink r:id="rId3000"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с телефонов туристов, двое из которых погибли в Хакасии</w:t>
      </w:r>
    </w:p>
    <w:p>
      <w:pPr>
        <w:pStyle w:val="aff4"/>
        <w:keepLines/>
        <w:rPr>
          <w:rFonts w:ascii="Times New Roman" w:cs="Times New Roman" w:hAnsi="Times New Roman"/>
          <w:sz w:val="24"/>
        </w:rPr>
      </w:pPr>
      <w:r>
        <w:rPr>
          <w:rFonts w:ascii="Times New Roman" w:cs="Times New Roman" w:hAnsi="Times New Roman"/>
          <w:sz w:val="24"/>
        </w:rPr>
        <w:t xml:space="preserve">В этот день управление МЧС по Республике Хакасия сообщило, что туристы смогли связаться с ведомством, после чего волонтеры и спасители организовали спасательную операцию. Однако в ночь происшествия оказать людям немедленную помощь не было возможности из-за сильного ветра и метели, уточнили в МЧС. </w:t>
      </w:r>
      <w:hyperlink r:id="rId3001"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Одно из значимых достижений медаль МЧС России за отличие в ликвидации последствий чрезвычайной ситуации. Ее удостоена Светлана Иванова, председатель Тюменской городской думы.  </w:t>
      </w:r>
      <w:hyperlink r:id="rId3002"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Брянщине 7 декабря потушили шесть пожаров</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ликвидации последствий ДТП пожарно-спасательные подразделения задействованы не были. Аварий на объектах ЖКХ не зарегистрировали. </w:t>
      </w:r>
      <w:hyperlink r:id="rId3003"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Нижнем Новгороде локализовали</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управление МЧС.«Объявлена локализация. Общая площадь пожара — 150 кв. м»,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20 единиц техники и 51 спасатель МЧС России. </w:t>
      </w:r>
      <w:hyperlink r:id="rId300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Дновском районе прошел профилактический рейд</w:t>
      </w:r>
    </w:p>
    <w:p>
      <w:pPr>
        <w:pStyle w:val="aff4"/>
        <w:keepLines/>
        <w:rPr>
          <w:rFonts w:ascii="Times New Roman" w:cs="Times New Roman" w:hAnsi="Times New Roman"/>
          <w:sz w:val="24"/>
        </w:rPr>
      </w:pPr>
      <w:r>
        <w:rPr>
          <w:rFonts w:ascii="Times New Roman" w:cs="Times New Roman" w:hAnsi="Times New Roman"/>
          <w:sz w:val="24"/>
        </w:rPr>
        <w:t xml:space="preserve">Сегодня сотрудниками Главного управления МЧС России по Псковской области осуществлен профилактический рейд в Дновском районе. </w:t>
      </w:r>
      <w:hyperlink r:id="rId300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Ершово водитель Peugeot не справилась с управлением и вылетела в кювет</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региона.</w:t>
      </w:r>
    </w:p>
    <w:p>
      <w:pPr>
        <w:pStyle w:val="aff4"/>
        <w:keepLines/>
        <w:rPr>
          <w:rFonts w:ascii="Times New Roman" w:cs="Times New Roman" w:hAnsi="Times New Roman"/>
          <w:sz w:val="24"/>
        </w:rPr>
      </w:pPr>
      <w:r>
        <w:rPr>
          <w:rFonts w:ascii="Times New Roman" w:cs="Times New Roman" w:hAnsi="Times New Roman"/>
          <w:sz w:val="24"/>
        </w:rPr>
        <w:t xml:space="preserve">Автомобиль оказался в кювете на боку. Обошлось без жертв. </w:t>
      </w:r>
      <w:hyperlink r:id="rId3006"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локализовали пожар в нижегородском кафе</w:t>
      </w:r>
    </w:p>
    <w:p>
      <w:pPr>
        <w:pStyle w:val="aff4"/>
        <w:keepLines/>
        <w:rPr>
          <w:rFonts w:ascii="Times New Roman" w:cs="Times New Roman" w:hAnsi="Times New Roman"/>
          <w:sz w:val="24"/>
        </w:rPr>
      </w:pPr>
      <w:r>
        <w:rPr>
          <w:rFonts w:ascii="Times New Roman" w:cs="Times New Roman" w:hAnsi="Times New Roman"/>
          <w:sz w:val="24"/>
        </w:rPr>
        <w:t>Огнеборцы МЧС России локализовали пожар в одном из нижегородских кафе. Об этом сообщила пресс-служба ведомства.</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3007"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локализовали пожар в нижегородском кафе</w:t>
      </w:r>
    </w:p>
    <w:p>
      <w:pPr>
        <w:pStyle w:val="aff4"/>
        <w:keepLines/>
        <w:rPr>
          <w:rFonts w:ascii="Times New Roman" w:cs="Times New Roman" w:hAnsi="Times New Roman"/>
          <w:sz w:val="24"/>
        </w:rPr>
      </w:pPr>
      <w:r>
        <w:rPr>
          <w:rFonts w:ascii="Times New Roman" w:cs="Times New Roman" w:hAnsi="Times New Roman"/>
          <w:sz w:val="24"/>
        </w:rPr>
        <w:t>Огнеборцы МЧС России локализовали пожар в одном из нижегородских кафе. Об этом сообщила пресс-служба ведомства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отметили, что площадь возгорания в кафе, расположенном на Большой Покровской улице, составила 150 квадратных метров.  </w:t>
      </w:r>
      <w:hyperlink r:id="rId30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ФСБ предложила охранять филиалы российских компаний за границей</w:t>
      </w:r>
    </w:p>
    <w:p>
      <w:pPr>
        <w:pStyle w:val="aff4"/>
        <w:keepLines/>
        <w:rPr>
          <w:rFonts w:ascii="Times New Roman" w:cs="Times New Roman" w:hAnsi="Times New Roman"/>
          <w:sz w:val="24"/>
        </w:rPr>
      </w:pPr>
      <w:r>
        <w:rPr>
          <w:rFonts w:ascii="Times New Roman" w:cs="Times New Roman" w:hAnsi="Times New Roman"/>
          <w:sz w:val="24"/>
        </w:rPr>
        <w:t xml:space="preserve">В апреле в здании Российского центра науки и культуры в столице Кипра произошел пожар. После этого глава Россотрудничества Евгений Примаков заявил, что поджог РЦНК в Никосии признают терактом при условии, если в здание бросили коктейль Молотова. </w:t>
      </w:r>
      <w:hyperlink r:id="rId3009"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локализовали пожар в нижегородском кафе</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составила 150 квадратных метров. </w:t>
      </w:r>
      <w:hyperlink r:id="rId301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Минтранс ЛНР рекомендовал воздержаться от любых поездок из-за ухудшения погоды</w:t>
      </w:r>
    </w:p>
    <w:p>
      <w:pPr>
        <w:pStyle w:val="aff4"/>
        <w:keepLines/>
        <w:rPr>
          <w:rFonts w:ascii="Times New Roman" w:cs="Times New Roman" w:hAnsi="Times New Roman"/>
          <w:sz w:val="24"/>
        </w:rPr>
      </w:pPr>
      <w:r>
        <w:rPr>
          <w:rFonts w:ascii="Times New Roman" w:cs="Times New Roman" w:hAnsi="Times New Roman"/>
          <w:sz w:val="24"/>
        </w:rPr>
        <w:t>Пресс-служба Главного управления МЧС по ЛНР предупредила о резком ухудшении погодных условий со второй половины дня 8 декабря до конца суток 9 декабря.</w:t>
      </w:r>
    </w:p>
    <w:p>
      <w:pPr>
        <w:pStyle w:val="aff4"/>
        <w:keepLines/>
        <w:rPr>
          <w:rFonts w:ascii="Times New Roman" w:cs="Times New Roman" w:hAnsi="Times New Roman"/>
          <w:sz w:val="24"/>
        </w:rPr>
      </w:pPr>
      <w:r>
        <w:rPr>
          <w:rFonts w:ascii="Times New Roman" w:cs="Times New Roman" w:hAnsi="Times New Roman"/>
          <w:sz w:val="24"/>
        </w:rPr>
        <w:t xml:space="preserve">"На основании предупреждения МЧС о резком ухудшении погоды Минтранс ЛНР рекомендует воздержаться от поездок на ближние и дальние расстояния", - говорится в сообщении ведомства в Telegram-канале. </w:t>
      </w:r>
      <w:hyperlink r:id="rId3011"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водоеме Иванов ручей измерили толщину льда</w:t>
      </w:r>
    </w:p>
    <w:p>
      <w:pPr>
        <w:pStyle w:val="aff4"/>
        <w:keepLines/>
        <w:rPr>
          <w:rFonts w:ascii="Times New Roman" w:cs="Times New Roman" w:hAnsi="Times New Roman"/>
          <w:sz w:val="24"/>
        </w:rPr>
      </w:pPr>
      <w:r>
        <w:rPr>
          <w:rFonts w:ascii="Times New Roman" w:cs="Times New Roman" w:hAnsi="Times New Roman"/>
          <w:sz w:val="24"/>
        </w:rPr>
        <w:t xml:space="preserve">Сегодня ФКУ «Центр ГИМС МЧС России по Мурманской области» совместно с МАУ «Центр «Стратегия» измерили толщину льда на водоеме Иванов ручей. Сейчас она составляет 35 сантиметров. </w:t>
      </w:r>
      <w:hyperlink r:id="rId3012"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 лет во имя жизни</w:t>
      </w:r>
    </w:p>
    <w:p>
      <w:pPr>
        <w:pStyle w:val="aff4"/>
        <w:keepLines/>
        <w:rPr>
          <w:rFonts w:ascii="Times New Roman" w:cs="Times New Roman" w:hAnsi="Times New Roman"/>
          <w:sz w:val="24"/>
        </w:rPr>
      </w:pPr>
      <w:r>
        <w:rPr>
          <w:rFonts w:ascii="Times New Roman" w:cs="Times New Roman" w:hAnsi="Times New Roman"/>
          <w:sz w:val="24"/>
        </w:rPr>
        <w:t xml:space="preserve">В качестве почетных гостей присутствовали: заместитель Премьер-министра Правительства Республики Башкортостан Ирек Сагитов, председатель Комитета Государственного Собрания – Курултая Республики Башкортостан по общественной безопасности, правопорядку и судебным вопросам Фарит Гумеров, начальник ГУ МЧС России по региону Марат Латыпов, исполняющий обязанности председателя Государственного комитета Республики Башкортостан по чрезвычайным ситуациям Кирилл... </w:t>
      </w:r>
      <w:hyperlink r:id="rId3013" w:history="1">
        <w:r>
          <w:rPr>
            <w:rStyle w:val="a5"/>
            <w:rFonts w:ascii="Times New Roman" w:cs="Times New Roman" w:hAnsi="Times New Roman"/>
            <w:sz w:val="24"/>
          </w:rPr>
          <w:t>Городской портал.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с места крупного пожара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Его распространило Главное Управление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в ликвидации крупного пожара задействованы около 50 пожарных и 15 единиц техники. Эвакуированы 50 человек.  </w:t>
      </w:r>
      <w:hyperlink r:id="rId3014"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Делегацию МЧС России приняли с жарким кубинским гостеприимством</w:t>
      </w:r>
    </w:p>
    <w:p>
      <w:pPr>
        <w:pStyle w:val="aff4"/>
        <w:keepLines/>
        <w:rPr>
          <w:rFonts w:ascii="Times New Roman" w:cs="Times New Roman" w:hAnsi="Times New Roman"/>
          <w:sz w:val="24"/>
        </w:rPr>
      </w:pPr>
      <w:r>
        <w:rPr>
          <w:rFonts w:ascii="Times New Roman" w:cs="Times New Roman" w:hAnsi="Times New Roman"/>
          <w:sz w:val="24"/>
        </w:rPr>
        <w:t>Более тысячи человек уже прошли обучение в специальном центре подготовки – его в рамках визита на остров Свободы посетили делегации МЧС России и Белоруссии.</w:t>
      </w:r>
    </w:p>
    <w:p>
      <w:pPr>
        <w:pStyle w:val="aff4"/>
        <w:keepLines/>
        <w:rPr>
          <w:rFonts w:ascii="Times New Roman" w:cs="Times New Roman" w:hAnsi="Times New Roman"/>
          <w:sz w:val="24"/>
        </w:rPr>
      </w:pPr>
      <w:r>
        <w:rPr>
          <w:rFonts w:ascii="Times New Roman" w:cs="Times New Roman" w:hAnsi="Times New Roman"/>
          <w:sz w:val="24"/>
        </w:rPr>
        <w:t xml:space="preserve">Делегацию МЧС России приняли с жарким кубинским гостеприимством </w:t>
      </w:r>
      <w:hyperlink r:id="rId3015"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субботу, 9 декабря, днем в Ивановской области до -20</w:t>
      </w:r>
    </w:p>
    <w:p>
      <w:pPr>
        <w:pStyle w:val="aff4"/>
        <w:keepLines/>
        <w:rPr>
          <w:rFonts w:ascii="Times New Roman" w:cs="Times New Roman" w:hAnsi="Times New Roman"/>
          <w:sz w:val="24"/>
        </w:rPr>
      </w:pPr>
      <w:r>
        <w:rPr>
          <w:rFonts w:ascii="Times New Roman" w:cs="Times New Roman" w:hAnsi="Times New Roman"/>
          <w:sz w:val="24"/>
        </w:rPr>
        <w:t xml:space="preserve">На дорогах гололедица. Ветер восточный 3-8 м/с. Ночью по области от -25 до -20 ˚С. Днем по области от -20 до -15 ˚С, сообщает ГУ МЧС по Ивановской области. </w:t>
      </w:r>
      <w:hyperlink r:id="rId3016"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Орловским любителям зимней рыбалки посоветовали пока отложить удочки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регионального МЧС, толщина льда на непроточных водоемах области составляет 6-8 сантиметров, на реках – до 3 сантиметров. Это крайне мало, чтобы быть уверенным в собственной безопасности, выходя на лёд.  </w:t>
      </w:r>
      <w:hyperlink r:id="rId30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Орловским любителям зимней рыбалки посоветовали пока отложить удочки</w:t>
      </w:r>
    </w:p>
    <w:p>
      <w:pPr>
        <w:pStyle w:val="aff4"/>
        <w:keepLines/>
        <w:rPr>
          <w:rFonts w:ascii="Times New Roman" w:cs="Times New Roman" w:hAnsi="Times New Roman"/>
          <w:sz w:val="24"/>
        </w:rPr>
      </w:pPr>
      <w:r>
        <w:rPr>
          <w:rFonts w:ascii="Times New Roman" w:cs="Times New Roman" w:hAnsi="Times New Roman"/>
          <w:sz w:val="24"/>
        </w:rPr>
        <w:t xml:space="preserve">Его толщина на реках не достигает даже пяти сантиметров. Как рассказали в пресс-службе регионального МЧС, толщина льда на непроточных водоемах области составляет 6-8 сантиметров, на реках – до 3 сантиметров... </w:t>
      </w:r>
      <w:hyperlink r:id="rId30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Кимрах на улице Салтыкова-Щедрина горел дом</w:t>
      </w:r>
    </w:p>
    <w:p>
      <w:pPr>
        <w:pStyle w:val="aff4"/>
        <w:keepLines/>
        <w:rPr>
          <w:rFonts w:ascii="Times New Roman" w:cs="Times New Roman" w:hAnsi="Times New Roman"/>
          <w:sz w:val="24"/>
        </w:rPr>
      </w:pPr>
      <w:r>
        <w:rPr>
          <w:rFonts w:ascii="Times New Roman" w:cs="Times New Roman" w:hAnsi="Times New Roman"/>
          <w:sz w:val="24"/>
        </w:rPr>
        <w:t xml:space="preserve">5 декабря в 7.26 поступил звонок на пульт дежурного МЧС. Уже через 5 минут три отделения Кимрской пожарной части в количестве 13 человек на трех автомобилях были на месте возгорания.  </w:t>
      </w:r>
      <w:hyperlink r:id="rId3019"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Подрядчик заявил, что пожар не скажется на сроках реставрации петербургской консерватории</w:t>
      </w:r>
    </w:p>
    <w:p>
      <w:pPr>
        <w:pStyle w:val="aff4"/>
        <w:keepLines/>
        <w:rPr>
          <w:rFonts w:ascii="Times New Roman" w:cs="Times New Roman" w:hAnsi="Times New Roman"/>
          <w:sz w:val="24"/>
        </w:rPr>
      </w:pPr>
      <w:r>
        <w:rPr>
          <w:rFonts w:ascii="Times New Roman" w:cs="Times New Roman" w:hAnsi="Times New Roman"/>
          <w:sz w:val="24"/>
        </w:rPr>
        <w:t>На ликвидацию возгорания сотрудникам МЧС потребовалось более пяти часов.</w:t>
      </w:r>
    </w:p>
    <w:p>
      <w:pPr>
        <w:pStyle w:val="aff4"/>
        <w:keepLines/>
        <w:rPr>
          <w:rFonts w:ascii="Times New Roman" w:cs="Times New Roman" w:hAnsi="Times New Roman"/>
          <w:sz w:val="24"/>
        </w:rPr>
      </w:pPr>
      <w:r>
        <w:rPr>
          <w:rFonts w:ascii="Times New Roman" w:cs="Times New Roman" w:hAnsi="Times New Roman"/>
          <w:sz w:val="24"/>
        </w:rPr>
        <w:t xml:space="preserve">— Пока идёт расследование инцидента, мы не можем выдавать никаких версий или причин возгорания.  </w:t>
      </w:r>
      <w:hyperlink r:id="rId3020"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из которых двое погибли, в результате столкновения двух легковых автомобилей на трассе Луганск-Лисичанск в районе села Желтое, сообщила пресс-служба Главного управления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Семь человек пострадали, из которых двое погибли, в результате столкновения двух легковых автомобилей на трассе Луганск-Лисичанск в районе села Желтое, сообщила пресс-служба Главного управления МЧС по Республике. </w:t>
      </w:r>
      <w:hyperlink r:id="rId3021"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 декабря в 17.10 на номер 101 г. Луганска поступило сообщение о ДТП на трассе Луганск-Лисичанск (р-н с. Желтое)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отключили элементы питания от аккумуляторной батареи. Также при помощи гидравлического инструмента «Простор» деблокировали из машины зажатого мужчину и передали его медикам. </w:t>
      </w:r>
      <w:hyperlink r:id="rId3022"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локализован</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18:51 мск объявлена локализация. Общая площадь пожара - 150 кв. метров", - отметили в ведомстве. </w:t>
      </w:r>
      <w:hyperlink r:id="rId302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морозов в Удмуртии на ночь ограничат движение грузовиков тяжелее 6 тонн</w:t>
      </w:r>
    </w:p>
    <w:p>
      <w:pPr>
        <w:pStyle w:val="aff4"/>
        <w:keepLines/>
        <w:rPr>
          <w:rFonts w:ascii="Times New Roman" w:cs="Times New Roman" w:hAnsi="Times New Roman"/>
          <w:sz w:val="24"/>
        </w:rPr>
      </w:pPr>
      <w:r>
        <w:rPr>
          <w:rFonts w:ascii="Times New Roman" w:cs="Times New Roman" w:hAnsi="Times New Roman"/>
          <w:sz w:val="24"/>
        </w:rPr>
        <w:t xml:space="preserve">Ижевск. Удмуртия. На дорогах Удмуртии из-за погодных условий на ночь введут ограничения для грузовиков. Об этом сообщает пресс-служба ГУ МЧС по Удмур </w:t>
      </w:r>
      <w:hyperlink r:id="rId3024"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«Библиотека» на Большой Покровской улице локализовали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Нижегородской области.Локализацию объявили в 18.51. Огонь в целом охватил территорию в 150 кв. метров. Его тушили 51 человек личного состава и 20 единиц техники. </w:t>
      </w:r>
      <w:hyperlink r:id="rId3025"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Судят по 4 статьям: Мать-истязательница из Тольятти может получить 12 лет тюрьмы - Лента новостей Тольятти</w:t>
      </w:r>
    </w:p>
    <w:p>
      <w:pPr>
        <w:pStyle w:val="aff4"/>
        <w:keepLines/>
        <w:rPr>
          <w:rFonts w:ascii="Times New Roman" w:cs="Times New Roman" w:hAnsi="Times New Roman"/>
          <w:sz w:val="24"/>
        </w:rPr>
      </w:pPr>
      <w:r>
        <w:rPr>
          <w:rFonts w:ascii="Times New Roman" w:cs="Times New Roman" w:hAnsi="Times New Roman"/>
          <w:sz w:val="24"/>
        </w:rPr>
        <w:t xml:space="preserve">Правоохранители и спасатели МЧС вызволили детей из квартиры. Они были истощены, их пришлось госпитализировать. Сейчас мальчикам оказана вся необходимая медпомощь, их жизни и здоровью ничего не угрожает. </w:t>
      </w:r>
      <w:hyperlink r:id="rId3026" w:history="1">
        <w:r>
          <w:rPr>
            <w:rStyle w:val="a5"/>
            <w:rFonts w:ascii="Times New Roman" w:cs="Times New Roman" w:hAnsi="Times New Roman"/>
            <w:sz w:val="24"/>
          </w:rPr>
          <w:t>Лента новостей Тольятти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Мурманске появится бесплатный каток</w:t>
      </w:r>
    </w:p>
    <w:p>
      <w:pPr>
        <w:pStyle w:val="aff4"/>
        <w:keepLines/>
        <w:rPr>
          <w:rFonts w:ascii="Times New Roman" w:cs="Times New Roman" w:hAnsi="Times New Roman"/>
          <w:sz w:val="24"/>
        </w:rPr>
      </w:pPr>
      <w:r>
        <w:rPr>
          <w:rFonts w:ascii="Times New Roman" w:cs="Times New Roman" w:hAnsi="Times New Roman"/>
          <w:sz w:val="24"/>
        </w:rPr>
        <w:t>Для того, чтобы будущее место массового отдыха было безопасным для посетителей сотрудники МЧС проверяют толщину льда.</w:t>
      </w:r>
    </w:p>
    <w:p>
      <w:pPr>
        <w:pStyle w:val="aff4"/>
        <w:keepLines/>
        <w:rPr>
          <w:rFonts w:ascii="Times New Roman" w:cs="Times New Roman" w:hAnsi="Times New Roman"/>
          <w:sz w:val="24"/>
        </w:rPr>
      </w:pPr>
      <w:r>
        <w:rPr>
          <w:rFonts w:ascii="Times New Roman" w:cs="Times New Roman" w:hAnsi="Times New Roman"/>
          <w:sz w:val="24"/>
        </w:rPr>
        <w:t xml:space="preserve">Совсем скоро для мурманчан и гостей города на «Снежинке» оборудуют открытый бесплатный каток.  </w:t>
      </w:r>
      <w:hyperlink r:id="rId3027" w:history="1">
        <w:r>
          <w:rPr>
            <w:rStyle w:val="a5"/>
            <w:rFonts w:ascii="Times New Roman" w:cs="Times New Roman" w:hAnsi="Times New Roman"/>
            <w:sz w:val="24"/>
          </w:rPr>
          <w:t>Телекомпания ТВ-21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загорелся частный жилой дом</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регионального управления МЧС, днем, 8 декабря, вспыхнул жилой дом в Муроме, на улице Калинина, 79.</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площади 150 квадратных метров. К счастью, никто при этом не пострадал. </w:t>
      </w:r>
      <w:hyperlink r:id="rId3028"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Объявлена локализация пожара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Областное ГУ МЧС заявило, что пожар в доме №46 на Большой Покровской, где расположено кафе, локализован. От ведомства работали 20 единиц техники и 51 сотрудник из личного состава. </w:t>
      </w:r>
      <w:hyperlink r:id="rId302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Приречном тушили 17 человек</w:t>
      </w:r>
    </w:p>
    <w:p>
      <w:pPr>
        <w:pStyle w:val="aff4"/>
        <w:keepLines/>
        <w:rPr>
          <w:rFonts w:ascii="Times New Roman" w:cs="Times New Roman" w:hAnsi="Times New Roman"/>
          <w:sz w:val="24"/>
        </w:rPr>
      </w:pPr>
      <w:r>
        <w:rPr>
          <w:rFonts w:ascii="Times New Roman" w:cs="Times New Roman" w:hAnsi="Times New Roman"/>
          <w:sz w:val="24"/>
        </w:rPr>
        <w:t>Сегодня в 12:13 поступило сообщение о возгорании в жилом одноэтажном строении на улице Геологов в Приречном.</w:t>
      </w:r>
    </w:p>
    <w:p>
      <w:pPr>
        <w:pStyle w:val="aff4"/>
        <w:keepLines/>
        <w:rPr>
          <w:rFonts w:ascii="Times New Roman" w:cs="Times New Roman" w:hAnsi="Times New Roman"/>
          <w:sz w:val="24"/>
        </w:rPr>
      </w:pPr>
      <w:r>
        <w:rPr>
          <w:rFonts w:ascii="Times New Roman" w:cs="Times New Roman" w:hAnsi="Times New Roman"/>
          <w:sz w:val="24"/>
        </w:rPr>
        <w:t xml:space="preserve">17 огнеборцев ликвидировали пожар в 17:50. Строение полностью сгорело на площади 240 квадратных метров.  </w:t>
      </w:r>
      <w:hyperlink r:id="rId3030"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9 декабря</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-12...-17 гр., местами -18...-23 гр., днем -10...-15 гр. На дорогах гололедица.</w:t>
      </w:r>
    </w:p>
    <w:p>
      <w:pPr>
        <w:pStyle w:val="aff4"/>
        <w:keepLines/>
        <w:rPr>
          <w:rFonts w:ascii="Times New Roman" w:cs="Times New Roman" w:hAnsi="Times New Roman"/>
          <w:sz w:val="24"/>
        </w:rPr>
      </w:pPr>
      <w:r>
        <w:rPr>
          <w:rFonts w:ascii="Times New Roman" w:cs="Times New Roman" w:hAnsi="Times New Roman"/>
          <w:sz w:val="24"/>
        </w:rPr>
        <w:t>Атмосферное давление будет слабо понижаться.</w:t>
      </w:r>
    </w:p>
    <w:p>
      <w:pPr>
        <w:pStyle w:val="aff4"/>
        <w:keepLines/>
        <w:rPr>
          <w:rFonts w:ascii="Times New Roman" w:cs="Times New Roman" w:hAnsi="Times New Roman"/>
          <w:sz w:val="24"/>
        </w:rPr>
      </w:pPr>
      <w:r>
        <w:rPr>
          <w:rFonts w:ascii="Times New Roman" w:cs="Times New Roman" w:hAnsi="Times New Roman"/>
          <w:sz w:val="24"/>
        </w:rPr>
        <w:t xml:space="preserve">Источник: МЧС Ленинградской области/Телеграм </w:t>
      </w:r>
      <w:hyperlink r:id="rId3031" w:history="1">
        <w:r>
          <w:rPr>
            <w:rStyle w:val="a5"/>
            <w:rFonts w:ascii="Times New Roman" w:cs="Times New Roman" w:hAnsi="Times New Roman"/>
            <w:sz w:val="24"/>
          </w:rPr>
          <w:t>Кингисепп-сегодня.рф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Пермские пожарные отработали навыки в условиях низких температур</w:t>
      </w:r>
    </w:p>
    <w:p>
      <w:pPr>
        <w:pStyle w:val="aff4"/>
        <w:keepLines/>
        <w:rPr>
          <w:rFonts w:ascii="Times New Roman" w:cs="Times New Roman" w:hAnsi="Times New Roman"/>
          <w:sz w:val="24"/>
        </w:rPr>
      </w:pPr>
      <w:r>
        <w:rPr>
          <w:rFonts w:ascii="Times New Roman" w:cs="Times New Roman" w:hAnsi="Times New Roman"/>
          <w:sz w:val="24"/>
        </w:rPr>
        <w:t xml:space="preserve">— Также отработаны действия подразделений в условиях низких температур, возможном выходе из строя пожарной техники и пожарно-технического вооружения. С поставленными задачами справились, личный состав к действиям по предназначению готов, — подчеркнул заместитель начальника Главного управления по Государственной противопожарной службе Василий Муратов. </w:t>
      </w:r>
      <w:hyperlink r:id="rId3032"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ВСТРЕТИЛИСЬ С УЧЕНИКАМИ НАЧАЛЬНЫХ КЛАССОВ МЕДВЕЖЬЕГОРСКОЙ ШКОЛЫ И РАССКАЗАЛИ О БЕЗОПАСНОСТИ</w:t>
      </w:r>
    </w:p>
    <w:p>
      <w:pPr>
        <w:pStyle w:val="aff4"/>
        <w:keepLines/>
        <w:rPr>
          <w:rFonts w:ascii="Times New Roman" w:cs="Times New Roman" w:hAnsi="Times New Roman"/>
          <w:sz w:val="24"/>
        </w:rPr>
      </w:pPr>
      <w:r>
        <w:rPr>
          <w:rFonts w:ascii="Times New Roman" w:cs="Times New Roman" w:hAnsi="Times New Roman"/>
          <w:sz w:val="24"/>
        </w:rPr>
        <w:t>СОТРУДНИКИ МЧС ВСТРЕТИЛИСЬ С УЧЕНИКАМИ НАЧАЛЬНЫХ КЛАССОВ МЕДВЕЖЬЕГОРСКОЙ ШКОЛЫ И РАССКАЗАЛИ О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Медвежьегорскому и Пудожскому районам Главного управления МЧС России по Республике Карелия пришли в гости к ученикам 2-3 классов Медвежьегорской средней общеобразовательной школы № 1.  </w:t>
      </w:r>
      <w:hyperlink r:id="rId3033" w:history="1">
        <w:r>
          <w:rPr>
            <w:rStyle w:val="a5"/>
            <w:rFonts w:ascii="Times New Roman" w:cs="Times New Roman" w:hAnsi="Times New Roman"/>
            <w:sz w:val="24"/>
          </w:rPr>
          <w:t>Диалоги о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локализовали пожар в нижегородском кафе</w:t>
      </w:r>
    </w:p>
    <w:p>
      <w:pPr>
        <w:pStyle w:val="aff4"/>
        <w:keepLines/>
        <w:rPr>
          <w:rFonts w:ascii="Times New Roman" w:cs="Times New Roman" w:hAnsi="Times New Roman"/>
          <w:sz w:val="24"/>
        </w:rPr>
      </w:pPr>
      <w:r>
        <w:rPr>
          <w:rFonts w:ascii="Times New Roman" w:cs="Times New Roman" w:hAnsi="Times New Roman"/>
          <w:sz w:val="24"/>
        </w:rPr>
        <w:t>Огнеборцы МЧС России локализовали пожар в одном из нижегородских кафе. Об этом доложила пресс-служба ведомства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отметили, что площадь возгорания в кафе, размещенном на Большенный Покровской улице, составила 150 квадратных метров.  </w:t>
      </w:r>
      <w:hyperlink r:id="rId3034" w:history="1">
        <w:r>
          <w:rPr>
            <w:rStyle w:val="a5"/>
            <w:rFonts w:ascii="Times New Roman" w:cs="Times New Roman" w:hAnsi="Times New Roman"/>
            <w:sz w:val="24"/>
          </w:rPr>
          <w:t>Новые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Новгорода загорелось кафе</w:t>
      </w:r>
    </w:p>
    <w:p>
      <w:pPr>
        <w:pStyle w:val="aff4"/>
        <w:keepLines/>
        <w:rPr>
          <w:rFonts w:ascii="Times New Roman" w:cs="Times New Roman" w:hAnsi="Times New Roman"/>
          <w:sz w:val="24"/>
        </w:rPr>
      </w:pPr>
      <w:r>
        <w:rPr>
          <w:rFonts w:ascii="Times New Roman" w:cs="Times New Roman" w:hAnsi="Times New Roman"/>
          <w:sz w:val="24"/>
        </w:rPr>
        <w:t>В фокусе Исподнего Новгорода загорелось кафе, сотрудники МЧС России ликвидируют пожар. Об этом сообщает официальный Telegram-канал ведомства.</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площадь пожара составила 150 квадратных метров, из здания кафе эвакуировали 50 человек.  </w:t>
      </w:r>
      <w:hyperlink r:id="rId3035" w:history="1">
        <w:r>
          <w:rPr>
            <w:rStyle w:val="a5"/>
            <w:rFonts w:ascii="Times New Roman" w:cs="Times New Roman" w:hAnsi="Times New Roman"/>
            <w:sz w:val="24"/>
          </w:rPr>
          <w:t>Новые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свердловчан о морозах до -40 градусов Цельсия</w:t>
      </w:r>
    </w:p>
    <w:p>
      <w:pPr>
        <w:pStyle w:val="aff4"/>
        <w:keepLines/>
        <w:rPr>
          <w:rFonts w:ascii="Times New Roman" w:cs="Times New Roman" w:hAnsi="Times New Roman"/>
          <w:sz w:val="24"/>
        </w:rPr>
      </w:pPr>
      <w:r>
        <w:rPr>
          <w:rFonts w:ascii="Times New Roman" w:cs="Times New Roman" w:hAnsi="Times New Roman"/>
          <w:sz w:val="24"/>
        </w:rPr>
        <w:t xml:space="preserve">Столбик термометра в регионе может опускаться до -40 градусов, предупреждает главк МЧС Среднего Урала. Среднесуточные температуры в области опустились ниже климатической нормы на 10-17 градусов. </w:t>
      </w:r>
      <w:hyperlink r:id="rId3036"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Краснодарец оказался на кондиционере снаружи дома после починки электросамоката</w:t>
      </w:r>
    </w:p>
    <w:p>
      <w:pPr>
        <w:pStyle w:val="aff4"/>
        <w:keepLines/>
        <w:rPr>
          <w:rFonts w:ascii="Times New Roman" w:cs="Times New Roman" w:hAnsi="Times New Roman"/>
          <w:sz w:val="24"/>
        </w:rPr>
      </w:pPr>
      <w:r>
        <w:rPr>
          <w:rFonts w:ascii="Times New Roman" w:cs="Times New Roman" w:hAnsi="Times New Roman"/>
          <w:sz w:val="24"/>
        </w:rPr>
        <w:t>Прибывшие спасатели увидели мужчину на кондиционере снаружи дома.</w:t>
      </w:r>
    </w:p>
    <w:p>
      <w:pPr>
        <w:pStyle w:val="aff4"/>
        <w:keepLines/>
        <w:rPr>
          <w:rFonts w:ascii="Times New Roman" w:cs="Times New Roman" w:hAnsi="Times New Roman"/>
          <w:sz w:val="24"/>
        </w:rPr>
      </w:pPr>
      <w:r>
        <w:rPr>
          <w:rFonts w:ascii="Times New Roman" w:cs="Times New Roman" w:hAnsi="Times New Roman"/>
          <w:sz w:val="24"/>
        </w:rPr>
        <w:t xml:space="preserve">С 45-метровой высоты мужчину спасали 23 специалиста. Огнеборцы потушили пожар на 20 квадратных метрах квартиры, сообщает МЧС Рязанской области </w:t>
      </w:r>
      <w:hyperlink r:id="rId3037"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Сгорела маршрутка в Сергиевом Посаде</w:t>
      </w:r>
    </w:p>
    <w:p>
      <w:pPr>
        <w:pStyle w:val="aff4"/>
        <w:keepLines/>
        <w:rPr>
          <w:rFonts w:ascii="Times New Roman" w:cs="Times New Roman" w:hAnsi="Times New Roman"/>
          <w:sz w:val="24"/>
        </w:rPr>
      </w:pPr>
      <w:r>
        <w:rPr>
          <w:rFonts w:ascii="Times New Roman" w:cs="Times New Roman" w:hAnsi="Times New Roman"/>
          <w:sz w:val="24"/>
        </w:rPr>
        <w:t>Сегодня вечером в Сергиевом Посаде на проспекте Красной Армии у автобусной остановки "Фабрика кухни" загорелась маршрутка. По предварительным данным, возгорание случилось из-за короткого замыкания.</w:t>
      </w:r>
    </w:p>
    <w:p>
      <w:pPr>
        <w:pStyle w:val="aff4"/>
        <w:keepLines/>
        <w:rPr>
          <w:rFonts w:ascii="Times New Roman" w:cs="Times New Roman" w:hAnsi="Times New Roman"/>
          <w:sz w:val="24"/>
        </w:rPr>
      </w:pPr>
      <w:r>
        <w:rPr>
          <w:rFonts w:ascii="Times New Roman" w:cs="Times New Roman" w:hAnsi="Times New Roman"/>
          <w:sz w:val="24"/>
        </w:rPr>
        <w:t xml:space="preserve">На место пожара выезжала машина реанимации, но говорят, что пострадавших нет. </w:t>
      </w:r>
      <w:hyperlink r:id="rId3038" w:history="1">
        <w:r>
          <w:rPr>
            <w:rStyle w:val="a5"/>
            <w:rFonts w:ascii="Times New Roman" w:cs="Times New Roman" w:hAnsi="Times New Roman"/>
            <w:sz w:val="24"/>
          </w:rPr>
          <w:t>Altgazeta.ru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“Надышался дымом так, что легкие болели”: водитель автобуса спас человека из огня</w:t>
      </w:r>
    </w:p>
    <w:p>
      <w:pPr>
        <w:pStyle w:val="aff4"/>
        <w:keepLines/>
        <w:rPr>
          <w:rFonts w:ascii="Times New Roman" w:cs="Times New Roman" w:hAnsi="Times New Roman"/>
          <w:sz w:val="24"/>
        </w:rPr>
      </w:pPr>
      <w:r>
        <w:rPr>
          <w:rFonts w:ascii="Times New Roman" w:cs="Times New Roman" w:hAnsi="Times New Roman"/>
          <w:sz w:val="24"/>
        </w:rPr>
        <w:t>Максим Пряхин, начальник пресс-службы главного управления МЧС России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Пожарные предприняли действия для нераспространения загорания на близлежащие дома. Также они ликвидировали возгорание в доме, сгорела комната 2 на 3 метра, терраса и образовался прогар в крыше. </w:t>
      </w:r>
      <w:hyperlink r:id="rId303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Шлиссельбурге прошел строевой смотр сил и средств</w:t>
      </w:r>
    </w:p>
    <w:p>
      <w:pPr>
        <w:pStyle w:val="aff4"/>
        <w:keepLines/>
        <w:rPr>
          <w:rFonts w:ascii="Times New Roman" w:cs="Times New Roman" w:hAnsi="Times New Roman"/>
          <w:sz w:val="24"/>
        </w:rPr>
      </w:pPr>
      <w:r>
        <w:rPr>
          <w:rFonts w:ascii="Times New Roman" w:cs="Times New Roman" w:hAnsi="Times New Roman"/>
          <w:sz w:val="24"/>
        </w:rPr>
        <w:t>Сегодня в Шлиссельбурге прошел строевой смотр сил и средств, обеспечивающих безопасность людей на водных объектах в зимний период.</w:t>
      </w:r>
    </w:p>
    <w:p>
      <w:pPr>
        <w:pStyle w:val="aff4"/>
        <w:keepLines/>
        <w:rPr>
          <w:rFonts w:ascii="Times New Roman" w:cs="Times New Roman" w:hAnsi="Times New Roman"/>
          <w:sz w:val="24"/>
        </w:rPr>
      </w:pPr>
      <w:r>
        <w:rPr>
          <w:rFonts w:ascii="Times New Roman" w:cs="Times New Roman" w:hAnsi="Times New Roman"/>
          <w:sz w:val="24"/>
        </w:rPr>
        <w:t>В одном строю вместе со штатными и внештатными инспекторами ГИМС стояли спасатели аварийно-спасательной службы Ленинградской области и представители ВОСВОД.</w:t>
      </w:r>
    </w:p>
    <w:p>
      <w:pPr>
        <w:pStyle w:val="aff4"/>
        <w:keepLines/>
        <w:rPr>
          <w:rFonts w:ascii="Times New Roman" w:cs="Times New Roman" w:hAnsi="Times New Roman"/>
          <w:sz w:val="24"/>
        </w:rPr>
      </w:pPr>
      <w:r>
        <w:rPr>
          <w:rFonts w:ascii="Times New Roman" w:cs="Times New Roman" w:hAnsi="Times New Roman"/>
          <w:sz w:val="24"/>
        </w:rPr>
        <w:t xml:space="preserve">Ваша безопасность - ваша ответственность! </w:t>
      </w:r>
      <w:hyperlink r:id="rId3040" w:history="1">
        <w:r>
          <w:rPr>
            <w:rStyle w:val="a5"/>
            <w:rFonts w:ascii="Times New Roman" w:cs="Times New Roman" w:hAnsi="Times New Roman"/>
            <w:sz w:val="24"/>
          </w:rPr>
          <w:t>Сетевого издания "ИнфоНева"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Челнах погибла пенсионерка, спаслись женщина и ее двое детей</w:t>
      </w:r>
    </w:p>
    <w:p>
      <w:pPr>
        <w:pStyle w:val="aff4"/>
        <w:keepLines/>
        <w:rPr>
          <w:rFonts w:ascii="Times New Roman" w:cs="Times New Roman" w:hAnsi="Times New Roman"/>
          <w:sz w:val="24"/>
        </w:rPr>
      </w:pPr>
      <w:r>
        <w:rPr>
          <w:rFonts w:ascii="Times New Roman" w:cs="Times New Roman" w:hAnsi="Times New Roman"/>
          <w:sz w:val="24"/>
        </w:rPr>
        <w:t xml:space="preserve">В Набережных Челнах на пожаре в квартире погибла пенсионерка 1957 года рождения. Об этом сообщила пресс-служба ГУ МЧС России по Татарстану. </w:t>
      </w:r>
      <w:hyperlink r:id="rId304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Пульс региона: о некоторых новостях Республики 8 декабря</w:t>
      </w:r>
    </w:p>
    <w:p>
      <w:pPr>
        <w:pStyle w:val="aff4"/>
        <w:keepLines/>
        <w:rPr>
          <w:rFonts w:ascii="Times New Roman" w:cs="Times New Roman" w:hAnsi="Times New Roman"/>
          <w:sz w:val="24"/>
        </w:rPr>
      </w:pPr>
      <w:r>
        <w:rPr>
          <w:rFonts w:ascii="Times New Roman" w:cs="Times New Roman" w:hAnsi="Times New Roman"/>
          <w:sz w:val="24"/>
        </w:rPr>
        <w:t>Инженерно-саперными подразделениями МЧС за сутки обнаружено и обезврежено девять взрывоопасных предметов на территории ЛНР.</w:t>
      </w:r>
    </w:p>
    <w:p>
      <w:pPr>
        <w:pStyle w:val="aff4"/>
        <w:keepLines/>
        <w:rPr>
          <w:rFonts w:ascii="Times New Roman" w:cs="Times New Roman" w:hAnsi="Times New Roman"/>
          <w:sz w:val="24"/>
        </w:rPr>
      </w:pPr>
      <w:r>
        <w:rPr>
          <w:rFonts w:ascii="Times New Roman" w:cs="Times New Roman" w:hAnsi="Times New Roman"/>
          <w:sz w:val="24"/>
        </w:rPr>
        <w:t xml:space="preserve">Минтранс РФ внес в реестр 11 маршрутов пассажирских перевозок автомобильным транспортом, проходящих по территории ЛНР и Херсонской области. </w:t>
      </w:r>
      <w:hyperlink r:id="rId3042"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спасли кота во время серьезного пожара в Саратове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МЧС России, внутри одного из домов во время разведки был найден кот. Перепуганный пушистик прятался от огня под полом.  </w:t>
      </w:r>
      <w:hyperlink r:id="rId3043"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будет работать закон о запрете телефонов в школах и что грозит жильцам за недопуск газовиков: «В фокусе событий» за неделю</w:t>
      </w:r>
    </w:p>
    <w:p>
      <w:pPr>
        <w:pStyle w:val="aff4"/>
        <w:keepLines/>
        <w:rPr>
          <w:rFonts w:ascii="Times New Roman" w:cs="Times New Roman" w:hAnsi="Times New Roman"/>
          <w:sz w:val="24"/>
        </w:rPr>
      </w:pPr>
      <w:r>
        <w:rPr>
          <w:rFonts w:ascii="Times New Roman" w:cs="Times New Roman" w:hAnsi="Times New Roman"/>
          <w:sz w:val="24"/>
        </w:rPr>
        <w:t xml:space="preserve">В пояснительной записке авторы законопроекта отмечают, что основной причиной аварий в жилых домах, при которых происходит взрыв газа, как раз является неудовлетворительное техническое состояние газового оборудования, дымовых и вентиляционных каналов. </w:t>
      </w:r>
      <w:hyperlink r:id="rId3044" w:history="1">
        <w:r>
          <w:rPr>
            <w:rStyle w:val="a5"/>
            <w:rFonts w:ascii="Times New Roman" w:cs="Times New Roman" w:hAnsi="Times New Roman"/>
            <w:sz w:val="24"/>
          </w:rPr>
          <w:t>Татарстан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жителям Брянщины, как защитить себя от пожара</w:t>
      </w:r>
    </w:p>
    <w:p>
      <w:pPr>
        <w:pStyle w:val="aff4"/>
        <w:keepLines/>
        <w:rPr>
          <w:rFonts w:ascii="Times New Roman" w:cs="Times New Roman" w:hAnsi="Times New Roman"/>
          <w:sz w:val="24"/>
        </w:rPr>
      </w:pPr>
      <w:r>
        <w:rPr>
          <w:rFonts w:ascii="Times New Roman" w:cs="Times New Roman" w:hAnsi="Times New Roman"/>
          <w:sz w:val="24"/>
        </w:rPr>
        <w:t>Как сообщается, чаще всего возгорания происходят в праздники и от неисправностей электропроводки и бытовых электроприборов.</w:t>
      </w:r>
    </w:p>
    <w:p>
      <w:pPr>
        <w:pStyle w:val="aff4"/>
        <w:keepLines/>
        <w:rPr>
          <w:rFonts w:ascii="Times New Roman" w:cs="Times New Roman" w:hAnsi="Times New Roman"/>
          <w:sz w:val="24"/>
        </w:rPr>
      </w:pPr>
      <w:r>
        <w:rPr>
          <w:rFonts w:ascii="Times New Roman" w:cs="Times New Roman" w:hAnsi="Times New Roman"/>
          <w:sz w:val="24"/>
        </w:rPr>
        <w:t xml:space="preserve">— Более 90% от общего количества техногенных пожаров возникают в домах и квартирах.  </w:t>
      </w:r>
      <w:hyperlink r:id="rId3045"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до сих пор ведутся поиски двух пропавших рыбаков</w:t>
      </w:r>
    </w:p>
    <w:p>
      <w:pPr>
        <w:pStyle w:val="aff4"/>
        <w:keepLines/>
        <w:rPr>
          <w:rFonts w:ascii="Times New Roman" w:cs="Times New Roman" w:hAnsi="Times New Roman"/>
          <w:sz w:val="24"/>
        </w:rPr>
      </w:pPr>
      <w:r>
        <w:rPr>
          <w:rFonts w:ascii="Times New Roman" w:cs="Times New Roman" w:hAnsi="Times New Roman"/>
          <w:sz w:val="24"/>
        </w:rPr>
        <w:t xml:space="preserve">Волонтеры совместно с МЧС и родственниками прочесывают окрестности в попытках найти мужчин с момента их исчезновения. При этом на берегу Дона найдена пара рыбацких сапог.  </w:t>
      </w:r>
      <w:hyperlink r:id="rId3046" w:history="1">
        <w:r>
          <w:rPr>
            <w:rStyle w:val="a5"/>
            <w:rFonts w:ascii="Times New Roman" w:cs="Times New Roman" w:hAnsi="Times New Roman"/>
            <w:sz w:val="24"/>
          </w:rPr>
          <w:t>Родная сторона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9 декабря в ЛНР от минус 10 до нуля градусов, снег, дождь, гололедицу</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по ЛНР.</w:t>
      </w:r>
    </w:p>
    <w:p>
      <w:pPr>
        <w:pStyle w:val="aff4"/>
        <w:keepLines/>
        <w:rPr>
          <w:rFonts w:ascii="Times New Roman" w:cs="Times New Roman" w:hAnsi="Times New Roman"/>
          <w:sz w:val="24"/>
        </w:rPr>
      </w:pPr>
      <w:r>
        <w:rPr>
          <w:rFonts w:ascii="Times New Roman" w:cs="Times New Roman" w:hAnsi="Times New Roman"/>
          <w:sz w:val="24"/>
        </w:rPr>
        <w:t xml:space="preserve">9 декабря на территории Республики облачно с прояснениями. Небольшие и умеренные осадки в виде снега и мокрого снега, по югу с дождем, по северной половине сильный снег.  </w:t>
      </w:r>
      <w:hyperlink r:id="rId3047"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 необходимые меры по защите от обморожения в зимние холода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региону решили напомнить жителям Пермского края о правилах профилактики и мерах безопасности в условиях холодной погоды, чтобы избежать переохлаждения или обморожения, сообщает properm.ru.  </w:t>
      </w:r>
      <w:hyperlink r:id="rId3048"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«Спасли Плюшкина»: МЧС вызволило уфимца, которого завалило собственными вещами</w:t>
      </w:r>
    </w:p>
    <w:p>
      <w:pPr>
        <w:pStyle w:val="aff4"/>
        <w:keepLines/>
        <w:rPr>
          <w:rFonts w:ascii="Times New Roman" w:cs="Times New Roman" w:hAnsi="Times New Roman"/>
          <w:sz w:val="24"/>
        </w:rPr>
      </w:pPr>
      <w:r>
        <w:rPr>
          <w:rFonts w:ascii="Times New Roman" w:cs="Times New Roman" w:hAnsi="Times New Roman"/>
          <w:sz w:val="24"/>
        </w:rPr>
        <w:t xml:space="preserve">«Спасли Плюшкина»: МЧС вызволило уфимца, которого завалило собственными вещами </w:t>
      </w:r>
      <w:hyperlink r:id="rId3049"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Девочка с дробовиком в Брянске: кто виноват, почему решилась на стрельбу</w:t>
      </w:r>
    </w:p>
    <w:p>
      <w:pPr>
        <w:pStyle w:val="aff4"/>
        <w:keepLines/>
        <w:rPr>
          <w:rFonts w:ascii="Times New Roman" w:cs="Times New Roman" w:hAnsi="Times New Roman"/>
          <w:sz w:val="24"/>
        </w:rPr>
      </w:pPr>
      <w:r>
        <w:rPr>
          <w:rFonts w:ascii="Times New Roman" w:cs="Times New Roman" w:hAnsi="Times New Roman"/>
          <w:sz w:val="24"/>
        </w:rPr>
        <w:t>Впоследствии двоих из пяти раненых детей эвакуировали в Москву на вертолете МЧС. По последним данным Минздрава РФ, они находятся в тяжелом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NEWS.ru мать одного из учеников гимназии № 5, стрелявшая девочка училась в 8-м «А» классе.  </w:t>
      </w:r>
      <w:hyperlink r:id="rId305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несколько домов остались без отопления в 30-градусный мороз</w:t>
      </w:r>
    </w:p>
    <w:p>
      <w:pPr>
        <w:pStyle w:val="aff4"/>
        <w:keepLines/>
        <w:rPr>
          <w:rFonts w:ascii="Times New Roman" w:cs="Times New Roman" w:hAnsi="Times New Roman"/>
          <w:sz w:val="24"/>
        </w:rPr>
      </w:pPr>
      <w:r>
        <w:rPr>
          <w:rFonts w:ascii="Times New Roman" w:cs="Times New Roman" w:hAnsi="Times New Roman"/>
          <w:sz w:val="24"/>
        </w:rPr>
        <w:t xml:space="preserve">Сейчас производится откачка воды для определения места порыва и восстановления теплоснабжения, работают аварийные службы и МЧС. В конце октября центр Нижнего Тагила остался без газа после аварии на сетях.  </w:t>
      </w:r>
      <w:hyperlink r:id="rId305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несколько домов остались без отопления в 30-градусный мороз</w:t>
      </w:r>
    </w:p>
    <w:p>
      <w:pPr>
        <w:pStyle w:val="aff4"/>
        <w:keepLines/>
        <w:rPr>
          <w:rFonts w:ascii="Times New Roman" w:cs="Times New Roman" w:hAnsi="Times New Roman"/>
          <w:sz w:val="24"/>
        </w:rPr>
      </w:pPr>
      <w:r>
        <w:rPr>
          <w:rFonts w:ascii="Times New Roman" w:cs="Times New Roman" w:hAnsi="Times New Roman"/>
          <w:sz w:val="24"/>
        </w:rPr>
        <w:t>Сейчас производится откачка воды для определения места порыва и восстановления теплоснабжения, работают аварийные службы и МЧС.</w:t>
      </w:r>
    </w:p>
    <w:p>
      <w:pPr>
        <w:pStyle w:val="aff4"/>
        <w:keepLines/>
        <w:rPr>
          <w:rFonts w:ascii="Times New Roman" w:cs="Times New Roman" w:hAnsi="Times New Roman"/>
          <w:sz w:val="24"/>
        </w:rPr>
      </w:pPr>
      <w:r>
        <w:rPr>
          <w:rFonts w:ascii="Times New Roman" w:cs="Times New Roman" w:hAnsi="Times New Roman"/>
          <w:sz w:val="24"/>
        </w:rPr>
        <w:t xml:space="preserve">В конце октября центр Нижнего Тагила остался без газа после аварии на сетях.  </w:t>
      </w:r>
      <w:hyperlink r:id="rId3052" w:history="1">
        <w:r>
          <w:rPr>
            <w:rStyle w:val="a5"/>
            <w:rFonts w:ascii="Times New Roman" w:cs="Times New Roman" w:hAnsi="Times New Roman"/>
            <w:sz w:val="24"/>
          </w:rPr>
          <w:t>ИА "Все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15 пожарных тушили пылающий мусоропровод</w:t>
      </w:r>
    </w:p>
    <w:p>
      <w:pPr>
        <w:pStyle w:val="aff4"/>
        <w:keepLines/>
        <w:rPr>
          <w:rFonts w:ascii="Times New Roman" w:cs="Times New Roman" w:hAnsi="Times New Roman"/>
          <w:sz w:val="24"/>
        </w:rPr>
      </w:pPr>
      <w:r>
        <w:rPr>
          <w:rFonts w:ascii="Times New Roman" w:cs="Times New Roman" w:hAnsi="Times New Roman"/>
          <w:sz w:val="24"/>
        </w:rPr>
        <w:t>Подробности сообщили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В пятницу вечером на улице Суворова в Пензе случился пожар.</w:t>
      </w:r>
    </w:p>
    <w:p>
      <w:pPr>
        <w:pStyle w:val="aff4"/>
        <w:keepLines/>
        <w:rPr>
          <w:rFonts w:ascii="Times New Roman" w:cs="Times New Roman" w:hAnsi="Times New Roman"/>
          <w:sz w:val="24"/>
        </w:rPr>
      </w:pPr>
      <w:r>
        <w:rPr>
          <w:rFonts w:ascii="Times New Roman" w:cs="Times New Roman" w:hAnsi="Times New Roman"/>
          <w:sz w:val="24"/>
        </w:rPr>
        <w:t xml:space="preserve">Как проинформировали в пресс-службе ГУ МЧС России по региону, в доме №140 в мусоропроводе вспыхнул мусор.  </w:t>
      </w:r>
      <w:hyperlink r:id="rId3053" w:history="1">
        <w:r>
          <w:rPr>
            <w:rStyle w:val="a5"/>
            <w:rFonts w:ascii="Times New Roman" w:cs="Times New Roman" w:hAnsi="Times New Roman"/>
            <w:sz w:val="24"/>
          </w:rPr>
          <w:t>Пенза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адреса хоккейных коробок и лыжных трасс в Пензе</w:t>
      </w:r>
    </w:p>
    <w:p>
      <w:pPr>
        <w:pStyle w:val="aff4"/>
        <w:keepLines/>
        <w:rPr>
          <w:rFonts w:ascii="Times New Roman" w:cs="Times New Roman" w:hAnsi="Times New Roman"/>
          <w:sz w:val="24"/>
        </w:rPr>
      </w:pPr>
      <w:r>
        <w:rPr>
          <w:rFonts w:ascii="Times New Roman" w:cs="Times New Roman" w:hAnsi="Times New Roman"/>
          <w:sz w:val="24"/>
        </w:rPr>
        <w:t>Также трассу проложат от здания МЧС на Западной Поляне до памятника борцам революции в Арбекове.</w:t>
      </w:r>
    </w:p>
    <w:p>
      <w:pPr>
        <w:pStyle w:val="aff4"/>
        <w:keepLines/>
        <w:rPr>
          <w:rFonts w:ascii="Times New Roman" w:cs="Times New Roman" w:hAnsi="Times New Roman"/>
          <w:sz w:val="24"/>
        </w:rPr>
      </w:pPr>
      <w:r>
        <w:rPr>
          <w:rFonts w:ascii="Times New Roman" w:cs="Times New Roman" w:hAnsi="Times New Roman"/>
          <w:sz w:val="24"/>
        </w:rPr>
        <w:t xml:space="preserve">По словам специалистов, заливка коробок уже началась, а все работы планируется закончить до 15 декабря. </w:t>
      </w:r>
      <w:hyperlink r:id="rId3054" w:history="1">
        <w:r>
          <w:rPr>
            <w:rStyle w:val="a5"/>
            <w:rFonts w:ascii="Times New Roman" w:cs="Times New Roman" w:hAnsi="Times New Roman"/>
            <w:sz w:val="24"/>
          </w:rPr>
          <w:t>Penzainform.ru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КПАТ загорелась будка со сторожем</w:t>
      </w:r>
    </w:p>
    <w:p>
      <w:pPr>
        <w:pStyle w:val="aff4"/>
        <w:keepLines/>
        <w:rPr>
          <w:rFonts w:ascii="Times New Roman" w:cs="Times New Roman" w:hAnsi="Times New Roman"/>
          <w:sz w:val="24"/>
        </w:rPr>
      </w:pPr>
      <w:r>
        <w:rPr>
          <w:rFonts w:ascii="Times New Roman" w:cs="Times New Roman" w:hAnsi="Times New Roman"/>
          <w:sz w:val="24"/>
        </w:rPr>
        <w:t>Пожар произошел сегодня вечером.</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прибыло около четырех пожарных расчетов, рассказал порталу Свойкировский очевидец. От госпитализации сторож отказался. </w:t>
      </w:r>
      <w:hyperlink r:id="rId3055"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загорелось кафе "Библиотека"</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сотрудники МЧС России ликвидируют пожар в кафе "Библиотека", горит кровля здания. Об этом сообщает МЧС в своем Telegram-канале. </w:t>
      </w:r>
      <w:hyperlink r:id="rId3056"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9 декабря в ЛНР от 10 градусов мороза ночью до нуля градусов днем, местами снег, дождь, метель, сильный ветер, на дорогах гололедица — пресс-служба Главного управления МЧС по ЛНР</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9 декабря в ЛНР от 10 градусов мороза ночью до нуля градусов днем, местами снег, дождь, метель, сильный ветер, на дорогах гололедица — пресс-служба Главного управления МЧС по ЛНР. </w:t>
      </w:r>
      <w:hyperlink r:id="rId3057"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Аномальный мороз и температурные рекорды: в Башкирию пришел полярный антициклон</w:t>
      </w:r>
    </w:p>
    <w:p>
      <w:pPr>
        <w:pStyle w:val="aff4"/>
        <w:keepLines/>
        <w:rPr>
          <w:rFonts w:ascii="Times New Roman" w:cs="Times New Roman" w:hAnsi="Times New Roman"/>
          <w:sz w:val="24"/>
        </w:rPr>
      </w:pPr>
      <w:r>
        <w:rPr>
          <w:rFonts w:ascii="Times New Roman" w:cs="Times New Roman" w:hAnsi="Times New Roman"/>
          <w:sz w:val="24"/>
        </w:rPr>
        <w:t xml:space="preserve">В МЧС также призывают не использовать самодельные или неисправные электроприборы и не оставлять без внимания печи и бани. Риск возникновения пожаров во время холодов значительно возрастает. </w:t>
      </w:r>
      <w:hyperlink r:id="rId3058"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Сахалинские блогеры попробовали себя в роли пожарных</w:t>
      </w:r>
    </w:p>
    <w:p>
      <w:pPr>
        <w:pStyle w:val="aff4"/>
        <w:keepLines/>
        <w:rPr>
          <w:rFonts w:ascii="Times New Roman" w:cs="Times New Roman" w:hAnsi="Times New Roman"/>
          <w:sz w:val="24"/>
        </w:rPr>
      </w:pPr>
      <w:r>
        <w:rPr>
          <w:rFonts w:ascii="Times New Roman" w:cs="Times New Roman" w:hAnsi="Times New Roman"/>
          <w:sz w:val="24"/>
        </w:rPr>
        <w:t xml:space="preserve">8 декабря 2023 года в городе Южно-Сахалинске в 1 пожарно-спасательной части Главного управления МЧС России по Сахалинской области состоялся блог-тур под руководством заместителя начальника 1 пожарно-спасательной части Главного управления МЧС России по Сахалинской области Владислава Ашимова. </w:t>
      </w:r>
      <w:hyperlink r:id="rId305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«Спасли Плюшкина»: МЧС вызволило уфимца, которого завалило собственными вещами</w:t>
      </w:r>
    </w:p>
    <w:p>
      <w:pPr>
        <w:pStyle w:val="aff4"/>
        <w:keepLines/>
        <w:rPr>
          <w:rFonts w:ascii="Times New Roman" w:cs="Times New Roman" w:hAnsi="Times New Roman"/>
          <w:sz w:val="24"/>
        </w:rPr>
      </w:pPr>
      <w:r>
        <w:rPr>
          <w:rFonts w:ascii="Times New Roman" w:cs="Times New Roman" w:hAnsi="Times New Roman"/>
          <w:sz w:val="24"/>
        </w:rPr>
        <w:t>Об этом рассказала пресс-служба МЧС Башкирии.</w:t>
      </w:r>
    </w:p>
    <w:p>
      <w:pPr>
        <w:pStyle w:val="aff4"/>
        <w:keepLines/>
        <w:rPr>
          <w:rFonts w:ascii="Times New Roman" w:cs="Times New Roman" w:hAnsi="Times New Roman"/>
          <w:sz w:val="24"/>
        </w:rPr>
      </w:pPr>
      <w:r>
        <w:rPr>
          <w:rFonts w:ascii="Times New Roman" w:cs="Times New Roman" w:hAnsi="Times New Roman"/>
          <w:sz w:val="24"/>
        </w:rPr>
        <w:t xml:space="preserve">Мужчина, как рассказали в ведомстве, долгое время стаскивал к себе в дом вещи без какой-либо надобности. В какой-то момент они заполонили все жилище.  </w:t>
      </w:r>
      <w:hyperlink r:id="rId3060"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садоводстве «Заречное» на 150 «квадратах» загорелся частный дом</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Ленобласти.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отправилась дежурная смена 100-й пожарной части противопожарной службы Ленобласти в составе восьми человек и двух единиц техники.  </w:t>
      </w:r>
      <w:hyperlink r:id="rId3061"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садоводстве «Заречное» на 150 «квадратах» загорелся частный дом</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садоводстве «Заречное» во Всеволожском районе. Об этом сообщила пресс-служба ГУ МЧС России по Ленобласти. </w:t>
      </w:r>
      <w:hyperlink r:id="rId306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пятеро пострадали в аварии под Луганском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Луганской Народной Республики, вечером 8 декабря в экстренные службы поступило сообщение о ДТП с участием двух автомобилей, которое произошло в районе луганского села Желтое. </w:t>
      </w:r>
      <w:hyperlink r:id="rId3063"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18 спасателей съехались к горящему частному дому</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Владимирской области.Пожар случился в 14:19. Огонь охватил площадь в 150 кв. м. На пожаре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Огонь тушили 18 спасателей.  </w:t>
      </w:r>
      <w:hyperlink r:id="rId3064"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спорткомплекса «Снежинка» готовят для северян каток на глади озера</w:t>
      </w:r>
    </w:p>
    <w:p>
      <w:pPr>
        <w:pStyle w:val="aff4"/>
        <w:keepLines/>
        <w:rPr>
          <w:rFonts w:ascii="Times New Roman" w:cs="Times New Roman" w:hAnsi="Times New Roman"/>
          <w:sz w:val="24"/>
        </w:rPr>
      </w:pPr>
      <w:r>
        <w:rPr>
          <w:rFonts w:ascii="Times New Roman" w:cs="Times New Roman" w:hAnsi="Times New Roman"/>
          <w:sz w:val="24"/>
        </w:rPr>
        <w:t>Евгений Смагин, государственный инспектор центра ГИМС ГУ МЧС России по Мурманской области: «На данный момент лёд прочный».</w:t>
      </w:r>
    </w:p>
    <w:p>
      <w:pPr>
        <w:pStyle w:val="aff4"/>
        <w:keepLines/>
        <w:rPr>
          <w:rFonts w:ascii="Times New Roman" w:cs="Times New Roman" w:hAnsi="Times New Roman"/>
          <w:sz w:val="24"/>
        </w:rPr>
      </w:pPr>
      <w:r>
        <w:rPr>
          <w:rFonts w:ascii="Times New Roman" w:cs="Times New Roman" w:hAnsi="Times New Roman"/>
          <w:sz w:val="24"/>
        </w:rPr>
        <w:t xml:space="preserve">Согласно требованиям, выходить на лёд можно при его толщине в 25 сантиметров.  </w:t>
      </w:r>
      <w:hyperlink r:id="rId3065"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Суровые холода не пожалеют в выходные жителей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предупредило о том, что такие лютые холода возможны местами в Костромской области в ночь с пятницы на субботу (с 8 на 9 декабря). А что в выходные?  </w:t>
      </w:r>
      <w:hyperlink r:id="rId3066"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противопожарный режим вводят в Татарстане - штрафы вырастают вдвое</w:t>
      </w:r>
    </w:p>
    <w:p>
      <w:pPr>
        <w:pStyle w:val="aff4"/>
        <w:keepLines/>
        <w:rPr>
          <w:rFonts w:ascii="Times New Roman" w:cs="Times New Roman" w:hAnsi="Times New Roman"/>
          <w:sz w:val="24"/>
        </w:rPr>
      </w:pPr>
      <w:r>
        <w:rPr>
          <w:rFonts w:ascii="Times New Roman" w:cs="Times New Roman" w:hAnsi="Times New Roman"/>
          <w:sz w:val="24"/>
        </w:rPr>
        <w:t>Особый противопожарный режим введут в Татарстане с 25 декабря 2023 года по 8 января 2024 года, сообщили в Главном управлении МЧС России по РТ.</w:t>
      </w:r>
    </w:p>
    <w:p>
      <w:pPr>
        <w:pStyle w:val="aff4"/>
        <w:keepLines/>
        <w:rPr>
          <w:rFonts w:ascii="Times New Roman" w:cs="Times New Roman" w:hAnsi="Times New Roman"/>
          <w:sz w:val="24"/>
        </w:rPr>
      </w:pPr>
      <w:r>
        <w:rPr>
          <w:rFonts w:ascii="Times New Roman" w:cs="Times New Roman" w:hAnsi="Times New Roman"/>
          <w:sz w:val="24"/>
        </w:rPr>
        <w:t xml:space="preserve">Постановление о введении особого режима подписал премьер-министр Республики Татарстан Алексей Песошин.  </w:t>
      </w:r>
      <w:hyperlink r:id="rId3067" w:history="1">
        <w:r>
          <w:rPr>
            <w:rStyle w:val="a5"/>
            <w:rFonts w:ascii="Times New Roman" w:cs="Times New Roman" w:hAnsi="Times New Roman"/>
            <w:sz w:val="24"/>
          </w:rPr>
          <w:t>АиФ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вспыхнул в Мурино. Плотный дым виден из многоэтажек – видео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Ленобласти, около семи часов вечера 8 декабря поступил сигнал о пожаре в Мурино. На Боровой улице горит частный дом.  </w:t>
      </w:r>
      <w:hyperlink r:id="rId3068"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Ухте при пожаре пострадал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Коми, зафиксировано шесть случаев возгорания, в которых удалось спасти трех человек. Однако, к сожалению, на одном из пожаров, произошедшем в Усть-Вымском районе, жизнь одного мужчины не удалось спасти. </w:t>
      </w:r>
      <w:hyperlink r:id="rId3069" w:history="1">
        <w:r>
          <w:rPr>
            <w:rStyle w:val="a5"/>
            <w:rFonts w:ascii="Times New Roman" w:cs="Times New Roman" w:hAnsi="Times New Roman"/>
            <w:sz w:val="24"/>
          </w:rPr>
          <w:t>Pro Город Ухта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Врезалась в столб: в Новосибирске произошло ДТП с маршруткой — фото&lt;br&gt;По словам очевидцев, на месте аварии находились пожарные и скорая помощь</w:t>
      </w:r>
    </w:p>
    <w:p>
      <w:pPr>
        <w:pStyle w:val="aff4"/>
        <w:keepLines/>
        <w:rPr>
          <w:rFonts w:ascii="Times New Roman" w:cs="Times New Roman" w:hAnsi="Times New Roman"/>
          <w:sz w:val="24"/>
        </w:rPr>
      </w:pPr>
      <w:r>
        <w:rPr>
          <w:rFonts w:ascii="Times New Roman" w:cs="Times New Roman" w:hAnsi="Times New Roman"/>
          <w:sz w:val="24"/>
        </w:rPr>
        <w:t>НГС обратился в отдел пропаганды ГИБДД по Новосибирску и в пресс-службу ГУ МЧС России по Новосибирской области с просьбой прокомментировать ситуацию.</w:t>
      </w:r>
    </w:p>
    <w:p>
      <w:pPr>
        <w:pStyle w:val="aff4"/>
        <w:keepLines/>
        <w:rPr>
          <w:rFonts w:ascii="Times New Roman" w:cs="Times New Roman" w:hAnsi="Times New Roman"/>
          <w:sz w:val="24"/>
        </w:rPr>
      </w:pPr>
      <w:r>
        <w:rPr>
          <w:rFonts w:ascii="Times New Roman" w:cs="Times New Roman" w:hAnsi="Times New Roman"/>
          <w:sz w:val="24"/>
        </w:rPr>
        <w:t xml:space="preserve">В конце ноября в Новосибирской области произошло ДТП, в результате которого пассажирский ПАЗ съехал в кювет.  </w:t>
      </w:r>
      <w:hyperlink r:id="rId3070"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Русском Мелекессе 94-летний пенсионер погиб при пожаре</w:t>
      </w:r>
    </w:p>
    <w:p>
      <w:pPr>
        <w:pStyle w:val="aff4"/>
        <w:keepLines/>
        <w:rPr>
          <w:rFonts w:ascii="Times New Roman" w:cs="Times New Roman" w:hAnsi="Times New Roman"/>
          <w:sz w:val="24"/>
        </w:rPr>
      </w:pPr>
      <w:r>
        <w:rPr>
          <w:rFonts w:ascii="Times New Roman" w:cs="Times New Roman" w:hAnsi="Times New Roman"/>
          <w:sz w:val="24"/>
        </w:rPr>
        <w:t>В тушении пожара участвовали 14 сотрудников МЧС и 3 единицы техники. Предположительная причина пожара – короткое замыкание электропроводки в доме.</w:t>
      </w:r>
    </w:p>
    <w:p>
      <w:pPr>
        <w:pStyle w:val="aff4"/>
        <w:keepLines/>
        <w:rPr>
          <w:rFonts w:ascii="Times New Roman" w:cs="Times New Roman" w:hAnsi="Times New Roman"/>
          <w:sz w:val="24"/>
        </w:rPr>
      </w:pPr>
      <w:r>
        <w:rPr>
          <w:rFonts w:ascii="Times New Roman" w:cs="Times New Roman" w:hAnsi="Times New Roman"/>
          <w:sz w:val="24"/>
        </w:rPr>
        <w:t xml:space="preserve">94-летнего хозяина дома спасти не удалось. </w:t>
      </w:r>
      <w:hyperlink r:id="rId3071" w:history="1">
        <w:r>
          <w:rPr>
            <w:rStyle w:val="a5"/>
            <w:rFonts w:ascii="Times New Roman" w:cs="Times New Roman" w:hAnsi="Times New Roman"/>
            <w:sz w:val="24"/>
          </w:rPr>
          <w:t>Ульяновск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огне погибли лошади и коза</w:t>
      </w:r>
    </w:p>
    <w:p>
      <w:pPr>
        <w:pStyle w:val="aff4"/>
        <w:keepLines/>
        <w:rPr>
          <w:rFonts w:ascii="Times New Roman" w:cs="Times New Roman" w:hAnsi="Times New Roman"/>
          <w:sz w:val="24"/>
        </w:rPr>
      </w:pPr>
      <w:r>
        <w:rPr>
          <w:rFonts w:ascii="Times New Roman" w:cs="Times New Roman" w:hAnsi="Times New Roman"/>
          <w:sz w:val="24"/>
        </w:rPr>
        <w:t xml:space="preserve">В МЧС по Башкирии 8 декабря поступило сообщение о том, что в деревне Федоровка Уфимского района горит сарай. На место были направлены силы и средства МЧС России, госкомитета РБ по ЧС и другие экстренные службы. </w:t>
      </w:r>
      <w:hyperlink r:id="rId3072" w:history="1">
        <w:r>
          <w:rPr>
            <w:rStyle w:val="a5"/>
            <w:rFonts w:ascii="Times New Roman" w:cs="Times New Roman" w:hAnsi="Times New Roman"/>
            <w:sz w:val="24"/>
          </w:rPr>
          <w:t>Газета "Наши книги"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бытовке на Русановской пострадал один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РФ по городу.</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 Русановской улице, 18/8 случилось около 20 часов. В бытовке размером 2×6 метров обгорела обстановка на площади 1,5 «квадрата». </w:t>
      </w:r>
      <w:hyperlink r:id="rId3073"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-10, с гололёдом и сильным ветром: какой погоды стоит ждать жителям ЛНР на выходных?</w:t>
      </w:r>
    </w:p>
    <w:p>
      <w:pPr>
        <w:pStyle w:val="aff4"/>
        <w:keepLines/>
        <w:rPr>
          <w:rFonts w:ascii="Times New Roman" w:cs="Times New Roman" w:hAnsi="Times New Roman"/>
          <w:sz w:val="24"/>
        </w:rPr>
      </w:pPr>
      <w:r>
        <w:rPr>
          <w:rFonts w:ascii="Times New Roman" w:cs="Times New Roman" w:hAnsi="Times New Roman"/>
          <w:sz w:val="24"/>
        </w:rPr>
        <w:t>Об этом передаёт пресс-служба управления МЧС России по ЛНР.</w:t>
      </w:r>
    </w:p>
    <w:p>
      <w:pPr>
        <w:pStyle w:val="aff4"/>
        <w:keepLines/>
        <w:rPr>
          <w:rFonts w:ascii="Times New Roman" w:cs="Times New Roman" w:hAnsi="Times New Roman"/>
          <w:sz w:val="24"/>
        </w:rPr>
      </w:pPr>
      <w:r>
        <w:rPr>
          <w:rFonts w:ascii="Times New Roman" w:cs="Times New Roman" w:hAnsi="Times New Roman"/>
          <w:sz w:val="24"/>
        </w:rPr>
        <w:t xml:space="preserve">В субботу в ЛНР будет облачно с прояснениями. Небольшие и умеренные осадки в виде снега и мокрого снега, по югу с дождём, по северной половине сильный снег.  </w:t>
      </w:r>
      <w:hyperlink r:id="rId3074"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«Сгорела машина и горит дом». Пожар тушат в частном секторе города Мурино</w:t>
      </w:r>
    </w:p>
    <w:p>
      <w:pPr>
        <w:pStyle w:val="aff4"/>
        <w:keepLines/>
        <w:rPr>
          <w:rFonts w:ascii="Times New Roman" w:cs="Times New Roman" w:hAnsi="Times New Roman"/>
          <w:sz w:val="24"/>
        </w:rPr>
      </w:pPr>
      <w:r>
        <w:rPr>
          <w:rFonts w:ascii="Times New Roman" w:cs="Times New Roman" w:hAnsi="Times New Roman"/>
          <w:sz w:val="24"/>
        </w:rPr>
        <w:t>На месте работают сотрудники МЧС.</w:t>
      </w:r>
    </w:p>
    <w:p>
      <w:pPr>
        <w:pStyle w:val="aff4"/>
        <w:keepLines/>
        <w:rPr>
          <w:rFonts w:ascii="Times New Roman" w:cs="Times New Roman" w:hAnsi="Times New Roman"/>
          <w:sz w:val="24"/>
        </w:rPr>
      </w:pPr>
      <w:r>
        <w:rPr>
          <w:rFonts w:ascii="Times New Roman" w:cs="Times New Roman" w:hAnsi="Times New Roman"/>
          <w:sz w:val="24"/>
        </w:rPr>
        <w:t>Судя по видео, опубликованному одним из свидетелей, горит дом №2 по Боровой улице.</w:t>
      </w:r>
    </w:p>
    <w:p>
      <w:pPr>
        <w:pStyle w:val="aff4"/>
        <w:keepLines/>
        <w:rPr>
          <w:rFonts w:ascii="Times New Roman" w:cs="Times New Roman" w:hAnsi="Times New Roman"/>
          <w:sz w:val="24"/>
        </w:rPr>
      </w:pPr>
      <w:r>
        <w:rPr>
          <w:rFonts w:ascii="Times New Roman" w:cs="Times New Roman" w:hAnsi="Times New Roman"/>
          <w:sz w:val="24"/>
        </w:rPr>
        <w:t xml:space="preserve">В «Яндекс.Картах» водители сообщили в 19.27 о том, что загорелся автомобиль.  </w:t>
      </w:r>
      <w:hyperlink r:id="rId3075"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Нижнем Новгороде локализовали</w:t>
      </w:r>
    </w:p>
    <w:p>
      <w:pPr>
        <w:pStyle w:val="aff4"/>
        <w:keepLines/>
        <w:rPr>
          <w:rFonts w:ascii="Times New Roman" w:cs="Times New Roman" w:hAnsi="Times New Roman"/>
          <w:sz w:val="24"/>
        </w:rPr>
      </w:pPr>
      <w:r>
        <w:rPr>
          <w:rFonts w:ascii="Times New Roman" w:cs="Times New Roman" w:hAnsi="Times New Roman"/>
          <w:sz w:val="24"/>
        </w:rPr>
        <w:t xml:space="preserve">Пожар в кафе на Большой Покровской улице в Нижнем Новгороде локализован на площади 150 кв. м. Об этом сообщает региональное управление МЧС. «Объявлена локализация. </w:t>
      </w:r>
      <w:hyperlink r:id="rId307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 выделил деньги пострадавшим от стихии</w:t>
      </w:r>
    </w:p>
    <w:p>
      <w:pPr>
        <w:pStyle w:val="aff4"/>
        <w:keepLines/>
        <w:rPr>
          <w:rFonts w:ascii="Times New Roman" w:cs="Times New Roman" w:hAnsi="Times New Roman"/>
          <w:sz w:val="24"/>
        </w:rPr>
      </w:pPr>
      <w:r>
        <w:rPr>
          <w:rFonts w:ascii="Times New Roman" w:cs="Times New Roman" w:hAnsi="Times New Roman"/>
          <w:sz w:val="24"/>
        </w:rPr>
        <w:t xml:space="preserve">«Необходимую первоочерёдную помощь благодаря этому решению окажем, а далее – будем дожидаться принятия решения федеральными органами - федеральным МЧС, правительственной комиссией, по выделению федеральных средств.  </w:t>
      </w:r>
      <w:hyperlink r:id="rId3077" w:history="1">
        <w:r>
          <w:rPr>
            <w:rStyle w:val="a5"/>
            <w:rFonts w:ascii="Times New Roman" w:cs="Times New Roman" w:hAnsi="Times New Roman"/>
            <w:sz w:val="24"/>
          </w:rPr>
          <w:t>Первый Севастопольский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Северка на окраине Екатеринбурга почти полностью сгорел двухэтажный дом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2-этажном бараке поступило на пульт дежурного МЧС в 13.59. До прибытия пожарно-спасательных подразделений самостоятельно эвакуировались семнадцать человек, включая восьмерых детей. В пожаре пострадавших нет.  </w:t>
      </w:r>
      <w:hyperlink r:id="rId307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 необходимые меры по защите от обморожения в зимние холода</w:t>
      </w:r>
    </w:p>
    <w:p>
      <w:pPr>
        <w:pStyle w:val="aff4"/>
        <w:keepLines/>
        <w:rPr>
          <w:rFonts w:ascii="Times New Roman" w:cs="Times New Roman" w:hAnsi="Times New Roman"/>
          <w:sz w:val="24"/>
        </w:rPr>
      </w:pPr>
      <w:r>
        <w:rPr>
          <w:rFonts w:ascii="Times New Roman" w:cs="Times New Roman" w:hAnsi="Times New Roman"/>
          <w:sz w:val="24"/>
        </w:rPr>
        <w:t xml:space="preserve">На этой неделе в Прикамье наступили морозы в пределах 30 градусов. Сотрудники ГУ МЧС России по региону решили напомнить жителям Пермского края о прав </w:t>
      </w:r>
      <w:hyperlink r:id="rId3079"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Курские инспекторы ГИМС отправились в рейд по реке Тускарь на катере на воздушной подушке</w:t>
      </w:r>
    </w:p>
    <w:p>
      <w:pPr>
        <w:pStyle w:val="aff4"/>
        <w:keepLines/>
        <w:rPr>
          <w:rFonts w:ascii="Times New Roman" w:cs="Times New Roman" w:hAnsi="Times New Roman"/>
          <w:sz w:val="24"/>
        </w:rPr>
      </w:pPr>
      <w:r>
        <w:rPr>
          <w:rFonts w:ascii="Times New Roman" w:cs="Times New Roman" w:hAnsi="Times New Roman"/>
          <w:sz w:val="24"/>
        </w:rPr>
        <w:t>МЧС России по КОИнспекторы Центра ГИМС регионального МЧС отправились в рейд по реке Тускарь</w:t>
      </w:r>
    </w:p>
    <w:p>
      <w:pPr>
        <w:pStyle w:val="aff4"/>
        <w:keepLines/>
        <w:rPr>
          <w:rFonts w:ascii="Times New Roman" w:cs="Times New Roman" w:hAnsi="Times New Roman"/>
          <w:sz w:val="24"/>
        </w:rPr>
      </w:pPr>
      <w:r>
        <w:rPr>
          <w:rFonts w:ascii="Times New Roman" w:cs="Times New Roman" w:hAnsi="Times New Roman"/>
          <w:sz w:val="24"/>
        </w:rPr>
        <w:t xml:space="preserve">По реке инспекторы передвигались на катере на воздушной подушке «Хивус».  </w:t>
      </w:r>
      <w:hyperlink r:id="rId3080"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жилом доме в Дзержинске образовалась трещина. Жильцов планируют отселить в детский лагерь</w:t>
      </w:r>
    </w:p>
    <w:p>
      <w:pPr>
        <w:pStyle w:val="aff4"/>
        <w:keepLines/>
        <w:rPr>
          <w:rFonts w:ascii="Times New Roman" w:cs="Times New Roman" w:hAnsi="Times New Roman"/>
          <w:sz w:val="24"/>
        </w:rPr>
      </w:pPr>
      <w:r>
        <w:rPr>
          <w:rFonts w:ascii="Times New Roman" w:cs="Times New Roman" w:hAnsi="Times New Roman"/>
          <w:sz w:val="24"/>
        </w:rPr>
        <w:t xml:space="preserve">Причина появления трещины неизвестна </w:t>
      </w:r>
      <w:hyperlink r:id="rId3081" w:history="1">
        <w:r>
          <w:rPr>
            <w:rStyle w:val="a5"/>
            <w:rFonts w:ascii="Times New Roman" w:cs="Times New Roman" w:hAnsi="Times New Roman"/>
            <w:sz w:val="24"/>
          </w:rPr>
          <w:t>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Настоящий буран обрушился на Хакассию</w:t>
      </w:r>
    </w:p>
    <w:p>
      <w:pPr>
        <w:pStyle w:val="aff4"/>
        <w:keepLines/>
        <w:rPr>
          <w:rFonts w:ascii="Times New Roman" w:cs="Times New Roman" w:hAnsi="Times New Roman"/>
          <w:sz w:val="24"/>
        </w:rPr>
      </w:pPr>
      <w:r>
        <w:rPr>
          <w:rFonts w:ascii="Times New Roman" w:cs="Times New Roman" w:hAnsi="Times New Roman"/>
          <w:sz w:val="24"/>
        </w:rPr>
        <w:t xml:space="preserve">Из-за метели вертолет МЧС не смог вылететь на помощь, волонтерам пришлось пройти более 350 км по заснеженной тайге на тяжелой технике. утром 27 человек эвакуировали, двое туристов погибли.  </w:t>
      </w:r>
      <w:hyperlink r:id="rId3082"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на Русановской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Петербургу.В бытовке, размером 2х6 м происходило горение на площади 1,5 кв.м. Ликвидировали возгорание спасатели к 20:21.При пожаре пострадал человек, его госпитализировали в больницу. </w:t>
      </w:r>
      <w:hyperlink r:id="rId3083"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"Снежинке" в конце декабря заработает каток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проверили толщину льда на Ивановом ручье и озерах Мурманска Сотрудники МЧС проверили толщину льда на водоемах в Мурманске и вблизи города: Семеновском, Большом, Среднем, Глубоком, а также на Ивановом ручье, который стал одним из самых популярных мест для зимнего отдыха не только для северян, но и для гостеи... </w:t>
      </w:r>
      <w:hyperlink r:id="rId3084"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на Русановской улице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В пятницу вечером, 8 декабря, при пожаре в Невском районе Петербурга пострадал человек, сообщили в пресс-службе ГУ МЧС по городу.Возгорание произошло на Русановской улице, 18/8, в бытовке размеров два на шесть метров.  </w:t>
      </w:r>
      <w:hyperlink r:id="rId3085"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пожара на Большой Покровской пострадали два здания начала XX века</w:t>
      </w:r>
    </w:p>
    <w:p>
      <w:pPr>
        <w:pStyle w:val="aff4"/>
        <w:keepLines/>
        <w:rPr>
          <w:rFonts w:ascii="Times New Roman" w:cs="Times New Roman" w:hAnsi="Times New Roman"/>
          <w:sz w:val="24"/>
        </w:rPr>
      </w:pPr>
      <w:r>
        <w:rPr>
          <w:rFonts w:ascii="Times New Roman" w:cs="Times New Roman" w:hAnsi="Times New Roman"/>
          <w:sz w:val="24"/>
        </w:rPr>
        <w:t>Ранее сообщалось, что пожар произошел вечером 8 декабря 2023 года в кафе «Библиотека» на улице Большой Покровской в Нижегородском районе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Сообщалось также, что появилось видео с места пожара, произошедшего 8 декабря на Большой Покровской в Нижнем Новгороде. </w:t>
      </w:r>
      <w:hyperlink r:id="rId3086"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мошенники придумали хитрый план для легкого заработка</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одном из мессенджеров смолянка увидела рекламу о дополнительном заработке. Девушка заполнила анкету и завела личный счет.  </w:t>
      </w:r>
      <w:hyperlink r:id="rId3087" w:history="1">
        <w:r>
          <w:rPr>
            <w:rStyle w:val="a5"/>
            <w:rFonts w:ascii="Times New Roman" w:cs="Times New Roman" w:hAnsi="Times New Roman"/>
            <w:sz w:val="24"/>
          </w:rPr>
          <w:t>О чем говорит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десятки человек остались без отопления в 30-градусный мороз. Фото</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сотрудники МУП „Гор.УЖКХ“, полиция и МЧС. Восстановительные работы продолжаются, тепло в остальные дома должны вернуть в ближайшие несколько часов», — рассказали в администрации.  </w:t>
      </w:r>
      <w:hyperlink r:id="rId308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Война и мир. Сегодня. Коротко - Наш Братск. Новости Братска</w:t>
      </w:r>
    </w:p>
    <w:p>
      <w:pPr>
        <w:pStyle w:val="aff4"/>
        <w:keepLines/>
        <w:rPr>
          <w:rFonts w:ascii="Times New Roman" w:cs="Times New Roman" w:hAnsi="Times New Roman"/>
          <w:sz w:val="24"/>
        </w:rPr>
      </w:pPr>
      <w:r>
        <w:rPr>
          <w:rFonts w:ascii="Times New Roman" w:cs="Times New Roman" w:hAnsi="Times New Roman"/>
          <w:sz w:val="24"/>
        </w:rPr>
        <w:t>Спецборт МЧС приземлился в аэропорту Домодедово, доставил из Каира 68 граждан РФ и членов их семей, эвакуированных из сектора Газа,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Глава Пентагона Ллойд Остин на закрытом брифинге угрожал конгрессменам отправить их родственников «сражаться с Россией» в случае, если они не поддержат запрос о новой помощи Украине, утверждает американский журналист... </w:t>
      </w:r>
      <w:hyperlink r:id="rId3089" w:history="1">
        <w:r>
          <w:rPr>
            <w:rStyle w:val="a5"/>
            <w:rFonts w:ascii="Times New Roman" w:cs="Times New Roman" w:hAnsi="Times New Roman"/>
            <w:sz w:val="24"/>
          </w:rPr>
          <w:t>Наш Братск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бытовке на Русановской отправил человека в больницу</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Петербургу и Ленобласти.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происшествии поступила на пульт диспетчера пожарной службы сегодня в 19.51. Огонь вспыхнул на улице Русановская, дом 18, корпус 8.  </w:t>
      </w:r>
      <w:hyperlink r:id="rId3090"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части Нижнего Тагила остались без отопления из-за аварии</w:t>
      </w:r>
    </w:p>
    <w:p>
      <w:pPr>
        <w:pStyle w:val="aff4"/>
        <w:keepLines/>
        <w:rPr>
          <w:rFonts w:ascii="Times New Roman" w:cs="Times New Roman" w:hAnsi="Times New Roman"/>
          <w:sz w:val="24"/>
        </w:rPr>
      </w:pPr>
      <w:r>
        <w:rPr>
          <w:rFonts w:ascii="Times New Roman" w:cs="Times New Roman" w:hAnsi="Times New Roman"/>
          <w:sz w:val="24"/>
        </w:rPr>
        <w:t xml:space="preserve">Все специалисты, МЧС уже работают над решением проблемы. «К сожалению, случаются аварии. Сейчас Иван Андреевич здесь, МЧС с нами.  </w:t>
      </w:r>
      <w:hyperlink r:id="rId30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пять пострадали в ДТП под Луганском</w:t>
      </w:r>
    </w:p>
    <w:p>
      <w:pPr>
        <w:pStyle w:val="aff4"/>
        <w:keepLines/>
        <w:rPr>
          <w:rFonts w:ascii="Times New Roman" w:cs="Times New Roman" w:hAnsi="Times New Roman"/>
          <w:sz w:val="24"/>
        </w:rPr>
      </w:pPr>
      <w:r>
        <w:rPr>
          <w:rFonts w:ascii="Times New Roman" w:cs="Times New Roman" w:hAnsi="Times New Roman"/>
          <w:sz w:val="24"/>
        </w:rPr>
        <w:t>О ЧП сообщило региональное МЧС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Дорожно-транспортное происшествие произошло около села Желтое на трассе Луганск-Лисичанск. Сообщение о нем экстренные службы получили в 17:10 8 декабря. </w:t>
      </w:r>
      <w:hyperlink r:id="rId3092"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уничтожили 13 боеприпасов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В пятницу, 8 декабря, в двух муниципалитетах Крыма уничтожили 13 боеприпасов времен Великой Отечественной войны. Об этом сообщили в пресс-службе республиканского главка МЧС.Большинство опасных предметов нашли в Ленинском районе. Так, на открытой территории меж... </w:t>
      </w:r>
      <w:hyperlink r:id="rId30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уничтожили 13 боеприпасов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республиканского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Большинство опасных предметов нашли в Ленинском районе. Так, на открытой территории между Керчью и селом Октябрьское обнаружили 88-миллимитровый артиллерийский снаряд и 82-миллиметровую минометную мину.  </w:t>
      </w:r>
      <w:hyperlink r:id="rId309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«Умка» объединяет молодёжь</w:t>
      </w:r>
    </w:p>
    <w:p>
      <w:pPr>
        <w:pStyle w:val="aff4"/>
        <w:keepLines/>
        <w:rPr>
          <w:rFonts w:ascii="Times New Roman" w:cs="Times New Roman" w:hAnsi="Times New Roman"/>
          <w:sz w:val="24"/>
        </w:rPr>
      </w:pPr>
      <w:r>
        <w:rPr>
          <w:rFonts w:ascii="Times New Roman" w:cs="Times New Roman" w:hAnsi="Times New Roman"/>
          <w:sz w:val="24"/>
        </w:rPr>
        <w:t xml:space="preserve">В нём приняли участие около 100 человек, представивших такие объединения, как «Юнармия», «Движение Первых», «Волонтёры Победы», «Орлята России», «Альтаир», а также кадетские классы МЧС и пограничников. </w:t>
      </w:r>
      <w:hyperlink r:id="rId3095" w:history="1">
        <w:r>
          <w:rPr>
            <w:rStyle w:val="a5"/>
            <w:rFonts w:ascii="Times New Roman" w:cs="Times New Roman" w:hAnsi="Times New Roman"/>
            <w:sz w:val="24"/>
          </w:rPr>
          <w:t>BezFormata Анадырь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Беседы о пожаробезопасном поведении в Петродворцовом районе</w:t>
      </w:r>
    </w:p>
    <w:p>
      <w:pPr>
        <w:pStyle w:val="aff4"/>
        <w:keepLines/>
        <w:rPr>
          <w:rFonts w:ascii="Times New Roman" w:cs="Times New Roman" w:hAnsi="Times New Roman"/>
          <w:sz w:val="24"/>
        </w:rPr>
      </w:pPr>
      <w:r>
        <w:rPr>
          <w:rFonts w:ascii="Times New Roman" w:cs="Times New Roman" w:hAnsi="Times New Roman"/>
          <w:sz w:val="24"/>
        </w:rPr>
        <w:t xml:space="preserve">5 декабря 2023 года сотрудники управления МЧС по Петродворцовому району Шевцова Олеся, Стекольникова Екатерина совместно с представителем ВДПО Петродворцового района Одарченко Натальей организовали мероприятия противопожарной направленности с работниками частного пансионата для пожилых людей “Ваш оберег” г. Петергоф и сотрудниками ледового комплекса спортивной школы “Манеж” в поселке Стрельна.  </w:t>
      </w:r>
      <w:hyperlink r:id="rId309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субботу в Петербурге выпадет небольшой снег</w:t>
      </w:r>
    </w:p>
    <w:p>
      <w:pPr>
        <w:pStyle w:val="aff4"/>
        <w:keepLines/>
        <w:rPr>
          <w:rFonts w:ascii="Times New Roman" w:cs="Times New Roman" w:hAnsi="Times New Roman"/>
          <w:sz w:val="24"/>
        </w:rPr>
      </w:pPr>
      <w:r>
        <w:rPr>
          <w:rFonts w:ascii="Times New Roman" w:cs="Times New Roman" w:hAnsi="Times New Roman"/>
          <w:sz w:val="24"/>
        </w:rPr>
        <w:t>Об этом «Форпосту» сообщили в городском МЧС.</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 Составит от 12 до -14 градусов.  </w:t>
      </w:r>
      <w:hyperlink r:id="rId309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Кирове загорелось служебное помещение: что известно о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В ГУ МЧС по Кировской области информацию подтвердили: пожар на Автотранспортном переулке, 4, произошел в будке охраны. На место оперативно прибыли два пожарных расчета.  </w:t>
      </w:r>
      <w:hyperlink r:id="rId3098"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сгорели гараж и снегоход</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произошло возгорание в гараже в ГСК «Строитель». В нем находился снегоход «Буран». Об этом сообщает региональное ведомство. </w:t>
      </w:r>
      <w:hyperlink r:id="rId3099"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 гололедица и до -23 градусов ожидается в Ленобласти 9 декабря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47-му региону.</w:t>
      </w:r>
    </w:p>
    <w:p>
      <w:pPr>
        <w:pStyle w:val="aff4"/>
        <w:keepLines/>
        <w:rPr>
          <w:rFonts w:ascii="Times New Roman" w:cs="Times New Roman" w:hAnsi="Times New Roman"/>
          <w:sz w:val="24"/>
        </w:rPr>
      </w:pPr>
      <w:r>
        <w:rPr>
          <w:rFonts w:ascii="Times New Roman" w:cs="Times New Roman" w:hAnsi="Times New Roman"/>
          <w:sz w:val="24"/>
        </w:rPr>
        <w:t xml:space="preserve">В большинстве районов пройдет снег. Юго-восточный и восточный ветер ночью подует со скоростью от трех до восьми метров в секунду.  </w:t>
      </w:r>
      <w:hyperlink r:id="rId3100" w:history="1">
        <w:r>
          <w:rPr>
            <w:rStyle w:val="a5"/>
            <w:rFonts w:ascii="Times New Roman" w:cs="Times New Roman" w:hAnsi="Times New Roman"/>
            <w:sz w:val="24"/>
          </w:rPr>
          <w:t>AllNW.ru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 гололедица и до -23 градусов ожидается в Ленобласти 9 декабря</w:t>
      </w:r>
    </w:p>
    <w:p>
      <w:pPr>
        <w:pStyle w:val="aff4"/>
        <w:keepLines/>
        <w:rPr>
          <w:rFonts w:ascii="Times New Roman" w:cs="Times New Roman" w:hAnsi="Times New Roman"/>
          <w:sz w:val="24"/>
        </w:rPr>
      </w:pPr>
      <w:r>
        <w:rPr>
          <w:rFonts w:ascii="Times New Roman" w:cs="Times New Roman" w:hAnsi="Times New Roman"/>
          <w:sz w:val="24"/>
        </w:rPr>
        <w:t xml:space="preserve">Облачная с прояснениями погода ожидается в Ленобласти в субботу, 9 декабря. Об этом сообщила пресс-служба ГУ МЧС России по 47-му региону. </w:t>
      </w:r>
      <w:hyperlink r:id="rId31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во время тура на снегоходах погиб бизнесмен из Альметьевска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по республике. Уже известно, что один из погибших - турист из Татарстана.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спасатели, 6 декабря 29 человек отправились в тур на снегоходах.  </w:t>
      </w:r>
      <w:hyperlink r:id="rId3102" w:history="1">
        <w:r>
          <w:rPr>
            <w:rStyle w:val="a5"/>
            <w:rFonts w:ascii="Times New Roman" w:cs="Times New Roman" w:hAnsi="Times New Roman"/>
            <w:sz w:val="24"/>
          </w:rPr>
          <w:t>КП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потушили горящую вышку сотовой связи в Мелитополе</w:t>
      </w:r>
    </w:p>
    <w:p>
      <w:pPr>
        <w:pStyle w:val="aff4"/>
        <w:keepLines/>
        <w:rPr>
          <w:rFonts w:ascii="Times New Roman" w:cs="Times New Roman" w:hAnsi="Times New Roman"/>
          <w:sz w:val="24"/>
        </w:rPr>
      </w:pPr>
      <w:r>
        <w:rPr>
          <w:rFonts w:ascii="Times New Roman" w:cs="Times New Roman" w:hAnsi="Times New Roman"/>
          <w:sz w:val="24"/>
        </w:rPr>
        <w:t>Сегодня около 18:30 в Мелитополе на улице Речной загорелось электрооборудование на вышке сотовой связи, сообщили в МЧС. Сотрудники службы оперативно потушили огонь.</w:t>
      </w:r>
    </w:p>
    <w:p>
      <w:pPr>
        <w:pStyle w:val="aff4"/>
        <w:keepLines/>
        <w:rPr>
          <w:rFonts w:ascii="Times New Roman" w:cs="Times New Roman" w:hAnsi="Times New Roman"/>
          <w:sz w:val="24"/>
        </w:rPr>
      </w:pPr>
      <w:r>
        <w:rPr>
          <w:rFonts w:ascii="Times New Roman" w:cs="Times New Roman" w:hAnsi="Times New Roman"/>
          <w:sz w:val="24"/>
        </w:rPr>
        <w:t xml:space="preserve">Благодаря слаженным действиям специалистов сотовая связь во время происшествия не прерывалась. </w:t>
      </w:r>
      <w:hyperlink r:id="rId3103" w:history="1">
        <w:r>
          <w:rPr>
            <w:rStyle w:val="a5"/>
            <w:rFonts w:ascii="Times New Roman" w:cs="Times New Roman" w:hAnsi="Times New Roman"/>
            <w:sz w:val="24"/>
          </w:rPr>
          <w:t>Лента новостей Мелитополя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туристы на снегоходах замёрзли насмерть, дожидаясь спасателей</w:t>
      </w:r>
    </w:p>
    <w:p>
      <w:pPr>
        <w:pStyle w:val="aff4"/>
        <w:keepLines/>
        <w:rPr>
          <w:rFonts w:ascii="Times New Roman" w:cs="Times New Roman" w:hAnsi="Times New Roman"/>
          <w:sz w:val="24"/>
        </w:rPr>
      </w:pPr>
      <w:r>
        <w:rPr>
          <w:rFonts w:ascii="Times New Roman" w:cs="Times New Roman" w:hAnsi="Times New Roman"/>
          <w:sz w:val="24"/>
        </w:rPr>
        <w:t xml:space="preserve">Им удалось связаться с МЧС и позвать на помощь, однако плохая погода не позволила спасателям прибыть вовремя. Не все пережили ночь в снежно плену. </w:t>
      </w:r>
      <w:hyperlink r:id="rId3104"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спасатели отработали действия при падении БПЛА на школу</w:t>
      </w:r>
    </w:p>
    <w:p>
      <w:pPr>
        <w:pStyle w:val="aff4"/>
        <w:keepLines/>
        <w:rPr>
          <w:rFonts w:ascii="Times New Roman" w:cs="Times New Roman" w:hAnsi="Times New Roman"/>
          <w:sz w:val="24"/>
        </w:rPr>
      </w:pPr>
      <w:r>
        <w:rPr>
          <w:rFonts w:ascii="Times New Roman" w:cs="Times New Roman" w:hAnsi="Times New Roman"/>
          <w:sz w:val="24"/>
        </w:rPr>
        <w:t>Там был развернут пункт временного размещения людей, оборудованный спальными местами и местом для приема пищи.</w:t>
      </w:r>
    </w:p>
    <w:p>
      <w:pPr>
        <w:pStyle w:val="aff4"/>
        <w:keepLines/>
        <w:rPr>
          <w:rFonts w:ascii="Times New Roman" w:cs="Times New Roman" w:hAnsi="Times New Roman"/>
          <w:sz w:val="24"/>
        </w:rPr>
      </w:pPr>
      <w:r>
        <w:rPr>
          <w:rFonts w:ascii="Times New Roman" w:cs="Times New Roman" w:hAnsi="Times New Roman"/>
          <w:sz w:val="24"/>
        </w:rPr>
        <w:t xml:space="preserve">Учения происходили на глазах у мэра города Владимира Марченко. В ходе учений бойцам МЧС удалось в сжатые сроки потушить пожар. </w:t>
      </w:r>
      <w:hyperlink r:id="rId310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планируется открыть 12 ледовых переправ</w:t>
      </w:r>
    </w:p>
    <w:p>
      <w:pPr>
        <w:pStyle w:val="aff4"/>
        <w:keepLines/>
        <w:rPr>
          <w:rFonts w:ascii="Times New Roman" w:cs="Times New Roman" w:hAnsi="Times New Roman"/>
          <w:sz w:val="24"/>
        </w:rPr>
      </w:pPr>
      <w:r>
        <w:rPr>
          <w:rFonts w:ascii="Times New Roman" w:cs="Times New Roman" w:hAnsi="Times New Roman"/>
          <w:sz w:val="24"/>
        </w:rPr>
        <w:t>По информации краевого МЧС, в ближайшее время на территории региона планируется открыть 12 ледовых переправ:</w:t>
      </w:r>
    </w:p>
    <w:p>
      <w:pPr>
        <w:pStyle w:val="aff4"/>
        <w:keepLines/>
        <w:rPr>
          <w:rFonts w:ascii="Times New Roman" w:cs="Times New Roman" w:hAnsi="Times New Roman"/>
          <w:sz w:val="24"/>
        </w:rPr>
      </w:pPr>
      <w:r>
        <w:rPr>
          <w:rFonts w:ascii="Times New Roman" w:cs="Times New Roman" w:hAnsi="Times New Roman"/>
          <w:sz w:val="24"/>
        </w:rPr>
        <w:t>- 1 в Оханском городском округе;</w:t>
      </w:r>
    </w:p>
    <w:p>
      <w:pPr>
        <w:pStyle w:val="aff4"/>
        <w:keepLines/>
        <w:rPr>
          <w:rFonts w:ascii="Times New Roman" w:cs="Times New Roman" w:hAnsi="Times New Roman"/>
          <w:sz w:val="24"/>
        </w:rPr>
      </w:pPr>
      <w:r>
        <w:rPr>
          <w:rFonts w:ascii="Times New Roman" w:cs="Times New Roman" w:hAnsi="Times New Roman"/>
          <w:sz w:val="24"/>
        </w:rPr>
        <w:t xml:space="preserve">- 3 в Соликамском городском округе; </w:t>
      </w:r>
      <w:hyperlink r:id="rId3106"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ВНИМАНИЕ! МЧС России по Ленинградской области предупреждает! </w:t>
      </w:r>
      <w:hyperlink r:id="rId3107" w:history="1">
        <w:r>
          <w:rPr>
            <w:rStyle w:val="a5"/>
            <w:rFonts w:ascii="Times New Roman" w:cs="Times New Roman" w:hAnsi="Times New Roman"/>
            <w:sz w:val="24"/>
          </w:rPr>
          <w:t>Администрация Елизаветинского СП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МВД поручено проверять сведения о кандидатах в президенты на выборах 2024 года</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Гознак изготовит избирательные бюллетени и специальные знаки для них. Минэнерго обеспечит бесперебойную подачу электроэнергии в помещения для голосования, а МЧС установит в них резервное питание. </w:t>
      </w:r>
      <w:hyperlink r:id="rId310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тайге нашли потерявшуюся группу туристов. Среди них были петербуржцы</w:t>
      </w:r>
    </w:p>
    <w:p>
      <w:pPr>
        <w:pStyle w:val="aff4"/>
        <w:keepLines/>
        <w:rPr>
          <w:rFonts w:ascii="Times New Roman" w:cs="Times New Roman" w:hAnsi="Times New Roman"/>
          <w:sz w:val="24"/>
        </w:rPr>
      </w:pPr>
      <w:r>
        <w:rPr>
          <w:rFonts w:ascii="Times New Roman" w:cs="Times New Roman" w:hAnsi="Times New Roman"/>
          <w:sz w:val="24"/>
        </w:rPr>
        <w:t xml:space="preserve">Уже днем сотрудниками МЧС и волонтерами были обнаружены 24 человека. Двое погибли.Предположительно, у одного человека из группы ухудшилось здоровье. Другой турист попытался расчистить на снегоходе дорогу, но попал в метель и не смог вернуться к основной группе.Вечером было возбуждено уголовное дело.  </w:t>
      </w:r>
      <w:hyperlink r:id="rId3109"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Сенатор Клишас о трагедии в Брянске: простых решений не будет</w:t>
      </w:r>
    </w:p>
    <w:p>
      <w:pPr>
        <w:pStyle w:val="aff4"/>
        <w:keepLines/>
        <w:rPr>
          <w:rFonts w:ascii="Times New Roman" w:cs="Times New Roman" w:hAnsi="Times New Roman"/>
          <w:sz w:val="24"/>
        </w:rPr>
      </w:pPr>
      <w:r>
        <w:rPr>
          <w:rFonts w:ascii="Times New Roman" w:cs="Times New Roman" w:hAnsi="Times New Roman"/>
          <w:sz w:val="24"/>
        </w:rPr>
        <w:t>Ночью спецборт МЧС доставил двух раненых подростков в Москву.</w:t>
      </w:r>
    </w:p>
    <w:p>
      <w:pPr>
        <w:pStyle w:val="aff4"/>
        <w:keepLines/>
        <w:rPr>
          <w:rFonts w:ascii="Times New Roman" w:cs="Times New Roman" w:hAnsi="Times New Roman"/>
          <w:sz w:val="24"/>
        </w:rPr>
      </w:pPr>
      <w:r>
        <w:rPr>
          <w:rFonts w:ascii="Times New Roman" w:cs="Times New Roman" w:hAnsi="Times New Roman"/>
          <w:sz w:val="24"/>
        </w:rPr>
        <w:t xml:space="preserve">У таких трагедий, как правило, много причин, устранить их одними лишь административными или законодательными решениями вряд ли возможно, считает он. </w:t>
      </w:r>
      <w:hyperlink r:id="rId3110"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подробности о трагедии в брянской гимназии</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их навестил.Ближайшие несколько дней в Брянске будут работать специалисты Центра экстренной психологической помощи МЧС России и НМИЦ психиатрии и наркологии им. В.П. Се... </w:t>
      </w:r>
      <w:hyperlink r:id="rId3111" w:history="1">
        <w:r>
          <w:rPr>
            <w:rStyle w:val="a5"/>
            <w:rFonts w:ascii="Times New Roman" w:cs="Times New Roman" w:hAnsi="Times New Roman"/>
            <w:sz w:val="24"/>
          </w:rPr>
          <w:t>Forpost-Севастополь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уничтожили 13 взрывоопасных боеприпаса времен войны</w:t>
      </w:r>
    </w:p>
    <w:p>
      <w:pPr>
        <w:pStyle w:val="aff4"/>
        <w:keepLines/>
        <w:rPr>
          <w:rFonts w:ascii="Times New Roman" w:cs="Times New Roman" w:hAnsi="Times New Roman"/>
          <w:sz w:val="24"/>
        </w:rPr>
      </w:pPr>
      <w:r>
        <w:rPr>
          <w:rFonts w:ascii="Times New Roman" w:cs="Times New Roman" w:hAnsi="Times New Roman"/>
          <w:sz w:val="24"/>
        </w:rPr>
        <w:t xml:space="preserve">В Керчи и Ленинском районе Крыма пиротехники специального морского отряда ГУ МЧС России по РК ликвидировали 13 взрывоопасных снарядов времен Великой Отечественной войны. Об этом сообщила пресс-служба ведомства.Авиабомбы и мины были обнаружены в Керчи, селе Октябрьском и в поселке городского типа Багерово.«Взрывоопасные предметы извлечены, транспортированы и уничтожены на специальном полигоне»,— говорится... </w:t>
      </w:r>
      <w:hyperlink r:id="rId3112"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уничтожили 13 взрывоопасных боеприпаса времен войны</w:t>
      </w:r>
    </w:p>
    <w:p>
      <w:pPr>
        <w:pStyle w:val="aff4"/>
        <w:keepLines/>
        <w:rPr>
          <w:rFonts w:ascii="Times New Roman" w:cs="Times New Roman" w:hAnsi="Times New Roman"/>
          <w:sz w:val="24"/>
        </w:rPr>
      </w:pPr>
      <w:r>
        <w:rPr>
          <w:rFonts w:ascii="Times New Roman" w:cs="Times New Roman" w:hAnsi="Times New Roman"/>
          <w:sz w:val="24"/>
        </w:rPr>
        <w:t xml:space="preserve">В Керчи и Ленинском районе Крыма пиротехники специального морского отряда ГУ МЧС России по РК ликвидировали 13 взрывоопасных снарядов времен Великой Отечественной войны. Об этом сообщила пресс-служба ведомства.  </w:t>
      </w:r>
      <w:hyperlink r:id="rId31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Александрович Кудрин, учитель математики и руководитель команды КВН "Оранжевый берет" в личном сообщении Оксане Ивановне Одариченко, заместителю директора по УМР: Мы победили!!!!!!!</w:t>
      </w:r>
    </w:p>
    <w:p>
      <w:pPr>
        <w:pStyle w:val="aff4"/>
        <w:keepLines/>
        <w:rPr>
          <w:rFonts w:ascii="Times New Roman" w:cs="Times New Roman" w:hAnsi="Times New Roman"/>
          <w:sz w:val="24"/>
        </w:rPr>
      </w:pPr>
      <w:r>
        <w:rPr>
          <w:rFonts w:ascii="Times New Roman" w:cs="Times New Roman" w:hAnsi="Times New Roman"/>
          <w:sz w:val="24"/>
        </w:rPr>
        <w:t>Кадетские ученики (направление МЧС) из МБОУ "Многопрофильный лицей" в тяжелейшей борьбе "вырвали" путевку в полуфинал и оставив позади супер-команду из г.Комсомольск0на-Амуре</w:t>
      </w:r>
    </w:p>
    <w:p>
      <w:pPr>
        <w:pStyle w:val="aff4"/>
        <w:keepLines/>
        <w:rPr>
          <w:rFonts w:ascii="Times New Roman" w:cs="Times New Roman" w:hAnsi="Times New Roman"/>
          <w:sz w:val="24"/>
        </w:rPr>
      </w:pPr>
      <w:r>
        <w:rPr>
          <w:rFonts w:ascii="Times New Roman" w:cs="Times New Roman" w:hAnsi="Times New Roman"/>
          <w:sz w:val="24"/>
        </w:rPr>
        <w:t xml:space="preserve">ПОЗДРАВЛЯЕМ Дальнейших побед </w:t>
      </w:r>
      <w:hyperlink r:id="rId3114"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Губахе огнеборцы МЧС России не допустили распространения огня на жилой дом, расположенный в 3-х метрах от очага пожара</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сотрудниками надзорной деятельности и профилактической работы Главного управления МЧС России по Пермскому краю проводятся проверочные мероприятия, обстоятельства, и причины пожара устанавливаются. </w:t>
      </w:r>
      <w:hyperlink r:id="rId3115"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Грабитель в Новокузнецке заснул на месте преступления</w:t>
      </w:r>
    </w:p>
    <w:p>
      <w:pPr>
        <w:pStyle w:val="aff4"/>
        <w:keepLines/>
        <w:rPr>
          <w:rFonts w:ascii="Times New Roman" w:cs="Times New Roman" w:hAnsi="Times New Roman"/>
          <w:sz w:val="24"/>
        </w:rPr>
      </w:pPr>
      <w:r>
        <w:rPr>
          <w:rFonts w:ascii="Times New Roman" w:cs="Times New Roman" w:hAnsi="Times New Roman"/>
          <w:sz w:val="24"/>
        </w:rPr>
        <w:t>После неудавшейся попытки отобрать телефон мужчина пытается сбежать, за ним вслед устремляются несколько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в Санкт-Петербурге курсант МЧС защитил местную жительницу от грабителя. На видео попал момент, как он гнался за злоумышленником. </w:t>
      </w:r>
      <w:hyperlink r:id="rId311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низкие температуры: ярославцев по СМС предупредили о морозах до -24 градусов</w:t>
      </w:r>
    </w:p>
    <w:p>
      <w:pPr>
        <w:pStyle w:val="aff4"/>
        <w:keepLines/>
        <w:rPr>
          <w:rFonts w:ascii="Times New Roman" w:cs="Times New Roman" w:hAnsi="Times New Roman"/>
          <w:sz w:val="24"/>
        </w:rPr>
      </w:pPr>
      <w:r>
        <w:rPr>
          <w:rFonts w:ascii="Times New Roman" w:cs="Times New Roman" w:hAnsi="Times New Roman"/>
          <w:sz w:val="24"/>
        </w:rPr>
        <w:t>В МЧС также предупредили об аномальных холодах и гололеде.</w:t>
      </w:r>
    </w:p>
    <w:p>
      <w:pPr>
        <w:pStyle w:val="aff4"/>
        <w:keepLines/>
        <w:rPr>
          <w:rFonts w:ascii="Times New Roman" w:cs="Times New Roman" w:hAnsi="Times New Roman"/>
          <w:sz w:val="24"/>
        </w:rPr>
      </w:pPr>
      <w:r>
        <w:rPr>
          <w:rFonts w:ascii="Times New Roman" w:cs="Times New Roman" w:hAnsi="Times New Roman"/>
          <w:sz w:val="24"/>
        </w:rPr>
        <w:t xml:space="preserve">— Днем местами небольшой снег. Ветер: восточный 3–8 метров в секунду.  </w:t>
      </w:r>
      <w:hyperlink r:id="rId3117" w:history="1">
        <w:r>
          <w:rPr>
            <w:rStyle w:val="a5"/>
            <w:rFonts w:ascii="Times New Roman" w:cs="Times New Roman" w:hAnsi="Times New Roman"/>
            <w:sz w:val="24"/>
          </w:rPr>
          <w:t>76.RU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замерзают сотрудники поисково-спасательного отряда МЧС – «ГОРОД»</w:t>
      </w:r>
    </w:p>
    <w:p>
      <w:pPr>
        <w:pStyle w:val="aff4"/>
        <w:keepLines/>
        <w:rPr>
          <w:rFonts w:ascii="Times New Roman" w:cs="Times New Roman" w:hAnsi="Times New Roman"/>
          <w:sz w:val="24"/>
        </w:rPr>
      </w:pPr>
      <w:r>
        <w:rPr>
          <w:rFonts w:ascii="Times New Roman" w:cs="Times New Roman" w:hAnsi="Times New Roman"/>
          <w:sz w:val="24"/>
        </w:rPr>
        <w:t>По вине костромского предпринимателя в Ярославле замерзают сотрудники поисково-спасательного отряда МЧС и пять семей с детьми.</w:t>
      </w:r>
    </w:p>
    <w:p>
      <w:pPr>
        <w:pStyle w:val="aff4"/>
        <w:keepLines/>
        <w:rPr>
          <w:rFonts w:ascii="Times New Roman" w:cs="Times New Roman" w:hAnsi="Times New Roman"/>
          <w:sz w:val="24"/>
        </w:rPr>
      </w:pPr>
      <w:r>
        <w:rPr>
          <w:rFonts w:ascii="Times New Roman" w:cs="Times New Roman" w:hAnsi="Times New Roman"/>
          <w:sz w:val="24"/>
        </w:rPr>
        <w:t xml:space="preserve">Замерзающее здание расположено в Ярославле по адресу: улица Громова 11.  </w:t>
      </w:r>
      <w:hyperlink r:id="rId3118" w:history="1">
        <w:r>
          <w:rPr>
            <w:rStyle w:val="a5"/>
            <w:rFonts w:ascii="Times New Roman" w:cs="Times New Roman" w:hAnsi="Times New Roman"/>
            <w:sz w:val="24"/>
          </w:rPr>
          <w:t>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Волгоградцев предупредили о серьезном похолодании 9 декабря</w:t>
      </w:r>
    </w:p>
    <w:p>
      <w:pPr>
        <w:pStyle w:val="aff4"/>
        <w:keepLines/>
        <w:rPr>
          <w:rFonts w:ascii="Times New Roman" w:cs="Times New Roman" w:hAnsi="Times New Roman"/>
          <w:sz w:val="24"/>
        </w:rPr>
      </w:pPr>
      <w:r>
        <w:rPr>
          <w:rFonts w:ascii="Times New Roman" w:cs="Times New Roman" w:hAnsi="Times New Roman"/>
          <w:sz w:val="24"/>
        </w:rPr>
        <w:t>Температура воздуха днем составит -3…-8 градусов, ночью похолодает до -10…-15, сообщает пресс-служба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Схожая погода ожидается в регионе и 10 декабря. При этом в отдельных районах прогнозируются небольшой снег и метель. </w:t>
      </w:r>
      <w:hyperlink r:id="rId3119"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9 декабря в Кировской области похолодает до -41</w:t>
      </w:r>
    </w:p>
    <w:p>
      <w:pPr>
        <w:pStyle w:val="aff4"/>
        <w:keepLines/>
        <w:rPr>
          <w:rFonts w:ascii="Times New Roman" w:cs="Times New Roman" w:hAnsi="Times New Roman"/>
          <w:sz w:val="24"/>
        </w:rPr>
      </w:pPr>
      <w:r>
        <w:rPr>
          <w:rFonts w:ascii="Times New Roman" w:cs="Times New Roman" w:hAnsi="Times New Roman"/>
          <w:sz w:val="24"/>
        </w:rPr>
        <w:t>Об этом предупредили в региональном МЧС со ссылкой на Гидрометцентр.</w:t>
      </w:r>
    </w:p>
    <w:p>
      <w:pPr>
        <w:pStyle w:val="aff4"/>
        <w:keepLines/>
        <w:rPr>
          <w:rFonts w:ascii="Times New Roman" w:cs="Times New Roman" w:hAnsi="Times New Roman"/>
          <w:sz w:val="24"/>
        </w:rPr>
      </w:pPr>
      <w:r>
        <w:rPr>
          <w:rFonts w:ascii="Times New Roman" w:cs="Times New Roman" w:hAnsi="Times New Roman"/>
          <w:sz w:val="24"/>
        </w:rPr>
        <w:t xml:space="preserve">Напомним, в области начали работать пункты обогрева для нуждающихся. При необходимости там можно получить тёплые вещи, горячий чай и хлебобулочные изделия. </w:t>
      </w:r>
      <w:hyperlink r:id="rId3120"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в Набережных Челнах погибла 66-летняя женщина</w:t>
      </w:r>
    </w:p>
    <w:p>
      <w:pPr>
        <w:pStyle w:val="aff4"/>
        <w:keepLines/>
        <w:rPr>
          <w:rFonts w:ascii="Times New Roman" w:cs="Times New Roman" w:hAnsi="Times New Roman"/>
          <w:sz w:val="24"/>
        </w:rPr>
      </w:pPr>
      <w:r>
        <w:rPr>
          <w:rFonts w:ascii="Times New Roman" w:cs="Times New Roman" w:hAnsi="Times New Roman"/>
          <w:sz w:val="24"/>
        </w:rPr>
        <w:t>Серьезный пожар произошел в Набережных Челнах. 8 декабря поступил сигнал о возгорании в квартире на пятом этаже в доме №36 по улице Мусы Джалиля.</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пожарных из охваченной огнем квартире смогли самостоятельно выбраться 35-летняя женщина и двое детей - 6 и 8 лет. </w:t>
      </w:r>
      <w:hyperlink r:id="rId3121" w:history="1">
        <w:r>
          <w:rPr>
            <w:rStyle w:val="a5"/>
            <w:rFonts w:ascii="Times New Roman" w:cs="Times New Roman" w:hAnsi="Times New Roman"/>
            <w:sz w:val="24"/>
          </w:rPr>
          <w:t>КП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губернатору обратились с особой просьбой после школьной трагедии в Брянске</w:t>
      </w:r>
    </w:p>
    <w:p>
      <w:pPr>
        <w:pStyle w:val="aff4"/>
        <w:keepLines/>
        <w:rPr>
          <w:rFonts w:ascii="Times New Roman" w:cs="Times New Roman" w:hAnsi="Times New Roman"/>
          <w:sz w:val="24"/>
        </w:rPr>
      </w:pPr>
      <w:r>
        <w:rPr>
          <w:rFonts w:ascii="Times New Roman" w:cs="Times New Roman" w:hAnsi="Times New Roman"/>
          <w:sz w:val="24"/>
        </w:rPr>
        <w:t xml:space="preserve">В ночь с 7 на 8 декабря двух школьников, пострадавших от стрельбы в классе, доставили в Москву на вертолёте МЧС. Их сопровождали медики. Решение направить детей в столицу принято из-за их тяжёлого состояния. </w:t>
      </w:r>
      <w:hyperlink r:id="rId312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Природа прекрасна, настроение тоже: сызранцев потянуло на «Остров Любви» и не только</w:t>
      </w:r>
    </w:p>
    <w:p>
      <w:pPr>
        <w:pStyle w:val="aff4"/>
        <w:keepLines/>
        <w:rPr>
          <w:rFonts w:ascii="Times New Roman" w:cs="Times New Roman" w:hAnsi="Times New Roman"/>
          <w:sz w:val="24"/>
        </w:rPr>
      </w:pPr>
      <w:r>
        <w:rPr>
          <w:rFonts w:ascii="Times New Roman" w:cs="Times New Roman" w:hAnsi="Times New Roman"/>
          <w:sz w:val="24"/>
        </w:rPr>
        <w:t>К сожалению, не все знают об этом, - подчеркнули в МЧС.</w:t>
      </w:r>
    </w:p>
    <w:p>
      <w:pPr>
        <w:pStyle w:val="aff4"/>
        <w:keepLines/>
        <w:rPr>
          <w:rFonts w:ascii="Times New Roman" w:cs="Times New Roman" w:hAnsi="Times New Roman"/>
          <w:sz w:val="24"/>
        </w:rPr>
      </w:pPr>
      <w:r>
        <w:rPr>
          <w:rFonts w:ascii="Times New Roman" w:cs="Times New Roman" w:hAnsi="Times New Roman"/>
          <w:sz w:val="24"/>
        </w:rPr>
        <w:t>В рейды по акваториям сотрудники Управления намерены выйти вместе с полицией и сотрудниками центра ГИМС.</w:t>
      </w:r>
    </w:p>
    <w:p>
      <w:pPr>
        <w:pStyle w:val="aff4"/>
        <w:keepLines/>
        <w:rPr>
          <w:rFonts w:ascii="Times New Roman" w:cs="Times New Roman" w:hAnsi="Times New Roman"/>
          <w:sz w:val="24"/>
        </w:rPr>
      </w:pPr>
      <w:r>
        <w:rPr>
          <w:rFonts w:ascii="Times New Roman" w:cs="Times New Roman" w:hAnsi="Times New Roman"/>
          <w:sz w:val="24"/>
        </w:rPr>
        <w:t xml:space="preserve">фото: unsplash.com </w:t>
      </w:r>
      <w:hyperlink r:id="rId3123"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Краснодарец спасался от пожара в квартире, оседлав кондиционер на 45-метровой высоте</w:t>
      </w:r>
    </w:p>
    <w:p>
      <w:pPr>
        <w:pStyle w:val="aff4"/>
        <w:keepLines/>
        <w:rPr>
          <w:rFonts w:ascii="Times New Roman" w:cs="Times New Roman" w:hAnsi="Times New Roman"/>
          <w:sz w:val="24"/>
        </w:rPr>
      </w:pPr>
      <w:r>
        <w:rPr>
          <w:rFonts w:ascii="Times New Roman" w:cs="Times New Roman" w:hAnsi="Times New Roman"/>
          <w:sz w:val="24"/>
        </w:rPr>
        <w:t>Об этом информирует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Сообщается, возгорание произошло в жилой многоэтажке на улице Котлярова. Позже выяснилось, что в руках хозяина квартиры, занимавшегося ремонтом самоката, неожиданно вспыхнул аккумулятор устройства.  </w:t>
      </w:r>
      <w:hyperlink r:id="rId312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владимирцев о риске возникновения пожаров на фоне сильных морозов</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установилась морозная погода. </w:t>
      </w:r>
      <w:hyperlink r:id="rId31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ИBАНЫЧ • Подвалы в России начнут переоборудовать в бомбоубежища</w:t>
      </w:r>
    </w:p>
    <w:p>
      <w:pPr>
        <w:pStyle w:val="aff4"/>
        <w:keepLines/>
        <w:rPr>
          <w:rFonts w:ascii="Times New Roman" w:cs="Times New Roman" w:hAnsi="Times New Roman"/>
          <w:sz w:val="24"/>
        </w:rPr>
      </w:pPr>
      <w:r>
        <w:rPr>
          <w:rFonts w:ascii="Times New Roman" w:cs="Times New Roman" w:hAnsi="Times New Roman"/>
          <w:sz w:val="24"/>
        </w:rPr>
        <w:t>Об этом сообщили на сайте Всероссийского научно-исследовательского института по проблемам гражданской обороны и чрезвычайных ситуаций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 «заглубленными помещениями» понимаются не только подвалы жилых домой, но и подземные паркинги торговых центров, станции метро, подземные переходы.  </w:t>
      </w:r>
      <w:hyperlink r:id="rId3126" w:history="1">
        <w:r>
          <w:rPr>
            <w:rStyle w:val="a5"/>
            <w:rFonts w:ascii="Times New Roman" w:cs="Times New Roman" w:hAnsi="Times New Roman"/>
            <w:sz w:val="24"/>
          </w:rPr>
          <w:t>Инфоцентр AfterShock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пожарные локализовали возгорание в кафе на Большой Покровской</w:t>
      </w:r>
    </w:p>
    <w:p>
      <w:pPr>
        <w:pStyle w:val="aff4"/>
        <w:keepLines/>
        <w:rPr>
          <w:rFonts w:ascii="Times New Roman" w:cs="Times New Roman" w:hAnsi="Times New Roman"/>
          <w:sz w:val="24"/>
        </w:rPr>
      </w:pPr>
      <w:r>
        <w:rPr>
          <w:rFonts w:ascii="Times New Roman" w:cs="Times New Roman" w:hAnsi="Times New Roman"/>
          <w:sz w:val="24"/>
        </w:rPr>
        <w:t xml:space="preserve">В Нижнем Новгороде сотрудники МЧС локализовали крупный пожар, произошедший вечером 8 декабря на улице Большой Покровской. Об этом сообщает пресс-служба Главного Управления МЧС РФ по Нижегородской области. </w:t>
      </w:r>
      <w:hyperlink r:id="rId3127" w:history="1">
        <w:r>
          <w:rPr>
            <w:rStyle w:val="a5"/>
            <w:rFonts w:ascii="Times New Roman" w:cs="Times New Roman" w:hAnsi="Times New Roman"/>
            <w:sz w:val="24"/>
          </w:rPr>
          <w:t>Russia24.pro -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Ленобласти пообещали до минус 23 градусов в субботу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Ленобласти, температура воздуха ночью составит минус 12-17 градусов, местами минус 18-23 градуса, днем -10...-15 градусов. Почти во всех районах пройдет небольшой снеш.  </w:t>
      </w:r>
      <w:hyperlink r:id="rId312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арестовал замглавы подмосковного Фрязино за взятку</w:t>
      </w:r>
    </w:p>
    <w:p>
      <w:pPr>
        <w:pStyle w:val="aff4"/>
        <w:keepLines/>
        <w:rPr>
          <w:rFonts w:ascii="Times New Roman" w:cs="Times New Roman" w:hAnsi="Times New Roman"/>
          <w:sz w:val="24"/>
        </w:rPr>
      </w:pPr>
      <w:r>
        <w:rPr>
          <w:rFonts w:ascii="Times New Roman" w:cs="Times New Roman" w:hAnsi="Times New Roman"/>
          <w:sz w:val="24"/>
        </w:rPr>
        <w:t xml:space="preserve">Накануне, 7 декабря, московский суд заключил под стражу заместителя директора Авиационно-спасательной компании МЧС Артема Матвеева. Его обвинили в получении взятки в особо крупном размере и арестовали на два месяца — до 5 февраля 2024 года.  </w:t>
      </w:r>
      <w:hyperlink r:id="rId3129"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Олег Кожемяко передал 35 единиц пожарной автотехники в подразделения краевой противопожарной службы Приморского края</w:t>
      </w:r>
    </w:p>
    <w:p>
      <w:pPr>
        <w:pStyle w:val="aff4"/>
        <w:keepLines/>
        <w:rPr>
          <w:rFonts w:ascii="Times New Roman" w:cs="Times New Roman" w:hAnsi="Times New Roman"/>
          <w:sz w:val="24"/>
        </w:rPr>
      </w:pPr>
      <w:r>
        <w:rPr>
          <w:rFonts w:ascii="Times New Roman" w:cs="Times New Roman" w:hAnsi="Times New Roman"/>
          <w:sz w:val="24"/>
        </w:rPr>
        <w:t>Губернатор Олег Кожемяко передал 35 единиц пожарной автотехники в подразделения краевой противопожарной службы Приморского края.</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вручил документы на машины представителям территорий, где техника встанет на боевое дежурство, и подчеркнул, что это самое крупное пополнение за все время. </w:t>
      </w:r>
      <w:hyperlink r:id="rId3130" w:history="1">
        <w:r>
          <w:rPr>
            <w:rStyle w:val="a5"/>
            <w:rFonts w:ascii="Times New Roman" w:cs="Times New Roman" w:hAnsi="Times New Roman"/>
            <w:sz w:val="24"/>
          </w:rPr>
          <w:t>Газета "Анучинские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САО приняли участие в городской акции «День без турникетов»</w:t>
      </w:r>
    </w:p>
    <w:p>
      <w:pPr>
        <w:pStyle w:val="aff4"/>
        <w:keepLines/>
        <w:rPr>
          <w:rFonts w:ascii="Times New Roman" w:cs="Times New Roman" w:hAnsi="Times New Roman"/>
          <w:sz w:val="24"/>
        </w:rPr>
      </w:pPr>
      <w:r>
        <w:rPr>
          <w:rFonts w:ascii="Times New Roman" w:cs="Times New Roman" w:hAnsi="Times New Roman"/>
          <w:sz w:val="24"/>
        </w:rPr>
        <w:t xml:space="preserve">Управление по САО главного управления МЧС России по г. Москве приняло участие в городской акции «День без турникетов», которая проходит в Москве с 7 по 9 декабря 2023 года.  </w:t>
      </w:r>
      <w:hyperlink r:id="rId3131" w:history="1">
        <w:r>
          <w:rPr>
            <w:rStyle w:val="a5"/>
            <w:rFonts w:ascii="Times New Roman" w:cs="Times New Roman" w:hAnsi="Times New Roman"/>
            <w:sz w:val="24"/>
          </w:rPr>
          <w:t>Сайт Правительства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Помоги Приюту для бездомных животных в Геленджике: новогодняя акция «Стольник для Хвостика!», Новый год 2024</w:t>
      </w:r>
    </w:p>
    <w:p>
      <w:pPr>
        <w:pStyle w:val="aff4"/>
        <w:keepLines/>
        <w:rPr>
          <w:rFonts w:ascii="Times New Roman" w:cs="Times New Roman" w:hAnsi="Times New Roman"/>
          <w:sz w:val="24"/>
        </w:rPr>
      </w:pPr>
      <w:r>
        <w:rPr>
          <w:rFonts w:ascii="Times New Roman" w:cs="Times New Roman" w:hAnsi="Times New Roman"/>
          <w:sz w:val="24"/>
        </w:rPr>
        <w:t xml:space="preserve">Новый год 2024 приближается! А это значит, что пора дарить подарки! И не только любимым людям, но и Хвостикам — собакам и кошкам из Приюта в Геленджике для бездомных животных (по ул.Новороссийской).  </w:t>
      </w:r>
      <w:hyperlink r:id="rId3132" w:history="1">
        <w:r>
          <w:rPr>
            <w:rStyle w:val="a5"/>
            <w:rFonts w:ascii="Times New Roman" w:cs="Times New Roman" w:hAnsi="Times New Roman"/>
            <w:sz w:val="24"/>
          </w:rPr>
          <w:t>Геленджик: от Кабардинки до Тешебса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Правительство РФ поручило министерствам и ведомствам содействовать избиркомам на выборах президента России</w:t>
      </w:r>
    </w:p>
    <w:p>
      <w:pPr>
        <w:pStyle w:val="aff4"/>
        <w:keepLines/>
        <w:rPr>
          <w:rFonts w:ascii="Times New Roman" w:cs="Times New Roman" w:hAnsi="Times New Roman"/>
          <w:sz w:val="24"/>
        </w:rPr>
      </w:pPr>
      <w:r>
        <w:rPr>
          <w:rFonts w:ascii="Times New Roman" w:cs="Times New Roman" w:hAnsi="Times New Roman"/>
          <w:sz w:val="24"/>
        </w:rPr>
        <w:t xml:space="preserve">Министерству обороны, МВД, МЧС, МИД, Минздрав, ФСИН, рекомендовано предоставлять информацию об имеющемся у кандидатов гражданства иностранных государств, а также избирательную документацию из избиркомов за пределами России.  </w:t>
      </w:r>
      <w:hyperlink r:id="rId313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Филиал «Нижновэнерго» переведён в режим повышенной готовности из-за аномально холодной 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3134"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Владимирцам рассказали, какая елка наиболее опасна с точки зрения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рассказали владимирцам, какие елки быстрее воспламеняются </w:t>
      </w:r>
    </w:p>
    <w:p>
      <w:pPr>
        <w:pStyle w:val="aff4"/>
        <w:keepLines/>
        <w:rPr>
          <w:rFonts w:ascii="Times New Roman" w:cs="Times New Roman" w:hAnsi="Times New Roman"/>
          <w:sz w:val="24"/>
        </w:rPr>
      </w:pPr>
      <w:r>
        <w:rPr>
          <w:rFonts w:ascii="Times New Roman" w:cs="Times New Roman" w:hAnsi="Times New Roman"/>
          <w:sz w:val="24"/>
        </w:rPr>
        <w:t xml:space="preserve">Сильнее всего горит искусственная елка из легко воспламеняемых материалов - сгорает за 32 секунды, сообщается в телеграм-канале "Подслушано в Добром" со ссылкой на региональное управление МЧС, сотрудники которого подготовили небольшой сюжет на эту тему. </w:t>
      </w:r>
      <w:hyperlink r:id="rId3135"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Солянка горит жилой 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по Астраханской области, пламя охватило 110 квадратных метров. Возгорание в Наримановском районе тушат семь сотрудников МЧС и девять пожарных «Волгоспаса», задействовано четыре единицы спецтехники.  </w:t>
      </w:r>
      <w:hyperlink r:id="rId3136" w:history="1">
        <w:r>
          <w:rPr>
            <w:rStyle w:val="a5"/>
            <w:rFonts w:ascii="Times New Roman" w:cs="Times New Roman" w:hAnsi="Times New Roman"/>
            <w:sz w:val="24"/>
          </w:rPr>
          <w:t>А24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Тольяттинке, оставивши 2 детей в запертой квартире, грозит 12 лет колонии</w:t>
      </w:r>
    </w:p>
    <w:p>
      <w:pPr>
        <w:pStyle w:val="aff4"/>
        <w:keepLines/>
        <w:rPr>
          <w:rFonts w:ascii="Times New Roman" w:cs="Times New Roman" w:hAnsi="Times New Roman"/>
          <w:sz w:val="24"/>
        </w:rPr>
      </w:pPr>
      <w:r>
        <w:rPr>
          <w:rFonts w:ascii="Times New Roman" w:cs="Times New Roman" w:hAnsi="Times New Roman"/>
          <w:sz w:val="24"/>
        </w:rPr>
        <w:t xml:space="preserve">Благодаря неравнодушию людей, вызвавших полицейских и сотрудников и МЧС, ребятишки были вызволены из заточения и госпитализированы в больницу в истощенном состоянии, где им оказали всю необходимую медицинскую помощь. </w:t>
      </w:r>
      <w:hyperlink r:id="rId3137" w:history="1">
        <w:r>
          <w:rPr>
            <w:rStyle w:val="a5"/>
            <w:rFonts w:ascii="Times New Roman" w:cs="Times New Roman" w:hAnsi="Times New Roman"/>
            <w:sz w:val="24"/>
          </w:rPr>
          <w:t>АиФ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Невском районе продолжается работа по противопожарной пропаганде среди детей и молодежи</w:t>
      </w:r>
    </w:p>
    <w:p>
      <w:pPr>
        <w:pStyle w:val="aff4"/>
        <w:keepLines/>
        <w:rPr>
          <w:rFonts w:ascii="Times New Roman" w:cs="Times New Roman" w:hAnsi="Times New Roman"/>
          <w:sz w:val="24"/>
        </w:rPr>
      </w:pPr>
      <w:r>
        <w:rPr>
          <w:rFonts w:ascii="Times New Roman" w:cs="Times New Roman" w:hAnsi="Times New Roman"/>
          <w:sz w:val="24"/>
        </w:rPr>
        <w:t xml:space="preserve">В завершении экскурсии работники СПб ГКУ ПСО Невского района совместно с сотрудниками Управления по Невскому району ГУ МЧС России по г. Санкт-Петербург и Невским отделением СПб ГО ВДПО вручили памятки для школьников «Планета безопасности» и помогли детям примерить боевое обмундирование пожарных. </w:t>
      </w:r>
      <w:hyperlink r:id="rId313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на территории г, сосновоборска по состоянию на 09.12.2023г</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09.12.2023 года 83 ПСЧ 3 ПСО ФПС ГПС ГУ МЧС России по Красноярскому краю потушили 53 пожара (АППГ – 90). При пожарах погибли 0 человек (АППГ-0), травмированных 0 (АППГ – 0), спасено 13 человек (АППГ – 0).  </w:t>
      </w:r>
      <w:hyperlink r:id="rId3139"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 Мурман в 21:15 полный выпуск от 08.12.2023</w:t>
      </w:r>
    </w:p>
    <w:p>
      <w:pPr>
        <w:pStyle w:val="aff4"/>
        <w:keepLines/>
        <w:rPr>
          <w:rFonts w:ascii="Times New Roman" w:cs="Times New Roman" w:hAnsi="Times New Roman"/>
          <w:sz w:val="24"/>
        </w:rPr>
      </w:pPr>
      <w:r>
        <w:rPr>
          <w:rFonts w:ascii="Times New Roman" w:cs="Times New Roman" w:hAnsi="Times New Roman"/>
          <w:sz w:val="24"/>
        </w:rPr>
        <w:t>Сотрудники МЧС проверили толщину льда на водоемах в Мурманске и вблизи города.</w:t>
      </w:r>
    </w:p>
    <w:p>
      <w:pPr>
        <w:pStyle w:val="aff4"/>
        <w:keepLines/>
        <w:rPr>
          <w:rFonts w:ascii="Times New Roman" w:cs="Times New Roman" w:hAnsi="Times New Roman"/>
          <w:sz w:val="24"/>
        </w:rPr>
      </w:pPr>
      <w:r>
        <w:rPr>
          <w:rFonts w:ascii="Times New Roman" w:cs="Times New Roman" w:hAnsi="Times New Roman"/>
          <w:sz w:val="24"/>
        </w:rPr>
        <w:t xml:space="preserve">"На Севере – тепло!". В Мурманске на улице Воровского начала работу традиционная новогодняя ярмарка. </w:t>
      </w:r>
      <w:hyperlink r:id="rId3140"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Подарки в зону СВО, штрафы-фальшивки, сбили 13-летнего ребенка. Новости 8 декабря</w:t>
      </w:r>
    </w:p>
    <w:p>
      <w:pPr>
        <w:pStyle w:val="aff4"/>
        <w:keepLines/>
        <w:rPr>
          <w:rFonts w:ascii="Times New Roman" w:cs="Times New Roman" w:hAnsi="Times New Roman"/>
          <w:sz w:val="24"/>
        </w:rPr>
      </w:pPr>
      <w:r>
        <w:rPr>
          <w:rFonts w:ascii="Times New Roman" w:cs="Times New Roman" w:hAnsi="Times New Roman"/>
          <w:sz w:val="24"/>
        </w:rPr>
        <w:t xml:space="preserve">В это время сотрудники МЧС перевозили людей на лодках. На всякий случай, на изолированный берег доставили пожарные машины. Отрезанным от мира жителям Матросово и Малой Матросовки спасатели восстановили мост на «большую землю».  </w:t>
      </w:r>
      <w:hyperlink r:id="rId3141" w:history="1">
        <w:r>
          <w:rPr>
            <w:rStyle w:val="a5"/>
            <w:rFonts w:ascii="Times New Roman" w:cs="Times New Roman" w:hAnsi="Times New Roman"/>
            <w:sz w:val="24"/>
          </w:rPr>
          <w:t>Каскад.тв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«Сгорела до тела». На остановке в Подмосковье вспыхнула маршрутка: видео</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прибыли сотрудники МЧС, пожар быстро потушили. По данным телеграм-канала «Москва с огоньком», в маршрутке замкнуло печку.</w:t>
      </w:r>
    </w:p>
    <w:p>
      <w:pPr>
        <w:pStyle w:val="aff4"/>
        <w:keepLines/>
        <w:rPr>
          <w:rFonts w:ascii="Times New Roman" w:cs="Times New Roman" w:hAnsi="Times New Roman"/>
          <w:sz w:val="24"/>
        </w:rPr>
      </w:pPr>
      <w:r>
        <w:rPr>
          <w:rFonts w:ascii="Times New Roman" w:cs="Times New Roman" w:hAnsi="Times New Roman"/>
          <w:sz w:val="24"/>
        </w:rPr>
        <w:t xml:space="preserve">— Машина до тела сгорела и была просто чёрная, — рассказала местная жительница, проезжавшая мимо. </w:t>
      </w:r>
      <w:hyperlink r:id="rId3142"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Крыма: 8 декабря</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работали сотрудники МЧС, дежурили полицейские и росгвардейцы. Ликвидировали пожар в 6 часов утра. Как сообщил РИА Новости Крым главный инженер "Крымгазсети" Николай Середа, критичных повреждений и серьезных последствий для инфраструктуры нет. </w:t>
      </w:r>
      <w:hyperlink r:id="rId3143"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среду вечером в Асбесте произошел пожар в коллективном саду</w:t>
      </w:r>
    </w:p>
    <w:p>
      <w:pPr>
        <w:pStyle w:val="aff4"/>
        <w:keepLines/>
        <w:rPr>
          <w:rFonts w:ascii="Times New Roman" w:cs="Times New Roman" w:hAnsi="Times New Roman"/>
          <w:sz w:val="24"/>
        </w:rPr>
      </w:pPr>
      <w:r>
        <w:rPr>
          <w:rFonts w:ascii="Times New Roman" w:cs="Times New Roman" w:hAnsi="Times New Roman"/>
          <w:sz w:val="24"/>
        </w:rPr>
        <w:t>В среду вечером в Асбесте произошел пожар в коллективном саду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17:10 7 декабря. На площади 36 кв.м сгорел садовый дом, домашнее имущество и повреждены надворные постройки. </w:t>
      </w:r>
      <w:hyperlink r:id="rId3144" w:history="1">
        <w:r>
          <w:rPr>
            <w:rStyle w:val="a5"/>
            <w:rFonts w:ascii="Times New Roman" w:cs="Times New Roman" w:hAnsi="Times New Roman"/>
            <w:sz w:val="24"/>
          </w:rPr>
          <w:t>Асбестовский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Мать заперла младенца и трехлетнего братика в квартире и довела до истощения</w:t>
      </w:r>
    </w:p>
    <w:p>
      <w:pPr>
        <w:pStyle w:val="aff4"/>
        <w:keepLines/>
        <w:rPr>
          <w:rFonts w:ascii="Times New Roman" w:cs="Times New Roman" w:hAnsi="Times New Roman"/>
          <w:sz w:val="24"/>
        </w:rPr>
      </w:pPr>
      <w:r>
        <w:rPr>
          <w:rFonts w:ascii="Times New Roman" w:cs="Times New Roman" w:hAnsi="Times New Roman"/>
          <w:sz w:val="24"/>
        </w:rPr>
        <w:t>Мальчики были обнаружены в квартире сотрудниками полиции и МЧС, которых вызвали неравнодушные соседи.</w:t>
      </w:r>
    </w:p>
    <w:p>
      <w:pPr>
        <w:pStyle w:val="aff4"/>
        <w:keepLines/>
        <w:rPr>
          <w:rFonts w:ascii="Times New Roman" w:cs="Times New Roman" w:hAnsi="Times New Roman"/>
          <w:sz w:val="24"/>
        </w:rPr>
      </w:pPr>
      <w:r>
        <w:rPr>
          <w:rFonts w:ascii="Times New Roman" w:cs="Times New Roman" w:hAnsi="Times New Roman"/>
          <w:sz w:val="24"/>
        </w:rPr>
        <w:t xml:space="preserve">– Дети были вызволены из квартиры и госпитализированы в истощенном состоянии в медучреждение, где им оказана помощь.  </w:t>
      </w:r>
      <w:hyperlink r:id="rId3145"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честь Дня героев Отечества</w:t>
      </w:r>
    </w:p>
    <w:p>
      <w:pPr>
        <w:pStyle w:val="aff4"/>
        <w:keepLines/>
        <w:rPr>
          <w:rFonts w:ascii="Times New Roman" w:cs="Times New Roman" w:hAnsi="Times New Roman"/>
          <w:sz w:val="24"/>
        </w:rPr>
      </w:pPr>
      <w:r>
        <w:rPr>
          <w:rFonts w:ascii="Times New Roman" w:cs="Times New Roman" w:hAnsi="Times New Roman"/>
          <w:sz w:val="24"/>
        </w:rPr>
        <w:t>Коллектив Сибирской пожарно-спасательной академии ГПС МЧС России принял участие в памятных и торжественных мероприятиях, посвященных Дню героев Отечества.</w:t>
      </w:r>
    </w:p>
    <w:p>
      <w:pPr>
        <w:pStyle w:val="aff4"/>
        <w:keepLines/>
        <w:rPr>
          <w:rFonts w:ascii="Times New Roman" w:cs="Times New Roman" w:hAnsi="Times New Roman"/>
          <w:sz w:val="24"/>
        </w:rPr>
      </w:pPr>
      <w:r>
        <w:rPr>
          <w:rFonts w:ascii="Times New Roman" w:cs="Times New Roman" w:hAnsi="Times New Roman"/>
          <w:sz w:val="24"/>
        </w:rPr>
        <w:t xml:space="preserve">В железногорском Дворце культуры состоялся военно-патриотический фестиваль для ветеранов боевых действий, военнослужащих, представителей Офицерского собрания и силовых структур города, руководителей и активистов общественных военно-патриотических организаций. </w:t>
      </w:r>
      <w:hyperlink r:id="rId3146" w:history="1">
        <w:r>
          <w:rPr>
            <w:rStyle w:val="a5"/>
            <w:rFonts w:ascii="Times New Roman" w:cs="Times New Roman" w:hAnsi="Times New Roman"/>
            <w:sz w:val="24"/>
          </w:rPr>
          <w:t>Сибирская пожарно-спасательная академия ГПС МЧС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отработали алгоритм действий при возникновении 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чрезвычайной ситуации в школе получают все экстренные службы Волгограда — служба спасения, МЧС, полиция, медицина катастроф. Их специалисты должны оперативно прибыть на место.  </w:t>
      </w:r>
      <w:hyperlink r:id="rId3147"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сегодняшнего дня</w:t>
      </w:r>
    </w:p>
    <w:p>
      <w:pPr>
        <w:pStyle w:val="aff4"/>
        <w:keepLines/>
        <w:rPr>
          <w:rFonts w:ascii="Times New Roman" w:cs="Times New Roman" w:hAnsi="Times New Roman"/>
          <w:sz w:val="24"/>
        </w:rPr>
      </w:pPr>
      <w:r>
        <w:rPr>
          <w:rFonts w:ascii="Times New Roman" w:cs="Times New Roman" w:hAnsi="Times New Roman"/>
          <w:sz w:val="24"/>
        </w:rPr>
        <w:t>В четверг, 7 числа, в одном из домов на улице Заводская произошел пожар.</w:t>
      </w:r>
    </w:p>
    <w:p>
      <w:pPr>
        <w:pStyle w:val="aff4"/>
        <w:keepLines/>
        <w:rPr>
          <w:rFonts w:ascii="Times New Roman" w:cs="Times New Roman" w:hAnsi="Times New Roman"/>
          <w:sz w:val="24"/>
        </w:rPr>
      </w:pPr>
      <w:r>
        <w:rPr>
          <w:rFonts w:ascii="Times New Roman" w:cs="Times New Roman" w:hAnsi="Times New Roman"/>
          <w:sz w:val="24"/>
        </w:rPr>
        <w:t>В минувший четверг, 7 декабря, в доме №13 по улице Заводской в Кондопоге случился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МЧС Карелии, причиной возгорания в квартире стала новогодняя гирлянда на стене, которую хозяева не выключили перед уходом. </w:t>
      </w:r>
      <w:hyperlink r:id="rId3148" w:history="1">
        <w:r>
          <w:rPr>
            <w:rStyle w:val="a5"/>
            <w:rFonts w:ascii="Times New Roman" w:cs="Times New Roman" w:hAnsi="Times New Roman"/>
            <w:sz w:val="24"/>
          </w:rPr>
          <w:t>СТОЛИЦА на Onego.ru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морозов в Тюменской области приостановили движение междугородних автобусов</w:t>
      </w:r>
    </w:p>
    <w:p>
      <w:pPr>
        <w:pStyle w:val="aff4"/>
        <w:keepLines/>
        <w:rPr>
          <w:rFonts w:ascii="Times New Roman" w:cs="Times New Roman" w:hAnsi="Times New Roman"/>
          <w:sz w:val="24"/>
        </w:rPr>
      </w:pPr>
      <w:r>
        <w:rPr>
          <w:rFonts w:ascii="Times New Roman" w:cs="Times New Roman" w:hAnsi="Times New Roman"/>
          <w:sz w:val="24"/>
        </w:rPr>
        <w:t xml:space="preserve">Пик напряженности придется на 2027 год, нужно готовиться. Кургинян и Шафран на радио «Звезда» </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решение было принято перевозчиками по рекомендации МЧС для обеспечения безопасности пассажиров. </w:t>
      </w:r>
      <w:hyperlink r:id="rId314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если калужанин оказался на улице в сильный мороз?</w:t>
      </w:r>
    </w:p>
    <w:p>
      <w:pPr>
        <w:pStyle w:val="aff4"/>
        <w:keepLines/>
        <w:rPr>
          <w:rFonts w:ascii="Times New Roman" w:cs="Times New Roman" w:hAnsi="Times New Roman"/>
          <w:sz w:val="24"/>
        </w:rPr>
      </w:pPr>
      <w:r>
        <w:rPr>
          <w:rFonts w:ascii="Times New Roman" w:cs="Times New Roman" w:hAnsi="Times New Roman"/>
          <w:sz w:val="24"/>
        </w:rPr>
        <w:t>Спасатели МЧС оповестили жителе региона о холодах. Среднесуточная температура воздуха будет ниже климатической нормы на 7—12 градусов.</w:t>
      </w:r>
    </w:p>
    <w:p>
      <w:pPr>
        <w:pStyle w:val="aff4"/>
        <w:keepLines/>
        <w:rPr>
          <w:rFonts w:ascii="Times New Roman" w:cs="Times New Roman" w:hAnsi="Times New Roman"/>
          <w:sz w:val="24"/>
        </w:rPr>
      </w:pPr>
      <w:r>
        <w:rPr>
          <w:rFonts w:ascii="Times New Roman" w:cs="Times New Roman" w:hAnsi="Times New Roman"/>
          <w:sz w:val="24"/>
        </w:rPr>
        <w:t xml:space="preserve">«Самый большой риск обморожения у людей, находящихся «под градусом», а спиртное способствует быстрой потере тепла.  </w:t>
      </w:r>
      <w:hyperlink r:id="rId3150"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Краснодарец спасался от пожара в квартире, оседлав кондиционер на 45-метровой высоте</w:t>
      </w:r>
    </w:p>
    <w:p>
      <w:pPr>
        <w:pStyle w:val="aff4"/>
        <w:keepLines/>
        <w:rPr>
          <w:rFonts w:ascii="Times New Roman" w:cs="Times New Roman" w:hAnsi="Times New Roman"/>
          <w:sz w:val="24"/>
        </w:rPr>
      </w:pPr>
      <w:r>
        <w:rPr>
          <w:rFonts w:ascii="Times New Roman" w:cs="Times New Roman" w:hAnsi="Times New Roman"/>
          <w:sz w:val="24"/>
        </w:rPr>
        <w:t xml:space="preserve">В Краснодаре в квартире на 15-этаже загоревшийся электросамокат привел к пожару, из дома эвакуировали 30 человек. Об этом информирует ГУ МЧС по региону. </w:t>
      </w:r>
      <w:hyperlink r:id="rId315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при пожаре спасли кота. Его хозяйка погибла</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Саратовской области В Саратове спасли жизнь коту, хозяйка которого погибла при пожаре. Об этом сегодня, 8 декабря, сообщает пресс-слу </w:t>
      </w:r>
      <w:hyperlink r:id="rId3152" w:history="1">
        <w:r>
          <w:rPr>
            <w:rStyle w:val="a5"/>
            <w:rFonts w:ascii="Times New Roman" w:cs="Times New Roman" w:hAnsi="Times New Roman"/>
            <w:sz w:val="24"/>
          </w:rPr>
          <w:t>Эхо Msk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Ижевске часть домов осталась без электроснабжения</w:t>
      </w:r>
    </w:p>
    <w:p>
      <w:pPr>
        <w:pStyle w:val="aff4"/>
        <w:keepLines/>
        <w:rPr>
          <w:rFonts w:ascii="Times New Roman" w:cs="Times New Roman" w:hAnsi="Times New Roman"/>
          <w:sz w:val="24"/>
        </w:rPr>
      </w:pPr>
      <w:r>
        <w:rPr>
          <w:rFonts w:ascii="Times New Roman" w:cs="Times New Roman" w:hAnsi="Times New Roman"/>
          <w:sz w:val="24"/>
        </w:rPr>
        <w:t>Причины и обстоятельства произошедшего выясняются, сообщает пресс-служба ГУ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Ижевчане поделились фотографиями в соцсетях города без света.</w:t>
      </w:r>
    </w:p>
    <w:p>
      <w:pPr>
        <w:pStyle w:val="aff4"/>
        <w:keepLines/>
        <w:rPr>
          <w:rFonts w:ascii="Times New Roman" w:cs="Times New Roman" w:hAnsi="Times New Roman"/>
          <w:sz w:val="24"/>
        </w:rPr>
      </w:pPr>
      <w:r>
        <w:rPr>
          <w:rFonts w:ascii="Times New Roman" w:cs="Times New Roman" w:hAnsi="Times New Roman"/>
          <w:sz w:val="24"/>
        </w:rPr>
        <w:t xml:space="preserve">Татьяна Пунгина </w:t>
      </w:r>
      <w:hyperlink r:id="rId3153"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5 пострадали в ДТП на трассе Луганск-Лисичанск в районе села Желтое, сообщили в МЧС по ЛНР</w:t>
      </w:r>
    </w:p>
    <w:p>
      <w:pPr>
        <w:pStyle w:val="aff4"/>
        <w:keepLines/>
        <w:rPr>
          <w:rFonts w:ascii="Times New Roman" w:cs="Times New Roman" w:hAnsi="Times New Roman"/>
          <w:sz w:val="24"/>
        </w:rPr>
      </w:pPr>
      <w:r>
        <w:rPr>
          <w:rFonts w:ascii="Times New Roman" w:cs="Times New Roman" w:hAnsi="Times New Roman"/>
          <w:sz w:val="24"/>
        </w:rPr>
        <w:t xml:space="preserve">Два человека погибли и 5 пострадали в ДТП на трассе Луганск-Лисичанск в районе села Желтое, сообщили в МЧС по ЛНР </w:t>
      </w:r>
      <w:hyperlink r:id="rId3154"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Еврокомиссия выделит €125 млн на гумпомощь Палестине</w:t>
      </w:r>
    </w:p>
    <w:p>
      <w:pPr>
        <w:pStyle w:val="aff4"/>
        <w:keepLines/>
        <w:rPr>
          <w:rFonts w:ascii="Times New Roman" w:cs="Times New Roman" w:hAnsi="Times New Roman"/>
          <w:sz w:val="24"/>
        </w:rPr>
      </w:pPr>
      <w:r>
        <w:rPr>
          <w:rFonts w:ascii="Times New Roman" w:cs="Times New Roman" w:hAnsi="Times New Roman"/>
          <w:sz w:val="24"/>
        </w:rPr>
        <w:t>ЕК заявила, что выделит €125 млн на гумпомощь Палестине в 2024 году</w:t>
      </w:r>
    </w:p>
    <w:p>
      <w:pPr>
        <w:pStyle w:val="aff4"/>
        <w:keepLines/>
        <w:rPr>
          <w:rFonts w:ascii="Times New Roman" w:cs="Times New Roman" w:hAnsi="Times New Roman"/>
          <w:sz w:val="24"/>
        </w:rPr>
      </w:pPr>
      <w:r>
        <w:rPr>
          <w:rFonts w:ascii="Times New Roman" w:cs="Times New Roman" w:hAnsi="Times New Roman"/>
          <w:sz w:val="24"/>
        </w:rPr>
        <w:t xml:space="preserve">Еврокомиссия (ЕК) выделит €125 млн в 2024 году на гуманитарную помощь Палестине. Об этом говорится в опубликованном на сайте ЕК заявлении. </w:t>
      </w:r>
      <w:hyperlink r:id="rId315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Свердловским школьникам, спасшим человеческие жизни, вручили награды</w:t>
      </w:r>
    </w:p>
    <w:p>
      <w:pPr>
        <w:pStyle w:val="aff4"/>
        <w:keepLines/>
        <w:rPr>
          <w:rFonts w:ascii="Times New Roman" w:cs="Times New Roman" w:hAnsi="Times New Roman"/>
          <w:sz w:val="24"/>
        </w:rPr>
      </w:pPr>
      <w:r>
        <w:rPr>
          <w:rFonts w:ascii="Times New Roman" w:cs="Times New Roman" w:hAnsi="Times New Roman"/>
          <w:sz w:val="24"/>
        </w:rPr>
        <w:t>Вытащив к берегу девочку, он передал её взрослым для дальнейших действий, - сообщает МЧС России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Всего награды в этом году присвоены пяти школьникам.  </w:t>
      </w:r>
      <w:hyperlink r:id="rId3156"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Замёрз насмерть: Одним из погибших в Хакасии туристов оказался сын экс-министра</w:t>
      </w:r>
    </w:p>
    <w:p>
      <w:pPr>
        <w:pStyle w:val="aff4"/>
        <w:keepLines/>
        <w:rPr>
          <w:rFonts w:ascii="Times New Roman" w:cs="Times New Roman" w:hAnsi="Times New Roman"/>
          <w:sz w:val="24"/>
        </w:rPr>
      </w:pPr>
      <w:r>
        <w:rPr>
          <w:rFonts w:ascii="Times New Roman" w:cs="Times New Roman" w:hAnsi="Times New Roman"/>
          <w:sz w:val="24"/>
        </w:rPr>
        <w:t xml:space="preserve">Пропавшим удалось связаться с МЧС и запросить помощи, однако сложные погодные условия не позволили спасателям добраться до заблудившихся людей. Туристы были вынуждены ночевать в Тайге. </w:t>
      </w:r>
      <w:hyperlink r:id="rId3157" w:history="1">
        <w:r>
          <w:rPr>
            <w:rStyle w:val="a5"/>
            <w:rFonts w:ascii="Times New Roman" w:cs="Times New Roman" w:hAnsi="Times New Roman"/>
            <w:sz w:val="24"/>
          </w:rPr>
          <w:t>Царьград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Заседание межведомственной комиссии по вопросам потребительского рынка и услуг прошло в Мытищах</w:t>
      </w:r>
    </w:p>
    <w:p>
      <w:pPr>
        <w:pStyle w:val="aff4"/>
        <w:keepLines/>
        <w:rPr>
          <w:rFonts w:ascii="Times New Roman" w:cs="Times New Roman" w:hAnsi="Times New Roman"/>
          <w:sz w:val="24"/>
        </w:rPr>
      </w:pPr>
      <w:r>
        <w:rPr>
          <w:rFonts w:ascii="Times New Roman" w:cs="Times New Roman" w:hAnsi="Times New Roman"/>
          <w:sz w:val="24"/>
        </w:rPr>
        <w:t xml:space="preserve">Участие во встрече приняли заместитель главы администрации городского округа Мытищи Павел Нуштаев, руководитель управления потребительского рынка и услуг Елена Подмаркова, а также представители МВД, МЧС, отдела санитарно-эпидемиологического надзора и другие. </w:t>
      </w:r>
      <w:hyperlink r:id="rId3158" w:history="1">
        <w:r>
          <w:rPr>
            <w:rStyle w:val="a5"/>
            <w:rFonts w:ascii="Times New Roman" w:cs="Times New Roman" w:hAnsi="Times New Roman"/>
            <w:sz w:val="24"/>
          </w:rPr>
          <w:t>Мытищи 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пятеро пострадали в аварии под Луганском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Луганской Народной Республики, вечером 8 декабря в экстренные службы поступило сообщение о ДТП с участием двух автомобилей, которое произошло в районе луганского села Желтое. </w:t>
      </w:r>
      <w:hyperlink r:id="rId315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 Татарстан (08.12.23 21:05)</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сорокаградусных морозах. А в Казани несколько домов и детсадов остались без отопления из-за аварии на теплопроводе. Прокуратура начала проверку </w:t>
      </w:r>
      <w:hyperlink r:id="rId316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провели уроки мужества для волгоградских школьников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регионального ГУ МЧС России, в пятницу, 9 декабря, сотрудники ведомства посетили школы Волгограда и Волжского и пообщались с ребятами. Они рассказали детям и подросткам о подвигах настоящих героев, которые спасают людей, подвергая себя опасности.  </w:t>
      </w:r>
      <w:hyperlink r:id="rId3161"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Новый год без происшествий</w:t>
      </w:r>
    </w:p>
    <w:p>
      <w:pPr>
        <w:pStyle w:val="aff4"/>
        <w:keepLines/>
        <w:rPr>
          <w:rFonts w:ascii="Times New Roman" w:cs="Times New Roman" w:hAnsi="Times New Roman"/>
          <w:sz w:val="24"/>
        </w:rPr>
      </w:pPr>
      <w:r>
        <w:rPr>
          <w:rFonts w:ascii="Times New Roman" w:cs="Times New Roman" w:hAnsi="Times New Roman"/>
          <w:sz w:val="24"/>
        </w:rPr>
        <w:t>Управление по Фрунзенскому району ГУ МЧС России по г. Санкт-Петербургу</w:t>
      </w:r>
    </w:p>
    <w:p>
      <w:pPr>
        <w:pStyle w:val="aff4"/>
        <w:keepLines/>
        <w:rPr>
          <w:rFonts w:ascii="Times New Roman" w:cs="Times New Roman" w:hAnsi="Times New Roman"/>
          <w:sz w:val="24"/>
        </w:rPr>
      </w:pPr>
      <w:r>
        <w:rPr>
          <w:rFonts w:ascii="Times New Roman" w:cs="Times New Roman" w:hAnsi="Times New Roman"/>
          <w:sz w:val="24"/>
        </w:rPr>
        <w:t>ГКУ «ПСО Фрунзенского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ВДПО Фрунзенского района </w:t>
      </w:r>
      <w:hyperlink r:id="rId3162" w:history="1">
        <w:r>
          <w:rPr>
            <w:rStyle w:val="a5"/>
            <w:rFonts w:ascii="Times New Roman" w:cs="Times New Roman" w:hAnsi="Times New Roman"/>
            <w:sz w:val="24"/>
          </w:rPr>
          <w:t>Администрация Александровского округа г.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Депутаты предлагают привести в порядок услуги гостевых домов в Крыму</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в Государственном совете Крыма собрались представители органов местного самоуправления, Роспотребнадзора, МВД, МЧС, налоговой службы, рынка услуг размещения, туристской сферы, общественных организаций, чтобы обсудить необходимость участия республики в этом эксперименте. </w:t>
      </w:r>
      <w:hyperlink r:id="rId3163"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Мурино потушили частный дом. Огонь охватил почти 200 «квадратов»</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Ленобласти, к половине десятого вечера 8 декабря был ликвидирован пожар в Мурино. Горел частный дом на площади 186 квадратных метров. </w:t>
      </w:r>
      <w:hyperlink r:id="rId3164"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пять пострадали в ДТП под Луганском</w:t>
      </w:r>
    </w:p>
    <w:p>
      <w:pPr>
        <w:pStyle w:val="aff4"/>
        <w:keepLines/>
        <w:rPr>
          <w:rFonts w:ascii="Times New Roman" w:cs="Times New Roman" w:hAnsi="Times New Roman"/>
          <w:sz w:val="24"/>
        </w:rPr>
      </w:pPr>
      <w:r>
        <w:rPr>
          <w:rFonts w:ascii="Times New Roman" w:cs="Times New Roman" w:hAnsi="Times New Roman"/>
          <w:sz w:val="24"/>
        </w:rPr>
        <w:t>О ЧП сообщило региональное МЧС в Telegram-канале. Дорожно-транспортное происшествие произошло около села Желтое на трассе Луганск-Лисичанск.</w:t>
      </w:r>
    </w:p>
    <w:p>
      <w:pPr>
        <w:pStyle w:val="aff4"/>
        <w:keepLines/>
        <w:rPr>
          <w:rFonts w:ascii="Times New Roman" w:cs="Times New Roman" w:hAnsi="Times New Roman"/>
          <w:sz w:val="24"/>
        </w:rPr>
      </w:pPr>
      <w:r>
        <w:rPr>
          <w:rFonts w:ascii="Times New Roman" w:cs="Times New Roman" w:hAnsi="Times New Roman"/>
          <w:sz w:val="24"/>
        </w:rPr>
        <w:t xml:space="preserve">Подробнее читайте на tvzvezda.ru ... </w:t>
      </w:r>
      <w:hyperlink r:id="rId3165"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ритмы вальсов: школа МЧС отметила День героев Отечества балом в Хабаровске - AmurMedia.ru</w:t>
      </w:r>
    </w:p>
    <w:p>
      <w:pPr>
        <w:pStyle w:val="aff4"/>
        <w:keepLines/>
        <w:rPr>
          <w:rFonts w:ascii="Times New Roman" w:cs="Times New Roman" w:hAnsi="Times New Roman"/>
          <w:sz w:val="24"/>
        </w:rPr>
      </w:pPr>
      <w:r>
        <w:rPr>
          <w:rFonts w:ascii="Times New Roman" w:cs="Times New Roman" w:hAnsi="Times New Roman"/>
          <w:sz w:val="24"/>
        </w:rPr>
        <w:t xml:space="preserve">Под ритмы вальсов: школа МЧС отметила День героев Отечества балом в Хабаровске - AmurMedia.ru </w:t>
      </w:r>
      <w:hyperlink r:id="rId3166"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потушен</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"В Нижнем Новгороде огнеборцы МЧС России полностью ликвидировали пожар",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кафе на Большой Покровской улице в центре Нижнего Новгорода поступило в экстренные службы в 16:14 мск.  </w:t>
      </w:r>
      <w:hyperlink r:id="rId316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потушили</w:t>
      </w:r>
    </w:p>
    <w:p>
      <w:pPr>
        <w:pStyle w:val="aff4"/>
        <w:keepLines/>
        <w:rPr>
          <w:rFonts w:ascii="Times New Roman" w:cs="Times New Roman" w:hAnsi="Times New Roman"/>
          <w:sz w:val="24"/>
        </w:rPr>
      </w:pPr>
      <w:r>
        <w:rPr>
          <w:rFonts w:ascii="Times New Roman" w:cs="Times New Roman" w:hAnsi="Times New Roman"/>
          <w:sz w:val="24"/>
        </w:rPr>
        <w:t xml:space="preserve">ТАСС, 8 декабря. Возгорание в кафе в центре Нижнего Новгорода ликвидировали. Об этом сообщает пресс-служба МЧС России. </w:t>
      </w:r>
      <w:hyperlink r:id="rId31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ликвидировали пожар на главной пешеходной улице в кафе в Нижнем Новгороде</w:t>
      </w:r>
    </w:p>
    <w:p>
      <w:pPr>
        <w:pStyle w:val="aff4"/>
        <w:keepLines/>
        <w:rPr>
          <w:rFonts w:ascii="Times New Roman" w:cs="Times New Roman" w:hAnsi="Times New Roman"/>
          <w:sz w:val="24"/>
        </w:rPr>
      </w:pPr>
      <w:r>
        <w:rPr>
          <w:rFonts w:ascii="Times New Roman" w:cs="Times New Roman" w:hAnsi="Times New Roman"/>
          <w:sz w:val="24"/>
        </w:rPr>
        <w:t>Пожар на главной пешеходной улице в кафе в Нижнем Новгороде полностью ликвидирован,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кафе на улице Большая Покровская, дом 46 поступило в 16.14.  </w:t>
      </w:r>
      <w:hyperlink r:id="rId316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пять пострадали в ДТП под Луганском</w:t>
      </w:r>
    </w:p>
    <w:p>
      <w:pPr>
        <w:pStyle w:val="aff4"/>
        <w:keepLines/>
        <w:rPr>
          <w:rFonts w:ascii="Times New Roman" w:cs="Times New Roman" w:hAnsi="Times New Roman"/>
          <w:sz w:val="24"/>
        </w:rPr>
      </w:pPr>
      <w:r>
        <w:rPr>
          <w:rFonts w:ascii="Times New Roman" w:cs="Times New Roman" w:hAnsi="Times New Roman"/>
          <w:sz w:val="24"/>
        </w:rPr>
        <w:t xml:space="preserve">О ЧП сообщило региональное МЧС в Telegram-канале. Дорожно-транспортное происшествие произошло около села Желтое на трассе Луганск-Лисичанск. Сообщение о нем экстренные службы получили в 17:10 8 декабря.  </w:t>
      </w:r>
      <w:hyperlink r:id="rId317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выходные в Калмыкии будет бушевать ветер</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существует вероятность повреждения кровли зданий, порывов линий электропередач, отключения трансформаторных подстанций из-за перехлеста проводов, нарушения систем жизнеобеспечения населения. </w:t>
      </w:r>
      <w:hyperlink r:id="rId3171" w:history="1">
        <w:r>
          <w:rPr>
            <w:rStyle w:val="a5"/>
            <w:rFonts w:ascii="Times New Roman" w:cs="Times New Roman" w:hAnsi="Times New Roman"/>
            <w:sz w:val="24"/>
          </w:rPr>
          <w:t>МК Калмыкия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Мурино сгорел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Как передает ГУ МЧС по Ленобласти, на месте происшествия работают дежурные смены 147-й, 149-й пожарных частей Ленобласти, а также спасатели из Петербурга. О пострадавших пока не сообщается. </w:t>
      </w:r>
      <w:hyperlink r:id="rId3172"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кафе в центре Нижнего Новгорода ликвидирован</w:t>
      </w:r>
    </w:p>
    <w:p>
      <w:pPr>
        <w:pStyle w:val="aff4"/>
        <w:keepLines/>
        <w:rPr>
          <w:rFonts w:ascii="Times New Roman" w:cs="Times New Roman" w:hAnsi="Times New Roman"/>
          <w:sz w:val="24"/>
        </w:rPr>
      </w:pPr>
      <w:r>
        <w:rPr>
          <w:rFonts w:ascii="Times New Roman" w:cs="Times New Roman" w:hAnsi="Times New Roman"/>
          <w:sz w:val="24"/>
        </w:rPr>
        <w:t>"Огнеборцы МЧС России полностью ликвидировали пожар", - говорится в сообщении в телеграм-канале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информация о возгорании в кафе поступила в 16:14 по мск. Пожару присвоили второй уровень сложности. </w:t>
      </w:r>
      <w:hyperlink r:id="rId317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Управление ГОЧС Нижнего Новгорода предупреждает о возможности пожаров из-за неисправных обогревательных систем зимой</w:t>
      </w:r>
    </w:p>
    <w:p>
      <w:pPr>
        <w:pStyle w:val="aff4"/>
        <w:keepLines/>
        <w:rPr>
          <w:rFonts w:ascii="Times New Roman" w:cs="Times New Roman" w:hAnsi="Times New Roman"/>
          <w:sz w:val="24"/>
        </w:rPr>
      </w:pPr>
      <w:r>
        <w:rPr>
          <w:rFonts w:ascii="Times New Roman" w:cs="Times New Roman" w:hAnsi="Times New Roman"/>
          <w:sz w:val="24"/>
        </w:rPr>
        <w:t>Напоминаем, что в течение текущего осенне-зимнего периода в Нижнем Новгороде будут проводиться сезонные пожарно-профилактические операции под названиями «Жилье», «Отопление» и «Новый год».</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случился на улице Большой Покровской в Нижнем Новгороде. </w:t>
      </w:r>
      <w:hyperlink r:id="rId3174"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Подвалы в России собираются переделать в бомбоубежища по новому стандарту</w:t>
      </w:r>
    </w:p>
    <w:p>
      <w:pPr>
        <w:pStyle w:val="aff4"/>
        <w:keepLines/>
        <w:rPr>
          <w:rFonts w:ascii="Times New Roman" w:cs="Times New Roman" w:hAnsi="Times New Roman"/>
          <w:sz w:val="24"/>
        </w:rPr>
      </w:pPr>
      <w:r>
        <w:rPr>
          <w:rFonts w:ascii="Times New Roman" w:cs="Times New Roman" w:hAnsi="Times New Roman"/>
          <w:sz w:val="24"/>
        </w:rPr>
        <w:t>Такой документ утвердил Росстандарт, сообщается на сайте Всероссийского научно-исследовательского института по проблемам гражданской обороны и чрезвычайных ситуаций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число таких помещений могут входить: подвалы в жилых домах, подземные склады и паркинги (в том числе в торговых центрах), автомобильные и железнодорожные тоннели, подземные тоннели и переходы (включая метро) и прочее.  </w:t>
      </w:r>
      <w:hyperlink r:id="rId3175" w:history="1">
        <w:r>
          <w:rPr>
            <w:rStyle w:val="a5"/>
            <w:rFonts w:ascii="Times New Roman" w:cs="Times New Roman" w:hAnsi="Times New Roman"/>
            <w:sz w:val="24"/>
          </w:rPr>
          <w:t>Газета "Вечерняя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ДНЯ</w:t>
      </w:r>
    </w:p>
    <w:p>
      <w:pPr>
        <w:pStyle w:val="aff4"/>
        <w:keepLines/>
        <w:rPr>
          <w:rFonts w:ascii="Times New Roman" w:cs="Times New Roman" w:hAnsi="Times New Roman"/>
          <w:sz w:val="24"/>
        </w:rPr>
      </w:pPr>
      <w:r>
        <w:rPr>
          <w:rFonts w:ascii="Times New Roman" w:cs="Times New Roman" w:hAnsi="Times New Roman"/>
          <w:sz w:val="24"/>
        </w:rPr>
        <w:t>В Брянске несколько дней будут работать специалисты Центра экстренной психологической помощи МЧС России и НМИЦ психиатрии и наркологии им. В. П. Сербского Минздрава России.</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Брянской области сообщила о результатах проверки гимназии №5, где накануне ученица устроила стрельбу.  </w:t>
      </w:r>
      <w:hyperlink r:id="rId3176" w:history="1">
        <w:r>
          <w:rPr>
            <w:rStyle w:val="a5"/>
            <w:rFonts w:ascii="Times New Roman" w:cs="Times New Roman" w:hAnsi="Times New Roman"/>
            <w:sz w:val="24"/>
          </w:rPr>
          <w:t>РОО "Союз криминалистов и криминологов"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аварии на трассе между Луганском и Лисичанском</w:t>
      </w:r>
    </w:p>
    <w:p>
      <w:pPr>
        <w:pStyle w:val="aff4"/>
        <w:keepLines/>
        <w:rPr>
          <w:rFonts w:ascii="Times New Roman" w:cs="Times New Roman" w:hAnsi="Times New Roman"/>
          <w:sz w:val="24"/>
        </w:rPr>
      </w:pPr>
      <w:r>
        <w:rPr>
          <w:rFonts w:ascii="Times New Roman" w:cs="Times New Roman" w:hAnsi="Times New Roman"/>
          <w:sz w:val="24"/>
        </w:rPr>
        <w:t xml:space="preserve">На помощь пассажирам автомобилей пришли сотрудники МЧС. </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дорожно-транспортного происшествия с участием двух легковых автомобилей на трассе Луганск-Лисичанск пострадали семь человек, двое из них погибли.  </w:t>
      </w:r>
      <w:hyperlink r:id="rId3177" w:history="1">
        <w:r>
          <w:rPr>
            <w:rStyle w:val="a5"/>
            <w:rFonts w:ascii="Times New Roman" w:cs="Times New Roman" w:hAnsi="Times New Roman"/>
            <w:sz w:val="24"/>
          </w:rPr>
          <w:t>MK-DONBASS.RU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взрыве в украинском Николаеве</w:t>
      </w:r>
    </w:p>
    <w:p>
      <w:pPr>
        <w:pStyle w:val="aff4"/>
        <w:keepLines/>
        <w:rPr>
          <w:rFonts w:ascii="Times New Roman" w:cs="Times New Roman" w:hAnsi="Times New Roman"/>
          <w:sz w:val="24"/>
        </w:rPr>
      </w:pPr>
      <w:r>
        <w:rPr>
          <w:rFonts w:ascii="Times New Roman" w:cs="Times New Roman" w:hAnsi="Times New Roman"/>
          <w:sz w:val="24"/>
        </w:rPr>
        <w:t>Взрыв прогремел в городе Николаев на юге Украины 8 декабря, информировал канал украинского телевидения «Общественное» в Telegram.</w:t>
      </w:r>
    </w:p>
    <w:p>
      <w:pPr>
        <w:pStyle w:val="aff4"/>
        <w:keepLines/>
        <w:rPr>
          <w:rFonts w:ascii="Times New Roman" w:cs="Times New Roman" w:hAnsi="Times New Roman"/>
          <w:sz w:val="24"/>
        </w:rPr>
      </w:pPr>
      <w:r>
        <w:rPr>
          <w:rFonts w:ascii="Times New Roman" w:cs="Times New Roman" w:hAnsi="Times New Roman"/>
          <w:sz w:val="24"/>
        </w:rPr>
        <w:t xml:space="preserve">«В Николаеве слышен звук взрыва», — подтвердило СМИ. На данный момент подробности о взорванном объекте и виновных не уточняются. </w:t>
      </w:r>
      <w:hyperlink r:id="rId317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jc w:val="left"/>
        <w:rPr>
          <w:rStyle w:val="a5"/>
          <w:rFonts w:eastAsia="Arial"/>
          <w:bCs/>
          <w:shd w:color="auto" w:fill="FFFFFF" w:val="clear"/>
        </w:rPr>
      </w:pPr>
    </w:p>
    <w:sectPr>
      <w:headerReference r:id="rId12" w:type="default"/>
      <w:footerReference r:id="rId13" w:type="even"/>
      <w:footerReference r:id="rId14" w:type="default"/>
      <w:headerReference r:id="rId15" w:type="first"/>
      <w:pgSz w:h="16838" w:w="11906"/>
      <w:pgMar w:bottom="1134" w:footer="510" w:gutter="0" w:header="0" w:left="1134" w:right="567" w:top="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framePr w:hAnchor="margin" w:vAnchor="text" w:wrap="around" w:xAlign="right" w:y="1"/>
    </w:pPr>
    <w:r>
      <w:fldChar w:fldCharType="begin"/>
    </w:r>
    <w:r>
      <w:instrText xml:space="preserve">PAGE  </w:instrText>
    </w:r>
    <w:r>
      <w:fldChar w:fldCharType="separate"/>
    </w:r>
    <w:r>
      <w:rPr>
        <w:noProof/>
      </w:rPr>
      <w:t>2</w:t>
    </w:r>
    <w:r>
      <w:rPr>
        <w:noProof/>
      </w:rPr>
      <w:fldChar w:fldCharType="end"/>
    </w:r>
  </w:p>
  <w:p>
    <w:pPr>
      <w:ind w:right="360"/>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sdt>
    <w:sdtPr>
      <w:id w:val="-860198087"/>
      <w:docPartObj>
        <w:docPartGallery w:val="Page Numbers (Bottom of Page)"/>
        <w:docPartUnique/>
      </w:docPartObj>
    </w:sdtPr>
    <w:sdtContent>
      <w:p>
        <w:pPr>
          <w:pStyle w:val="af0"/>
          <w:jc w:val="right"/>
          <w:rPr>
            <w:color w:themeColor="background1" w:val="FFFFFF"/>
          </w:rPr>
        </w:pPr>
        <w:r>
          <w:rPr>
            <w:noProof/>
          </w:rPr>
          <w:drawing>
            <wp:anchor allowOverlap="1" behindDoc="1" distB="0" distL="114300" distR="114300" distT="0" layoutInCell="1" locked="0" relativeHeight="251658240" simplePos="0">
              <wp:simplePos x="0" y="0"/>
              <wp:positionH relativeFrom="page">
                <wp:posOffset>38100</wp:posOffset>
              </wp:positionH>
              <wp:positionV relativeFrom="page">
                <wp:posOffset>9906000</wp:posOffset>
              </wp:positionV>
              <wp:extent cx="7515225" cy="770255"/>
              <wp:effectExtent b="0" l="0" r="9525" t="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иж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15225" cy="770255"/>
                      </a:xfrm>
                      <a:prstGeom prst="rect">
                        <a:avLst/>
                      </a:prstGeom>
                    </pic:spPr>
                  </pic:pic>
                </a:graphicData>
              </a:graphic>
            </wp:anchor>
          </w:drawing>
        </w: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pPr>
    <w:r>
      <w:rPr>
        <w:noProof/>
      </w:rPr>
      <w:drawing>
        <wp:anchor allowOverlap="1" behindDoc="1" distB="0" distL="114300" distR="114300" distT="0" layoutInCell="1" locked="0" relativeHeight="251656192" simplePos="0">
          <wp:simplePos x="723900" y="0"/>
          <wp:positionH relativeFrom="page">
            <wp:align>left</wp:align>
          </wp:positionH>
          <wp:positionV relativeFrom="page">
            <wp:align>top</wp:align>
          </wp:positionV>
          <wp:extent cx="7553325" cy="777240"/>
          <wp:effectExtent b="3810" l="0" r="9525" t="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ерх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56824" cy="777600"/>
                  </a:xfrm>
                  <a:prstGeom prst="rect">
                    <a:avLst/>
                  </a:prstGeom>
                </pic:spPr>
              </pic:pic>
            </a:graphicData>
          </a:graphic>
        </wp:anchor>
      </w:drawing>
    </w: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rPr>
        <w:color w:val="FFFFFF"/>
        <w:sz w:val="20"/>
        <w:szCs w:val="20"/>
      </w:rPr>
    </w:pPr>
  </w:p>
  <w:p>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D32005E2">
      <w:start w:val="1"/>
      <w:numFmt w:val="bullet"/>
      <w:lvlText w:val=""/>
      <w:lvlJc w:val="left"/>
      <w:pPr>
        <w:tabs>
          <w:tab w:val="num" w:pos="720"/>
        </w:tabs>
        <w:ind w:left="720" w:hanging="360"/>
      </w:pPr>
      <w:rPr>
        <w:rFonts w:ascii="Symbol" w:hAnsi="Symbol"/>
      </w:rPr>
    </w:lvl>
    <w:lvl w:ilvl="1" w:tplc="26BA39A4">
      <w:start w:val="1"/>
      <w:numFmt w:val="bullet"/>
      <w:lvlText w:val="o"/>
      <w:lvlJc w:val="left"/>
      <w:pPr>
        <w:tabs>
          <w:tab w:val="num" w:pos="1440"/>
        </w:tabs>
        <w:ind w:left="1440" w:hanging="360"/>
      </w:pPr>
      <w:rPr>
        <w:rFonts w:ascii="Courier New" w:hAnsi="Courier New"/>
      </w:rPr>
    </w:lvl>
    <w:lvl w:ilvl="2" w:tplc="D5746480">
      <w:start w:val="1"/>
      <w:numFmt w:val="bullet"/>
      <w:lvlText w:val=""/>
      <w:lvlJc w:val="left"/>
      <w:pPr>
        <w:tabs>
          <w:tab w:val="num" w:pos="2160"/>
        </w:tabs>
        <w:ind w:left="2160" w:hanging="360"/>
      </w:pPr>
      <w:rPr>
        <w:rFonts w:ascii="Wingdings" w:hAnsi="Wingdings"/>
      </w:rPr>
    </w:lvl>
    <w:lvl w:ilvl="3" w:tplc="1DDE2BA6">
      <w:start w:val="1"/>
      <w:numFmt w:val="bullet"/>
      <w:lvlText w:val=""/>
      <w:lvlJc w:val="left"/>
      <w:pPr>
        <w:tabs>
          <w:tab w:val="num" w:pos="2880"/>
        </w:tabs>
        <w:ind w:left="2880" w:hanging="360"/>
      </w:pPr>
      <w:rPr>
        <w:rFonts w:ascii="Symbol" w:hAnsi="Symbol"/>
      </w:rPr>
    </w:lvl>
    <w:lvl w:ilvl="4" w:tplc="F7AE7E34">
      <w:start w:val="1"/>
      <w:numFmt w:val="bullet"/>
      <w:lvlText w:val="o"/>
      <w:lvlJc w:val="left"/>
      <w:pPr>
        <w:tabs>
          <w:tab w:val="num" w:pos="3600"/>
        </w:tabs>
        <w:ind w:left="3600" w:hanging="360"/>
      </w:pPr>
      <w:rPr>
        <w:rFonts w:ascii="Courier New" w:hAnsi="Courier New"/>
      </w:rPr>
    </w:lvl>
    <w:lvl w:ilvl="5" w:tplc="ED8A7B2E">
      <w:start w:val="1"/>
      <w:numFmt w:val="bullet"/>
      <w:lvlText w:val=""/>
      <w:lvlJc w:val="left"/>
      <w:pPr>
        <w:tabs>
          <w:tab w:val="num" w:pos="4320"/>
        </w:tabs>
        <w:ind w:left="4320" w:hanging="360"/>
      </w:pPr>
      <w:rPr>
        <w:rFonts w:ascii="Wingdings" w:hAnsi="Wingdings"/>
      </w:rPr>
    </w:lvl>
    <w:lvl w:ilvl="6" w:tplc="00F4D830">
      <w:start w:val="1"/>
      <w:numFmt w:val="bullet"/>
      <w:lvlText w:val=""/>
      <w:lvlJc w:val="left"/>
      <w:pPr>
        <w:tabs>
          <w:tab w:val="num" w:pos="5040"/>
        </w:tabs>
        <w:ind w:left="5040" w:hanging="360"/>
      </w:pPr>
      <w:rPr>
        <w:rFonts w:ascii="Symbol" w:hAnsi="Symbol"/>
      </w:rPr>
    </w:lvl>
    <w:lvl w:ilvl="7" w:tplc="5DC497E6">
      <w:start w:val="1"/>
      <w:numFmt w:val="bullet"/>
      <w:lvlText w:val="o"/>
      <w:lvlJc w:val="left"/>
      <w:pPr>
        <w:tabs>
          <w:tab w:val="num" w:pos="5760"/>
        </w:tabs>
        <w:ind w:left="5760" w:hanging="360"/>
      </w:pPr>
      <w:rPr>
        <w:rFonts w:ascii="Courier New" w:hAnsi="Courier New"/>
      </w:rPr>
    </w:lvl>
    <w:lvl w:ilvl="8" w:tplc="BED68F8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1843EBA">
      <w:start w:val="1"/>
      <w:numFmt w:val="bullet"/>
      <w:lvlText w:val=""/>
      <w:lvlJc w:val="left"/>
      <w:pPr>
        <w:tabs>
          <w:tab w:val="num" w:pos="720"/>
        </w:tabs>
        <w:ind w:left="720" w:hanging="360"/>
      </w:pPr>
      <w:rPr>
        <w:rFonts w:ascii="Symbol" w:hAnsi="Symbol"/>
      </w:rPr>
    </w:lvl>
    <w:lvl w:ilvl="1" w:tplc="B9963B64">
      <w:start w:val="1"/>
      <w:numFmt w:val="bullet"/>
      <w:lvlText w:val="o"/>
      <w:lvlJc w:val="left"/>
      <w:pPr>
        <w:tabs>
          <w:tab w:val="num" w:pos="1440"/>
        </w:tabs>
        <w:ind w:left="1440" w:hanging="360"/>
      </w:pPr>
      <w:rPr>
        <w:rFonts w:ascii="Courier New" w:hAnsi="Courier New"/>
      </w:rPr>
    </w:lvl>
    <w:lvl w:ilvl="2" w:tplc="FF26E120">
      <w:start w:val="1"/>
      <w:numFmt w:val="bullet"/>
      <w:lvlText w:val=""/>
      <w:lvlJc w:val="left"/>
      <w:pPr>
        <w:tabs>
          <w:tab w:val="num" w:pos="2160"/>
        </w:tabs>
        <w:ind w:left="2160" w:hanging="360"/>
      </w:pPr>
      <w:rPr>
        <w:rFonts w:ascii="Wingdings" w:hAnsi="Wingdings"/>
      </w:rPr>
    </w:lvl>
    <w:lvl w:ilvl="3" w:tplc="45A07A50">
      <w:start w:val="1"/>
      <w:numFmt w:val="bullet"/>
      <w:lvlText w:val=""/>
      <w:lvlJc w:val="left"/>
      <w:pPr>
        <w:tabs>
          <w:tab w:val="num" w:pos="2880"/>
        </w:tabs>
        <w:ind w:left="2880" w:hanging="360"/>
      </w:pPr>
      <w:rPr>
        <w:rFonts w:ascii="Symbol" w:hAnsi="Symbol"/>
      </w:rPr>
    </w:lvl>
    <w:lvl w:ilvl="4" w:tplc="EA4054EA">
      <w:start w:val="1"/>
      <w:numFmt w:val="bullet"/>
      <w:lvlText w:val="o"/>
      <w:lvlJc w:val="left"/>
      <w:pPr>
        <w:tabs>
          <w:tab w:val="num" w:pos="3600"/>
        </w:tabs>
        <w:ind w:left="3600" w:hanging="360"/>
      </w:pPr>
      <w:rPr>
        <w:rFonts w:ascii="Courier New" w:hAnsi="Courier New"/>
      </w:rPr>
    </w:lvl>
    <w:lvl w:ilvl="5" w:tplc="0AC6AF60">
      <w:start w:val="1"/>
      <w:numFmt w:val="bullet"/>
      <w:lvlText w:val=""/>
      <w:lvlJc w:val="left"/>
      <w:pPr>
        <w:tabs>
          <w:tab w:val="num" w:pos="4320"/>
        </w:tabs>
        <w:ind w:left="4320" w:hanging="360"/>
      </w:pPr>
      <w:rPr>
        <w:rFonts w:ascii="Wingdings" w:hAnsi="Wingdings"/>
      </w:rPr>
    </w:lvl>
    <w:lvl w:ilvl="6" w:tplc="78D63AE4">
      <w:start w:val="1"/>
      <w:numFmt w:val="bullet"/>
      <w:lvlText w:val=""/>
      <w:lvlJc w:val="left"/>
      <w:pPr>
        <w:tabs>
          <w:tab w:val="num" w:pos="5040"/>
        </w:tabs>
        <w:ind w:left="5040" w:hanging="360"/>
      </w:pPr>
      <w:rPr>
        <w:rFonts w:ascii="Symbol" w:hAnsi="Symbol"/>
      </w:rPr>
    </w:lvl>
    <w:lvl w:ilvl="7" w:tplc="9732D60A">
      <w:start w:val="1"/>
      <w:numFmt w:val="bullet"/>
      <w:lvlText w:val="o"/>
      <w:lvlJc w:val="left"/>
      <w:pPr>
        <w:tabs>
          <w:tab w:val="num" w:pos="5760"/>
        </w:tabs>
        <w:ind w:left="5760" w:hanging="360"/>
      </w:pPr>
      <w:rPr>
        <w:rFonts w:ascii="Courier New" w:hAnsi="Courier New"/>
      </w:rPr>
    </w:lvl>
    <w:lvl w:ilvl="8" w:tplc="BCA6A03C">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AEEC3F34">
      <w:start w:val="1"/>
      <w:numFmt w:val="bullet"/>
      <w:lvlText w:val=""/>
      <w:lvlJc w:val="left"/>
      <w:pPr>
        <w:tabs>
          <w:tab w:val="num" w:pos="720"/>
        </w:tabs>
        <w:ind w:left="720" w:hanging="360"/>
      </w:pPr>
      <w:rPr>
        <w:rFonts w:ascii="Symbol" w:hAnsi="Symbol"/>
      </w:rPr>
    </w:lvl>
    <w:lvl w:ilvl="1" w:tplc="0F522D3C">
      <w:start w:val="1"/>
      <w:numFmt w:val="bullet"/>
      <w:lvlText w:val="o"/>
      <w:lvlJc w:val="left"/>
      <w:pPr>
        <w:tabs>
          <w:tab w:val="num" w:pos="1440"/>
        </w:tabs>
        <w:ind w:left="1440" w:hanging="360"/>
      </w:pPr>
      <w:rPr>
        <w:rFonts w:ascii="Courier New" w:hAnsi="Courier New"/>
      </w:rPr>
    </w:lvl>
    <w:lvl w:ilvl="2" w:tplc="A4525552">
      <w:start w:val="1"/>
      <w:numFmt w:val="bullet"/>
      <w:lvlText w:val=""/>
      <w:lvlJc w:val="left"/>
      <w:pPr>
        <w:tabs>
          <w:tab w:val="num" w:pos="2160"/>
        </w:tabs>
        <w:ind w:left="2160" w:hanging="360"/>
      </w:pPr>
      <w:rPr>
        <w:rFonts w:ascii="Wingdings" w:hAnsi="Wingdings"/>
      </w:rPr>
    </w:lvl>
    <w:lvl w:ilvl="3" w:tplc="990AB548">
      <w:start w:val="1"/>
      <w:numFmt w:val="bullet"/>
      <w:lvlText w:val=""/>
      <w:lvlJc w:val="left"/>
      <w:pPr>
        <w:tabs>
          <w:tab w:val="num" w:pos="2880"/>
        </w:tabs>
        <w:ind w:left="2880" w:hanging="360"/>
      </w:pPr>
      <w:rPr>
        <w:rFonts w:ascii="Symbol" w:hAnsi="Symbol"/>
      </w:rPr>
    </w:lvl>
    <w:lvl w:ilvl="4" w:tplc="29CAB7B8">
      <w:start w:val="1"/>
      <w:numFmt w:val="bullet"/>
      <w:lvlText w:val="o"/>
      <w:lvlJc w:val="left"/>
      <w:pPr>
        <w:tabs>
          <w:tab w:val="num" w:pos="3600"/>
        </w:tabs>
        <w:ind w:left="3600" w:hanging="360"/>
      </w:pPr>
      <w:rPr>
        <w:rFonts w:ascii="Courier New" w:hAnsi="Courier New"/>
      </w:rPr>
    </w:lvl>
    <w:lvl w:ilvl="5" w:tplc="B3CC394E">
      <w:start w:val="1"/>
      <w:numFmt w:val="bullet"/>
      <w:lvlText w:val=""/>
      <w:lvlJc w:val="left"/>
      <w:pPr>
        <w:tabs>
          <w:tab w:val="num" w:pos="4320"/>
        </w:tabs>
        <w:ind w:left="4320" w:hanging="360"/>
      </w:pPr>
      <w:rPr>
        <w:rFonts w:ascii="Wingdings" w:hAnsi="Wingdings"/>
      </w:rPr>
    </w:lvl>
    <w:lvl w:ilvl="6" w:tplc="C3CE471A">
      <w:start w:val="1"/>
      <w:numFmt w:val="bullet"/>
      <w:lvlText w:val=""/>
      <w:lvlJc w:val="left"/>
      <w:pPr>
        <w:tabs>
          <w:tab w:val="num" w:pos="5040"/>
        </w:tabs>
        <w:ind w:left="5040" w:hanging="360"/>
      </w:pPr>
      <w:rPr>
        <w:rFonts w:ascii="Symbol" w:hAnsi="Symbol"/>
      </w:rPr>
    </w:lvl>
    <w:lvl w:ilvl="7" w:tplc="0A8CF2B0">
      <w:start w:val="1"/>
      <w:numFmt w:val="bullet"/>
      <w:lvlText w:val="o"/>
      <w:lvlJc w:val="left"/>
      <w:pPr>
        <w:tabs>
          <w:tab w:val="num" w:pos="5760"/>
        </w:tabs>
        <w:ind w:left="5760" w:hanging="360"/>
      </w:pPr>
      <w:rPr>
        <w:rFonts w:ascii="Courier New" w:hAnsi="Courier New"/>
      </w:rPr>
    </w:lvl>
    <w:lvl w:ilvl="8" w:tplc="EA7E62D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8C46010">
      <w:start w:val="1"/>
      <w:numFmt w:val="bullet"/>
      <w:lvlText w:val=""/>
      <w:lvlJc w:val="left"/>
      <w:pPr>
        <w:tabs>
          <w:tab w:val="num" w:pos="720"/>
        </w:tabs>
        <w:ind w:left="720" w:hanging="360"/>
      </w:pPr>
      <w:rPr>
        <w:rFonts w:ascii="Symbol" w:hAnsi="Symbol"/>
      </w:rPr>
    </w:lvl>
    <w:lvl w:ilvl="1" w:tplc="A21E01F4">
      <w:start w:val="1"/>
      <w:numFmt w:val="bullet"/>
      <w:lvlText w:val="o"/>
      <w:lvlJc w:val="left"/>
      <w:pPr>
        <w:tabs>
          <w:tab w:val="num" w:pos="1440"/>
        </w:tabs>
        <w:ind w:left="1440" w:hanging="360"/>
      </w:pPr>
      <w:rPr>
        <w:rFonts w:ascii="Courier New" w:hAnsi="Courier New"/>
      </w:rPr>
    </w:lvl>
    <w:lvl w:ilvl="2" w:tplc="432EAA3C">
      <w:start w:val="1"/>
      <w:numFmt w:val="bullet"/>
      <w:lvlText w:val=""/>
      <w:lvlJc w:val="left"/>
      <w:pPr>
        <w:tabs>
          <w:tab w:val="num" w:pos="2160"/>
        </w:tabs>
        <w:ind w:left="2160" w:hanging="360"/>
      </w:pPr>
      <w:rPr>
        <w:rFonts w:ascii="Wingdings" w:hAnsi="Wingdings"/>
      </w:rPr>
    </w:lvl>
    <w:lvl w:ilvl="3" w:tplc="51127000">
      <w:start w:val="1"/>
      <w:numFmt w:val="bullet"/>
      <w:lvlText w:val=""/>
      <w:lvlJc w:val="left"/>
      <w:pPr>
        <w:tabs>
          <w:tab w:val="num" w:pos="2880"/>
        </w:tabs>
        <w:ind w:left="2880" w:hanging="360"/>
      </w:pPr>
      <w:rPr>
        <w:rFonts w:ascii="Symbol" w:hAnsi="Symbol"/>
      </w:rPr>
    </w:lvl>
    <w:lvl w:ilvl="4" w:tplc="304C34B6">
      <w:start w:val="1"/>
      <w:numFmt w:val="bullet"/>
      <w:lvlText w:val="o"/>
      <w:lvlJc w:val="left"/>
      <w:pPr>
        <w:tabs>
          <w:tab w:val="num" w:pos="3600"/>
        </w:tabs>
        <w:ind w:left="3600" w:hanging="360"/>
      </w:pPr>
      <w:rPr>
        <w:rFonts w:ascii="Courier New" w:hAnsi="Courier New"/>
      </w:rPr>
    </w:lvl>
    <w:lvl w:ilvl="5" w:tplc="B5FAEED4">
      <w:start w:val="1"/>
      <w:numFmt w:val="bullet"/>
      <w:lvlText w:val=""/>
      <w:lvlJc w:val="left"/>
      <w:pPr>
        <w:tabs>
          <w:tab w:val="num" w:pos="4320"/>
        </w:tabs>
        <w:ind w:left="4320" w:hanging="360"/>
      </w:pPr>
      <w:rPr>
        <w:rFonts w:ascii="Wingdings" w:hAnsi="Wingdings"/>
      </w:rPr>
    </w:lvl>
    <w:lvl w:ilvl="6" w:tplc="E14CE024">
      <w:start w:val="1"/>
      <w:numFmt w:val="bullet"/>
      <w:lvlText w:val=""/>
      <w:lvlJc w:val="left"/>
      <w:pPr>
        <w:tabs>
          <w:tab w:val="num" w:pos="5040"/>
        </w:tabs>
        <w:ind w:left="5040" w:hanging="360"/>
      </w:pPr>
      <w:rPr>
        <w:rFonts w:ascii="Symbol" w:hAnsi="Symbol"/>
      </w:rPr>
    </w:lvl>
    <w:lvl w:ilvl="7" w:tplc="7DF6C462">
      <w:start w:val="1"/>
      <w:numFmt w:val="bullet"/>
      <w:lvlText w:val="o"/>
      <w:lvlJc w:val="left"/>
      <w:pPr>
        <w:tabs>
          <w:tab w:val="num" w:pos="5760"/>
        </w:tabs>
        <w:ind w:left="5760" w:hanging="360"/>
      </w:pPr>
      <w:rPr>
        <w:rFonts w:ascii="Courier New" w:hAnsi="Courier New"/>
      </w:rPr>
    </w:lvl>
    <w:lvl w:ilvl="8" w:tplc="9332824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186A0F14">
      <w:start w:val="1"/>
      <w:numFmt w:val="bullet"/>
      <w:lvlText w:val=""/>
      <w:lvlJc w:val="left"/>
      <w:pPr>
        <w:tabs>
          <w:tab w:val="num" w:pos="720"/>
        </w:tabs>
        <w:ind w:left="720" w:hanging="360"/>
      </w:pPr>
      <w:rPr>
        <w:rFonts w:ascii="Symbol" w:hAnsi="Symbol"/>
      </w:rPr>
    </w:lvl>
    <w:lvl w:ilvl="1" w:tplc="BB00A288">
      <w:start w:val="1"/>
      <w:numFmt w:val="bullet"/>
      <w:lvlText w:val="o"/>
      <w:lvlJc w:val="left"/>
      <w:pPr>
        <w:tabs>
          <w:tab w:val="num" w:pos="1440"/>
        </w:tabs>
        <w:ind w:left="1440" w:hanging="360"/>
      </w:pPr>
      <w:rPr>
        <w:rFonts w:ascii="Courier New" w:hAnsi="Courier New"/>
      </w:rPr>
    </w:lvl>
    <w:lvl w:ilvl="2" w:tplc="DE3C51BC">
      <w:start w:val="1"/>
      <w:numFmt w:val="bullet"/>
      <w:lvlText w:val=""/>
      <w:lvlJc w:val="left"/>
      <w:pPr>
        <w:tabs>
          <w:tab w:val="num" w:pos="2160"/>
        </w:tabs>
        <w:ind w:left="2160" w:hanging="360"/>
      </w:pPr>
      <w:rPr>
        <w:rFonts w:ascii="Wingdings" w:hAnsi="Wingdings"/>
      </w:rPr>
    </w:lvl>
    <w:lvl w:ilvl="3" w:tplc="24F40C54">
      <w:start w:val="1"/>
      <w:numFmt w:val="bullet"/>
      <w:lvlText w:val=""/>
      <w:lvlJc w:val="left"/>
      <w:pPr>
        <w:tabs>
          <w:tab w:val="num" w:pos="2880"/>
        </w:tabs>
        <w:ind w:left="2880" w:hanging="360"/>
      </w:pPr>
      <w:rPr>
        <w:rFonts w:ascii="Symbol" w:hAnsi="Symbol"/>
      </w:rPr>
    </w:lvl>
    <w:lvl w:ilvl="4" w:tplc="586218DA">
      <w:start w:val="1"/>
      <w:numFmt w:val="bullet"/>
      <w:lvlText w:val="o"/>
      <w:lvlJc w:val="left"/>
      <w:pPr>
        <w:tabs>
          <w:tab w:val="num" w:pos="3600"/>
        </w:tabs>
        <w:ind w:left="3600" w:hanging="360"/>
      </w:pPr>
      <w:rPr>
        <w:rFonts w:ascii="Courier New" w:hAnsi="Courier New"/>
      </w:rPr>
    </w:lvl>
    <w:lvl w:ilvl="5" w:tplc="D66C9E40">
      <w:start w:val="1"/>
      <w:numFmt w:val="bullet"/>
      <w:lvlText w:val=""/>
      <w:lvlJc w:val="left"/>
      <w:pPr>
        <w:tabs>
          <w:tab w:val="num" w:pos="4320"/>
        </w:tabs>
        <w:ind w:left="4320" w:hanging="360"/>
      </w:pPr>
      <w:rPr>
        <w:rFonts w:ascii="Wingdings" w:hAnsi="Wingdings"/>
      </w:rPr>
    </w:lvl>
    <w:lvl w:ilvl="6" w:tplc="66042B60">
      <w:start w:val="1"/>
      <w:numFmt w:val="bullet"/>
      <w:lvlText w:val=""/>
      <w:lvlJc w:val="left"/>
      <w:pPr>
        <w:tabs>
          <w:tab w:val="num" w:pos="5040"/>
        </w:tabs>
        <w:ind w:left="5040" w:hanging="360"/>
      </w:pPr>
      <w:rPr>
        <w:rFonts w:ascii="Symbol" w:hAnsi="Symbol"/>
      </w:rPr>
    </w:lvl>
    <w:lvl w:ilvl="7" w:tplc="4DA88AFC">
      <w:start w:val="1"/>
      <w:numFmt w:val="bullet"/>
      <w:lvlText w:val="o"/>
      <w:lvlJc w:val="left"/>
      <w:pPr>
        <w:tabs>
          <w:tab w:val="num" w:pos="5760"/>
        </w:tabs>
        <w:ind w:left="5760" w:hanging="360"/>
      </w:pPr>
      <w:rPr>
        <w:rFonts w:ascii="Courier New" w:hAnsi="Courier New"/>
      </w:rPr>
    </w:lvl>
    <w:lvl w:ilvl="8" w:tplc="758CE57A">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C1A8E51E">
      <w:start w:val="1"/>
      <w:numFmt w:val="bullet"/>
      <w:lvlText w:val=""/>
      <w:lvlJc w:val="left"/>
      <w:pPr>
        <w:tabs>
          <w:tab w:val="num" w:pos="720"/>
        </w:tabs>
        <w:ind w:left="720" w:hanging="360"/>
      </w:pPr>
      <w:rPr>
        <w:rFonts w:ascii="Symbol" w:hAnsi="Symbol"/>
      </w:rPr>
    </w:lvl>
    <w:lvl w:ilvl="1" w:tplc="3998D9F8">
      <w:start w:val="1"/>
      <w:numFmt w:val="bullet"/>
      <w:lvlText w:val="o"/>
      <w:lvlJc w:val="left"/>
      <w:pPr>
        <w:tabs>
          <w:tab w:val="num" w:pos="1440"/>
        </w:tabs>
        <w:ind w:left="1440" w:hanging="360"/>
      </w:pPr>
      <w:rPr>
        <w:rFonts w:ascii="Courier New" w:hAnsi="Courier New"/>
      </w:rPr>
    </w:lvl>
    <w:lvl w:ilvl="2" w:tplc="90FEC60E">
      <w:start w:val="1"/>
      <w:numFmt w:val="bullet"/>
      <w:lvlText w:val=""/>
      <w:lvlJc w:val="left"/>
      <w:pPr>
        <w:tabs>
          <w:tab w:val="num" w:pos="2160"/>
        </w:tabs>
        <w:ind w:left="2160" w:hanging="360"/>
      </w:pPr>
      <w:rPr>
        <w:rFonts w:ascii="Wingdings" w:hAnsi="Wingdings"/>
      </w:rPr>
    </w:lvl>
    <w:lvl w:ilvl="3" w:tplc="9AD8C09A">
      <w:start w:val="1"/>
      <w:numFmt w:val="bullet"/>
      <w:lvlText w:val=""/>
      <w:lvlJc w:val="left"/>
      <w:pPr>
        <w:tabs>
          <w:tab w:val="num" w:pos="2880"/>
        </w:tabs>
        <w:ind w:left="2880" w:hanging="360"/>
      </w:pPr>
      <w:rPr>
        <w:rFonts w:ascii="Symbol" w:hAnsi="Symbol"/>
      </w:rPr>
    </w:lvl>
    <w:lvl w:ilvl="4" w:tplc="8C8078FC">
      <w:start w:val="1"/>
      <w:numFmt w:val="bullet"/>
      <w:lvlText w:val="o"/>
      <w:lvlJc w:val="left"/>
      <w:pPr>
        <w:tabs>
          <w:tab w:val="num" w:pos="3600"/>
        </w:tabs>
        <w:ind w:left="3600" w:hanging="360"/>
      </w:pPr>
      <w:rPr>
        <w:rFonts w:ascii="Courier New" w:hAnsi="Courier New"/>
      </w:rPr>
    </w:lvl>
    <w:lvl w:ilvl="5" w:tplc="E22A24F0">
      <w:start w:val="1"/>
      <w:numFmt w:val="bullet"/>
      <w:lvlText w:val=""/>
      <w:lvlJc w:val="left"/>
      <w:pPr>
        <w:tabs>
          <w:tab w:val="num" w:pos="4320"/>
        </w:tabs>
        <w:ind w:left="4320" w:hanging="360"/>
      </w:pPr>
      <w:rPr>
        <w:rFonts w:ascii="Wingdings" w:hAnsi="Wingdings"/>
      </w:rPr>
    </w:lvl>
    <w:lvl w:ilvl="6" w:tplc="6A584136">
      <w:start w:val="1"/>
      <w:numFmt w:val="bullet"/>
      <w:lvlText w:val=""/>
      <w:lvlJc w:val="left"/>
      <w:pPr>
        <w:tabs>
          <w:tab w:val="num" w:pos="5040"/>
        </w:tabs>
        <w:ind w:left="5040" w:hanging="360"/>
      </w:pPr>
      <w:rPr>
        <w:rFonts w:ascii="Symbol" w:hAnsi="Symbol"/>
      </w:rPr>
    </w:lvl>
    <w:lvl w:ilvl="7" w:tplc="4AC621A8">
      <w:start w:val="1"/>
      <w:numFmt w:val="bullet"/>
      <w:lvlText w:val="o"/>
      <w:lvlJc w:val="left"/>
      <w:pPr>
        <w:tabs>
          <w:tab w:val="num" w:pos="5760"/>
        </w:tabs>
        <w:ind w:left="5760" w:hanging="360"/>
      </w:pPr>
      <w:rPr>
        <w:rFonts w:ascii="Courier New" w:hAnsi="Courier New"/>
      </w:rPr>
    </w:lvl>
    <w:lvl w:ilvl="8" w:tplc="A4BC38E4">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AC66323A">
      <w:start w:val="1"/>
      <w:numFmt w:val="bullet"/>
      <w:lvlText w:val=""/>
      <w:lvlJc w:val="left"/>
      <w:pPr>
        <w:tabs>
          <w:tab w:val="num" w:pos="720"/>
        </w:tabs>
        <w:ind w:left="720" w:hanging="360"/>
      </w:pPr>
      <w:rPr>
        <w:rFonts w:ascii="Symbol" w:hAnsi="Symbol"/>
      </w:rPr>
    </w:lvl>
    <w:lvl w:ilvl="1" w:tplc="59F8E018">
      <w:start w:val="1"/>
      <w:numFmt w:val="bullet"/>
      <w:lvlText w:val="o"/>
      <w:lvlJc w:val="left"/>
      <w:pPr>
        <w:tabs>
          <w:tab w:val="num" w:pos="1440"/>
        </w:tabs>
        <w:ind w:left="1440" w:hanging="360"/>
      </w:pPr>
      <w:rPr>
        <w:rFonts w:ascii="Courier New" w:hAnsi="Courier New"/>
      </w:rPr>
    </w:lvl>
    <w:lvl w:ilvl="2" w:tplc="812ABA0A">
      <w:start w:val="1"/>
      <w:numFmt w:val="bullet"/>
      <w:lvlText w:val=""/>
      <w:lvlJc w:val="left"/>
      <w:pPr>
        <w:tabs>
          <w:tab w:val="num" w:pos="2160"/>
        </w:tabs>
        <w:ind w:left="2160" w:hanging="360"/>
      </w:pPr>
      <w:rPr>
        <w:rFonts w:ascii="Wingdings" w:hAnsi="Wingdings"/>
      </w:rPr>
    </w:lvl>
    <w:lvl w:ilvl="3" w:tplc="BF6ABE00">
      <w:start w:val="1"/>
      <w:numFmt w:val="bullet"/>
      <w:lvlText w:val=""/>
      <w:lvlJc w:val="left"/>
      <w:pPr>
        <w:tabs>
          <w:tab w:val="num" w:pos="2880"/>
        </w:tabs>
        <w:ind w:left="2880" w:hanging="360"/>
      </w:pPr>
      <w:rPr>
        <w:rFonts w:ascii="Symbol" w:hAnsi="Symbol"/>
      </w:rPr>
    </w:lvl>
    <w:lvl w:ilvl="4" w:tplc="C0342B16">
      <w:start w:val="1"/>
      <w:numFmt w:val="bullet"/>
      <w:lvlText w:val="o"/>
      <w:lvlJc w:val="left"/>
      <w:pPr>
        <w:tabs>
          <w:tab w:val="num" w:pos="3600"/>
        </w:tabs>
        <w:ind w:left="3600" w:hanging="360"/>
      </w:pPr>
      <w:rPr>
        <w:rFonts w:ascii="Courier New" w:hAnsi="Courier New"/>
      </w:rPr>
    </w:lvl>
    <w:lvl w:ilvl="5" w:tplc="33FE273A">
      <w:start w:val="1"/>
      <w:numFmt w:val="bullet"/>
      <w:lvlText w:val=""/>
      <w:lvlJc w:val="left"/>
      <w:pPr>
        <w:tabs>
          <w:tab w:val="num" w:pos="4320"/>
        </w:tabs>
        <w:ind w:left="4320" w:hanging="360"/>
      </w:pPr>
      <w:rPr>
        <w:rFonts w:ascii="Wingdings" w:hAnsi="Wingdings"/>
      </w:rPr>
    </w:lvl>
    <w:lvl w:ilvl="6" w:tplc="617C4DB0">
      <w:start w:val="1"/>
      <w:numFmt w:val="bullet"/>
      <w:lvlText w:val=""/>
      <w:lvlJc w:val="left"/>
      <w:pPr>
        <w:tabs>
          <w:tab w:val="num" w:pos="5040"/>
        </w:tabs>
        <w:ind w:left="5040" w:hanging="360"/>
      </w:pPr>
      <w:rPr>
        <w:rFonts w:ascii="Symbol" w:hAnsi="Symbol"/>
      </w:rPr>
    </w:lvl>
    <w:lvl w:ilvl="7" w:tplc="E4E23C64">
      <w:start w:val="1"/>
      <w:numFmt w:val="bullet"/>
      <w:lvlText w:val="o"/>
      <w:lvlJc w:val="left"/>
      <w:pPr>
        <w:tabs>
          <w:tab w:val="num" w:pos="5760"/>
        </w:tabs>
        <w:ind w:left="5760" w:hanging="360"/>
      </w:pPr>
      <w:rPr>
        <w:rFonts w:ascii="Courier New" w:hAnsi="Courier New"/>
      </w:rPr>
    </w:lvl>
    <w:lvl w:ilvl="8" w:tplc="2D08E78A">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339EC518">
      <w:start w:val="1"/>
      <w:numFmt w:val="bullet"/>
      <w:lvlText w:val=""/>
      <w:lvlJc w:val="left"/>
      <w:pPr>
        <w:tabs>
          <w:tab w:val="num" w:pos="720"/>
        </w:tabs>
        <w:ind w:left="720" w:hanging="360"/>
      </w:pPr>
      <w:rPr>
        <w:rFonts w:ascii="Symbol" w:hAnsi="Symbol"/>
      </w:rPr>
    </w:lvl>
    <w:lvl w:ilvl="1" w:tplc="C8700FB6">
      <w:start w:val="1"/>
      <w:numFmt w:val="bullet"/>
      <w:lvlText w:val="o"/>
      <w:lvlJc w:val="left"/>
      <w:pPr>
        <w:tabs>
          <w:tab w:val="num" w:pos="1440"/>
        </w:tabs>
        <w:ind w:left="1440" w:hanging="360"/>
      </w:pPr>
      <w:rPr>
        <w:rFonts w:ascii="Courier New" w:hAnsi="Courier New"/>
      </w:rPr>
    </w:lvl>
    <w:lvl w:ilvl="2" w:tplc="2E747A38">
      <w:start w:val="1"/>
      <w:numFmt w:val="bullet"/>
      <w:lvlText w:val=""/>
      <w:lvlJc w:val="left"/>
      <w:pPr>
        <w:tabs>
          <w:tab w:val="num" w:pos="2160"/>
        </w:tabs>
        <w:ind w:left="2160" w:hanging="360"/>
      </w:pPr>
      <w:rPr>
        <w:rFonts w:ascii="Wingdings" w:hAnsi="Wingdings"/>
      </w:rPr>
    </w:lvl>
    <w:lvl w:ilvl="3" w:tplc="1610B0D8">
      <w:start w:val="1"/>
      <w:numFmt w:val="bullet"/>
      <w:lvlText w:val=""/>
      <w:lvlJc w:val="left"/>
      <w:pPr>
        <w:tabs>
          <w:tab w:val="num" w:pos="2880"/>
        </w:tabs>
        <w:ind w:left="2880" w:hanging="360"/>
      </w:pPr>
      <w:rPr>
        <w:rFonts w:ascii="Symbol" w:hAnsi="Symbol"/>
      </w:rPr>
    </w:lvl>
    <w:lvl w:ilvl="4" w:tplc="FEEC2B7A">
      <w:start w:val="1"/>
      <w:numFmt w:val="bullet"/>
      <w:lvlText w:val="o"/>
      <w:lvlJc w:val="left"/>
      <w:pPr>
        <w:tabs>
          <w:tab w:val="num" w:pos="3600"/>
        </w:tabs>
        <w:ind w:left="3600" w:hanging="360"/>
      </w:pPr>
      <w:rPr>
        <w:rFonts w:ascii="Courier New" w:hAnsi="Courier New"/>
      </w:rPr>
    </w:lvl>
    <w:lvl w:ilvl="5" w:tplc="4A947B46">
      <w:start w:val="1"/>
      <w:numFmt w:val="bullet"/>
      <w:lvlText w:val=""/>
      <w:lvlJc w:val="left"/>
      <w:pPr>
        <w:tabs>
          <w:tab w:val="num" w:pos="4320"/>
        </w:tabs>
        <w:ind w:left="4320" w:hanging="360"/>
      </w:pPr>
      <w:rPr>
        <w:rFonts w:ascii="Wingdings" w:hAnsi="Wingdings"/>
      </w:rPr>
    </w:lvl>
    <w:lvl w:ilvl="6" w:tplc="CE949256">
      <w:start w:val="1"/>
      <w:numFmt w:val="bullet"/>
      <w:lvlText w:val=""/>
      <w:lvlJc w:val="left"/>
      <w:pPr>
        <w:tabs>
          <w:tab w:val="num" w:pos="5040"/>
        </w:tabs>
        <w:ind w:left="5040" w:hanging="360"/>
      </w:pPr>
      <w:rPr>
        <w:rFonts w:ascii="Symbol" w:hAnsi="Symbol"/>
      </w:rPr>
    </w:lvl>
    <w:lvl w:ilvl="7" w:tplc="784C8A60">
      <w:start w:val="1"/>
      <w:numFmt w:val="bullet"/>
      <w:lvlText w:val="o"/>
      <w:lvlJc w:val="left"/>
      <w:pPr>
        <w:tabs>
          <w:tab w:val="num" w:pos="5760"/>
        </w:tabs>
        <w:ind w:left="5760" w:hanging="360"/>
      </w:pPr>
      <w:rPr>
        <w:rFonts w:ascii="Courier New" w:hAnsi="Courier New"/>
      </w:rPr>
    </w:lvl>
    <w:lvl w:ilvl="8" w:tplc="FFA60F7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F72C08B2">
      <w:start w:val="1"/>
      <w:numFmt w:val="bullet"/>
      <w:lvlText w:val=""/>
      <w:lvlJc w:val="left"/>
      <w:pPr>
        <w:tabs>
          <w:tab w:val="num" w:pos="720"/>
        </w:tabs>
        <w:ind w:left="720" w:hanging="360"/>
      </w:pPr>
      <w:rPr>
        <w:rFonts w:ascii="Symbol" w:hAnsi="Symbol"/>
      </w:rPr>
    </w:lvl>
    <w:lvl w:ilvl="1" w:tplc="E4DC915E">
      <w:start w:val="1"/>
      <w:numFmt w:val="bullet"/>
      <w:lvlText w:val="o"/>
      <w:lvlJc w:val="left"/>
      <w:pPr>
        <w:tabs>
          <w:tab w:val="num" w:pos="1440"/>
        </w:tabs>
        <w:ind w:left="1440" w:hanging="360"/>
      </w:pPr>
      <w:rPr>
        <w:rFonts w:ascii="Courier New" w:hAnsi="Courier New"/>
      </w:rPr>
    </w:lvl>
    <w:lvl w:ilvl="2" w:tplc="5E0A349A">
      <w:start w:val="1"/>
      <w:numFmt w:val="bullet"/>
      <w:lvlText w:val=""/>
      <w:lvlJc w:val="left"/>
      <w:pPr>
        <w:tabs>
          <w:tab w:val="num" w:pos="2160"/>
        </w:tabs>
        <w:ind w:left="2160" w:hanging="360"/>
      </w:pPr>
      <w:rPr>
        <w:rFonts w:ascii="Wingdings" w:hAnsi="Wingdings"/>
      </w:rPr>
    </w:lvl>
    <w:lvl w:ilvl="3" w:tplc="7E74966C">
      <w:start w:val="1"/>
      <w:numFmt w:val="bullet"/>
      <w:lvlText w:val=""/>
      <w:lvlJc w:val="left"/>
      <w:pPr>
        <w:tabs>
          <w:tab w:val="num" w:pos="2880"/>
        </w:tabs>
        <w:ind w:left="2880" w:hanging="360"/>
      </w:pPr>
      <w:rPr>
        <w:rFonts w:ascii="Symbol" w:hAnsi="Symbol"/>
      </w:rPr>
    </w:lvl>
    <w:lvl w:ilvl="4" w:tplc="159A22A6">
      <w:start w:val="1"/>
      <w:numFmt w:val="bullet"/>
      <w:lvlText w:val="o"/>
      <w:lvlJc w:val="left"/>
      <w:pPr>
        <w:tabs>
          <w:tab w:val="num" w:pos="3600"/>
        </w:tabs>
        <w:ind w:left="3600" w:hanging="360"/>
      </w:pPr>
      <w:rPr>
        <w:rFonts w:ascii="Courier New" w:hAnsi="Courier New"/>
      </w:rPr>
    </w:lvl>
    <w:lvl w:ilvl="5" w:tplc="880CA7A0">
      <w:start w:val="1"/>
      <w:numFmt w:val="bullet"/>
      <w:lvlText w:val=""/>
      <w:lvlJc w:val="left"/>
      <w:pPr>
        <w:tabs>
          <w:tab w:val="num" w:pos="4320"/>
        </w:tabs>
        <w:ind w:left="4320" w:hanging="360"/>
      </w:pPr>
      <w:rPr>
        <w:rFonts w:ascii="Wingdings" w:hAnsi="Wingdings"/>
      </w:rPr>
    </w:lvl>
    <w:lvl w:ilvl="6" w:tplc="318AC2CA">
      <w:start w:val="1"/>
      <w:numFmt w:val="bullet"/>
      <w:lvlText w:val=""/>
      <w:lvlJc w:val="left"/>
      <w:pPr>
        <w:tabs>
          <w:tab w:val="num" w:pos="5040"/>
        </w:tabs>
        <w:ind w:left="5040" w:hanging="360"/>
      </w:pPr>
      <w:rPr>
        <w:rFonts w:ascii="Symbol" w:hAnsi="Symbol"/>
      </w:rPr>
    </w:lvl>
    <w:lvl w:ilvl="7" w:tplc="3C3073A8">
      <w:start w:val="1"/>
      <w:numFmt w:val="bullet"/>
      <w:lvlText w:val="o"/>
      <w:lvlJc w:val="left"/>
      <w:pPr>
        <w:tabs>
          <w:tab w:val="num" w:pos="5760"/>
        </w:tabs>
        <w:ind w:left="5760" w:hanging="360"/>
      </w:pPr>
      <w:rPr>
        <w:rFonts w:ascii="Courier New" w:hAnsi="Courier New"/>
      </w:rPr>
    </w:lvl>
    <w:lvl w:ilvl="8" w:tplc="83560F4A">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67049570">
      <w:start w:val="1"/>
      <w:numFmt w:val="bullet"/>
      <w:lvlText w:val=""/>
      <w:lvlJc w:val="left"/>
      <w:pPr>
        <w:tabs>
          <w:tab w:val="num" w:pos="720"/>
        </w:tabs>
        <w:ind w:left="720" w:hanging="360"/>
      </w:pPr>
      <w:rPr>
        <w:rFonts w:ascii="Symbol" w:hAnsi="Symbol"/>
      </w:rPr>
    </w:lvl>
    <w:lvl w:ilvl="1" w:tplc="874E36EA">
      <w:start w:val="1"/>
      <w:numFmt w:val="bullet"/>
      <w:lvlText w:val="o"/>
      <w:lvlJc w:val="left"/>
      <w:pPr>
        <w:tabs>
          <w:tab w:val="num" w:pos="1440"/>
        </w:tabs>
        <w:ind w:left="1440" w:hanging="360"/>
      </w:pPr>
      <w:rPr>
        <w:rFonts w:ascii="Courier New" w:hAnsi="Courier New"/>
      </w:rPr>
    </w:lvl>
    <w:lvl w:ilvl="2" w:tplc="273C966E">
      <w:start w:val="1"/>
      <w:numFmt w:val="bullet"/>
      <w:lvlText w:val=""/>
      <w:lvlJc w:val="left"/>
      <w:pPr>
        <w:tabs>
          <w:tab w:val="num" w:pos="2160"/>
        </w:tabs>
        <w:ind w:left="2160" w:hanging="360"/>
      </w:pPr>
      <w:rPr>
        <w:rFonts w:ascii="Wingdings" w:hAnsi="Wingdings"/>
      </w:rPr>
    </w:lvl>
    <w:lvl w:ilvl="3" w:tplc="A62445C4">
      <w:start w:val="1"/>
      <w:numFmt w:val="bullet"/>
      <w:lvlText w:val=""/>
      <w:lvlJc w:val="left"/>
      <w:pPr>
        <w:tabs>
          <w:tab w:val="num" w:pos="2880"/>
        </w:tabs>
        <w:ind w:left="2880" w:hanging="360"/>
      </w:pPr>
      <w:rPr>
        <w:rFonts w:ascii="Symbol" w:hAnsi="Symbol"/>
      </w:rPr>
    </w:lvl>
    <w:lvl w:ilvl="4" w:tplc="D352834E">
      <w:start w:val="1"/>
      <w:numFmt w:val="bullet"/>
      <w:lvlText w:val="o"/>
      <w:lvlJc w:val="left"/>
      <w:pPr>
        <w:tabs>
          <w:tab w:val="num" w:pos="3600"/>
        </w:tabs>
        <w:ind w:left="3600" w:hanging="360"/>
      </w:pPr>
      <w:rPr>
        <w:rFonts w:ascii="Courier New" w:hAnsi="Courier New"/>
      </w:rPr>
    </w:lvl>
    <w:lvl w:ilvl="5" w:tplc="BE8EF4CA">
      <w:start w:val="1"/>
      <w:numFmt w:val="bullet"/>
      <w:lvlText w:val=""/>
      <w:lvlJc w:val="left"/>
      <w:pPr>
        <w:tabs>
          <w:tab w:val="num" w:pos="4320"/>
        </w:tabs>
        <w:ind w:left="4320" w:hanging="360"/>
      </w:pPr>
      <w:rPr>
        <w:rFonts w:ascii="Wingdings" w:hAnsi="Wingdings"/>
      </w:rPr>
    </w:lvl>
    <w:lvl w:ilvl="6" w:tplc="77849ABC">
      <w:start w:val="1"/>
      <w:numFmt w:val="bullet"/>
      <w:lvlText w:val=""/>
      <w:lvlJc w:val="left"/>
      <w:pPr>
        <w:tabs>
          <w:tab w:val="num" w:pos="5040"/>
        </w:tabs>
        <w:ind w:left="5040" w:hanging="360"/>
      </w:pPr>
      <w:rPr>
        <w:rFonts w:ascii="Symbol" w:hAnsi="Symbol"/>
      </w:rPr>
    </w:lvl>
    <w:lvl w:ilvl="7" w:tplc="997A81D8">
      <w:start w:val="1"/>
      <w:numFmt w:val="bullet"/>
      <w:lvlText w:val="o"/>
      <w:lvlJc w:val="left"/>
      <w:pPr>
        <w:tabs>
          <w:tab w:val="num" w:pos="5760"/>
        </w:tabs>
        <w:ind w:left="5760" w:hanging="360"/>
      </w:pPr>
      <w:rPr>
        <w:rFonts w:ascii="Courier New" w:hAnsi="Courier New"/>
      </w:rPr>
    </w:lvl>
    <w:lvl w:ilvl="8" w:tplc="BE88E39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69544A5C">
      <w:start w:val="1"/>
      <w:numFmt w:val="bullet"/>
      <w:lvlText w:val=""/>
      <w:lvlJc w:val="left"/>
      <w:pPr>
        <w:tabs>
          <w:tab w:val="num" w:pos="720"/>
        </w:tabs>
        <w:ind w:left="720" w:hanging="360"/>
      </w:pPr>
      <w:rPr>
        <w:rFonts w:ascii="Symbol" w:hAnsi="Symbol"/>
      </w:rPr>
    </w:lvl>
    <w:lvl w:ilvl="1" w:tplc="08A03718">
      <w:start w:val="1"/>
      <w:numFmt w:val="bullet"/>
      <w:lvlText w:val="o"/>
      <w:lvlJc w:val="left"/>
      <w:pPr>
        <w:tabs>
          <w:tab w:val="num" w:pos="1440"/>
        </w:tabs>
        <w:ind w:left="1440" w:hanging="360"/>
      </w:pPr>
      <w:rPr>
        <w:rFonts w:ascii="Courier New" w:hAnsi="Courier New"/>
      </w:rPr>
    </w:lvl>
    <w:lvl w:ilvl="2" w:tplc="24E0E784">
      <w:start w:val="1"/>
      <w:numFmt w:val="bullet"/>
      <w:lvlText w:val=""/>
      <w:lvlJc w:val="left"/>
      <w:pPr>
        <w:tabs>
          <w:tab w:val="num" w:pos="2160"/>
        </w:tabs>
        <w:ind w:left="2160" w:hanging="360"/>
      </w:pPr>
      <w:rPr>
        <w:rFonts w:ascii="Wingdings" w:hAnsi="Wingdings"/>
      </w:rPr>
    </w:lvl>
    <w:lvl w:ilvl="3" w:tplc="5B7ADC70">
      <w:start w:val="1"/>
      <w:numFmt w:val="bullet"/>
      <w:lvlText w:val=""/>
      <w:lvlJc w:val="left"/>
      <w:pPr>
        <w:tabs>
          <w:tab w:val="num" w:pos="2880"/>
        </w:tabs>
        <w:ind w:left="2880" w:hanging="360"/>
      </w:pPr>
      <w:rPr>
        <w:rFonts w:ascii="Symbol" w:hAnsi="Symbol"/>
      </w:rPr>
    </w:lvl>
    <w:lvl w:ilvl="4" w:tplc="4D3454B2">
      <w:start w:val="1"/>
      <w:numFmt w:val="bullet"/>
      <w:lvlText w:val="o"/>
      <w:lvlJc w:val="left"/>
      <w:pPr>
        <w:tabs>
          <w:tab w:val="num" w:pos="3600"/>
        </w:tabs>
        <w:ind w:left="3600" w:hanging="360"/>
      </w:pPr>
      <w:rPr>
        <w:rFonts w:ascii="Courier New" w:hAnsi="Courier New"/>
      </w:rPr>
    </w:lvl>
    <w:lvl w:ilvl="5" w:tplc="8076C342">
      <w:start w:val="1"/>
      <w:numFmt w:val="bullet"/>
      <w:lvlText w:val=""/>
      <w:lvlJc w:val="left"/>
      <w:pPr>
        <w:tabs>
          <w:tab w:val="num" w:pos="4320"/>
        </w:tabs>
        <w:ind w:left="4320" w:hanging="360"/>
      </w:pPr>
      <w:rPr>
        <w:rFonts w:ascii="Wingdings" w:hAnsi="Wingdings"/>
      </w:rPr>
    </w:lvl>
    <w:lvl w:ilvl="6" w:tplc="563242DE">
      <w:start w:val="1"/>
      <w:numFmt w:val="bullet"/>
      <w:lvlText w:val=""/>
      <w:lvlJc w:val="left"/>
      <w:pPr>
        <w:tabs>
          <w:tab w:val="num" w:pos="5040"/>
        </w:tabs>
        <w:ind w:left="5040" w:hanging="360"/>
      </w:pPr>
      <w:rPr>
        <w:rFonts w:ascii="Symbol" w:hAnsi="Symbol"/>
      </w:rPr>
    </w:lvl>
    <w:lvl w:ilvl="7" w:tplc="A41AF8B8">
      <w:start w:val="1"/>
      <w:numFmt w:val="bullet"/>
      <w:lvlText w:val="o"/>
      <w:lvlJc w:val="left"/>
      <w:pPr>
        <w:tabs>
          <w:tab w:val="num" w:pos="5760"/>
        </w:tabs>
        <w:ind w:left="5760" w:hanging="360"/>
      </w:pPr>
      <w:rPr>
        <w:rFonts w:ascii="Courier New" w:hAnsi="Courier New"/>
      </w:rPr>
    </w:lvl>
    <w:lvl w:ilvl="8" w:tplc="6DA6FE12">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63A04652">
      <w:start w:val="1"/>
      <w:numFmt w:val="bullet"/>
      <w:lvlText w:val=""/>
      <w:lvlJc w:val="left"/>
      <w:pPr>
        <w:tabs>
          <w:tab w:val="num" w:pos="720"/>
        </w:tabs>
        <w:ind w:left="720" w:hanging="360"/>
      </w:pPr>
      <w:rPr>
        <w:rFonts w:ascii="Symbol" w:hAnsi="Symbol"/>
      </w:rPr>
    </w:lvl>
    <w:lvl w:ilvl="1" w:tplc="12129FB6">
      <w:start w:val="1"/>
      <w:numFmt w:val="bullet"/>
      <w:lvlText w:val="o"/>
      <w:lvlJc w:val="left"/>
      <w:pPr>
        <w:tabs>
          <w:tab w:val="num" w:pos="1440"/>
        </w:tabs>
        <w:ind w:left="1440" w:hanging="360"/>
      </w:pPr>
      <w:rPr>
        <w:rFonts w:ascii="Courier New" w:hAnsi="Courier New"/>
      </w:rPr>
    </w:lvl>
    <w:lvl w:ilvl="2" w:tplc="A9D25C1A">
      <w:start w:val="1"/>
      <w:numFmt w:val="bullet"/>
      <w:lvlText w:val=""/>
      <w:lvlJc w:val="left"/>
      <w:pPr>
        <w:tabs>
          <w:tab w:val="num" w:pos="2160"/>
        </w:tabs>
        <w:ind w:left="2160" w:hanging="360"/>
      </w:pPr>
      <w:rPr>
        <w:rFonts w:ascii="Wingdings" w:hAnsi="Wingdings"/>
      </w:rPr>
    </w:lvl>
    <w:lvl w:ilvl="3" w:tplc="A5EE1214">
      <w:start w:val="1"/>
      <w:numFmt w:val="bullet"/>
      <w:lvlText w:val=""/>
      <w:lvlJc w:val="left"/>
      <w:pPr>
        <w:tabs>
          <w:tab w:val="num" w:pos="2880"/>
        </w:tabs>
        <w:ind w:left="2880" w:hanging="360"/>
      </w:pPr>
      <w:rPr>
        <w:rFonts w:ascii="Symbol" w:hAnsi="Symbol"/>
      </w:rPr>
    </w:lvl>
    <w:lvl w:ilvl="4" w:tplc="CA281170">
      <w:start w:val="1"/>
      <w:numFmt w:val="bullet"/>
      <w:lvlText w:val="o"/>
      <w:lvlJc w:val="left"/>
      <w:pPr>
        <w:tabs>
          <w:tab w:val="num" w:pos="3600"/>
        </w:tabs>
        <w:ind w:left="3600" w:hanging="360"/>
      </w:pPr>
      <w:rPr>
        <w:rFonts w:ascii="Courier New" w:hAnsi="Courier New"/>
      </w:rPr>
    </w:lvl>
    <w:lvl w:ilvl="5" w:tplc="489E220C">
      <w:start w:val="1"/>
      <w:numFmt w:val="bullet"/>
      <w:lvlText w:val=""/>
      <w:lvlJc w:val="left"/>
      <w:pPr>
        <w:tabs>
          <w:tab w:val="num" w:pos="4320"/>
        </w:tabs>
        <w:ind w:left="4320" w:hanging="360"/>
      </w:pPr>
      <w:rPr>
        <w:rFonts w:ascii="Wingdings" w:hAnsi="Wingdings"/>
      </w:rPr>
    </w:lvl>
    <w:lvl w:ilvl="6" w:tplc="AD9CE7D0">
      <w:start w:val="1"/>
      <w:numFmt w:val="bullet"/>
      <w:lvlText w:val=""/>
      <w:lvlJc w:val="left"/>
      <w:pPr>
        <w:tabs>
          <w:tab w:val="num" w:pos="5040"/>
        </w:tabs>
        <w:ind w:left="5040" w:hanging="360"/>
      </w:pPr>
      <w:rPr>
        <w:rFonts w:ascii="Symbol" w:hAnsi="Symbol"/>
      </w:rPr>
    </w:lvl>
    <w:lvl w:ilvl="7" w:tplc="C9405054">
      <w:start w:val="1"/>
      <w:numFmt w:val="bullet"/>
      <w:lvlText w:val="o"/>
      <w:lvlJc w:val="left"/>
      <w:pPr>
        <w:tabs>
          <w:tab w:val="num" w:pos="5760"/>
        </w:tabs>
        <w:ind w:left="5760" w:hanging="360"/>
      </w:pPr>
      <w:rPr>
        <w:rFonts w:ascii="Courier New" w:hAnsi="Courier New"/>
      </w:rPr>
    </w:lvl>
    <w:lvl w:ilvl="8" w:tplc="12D495E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8ADC7B6C">
      <w:start w:val="1"/>
      <w:numFmt w:val="bullet"/>
      <w:lvlText w:val=""/>
      <w:lvlJc w:val="left"/>
      <w:pPr>
        <w:tabs>
          <w:tab w:val="num" w:pos="720"/>
        </w:tabs>
        <w:ind w:left="720" w:hanging="360"/>
      </w:pPr>
      <w:rPr>
        <w:rFonts w:ascii="Symbol" w:hAnsi="Symbol"/>
      </w:rPr>
    </w:lvl>
    <w:lvl w:ilvl="1" w:tplc="52FAC772">
      <w:start w:val="1"/>
      <w:numFmt w:val="bullet"/>
      <w:lvlText w:val="o"/>
      <w:lvlJc w:val="left"/>
      <w:pPr>
        <w:tabs>
          <w:tab w:val="num" w:pos="1440"/>
        </w:tabs>
        <w:ind w:left="1440" w:hanging="360"/>
      </w:pPr>
      <w:rPr>
        <w:rFonts w:ascii="Courier New" w:hAnsi="Courier New"/>
      </w:rPr>
    </w:lvl>
    <w:lvl w:ilvl="2" w:tplc="EE6C3F30">
      <w:start w:val="1"/>
      <w:numFmt w:val="bullet"/>
      <w:lvlText w:val=""/>
      <w:lvlJc w:val="left"/>
      <w:pPr>
        <w:tabs>
          <w:tab w:val="num" w:pos="2160"/>
        </w:tabs>
        <w:ind w:left="2160" w:hanging="360"/>
      </w:pPr>
      <w:rPr>
        <w:rFonts w:ascii="Wingdings" w:hAnsi="Wingdings"/>
      </w:rPr>
    </w:lvl>
    <w:lvl w:ilvl="3" w:tplc="77FA2C92">
      <w:start w:val="1"/>
      <w:numFmt w:val="bullet"/>
      <w:lvlText w:val=""/>
      <w:lvlJc w:val="left"/>
      <w:pPr>
        <w:tabs>
          <w:tab w:val="num" w:pos="2880"/>
        </w:tabs>
        <w:ind w:left="2880" w:hanging="360"/>
      </w:pPr>
      <w:rPr>
        <w:rFonts w:ascii="Symbol" w:hAnsi="Symbol"/>
      </w:rPr>
    </w:lvl>
    <w:lvl w:ilvl="4" w:tplc="341C9342">
      <w:start w:val="1"/>
      <w:numFmt w:val="bullet"/>
      <w:lvlText w:val="o"/>
      <w:lvlJc w:val="left"/>
      <w:pPr>
        <w:tabs>
          <w:tab w:val="num" w:pos="3600"/>
        </w:tabs>
        <w:ind w:left="3600" w:hanging="360"/>
      </w:pPr>
      <w:rPr>
        <w:rFonts w:ascii="Courier New" w:hAnsi="Courier New"/>
      </w:rPr>
    </w:lvl>
    <w:lvl w:ilvl="5" w:tplc="BFA80DFC">
      <w:start w:val="1"/>
      <w:numFmt w:val="bullet"/>
      <w:lvlText w:val=""/>
      <w:lvlJc w:val="left"/>
      <w:pPr>
        <w:tabs>
          <w:tab w:val="num" w:pos="4320"/>
        </w:tabs>
        <w:ind w:left="4320" w:hanging="360"/>
      </w:pPr>
      <w:rPr>
        <w:rFonts w:ascii="Wingdings" w:hAnsi="Wingdings"/>
      </w:rPr>
    </w:lvl>
    <w:lvl w:ilvl="6" w:tplc="013496E4">
      <w:start w:val="1"/>
      <w:numFmt w:val="bullet"/>
      <w:lvlText w:val=""/>
      <w:lvlJc w:val="left"/>
      <w:pPr>
        <w:tabs>
          <w:tab w:val="num" w:pos="5040"/>
        </w:tabs>
        <w:ind w:left="5040" w:hanging="360"/>
      </w:pPr>
      <w:rPr>
        <w:rFonts w:ascii="Symbol" w:hAnsi="Symbol"/>
      </w:rPr>
    </w:lvl>
    <w:lvl w:ilvl="7" w:tplc="4E2AEF44">
      <w:start w:val="1"/>
      <w:numFmt w:val="bullet"/>
      <w:lvlText w:val="o"/>
      <w:lvlJc w:val="left"/>
      <w:pPr>
        <w:tabs>
          <w:tab w:val="num" w:pos="5760"/>
        </w:tabs>
        <w:ind w:left="5760" w:hanging="360"/>
      </w:pPr>
      <w:rPr>
        <w:rFonts w:ascii="Courier New" w:hAnsi="Courier New"/>
      </w:rPr>
    </w:lvl>
    <w:lvl w:ilvl="8" w:tplc="91E80DD2">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BA0E26CE">
      <w:start w:val="1"/>
      <w:numFmt w:val="bullet"/>
      <w:lvlText w:val=""/>
      <w:lvlJc w:val="left"/>
      <w:pPr>
        <w:tabs>
          <w:tab w:val="num" w:pos="720"/>
        </w:tabs>
        <w:ind w:left="720" w:hanging="360"/>
      </w:pPr>
      <w:rPr>
        <w:rFonts w:ascii="Symbol" w:hAnsi="Symbol"/>
      </w:rPr>
    </w:lvl>
    <w:lvl w:ilvl="1" w:tplc="185CCFD2">
      <w:start w:val="1"/>
      <w:numFmt w:val="bullet"/>
      <w:lvlText w:val="o"/>
      <w:lvlJc w:val="left"/>
      <w:pPr>
        <w:tabs>
          <w:tab w:val="num" w:pos="1440"/>
        </w:tabs>
        <w:ind w:left="1440" w:hanging="360"/>
      </w:pPr>
      <w:rPr>
        <w:rFonts w:ascii="Courier New" w:hAnsi="Courier New"/>
      </w:rPr>
    </w:lvl>
    <w:lvl w:ilvl="2" w:tplc="5B009440">
      <w:start w:val="1"/>
      <w:numFmt w:val="bullet"/>
      <w:lvlText w:val=""/>
      <w:lvlJc w:val="left"/>
      <w:pPr>
        <w:tabs>
          <w:tab w:val="num" w:pos="2160"/>
        </w:tabs>
        <w:ind w:left="2160" w:hanging="360"/>
      </w:pPr>
      <w:rPr>
        <w:rFonts w:ascii="Wingdings" w:hAnsi="Wingdings"/>
      </w:rPr>
    </w:lvl>
    <w:lvl w:ilvl="3" w:tplc="C0785128">
      <w:start w:val="1"/>
      <w:numFmt w:val="bullet"/>
      <w:lvlText w:val=""/>
      <w:lvlJc w:val="left"/>
      <w:pPr>
        <w:tabs>
          <w:tab w:val="num" w:pos="2880"/>
        </w:tabs>
        <w:ind w:left="2880" w:hanging="360"/>
      </w:pPr>
      <w:rPr>
        <w:rFonts w:ascii="Symbol" w:hAnsi="Symbol"/>
      </w:rPr>
    </w:lvl>
    <w:lvl w:ilvl="4" w:tplc="BD726B74">
      <w:start w:val="1"/>
      <w:numFmt w:val="bullet"/>
      <w:lvlText w:val="o"/>
      <w:lvlJc w:val="left"/>
      <w:pPr>
        <w:tabs>
          <w:tab w:val="num" w:pos="3600"/>
        </w:tabs>
        <w:ind w:left="3600" w:hanging="360"/>
      </w:pPr>
      <w:rPr>
        <w:rFonts w:ascii="Courier New" w:hAnsi="Courier New"/>
      </w:rPr>
    </w:lvl>
    <w:lvl w:ilvl="5" w:tplc="9F0C31FC">
      <w:start w:val="1"/>
      <w:numFmt w:val="bullet"/>
      <w:lvlText w:val=""/>
      <w:lvlJc w:val="left"/>
      <w:pPr>
        <w:tabs>
          <w:tab w:val="num" w:pos="4320"/>
        </w:tabs>
        <w:ind w:left="4320" w:hanging="360"/>
      </w:pPr>
      <w:rPr>
        <w:rFonts w:ascii="Wingdings" w:hAnsi="Wingdings"/>
      </w:rPr>
    </w:lvl>
    <w:lvl w:ilvl="6" w:tplc="1B10B0F2">
      <w:start w:val="1"/>
      <w:numFmt w:val="bullet"/>
      <w:lvlText w:val=""/>
      <w:lvlJc w:val="left"/>
      <w:pPr>
        <w:tabs>
          <w:tab w:val="num" w:pos="5040"/>
        </w:tabs>
        <w:ind w:left="5040" w:hanging="360"/>
      </w:pPr>
      <w:rPr>
        <w:rFonts w:ascii="Symbol" w:hAnsi="Symbol"/>
      </w:rPr>
    </w:lvl>
    <w:lvl w:ilvl="7" w:tplc="CC708092">
      <w:start w:val="1"/>
      <w:numFmt w:val="bullet"/>
      <w:lvlText w:val="o"/>
      <w:lvlJc w:val="left"/>
      <w:pPr>
        <w:tabs>
          <w:tab w:val="num" w:pos="5760"/>
        </w:tabs>
        <w:ind w:left="5760" w:hanging="360"/>
      </w:pPr>
      <w:rPr>
        <w:rFonts w:ascii="Courier New" w:hAnsi="Courier New"/>
      </w:rPr>
    </w:lvl>
    <w:lvl w:ilvl="8" w:tplc="C5E0956C">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CD084506">
      <w:start w:val="1"/>
      <w:numFmt w:val="bullet"/>
      <w:lvlText w:val=""/>
      <w:lvlJc w:val="left"/>
      <w:pPr>
        <w:tabs>
          <w:tab w:val="num" w:pos="720"/>
        </w:tabs>
        <w:ind w:left="720" w:hanging="360"/>
      </w:pPr>
      <w:rPr>
        <w:rFonts w:ascii="Symbol" w:hAnsi="Symbol"/>
      </w:rPr>
    </w:lvl>
    <w:lvl w:ilvl="1" w:tplc="472A90B4">
      <w:start w:val="1"/>
      <w:numFmt w:val="bullet"/>
      <w:lvlText w:val="o"/>
      <w:lvlJc w:val="left"/>
      <w:pPr>
        <w:tabs>
          <w:tab w:val="num" w:pos="1440"/>
        </w:tabs>
        <w:ind w:left="1440" w:hanging="360"/>
      </w:pPr>
      <w:rPr>
        <w:rFonts w:ascii="Courier New" w:hAnsi="Courier New"/>
      </w:rPr>
    </w:lvl>
    <w:lvl w:ilvl="2" w:tplc="D4184BD8">
      <w:start w:val="1"/>
      <w:numFmt w:val="bullet"/>
      <w:lvlText w:val=""/>
      <w:lvlJc w:val="left"/>
      <w:pPr>
        <w:tabs>
          <w:tab w:val="num" w:pos="2160"/>
        </w:tabs>
        <w:ind w:left="2160" w:hanging="360"/>
      </w:pPr>
      <w:rPr>
        <w:rFonts w:ascii="Wingdings" w:hAnsi="Wingdings"/>
      </w:rPr>
    </w:lvl>
    <w:lvl w:ilvl="3" w:tplc="26F62BC4">
      <w:start w:val="1"/>
      <w:numFmt w:val="bullet"/>
      <w:lvlText w:val=""/>
      <w:lvlJc w:val="left"/>
      <w:pPr>
        <w:tabs>
          <w:tab w:val="num" w:pos="2880"/>
        </w:tabs>
        <w:ind w:left="2880" w:hanging="360"/>
      </w:pPr>
      <w:rPr>
        <w:rFonts w:ascii="Symbol" w:hAnsi="Symbol"/>
      </w:rPr>
    </w:lvl>
    <w:lvl w:ilvl="4" w:tplc="5454A150">
      <w:start w:val="1"/>
      <w:numFmt w:val="bullet"/>
      <w:lvlText w:val="o"/>
      <w:lvlJc w:val="left"/>
      <w:pPr>
        <w:tabs>
          <w:tab w:val="num" w:pos="3600"/>
        </w:tabs>
        <w:ind w:left="3600" w:hanging="360"/>
      </w:pPr>
      <w:rPr>
        <w:rFonts w:ascii="Courier New" w:hAnsi="Courier New"/>
      </w:rPr>
    </w:lvl>
    <w:lvl w:ilvl="5" w:tplc="1ED89C82">
      <w:start w:val="1"/>
      <w:numFmt w:val="bullet"/>
      <w:lvlText w:val=""/>
      <w:lvlJc w:val="left"/>
      <w:pPr>
        <w:tabs>
          <w:tab w:val="num" w:pos="4320"/>
        </w:tabs>
        <w:ind w:left="4320" w:hanging="360"/>
      </w:pPr>
      <w:rPr>
        <w:rFonts w:ascii="Wingdings" w:hAnsi="Wingdings"/>
      </w:rPr>
    </w:lvl>
    <w:lvl w:ilvl="6" w:tplc="A430554E">
      <w:start w:val="1"/>
      <w:numFmt w:val="bullet"/>
      <w:lvlText w:val=""/>
      <w:lvlJc w:val="left"/>
      <w:pPr>
        <w:tabs>
          <w:tab w:val="num" w:pos="5040"/>
        </w:tabs>
        <w:ind w:left="5040" w:hanging="360"/>
      </w:pPr>
      <w:rPr>
        <w:rFonts w:ascii="Symbol" w:hAnsi="Symbol"/>
      </w:rPr>
    </w:lvl>
    <w:lvl w:ilvl="7" w:tplc="060AEEBA">
      <w:start w:val="1"/>
      <w:numFmt w:val="bullet"/>
      <w:lvlText w:val="o"/>
      <w:lvlJc w:val="left"/>
      <w:pPr>
        <w:tabs>
          <w:tab w:val="num" w:pos="5760"/>
        </w:tabs>
        <w:ind w:left="5760" w:hanging="360"/>
      </w:pPr>
      <w:rPr>
        <w:rFonts w:ascii="Courier New" w:hAnsi="Courier New"/>
      </w:rPr>
    </w:lvl>
    <w:lvl w:ilvl="8" w:tplc="0F3E1E06">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54D4E058">
      <w:start w:val="1"/>
      <w:numFmt w:val="bullet"/>
      <w:lvlText w:val=""/>
      <w:lvlJc w:val="left"/>
      <w:pPr>
        <w:tabs>
          <w:tab w:val="num" w:pos="720"/>
        </w:tabs>
        <w:ind w:left="720" w:hanging="360"/>
      </w:pPr>
      <w:rPr>
        <w:rFonts w:ascii="Symbol" w:hAnsi="Symbol"/>
      </w:rPr>
    </w:lvl>
    <w:lvl w:ilvl="1" w:tplc="25E640D4">
      <w:start w:val="1"/>
      <w:numFmt w:val="bullet"/>
      <w:lvlText w:val="o"/>
      <w:lvlJc w:val="left"/>
      <w:pPr>
        <w:tabs>
          <w:tab w:val="num" w:pos="1440"/>
        </w:tabs>
        <w:ind w:left="1440" w:hanging="360"/>
      </w:pPr>
      <w:rPr>
        <w:rFonts w:ascii="Courier New" w:hAnsi="Courier New"/>
      </w:rPr>
    </w:lvl>
    <w:lvl w:ilvl="2" w:tplc="5AA85A28">
      <w:start w:val="1"/>
      <w:numFmt w:val="bullet"/>
      <w:lvlText w:val=""/>
      <w:lvlJc w:val="left"/>
      <w:pPr>
        <w:tabs>
          <w:tab w:val="num" w:pos="2160"/>
        </w:tabs>
        <w:ind w:left="2160" w:hanging="360"/>
      </w:pPr>
      <w:rPr>
        <w:rFonts w:ascii="Wingdings" w:hAnsi="Wingdings"/>
      </w:rPr>
    </w:lvl>
    <w:lvl w:ilvl="3" w:tplc="4D96C69A">
      <w:start w:val="1"/>
      <w:numFmt w:val="bullet"/>
      <w:lvlText w:val=""/>
      <w:lvlJc w:val="left"/>
      <w:pPr>
        <w:tabs>
          <w:tab w:val="num" w:pos="2880"/>
        </w:tabs>
        <w:ind w:left="2880" w:hanging="360"/>
      </w:pPr>
      <w:rPr>
        <w:rFonts w:ascii="Symbol" w:hAnsi="Symbol"/>
      </w:rPr>
    </w:lvl>
    <w:lvl w:ilvl="4" w:tplc="B81462AE">
      <w:start w:val="1"/>
      <w:numFmt w:val="bullet"/>
      <w:lvlText w:val="o"/>
      <w:lvlJc w:val="left"/>
      <w:pPr>
        <w:tabs>
          <w:tab w:val="num" w:pos="3600"/>
        </w:tabs>
        <w:ind w:left="3600" w:hanging="360"/>
      </w:pPr>
      <w:rPr>
        <w:rFonts w:ascii="Courier New" w:hAnsi="Courier New"/>
      </w:rPr>
    </w:lvl>
    <w:lvl w:ilvl="5" w:tplc="1996DA8A">
      <w:start w:val="1"/>
      <w:numFmt w:val="bullet"/>
      <w:lvlText w:val=""/>
      <w:lvlJc w:val="left"/>
      <w:pPr>
        <w:tabs>
          <w:tab w:val="num" w:pos="4320"/>
        </w:tabs>
        <w:ind w:left="4320" w:hanging="360"/>
      </w:pPr>
      <w:rPr>
        <w:rFonts w:ascii="Wingdings" w:hAnsi="Wingdings"/>
      </w:rPr>
    </w:lvl>
    <w:lvl w:ilvl="6" w:tplc="650862A4">
      <w:start w:val="1"/>
      <w:numFmt w:val="bullet"/>
      <w:lvlText w:val=""/>
      <w:lvlJc w:val="left"/>
      <w:pPr>
        <w:tabs>
          <w:tab w:val="num" w:pos="5040"/>
        </w:tabs>
        <w:ind w:left="5040" w:hanging="360"/>
      </w:pPr>
      <w:rPr>
        <w:rFonts w:ascii="Symbol" w:hAnsi="Symbol"/>
      </w:rPr>
    </w:lvl>
    <w:lvl w:ilvl="7" w:tplc="9A96DFE6">
      <w:start w:val="1"/>
      <w:numFmt w:val="bullet"/>
      <w:lvlText w:val="o"/>
      <w:lvlJc w:val="left"/>
      <w:pPr>
        <w:tabs>
          <w:tab w:val="num" w:pos="5760"/>
        </w:tabs>
        <w:ind w:left="5760" w:hanging="360"/>
      </w:pPr>
      <w:rPr>
        <w:rFonts w:ascii="Courier New" w:hAnsi="Courier New"/>
      </w:rPr>
    </w:lvl>
    <w:lvl w:ilvl="8" w:tplc="289C5A8C">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DC2C3D4E">
      <w:start w:val="1"/>
      <w:numFmt w:val="bullet"/>
      <w:lvlText w:val=""/>
      <w:lvlJc w:val="left"/>
      <w:pPr>
        <w:tabs>
          <w:tab w:val="num" w:pos="720"/>
        </w:tabs>
        <w:ind w:left="720" w:hanging="360"/>
      </w:pPr>
      <w:rPr>
        <w:rFonts w:ascii="Symbol" w:hAnsi="Symbol"/>
      </w:rPr>
    </w:lvl>
    <w:lvl w:ilvl="1" w:tplc="4E7AF164">
      <w:start w:val="1"/>
      <w:numFmt w:val="bullet"/>
      <w:lvlText w:val="o"/>
      <w:lvlJc w:val="left"/>
      <w:pPr>
        <w:tabs>
          <w:tab w:val="num" w:pos="1440"/>
        </w:tabs>
        <w:ind w:left="1440" w:hanging="360"/>
      </w:pPr>
      <w:rPr>
        <w:rFonts w:ascii="Courier New" w:hAnsi="Courier New"/>
      </w:rPr>
    </w:lvl>
    <w:lvl w:ilvl="2" w:tplc="2B360578">
      <w:start w:val="1"/>
      <w:numFmt w:val="bullet"/>
      <w:lvlText w:val=""/>
      <w:lvlJc w:val="left"/>
      <w:pPr>
        <w:tabs>
          <w:tab w:val="num" w:pos="2160"/>
        </w:tabs>
        <w:ind w:left="2160" w:hanging="360"/>
      </w:pPr>
      <w:rPr>
        <w:rFonts w:ascii="Wingdings" w:hAnsi="Wingdings"/>
      </w:rPr>
    </w:lvl>
    <w:lvl w:ilvl="3" w:tplc="2722A6B6">
      <w:start w:val="1"/>
      <w:numFmt w:val="bullet"/>
      <w:lvlText w:val=""/>
      <w:lvlJc w:val="left"/>
      <w:pPr>
        <w:tabs>
          <w:tab w:val="num" w:pos="2880"/>
        </w:tabs>
        <w:ind w:left="2880" w:hanging="360"/>
      </w:pPr>
      <w:rPr>
        <w:rFonts w:ascii="Symbol" w:hAnsi="Symbol"/>
      </w:rPr>
    </w:lvl>
    <w:lvl w:ilvl="4" w:tplc="11600BE0">
      <w:start w:val="1"/>
      <w:numFmt w:val="bullet"/>
      <w:lvlText w:val="o"/>
      <w:lvlJc w:val="left"/>
      <w:pPr>
        <w:tabs>
          <w:tab w:val="num" w:pos="3600"/>
        </w:tabs>
        <w:ind w:left="3600" w:hanging="360"/>
      </w:pPr>
      <w:rPr>
        <w:rFonts w:ascii="Courier New" w:hAnsi="Courier New"/>
      </w:rPr>
    </w:lvl>
    <w:lvl w:ilvl="5" w:tplc="E714A87A">
      <w:start w:val="1"/>
      <w:numFmt w:val="bullet"/>
      <w:lvlText w:val=""/>
      <w:lvlJc w:val="left"/>
      <w:pPr>
        <w:tabs>
          <w:tab w:val="num" w:pos="4320"/>
        </w:tabs>
        <w:ind w:left="4320" w:hanging="360"/>
      </w:pPr>
      <w:rPr>
        <w:rFonts w:ascii="Wingdings" w:hAnsi="Wingdings"/>
      </w:rPr>
    </w:lvl>
    <w:lvl w:ilvl="6" w:tplc="F760E644">
      <w:start w:val="1"/>
      <w:numFmt w:val="bullet"/>
      <w:lvlText w:val=""/>
      <w:lvlJc w:val="left"/>
      <w:pPr>
        <w:tabs>
          <w:tab w:val="num" w:pos="5040"/>
        </w:tabs>
        <w:ind w:left="5040" w:hanging="360"/>
      </w:pPr>
      <w:rPr>
        <w:rFonts w:ascii="Symbol" w:hAnsi="Symbol"/>
      </w:rPr>
    </w:lvl>
    <w:lvl w:ilvl="7" w:tplc="8528BD8A">
      <w:start w:val="1"/>
      <w:numFmt w:val="bullet"/>
      <w:lvlText w:val="o"/>
      <w:lvlJc w:val="left"/>
      <w:pPr>
        <w:tabs>
          <w:tab w:val="num" w:pos="5760"/>
        </w:tabs>
        <w:ind w:left="5760" w:hanging="360"/>
      </w:pPr>
      <w:rPr>
        <w:rFonts w:ascii="Courier New" w:hAnsi="Courier New"/>
      </w:rPr>
    </w:lvl>
    <w:lvl w:ilvl="8" w:tplc="0B0C2C6E">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5966FD28">
      <w:start w:val="1"/>
      <w:numFmt w:val="bullet"/>
      <w:lvlText w:val=""/>
      <w:lvlJc w:val="left"/>
      <w:pPr>
        <w:tabs>
          <w:tab w:val="num" w:pos="720"/>
        </w:tabs>
        <w:ind w:left="720" w:hanging="360"/>
      </w:pPr>
      <w:rPr>
        <w:rFonts w:ascii="Symbol" w:hAnsi="Symbol"/>
      </w:rPr>
    </w:lvl>
    <w:lvl w:ilvl="1" w:tplc="B17C52B6">
      <w:start w:val="1"/>
      <w:numFmt w:val="bullet"/>
      <w:lvlText w:val="o"/>
      <w:lvlJc w:val="left"/>
      <w:pPr>
        <w:tabs>
          <w:tab w:val="num" w:pos="1440"/>
        </w:tabs>
        <w:ind w:left="1440" w:hanging="360"/>
      </w:pPr>
      <w:rPr>
        <w:rFonts w:ascii="Courier New" w:hAnsi="Courier New"/>
      </w:rPr>
    </w:lvl>
    <w:lvl w:ilvl="2" w:tplc="8FD67F92">
      <w:start w:val="1"/>
      <w:numFmt w:val="bullet"/>
      <w:lvlText w:val=""/>
      <w:lvlJc w:val="left"/>
      <w:pPr>
        <w:tabs>
          <w:tab w:val="num" w:pos="2160"/>
        </w:tabs>
        <w:ind w:left="2160" w:hanging="360"/>
      </w:pPr>
      <w:rPr>
        <w:rFonts w:ascii="Wingdings" w:hAnsi="Wingdings"/>
      </w:rPr>
    </w:lvl>
    <w:lvl w:ilvl="3" w:tplc="6B14489E">
      <w:start w:val="1"/>
      <w:numFmt w:val="bullet"/>
      <w:lvlText w:val=""/>
      <w:lvlJc w:val="left"/>
      <w:pPr>
        <w:tabs>
          <w:tab w:val="num" w:pos="2880"/>
        </w:tabs>
        <w:ind w:left="2880" w:hanging="360"/>
      </w:pPr>
      <w:rPr>
        <w:rFonts w:ascii="Symbol" w:hAnsi="Symbol"/>
      </w:rPr>
    </w:lvl>
    <w:lvl w:ilvl="4" w:tplc="65DAC222">
      <w:start w:val="1"/>
      <w:numFmt w:val="bullet"/>
      <w:lvlText w:val="o"/>
      <w:lvlJc w:val="left"/>
      <w:pPr>
        <w:tabs>
          <w:tab w:val="num" w:pos="3600"/>
        </w:tabs>
        <w:ind w:left="3600" w:hanging="360"/>
      </w:pPr>
      <w:rPr>
        <w:rFonts w:ascii="Courier New" w:hAnsi="Courier New"/>
      </w:rPr>
    </w:lvl>
    <w:lvl w:ilvl="5" w:tplc="3D822400">
      <w:start w:val="1"/>
      <w:numFmt w:val="bullet"/>
      <w:lvlText w:val=""/>
      <w:lvlJc w:val="left"/>
      <w:pPr>
        <w:tabs>
          <w:tab w:val="num" w:pos="4320"/>
        </w:tabs>
        <w:ind w:left="4320" w:hanging="360"/>
      </w:pPr>
      <w:rPr>
        <w:rFonts w:ascii="Wingdings" w:hAnsi="Wingdings"/>
      </w:rPr>
    </w:lvl>
    <w:lvl w:ilvl="6" w:tplc="5CB8861E">
      <w:start w:val="1"/>
      <w:numFmt w:val="bullet"/>
      <w:lvlText w:val=""/>
      <w:lvlJc w:val="left"/>
      <w:pPr>
        <w:tabs>
          <w:tab w:val="num" w:pos="5040"/>
        </w:tabs>
        <w:ind w:left="5040" w:hanging="360"/>
      </w:pPr>
      <w:rPr>
        <w:rFonts w:ascii="Symbol" w:hAnsi="Symbol"/>
      </w:rPr>
    </w:lvl>
    <w:lvl w:ilvl="7" w:tplc="CBB6817C">
      <w:start w:val="1"/>
      <w:numFmt w:val="bullet"/>
      <w:lvlText w:val="o"/>
      <w:lvlJc w:val="left"/>
      <w:pPr>
        <w:tabs>
          <w:tab w:val="num" w:pos="5760"/>
        </w:tabs>
        <w:ind w:left="5760" w:hanging="360"/>
      </w:pPr>
      <w:rPr>
        <w:rFonts w:ascii="Courier New" w:hAnsi="Courier New"/>
      </w:rPr>
    </w:lvl>
    <w:lvl w:ilvl="8" w:tplc="EC921DB0">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475846D0">
      <w:start w:val="1"/>
      <w:numFmt w:val="bullet"/>
      <w:lvlText w:val=""/>
      <w:lvlJc w:val="left"/>
      <w:pPr>
        <w:tabs>
          <w:tab w:val="num" w:pos="720"/>
        </w:tabs>
        <w:ind w:left="720" w:hanging="360"/>
      </w:pPr>
      <w:rPr>
        <w:rFonts w:ascii="Symbol" w:hAnsi="Symbol"/>
      </w:rPr>
    </w:lvl>
    <w:lvl w:ilvl="1" w:tplc="0378527A">
      <w:start w:val="1"/>
      <w:numFmt w:val="bullet"/>
      <w:lvlText w:val="o"/>
      <w:lvlJc w:val="left"/>
      <w:pPr>
        <w:tabs>
          <w:tab w:val="num" w:pos="1440"/>
        </w:tabs>
        <w:ind w:left="1440" w:hanging="360"/>
      </w:pPr>
      <w:rPr>
        <w:rFonts w:ascii="Courier New" w:hAnsi="Courier New"/>
      </w:rPr>
    </w:lvl>
    <w:lvl w:ilvl="2" w:tplc="73FCEBBC">
      <w:start w:val="1"/>
      <w:numFmt w:val="bullet"/>
      <w:lvlText w:val=""/>
      <w:lvlJc w:val="left"/>
      <w:pPr>
        <w:tabs>
          <w:tab w:val="num" w:pos="2160"/>
        </w:tabs>
        <w:ind w:left="2160" w:hanging="360"/>
      </w:pPr>
      <w:rPr>
        <w:rFonts w:ascii="Wingdings" w:hAnsi="Wingdings"/>
      </w:rPr>
    </w:lvl>
    <w:lvl w:ilvl="3" w:tplc="3AE23A98">
      <w:start w:val="1"/>
      <w:numFmt w:val="bullet"/>
      <w:lvlText w:val=""/>
      <w:lvlJc w:val="left"/>
      <w:pPr>
        <w:tabs>
          <w:tab w:val="num" w:pos="2880"/>
        </w:tabs>
        <w:ind w:left="2880" w:hanging="360"/>
      </w:pPr>
      <w:rPr>
        <w:rFonts w:ascii="Symbol" w:hAnsi="Symbol"/>
      </w:rPr>
    </w:lvl>
    <w:lvl w:ilvl="4" w:tplc="4CD84DCE">
      <w:start w:val="1"/>
      <w:numFmt w:val="bullet"/>
      <w:lvlText w:val="o"/>
      <w:lvlJc w:val="left"/>
      <w:pPr>
        <w:tabs>
          <w:tab w:val="num" w:pos="3600"/>
        </w:tabs>
        <w:ind w:left="3600" w:hanging="360"/>
      </w:pPr>
      <w:rPr>
        <w:rFonts w:ascii="Courier New" w:hAnsi="Courier New"/>
      </w:rPr>
    </w:lvl>
    <w:lvl w:ilvl="5" w:tplc="2A1861C0">
      <w:start w:val="1"/>
      <w:numFmt w:val="bullet"/>
      <w:lvlText w:val=""/>
      <w:lvlJc w:val="left"/>
      <w:pPr>
        <w:tabs>
          <w:tab w:val="num" w:pos="4320"/>
        </w:tabs>
        <w:ind w:left="4320" w:hanging="360"/>
      </w:pPr>
      <w:rPr>
        <w:rFonts w:ascii="Wingdings" w:hAnsi="Wingdings"/>
      </w:rPr>
    </w:lvl>
    <w:lvl w:ilvl="6" w:tplc="6D061D22">
      <w:start w:val="1"/>
      <w:numFmt w:val="bullet"/>
      <w:lvlText w:val=""/>
      <w:lvlJc w:val="left"/>
      <w:pPr>
        <w:tabs>
          <w:tab w:val="num" w:pos="5040"/>
        </w:tabs>
        <w:ind w:left="5040" w:hanging="360"/>
      </w:pPr>
      <w:rPr>
        <w:rFonts w:ascii="Symbol" w:hAnsi="Symbol"/>
      </w:rPr>
    </w:lvl>
    <w:lvl w:ilvl="7" w:tplc="E72AFA8E">
      <w:start w:val="1"/>
      <w:numFmt w:val="bullet"/>
      <w:lvlText w:val="o"/>
      <w:lvlJc w:val="left"/>
      <w:pPr>
        <w:tabs>
          <w:tab w:val="num" w:pos="5760"/>
        </w:tabs>
        <w:ind w:left="5760" w:hanging="360"/>
      </w:pPr>
      <w:rPr>
        <w:rFonts w:ascii="Courier New" w:hAnsi="Courier New"/>
      </w:rPr>
    </w:lvl>
    <w:lvl w:ilvl="8" w:tplc="B45E23E6">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8F16E81A">
      <w:start w:val="1"/>
      <w:numFmt w:val="bullet"/>
      <w:lvlText w:val=""/>
      <w:lvlJc w:val="left"/>
      <w:pPr>
        <w:tabs>
          <w:tab w:val="num" w:pos="720"/>
        </w:tabs>
        <w:ind w:left="720" w:hanging="360"/>
      </w:pPr>
      <w:rPr>
        <w:rFonts w:ascii="Symbol" w:hAnsi="Symbol"/>
      </w:rPr>
    </w:lvl>
    <w:lvl w:ilvl="1" w:tplc="E0C8D538">
      <w:start w:val="1"/>
      <w:numFmt w:val="bullet"/>
      <w:lvlText w:val="o"/>
      <w:lvlJc w:val="left"/>
      <w:pPr>
        <w:tabs>
          <w:tab w:val="num" w:pos="1440"/>
        </w:tabs>
        <w:ind w:left="1440" w:hanging="360"/>
      </w:pPr>
      <w:rPr>
        <w:rFonts w:ascii="Courier New" w:hAnsi="Courier New"/>
      </w:rPr>
    </w:lvl>
    <w:lvl w:ilvl="2" w:tplc="6A8E682A">
      <w:start w:val="1"/>
      <w:numFmt w:val="bullet"/>
      <w:lvlText w:val=""/>
      <w:lvlJc w:val="left"/>
      <w:pPr>
        <w:tabs>
          <w:tab w:val="num" w:pos="2160"/>
        </w:tabs>
        <w:ind w:left="2160" w:hanging="360"/>
      </w:pPr>
      <w:rPr>
        <w:rFonts w:ascii="Wingdings" w:hAnsi="Wingdings"/>
      </w:rPr>
    </w:lvl>
    <w:lvl w:ilvl="3" w:tplc="7BC6D3A4">
      <w:start w:val="1"/>
      <w:numFmt w:val="bullet"/>
      <w:lvlText w:val=""/>
      <w:lvlJc w:val="left"/>
      <w:pPr>
        <w:tabs>
          <w:tab w:val="num" w:pos="2880"/>
        </w:tabs>
        <w:ind w:left="2880" w:hanging="360"/>
      </w:pPr>
      <w:rPr>
        <w:rFonts w:ascii="Symbol" w:hAnsi="Symbol"/>
      </w:rPr>
    </w:lvl>
    <w:lvl w:ilvl="4" w:tplc="E5069CA4">
      <w:start w:val="1"/>
      <w:numFmt w:val="bullet"/>
      <w:lvlText w:val="o"/>
      <w:lvlJc w:val="left"/>
      <w:pPr>
        <w:tabs>
          <w:tab w:val="num" w:pos="3600"/>
        </w:tabs>
        <w:ind w:left="3600" w:hanging="360"/>
      </w:pPr>
      <w:rPr>
        <w:rFonts w:ascii="Courier New" w:hAnsi="Courier New"/>
      </w:rPr>
    </w:lvl>
    <w:lvl w:ilvl="5" w:tplc="D9D09C58">
      <w:start w:val="1"/>
      <w:numFmt w:val="bullet"/>
      <w:lvlText w:val=""/>
      <w:lvlJc w:val="left"/>
      <w:pPr>
        <w:tabs>
          <w:tab w:val="num" w:pos="4320"/>
        </w:tabs>
        <w:ind w:left="4320" w:hanging="360"/>
      </w:pPr>
      <w:rPr>
        <w:rFonts w:ascii="Wingdings" w:hAnsi="Wingdings"/>
      </w:rPr>
    </w:lvl>
    <w:lvl w:ilvl="6" w:tplc="4B1CD750">
      <w:start w:val="1"/>
      <w:numFmt w:val="bullet"/>
      <w:lvlText w:val=""/>
      <w:lvlJc w:val="left"/>
      <w:pPr>
        <w:tabs>
          <w:tab w:val="num" w:pos="5040"/>
        </w:tabs>
        <w:ind w:left="5040" w:hanging="360"/>
      </w:pPr>
      <w:rPr>
        <w:rFonts w:ascii="Symbol" w:hAnsi="Symbol"/>
      </w:rPr>
    </w:lvl>
    <w:lvl w:ilvl="7" w:tplc="9DF8CCB8">
      <w:start w:val="1"/>
      <w:numFmt w:val="bullet"/>
      <w:lvlText w:val="o"/>
      <w:lvlJc w:val="left"/>
      <w:pPr>
        <w:tabs>
          <w:tab w:val="num" w:pos="5760"/>
        </w:tabs>
        <w:ind w:left="5760" w:hanging="360"/>
      </w:pPr>
      <w:rPr>
        <w:rFonts w:ascii="Courier New" w:hAnsi="Courier New"/>
      </w:rPr>
    </w:lvl>
    <w:lvl w:ilvl="8" w:tplc="37F637F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FD7C4800">
      <w:start w:val="1"/>
      <w:numFmt w:val="bullet"/>
      <w:lvlText w:val=""/>
      <w:lvlJc w:val="left"/>
      <w:pPr>
        <w:tabs>
          <w:tab w:val="num" w:pos="720"/>
        </w:tabs>
        <w:ind w:left="720" w:hanging="360"/>
      </w:pPr>
      <w:rPr>
        <w:rFonts w:ascii="Symbol" w:hAnsi="Symbol"/>
      </w:rPr>
    </w:lvl>
    <w:lvl w:ilvl="1" w:tplc="B9A6C58E">
      <w:start w:val="1"/>
      <w:numFmt w:val="bullet"/>
      <w:lvlText w:val="o"/>
      <w:lvlJc w:val="left"/>
      <w:pPr>
        <w:tabs>
          <w:tab w:val="num" w:pos="1440"/>
        </w:tabs>
        <w:ind w:left="1440" w:hanging="360"/>
      </w:pPr>
      <w:rPr>
        <w:rFonts w:ascii="Courier New" w:hAnsi="Courier New"/>
      </w:rPr>
    </w:lvl>
    <w:lvl w:ilvl="2" w:tplc="8D687426">
      <w:start w:val="1"/>
      <w:numFmt w:val="bullet"/>
      <w:lvlText w:val=""/>
      <w:lvlJc w:val="left"/>
      <w:pPr>
        <w:tabs>
          <w:tab w:val="num" w:pos="2160"/>
        </w:tabs>
        <w:ind w:left="2160" w:hanging="360"/>
      </w:pPr>
      <w:rPr>
        <w:rFonts w:ascii="Wingdings" w:hAnsi="Wingdings"/>
      </w:rPr>
    </w:lvl>
    <w:lvl w:ilvl="3" w:tplc="692C5416">
      <w:start w:val="1"/>
      <w:numFmt w:val="bullet"/>
      <w:lvlText w:val=""/>
      <w:lvlJc w:val="left"/>
      <w:pPr>
        <w:tabs>
          <w:tab w:val="num" w:pos="2880"/>
        </w:tabs>
        <w:ind w:left="2880" w:hanging="360"/>
      </w:pPr>
      <w:rPr>
        <w:rFonts w:ascii="Symbol" w:hAnsi="Symbol"/>
      </w:rPr>
    </w:lvl>
    <w:lvl w:ilvl="4" w:tplc="52B44A8C">
      <w:start w:val="1"/>
      <w:numFmt w:val="bullet"/>
      <w:lvlText w:val="o"/>
      <w:lvlJc w:val="left"/>
      <w:pPr>
        <w:tabs>
          <w:tab w:val="num" w:pos="3600"/>
        </w:tabs>
        <w:ind w:left="3600" w:hanging="360"/>
      </w:pPr>
      <w:rPr>
        <w:rFonts w:ascii="Courier New" w:hAnsi="Courier New"/>
      </w:rPr>
    </w:lvl>
    <w:lvl w:ilvl="5" w:tplc="5A420070">
      <w:start w:val="1"/>
      <w:numFmt w:val="bullet"/>
      <w:lvlText w:val=""/>
      <w:lvlJc w:val="left"/>
      <w:pPr>
        <w:tabs>
          <w:tab w:val="num" w:pos="4320"/>
        </w:tabs>
        <w:ind w:left="4320" w:hanging="360"/>
      </w:pPr>
      <w:rPr>
        <w:rFonts w:ascii="Wingdings" w:hAnsi="Wingdings"/>
      </w:rPr>
    </w:lvl>
    <w:lvl w:ilvl="6" w:tplc="4BA2001E">
      <w:start w:val="1"/>
      <w:numFmt w:val="bullet"/>
      <w:lvlText w:val=""/>
      <w:lvlJc w:val="left"/>
      <w:pPr>
        <w:tabs>
          <w:tab w:val="num" w:pos="5040"/>
        </w:tabs>
        <w:ind w:left="5040" w:hanging="360"/>
      </w:pPr>
      <w:rPr>
        <w:rFonts w:ascii="Symbol" w:hAnsi="Symbol"/>
      </w:rPr>
    </w:lvl>
    <w:lvl w:ilvl="7" w:tplc="FD122712">
      <w:start w:val="1"/>
      <w:numFmt w:val="bullet"/>
      <w:lvlText w:val="o"/>
      <w:lvlJc w:val="left"/>
      <w:pPr>
        <w:tabs>
          <w:tab w:val="num" w:pos="5760"/>
        </w:tabs>
        <w:ind w:left="5760" w:hanging="360"/>
      </w:pPr>
      <w:rPr>
        <w:rFonts w:ascii="Courier New" w:hAnsi="Courier New"/>
      </w:rPr>
    </w:lvl>
    <w:lvl w:ilvl="8" w:tplc="577A404E">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60CA98BE">
      <w:start w:val="1"/>
      <w:numFmt w:val="bullet"/>
      <w:lvlText w:val=""/>
      <w:lvlJc w:val="left"/>
      <w:pPr>
        <w:tabs>
          <w:tab w:val="num" w:pos="720"/>
        </w:tabs>
        <w:ind w:left="720" w:hanging="360"/>
      </w:pPr>
      <w:rPr>
        <w:rFonts w:ascii="Symbol" w:hAnsi="Symbol"/>
      </w:rPr>
    </w:lvl>
    <w:lvl w:ilvl="1" w:tplc="29261792">
      <w:start w:val="1"/>
      <w:numFmt w:val="bullet"/>
      <w:lvlText w:val="o"/>
      <w:lvlJc w:val="left"/>
      <w:pPr>
        <w:tabs>
          <w:tab w:val="num" w:pos="1440"/>
        </w:tabs>
        <w:ind w:left="1440" w:hanging="360"/>
      </w:pPr>
      <w:rPr>
        <w:rFonts w:ascii="Courier New" w:hAnsi="Courier New"/>
      </w:rPr>
    </w:lvl>
    <w:lvl w:ilvl="2" w:tplc="C270F316">
      <w:start w:val="1"/>
      <w:numFmt w:val="bullet"/>
      <w:lvlText w:val=""/>
      <w:lvlJc w:val="left"/>
      <w:pPr>
        <w:tabs>
          <w:tab w:val="num" w:pos="2160"/>
        </w:tabs>
        <w:ind w:left="2160" w:hanging="360"/>
      </w:pPr>
      <w:rPr>
        <w:rFonts w:ascii="Wingdings" w:hAnsi="Wingdings"/>
      </w:rPr>
    </w:lvl>
    <w:lvl w:ilvl="3" w:tplc="2F449CFE">
      <w:start w:val="1"/>
      <w:numFmt w:val="bullet"/>
      <w:lvlText w:val=""/>
      <w:lvlJc w:val="left"/>
      <w:pPr>
        <w:tabs>
          <w:tab w:val="num" w:pos="2880"/>
        </w:tabs>
        <w:ind w:left="2880" w:hanging="360"/>
      </w:pPr>
      <w:rPr>
        <w:rFonts w:ascii="Symbol" w:hAnsi="Symbol"/>
      </w:rPr>
    </w:lvl>
    <w:lvl w:ilvl="4" w:tplc="52A2989E">
      <w:start w:val="1"/>
      <w:numFmt w:val="bullet"/>
      <w:lvlText w:val="o"/>
      <w:lvlJc w:val="left"/>
      <w:pPr>
        <w:tabs>
          <w:tab w:val="num" w:pos="3600"/>
        </w:tabs>
        <w:ind w:left="3600" w:hanging="360"/>
      </w:pPr>
      <w:rPr>
        <w:rFonts w:ascii="Courier New" w:hAnsi="Courier New"/>
      </w:rPr>
    </w:lvl>
    <w:lvl w:ilvl="5" w:tplc="6180C4D2">
      <w:start w:val="1"/>
      <w:numFmt w:val="bullet"/>
      <w:lvlText w:val=""/>
      <w:lvlJc w:val="left"/>
      <w:pPr>
        <w:tabs>
          <w:tab w:val="num" w:pos="4320"/>
        </w:tabs>
        <w:ind w:left="4320" w:hanging="360"/>
      </w:pPr>
      <w:rPr>
        <w:rFonts w:ascii="Wingdings" w:hAnsi="Wingdings"/>
      </w:rPr>
    </w:lvl>
    <w:lvl w:ilvl="6" w:tplc="1E0AC0DE">
      <w:start w:val="1"/>
      <w:numFmt w:val="bullet"/>
      <w:lvlText w:val=""/>
      <w:lvlJc w:val="left"/>
      <w:pPr>
        <w:tabs>
          <w:tab w:val="num" w:pos="5040"/>
        </w:tabs>
        <w:ind w:left="5040" w:hanging="360"/>
      </w:pPr>
      <w:rPr>
        <w:rFonts w:ascii="Symbol" w:hAnsi="Symbol"/>
      </w:rPr>
    </w:lvl>
    <w:lvl w:ilvl="7" w:tplc="A8509A78">
      <w:start w:val="1"/>
      <w:numFmt w:val="bullet"/>
      <w:lvlText w:val="o"/>
      <w:lvlJc w:val="left"/>
      <w:pPr>
        <w:tabs>
          <w:tab w:val="num" w:pos="5760"/>
        </w:tabs>
        <w:ind w:left="5760" w:hanging="360"/>
      </w:pPr>
      <w:rPr>
        <w:rFonts w:ascii="Courier New" w:hAnsi="Courier New"/>
      </w:rPr>
    </w:lvl>
    <w:lvl w:ilvl="8" w:tplc="95A8DAFE">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F836E5FA">
      <w:start w:val="1"/>
      <w:numFmt w:val="bullet"/>
      <w:lvlText w:val=""/>
      <w:lvlJc w:val="left"/>
      <w:pPr>
        <w:tabs>
          <w:tab w:val="num" w:pos="720"/>
        </w:tabs>
        <w:ind w:left="720" w:hanging="360"/>
      </w:pPr>
      <w:rPr>
        <w:rFonts w:ascii="Symbol" w:hAnsi="Symbol"/>
      </w:rPr>
    </w:lvl>
    <w:lvl w:ilvl="1" w:tplc="3D5A22E0">
      <w:start w:val="1"/>
      <w:numFmt w:val="bullet"/>
      <w:lvlText w:val="o"/>
      <w:lvlJc w:val="left"/>
      <w:pPr>
        <w:tabs>
          <w:tab w:val="num" w:pos="1440"/>
        </w:tabs>
        <w:ind w:left="1440" w:hanging="360"/>
      </w:pPr>
      <w:rPr>
        <w:rFonts w:ascii="Courier New" w:hAnsi="Courier New"/>
      </w:rPr>
    </w:lvl>
    <w:lvl w:ilvl="2" w:tplc="6CC2E95E">
      <w:start w:val="1"/>
      <w:numFmt w:val="bullet"/>
      <w:lvlText w:val=""/>
      <w:lvlJc w:val="left"/>
      <w:pPr>
        <w:tabs>
          <w:tab w:val="num" w:pos="2160"/>
        </w:tabs>
        <w:ind w:left="2160" w:hanging="360"/>
      </w:pPr>
      <w:rPr>
        <w:rFonts w:ascii="Wingdings" w:hAnsi="Wingdings"/>
      </w:rPr>
    </w:lvl>
    <w:lvl w:ilvl="3" w:tplc="79C60EBC">
      <w:start w:val="1"/>
      <w:numFmt w:val="bullet"/>
      <w:lvlText w:val=""/>
      <w:lvlJc w:val="left"/>
      <w:pPr>
        <w:tabs>
          <w:tab w:val="num" w:pos="2880"/>
        </w:tabs>
        <w:ind w:left="2880" w:hanging="360"/>
      </w:pPr>
      <w:rPr>
        <w:rFonts w:ascii="Symbol" w:hAnsi="Symbol"/>
      </w:rPr>
    </w:lvl>
    <w:lvl w:ilvl="4" w:tplc="9C3083A0">
      <w:start w:val="1"/>
      <w:numFmt w:val="bullet"/>
      <w:lvlText w:val="o"/>
      <w:lvlJc w:val="left"/>
      <w:pPr>
        <w:tabs>
          <w:tab w:val="num" w:pos="3600"/>
        </w:tabs>
        <w:ind w:left="3600" w:hanging="360"/>
      </w:pPr>
      <w:rPr>
        <w:rFonts w:ascii="Courier New" w:hAnsi="Courier New"/>
      </w:rPr>
    </w:lvl>
    <w:lvl w:ilvl="5" w:tplc="0EB6D740">
      <w:start w:val="1"/>
      <w:numFmt w:val="bullet"/>
      <w:lvlText w:val=""/>
      <w:lvlJc w:val="left"/>
      <w:pPr>
        <w:tabs>
          <w:tab w:val="num" w:pos="4320"/>
        </w:tabs>
        <w:ind w:left="4320" w:hanging="360"/>
      </w:pPr>
      <w:rPr>
        <w:rFonts w:ascii="Wingdings" w:hAnsi="Wingdings"/>
      </w:rPr>
    </w:lvl>
    <w:lvl w:ilvl="6" w:tplc="6164956E">
      <w:start w:val="1"/>
      <w:numFmt w:val="bullet"/>
      <w:lvlText w:val=""/>
      <w:lvlJc w:val="left"/>
      <w:pPr>
        <w:tabs>
          <w:tab w:val="num" w:pos="5040"/>
        </w:tabs>
        <w:ind w:left="5040" w:hanging="360"/>
      </w:pPr>
      <w:rPr>
        <w:rFonts w:ascii="Symbol" w:hAnsi="Symbol"/>
      </w:rPr>
    </w:lvl>
    <w:lvl w:ilvl="7" w:tplc="22B4B5FC">
      <w:start w:val="1"/>
      <w:numFmt w:val="bullet"/>
      <w:lvlText w:val="o"/>
      <w:lvlJc w:val="left"/>
      <w:pPr>
        <w:tabs>
          <w:tab w:val="num" w:pos="5760"/>
        </w:tabs>
        <w:ind w:left="5760" w:hanging="360"/>
      </w:pPr>
      <w:rPr>
        <w:rFonts w:ascii="Courier New" w:hAnsi="Courier New"/>
      </w:rPr>
    </w:lvl>
    <w:lvl w:ilvl="8" w:tplc="292CCCA4">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B072B9F2">
      <w:start w:val="1"/>
      <w:numFmt w:val="bullet"/>
      <w:lvlText w:val=""/>
      <w:lvlJc w:val="left"/>
      <w:pPr>
        <w:tabs>
          <w:tab w:val="num" w:pos="720"/>
        </w:tabs>
        <w:ind w:left="720" w:hanging="360"/>
      </w:pPr>
      <w:rPr>
        <w:rFonts w:ascii="Symbol" w:hAnsi="Symbol"/>
      </w:rPr>
    </w:lvl>
    <w:lvl w:ilvl="1" w:tplc="1D4E8A42">
      <w:start w:val="1"/>
      <w:numFmt w:val="bullet"/>
      <w:lvlText w:val="o"/>
      <w:lvlJc w:val="left"/>
      <w:pPr>
        <w:tabs>
          <w:tab w:val="num" w:pos="1440"/>
        </w:tabs>
        <w:ind w:left="1440" w:hanging="360"/>
      </w:pPr>
      <w:rPr>
        <w:rFonts w:ascii="Courier New" w:hAnsi="Courier New"/>
      </w:rPr>
    </w:lvl>
    <w:lvl w:ilvl="2" w:tplc="7646C822">
      <w:start w:val="1"/>
      <w:numFmt w:val="bullet"/>
      <w:lvlText w:val=""/>
      <w:lvlJc w:val="left"/>
      <w:pPr>
        <w:tabs>
          <w:tab w:val="num" w:pos="2160"/>
        </w:tabs>
        <w:ind w:left="2160" w:hanging="360"/>
      </w:pPr>
      <w:rPr>
        <w:rFonts w:ascii="Wingdings" w:hAnsi="Wingdings"/>
      </w:rPr>
    </w:lvl>
    <w:lvl w:ilvl="3" w:tplc="3564AA56">
      <w:start w:val="1"/>
      <w:numFmt w:val="bullet"/>
      <w:lvlText w:val=""/>
      <w:lvlJc w:val="left"/>
      <w:pPr>
        <w:tabs>
          <w:tab w:val="num" w:pos="2880"/>
        </w:tabs>
        <w:ind w:left="2880" w:hanging="360"/>
      </w:pPr>
      <w:rPr>
        <w:rFonts w:ascii="Symbol" w:hAnsi="Symbol"/>
      </w:rPr>
    </w:lvl>
    <w:lvl w:ilvl="4" w:tplc="1F30FA70">
      <w:start w:val="1"/>
      <w:numFmt w:val="bullet"/>
      <w:lvlText w:val="o"/>
      <w:lvlJc w:val="left"/>
      <w:pPr>
        <w:tabs>
          <w:tab w:val="num" w:pos="3600"/>
        </w:tabs>
        <w:ind w:left="3600" w:hanging="360"/>
      </w:pPr>
      <w:rPr>
        <w:rFonts w:ascii="Courier New" w:hAnsi="Courier New"/>
      </w:rPr>
    </w:lvl>
    <w:lvl w:ilvl="5" w:tplc="28CA46EC">
      <w:start w:val="1"/>
      <w:numFmt w:val="bullet"/>
      <w:lvlText w:val=""/>
      <w:lvlJc w:val="left"/>
      <w:pPr>
        <w:tabs>
          <w:tab w:val="num" w:pos="4320"/>
        </w:tabs>
        <w:ind w:left="4320" w:hanging="360"/>
      </w:pPr>
      <w:rPr>
        <w:rFonts w:ascii="Wingdings" w:hAnsi="Wingdings"/>
      </w:rPr>
    </w:lvl>
    <w:lvl w:ilvl="6" w:tplc="5700F034">
      <w:start w:val="1"/>
      <w:numFmt w:val="bullet"/>
      <w:lvlText w:val=""/>
      <w:lvlJc w:val="left"/>
      <w:pPr>
        <w:tabs>
          <w:tab w:val="num" w:pos="5040"/>
        </w:tabs>
        <w:ind w:left="5040" w:hanging="360"/>
      </w:pPr>
      <w:rPr>
        <w:rFonts w:ascii="Symbol" w:hAnsi="Symbol"/>
      </w:rPr>
    </w:lvl>
    <w:lvl w:ilvl="7" w:tplc="7AE2B3EE">
      <w:start w:val="1"/>
      <w:numFmt w:val="bullet"/>
      <w:lvlText w:val="o"/>
      <w:lvlJc w:val="left"/>
      <w:pPr>
        <w:tabs>
          <w:tab w:val="num" w:pos="5760"/>
        </w:tabs>
        <w:ind w:left="5760" w:hanging="360"/>
      </w:pPr>
      <w:rPr>
        <w:rFonts w:ascii="Courier New" w:hAnsi="Courier New"/>
      </w:rPr>
    </w:lvl>
    <w:lvl w:ilvl="8" w:tplc="496C0F7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399ED9CA">
      <w:start w:val="1"/>
      <w:numFmt w:val="bullet"/>
      <w:lvlText w:val=""/>
      <w:lvlJc w:val="left"/>
      <w:pPr>
        <w:tabs>
          <w:tab w:val="num" w:pos="720"/>
        </w:tabs>
        <w:ind w:left="720" w:hanging="360"/>
      </w:pPr>
      <w:rPr>
        <w:rFonts w:ascii="Symbol" w:hAnsi="Symbol"/>
      </w:rPr>
    </w:lvl>
    <w:lvl w:ilvl="1" w:tplc="D9B81B34">
      <w:start w:val="1"/>
      <w:numFmt w:val="bullet"/>
      <w:lvlText w:val="o"/>
      <w:lvlJc w:val="left"/>
      <w:pPr>
        <w:tabs>
          <w:tab w:val="num" w:pos="1440"/>
        </w:tabs>
        <w:ind w:left="1440" w:hanging="360"/>
      </w:pPr>
      <w:rPr>
        <w:rFonts w:ascii="Courier New" w:hAnsi="Courier New"/>
      </w:rPr>
    </w:lvl>
    <w:lvl w:ilvl="2" w:tplc="10281AA2">
      <w:start w:val="1"/>
      <w:numFmt w:val="bullet"/>
      <w:lvlText w:val=""/>
      <w:lvlJc w:val="left"/>
      <w:pPr>
        <w:tabs>
          <w:tab w:val="num" w:pos="2160"/>
        </w:tabs>
        <w:ind w:left="2160" w:hanging="360"/>
      </w:pPr>
      <w:rPr>
        <w:rFonts w:ascii="Wingdings" w:hAnsi="Wingdings"/>
      </w:rPr>
    </w:lvl>
    <w:lvl w:ilvl="3" w:tplc="3D148AAC">
      <w:start w:val="1"/>
      <w:numFmt w:val="bullet"/>
      <w:lvlText w:val=""/>
      <w:lvlJc w:val="left"/>
      <w:pPr>
        <w:tabs>
          <w:tab w:val="num" w:pos="2880"/>
        </w:tabs>
        <w:ind w:left="2880" w:hanging="360"/>
      </w:pPr>
      <w:rPr>
        <w:rFonts w:ascii="Symbol" w:hAnsi="Symbol"/>
      </w:rPr>
    </w:lvl>
    <w:lvl w:ilvl="4" w:tplc="64A0C10A">
      <w:start w:val="1"/>
      <w:numFmt w:val="bullet"/>
      <w:lvlText w:val="o"/>
      <w:lvlJc w:val="left"/>
      <w:pPr>
        <w:tabs>
          <w:tab w:val="num" w:pos="3600"/>
        </w:tabs>
        <w:ind w:left="3600" w:hanging="360"/>
      </w:pPr>
      <w:rPr>
        <w:rFonts w:ascii="Courier New" w:hAnsi="Courier New"/>
      </w:rPr>
    </w:lvl>
    <w:lvl w:ilvl="5" w:tplc="54E68AD0">
      <w:start w:val="1"/>
      <w:numFmt w:val="bullet"/>
      <w:lvlText w:val=""/>
      <w:lvlJc w:val="left"/>
      <w:pPr>
        <w:tabs>
          <w:tab w:val="num" w:pos="4320"/>
        </w:tabs>
        <w:ind w:left="4320" w:hanging="360"/>
      </w:pPr>
      <w:rPr>
        <w:rFonts w:ascii="Wingdings" w:hAnsi="Wingdings"/>
      </w:rPr>
    </w:lvl>
    <w:lvl w:ilvl="6" w:tplc="ADCCEC80">
      <w:start w:val="1"/>
      <w:numFmt w:val="bullet"/>
      <w:lvlText w:val=""/>
      <w:lvlJc w:val="left"/>
      <w:pPr>
        <w:tabs>
          <w:tab w:val="num" w:pos="5040"/>
        </w:tabs>
        <w:ind w:left="5040" w:hanging="360"/>
      </w:pPr>
      <w:rPr>
        <w:rFonts w:ascii="Symbol" w:hAnsi="Symbol"/>
      </w:rPr>
    </w:lvl>
    <w:lvl w:ilvl="7" w:tplc="7702277A">
      <w:start w:val="1"/>
      <w:numFmt w:val="bullet"/>
      <w:lvlText w:val="o"/>
      <w:lvlJc w:val="left"/>
      <w:pPr>
        <w:tabs>
          <w:tab w:val="num" w:pos="5760"/>
        </w:tabs>
        <w:ind w:left="5760" w:hanging="360"/>
      </w:pPr>
      <w:rPr>
        <w:rFonts w:ascii="Courier New" w:hAnsi="Courier New"/>
      </w:rPr>
    </w:lvl>
    <w:lvl w:ilvl="8" w:tplc="F478257A">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A6FCB218">
      <w:start w:val="1"/>
      <w:numFmt w:val="bullet"/>
      <w:lvlText w:val=""/>
      <w:lvlJc w:val="left"/>
      <w:pPr>
        <w:tabs>
          <w:tab w:val="num" w:pos="720"/>
        </w:tabs>
        <w:ind w:left="720" w:hanging="360"/>
      </w:pPr>
      <w:rPr>
        <w:rFonts w:ascii="Symbol" w:hAnsi="Symbol"/>
      </w:rPr>
    </w:lvl>
    <w:lvl w:ilvl="1" w:tplc="ED6262C6">
      <w:start w:val="1"/>
      <w:numFmt w:val="bullet"/>
      <w:lvlText w:val="o"/>
      <w:lvlJc w:val="left"/>
      <w:pPr>
        <w:tabs>
          <w:tab w:val="num" w:pos="1440"/>
        </w:tabs>
        <w:ind w:left="1440" w:hanging="360"/>
      </w:pPr>
      <w:rPr>
        <w:rFonts w:ascii="Courier New" w:hAnsi="Courier New"/>
      </w:rPr>
    </w:lvl>
    <w:lvl w:ilvl="2" w:tplc="D33897F6">
      <w:start w:val="1"/>
      <w:numFmt w:val="bullet"/>
      <w:lvlText w:val=""/>
      <w:lvlJc w:val="left"/>
      <w:pPr>
        <w:tabs>
          <w:tab w:val="num" w:pos="2160"/>
        </w:tabs>
        <w:ind w:left="2160" w:hanging="360"/>
      </w:pPr>
      <w:rPr>
        <w:rFonts w:ascii="Wingdings" w:hAnsi="Wingdings"/>
      </w:rPr>
    </w:lvl>
    <w:lvl w:ilvl="3" w:tplc="2C8666FA">
      <w:start w:val="1"/>
      <w:numFmt w:val="bullet"/>
      <w:lvlText w:val=""/>
      <w:lvlJc w:val="left"/>
      <w:pPr>
        <w:tabs>
          <w:tab w:val="num" w:pos="2880"/>
        </w:tabs>
        <w:ind w:left="2880" w:hanging="360"/>
      </w:pPr>
      <w:rPr>
        <w:rFonts w:ascii="Symbol" w:hAnsi="Symbol"/>
      </w:rPr>
    </w:lvl>
    <w:lvl w:ilvl="4" w:tplc="1F401C2E">
      <w:start w:val="1"/>
      <w:numFmt w:val="bullet"/>
      <w:lvlText w:val="o"/>
      <w:lvlJc w:val="left"/>
      <w:pPr>
        <w:tabs>
          <w:tab w:val="num" w:pos="3600"/>
        </w:tabs>
        <w:ind w:left="3600" w:hanging="360"/>
      </w:pPr>
      <w:rPr>
        <w:rFonts w:ascii="Courier New" w:hAnsi="Courier New"/>
      </w:rPr>
    </w:lvl>
    <w:lvl w:ilvl="5" w:tplc="89286050">
      <w:start w:val="1"/>
      <w:numFmt w:val="bullet"/>
      <w:lvlText w:val=""/>
      <w:lvlJc w:val="left"/>
      <w:pPr>
        <w:tabs>
          <w:tab w:val="num" w:pos="4320"/>
        </w:tabs>
        <w:ind w:left="4320" w:hanging="360"/>
      </w:pPr>
      <w:rPr>
        <w:rFonts w:ascii="Wingdings" w:hAnsi="Wingdings"/>
      </w:rPr>
    </w:lvl>
    <w:lvl w:ilvl="6" w:tplc="4516D4F0">
      <w:start w:val="1"/>
      <w:numFmt w:val="bullet"/>
      <w:lvlText w:val=""/>
      <w:lvlJc w:val="left"/>
      <w:pPr>
        <w:tabs>
          <w:tab w:val="num" w:pos="5040"/>
        </w:tabs>
        <w:ind w:left="5040" w:hanging="360"/>
      </w:pPr>
      <w:rPr>
        <w:rFonts w:ascii="Symbol" w:hAnsi="Symbol"/>
      </w:rPr>
    </w:lvl>
    <w:lvl w:ilvl="7" w:tplc="92D68040">
      <w:start w:val="1"/>
      <w:numFmt w:val="bullet"/>
      <w:lvlText w:val="o"/>
      <w:lvlJc w:val="left"/>
      <w:pPr>
        <w:tabs>
          <w:tab w:val="num" w:pos="5760"/>
        </w:tabs>
        <w:ind w:left="5760" w:hanging="360"/>
      </w:pPr>
      <w:rPr>
        <w:rFonts w:ascii="Courier New" w:hAnsi="Courier New"/>
      </w:rPr>
    </w:lvl>
    <w:lvl w:ilvl="8" w:tplc="8A0EE130">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32B4AA12">
      <w:start w:val="1"/>
      <w:numFmt w:val="bullet"/>
      <w:lvlText w:val=""/>
      <w:lvlJc w:val="left"/>
      <w:pPr>
        <w:tabs>
          <w:tab w:val="num" w:pos="720"/>
        </w:tabs>
        <w:ind w:left="720" w:hanging="360"/>
      </w:pPr>
      <w:rPr>
        <w:rFonts w:ascii="Symbol" w:hAnsi="Symbol"/>
      </w:rPr>
    </w:lvl>
    <w:lvl w:ilvl="1" w:tplc="0ED08686">
      <w:start w:val="1"/>
      <w:numFmt w:val="bullet"/>
      <w:lvlText w:val="o"/>
      <w:lvlJc w:val="left"/>
      <w:pPr>
        <w:tabs>
          <w:tab w:val="num" w:pos="1440"/>
        </w:tabs>
        <w:ind w:left="1440" w:hanging="360"/>
      </w:pPr>
      <w:rPr>
        <w:rFonts w:ascii="Courier New" w:hAnsi="Courier New"/>
      </w:rPr>
    </w:lvl>
    <w:lvl w:ilvl="2" w:tplc="41049E04">
      <w:start w:val="1"/>
      <w:numFmt w:val="bullet"/>
      <w:lvlText w:val=""/>
      <w:lvlJc w:val="left"/>
      <w:pPr>
        <w:tabs>
          <w:tab w:val="num" w:pos="2160"/>
        </w:tabs>
        <w:ind w:left="2160" w:hanging="360"/>
      </w:pPr>
      <w:rPr>
        <w:rFonts w:ascii="Wingdings" w:hAnsi="Wingdings"/>
      </w:rPr>
    </w:lvl>
    <w:lvl w:ilvl="3" w:tplc="87D43E8E">
      <w:start w:val="1"/>
      <w:numFmt w:val="bullet"/>
      <w:lvlText w:val=""/>
      <w:lvlJc w:val="left"/>
      <w:pPr>
        <w:tabs>
          <w:tab w:val="num" w:pos="2880"/>
        </w:tabs>
        <w:ind w:left="2880" w:hanging="360"/>
      </w:pPr>
      <w:rPr>
        <w:rFonts w:ascii="Symbol" w:hAnsi="Symbol"/>
      </w:rPr>
    </w:lvl>
    <w:lvl w:ilvl="4" w:tplc="3E1C249E">
      <w:start w:val="1"/>
      <w:numFmt w:val="bullet"/>
      <w:lvlText w:val="o"/>
      <w:lvlJc w:val="left"/>
      <w:pPr>
        <w:tabs>
          <w:tab w:val="num" w:pos="3600"/>
        </w:tabs>
        <w:ind w:left="3600" w:hanging="360"/>
      </w:pPr>
      <w:rPr>
        <w:rFonts w:ascii="Courier New" w:hAnsi="Courier New"/>
      </w:rPr>
    </w:lvl>
    <w:lvl w:ilvl="5" w:tplc="45EE1DAE">
      <w:start w:val="1"/>
      <w:numFmt w:val="bullet"/>
      <w:lvlText w:val=""/>
      <w:lvlJc w:val="left"/>
      <w:pPr>
        <w:tabs>
          <w:tab w:val="num" w:pos="4320"/>
        </w:tabs>
        <w:ind w:left="4320" w:hanging="360"/>
      </w:pPr>
      <w:rPr>
        <w:rFonts w:ascii="Wingdings" w:hAnsi="Wingdings"/>
      </w:rPr>
    </w:lvl>
    <w:lvl w:ilvl="6" w:tplc="0A32628E">
      <w:start w:val="1"/>
      <w:numFmt w:val="bullet"/>
      <w:lvlText w:val=""/>
      <w:lvlJc w:val="left"/>
      <w:pPr>
        <w:tabs>
          <w:tab w:val="num" w:pos="5040"/>
        </w:tabs>
        <w:ind w:left="5040" w:hanging="360"/>
      </w:pPr>
      <w:rPr>
        <w:rFonts w:ascii="Symbol" w:hAnsi="Symbol"/>
      </w:rPr>
    </w:lvl>
    <w:lvl w:ilvl="7" w:tplc="37AA034C">
      <w:start w:val="1"/>
      <w:numFmt w:val="bullet"/>
      <w:lvlText w:val="o"/>
      <w:lvlJc w:val="left"/>
      <w:pPr>
        <w:tabs>
          <w:tab w:val="num" w:pos="5760"/>
        </w:tabs>
        <w:ind w:left="5760" w:hanging="360"/>
      </w:pPr>
      <w:rPr>
        <w:rFonts w:ascii="Courier New" w:hAnsi="Courier New"/>
      </w:rPr>
    </w:lvl>
    <w:lvl w:ilvl="8" w:tplc="FD624B10">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tplc="EE749BE8">
      <w:start w:val="1"/>
      <w:numFmt w:val="bullet"/>
      <w:lvlText w:val=""/>
      <w:lvlJc w:val="left"/>
      <w:pPr>
        <w:tabs>
          <w:tab w:val="num" w:pos="720"/>
        </w:tabs>
        <w:ind w:left="720" w:hanging="360"/>
      </w:pPr>
      <w:rPr>
        <w:rFonts w:ascii="Symbol" w:hAnsi="Symbol"/>
      </w:rPr>
    </w:lvl>
    <w:lvl w:ilvl="1" w:tplc="96547D2E">
      <w:start w:val="1"/>
      <w:numFmt w:val="bullet"/>
      <w:lvlText w:val="o"/>
      <w:lvlJc w:val="left"/>
      <w:pPr>
        <w:tabs>
          <w:tab w:val="num" w:pos="1440"/>
        </w:tabs>
        <w:ind w:left="1440" w:hanging="360"/>
      </w:pPr>
      <w:rPr>
        <w:rFonts w:ascii="Courier New" w:hAnsi="Courier New"/>
      </w:rPr>
    </w:lvl>
    <w:lvl w:ilvl="2" w:tplc="C8AA9504">
      <w:start w:val="1"/>
      <w:numFmt w:val="bullet"/>
      <w:lvlText w:val=""/>
      <w:lvlJc w:val="left"/>
      <w:pPr>
        <w:tabs>
          <w:tab w:val="num" w:pos="2160"/>
        </w:tabs>
        <w:ind w:left="2160" w:hanging="360"/>
      </w:pPr>
      <w:rPr>
        <w:rFonts w:ascii="Wingdings" w:hAnsi="Wingdings"/>
      </w:rPr>
    </w:lvl>
    <w:lvl w:ilvl="3" w:tplc="66B822C4">
      <w:start w:val="1"/>
      <w:numFmt w:val="bullet"/>
      <w:lvlText w:val=""/>
      <w:lvlJc w:val="left"/>
      <w:pPr>
        <w:tabs>
          <w:tab w:val="num" w:pos="2880"/>
        </w:tabs>
        <w:ind w:left="2880" w:hanging="360"/>
      </w:pPr>
      <w:rPr>
        <w:rFonts w:ascii="Symbol" w:hAnsi="Symbol"/>
      </w:rPr>
    </w:lvl>
    <w:lvl w:ilvl="4" w:tplc="13FAD74C">
      <w:start w:val="1"/>
      <w:numFmt w:val="bullet"/>
      <w:lvlText w:val="o"/>
      <w:lvlJc w:val="left"/>
      <w:pPr>
        <w:tabs>
          <w:tab w:val="num" w:pos="3600"/>
        </w:tabs>
        <w:ind w:left="3600" w:hanging="360"/>
      </w:pPr>
      <w:rPr>
        <w:rFonts w:ascii="Courier New" w:hAnsi="Courier New"/>
      </w:rPr>
    </w:lvl>
    <w:lvl w:ilvl="5" w:tplc="1688E656">
      <w:start w:val="1"/>
      <w:numFmt w:val="bullet"/>
      <w:lvlText w:val=""/>
      <w:lvlJc w:val="left"/>
      <w:pPr>
        <w:tabs>
          <w:tab w:val="num" w:pos="4320"/>
        </w:tabs>
        <w:ind w:left="4320" w:hanging="360"/>
      </w:pPr>
      <w:rPr>
        <w:rFonts w:ascii="Wingdings" w:hAnsi="Wingdings"/>
      </w:rPr>
    </w:lvl>
    <w:lvl w:ilvl="6" w:tplc="0F7C5ABA">
      <w:start w:val="1"/>
      <w:numFmt w:val="bullet"/>
      <w:lvlText w:val=""/>
      <w:lvlJc w:val="left"/>
      <w:pPr>
        <w:tabs>
          <w:tab w:val="num" w:pos="5040"/>
        </w:tabs>
        <w:ind w:left="5040" w:hanging="360"/>
      </w:pPr>
      <w:rPr>
        <w:rFonts w:ascii="Symbol" w:hAnsi="Symbol"/>
      </w:rPr>
    </w:lvl>
    <w:lvl w:ilvl="7" w:tplc="2D80EE06">
      <w:start w:val="1"/>
      <w:numFmt w:val="bullet"/>
      <w:lvlText w:val="o"/>
      <w:lvlJc w:val="left"/>
      <w:pPr>
        <w:tabs>
          <w:tab w:val="num" w:pos="5760"/>
        </w:tabs>
        <w:ind w:left="5760" w:hanging="360"/>
      </w:pPr>
      <w:rPr>
        <w:rFonts w:ascii="Courier New" w:hAnsi="Courier New"/>
      </w:rPr>
    </w:lvl>
    <w:lvl w:ilvl="8" w:tplc="07500BBC">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tplc="1892D8DC">
      <w:start w:val="1"/>
      <w:numFmt w:val="bullet"/>
      <w:lvlText w:val=""/>
      <w:lvlJc w:val="left"/>
      <w:pPr>
        <w:tabs>
          <w:tab w:val="num" w:pos="720"/>
        </w:tabs>
        <w:ind w:left="720" w:hanging="360"/>
      </w:pPr>
      <w:rPr>
        <w:rFonts w:ascii="Symbol" w:hAnsi="Symbol"/>
      </w:rPr>
    </w:lvl>
    <w:lvl w:ilvl="1" w:tplc="18D05E20">
      <w:start w:val="1"/>
      <w:numFmt w:val="bullet"/>
      <w:lvlText w:val="o"/>
      <w:lvlJc w:val="left"/>
      <w:pPr>
        <w:tabs>
          <w:tab w:val="num" w:pos="1440"/>
        </w:tabs>
        <w:ind w:left="1440" w:hanging="360"/>
      </w:pPr>
      <w:rPr>
        <w:rFonts w:ascii="Courier New" w:hAnsi="Courier New"/>
      </w:rPr>
    </w:lvl>
    <w:lvl w:ilvl="2" w:tplc="5986F3D4">
      <w:start w:val="1"/>
      <w:numFmt w:val="bullet"/>
      <w:lvlText w:val=""/>
      <w:lvlJc w:val="left"/>
      <w:pPr>
        <w:tabs>
          <w:tab w:val="num" w:pos="2160"/>
        </w:tabs>
        <w:ind w:left="2160" w:hanging="360"/>
      </w:pPr>
      <w:rPr>
        <w:rFonts w:ascii="Wingdings" w:hAnsi="Wingdings"/>
      </w:rPr>
    </w:lvl>
    <w:lvl w:ilvl="3" w:tplc="A9E8C0D6">
      <w:start w:val="1"/>
      <w:numFmt w:val="bullet"/>
      <w:lvlText w:val=""/>
      <w:lvlJc w:val="left"/>
      <w:pPr>
        <w:tabs>
          <w:tab w:val="num" w:pos="2880"/>
        </w:tabs>
        <w:ind w:left="2880" w:hanging="360"/>
      </w:pPr>
      <w:rPr>
        <w:rFonts w:ascii="Symbol" w:hAnsi="Symbol"/>
      </w:rPr>
    </w:lvl>
    <w:lvl w:ilvl="4" w:tplc="76E828D8">
      <w:start w:val="1"/>
      <w:numFmt w:val="bullet"/>
      <w:lvlText w:val="o"/>
      <w:lvlJc w:val="left"/>
      <w:pPr>
        <w:tabs>
          <w:tab w:val="num" w:pos="3600"/>
        </w:tabs>
        <w:ind w:left="3600" w:hanging="360"/>
      </w:pPr>
      <w:rPr>
        <w:rFonts w:ascii="Courier New" w:hAnsi="Courier New"/>
      </w:rPr>
    </w:lvl>
    <w:lvl w:ilvl="5" w:tplc="509C0042">
      <w:start w:val="1"/>
      <w:numFmt w:val="bullet"/>
      <w:lvlText w:val=""/>
      <w:lvlJc w:val="left"/>
      <w:pPr>
        <w:tabs>
          <w:tab w:val="num" w:pos="4320"/>
        </w:tabs>
        <w:ind w:left="4320" w:hanging="360"/>
      </w:pPr>
      <w:rPr>
        <w:rFonts w:ascii="Wingdings" w:hAnsi="Wingdings"/>
      </w:rPr>
    </w:lvl>
    <w:lvl w:ilvl="6" w:tplc="234A1F3E">
      <w:start w:val="1"/>
      <w:numFmt w:val="bullet"/>
      <w:lvlText w:val=""/>
      <w:lvlJc w:val="left"/>
      <w:pPr>
        <w:tabs>
          <w:tab w:val="num" w:pos="5040"/>
        </w:tabs>
        <w:ind w:left="5040" w:hanging="360"/>
      </w:pPr>
      <w:rPr>
        <w:rFonts w:ascii="Symbol" w:hAnsi="Symbol"/>
      </w:rPr>
    </w:lvl>
    <w:lvl w:ilvl="7" w:tplc="D122B788">
      <w:start w:val="1"/>
      <w:numFmt w:val="bullet"/>
      <w:lvlText w:val="o"/>
      <w:lvlJc w:val="left"/>
      <w:pPr>
        <w:tabs>
          <w:tab w:val="num" w:pos="5760"/>
        </w:tabs>
        <w:ind w:left="5760" w:hanging="360"/>
      </w:pPr>
      <w:rPr>
        <w:rFonts w:ascii="Courier New" w:hAnsi="Courier New"/>
      </w:rPr>
    </w:lvl>
    <w:lvl w:ilvl="8" w:tplc="4AA8A4E6">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tplc="6CA43118">
      <w:start w:val="1"/>
      <w:numFmt w:val="bullet"/>
      <w:lvlText w:val=""/>
      <w:lvlJc w:val="left"/>
      <w:pPr>
        <w:tabs>
          <w:tab w:val="num" w:pos="720"/>
        </w:tabs>
        <w:ind w:left="720" w:hanging="360"/>
      </w:pPr>
      <w:rPr>
        <w:rFonts w:ascii="Symbol" w:hAnsi="Symbol"/>
      </w:rPr>
    </w:lvl>
    <w:lvl w:ilvl="1" w:tplc="EE6A2048">
      <w:start w:val="1"/>
      <w:numFmt w:val="bullet"/>
      <w:lvlText w:val="o"/>
      <w:lvlJc w:val="left"/>
      <w:pPr>
        <w:tabs>
          <w:tab w:val="num" w:pos="1440"/>
        </w:tabs>
        <w:ind w:left="1440" w:hanging="360"/>
      </w:pPr>
      <w:rPr>
        <w:rFonts w:ascii="Courier New" w:hAnsi="Courier New"/>
      </w:rPr>
    </w:lvl>
    <w:lvl w:ilvl="2" w:tplc="B28A049E">
      <w:start w:val="1"/>
      <w:numFmt w:val="bullet"/>
      <w:lvlText w:val=""/>
      <w:lvlJc w:val="left"/>
      <w:pPr>
        <w:tabs>
          <w:tab w:val="num" w:pos="2160"/>
        </w:tabs>
        <w:ind w:left="2160" w:hanging="360"/>
      </w:pPr>
      <w:rPr>
        <w:rFonts w:ascii="Wingdings" w:hAnsi="Wingdings"/>
      </w:rPr>
    </w:lvl>
    <w:lvl w:ilvl="3" w:tplc="9A4AB064">
      <w:start w:val="1"/>
      <w:numFmt w:val="bullet"/>
      <w:lvlText w:val=""/>
      <w:lvlJc w:val="left"/>
      <w:pPr>
        <w:tabs>
          <w:tab w:val="num" w:pos="2880"/>
        </w:tabs>
        <w:ind w:left="2880" w:hanging="360"/>
      </w:pPr>
      <w:rPr>
        <w:rFonts w:ascii="Symbol" w:hAnsi="Symbol"/>
      </w:rPr>
    </w:lvl>
    <w:lvl w:ilvl="4" w:tplc="7146E758">
      <w:start w:val="1"/>
      <w:numFmt w:val="bullet"/>
      <w:lvlText w:val="o"/>
      <w:lvlJc w:val="left"/>
      <w:pPr>
        <w:tabs>
          <w:tab w:val="num" w:pos="3600"/>
        </w:tabs>
        <w:ind w:left="3600" w:hanging="360"/>
      </w:pPr>
      <w:rPr>
        <w:rFonts w:ascii="Courier New" w:hAnsi="Courier New"/>
      </w:rPr>
    </w:lvl>
    <w:lvl w:ilvl="5" w:tplc="E084DBF4">
      <w:start w:val="1"/>
      <w:numFmt w:val="bullet"/>
      <w:lvlText w:val=""/>
      <w:lvlJc w:val="left"/>
      <w:pPr>
        <w:tabs>
          <w:tab w:val="num" w:pos="4320"/>
        </w:tabs>
        <w:ind w:left="4320" w:hanging="360"/>
      </w:pPr>
      <w:rPr>
        <w:rFonts w:ascii="Wingdings" w:hAnsi="Wingdings"/>
      </w:rPr>
    </w:lvl>
    <w:lvl w:ilvl="6" w:tplc="C19E6212">
      <w:start w:val="1"/>
      <w:numFmt w:val="bullet"/>
      <w:lvlText w:val=""/>
      <w:lvlJc w:val="left"/>
      <w:pPr>
        <w:tabs>
          <w:tab w:val="num" w:pos="5040"/>
        </w:tabs>
        <w:ind w:left="5040" w:hanging="360"/>
      </w:pPr>
      <w:rPr>
        <w:rFonts w:ascii="Symbol" w:hAnsi="Symbol"/>
      </w:rPr>
    </w:lvl>
    <w:lvl w:ilvl="7" w:tplc="C5C00B40">
      <w:start w:val="1"/>
      <w:numFmt w:val="bullet"/>
      <w:lvlText w:val="o"/>
      <w:lvlJc w:val="left"/>
      <w:pPr>
        <w:tabs>
          <w:tab w:val="num" w:pos="5760"/>
        </w:tabs>
        <w:ind w:left="5760" w:hanging="360"/>
      </w:pPr>
      <w:rPr>
        <w:rFonts w:ascii="Courier New" w:hAnsi="Courier New"/>
      </w:rPr>
    </w:lvl>
    <w:lvl w:ilvl="8" w:tplc="F9F61EB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C3AE5C0A">
      <w:start w:val="1"/>
      <w:numFmt w:val="bullet"/>
      <w:lvlText w:val=""/>
      <w:lvlJc w:val="left"/>
      <w:pPr>
        <w:tabs>
          <w:tab w:val="num" w:pos="720"/>
        </w:tabs>
        <w:ind w:left="720" w:hanging="360"/>
      </w:pPr>
      <w:rPr>
        <w:rFonts w:ascii="Symbol" w:hAnsi="Symbol"/>
      </w:rPr>
    </w:lvl>
    <w:lvl w:ilvl="1" w:tplc="4552E398">
      <w:start w:val="1"/>
      <w:numFmt w:val="bullet"/>
      <w:lvlText w:val="o"/>
      <w:lvlJc w:val="left"/>
      <w:pPr>
        <w:tabs>
          <w:tab w:val="num" w:pos="1440"/>
        </w:tabs>
        <w:ind w:left="1440" w:hanging="360"/>
      </w:pPr>
      <w:rPr>
        <w:rFonts w:ascii="Courier New" w:hAnsi="Courier New"/>
      </w:rPr>
    </w:lvl>
    <w:lvl w:ilvl="2" w:tplc="BEA2C0AE">
      <w:start w:val="1"/>
      <w:numFmt w:val="bullet"/>
      <w:lvlText w:val=""/>
      <w:lvlJc w:val="left"/>
      <w:pPr>
        <w:tabs>
          <w:tab w:val="num" w:pos="2160"/>
        </w:tabs>
        <w:ind w:left="2160" w:hanging="360"/>
      </w:pPr>
      <w:rPr>
        <w:rFonts w:ascii="Wingdings" w:hAnsi="Wingdings"/>
      </w:rPr>
    </w:lvl>
    <w:lvl w:ilvl="3" w:tplc="772673B0">
      <w:start w:val="1"/>
      <w:numFmt w:val="bullet"/>
      <w:lvlText w:val=""/>
      <w:lvlJc w:val="left"/>
      <w:pPr>
        <w:tabs>
          <w:tab w:val="num" w:pos="2880"/>
        </w:tabs>
        <w:ind w:left="2880" w:hanging="360"/>
      </w:pPr>
      <w:rPr>
        <w:rFonts w:ascii="Symbol" w:hAnsi="Symbol"/>
      </w:rPr>
    </w:lvl>
    <w:lvl w:ilvl="4" w:tplc="8F16E3F8">
      <w:start w:val="1"/>
      <w:numFmt w:val="bullet"/>
      <w:lvlText w:val="o"/>
      <w:lvlJc w:val="left"/>
      <w:pPr>
        <w:tabs>
          <w:tab w:val="num" w:pos="3600"/>
        </w:tabs>
        <w:ind w:left="3600" w:hanging="360"/>
      </w:pPr>
      <w:rPr>
        <w:rFonts w:ascii="Courier New" w:hAnsi="Courier New"/>
      </w:rPr>
    </w:lvl>
    <w:lvl w:ilvl="5" w:tplc="5ECC26BE">
      <w:start w:val="1"/>
      <w:numFmt w:val="bullet"/>
      <w:lvlText w:val=""/>
      <w:lvlJc w:val="left"/>
      <w:pPr>
        <w:tabs>
          <w:tab w:val="num" w:pos="4320"/>
        </w:tabs>
        <w:ind w:left="4320" w:hanging="360"/>
      </w:pPr>
      <w:rPr>
        <w:rFonts w:ascii="Wingdings" w:hAnsi="Wingdings"/>
      </w:rPr>
    </w:lvl>
    <w:lvl w:ilvl="6" w:tplc="9934CA16">
      <w:start w:val="1"/>
      <w:numFmt w:val="bullet"/>
      <w:lvlText w:val=""/>
      <w:lvlJc w:val="left"/>
      <w:pPr>
        <w:tabs>
          <w:tab w:val="num" w:pos="5040"/>
        </w:tabs>
        <w:ind w:left="5040" w:hanging="360"/>
      </w:pPr>
      <w:rPr>
        <w:rFonts w:ascii="Symbol" w:hAnsi="Symbol"/>
      </w:rPr>
    </w:lvl>
    <w:lvl w:ilvl="7" w:tplc="24705DDC">
      <w:start w:val="1"/>
      <w:numFmt w:val="bullet"/>
      <w:lvlText w:val="o"/>
      <w:lvlJc w:val="left"/>
      <w:pPr>
        <w:tabs>
          <w:tab w:val="num" w:pos="5760"/>
        </w:tabs>
        <w:ind w:left="5760" w:hanging="360"/>
      </w:pPr>
      <w:rPr>
        <w:rFonts w:ascii="Courier New" w:hAnsi="Courier New"/>
      </w:rPr>
    </w:lvl>
    <w:lvl w:ilvl="8" w:tplc="43DEE864">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C3C2A5DE">
      <w:start w:val="1"/>
      <w:numFmt w:val="bullet"/>
      <w:lvlText w:val=""/>
      <w:lvlJc w:val="left"/>
      <w:pPr>
        <w:tabs>
          <w:tab w:val="num" w:pos="720"/>
        </w:tabs>
        <w:ind w:left="720" w:hanging="360"/>
      </w:pPr>
      <w:rPr>
        <w:rFonts w:ascii="Symbol" w:hAnsi="Symbol"/>
      </w:rPr>
    </w:lvl>
    <w:lvl w:ilvl="1" w:tplc="C9928EBC">
      <w:start w:val="1"/>
      <w:numFmt w:val="bullet"/>
      <w:lvlText w:val="o"/>
      <w:lvlJc w:val="left"/>
      <w:pPr>
        <w:tabs>
          <w:tab w:val="num" w:pos="1440"/>
        </w:tabs>
        <w:ind w:left="1440" w:hanging="360"/>
      </w:pPr>
      <w:rPr>
        <w:rFonts w:ascii="Courier New" w:hAnsi="Courier New"/>
      </w:rPr>
    </w:lvl>
    <w:lvl w:ilvl="2" w:tplc="3652799A">
      <w:start w:val="1"/>
      <w:numFmt w:val="bullet"/>
      <w:lvlText w:val=""/>
      <w:lvlJc w:val="left"/>
      <w:pPr>
        <w:tabs>
          <w:tab w:val="num" w:pos="2160"/>
        </w:tabs>
        <w:ind w:left="2160" w:hanging="360"/>
      </w:pPr>
      <w:rPr>
        <w:rFonts w:ascii="Wingdings" w:hAnsi="Wingdings"/>
      </w:rPr>
    </w:lvl>
    <w:lvl w:ilvl="3" w:tplc="A39AF566">
      <w:start w:val="1"/>
      <w:numFmt w:val="bullet"/>
      <w:lvlText w:val=""/>
      <w:lvlJc w:val="left"/>
      <w:pPr>
        <w:tabs>
          <w:tab w:val="num" w:pos="2880"/>
        </w:tabs>
        <w:ind w:left="2880" w:hanging="360"/>
      </w:pPr>
      <w:rPr>
        <w:rFonts w:ascii="Symbol" w:hAnsi="Symbol"/>
      </w:rPr>
    </w:lvl>
    <w:lvl w:ilvl="4" w:tplc="F022DC16">
      <w:start w:val="1"/>
      <w:numFmt w:val="bullet"/>
      <w:lvlText w:val="o"/>
      <w:lvlJc w:val="left"/>
      <w:pPr>
        <w:tabs>
          <w:tab w:val="num" w:pos="3600"/>
        </w:tabs>
        <w:ind w:left="3600" w:hanging="360"/>
      </w:pPr>
      <w:rPr>
        <w:rFonts w:ascii="Courier New" w:hAnsi="Courier New"/>
      </w:rPr>
    </w:lvl>
    <w:lvl w:ilvl="5" w:tplc="D30ABF92">
      <w:start w:val="1"/>
      <w:numFmt w:val="bullet"/>
      <w:lvlText w:val=""/>
      <w:lvlJc w:val="left"/>
      <w:pPr>
        <w:tabs>
          <w:tab w:val="num" w:pos="4320"/>
        </w:tabs>
        <w:ind w:left="4320" w:hanging="360"/>
      </w:pPr>
      <w:rPr>
        <w:rFonts w:ascii="Wingdings" w:hAnsi="Wingdings"/>
      </w:rPr>
    </w:lvl>
    <w:lvl w:ilvl="6" w:tplc="DE309746">
      <w:start w:val="1"/>
      <w:numFmt w:val="bullet"/>
      <w:lvlText w:val=""/>
      <w:lvlJc w:val="left"/>
      <w:pPr>
        <w:tabs>
          <w:tab w:val="num" w:pos="5040"/>
        </w:tabs>
        <w:ind w:left="5040" w:hanging="360"/>
      </w:pPr>
      <w:rPr>
        <w:rFonts w:ascii="Symbol" w:hAnsi="Symbol"/>
      </w:rPr>
    </w:lvl>
    <w:lvl w:ilvl="7" w:tplc="DE921E32">
      <w:start w:val="1"/>
      <w:numFmt w:val="bullet"/>
      <w:lvlText w:val="o"/>
      <w:lvlJc w:val="left"/>
      <w:pPr>
        <w:tabs>
          <w:tab w:val="num" w:pos="5760"/>
        </w:tabs>
        <w:ind w:left="5760" w:hanging="360"/>
      </w:pPr>
      <w:rPr>
        <w:rFonts w:ascii="Courier New" w:hAnsi="Courier New"/>
      </w:rPr>
    </w:lvl>
    <w:lvl w:ilvl="8" w:tplc="DC0C38BC">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1D849BA8">
      <w:start w:val="1"/>
      <w:numFmt w:val="bullet"/>
      <w:lvlText w:val=""/>
      <w:lvlJc w:val="left"/>
      <w:pPr>
        <w:tabs>
          <w:tab w:val="num" w:pos="720"/>
        </w:tabs>
        <w:ind w:left="720" w:hanging="360"/>
      </w:pPr>
      <w:rPr>
        <w:rFonts w:ascii="Symbol" w:hAnsi="Symbol"/>
      </w:rPr>
    </w:lvl>
    <w:lvl w:ilvl="1" w:tplc="0E9276B0">
      <w:start w:val="1"/>
      <w:numFmt w:val="bullet"/>
      <w:lvlText w:val="o"/>
      <w:lvlJc w:val="left"/>
      <w:pPr>
        <w:tabs>
          <w:tab w:val="num" w:pos="1440"/>
        </w:tabs>
        <w:ind w:left="1440" w:hanging="360"/>
      </w:pPr>
      <w:rPr>
        <w:rFonts w:ascii="Courier New" w:hAnsi="Courier New"/>
      </w:rPr>
    </w:lvl>
    <w:lvl w:ilvl="2" w:tplc="BF5A6454">
      <w:start w:val="1"/>
      <w:numFmt w:val="bullet"/>
      <w:lvlText w:val=""/>
      <w:lvlJc w:val="left"/>
      <w:pPr>
        <w:tabs>
          <w:tab w:val="num" w:pos="2160"/>
        </w:tabs>
        <w:ind w:left="2160" w:hanging="360"/>
      </w:pPr>
      <w:rPr>
        <w:rFonts w:ascii="Wingdings" w:hAnsi="Wingdings"/>
      </w:rPr>
    </w:lvl>
    <w:lvl w:ilvl="3" w:tplc="6D70C258">
      <w:start w:val="1"/>
      <w:numFmt w:val="bullet"/>
      <w:lvlText w:val=""/>
      <w:lvlJc w:val="left"/>
      <w:pPr>
        <w:tabs>
          <w:tab w:val="num" w:pos="2880"/>
        </w:tabs>
        <w:ind w:left="2880" w:hanging="360"/>
      </w:pPr>
      <w:rPr>
        <w:rFonts w:ascii="Symbol" w:hAnsi="Symbol"/>
      </w:rPr>
    </w:lvl>
    <w:lvl w:ilvl="4" w:tplc="4ED0F134">
      <w:start w:val="1"/>
      <w:numFmt w:val="bullet"/>
      <w:lvlText w:val="o"/>
      <w:lvlJc w:val="left"/>
      <w:pPr>
        <w:tabs>
          <w:tab w:val="num" w:pos="3600"/>
        </w:tabs>
        <w:ind w:left="3600" w:hanging="360"/>
      </w:pPr>
      <w:rPr>
        <w:rFonts w:ascii="Courier New" w:hAnsi="Courier New"/>
      </w:rPr>
    </w:lvl>
    <w:lvl w:ilvl="5" w:tplc="0792DF4E">
      <w:start w:val="1"/>
      <w:numFmt w:val="bullet"/>
      <w:lvlText w:val=""/>
      <w:lvlJc w:val="left"/>
      <w:pPr>
        <w:tabs>
          <w:tab w:val="num" w:pos="4320"/>
        </w:tabs>
        <w:ind w:left="4320" w:hanging="360"/>
      </w:pPr>
      <w:rPr>
        <w:rFonts w:ascii="Wingdings" w:hAnsi="Wingdings"/>
      </w:rPr>
    </w:lvl>
    <w:lvl w:ilvl="6" w:tplc="4D041986">
      <w:start w:val="1"/>
      <w:numFmt w:val="bullet"/>
      <w:lvlText w:val=""/>
      <w:lvlJc w:val="left"/>
      <w:pPr>
        <w:tabs>
          <w:tab w:val="num" w:pos="5040"/>
        </w:tabs>
        <w:ind w:left="5040" w:hanging="360"/>
      </w:pPr>
      <w:rPr>
        <w:rFonts w:ascii="Symbol" w:hAnsi="Symbol"/>
      </w:rPr>
    </w:lvl>
    <w:lvl w:ilvl="7" w:tplc="7CFC3E72">
      <w:start w:val="1"/>
      <w:numFmt w:val="bullet"/>
      <w:lvlText w:val="o"/>
      <w:lvlJc w:val="left"/>
      <w:pPr>
        <w:tabs>
          <w:tab w:val="num" w:pos="5760"/>
        </w:tabs>
        <w:ind w:left="5760" w:hanging="360"/>
      </w:pPr>
      <w:rPr>
        <w:rFonts w:ascii="Courier New" w:hAnsi="Courier New"/>
      </w:rPr>
    </w:lvl>
    <w:lvl w:ilvl="8" w:tplc="2CC8439A">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A412F656">
      <w:start w:val="1"/>
      <w:numFmt w:val="bullet"/>
      <w:lvlText w:val=""/>
      <w:lvlJc w:val="left"/>
      <w:pPr>
        <w:tabs>
          <w:tab w:val="num" w:pos="720"/>
        </w:tabs>
        <w:ind w:left="720" w:hanging="360"/>
      </w:pPr>
      <w:rPr>
        <w:rFonts w:ascii="Symbol" w:hAnsi="Symbol"/>
      </w:rPr>
    </w:lvl>
    <w:lvl w:ilvl="1" w:tplc="F3E88CB0">
      <w:start w:val="1"/>
      <w:numFmt w:val="bullet"/>
      <w:lvlText w:val="o"/>
      <w:lvlJc w:val="left"/>
      <w:pPr>
        <w:tabs>
          <w:tab w:val="num" w:pos="1440"/>
        </w:tabs>
        <w:ind w:left="1440" w:hanging="360"/>
      </w:pPr>
      <w:rPr>
        <w:rFonts w:ascii="Courier New" w:hAnsi="Courier New"/>
      </w:rPr>
    </w:lvl>
    <w:lvl w:ilvl="2" w:tplc="D3DAD860">
      <w:start w:val="1"/>
      <w:numFmt w:val="bullet"/>
      <w:lvlText w:val=""/>
      <w:lvlJc w:val="left"/>
      <w:pPr>
        <w:tabs>
          <w:tab w:val="num" w:pos="2160"/>
        </w:tabs>
        <w:ind w:left="2160" w:hanging="360"/>
      </w:pPr>
      <w:rPr>
        <w:rFonts w:ascii="Wingdings" w:hAnsi="Wingdings"/>
      </w:rPr>
    </w:lvl>
    <w:lvl w:ilvl="3" w:tplc="788AEBF0">
      <w:start w:val="1"/>
      <w:numFmt w:val="bullet"/>
      <w:lvlText w:val=""/>
      <w:lvlJc w:val="left"/>
      <w:pPr>
        <w:tabs>
          <w:tab w:val="num" w:pos="2880"/>
        </w:tabs>
        <w:ind w:left="2880" w:hanging="360"/>
      </w:pPr>
      <w:rPr>
        <w:rFonts w:ascii="Symbol" w:hAnsi="Symbol"/>
      </w:rPr>
    </w:lvl>
    <w:lvl w:ilvl="4" w:tplc="DD524FD4">
      <w:start w:val="1"/>
      <w:numFmt w:val="bullet"/>
      <w:lvlText w:val="o"/>
      <w:lvlJc w:val="left"/>
      <w:pPr>
        <w:tabs>
          <w:tab w:val="num" w:pos="3600"/>
        </w:tabs>
        <w:ind w:left="3600" w:hanging="360"/>
      </w:pPr>
      <w:rPr>
        <w:rFonts w:ascii="Courier New" w:hAnsi="Courier New"/>
      </w:rPr>
    </w:lvl>
    <w:lvl w:ilvl="5" w:tplc="CF04743C">
      <w:start w:val="1"/>
      <w:numFmt w:val="bullet"/>
      <w:lvlText w:val=""/>
      <w:lvlJc w:val="left"/>
      <w:pPr>
        <w:tabs>
          <w:tab w:val="num" w:pos="4320"/>
        </w:tabs>
        <w:ind w:left="4320" w:hanging="360"/>
      </w:pPr>
      <w:rPr>
        <w:rFonts w:ascii="Wingdings" w:hAnsi="Wingdings"/>
      </w:rPr>
    </w:lvl>
    <w:lvl w:ilvl="6" w:tplc="C27815C4">
      <w:start w:val="1"/>
      <w:numFmt w:val="bullet"/>
      <w:lvlText w:val=""/>
      <w:lvlJc w:val="left"/>
      <w:pPr>
        <w:tabs>
          <w:tab w:val="num" w:pos="5040"/>
        </w:tabs>
        <w:ind w:left="5040" w:hanging="360"/>
      </w:pPr>
      <w:rPr>
        <w:rFonts w:ascii="Symbol" w:hAnsi="Symbol"/>
      </w:rPr>
    </w:lvl>
    <w:lvl w:ilvl="7" w:tplc="43B4A130">
      <w:start w:val="1"/>
      <w:numFmt w:val="bullet"/>
      <w:lvlText w:val="o"/>
      <w:lvlJc w:val="left"/>
      <w:pPr>
        <w:tabs>
          <w:tab w:val="num" w:pos="5760"/>
        </w:tabs>
        <w:ind w:left="5760" w:hanging="360"/>
      </w:pPr>
      <w:rPr>
        <w:rFonts w:ascii="Courier New" w:hAnsi="Courier New"/>
      </w:rPr>
    </w:lvl>
    <w:lvl w:ilvl="8" w:tplc="2BE8DEE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8A8CAE64">
      <w:start w:val="1"/>
      <w:numFmt w:val="bullet"/>
      <w:lvlText w:val=""/>
      <w:lvlJc w:val="left"/>
      <w:pPr>
        <w:tabs>
          <w:tab w:val="num" w:pos="720"/>
        </w:tabs>
        <w:ind w:left="720" w:hanging="360"/>
      </w:pPr>
      <w:rPr>
        <w:rFonts w:ascii="Symbol" w:hAnsi="Symbol"/>
      </w:rPr>
    </w:lvl>
    <w:lvl w:ilvl="1" w:tplc="9CC48374">
      <w:start w:val="1"/>
      <w:numFmt w:val="bullet"/>
      <w:lvlText w:val="o"/>
      <w:lvlJc w:val="left"/>
      <w:pPr>
        <w:tabs>
          <w:tab w:val="num" w:pos="1440"/>
        </w:tabs>
        <w:ind w:left="1440" w:hanging="360"/>
      </w:pPr>
      <w:rPr>
        <w:rFonts w:ascii="Courier New" w:hAnsi="Courier New"/>
      </w:rPr>
    </w:lvl>
    <w:lvl w:ilvl="2" w:tplc="8056FC02">
      <w:start w:val="1"/>
      <w:numFmt w:val="bullet"/>
      <w:lvlText w:val=""/>
      <w:lvlJc w:val="left"/>
      <w:pPr>
        <w:tabs>
          <w:tab w:val="num" w:pos="2160"/>
        </w:tabs>
        <w:ind w:left="2160" w:hanging="360"/>
      </w:pPr>
      <w:rPr>
        <w:rFonts w:ascii="Wingdings" w:hAnsi="Wingdings"/>
      </w:rPr>
    </w:lvl>
    <w:lvl w:ilvl="3" w:tplc="903CEBFC">
      <w:start w:val="1"/>
      <w:numFmt w:val="bullet"/>
      <w:lvlText w:val=""/>
      <w:lvlJc w:val="left"/>
      <w:pPr>
        <w:tabs>
          <w:tab w:val="num" w:pos="2880"/>
        </w:tabs>
        <w:ind w:left="2880" w:hanging="360"/>
      </w:pPr>
      <w:rPr>
        <w:rFonts w:ascii="Symbol" w:hAnsi="Symbol"/>
      </w:rPr>
    </w:lvl>
    <w:lvl w:ilvl="4" w:tplc="DFA8BD98">
      <w:start w:val="1"/>
      <w:numFmt w:val="bullet"/>
      <w:lvlText w:val="o"/>
      <w:lvlJc w:val="left"/>
      <w:pPr>
        <w:tabs>
          <w:tab w:val="num" w:pos="3600"/>
        </w:tabs>
        <w:ind w:left="3600" w:hanging="360"/>
      </w:pPr>
      <w:rPr>
        <w:rFonts w:ascii="Courier New" w:hAnsi="Courier New"/>
      </w:rPr>
    </w:lvl>
    <w:lvl w:ilvl="5" w:tplc="0D92E512">
      <w:start w:val="1"/>
      <w:numFmt w:val="bullet"/>
      <w:lvlText w:val=""/>
      <w:lvlJc w:val="left"/>
      <w:pPr>
        <w:tabs>
          <w:tab w:val="num" w:pos="4320"/>
        </w:tabs>
        <w:ind w:left="4320" w:hanging="360"/>
      </w:pPr>
      <w:rPr>
        <w:rFonts w:ascii="Wingdings" w:hAnsi="Wingdings"/>
      </w:rPr>
    </w:lvl>
    <w:lvl w:ilvl="6" w:tplc="841CA16A">
      <w:start w:val="1"/>
      <w:numFmt w:val="bullet"/>
      <w:lvlText w:val=""/>
      <w:lvlJc w:val="left"/>
      <w:pPr>
        <w:tabs>
          <w:tab w:val="num" w:pos="5040"/>
        </w:tabs>
        <w:ind w:left="5040" w:hanging="360"/>
      </w:pPr>
      <w:rPr>
        <w:rFonts w:ascii="Symbol" w:hAnsi="Symbol"/>
      </w:rPr>
    </w:lvl>
    <w:lvl w:ilvl="7" w:tplc="DDFEE996">
      <w:start w:val="1"/>
      <w:numFmt w:val="bullet"/>
      <w:lvlText w:val="o"/>
      <w:lvlJc w:val="left"/>
      <w:pPr>
        <w:tabs>
          <w:tab w:val="num" w:pos="5760"/>
        </w:tabs>
        <w:ind w:left="5760" w:hanging="360"/>
      </w:pPr>
      <w:rPr>
        <w:rFonts w:ascii="Courier New" w:hAnsi="Courier New"/>
      </w:rPr>
    </w:lvl>
    <w:lvl w:ilvl="8" w:tplc="AAE252FC">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tplc="885A8D36">
      <w:start w:val="1"/>
      <w:numFmt w:val="bullet"/>
      <w:lvlText w:val=""/>
      <w:lvlJc w:val="left"/>
      <w:pPr>
        <w:tabs>
          <w:tab w:val="num" w:pos="720"/>
        </w:tabs>
        <w:ind w:left="720" w:hanging="360"/>
      </w:pPr>
      <w:rPr>
        <w:rFonts w:ascii="Symbol" w:hAnsi="Symbol"/>
      </w:rPr>
    </w:lvl>
    <w:lvl w:ilvl="1" w:tplc="FD2E8036">
      <w:start w:val="1"/>
      <w:numFmt w:val="bullet"/>
      <w:lvlText w:val="o"/>
      <w:lvlJc w:val="left"/>
      <w:pPr>
        <w:tabs>
          <w:tab w:val="num" w:pos="1440"/>
        </w:tabs>
        <w:ind w:left="1440" w:hanging="360"/>
      </w:pPr>
      <w:rPr>
        <w:rFonts w:ascii="Courier New" w:hAnsi="Courier New"/>
      </w:rPr>
    </w:lvl>
    <w:lvl w:ilvl="2" w:tplc="F7B698AC">
      <w:start w:val="1"/>
      <w:numFmt w:val="bullet"/>
      <w:lvlText w:val=""/>
      <w:lvlJc w:val="left"/>
      <w:pPr>
        <w:tabs>
          <w:tab w:val="num" w:pos="2160"/>
        </w:tabs>
        <w:ind w:left="2160" w:hanging="360"/>
      </w:pPr>
      <w:rPr>
        <w:rFonts w:ascii="Wingdings" w:hAnsi="Wingdings"/>
      </w:rPr>
    </w:lvl>
    <w:lvl w:ilvl="3" w:tplc="69F65CB0">
      <w:start w:val="1"/>
      <w:numFmt w:val="bullet"/>
      <w:lvlText w:val=""/>
      <w:lvlJc w:val="left"/>
      <w:pPr>
        <w:tabs>
          <w:tab w:val="num" w:pos="2880"/>
        </w:tabs>
        <w:ind w:left="2880" w:hanging="360"/>
      </w:pPr>
      <w:rPr>
        <w:rFonts w:ascii="Symbol" w:hAnsi="Symbol"/>
      </w:rPr>
    </w:lvl>
    <w:lvl w:ilvl="4" w:tplc="3F425506">
      <w:start w:val="1"/>
      <w:numFmt w:val="bullet"/>
      <w:lvlText w:val="o"/>
      <w:lvlJc w:val="left"/>
      <w:pPr>
        <w:tabs>
          <w:tab w:val="num" w:pos="3600"/>
        </w:tabs>
        <w:ind w:left="3600" w:hanging="360"/>
      </w:pPr>
      <w:rPr>
        <w:rFonts w:ascii="Courier New" w:hAnsi="Courier New"/>
      </w:rPr>
    </w:lvl>
    <w:lvl w:ilvl="5" w:tplc="2280EE42">
      <w:start w:val="1"/>
      <w:numFmt w:val="bullet"/>
      <w:lvlText w:val=""/>
      <w:lvlJc w:val="left"/>
      <w:pPr>
        <w:tabs>
          <w:tab w:val="num" w:pos="4320"/>
        </w:tabs>
        <w:ind w:left="4320" w:hanging="360"/>
      </w:pPr>
      <w:rPr>
        <w:rFonts w:ascii="Wingdings" w:hAnsi="Wingdings"/>
      </w:rPr>
    </w:lvl>
    <w:lvl w:ilvl="6" w:tplc="FB663492">
      <w:start w:val="1"/>
      <w:numFmt w:val="bullet"/>
      <w:lvlText w:val=""/>
      <w:lvlJc w:val="left"/>
      <w:pPr>
        <w:tabs>
          <w:tab w:val="num" w:pos="5040"/>
        </w:tabs>
        <w:ind w:left="5040" w:hanging="360"/>
      </w:pPr>
      <w:rPr>
        <w:rFonts w:ascii="Symbol" w:hAnsi="Symbol"/>
      </w:rPr>
    </w:lvl>
    <w:lvl w:ilvl="7" w:tplc="3BB6444C">
      <w:start w:val="1"/>
      <w:numFmt w:val="bullet"/>
      <w:lvlText w:val="o"/>
      <w:lvlJc w:val="left"/>
      <w:pPr>
        <w:tabs>
          <w:tab w:val="num" w:pos="5760"/>
        </w:tabs>
        <w:ind w:left="5760" w:hanging="360"/>
      </w:pPr>
      <w:rPr>
        <w:rFonts w:ascii="Courier New" w:hAnsi="Courier New"/>
      </w:rPr>
    </w:lvl>
    <w:lvl w:ilvl="8" w:tplc="74A8C582">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tplc="2D86D62C">
      <w:start w:val="1"/>
      <w:numFmt w:val="bullet"/>
      <w:lvlText w:val=""/>
      <w:lvlJc w:val="left"/>
      <w:pPr>
        <w:tabs>
          <w:tab w:val="num" w:pos="720"/>
        </w:tabs>
        <w:ind w:left="720" w:hanging="360"/>
      </w:pPr>
      <w:rPr>
        <w:rFonts w:ascii="Symbol" w:hAnsi="Symbol"/>
      </w:rPr>
    </w:lvl>
    <w:lvl w:ilvl="1" w:tplc="E5C8A6BC">
      <w:start w:val="1"/>
      <w:numFmt w:val="bullet"/>
      <w:lvlText w:val="o"/>
      <w:lvlJc w:val="left"/>
      <w:pPr>
        <w:tabs>
          <w:tab w:val="num" w:pos="1440"/>
        </w:tabs>
        <w:ind w:left="1440" w:hanging="360"/>
      </w:pPr>
      <w:rPr>
        <w:rFonts w:ascii="Courier New" w:hAnsi="Courier New"/>
      </w:rPr>
    </w:lvl>
    <w:lvl w:ilvl="2" w:tplc="22AA4D00">
      <w:start w:val="1"/>
      <w:numFmt w:val="bullet"/>
      <w:lvlText w:val=""/>
      <w:lvlJc w:val="left"/>
      <w:pPr>
        <w:tabs>
          <w:tab w:val="num" w:pos="2160"/>
        </w:tabs>
        <w:ind w:left="2160" w:hanging="360"/>
      </w:pPr>
      <w:rPr>
        <w:rFonts w:ascii="Wingdings" w:hAnsi="Wingdings"/>
      </w:rPr>
    </w:lvl>
    <w:lvl w:ilvl="3" w:tplc="646AACA6">
      <w:start w:val="1"/>
      <w:numFmt w:val="bullet"/>
      <w:lvlText w:val=""/>
      <w:lvlJc w:val="left"/>
      <w:pPr>
        <w:tabs>
          <w:tab w:val="num" w:pos="2880"/>
        </w:tabs>
        <w:ind w:left="2880" w:hanging="360"/>
      </w:pPr>
      <w:rPr>
        <w:rFonts w:ascii="Symbol" w:hAnsi="Symbol"/>
      </w:rPr>
    </w:lvl>
    <w:lvl w:ilvl="4" w:tplc="CA6A006C">
      <w:start w:val="1"/>
      <w:numFmt w:val="bullet"/>
      <w:lvlText w:val="o"/>
      <w:lvlJc w:val="left"/>
      <w:pPr>
        <w:tabs>
          <w:tab w:val="num" w:pos="3600"/>
        </w:tabs>
        <w:ind w:left="3600" w:hanging="360"/>
      </w:pPr>
      <w:rPr>
        <w:rFonts w:ascii="Courier New" w:hAnsi="Courier New"/>
      </w:rPr>
    </w:lvl>
    <w:lvl w:ilvl="5" w:tplc="87427B88">
      <w:start w:val="1"/>
      <w:numFmt w:val="bullet"/>
      <w:lvlText w:val=""/>
      <w:lvlJc w:val="left"/>
      <w:pPr>
        <w:tabs>
          <w:tab w:val="num" w:pos="4320"/>
        </w:tabs>
        <w:ind w:left="4320" w:hanging="360"/>
      </w:pPr>
      <w:rPr>
        <w:rFonts w:ascii="Wingdings" w:hAnsi="Wingdings"/>
      </w:rPr>
    </w:lvl>
    <w:lvl w:ilvl="6" w:tplc="7818921E">
      <w:start w:val="1"/>
      <w:numFmt w:val="bullet"/>
      <w:lvlText w:val=""/>
      <w:lvlJc w:val="left"/>
      <w:pPr>
        <w:tabs>
          <w:tab w:val="num" w:pos="5040"/>
        </w:tabs>
        <w:ind w:left="5040" w:hanging="360"/>
      </w:pPr>
      <w:rPr>
        <w:rFonts w:ascii="Symbol" w:hAnsi="Symbol"/>
      </w:rPr>
    </w:lvl>
    <w:lvl w:ilvl="7" w:tplc="F844F09C">
      <w:start w:val="1"/>
      <w:numFmt w:val="bullet"/>
      <w:lvlText w:val="o"/>
      <w:lvlJc w:val="left"/>
      <w:pPr>
        <w:tabs>
          <w:tab w:val="num" w:pos="5760"/>
        </w:tabs>
        <w:ind w:left="5760" w:hanging="360"/>
      </w:pPr>
      <w:rPr>
        <w:rFonts w:ascii="Courier New" w:hAnsi="Courier New"/>
      </w:rPr>
    </w:lvl>
    <w:lvl w:ilvl="8" w:tplc="27368B7C">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tplc="CA3AA746">
      <w:start w:val="1"/>
      <w:numFmt w:val="bullet"/>
      <w:lvlText w:val=""/>
      <w:lvlJc w:val="left"/>
      <w:pPr>
        <w:tabs>
          <w:tab w:val="num" w:pos="720"/>
        </w:tabs>
        <w:ind w:left="720" w:hanging="360"/>
      </w:pPr>
      <w:rPr>
        <w:rFonts w:ascii="Symbol" w:hAnsi="Symbol"/>
      </w:rPr>
    </w:lvl>
    <w:lvl w:ilvl="1" w:tplc="A23EA580">
      <w:start w:val="1"/>
      <w:numFmt w:val="bullet"/>
      <w:lvlText w:val="o"/>
      <w:lvlJc w:val="left"/>
      <w:pPr>
        <w:tabs>
          <w:tab w:val="num" w:pos="1440"/>
        </w:tabs>
        <w:ind w:left="1440" w:hanging="360"/>
      </w:pPr>
      <w:rPr>
        <w:rFonts w:ascii="Courier New" w:hAnsi="Courier New"/>
      </w:rPr>
    </w:lvl>
    <w:lvl w:ilvl="2" w:tplc="96F600F8">
      <w:start w:val="1"/>
      <w:numFmt w:val="bullet"/>
      <w:lvlText w:val=""/>
      <w:lvlJc w:val="left"/>
      <w:pPr>
        <w:tabs>
          <w:tab w:val="num" w:pos="2160"/>
        </w:tabs>
        <w:ind w:left="2160" w:hanging="360"/>
      </w:pPr>
      <w:rPr>
        <w:rFonts w:ascii="Wingdings" w:hAnsi="Wingdings"/>
      </w:rPr>
    </w:lvl>
    <w:lvl w:ilvl="3" w:tplc="776CD4E4">
      <w:start w:val="1"/>
      <w:numFmt w:val="bullet"/>
      <w:lvlText w:val=""/>
      <w:lvlJc w:val="left"/>
      <w:pPr>
        <w:tabs>
          <w:tab w:val="num" w:pos="2880"/>
        </w:tabs>
        <w:ind w:left="2880" w:hanging="360"/>
      </w:pPr>
      <w:rPr>
        <w:rFonts w:ascii="Symbol" w:hAnsi="Symbol"/>
      </w:rPr>
    </w:lvl>
    <w:lvl w:ilvl="4" w:tplc="E5269F5E">
      <w:start w:val="1"/>
      <w:numFmt w:val="bullet"/>
      <w:lvlText w:val="o"/>
      <w:lvlJc w:val="left"/>
      <w:pPr>
        <w:tabs>
          <w:tab w:val="num" w:pos="3600"/>
        </w:tabs>
        <w:ind w:left="3600" w:hanging="360"/>
      </w:pPr>
      <w:rPr>
        <w:rFonts w:ascii="Courier New" w:hAnsi="Courier New"/>
      </w:rPr>
    </w:lvl>
    <w:lvl w:ilvl="5" w:tplc="4CD87D0A">
      <w:start w:val="1"/>
      <w:numFmt w:val="bullet"/>
      <w:lvlText w:val=""/>
      <w:lvlJc w:val="left"/>
      <w:pPr>
        <w:tabs>
          <w:tab w:val="num" w:pos="4320"/>
        </w:tabs>
        <w:ind w:left="4320" w:hanging="360"/>
      </w:pPr>
      <w:rPr>
        <w:rFonts w:ascii="Wingdings" w:hAnsi="Wingdings"/>
      </w:rPr>
    </w:lvl>
    <w:lvl w:ilvl="6" w:tplc="769CD246">
      <w:start w:val="1"/>
      <w:numFmt w:val="bullet"/>
      <w:lvlText w:val=""/>
      <w:lvlJc w:val="left"/>
      <w:pPr>
        <w:tabs>
          <w:tab w:val="num" w:pos="5040"/>
        </w:tabs>
        <w:ind w:left="5040" w:hanging="360"/>
      </w:pPr>
      <w:rPr>
        <w:rFonts w:ascii="Symbol" w:hAnsi="Symbol"/>
      </w:rPr>
    </w:lvl>
    <w:lvl w:ilvl="7" w:tplc="5E822B48">
      <w:start w:val="1"/>
      <w:numFmt w:val="bullet"/>
      <w:lvlText w:val="o"/>
      <w:lvlJc w:val="left"/>
      <w:pPr>
        <w:tabs>
          <w:tab w:val="num" w:pos="5760"/>
        </w:tabs>
        <w:ind w:left="5760" w:hanging="360"/>
      </w:pPr>
      <w:rPr>
        <w:rFonts w:ascii="Courier New" w:hAnsi="Courier New"/>
      </w:rPr>
    </w:lvl>
    <w:lvl w:ilvl="8" w:tplc="C158F06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tplc="FA9CE1C0">
      <w:start w:val="1"/>
      <w:numFmt w:val="bullet"/>
      <w:lvlText w:val=""/>
      <w:lvlJc w:val="left"/>
      <w:pPr>
        <w:tabs>
          <w:tab w:val="num" w:pos="720"/>
        </w:tabs>
        <w:ind w:left="720" w:hanging="360"/>
      </w:pPr>
      <w:rPr>
        <w:rFonts w:ascii="Symbol" w:hAnsi="Symbol"/>
      </w:rPr>
    </w:lvl>
    <w:lvl w:ilvl="1" w:tplc="394EE33E">
      <w:start w:val="1"/>
      <w:numFmt w:val="bullet"/>
      <w:lvlText w:val="o"/>
      <w:lvlJc w:val="left"/>
      <w:pPr>
        <w:tabs>
          <w:tab w:val="num" w:pos="1440"/>
        </w:tabs>
        <w:ind w:left="1440" w:hanging="360"/>
      </w:pPr>
      <w:rPr>
        <w:rFonts w:ascii="Courier New" w:hAnsi="Courier New"/>
      </w:rPr>
    </w:lvl>
    <w:lvl w:ilvl="2" w:tplc="3F307ADE">
      <w:start w:val="1"/>
      <w:numFmt w:val="bullet"/>
      <w:lvlText w:val=""/>
      <w:lvlJc w:val="left"/>
      <w:pPr>
        <w:tabs>
          <w:tab w:val="num" w:pos="2160"/>
        </w:tabs>
        <w:ind w:left="2160" w:hanging="360"/>
      </w:pPr>
      <w:rPr>
        <w:rFonts w:ascii="Wingdings" w:hAnsi="Wingdings"/>
      </w:rPr>
    </w:lvl>
    <w:lvl w:ilvl="3" w:tplc="2F38CB6A">
      <w:start w:val="1"/>
      <w:numFmt w:val="bullet"/>
      <w:lvlText w:val=""/>
      <w:lvlJc w:val="left"/>
      <w:pPr>
        <w:tabs>
          <w:tab w:val="num" w:pos="2880"/>
        </w:tabs>
        <w:ind w:left="2880" w:hanging="360"/>
      </w:pPr>
      <w:rPr>
        <w:rFonts w:ascii="Symbol" w:hAnsi="Symbol"/>
      </w:rPr>
    </w:lvl>
    <w:lvl w:ilvl="4" w:tplc="2D6E3282">
      <w:start w:val="1"/>
      <w:numFmt w:val="bullet"/>
      <w:lvlText w:val="o"/>
      <w:lvlJc w:val="left"/>
      <w:pPr>
        <w:tabs>
          <w:tab w:val="num" w:pos="3600"/>
        </w:tabs>
        <w:ind w:left="3600" w:hanging="360"/>
      </w:pPr>
      <w:rPr>
        <w:rFonts w:ascii="Courier New" w:hAnsi="Courier New"/>
      </w:rPr>
    </w:lvl>
    <w:lvl w:ilvl="5" w:tplc="2B42F3B6">
      <w:start w:val="1"/>
      <w:numFmt w:val="bullet"/>
      <w:lvlText w:val=""/>
      <w:lvlJc w:val="left"/>
      <w:pPr>
        <w:tabs>
          <w:tab w:val="num" w:pos="4320"/>
        </w:tabs>
        <w:ind w:left="4320" w:hanging="360"/>
      </w:pPr>
      <w:rPr>
        <w:rFonts w:ascii="Wingdings" w:hAnsi="Wingdings"/>
      </w:rPr>
    </w:lvl>
    <w:lvl w:ilvl="6" w:tplc="4A4A8D4E">
      <w:start w:val="1"/>
      <w:numFmt w:val="bullet"/>
      <w:lvlText w:val=""/>
      <w:lvlJc w:val="left"/>
      <w:pPr>
        <w:tabs>
          <w:tab w:val="num" w:pos="5040"/>
        </w:tabs>
        <w:ind w:left="5040" w:hanging="360"/>
      </w:pPr>
      <w:rPr>
        <w:rFonts w:ascii="Symbol" w:hAnsi="Symbol"/>
      </w:rPr>
    </w:lvl>
    <w:lvl w:ilvl="7" w:tplc="50007284">
      <w:start w:val="1"/>
      <w:numFmt w:val="bullet"/>
      <w:lvlText w:val="o"/>
      <w:lvlJc w:val="left"/>
      <w:pPr>
        <w:tabs>
          <w:tab w:val="num" w:pos="5760"/>
        </w:tabs>
        <w:ind w:left="5760" w:hanging="360"/>
      </w:pPr>
      <w:rPr>
        <w:rFonts w:ascii="Courier New" w:hAnsi="Courier New"/>
      </w:rPr>
    </w:lvl>
    <w:lvl w:ilvl="8" w:tplc="8AB601F0">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3258B234">
      <w:start w:val="1"/>
      <w:numFmt w:val="bullet"/>
      <w:lvlText w:val=""/>
      <w:lvlJc w:val="left"/>
      <w:pPr>
        <w:tabs>
          <w:tab w:val="num" w:pos="720"/>
        </w:tabs>
        <w:ind w:left="720" w:hanging="360"/>
      </w:pPr>
      <w:rPr>
        <w:rFonts w:ascii="Symbol" w:hAnsi="Symbol"/>
      </w:rPr>
    </w:lvl>
    <w:lvl w:ilvl="1" w:tplc="2474C98A">
      <w:start w:val="1"/>
      <w:numFmt w:val="bullet"/>
      <w:lvlText w:val="o"/>
      <w:lvlJc w:val="left"/>
      <w:pPr>
        <w:tabs>
          <w:tab w:val="num" w:pos="1440"/>
        </w:tabs>
        <w:ind w:left="1440" w:hanging="360"/>
      </w:pPr>
      <w:rPr>
        <w:rFonts w:ascii="Courier New" w:hAnsi="Courier New"/>
      </w:rPr>
    </w:lvl>
    <w:lvl w:ilvl="2" w:tplc="54FCBD6E">
      <w:start w:val="1"/>
      <w:numFmt w:val="bullet"/>
      <w:lvlText w:val=""/>
      <w:lvlJc w:val="left"/>
      <w:pPr>
        <w:tabs>
          <w:tab w:val="num" w:pos="2160"/>
        </w:tabs>
        <w:ind w:left="2160" w:hanging="360"/>
      </w:pPr>
      <w:rPr>
        <w:rFonts w:ascii="Wingdings" w:hAnsi="Wingdings"/>
      </w:rPr>
    </w:lvl>
    <w:lvl w:ilvl="3" w:tplc="CE2E33BE">
      <w:start w:val="1"/>
      <w:numFmt w:val="bullet"/>
      <w:lvlText w:val=""/>
      <w:lvlJc w:val="left"/>
      <w:pPr>
        <w:tabs>
          <w:tab w:val="num" w:pos="2880"/>
        </w:tabs>
        <w:ind w:left="2880" w:hanging="360"/>
      </w:pPr>
      <w:rPr>
        <w:rFonts w:ascii="Symbol" w:hAnsi="Symbol"/>
      </w:rPr>
    </w:lvl>
    <w:lvl w:ilvl="4" w:tplc="619039F4">
      <w:start w:val="1"/>
      <w:numFmt w:val="bullet"/>
      <w:lvlText w:val="o"/>
      <w:lvlJc w:val="left"/>
      <w:pPr>
        <w:tabs>
          <w:tab w:val="num" w:pos="3600"/>
        </w:tabs>
        <w:ind w:left="3600" w:hanging="360"/>
      </w:pPr>
      <w:rPr>
        <w:rFonts w:ascii="Courier New" w:hAnsi="Courier New"/>
      </w:rPr>
    </w:lvl>
    <w:lvl w:ilvl="5" w:tplc="B0D2046E">
      <w:start w:val="1"/>
      <w:numFmt w:val="bullet"/>
      <w:lvlText w:val=""/>
      <w:lvlJc w:val="left"/>
      <w:pPr>
        <w:tabs>
          <w:tab w:val="num" w:pos="4320"/>
        </w:tabs>
        <w:ind w:left="4320" w:hanging="360"/>
      </w:pPr>
      <w:rPr>
        <w:rFonts w:ascii="Wingdings" w:hAnsi="Wingdings"/>
      </w:rPr>
    </w:lvl>
    <w:lvl w:ilvl="6" w:tplc="45263754">
      <w:start w:val="1"/>
      <w:numFmt w:val="bullet"/>
      <w:lvlText w:val=""/>
      <w:lvlJc w:val="left"/>
      <w:pPr>
        <w:tabs>
          <w:tab w:val="num" w:pos="5040"/>
        </w:tabs>
        <w:ind w:left="5040" w:hanging="360"/>
      </w:pPr>
      <w:rPr>
        <w:rFonts w:ascii="Symbol" w:hAnsi="Symbol"/>
      </w:rPr>
    </w:lvl>
    <w:lvl w:ilvl="7" w:tplc="FF18EEA4">
      <w:start w:val="1"/>
      <w:numFmt w:val="bullet"/>
      <w:lvlText w:val="o"/>
      <w:lvlJc w:val="left"/>
      <w:pPr>
        <w:tabs>
          <w:tab w:val="num" w:pos="5760"/>
        </w:tabs>
        <w:ind w:left="5760" w:hanging="360"/>
      </w:pPr>
      <w:rPr>
        <w:rFonts w:ascii="Courier New" w:hAnsi="Courier New"/>
      </w:rPr>
    </w:lvl>
    <w:lvl w:ilvl="8" w:tplc="96EA1F24">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4E20A890">
      <w:start w:val="1"/>
      <w:numFmt w:val="bullet"/>
      <w:lvlText w:val=""/>
      <w:lvlJc w:val="left"/>
      <w:pPr>
        <w:tabs>
          <w:tab w:val="num" w:pos="720"/>
        </w:tabs>
        <w:ind w:left="720" w:hanging="360"/>
      </w:pPr>
      <w:rPr>
        <w:rFonts w:ascii="Symbol" w:hAnsi="Symbol"/>
      </w:rPr>
    </w:lvl>
    <w:lvl w:ilvl="1" w:tplc="265AA8C4">
      <w:start w:val="1"/>
      <w:numFmt w:val="bullet"/>
      <w:lvlText w:val="o"/>
      <w:lvlJc w:val="left"/>
      <w:pPr>
        <w:tabs>
          <w:tab w:val="num" w:pos="1440"/>
        </w:tabs>
        <w:ind w:left="1440" w:hanging="360"/>
      </w:pPr>
      <w:rPr>
        <w:rFonts w:ascii="Courier New" w:hAnsi="Courier New"/>
      </w:rPr>
    </w:lvl>
    <w:lvl w:ilvl="2" w:tplc="D1AC3F56">
      <w:start w:val="1"/>
      <w:numFmt w:val="bullet"/>
      <w:lvlText w:val=""/>
      <w:lvlJc w:val="left"/>
      <w:pPr>
        <w:tabs>
          <w:tab w:val="num" w:pos="2160"/>
        </w:tabs>
        <w:ind w:left="2160" w:hanging="360"/>
      </w:pPr>
      <w:rPr>
        <w:rFonts w:ascii="Wingdings" w:hAnsi="Wingdings"/>
      </w:rPr>
    </w:lvl>
    <w:lvl w:ilvl="3" w:tplc="1638A282">
      <w:start w:val="1"/>
      <w:numFmt w:val="bullet"/>
      <w:lvlText w:val=""/>
      <w:lvlJc w:val="left"/>
      <w:pPr>
        <w:tabs>
          <w:tab w:val="num" w:pos="2880"/>
        </w:tabs>
        <w:ind w:left="2880" w:hanging="360"/>
      </w:pPr>
      <w:rPr>
        <w:rFonts w:ascii="Symbol" w:hAnsi="Symbol"/>
      </w:rPr>
    </w:lvl>
    <w:lvl w:ilvl="4" w:tplc="BC6CEED0">
      <w:start w:val="1"/>
      <w:numFmt w:val="bullet"/>
      <w:lvlText w:val="o"/>
      <w:lvlJc w:val="left"/>
      <w:pPr>
        <w:tabs>
          <w:tab w:val="num" w:pos="3600"/>
        </w:tabs>
        <w:ind w:left="3600" w:hanging="360"/>
      </w:pPr>
      <w:rPr>
        <w:rFonts w:ascii="Courier New" w:hAnsi="Courier New"/>
      </w:rPr>
    </w:lvl>
    <w:lvl w:ilvl="5" w:tplc="50821A7E">
      <w:start w:val="1"/>
      <w:numFmt w:val="bullet"/>
      <w:lvlText w:val=""/>
      <w:lvlJc w:val="left"/>
      <w:pPr>
        <w:tabs>
          <w:tab w:val="num" w:pos="4320"/>
        </w:tabs>
        <w:ind w:left="4320" w:hanging="360"/>
      </w:pPr>
      <w:rPr>
        <w:rFonts w:ascii="Wingdings" w:hAnsi="Wingdings"/>
      </w:rPr>
    </w:lvl>
    <w:lvl w:ilvl="6" w:tplc="9648E1EA">
      <w:start w:val="1"/>
      <w:numFmt w:val="bullet"/>
      <w:lvlText w:val=""/>
      <w:lvlJc w:val="left"/>
      <w:pPr>
        <w:tabs>
          <w:tab w:val="num" w:pos="5040"/>
        </w:tabs>
        <w:ind w:left="5040" w:hanging="360"/>
      </w:pPr>
      <w:rPr>
        <w:rFonts w:ascii="Symbol" w:hAnsi="Symbol"/>
      </w:rPr>
    </w:lvl>
    <w:lvl w:ilvl="7" w:tplc="933608E8">
      <w:start w:val="1"/>
      <w:numFmt w:val="bullet"/>
      <w:lvlText w:val="o"/>
      <w:lvlJc w:val="left"/>
      <w:pPr>
        <w:tabs>
          <w:tab w:val="num" w:pos="5760"/>
        </w:tabs>
        <w:ind w:left="5760" w:hanging="360"/>
      </w:pPr>
      <w:rPr>
        <w:rFonts w:ascii="Courier New" w:hAnsi="Courier New"/>
      </w:rPr>
    </w:lvl>
    <w:lvl w:ilvl="8" w:tplc="1EDC5B20">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tplc="FA46D0D2">
      <w:start w:val="1"/>
      <w:numFmt w:val="bullet"/>
      <w:lvlText w:val=""/>
      <w:lvlJc w:val="left"/>
      <w:pPr>
        <w:tabs>
          <w:tab w:val="num" w:pos="720"/>
        </w:tabs>
        <w:ind w:left="720" w:hanging="360"/>
      </w:pPr>
      <w:rPr>
        <w:rFonts w:ascii="Symbol" w:hAnsi="Symbol"/>
      </w:rPr>
    </w:lvl>
    <w:lvl w:ilvl="1" w:tplc="B6320BE4">
      <w:start w:val="1"/>
      <w:numFmt w:val="bullet"/>
      <w:lvlText w:val="o"/>
      <w:lvlJc w:val="left"/>
      <w:pPr>
        <w:tabs>
          <w:tab w:val="num" w:pos="1440"/>
        </w:tabs>
        <w:ind w:left="1440" w:hanging="360"/>
      </w:pPr>
      <w:rPr>
        <w:rFonts w:ascii="Courier New" w:hAnsi="Courier New"/>
      </w:rPr>
    </w:lvl>
    <w:lvl w:ilvl="2" w:tplc="A724B4FC">
      <w:start w:val="1"/>
      <w:numFmt w:val="bullet"/>
      <w:lvlText w:val=""/>
      <w:lvlJc w:val="left"/>
      <w:pPr>
        <w:tabs>
          <w:tab w:val="num" w:pos="2160"/>
        </w:tabs>
        <w:ind w:left="2160" w:hanging="360"/>
      </w:pPr>
      <w:rPr>
        <w:rFonts w:ascii="Wingdings" w:hAnsi="Wingdings"/>
      </w:rPr>
    </w:lvl>
    <w:lvl w:ilvl="3" w:tplc="B7A0F1F8">
      <w:start w:val="1"/>
      <w:numFmt w:val="bullet"/>
      <w:lvlText w:val=""/>
      <w:lvlJc w:val="left"/>
      <w:pPr>
        <w:tabs>
          <w:tab w:val="num" w:pos="2880"/>
        </w:tabs>
        <w:ind w:left="2880" w:hanging="360"/>
      </w:pPr>
      <w:rPr>
        <w:rFonts w:ascii="Symbol" w:hAnsi="Symbol"/>
      </w:rPr>
    </w:lvl>
    <w:lvl w:ilvl="4" w:tplc="38A21A3E">
      <w:start w:val="1"/>
      <w:numFmt w:val="bullet"/>
      <w:lvlText w:val="o"/>
      <w:lvlJc w:val="left"/>
      <w:pPr>
        <w:tabs>
          <w:tab w:val="num" w:pos="3600"/>
        </w:tabs>
        <w:ind w:left="3600" w:hanging="360"/>
      </w:pPr>
      <w:rPr>
        <w:rFonts w:ascii="Courier New" w:hAnsi="Courier New"/>
      </w:rPr>
    </w:lvl>
    <w:lvl w:ilvl="5" w:tplc="33582ACA">
      <w:start w:val="1"/>
      <w:numFmt w:val="bullet"/>
      <w:lvlText w:val=""/>
      <w:lvlJc w:val="left"/>
      <w:pPr>
        <w:tabs>
          <w:tab w:val="num" w:pos="4320"/>
        </w:tabs>
        <w:ind w:left="4320" w:hanging="360"/>
      </w:pPr>
      <w:rPr>
        <w:rFonts w:ascii="Wingdings" w:hAnsi="Wingdings"/>
      </w:rPr>
    </w:lvl>
    <w:lvl w:ilvl="6" w:tplc="CD26B8EE">
      <w:start w:val="1"/>
      <w:numFmt w:val="bullet"/>
      <w:lvlText w:val=""/>
      <w:lvlJc w:val="left"/>
      <w:pPr>
        <w:tabs>
          <w:tab w:val="num" w:pos="5040"/>
        </w:tabs>
        <w:ind w:left="5040" w:hanging="360"/>
      </w:pPr>
      <w:rPr>
        <w:rFonts w:ascii="Symbol" w:hAnsi="Symbol"/>
      </w:rPr>
    </w:lvl>
    <w:lvl w:ilvl="7" w:tplc="FC9C85F4">
      <w:start w:val="1"/>
      <w:numFmt w:val="bullet"/>
      <w:lvlText w:val="o"/>
      <w:lvlJc w:val="left"/>
      <w:pPr>
        <w:tabs>
          <w:tab w:val="num" w:pos="5760"/>
        </w:tabs>
        <w:ind w:left="5760" w:hanging="360"/>
      </w:pPr>
      <w:rPr>
        <w:rFonts w:ascii="Courier New" w:hAnsi="Courier New"/>
      </w:rPr>
    </w:lvl>
    <w:lvl w:ilvl="8" w:tplc="44D05600">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tplc="DD6C3BAC">
      <w:start w:val="1"/>
      <w:numFmt w:val="bullet"/>
      <w:lvlText w:val=""/>
      <w:lvlJc w:val="left"/>
      <w:pPr>
        <w:tabs>
          <w:tab w:val="num" w:pos="720"/>
        </w:tabs>
        <w:ind w:left="720" w:hanging="360"/>
      </w:pPr>
      <w:rPr>
        <w:rFonts w:ascii="Symbol" w:hAnsi="Symbol"/>
      </w:rPr>
    </w:lvl>
    <w:lvl w:ilvl="1" w:tplc="A3E03744">
      <w:start w:val="1"/>
      <w:numFmt w:val="bullet"/>
      <w:lvlText w:val="o"/>
      <w:lvlJc w:val="left"/>
      <w:pPr>
        <w:tabs>
          <w:tab w:val="num" w:pos="1440"/>
        </w:tabs>
        <w:ind w:left="1440" w:hanging="360"/>
      </w:pPr>
      <w:rPr>
        <w:rFonts w:ascii="Courier New" w:hAnsi="Courier New"/>
      </w:rPr>
    </w:lvl>
    <w:lvl w:ilvl="2" w:tplc="B1827F94">
      <w:start w:val="1"/>
      <w:numFmt w:val="bullet"/>
      <w:lvlText w:val=""/>
      <w:lvlJc w:val="left"/>
      <w:pPr>
        <w:tabs>
          <w:tab w:val="num" w:pos="2160"/>
        </w:tabs>
        <w:ind w:left="2160" w:hanging="360"/>
      </w:pPr>
      <w:rPr>
        <w:rFonts w:ascii="Wingdings" w:hAnsi="Wingdings"/>
      </w:rPr>
    </w:lvl>
    <w:lvl w:ilvl="3" w:tplc="EE828A46">
      <w:start w:val="1"/>
      <w:numFmt w:val="bullet"/>
      <w:lvlText w:val=""/>
      <w:lvlJc w:val="left"/>
      <w:pPr>
        <w:tabs>
          <w:tab w:val="num" w:pos="2880"/>
        </w:tabs>
        <w:ind w:left="2880" w:hanging="360"/>
      </w:pPr>
      <w:rPr>
        <w:rFonts w:ascii="Symbol" w:hAnsi="Symbol"/>
      </w:rPr>
    </w:lvl>
    <w:lvl w:ilvl="4" w:tplc="3BCC93D2">
      <w:start w:val="1"/>
      <w:numFmt w:val="bullet"/>
      <w:lvlText w:val="o"/>
      <w:lvlJc w:val="left"/>
      <w:pPr>
        <w:tabs>
          <w:tab w:val="num" w:pos="3600"/>
        </w:tabs>
        <w:ind w:left="3600" w:hanging="360"/>
      </w:pPr>
      <w:rPr>
        <w:rFonts w:ascii="Courier New" w:hAnsi="Courier New"/>
      </w:rPr>
    </w:lvl>
    <w:lvl w:ilvl="5" w:tplc="4EFEC23C">
      <w:start w:val="1"/>
      <w:numFmt w:val="bullet"/>
      <w:lvlText w:val=""/>
      <w:lvlJc w:val="left"/>
      <w:pPr>
        <w:tabs>
          <w:tab w:val="num" w:pos="4320"/>
        </w:tabs>
        <w:ind w:left="4320" w:hanging="360"/>
      </w:pPr>
      <w:rPr>
        <w:rFonts w:ascii="Wingdings" w:hAnsi="Wingdings"/>
      </w:rPr>
    </w:lvl>
    <w:lvl w:ilvl="6" w:tplc="0D9EA8DE">
      <w:start w:val="1"/>
      <w:numFmt w:val="bullet"/>
      <w:lvlText w:val=""/>
      <w:lvlJc w:val="left"/>
      <w:pPr>
        <w:tabs>
          <w:tab w:val="num" w:pos="5040"/>
        </w:tabs>
        <w:ind w:left="5040" w:hanging="360"/>
      </w:pPr>
      <w:rPr>
        <w:rFonts w:ascii="Symbol" w:hAnsi="Symbol"/>
      </w:rPr>
    </w:lvl>
    <w:lvl w:ilvl="7" w:tplc="F1364DF8">
      <w:start w:val="1"/>
      <w:numFmt w:val="bullet"/>
      <w:lvlText w:val="o"/>
      <w:lvlJc w:val="left"/>
      <w:pPr>
        <w:tabs>
          <w:tab w:val="num" w:pos="5760"/>
        </w:tabs>
        <w:ind w:left="5760" w:hanging="360"/>
      </w:pPr>
      <w:rPr>
        <w:rFonts w:ascii="Courier New" w:hAnsi="Courier New"/>
      </w:rPr>
    </w:lvl>
    <w:lvl w:ilvl="8" w:tplc="9FF4FDD2">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tplc="3656CF88">
      <w:start w:val="1"/>
      <w:numFmt w:val="bullet"/>
      <w:lvlText w:val=""/>
      <w:lvlJc w:val="left"/>
      <w:pPr>
        <w:tabs>
          <w:tab w:val="num" w:pos="720"/>
        </w:tabs>
        <w:ind w:left="720" w:hanging="360"/>
      </w:pPr>
      <w:rPr>
        <w:rFonts w:ascii="Symbol" w:hAnsi="Symbol"/>
      </w:rPr>
    </w:lvl>
    <w:lvl w:ilvl="1" w:tplc="3F8674AA">
      <w:start w:val="1"/>
      <w:numFmt w:val="bullet"/>
      <w:lvlText w:val="o"/>
      <w:lvlJc w:val="left"/>
      <w:pPr>
        <w:tabs>
          <w:tab w:val="num" w:pos="1440"/>
        </w:tabs>
        <w:ind w:left="1440" w:hanging="360"/>
      </w:pPr>
      <w:rPr>
        <w:rFonts w:ascii="Courier New" w:hAnsi="Courier New"/>
      </w:rPr>
    </w:lvl>
    <w:lvl w:ilvl="2" w:tplc="120823A0">
      <w:start w:val="1"/>
      <w:numFmt w:val="bullet"/>
      <w:lvlText w:val=""/>
      <w:lvlJc w:val="left"/>
      <w:pPr>
        <w:tabs>
          <w:tab w:val="num" w:pos="2160"/>
        </w:tabs>
        <w:ind w:left="2160" w:hanging="360"/>
      </w:pPr>
      <w:rPr>
        <w:rFonts w:ascii="Wingdings" w:hAnsi="Wingdings"/>
      </w:rPr>
    </w:lvl>
    <w:lvl w:ilvl="3" w:tplc="114C0D7C">
      <w:start w:val="1"/>
      <w:numFmt w:val="bullet"/>
      <w:lvlText w:val=""/>
      <w:lvlJc w:val="left"/>
      <w:pPr>
        <w:tabs>
          <w:tab w:val="num" w:pos="2880"/>
        </w:tabs>
        <w:ind w:left="2880" w:hanging="360"/>
      </w:pPr>
      <w:rPr>
        <w:rFonts w:ascii="Symbol" w:hAnsi="Symbol"/>
      </w:rPr>
    </w:lvl>
    <w:lvl w:ilvl="4" w:tplc="C0702596">
      <w:start w:val="1"/>
      <w:numFmt w:val="bullet"/>
      <w:lvlText w:val="o"/>
      <w:lvlJc w:val="left"/>
      <w:pPr>
        <w:tabs>
          <w:tab w:val="num" w:pos="3600"/>
        </w:tabs>
        <w:ind w:left="3600" w:hanging="360"/>
      </w:pPr>
      <w:rPr>
        <w:rFonts w:ascii="Courier New" w:hAnsi="Courier New"/>
      </w:rPr>
    </w:lvl>
    <w:lvl w:ilvl="5" w:tplc="5E8A67DC">
      <w:start w:val="1"/>
      <w:numFmt w:val="bullet"/>
      <w:lvlText w:val=""/>
      <w:lvlJc w:val="left"/>
      <w:pPr>
        <w:tabs>
          <w:tab w:val="num" w:pos="4320"/>
        </w:tabs>
        <w:ind w:left="4320" w:hanging="360"/>
      </w:pPr>
      <w:rPr>
        <w:rFonts w:ascii="Wingdings" w:hAnsi="Wingdings"/>
      </w:rPr>
    </w:lvl>
    <w:lvl w:ilvl="6" w:tplc="D3E0D4F8">
      <w:start w:val="1"/>
      <w:numFmt w:val="bullet"/>
      <w:lvlText w:val=""/>
      <w:lvlJc w:val="left"/>
      <w:pPr>
        <w:tabs>
          <w:tab w:val="num" w:pos="5040"/>
        </w:tabs>
        <w:ind w:left="5040" w:hanging="360"/>
      </w:pPr>
      <w:rPr>
        <w:rFonts w:ascii="Symbol" w:hAnsi="Symbol"/>
      </w:rPr>
    </w:lvl>
    <w:lvl w:ilvl="7" w:tplc="A80C4DE2">
      <w:start w:val="1"/>
      <w:numFmt w:val="bullet"/>
      <w:lvlText w:val="o"/>
      <w:lvlJc w:val="left"/>
      <w:pPr>
        <w:tabs>
          <w:tab w:val="num" w:pos="5760"/>
        </w:tabs>
        <w:ind w:left="5760" w:hanging="360"/>
      </w:pPr>
      <w:rPr>
        <w:rFonts w:ascii="Courier New" w:hAnsi="Courier New"/>
      </w:rPr>
    </w:lvl>
    <w:lvl w:ilvl="8" w:tplc="5FCEFAE6">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tplc="F8CEB23E">
      <w:start w:val="1"/>
      <w:numFmt w:val="bullet"/>
      <w:lvlText w:val=""/>
      <w:lvlJc w:val="left"/>
      <w:pPr>
        <w:tabs>
          <w:tab w:val="num" w:pos="720"/>
        </w:tabs>
        <w:ind w:left="720" w:hanging="360"/>
      </w:pPr>
      <w:rPr>
        <w:rFonts w:ascii="Symbol" w:hAnsi="Symbol"/>
      </w:rPr>
    </w:lvl>
    <w:lvl w:ilvl="1" w:tplc="987AF848">
      <w:start w:val="1"/>
      <w:numFmt w:val="bullet"/>
      <w:lvlText w:val="o"/>
      <w:lvlJc w:val="left"/>
      <w:pPr>
        <w:tabs>
          <w:tab w:val="num" w:pos="1440"/>
        </w:tabs>
        <w:ind w:left="1440" w:hanging="360"/>
      </w:pPr>
      <w:rPr>
        <w:rFonts w:ascii="Courier New" w:hAnsi="Courier New"/>
      </w:rPr>
    </w:lvl>
    <w:lvl w:ilvl="2" w:tplc="8482FE7A">
      <w:start w:val="1"/>
      <w:numFmt w:val="bullet"/>
      <w:lvlText w:val=""/>
      <w:lvlJc w:val="left"/>
      <w:pPr>
        <w:tabs>
          <w:tab w:val="num" w:pos="2160"/>
        </w:tabs>
        <w:ind w:left="2160" w:hanging="360"/>
      </w:pPr>
      <w:rPr>
        <w:rFonts w:ascii="Wingdings" w:hAnsi="Wingdings"/>
      </w:rPr>
    </w:lvl>
    <w:lvl w:ilvl="3" w:tplc="34EEEADE">
      <w:start w:val="1"/>
      <w:numFmt w:val="bullet"/>
      <w:lvlText w:val=""/>
      <w:lvlJc w:val="left"/>
      <w:pPr>
        <w:tabs>
          <w:tab w:val="num" w:pos="2880"/>
        </w:tabs>
        <w:ind w:left="2880" w:hanging="360"/>
      </w:pPr>
      <w:rPr>
        <w:rFonts w:ascii="Symbol" w:hAnsi="Symbol"/>
      </w:rPr>
    </w:lvl>
    <w:lvl w:ilvl="4" w:tplc="CEA4234A">
      <w:start w:val="1"/>
      <w:numFmt w:val="bullet"/>
      <w:lvlText w:val="o"/>
      <w:lvlJc w:val="left"/>
      <w:pPr>
        <w:tabs>
          <w:tab w:val="num" w:pos="3600"/>
        </w:tabs>
        <w:ind w:left="3600" w:hanging="360"/>
      </w:pPr>
      <w:rPr>
        <w:rFonts w:ascii="Courier New" w:hAnsi="Courier New"/>
      </w:rPr>
    </w:lvl>
    <w:lvl w:ilvl="5" w:tplc="48A2EDF0">
      <w:start w:val="1"/>
      <w:numFmt w:val="bullet"/>
      <w:lvlText w:val=""/>
      <w:lvlJc w:val="left"/>
      <w:pPr>
        <w:tabs>
          <w:tab w:val="num" w:pos="4320"/>
        </w:tabs>
        <w:ind w:left="4320" w:hanging="360"/>
      </w:pPr>
      <w:rPr>
        <w:rFonts w:ascii="Wingdings" w:hAnsi="Wingdings"/>
      </w:rPr>
    </w:lvl>
    <w:lvl w:ilvl="6" w:tplc="A81CB664">
      <w:start w:val="1"/>
      <w:numFmt w:val="bullet"/>
      <w:lvlText w:val=""/>
      <w:lvlJc w:val="left"/>
      <w:pPr>
        <w:tabs>
          <w:tab w:val="num" w:pos="5040"/>
        </w:tabs>
        <w:ind w:left="5040" w:hanging="360"/>
      </w:pPr>
      <w:rPr>
        <w:rFonts w:ascii="Symbol" w:hAnsi="Symbol"/>
      </w:rPr>
    </w:lvl>
    <w:lvl w:ilvl="7" w:tplc="AE42ABAE">
      <w:start w:val="1"/>
      <w:numFmt w:val="bullet"/>
      <w:lvlText w:val="o"/>
      <w:lvlJc w:val="left"/>
      <w:pPr>
        <w:tabs>
          <w:tab w:val="num" w:pos="5760"/>
        </w:tabs>
        <w:ind w:left="5760" w:hanging="360"/>
      </w:pPr>
      <w:rPr>
        <w:rFonts w:ascii="Courier New" w:hAnsi="Courier New"/>
      </w:rPr>
    </w:lvl>
    <w:lvl w:ilvl="8" w:tplc="D95889B4">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tplc="8B9EA204">
      <w:start w:val="1"/>
      <w:numFmt w:val="bullet"/>
      <w:lvlText w:val=""/>
      <w:lvlJc w:val="left"/>
      <w:pPr>
        <w:tabs>
          <w:tab w:val="num" w:pos="720"/>
        </w:tabs>
        <w:ind w:left="720" w:hanging="360"/>
      </w:pPr>
      <w:rPr>
        <w:rFonts w:ascii="Symbol" w:hAnsi="Symbol"/>
      </w:rPr>
    </w:lvl>
    <w:lvl w:ilvl="1" w:tplc="FA7AAC84">
      <w:start w:val="1"/>
      <w:numFmt w:val="bullet"/>
      <w:lvlText w:val="o"/>
      <w:lvlJc w:val="left"/>
      <w:pPr>
        <w:tabs>
          <w:tab w:val="num" w:pos="1440"/>
        </w:tabs>
        <w:ind w:left="1440" w:hanging="360"/>
      </w:pPr>
      <w:rPr>
        <w:rFonts w:ascii="Courier New" w:hAnsi="Courier New"/>
      </w:rPr>
    </w:lvl>
    <w:lvl w:ilvl="2" w:tplc="CB1C87B2">
      <w:start w:val="1"/>
      <w:numFmt w:val="bullet"/>
      <w:lvlText w:val=""/>
      <w:lvlJc w:val="left"/>
      <w:pPr>
        <w:tabs>
          <w:tab w:val="num" w:pos="2160"/>
        </w:tabs>
        <w:ind w:left="2160" w:hanging="360"/>
      </w:pPr>
      <w:rPr>
        <w:rFonts w:ascii="Wingdings" w:hAnsi="Wingdings"/>
      </w:rPr>
    </w:lvl>
    <w:lvl w:ilvl="3" w:tplc="4D122398">
      <w:start w:val="1"/>
      <w:numFmt w:val="bullet"/>
      <w:lvlText w:val=""/>
      <w:lvlJc w:val="left"/>
      <w:pPr>
        <w:tabs>
          <w:tab w:val="num" w:pos="2880"/>
        </w:tabs>
        <w:ind w:left="2880" w:hanging="360"/>
      </w:pPr>
      <w:rPr>
        <w:rFonts w:ascii="Symbol" w:hAnsi="Symbol"/>
      </w:rPr>
    </w:lvl>
    <w:lvl w:ilvl="4" w:tplc="D7C8B05E">
      <w:start w:val="1"/>
      <w:numFmt w:val="bullet"/>
      <w:lvlText w:val="o"/>
      <w:lvlJc w:val="left"/>
      <w:pPr>
        <w:tabs>
          <w:tab w:val="num" w:pos="3600"/>
        </w:tabs>
        <w:ind w:left="3600" w:hanging="360"/>
      </w:pPr>
      <w:rPr>
        <w:rFonts w:ascii="Courier New" w:hAnsi="Courier New"/>
      </w:rPr>
    </w:lvl>
    <w:lvl w:ilvl="5" w:tplc="B03A1CC0">
      <w:start w:val="1"/>
      <w:numFmt w:val="bullet"/>
      <w:lvlText w:val=""/>
      <w:lvlJc w:val="left"/>
      <w:pPr>
        <w:tabs>
          <w:tab w:val="num" w:pos="4320"/>
        </w:tabs>
        <w:ind w:left="4320" w:hanging="360"/>
      </w:pPr>
      <w:rPr>
        <w:rFonts w:ascii="Wingdings" w:hAnsi="Wingdings"/>
      </w:rPr>
    </w:lvl>
    <w:lvl w:ilvl="6" w:tplc="5980D8CC">
      <w:start w:val="1"/>
      <w:numFmt w:val="bullet"/>
      <w:lvlText w:val=""/>
      <w:lvlJc w:val="left"/>
      <w:pPr>
        <w:tabs>
          <w:tab w:val="num" w:pos="5040"/>
        </w:tabs>
        <w:ind w:left="5040" w:hanging="360"/>
      </w:pPr>
      <w:rPr>
        <w:rFonts w:ascii="Symbol" w:hAnsi="Symbol"/>
      </w:rPr>
    </w:lvl>
    <w:lvl w:ilvl="7" w:tplc="89EA79DA">
      <w:start w:val="1"/>
      <w:numFmt w:val="bullet"/>
      <w:lvlText w:val="o"/>
      <w:lvlJc w:val="left"/>
      <w:pPr>
        <w:tabs>
          <w:tab w:val="num" w:pos="5760"/>
        </w:tabs>
        <w:ind w:left="5760" w:hanging="360"/>
      </w:pPr>
      <w:rPr>
        <w:rFonts w:ascii="Courier New" w:hAnsi="Courier New"/>
      </w:rPr>
    </w:lvl>
    <w:lvl w:ilvl="8" w:tplc="04AEE4A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021">
      <w:bodyDiv w:val="1"/>
      <w:marLeft w:val="0"/>
      <w:marRight w:val="0"/>
      <w:marTop w:val="0"/>
      <w:marBottom w:val="0"/>
      <w:divBdr>
        <w:top w:val="none" w:sz="0" w:space="0" w:color="auto"/>
        <w:left w:val="none" w:sz="0" w:space="0" w:color="auto"/>
        <w:bottom w:val="none" w:sz="0" w:space="0" w:color="auto"/>
        <w:right w:val="none" w:sz="0" w:space="0" w:color="auto"/>
      </w:divBdr>
      <w:divsChild>
        <w:div w:id="2065136585">
          <w:marLeft w:val="0"/>
          <w:marRight w:val="0"/>
          <w:marTop w:val="0"/>
          <w:marBottom w:val="0"/>
          <w:divBdr>
            <w:top w:val="none" w:sz="0" w:space="0" w:color="auto"/>
            <w:left w:val="none" w:sz="0" w:space="0" w:color="auto"/>
            <w:bottom w:val="none" w:sz="0" w:space="0" w:color="auto"/>
            <w:right w:val="none" w:sz="0" w:space="0" w:color="auto"/>
          </w:divBdr>
          <w:divsChild>
            <w:div w:id="184251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1631771">
      <w:bodyDiv w:val="1"/>
      <w:marLeft w:val="0"/>
      <w:marRight w:val="0"/>
      <w:marTop w:val="0"/>
      <w:marBottom w:val="0"/>
      <w:divBdr>
        <w:top w:val="none" w:sz="0" w:space="0" w:color="auto"/>
        <w:left w:val="none" w:sz="0" w:space="0" w:color="auto"/>
        <w:bottom w:val="none" w:sz="0" w:space="0" w:color="auto"/>
        <w:right w:val="none" w:sz="0" w:space="0" w:color="auto"/>
      </w:divBdr>
    </w:div>
    <w:div w:id="197742218">
      <w:bodyDiv w:val="1"/>
      <w:marLeft w:val="0"/>
      <w:marRight w:val="0"/>
      <w:marTop w:val="0"/>
      <w:marBottom w:val="0"/>
      <w:divBdr>
        <w:top w:val="none" w:sz="0" w:space="0" w:color="auto"/>
        <w:left w:val="none" w:sz="0" w:space="0" w:color="auto"/>
        <w:bottom w:val="none" w:sz="0" w:space="0" w:color="auto"/>
        <w:right w:val="none" w:sz="0" w:space="0" w:color="auto"/>
      </w:divBdr>
      <w:divsChild>
        <w:div w:id="1603685975">
          <w:marLeft w:val="0"/>
          <w:marRight w:val="0"/>
          <w:marTop w:val="0"/>
          <w:marBottom w:val="0"/>
          <w:divBdr>
            <w:top w:val="none" w:sz="0" w:space="0" w:color="auto"/>
            <w:left w:val="none" w:sz="0" w:space="0" w:color="auto"/>
            <w:bottom w:val="none" w:sz="0" w:space="0" w:color="auto"/>
            <w:right w:val="none" w:sz="0" w:space="0" w:color="auto"/>
          </w:divBdr>
          <w:divsChild>
            <w:div w:id="1572891084">
              <w:marLeft w:val="0"/>
              <w:marRight w:val="0"/>
              <w:marTop w:val="0"/>
              <w:marBottom w:val="0"/>
              <w:divBdr>
                <w:top w:val="none" w:sz="0" w:space="0" w:color="auto"/>
                <w:left w:val="none" w:sz="0" w:space="0" w:color="auto"/>
                <w:bottom w:val="none" w:sz="0" w:space="0" w:color="auto"/>
                <w:right w:val="none" w:sz="0" w:space="0" w:color="auto"/>
              </w:divBdr>
              <w:divsChild>
                <w:div w:id="1993675429">
                  <w:marLeft w:val="0"/>
                  <w:marRight w:val="187"/>
                  <w:marTop w:val="0"/>
                  <w:marBottom w:val="224"/>
                  <w:divBdr>
                    <w:top w:val="none" w:sz="0" w:space="0" w:color="auto"/>
                    <w:left w:val="none" w:sz="0" w:space="0" w:color="auto"/>
                    <w:bottom w:val="none" w:sz="0" w:space="0" w:color="auto"/>
                    <w:right w:val="none" w:sz="0" w:space="0" w:color="auto"/>
                  </w:divBdr>
                  <w:divsChild>
                    <w:div w:id="1401706835">
                      <w:marLeft w:val="0"/>
                      <w:marRight w:val="0"/>
                      <w:marTop w:val="0"/>
                      <w:marBottom w:val="0"/>
                      <w:divBdr>
                        <w:top w:val="none" w:sz="0" w:space="0" w:color="auto"/>
                        <w:left w:val="none" w:sz="0" w:space="0" w:color="auto"/>
                        <w:bottom w:val="none" w:sz="0" w:space="0" w:color="auto"/>
                        <w:right w:val="none" w:sz="0" w:space="0" w:color="auto"/>
                      </w:divBdr>
                      <w:divsChild>
                        <w:div w:id="1478106770">
                          <w:marLeft w:val="0"/>
                          <w:marRight w:val="0"/>
                          <w:marTop w:val="0"/>
                          <w:marBottom w:val="0"/>
                          <w:divBdr>
                            <w:top w:val="none" w:sz="0" w:space="0" w:color="auto"/>
                            <w:left w:val="none" w:sz="0" w:space="0" w:color="auto"/>
                            <w:bottom w:val="none" w:sz="0" w:space="0" w:color="auto"/>
                            <w:right w:val="none" w:sz="0" w:space="0" w:color="auto"/>
                          </w:divBdr>
                          <w:divsChild>
                            <w:div w:id="1245338402">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48867">
      <w:bodyDiv w:val="1"/>
      <w:marLeft w:val="0"/>
      <w:marRight w:val="0"/>
      <w:marTop w:val="0"/>
      <w:marBottom w:val="0"/>
      <w:divBdr>
        <w:top w:val="none" w:sz="0" w:space="0" w:color="auto"/>
        <w:left w:val="none" w:sz="0" w:space="0" w:color="auto"/>
        <w:bottom w:val="none" w:sz="0" w:space="0" w:color="auto"/>
        <w:right w:val="none" w:sz="0" w:space="0" w:color="auto"/>
      </w:divBdr>
      <w:divsChild>
        <w:div w:id="1731735299">
          <w:marLeft w:val="0"/>
          <w:marRight w:val="0"/>
          <w:marTop w:val="0"/>
          <w:marBottom w:val="0"/>
          <w:divBdr>
            <w:top w:val="none" w:sz="0" w:space="0" w:color="auto"/>
            <w:left w:val="none" w:sz="0" w:space="0" w:color="auto"/>
            <w:bottom w:val="none" w:sz="0" w:space="0" w:color="auto"/>
            <w:right w:val="none" w:sz="0" w:space="0" w:color="auto"/>
          </w:divBdr>
          <w:divsChild>
            <w:div w:id="84305509">
              <w:marLeft w:val="224"/>
              <w:marRight w:val="0"/>
              <w:marTop w:val="192"/>
              <w:marBottom w:val="0"/>
              <w:divBdr>
                <w:top w:val="none" w:sz="0" w:space="0" w:color="auto"/>
                <w:left w:val="none" w:sz="0" w:space="0" w:color="auto"/>
                <w:bottom w:val="none" w:sz="0" w:space="0" w:color="auto"/>
                <w:right w:val="none" w:sz="0" w:space="0" w:color="auto"/>
              </w:divBdr>
              <w:divsChild>
                <w:div w:id="917787640">
                  <w:marLeft w:val="0"/>
                  <w:marRight w:val="0"/>
                  <w:marTop w:val="0"/>
                  <w:marBottom w:val="96"/>
                  <w:divBdr>
                    <w:top w:val="none" w:sz="0" w:space="0" w:color="auto"/>
                    <w:left w:val="none" w:sz="0" w:space="0" w:color="auto"/>
                    <w:bottom w:val="none" w:sz="0" w:space="0" w:color="auto"/>
                    <w:right w:val="none" w:sz="0" w:space="0" w:color="auto"/>
                  </w:divBdr>
                  <w:divsChild>
                    <w:div w:id="1196887062">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3906">
      <w:bodyDiv w:val="1"/>
      <w:marLeft w:val="0"/>
      <w:marRight w:val="0"/>
      <w:marTop w:val="0"/>
      <w:marBottom w:val="0"/>
      <w:divBdr>
        <w:top w:val="none" w:sz="0" w:space="0" w:color="auto"/>
        <w:left w:val="none" w:sz="0" w:space="0" w:color="auto"/>
        <w:bottom w:val="none" w:sz="0" w:space="0" w:color="auto"/>
        <w:right w:val="none" w:sz="0" w:space="0" w:color="auto"/>
      </w:divBdr>
    </w:div>
    <w:div w:id="353967776">
      <w:bodyDiv w:val="1"/>
      <w:marLeft w:val="0"/>
      <w:marRight w:val="0"/>
      <w:marTop w:val="0"/>
      <w:marBottom w:val="0"/>
      <w:divBdr>
        <w:top w:val="none" w:sz="0" w:space="0" w:color="auto"/>
        <w:left w:val="none" w:sz="0" w:space="0" w:color="auto"/>
        <w:bottom w:val="none" w:sz="0" w:space="0" w:color="auto"/>
        <w:right w:val="none" w:sz="0" w:space="0" w:color="auto"/>
      </w:divBdr>
    </w:div>
    <w:div w:id="358823353">
      <w:bodyDiv w:val="1"/>
      <w:marLeft w:val="0"/>
      <w:marRight w:val="0"/>
      <w:marTop w:val="0"/>
      <w:marBottom w:val="0"/>
      <w:divBdr>
        <w:top w:val="none" w:sz="0" w:space="0" w:color="auto"/>
        <w:left w:val="none" w:sz="0" w:space="0" w:color="auto"/>
        <w:bottom w:val="none" w:sz="0" w:space="0" w:color="auto"/>
        <w:right w:val="none" w:sz="0" w:space="0" w:color="auto"/>
      </w:divBdr>
    </w:div>
    <w:div w:id="382292613">
      <w:bodyDiv w:val="1"/>
      <w:marLeft w:val="0"/>
      <w:marRight w:val="0"/>
      <w:marTop w:val="0"/>
      <w:marBottom w:val="0"/>
      <w:divBdr>
        <w:top w:val="none" w:sz="0" w:space="0" w:color="auto"/>
        <w:left w:val="none" w:sz="0" w:space="0" w:color="auto"/>
        <w:bottom w:val="none" w:sz="0" w:space="0" w:color="auto"/>
        <w:right w:val="none" w:sz="0" w:space="0" w:color="auto"/>
      </w:divBdr>
    </w:div>
    <w:div w:id="397553859">
      <w:bodyDiv w:val="1"/>
      <w:marLeft w:val="0"/>
      <w:marRight w:val="0"/>
      <w:marTop w:val="0"/>
      <w:marBottom w:val="0"/>
      <w:divBdr>
        <w:top w:val="none" w:sz="0" w:space="0" w:color="auto"/>
        <w:left w:val="none" w:sz="0" w:space="0" w:color="auto"/>
        <w:bottom w:val="none" w:sz="0" w:space="0" w:color="auto"/>
        <w:right w:val="none" w:sz="0" w:space="0" w:color="auto"/>
      </w:divBdr>
      <w:divsChild>
        <w:div w:id="447508281">
          <w:marLeft w:val="0"/>
          <w:marRight w:val="0"/>
          <w:marTop w:val="0"/>
          <w:marBottom w:val="0"/>
          <w:divBdr>
            <w:top w:val="none" w:sz="0" w:space="0" w:color="auto"/>
            <w:left w:val="none" w:sz="0" w:space="0" w:color="auto"/>
            <w:bottom w:val="none" w:sz="0" w:space="0" w:color="auto"/>
            <w:right w:val="none" w:sz="0" w:space="0" w:color="auto"/>
          </w:divBdr>
          <w:divsChild>
            <w:div w:id="522593223">
              <w:marLeft w:val="0"/>
              <w:marRight w:val="0"/>
              <w:marTop w:val="0"/>
              <w:marBottom w:val="0"/>
              <w:divBdr>
                <w:top w:val="none" w:sz="0" w:space="0" w:color="auto"/>
                <w:left w:val="none" w:sz="0" w:space="0" w:color="auto"/>
                <w:bottom w:val="none" w:sz="0" w:space="0" w:color="auto"/>
                <w:right w:val="none" w:sz="0" w:space="0" w:color="auto"/>
              </w:divBdr>
              <w:divsChild>
                <w:div w:id="294412282">
                  <w:marLeft w:val="0"/>
                  <w:marRight w:val="0"/>
                  <w:marTop w:val="0"/>
                  <w:marBottom w:val="0"/>
                  <w:divBdr>
                    <w:top w:val="none" w:sz="0" w:space="0" w:color="auto"/>
                    <w:left w:val="none" w:sz="0" w:space="0" w:color="auto"/>
                    <w:bottom w:val="none" w:sz="0" w:space="0" w:color="auto"/>
                    <w:right w:val="none" w:sz="0" w:space="0" w:color="auto"/>
                  </w:divBdr>
                  <w:divsChild>
                    <w:div w:id="886335142">
                      <w:marLeft w:val="0"/>
                      <w:marRight w:val="0"/>
                      <w:marTop w:val="0"/>
                      <w:marBottom w:val="0"/>
                      <w:divBdr>
                        <w:top w:val="none" w:sz="0" w:space="0" w:color="auto"/>
                        <w:left w:val="none" w:sz="0" w:space="0" w:color="auto"/>
                        <w:bottom w:val="none" w:sz="0" w:space="0" w:color="auto"/>
                        <w:right w:val="none" w:sz="0" w:space="0" w:color="auto"/>
                      </w:divBdr>
                      <w:divsChild>
                        <w:div w:id="1323578850">
                          <w:marLeft w:val="0"/>
                          <w:marRight w:val="0"/>
                          <w:marTop w:val="0"/>
                          <w:marBottom w:val="0"/>
                          <w:divBdr>
                            <w:top w:val="none" w:sz="0" w:space="0" w:color="auto"/>
                            <w:left w:val="none" w:sz="0" w:space="0" w:color="auto"/>
                            <w:bottom w:val="none" w:sz="0" w:space="0" w:color="auto"/>
                            <w:right w:val="none" w:sz="0" w:space="0" w:color="auto"/>
                          </w:divBdr>
                          <w:divsChild>
                            <w:div w:id="1477840363">
                              <w:marLeft w:val="0"/>
                              <w:marRight w:val="0"/>
                              <w:marTop w:val="0"/>
                              <w:marBottom w:val="0"/>
                              <w:divBdr>
                                <w:top w:val="none" w:sz="0" w:space="0" w:color="auto"/>
                                <w:left w:val="none" w:sz="0" w:space="0" w:color="auto"/>
                                <w:bottom w:val="none" w:sz="0" w:space="0" w:color="auto"/>
                                <w:right w:val="none" w:sz="0" w:space="0" w:color="auto"/>
                              </w:divBdr>
                              <w:divsChild>
                                <w:div w:id="1237205032">
                                  <w:marLeft w:val="0"/>
                                  <w:marRight w:val="0"/>
                                  <w:marTop w:val="0"/>
                                  <w:marBottom w:val="0"/>
                                  <w:divBdr>
                                    <w:top w:val="none" w:sz="0" w:space="0" w:color="auto"/>
                                    <w:left w:val="none" w:sz="0" w:space="0" w:color="auto"/>
                                    <w:bottom w:val="none" w:sz="0" w:space="0" w:color="auto"/>
                                    <w:right w:val="none" w:sz="0" w:space="0" w:color="auto"/>
                                  </w:divBdr>
                                </w:div>
                                <w:div w:id="2001231154">
                                  <w:marLeft w:val="0"/>
                                  <w:marRight w:val="0"/>
                                  <w:marTop w:val="0"/>
                                  <w:marBottom w:val="0"/>
                                  <w:divBdr>
                                    <w:top w:val="none" w:sz="0" w:space="0" w:color="auto"/>
                                    <w:left w:val="none" w:sz="0" w:space="0" w:color="auto"/>
                                    <w:bottom w:val="none" w:sz="0" w:space="0" w:color="auto"/>
                                    <w:right w:val="none" w:sz="0" w:space="0" w:color="auto"/>
                                  </w:divBdr>
                                </w:div>
                              </w:divsChild>
                            </w:div>
                            <w:div w:id="1656563670">
                              <w:marLeft w:val="0"/>
                              <w:marRight w:val="0"/>
                              <w:marTop w:val="0"/>
                              <w:marBottom w:val="0"/>
                              <w:divBdr>
                                <w:top w:val="none" w:sz="0" w:space="0" w:color="auto"/>
                                <w:left w:val="none" w:sz="0" w:space="0" w:color="auto"/>
                                <w:bottom w:val="none" w:sz="0" w:space="0" w:color="auto"/>
                                <w:right w:val="none" w:sz="0" w:space="0" w:color="auto"/>
                              </w:divBdr>
                              <w:divsChild>
                                <w:div w:id="69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36196">
      <w:bodyDiv w:val="1"/>
      <w:marLeft w:val="0"/>
      <w:marRight w:val="0"/>
      <w:marTop w:val="0"/>
      <w:marBottom w:val="0"/>
      <w:divBdr>
        <w:top w:val="none" w:sz="0" w:space="0" w:color="auto"/>
        <w:left w:val="none" w:sz="0" w:space="0" w:color="auto"/>
        <w:bottom w:val="none" w:sz="0" w:space="0" w:color="auto"/>
        <w:right w:val="none" w:sz="0" w:space="0" w:color="auto"/>
      </w:divBdr>
      <w:divsChild>
        <w:div w:id="1753308988">
          <w:marLeft w:val="0"/>
          <w:marRight w:val="0"/>
          <w:marTop w:val="0"/>
          <w:marBottom w:val="0"/>
          <w:divBdr>
            <w:top w:val="none" w:sz="0" w:space="0" w:color="auto"/>
            <w:left w:val="none" w:sz="0" w:space="0" w:color="auto"/>
            <w:bottom w:val="none" w:sz="0" w:space="0" w:color="auto"/>
            <w:right w:val="none" w:sz="0" w:space="0" w:color="auto"/>
          </w:divBdr>
          <w:divsChild>
            <w:div w:id="2011062995">
              <w:marLeft w:val="0"/>
              <w:marRight w:val="0"/>
              <w:marTop w:val="0"/>
              <w:marBottom w:val="0"/>
              <w:divBdr>
                <w:top w:val="none" w:sz="0" w:space="0" w:color="auto"/>
                <w:left w:val="none" w:sz="0" w:space="0" w:color="auto"/>
                <w:bottom w:val="none" w:sz="0" w:space="0" w:color="auto"/>
                <w:right w:val="none" w:sz="0" w:space="0" w:color="auto"/>
              </w:divBdr>
              <w:divsChild>
                <w:div w:id="1774856651">
                  <w:marLeft w:val="1047"/>
                  <w:marRight w:val="0"/>
                  <w:marTop w:val="374"/>
                  <w:marBottom w:val="0"/>
                  <w:divBdr>
                    <w:top w:val="none" w:sz="0" w:space="0" w:color="auto"/>
                    <w:left w:val="none" w:sz="0" w:space="0" w:color="auto"/>
                    <w:bottom w:val="none" w:sz="0" w:space="0" w:color="auto"/>
                    <w:right w:val="none" w:sz="0" w:space="0" w:color="auto"/>
                  </w:divBdr>
                  <w:divsChild>
                    <w:div w:id="1611740023">
                      <w:marLeft w:val="0"/>
                      <w:marRight w:val="29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7104">
      <w:bodyDiv w:val="1"/>
      <w:marLeft w:val="0"/>
      <w:marRight w:val="0"/>
      <w:marTop w:val="0"/>
      <w:marBottom w:val="0"/>
      <w:divBdr>
        <w:top w:val="none" w:sz="0" w:space="0" w:color="auto"/>
        <w:left w:val="none" w:sz="0" w:space="0" w:color="auto"/>
        <w:bottom w:val="none" w:sz="0" w:space="0" w:color="auto"/>
        <w:right w:val="none" w:sz="0" w:space="0" w:color="auto"/>
      </w:divBdr>
      <w:divsChild>
        <w:div w:id="616914372">
          <w:marLeft w:val="0"/>
          <w:marRight w:val="0"/>
          <w:marTop w:val="0"/>
          <w:marBottom w:val="0"/>
          <w:divBdr>
            <w:top w:val="none" w:sz="0" w:space="0" w:color="auto"/>
            <w:left w:val="none" w:sz="0" w:space="0" w:color="auto"/>
            <w:bottom w:val="none" w:sz="0" w:space="0" w:color="auto"/>
            <w:right w:val="none" w:sz="0" w:space="0" w:color="auto"/>
          </w:divBdr>
        </w:div>
        <w:div w:id="996419734">
          <w:marLeft w:val="0"/>
          <w:marRight w:val="0"/>
          <w:marTop w:val="0"/>
          <w:marBottom w:val="0"/>
          <w:divBdr>
            <w:top w:val="none" w:sz="0" w:space="0" w:color="auto"/>
            <w:left w:val="none" w:sz="0" w:space="0" w:color="auto"/>
            <w:bottom w:val="none" w:sz="0" w:space="0" w:color="auto"/>
            <w:right w:val="none" w:sz="0" w:space="0" w:color="auto"/>
          </w:divBdr>
          <w:divsChild>
            <w:div w:id="1003437057">
              <w:marLeft w:val="0"/>
              <w:marRight w:val="0"/>
              <w:marTop w:val="0"/>
              <w:marBottom w:val="0"/>
              <w:divBdr>
                <w:top w:val="none" w:sz="0" w:space="0" w:color="auto"/>
                <w:left w:val="none" w:sz="0" w:space="0" w:color="auto"/>
                <w:bottom w:val="none" w:sz="0" w:space="0" w:color="auto"/>
                <w:right w:val="none" w:sz="0" w:space="0" w:color="auto"/>
              </w:divBdr>
            </w:div>
            <w:div w:id="2054188755">
              <w:marLeft w:val="0"/>
              <w:marRight w:val="0"/>
              <w:marTop w:val="0"/>
              <w:marBottom w:val="0"/>
              <w:divBdr>
                <w:top w:val="none" w:sz="0" w:space="0" w:color="auto"/>
                <w:left w:val="none" w:sz="0" w:space="0" w:color="auto"/>
                <w:bottom w:val="none" w:sz="0" w:space="0" w:color="auto"/>
                <w:right w:val="none" w:sz="0" w:space="0" w:color="auto"/>
              </w:divBdr>
            </w:div>
          </w:divsChild>
        </w:div>
        <w:div w:id="1355158814">
          <w:marLeft w:val="0"/>
          <w:marRight w:val="0"/>
          <w:marTop w:val="0"/>
          <w:marBottom w:val="0"/>
          <w:divBdr>
            <w:top w:val="none" w:sz="0" w:space="0" w:color="auto"/>
            <w:left w:val="none" w:sz="0" w:space="0" w:color="auto"/>
            <w:bottom w:val="none" w:sz="0" w:space="0" w:color="auto"/>
            <w:right w:val="none" w:sz="0" w:space="0" w:color="auto"/>
          </w:divBdr>
        </w:div>
        <w:div w:id="1566649078">
          <w:marLeft w:val="0"/>
          <w:marRight w:val="0"/>
          <w:marTop w:val="0"/>
          <w:marBottom w:val="0"/>
          <w:divBdr>
            <w:top w:val="none" w:sz="0" w:space="0" w:color="auto"/>
            <w:left w:val="none" w:sz="0" w:space="0" w:color="auto"/>
            <w:bottom w:val="none" w:sz="0" w:space="0" w:color="auto"/>
            <w:right w:val="none" w:sz="0" w:space="0" w:color="auto"/>
          </w:divBdr>
        </w:div>
      </w:divsChild>
    </w:div>
    <w:div w:id="439760685">
      <w:bodyDiv w:val="1"/>
      <w:marLeft w:val="0"/>
      <w:marRight w:val="0"/>
      <w:marTop w:val="0"/>
      <w:marBottom w:val="0"/>
      <w:divBdr>
        <w:top w:val="none" w:sz="0" w:space="0" w:color="auto"/>
        <w:left w:val="none" w:sz="0" w:space="0" w:color="auto"/>
        <w:bottom w:val="none" w:sz="0" w:space="0" w:color="auto"/>
        <w:right w:val="none" w:sz="0" w:space="0" w:color="auto"/>
      </w:divBdr>
    </w:div>
    <w:div w:id="451678651">
      <w:bodyDiv w:val="1"/>
      <w:marLeft w:val="0"/>
      <w:marRight w:val="0"/>
      <w:marTop w:val="0"/>
      <w:marBottom w:val="0"/>
      <w:divBdr>
        <w:top w:val="none" w:sz="0" w:space="0" w:color="auto"/>
        <w:left w:val="none" w:sz="0" w:space="0" w:color="auto"/>
        <w:bottom w:val="none" w:sz="0" w:space="0" w:color="auto"/>
        <w:right w:val="none" w:sz="0" w:space="0" w:color="auto"/>
      </w:divBdr>
    </w:div>
    <w:div w:id="555623772">
      <w:bodyDiv w:val="1"/>
      <w:marLeft w:val="0"/>
      <w:marRight w:val="0"/>
      <w:marTop w:val="0"/>
      <w:marBottom w:val="0"/>
      <w:divBdr>
        <w:top w:val="none" w:sz="0" w:space="0" w:color="auto"/>
        <w:left w:val="none" w:sz="0" w:space="0" w:color="auto"/>
        <w:bottom w:val="none" w:sz="0" w:space="0" w:color="auto"/>
        <w:right w:val="none" w:sz="0" w:space="0" w:color="auto"/>
      </w:divBdr>
      <w:divsChild>
        <w:div w:id="1056855270">
          <w:marLeft w:val="0"/>
          <w:marRight w:val="0"/>
          <w:marTop w:val="0"/>
          <w:marBottom w:val="0"/>
          <w:divBdr>
            <w:top w:val="none" w:sz="0" w:space="0" w:color="auto"/>
            <w:left w:val="none" w:sz="0" w:space="0" w:color="auto"/>
            <w:bottom w:val="none" w:sz="0" w:space="0" w:color="auto"/>
            <w:right w:val="none" w:sz="0" w:space="0" w:color="auto"/>
          </w:divBdr>
          <w:divsChild>
            <w:div w:id="2545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89499">
      <w:bodyDiv w:val="1"/>
      <w:marLeft w:val="0"/>
      <w:marRight w:val="0"/>
      <w:marTop w:val="0"/>
      <w:marBottom w:val="0"/>
      <w:divBdr>
        <w:top w:val="none" w:sz="0" w:space="0" w:color="auto"/>
        <w:left w:val="none" w:sz="0" w:space="0" w:color="auto"/>
        <w:bottom w:val="none" w:sz="0" w:space="0" w:color="auto"/>
        <w:right w:val="none" w:sz="0" w:space="0" w:color="auto"/>
      </w:divBdr>
    </w:div>
    <w:div w:id="592738797">
      <w:bodyDiv w:val="1"/>
      <w:marLeft w:val="0"/>
      <w:marRight w:val="0"/>
      <w:marTop w:val="0"/>
      <w:marBottom w:val="0"/>
      <w:divBdr>
        <w:top w:val="none" w:sz="0" w:space="0" w:color="auto"/>
        <w:left w:val="none" w:sz="0" w:space="0" w:color="auto"/>
        <w:bottom w:val="none" w:sz="0" w:space="0" w:color="auto"/>
        <w:right w:val="none" w:sz="0" w:space="0" w:color="auto"/>
      </w:divBdr>
    </w:div>
    <w:div w:id="679740673">
      <w:bodyDiv w:val="1"/>
      <w:marLeft w:val="0"/>
      <w:marRight w:val="0"/>
      <w:marTop w:val="0"/>
      <w:marBottom w:val="0"/>
      <w:divBdr>
        <w:top w:val="none" w:sz="0" w:space="0" w:color="auto"/>
        <w:left w:val="none" w:sz="0" w:space="0" w:color="auto"/>
        <w:bottom w:val="none" w:sz="0" w:space="0" w:color="auto"/>
        <w:right w:val="none" w:sz="0" w:space="0" w:color="auto"/>
      </w:divBdr>
      <w:divsChild>
        <w:div w:id="314341729">
          <w:marLeft w:val="1122"/>
          <w:marRight w:val="0"/>
          <w:marTop w:val="0"/>
          <w:marBottom w:val="0"/>
          <w:divBdr>
            <w:top w:val="none" w:sz="0" w:space="0" w:color="auto"/>
            <w:left w:val="none" w:sz="0" w:space="0" w:color="auto"/>
            <w:bottom w:val="none" w:sz="0" w:space="0" w:color="auto"/>
            <w:right w:val="none" w:sz="0" w:space="0" w:color="auto"/>
          </w:divBdr>
          <w:divsChild>
            <w:div w:id="261306252">
              <w:marLeft w:val="0"/>
              <w:marRight w:val="0"/>
              <w:marTop w:val="0"/>
              <w:marBottom w:val="468"/>
              <w:divBdr>
                <w:top w:val="none" w:sz="0" w:space="0" w:color="auto"/>
                <w:left w:val="none" w:sz="0" w:space="0" w:color="auto"/>
                <w:bottom w:val="none" w:sz="0" w:space="0" w:color="auto"/>
                <w:right w:val="none" w:sz="0" w:space="0" w:color="auto"/>
              </w:divBdr>
            </w:div>
          </w:divsChild>
        </w:div>
      </w:divsChild>
    </w:div>
    <w:div w:id="732968124">
      <w:bodyDiv w:val="1"/>
      <w:marLeft w:val="0"/>
      <w:marRight w:val="0"/>
      <w:marTop w:val="0"/>
      <w:marBottom w:val="0"/>
      <w:divBdr>
        <w:top w:val="none" w:sz="0" w:space="0" w:color="auto"/>
        <w:left w:val="none" w:sz="0" w:space="0" w:color="auto"/>
        <w:bottom w:val="none" w:sz="0" w:space="0" w:color="auto"/>
        <w:right w:val="none" w:sz="0" w:space="0" w:color="auto"/>
      </w:divBdr>
    </w:div>
    <w:div w:id="768043665">
      <w:bodyDiv w:val="1"/>
      <w:marLeft w:val="0"/>
      <w:marRight w:val="0"/>
      <w:marTop w:val="0"/>
      <w:marBottom w:val="0"/>
      <w:divBdr>
        <w:top w:val="none" w:sz="0" w:space="0" w:color="auto"/>
        <w:left w:val="none" w:sz="0" w:space="0" w:color="auto"/>
        <w:bottom w:val="none" w:sz="0" w:space="0" w:color="auto"/>
        <w:right w:val="none" w:sz="0" w:space="0" w:color="auto"/>
      </w:divBdr>
      <w:divsChild>
        <w:div w:id="701521331">
          <w:marLeft w:val="0"/>
          <w:marRight w:val="0"/>
          <w:marTop w:val="0"/>
          <w:marBottom w:val="0"/>
          <w:divBdr>
            <w:top w:val="none" w:sz="0" w:space="0" w:color="auto"/>
            <w:left w:val="none" w:sz="0" w:space="0" w:color="auto"/>
            <w:bottom w:val="none" w:sz="0" w:space="0" w:color="auto"/>
            <w:right w:val="none" w:sz="0" w:space="0" w:color="auto"/>
          </w:divBdr>
          <w:divsChild>
            <w:div w:id="965041330">
              <w:marLeft w:val="4376"/>
              <w:marRight w:val="0"/>
              <w:marTop w:val="0"/>
              <w:marBottom w:val="0"/>
              <w:divBdr>
                <w:top w:val="none" w:sz="0" w:space="0" w:color="auto"/>
                <w:left w:val="none" w:sz="0" w:space="0" w:color="auto"/>
                <w:bottom w:val="none" w:sz="0" w:space="0" w:color="auto"/>
                <w:right w:val="none" w:sz="0" w:space="0" w:color="auto"/>
              </w:divBdr>
              <w:divsChild>
                <w:div w:id="1088890107">
                  <w:marLeft w:val="0"/>
                  <w:marRight w:val="0"/>
                  <w:marTop w:val="0"/>
                  <w:marBottom w:val="0"/>
                  <w:divBdr>
                    <w:top w:val="none" w:sz="0" w:space="0" w:color="auto"/>
                    <w:left w:val="none" w:sz="0" w:space="0" w:color="auto"/>
                    <w:bottom w:val="none" w:sz="0" w:space="0" w:color="auto"/>
                    <w:right w:val="none" w:sz="0" w:space="0" w:color="auto"/>
                  </w:divBdr>
                  <w:divsChild>
                    <w:div w:id="1087463235">
                      <w:marLeft w:val="0"/>
                      <w:marRight w:val="0"/>
                      <w:marTop w:val="0"/>
                      <w:marBottom w:val="0"/>
                      <w:divBdr>
                        <w:top w:val="none" w:sz="0" w:space="0" w:color="auto"/>
                        <w:left w:val="none" w:sz="0" w:space="0" w:color="auto"/>
                        <w:bottom w:val="none" w:sz="0" w:space="0" w:color="auto"/>
                        <w:right w:val="none" w:sz="0" w:space="0" w:color="auto"/>
                      </w:divBdr>
                      <w:divsChild>
                        <w:div w:id="9496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990">
      <w:bodyDiv w:val="1"/>
      <w:marLeft w:val="0"/>
      <w:marRight w:val="0"/>
      <w:marTop w:val="0"/>
      <w:marBottom w:val="0"/>
      <w:divBdr>
        <w:top w:val="none" w:sz="0" w:space="0" w:color="auto"/>
        <w:left w:val="none" w:sz="0" w:space="0" w:color="auto"/>
        <w:bottom w:val="none" w:sz="0" w:space="0" w:color="auto"/>
        <w:right w:val="none" w:sz="0" w:space="0" w:color="auto"/>
      </w:divBdr>
    </w:div>
    <w:div w:id="826017247">
      <w:bodyDiv w:val="1"/>
      <w:marLeft w:val="0"/>
      <w:marRight w:val="0"/>
      <w:marTop w:val="0"/>
      <w:marBottom w:val="0"/>
      <w:divBdr>
        <w:top w:val="none" w:sz="0" w:space="0" w:color="auto"/>
        <w:left w:val="none" w:sz="0" w:space="0" w:color="auto"/>
        <w:bottom w:val="none" w:sz="0" w:space="0" w:color="auto"/>
        <w:right w:val="none" w:sz="0" w:space="0" w:color="auto"/>
      </w:divBdr>
    </w:div>
    <w:div w:id="838735865">
      <w:bodyDiv w:val="1"/>
      <w:marLeft w:val="0"/>
      <w:marRight w:val="0"/>
      <w:marTop w:val="0"/>
      <w:marBottom w:val="0"/>
      <w:divBdr>
        <w:top w:val="none" w:sz="0" w:space="0" w:color="auto"/>
        <w:left w:val="none" w:sz="0" w:space="0" w:color="auto"/>
        <w:bottom w:val="none" w:sz="0" w:space="0" w:color="auto"/>
        <w:right w:val="none" w:sz="0" w:space="0" w:color="auto"/>
      </w:divBdr>
      <w:divsChild>
        <w:div w:id="387807809">
          <w:marLeft w:val="0"/>
          <w:marRight w:val="0"/>
          <w:marTop w:val="0"/>
          <w:marBottom w:val="0"/>
          <w:divBdr>
            <w:top w:val="none" w:sz="0" w:space="0" w:color="auto"/>
            <w:left w:val="none" w:sz="0" w:space="0" w:color="auto"/>
            <w:bottom w:val="none" w:sz="0" w:space="0" w:color="auto"/>
            <w:right w:val="none" w:sz="0" w:space="0" w:color="auto"/>
          </w:divBdr>
        </w:div>
        <w:div w:id="744838869">
          <w:marLeft w:val="0"/>
          <w:marRight w:val="0"/>
          <w:marTop w:val="0"/>
          <w:marBottom w:val="0"/>
          <w:divBdr>
            <w:top w:val="none" w:sz="0" w:space="0" w:color="auto"/>
            <w:left w:val="none" w:sz="0" w:space="0" w:color="auto"/>
            <w:bottom w:val="none" w:sz="0" w:space="0" w:color="auto"/>
            <w:right w:val="none" w:sz="0" w:space="0" w:color="auto"/>
          </w:divBdr>
        </w:div>
        <w:div w:id="1848788618">
          <w:marLeft w:val="0"/>
          <w:marRight w:val="0"/>
          <w:marTop w:val="0"/>
          <w:marBottom w:val="0"/>
          <w:divBdr>
            <w:top w:val="none" w:sz="0" w:space="0" w:color="auto"/>
            <w:left w:val="none" w:sz="0" w:space="0" w:color="auto"/>
            <w:bottom w:val="none" w:sz="0" w:space="0" w:color="auto"/>
            <w:right w:val="none" w:sz="0" w:space="0" w:color="auto"/>
          </w:divBdr>
        </w:div>
      </w:divsChild>
    </w:div>
    <w:div w:id="875780216">
      <w:bodyDiv w:val="1"/>
      <w:marLeft w:val="0"/>
      <w:marRight w:val="0"/>
      <w:marTop w:val="0"/>
      <w:marBottom w:val="0"/>
      <w:divBdr>
        <w:top w:val="none" w:sz="0" w:space="0" w:color="auto"/>
        <w:left w:val="none" w:sz="0" w:space="0" w:color="auto"/>
        <w:bottom w:val="none" w:sz="0" w:space="0" w:color="auto"/>
        <w:right w:val="none" w:sz="0" w:space="0" w:color="auto"/>
      </w:divBdr>
      <w:divsChild>
        <w:div w:id="33697536">
          <w:marLeft w:val="0"/>
          <w:marRight w:val="0"/>
          <w:marTop w:val="0"/>
          <w:marBottom w:val="0"/>
          <w:divBdr>
            <w:top w:val="none" w:sz="0" w:space="0" w:color="auto"/>
            <w:left w:val="none" w:sz="0" w:space="0" w:color="auto"/>
            <w:bottom w:val="none" w:sz="0" w:space="0" w:color="auto"/>
            <w:right w:val="none" w:sz="0" w:space="0" w:color="auto"/>
          </w:divBdr>
        </w:div>
        <w:div w:id="928078129">
          <w:marLeft w:val="0"/>
          <w:marRight w:val="0"/>
          <w:marTop w:val="0"/>
          <w:marBottom w:val="0"/>
          <w:divBdr>
            <w:top w:val="none" w:sz="0" w:space="0" w:color="auto"/>
            <w:left w:val="none" w:sz="0" w:space="0" w:color="auto"/>
            <w:bottom w:val="none" w:sz="0" w:space="0" w:color="auto"/>
            <w:right w:val="none" w:sz="0" w:space="0" w:color="auto"/>
          </w:divBdr>
        </w:div>
        <w:div w:id="949161553">
          <w:marLeft w:val="0"/>
          <w:marRight w:val="0"/>
          <w:marTop w:val="0"/>
          <w:marBottom w:val="0"/>
          <w:divBdr>
            <w:top w:val="none" w:sz="0" w:space="0" w:color="auto"/>
            <w:left w:val="none" w:sz="0" w:space="0" w:color="auto"/>
            <w:bottom w:val="none" w:sz="0" w:space="0" w:color="auto"/>
            <w:right w:val="none" w:sz="0" w:space="0" w:color="auto"/>
          </w:divBdr>
        </w:div>
      </w:divsChild>
    </w:div>
    <w:div w:id="966854381">
      <w:bodyDiv w:val="1"/>
      <w:marLeft w:val="0"/>
      <w:marRight w:val="0"/>
      <w:marTop w:val="0"/>
      <w:marBottom w:val="0"/>
      <w:divBdr>
        <w:top w:val="none" w:sz="0" w:space="0" w:color="auto"/>
        <w:left w:val="none" w:sz="0" w:space="0" w:color="auto"/>
        <w:bottom w:val="none" w:sz="0" w:space="0" w:color="auto"/>
        <w:right w:val="none" w:sz="0" w:space="0" w:color="auto"/>
      </w:divBdr>
      <w:divsChild>
        <w:div w:id="96102932">
          <w:marLeft w:val="0"/>
          <w:marRight w:val="0"/>
          <w:marTop w:val="0"/>
          <w:marBottom w:val="0"/>
          <w:divBdr>
            <w:top w:val="none" w:sz="0" w:space="0" w:color="auto"/>
            <w:left w:val="none" w:sz="0" w:space="0" w:color="auto"/>
            <w:bottom w:val="none" w:sz="0" w:space="0" w:color="auto"/>
            <w:right w:val="none" w:sz="0" w:space="0" w:color="auto"/>
          </w:divBdr>
          <w:divsChild>
            <w:div w:id="890071194">
              <w:marLeft w:val="0"/>
              <w:marRight w:val="0"/>
              <w:marTop w:val="0"/>
              <w:marBottom w:val="0"/>
              <w:divBdr>
                <w:top w:val="none" w:sz="0" w:space="0" w:color="auto"/>
                <w:left w:val="none" w:sz="0" w:space="0" w:color="auto"/>
                <w:bottom w:val="none" w:sz="0" w:space="0" w:color="auto"/>
                <w:right w:val="none" w:sz="0" w:space="0" w:color="auto"/>
              </w:divBdr>
              <w:divsChild>
                <w:div w:id="1240409832">
                  <w:marLeft w:val="0"/>
                  <w:marRight w:val="0"/>
                  <w:marTop w:val="0"/>
                  <w:marBottom w:val="0"/>
                  <w:divBdr>
                    <w:top w:val="none" w:sz="0" w:space="0" w:color="auto"/>
                    <w:left w:val="none" w:sz="0" w:space="0" w:color="auto"/>
                    <w:bottom w:val="none" w:sz="0" w:space="0" w:color="auto"/>
                    <w:right w:val="none" w:sz="0" w:space="0" w:color="auto"/>
                  </w:divBdr>
                  <w:divsChild>
                    <w:div w:id="507209654">
                      <w:marLeft w:val="0"/>
                      <w:marRight w:val="0"/>
                      <w:marTop w:val="0"/>
                      <w:marBottom w:val="0"/>
                      <w:divBdr>
                        <w:top w:val="none" w:sz="0" w:space="0" w:color="auto"/>
                        <w:left w:val="none" w:sz="0" w:space="0" w:color="auto"/>
                        <w:bottom w:val="none" w:sz="0" w:space="0" w:color="auto"/>
                        <w:right w:val="none" w:sz="0" w:space="0" w:color="auto"/>
                      </w:divBdr>
                      <w:divsChild>
                        <w:div w:id="418527103">
                          <w:marLeft w:val="0"/>
                          <w:marRight w:val="0"/>
                          <w:marTop w:val="0"/>
                          <w:marBottom w:val="0"/>
                          <w:divBdr>
                            <w:top w:val="none" w:sz="0" w:space="0" w:color="auto"/>
                            <w:left w:val="none" w:sz="0" w:space="0" w:color="auto"/>
                            <w:bottom w:val="none" w:sz="0" w:space="0" w:color="auto"/>
                            <w:right w:val="none" w:sz="0" w:space="0" w:color="auto"/>
                          </w:divBdr>
                          <w:divsChild>
                            <w:div w:id="398020007">
                              <w:marLeft w:val="0"/>
                              <w:marRight w:val="0"/>
                              <w:marTop w:val="0"/>
                              <w:marBottom w:val="0"/>
                              <w:divBdr>
                                <w:top w:val="none" w:sz="0" w:space="0" w:color="auto"/>
                                <w:left w:val="none" w:sz="0" w:space="0" w:color="auto"/>
                                <w:bottom w:val="none" w:sz="0" w:space="0" w:color="auto"/>
                                <w:right w:val="none" w:sz="0" w:space="0" w:color="auto"/>
                              </w:divBdr>
                            </w:div>
                            <w:div w:id="2004315664">
                              <w:marLeft w:val="0"/>
                              <w:marRight w:val="0"/>
                              <w:marTop w:val="0"/>
                              <w:marBottom w:val="0"/>
                              <w:divBdr>
                                <w:top w:val="none" w:sz="0" w:space="0" w:color="auto"/>
                                <w:left w:val="none" w:sz="0" w:space="0" w:color="auto"/>
                                <w:bottom w:val="none" w:sz="0" w:space="0" w:color="auto"/>
                                <w:right w:val="none" w:sz="0" w:space="0" w:color="auto"/>
                              </w:divBdr>
                            </w:div>
                            <w:div w:id="20238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5896">
      <w:bodyDiv w:val="1"/>
      <w:marLeft w:val="0"/>
      <w:marRight w:val="0"/>
      <w:marTop w:val="0"/>
      <w:marBottom w:val="0"/>
      <w:divBdr>
        <w:top w:val="none" w:sz="0" w:space="0" w:color="auto"/>
        <w:left w:val="none" w:sz="0" w:space="0" w:color="auto"/>
        <w:bottom w:val="none" w:sz="0" w:space="0" w:color="auto"/>
        <w:right w:val="none" w:sz="0" w:space="0" w:color="auto"/>
      </w:divBdr>
    </w:div>
    <w:div w:id="1006134865">
      <w:bodyDiv w:val="1"/>
      <w:marLeft w:val="0"/>
      <w:marRight w:val="0"/>
      <w:marTop w:val="0"/>
      <w:marBottom w:val="0"/>
      <w:divBdr>
        <w:top w:val="none" w:sz="0" w:space="0" w:color="auto"/>
        <w:left w:val="none" w:sz="0" w:space="0" w:color="auto"/>
        <w:bottom w:val="none" w:sz="0" w:space="0" w:color="auto"/>
        <w:right w:val="none" w:sz="0" w:space="0" w:color="auto"/>
      </w:divBdr>
      <w:divsChild>
        <w:div w:id="543098411">
          <w:marLeft w:val="1122"/>
          <w:marRight w:val="0"/>
          <w:marTop w:val="0"/>
          <w:marBottom w:val="0"/>
          <w:divBdr>
            <w:top w:val="none" w:sz="0" w:space="0" w:color="auto"/>
            <w:left w:val="none" w:sz="0" w:space="0" w:color="auto"/>
            <w:bottom w:val="none" w:sz="0" w:space="0" w:color="auto"/>
            <w:right w:val="none" w:sz="0" w:space="0" w:color="auto"/>
          </w:divBdr>
        </w:div>
      </w:divsChild>
    </w:div>
    <w:div w:id="1043947475">
      <w:bodyDiv w:val="1"/>
      <w:marLeft w:val="0"/>
      <w:marRight w:val="0"/>
      <w:marTop w:val="0"/>
      <w:marBottom w:val="0"/>
      <w:divBdr>
        <w:top w:val="none" w:sz="0" w:space="0" w:color="auto"/>
        <w:left w:val="none" w:sz="0" w:space="0" w:color="auto"/>
        <w:bottom w:val="none" w:sz="0" w:space="0" w:color="auto"/>
        <w:right w:val="none" w:sz="0" w:space="0" w:color="auto"/>
      </w:divBdr>
      <w:divsChild>
        <w:div w:id="323708753">
          <w:marLeft w:val="0"/>
          <w:marRight w:val="0"/>
          <w:marTop w:val="0"/>
          <w:marBottom w:val="0"/>
          <w:divBdr>
            <w:top w:val="none" w:sz="0" w:space="0" w:color="auto"/>
            <w:left w:val="none" w:sz="0" w:space="0" w:color="auto"/>
            <w:bottom w:val="none" w:sz="0" w:space="0" w:color="auto"/>
            <w:right w:val="none" w:sz="0" w:space="0" w:color="auto"/>
          </w:divBdr>
          <w:divsChild>
            <w:div w:id="75520697">
              <w:marLeft w:val="0"/>
              <w:marRight w:val="0"/>
              <w:marTop w:val="0"/>
              <w:marBottom w:val="0"/>
              <w:divBdr>
                <w:top w:val="none" w:sz="0" w:space="0" w:color="auto"/>
                <w:left w:val="none" w:sz="0" w:space="0" w:color="auto"/>
                <w:bottom w:val="none" w:sz="0" w:space="0" w:color="auto"/>
                <w:right w:val="none" w:sz="0" w:space="0" w:color="auto"/>
              </w:divBdr>
              <w:divsChild>
                <w:div w:id="1257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379">
      <w:bodyDiv w:val="1"/>
      <w:marLeft w:val="0"/>
      <w:marRight w:val="0"/>
      <w:marTop w:val="0"/>
      <w:marBottom w:val="0"/>
      <w:divBdr>
        <w:top w:val="none" w:sz="0" w:space="0" w:color="auto"/>
        <w:left w:val="none" w:sz="0" w:space="0" w:color="auto"/>
        <w:bottom w:val="none" w:sz="0" w:space="0" w:color="auto"/>
        <w:right w:val="none" w:sz="0" w:space="0" w:color="auto"/>
      </w:divBdr>
      <w:divsChild>
        <w:div w:id="369454393">
          <w:marLeft w:val="0"/>
          <w:marRight w:val="0"/>
          <w:marTop w:val="375"/>
          <w:marBottom w:val="0"/>
          <w:divBdr>
            <w:top w:val="none" w:sz="0" w:space="0" w:color="auto"/>
            <w:left w:val="none" w:sz="0" w:space="0" w:color="auto"/>
            <w:bottom w:val="none" w:sz="0" w:space="0" w:color="auto"/>
            <w:right w:val="none" w:sz="0" w:space="0" w:color="auto"/>
          </w:divBdr>
          <w:divsChild>
            <w:div w:id="1423337963">
              <w:marLeft w:val="0"/>
              <w:marRight w:val="0"/>
              <w:marTop w:val="0"/>
              <w:marBottom w:val="0"/>
              <w:divBdr>
                <w:top w:val="none" w:sz="0" w:space="0" w:color="auto"/>
                <w:left w:val="none" w:sz="0" w:space="0" w:color="auto"/>
                <w:bottom w:val="none" w:sz="0" w:space="0" w:color="auto"/>
                <w:right w:val="none" w:sz="0" w:space="0" w:color="auto"/>
              </w:divBdr>
            </w:div>
          </w:divsChild>
        </w:div>
        <w:div w:id="1100491183">
          <w:marLeft w:val="0"/>
          <w:marRight w:val="0"/>
          <w:marTop w:val="225"/>
          <w:marBottom w:val="0"/>
          <w:divBdr>
            <w:top w:val="none" w:sz="0" w:space="0" w:color="auto"/>
            <w:left w:val="none" w:sz="0" w:space="0" w:color="auto"/>
            <w:bottom w:val="none" w:sz="0" w:space="0" w:color="auto"/>
            <w:right w:val="none" w:sz="0" w:space="0" w:color="auto"/>
          </w:divBdr>
          <w:divsChild>
            <w:div w:id="1600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2551">
      <w:bodyDiv w:val="1"/>
      <w:marLeft w:val="0"/>
      <w:marRight w:val="0"/>
      <w:marTop w:val="0"/>
      <w:marBottom w:val="0"/>
      <w:divBdr>
        <w:top w:val="none" w:sz="0" w:space="0" w:color="auto"/>
        <w:left w:val="none" w:sz="0" w:space="0" w:color="auto"/>
        <w:bottom w:val="none" w:sz="0" w:space="0" w:color="auto"/>
        <w:right w:val="none" w:sz="0" w:space="0" w:color="auto"/>
      </w:divBdr>
    </w:div>
    <w:div w:id="1114984422">
      <w:bodyDiv w:val="1"/>
      <w:marLeft w:val="0"/>
      <w:marRight w:val="0"/>
      <w:marTop w:val="0"/>
      <w:marBottom w:val="0"/>
      <w:divBdr>
        <w:top w:val="none" w:sz="0" w:space="0" w:color="auto"/>
        <w:left w:val="none" w:sz="0" w:space="0" w:color="auto"/>
        <w:bottom w:val="none" w:sz="0" w:space="0" w:color="auto"/>
        <w:right w:val="none" w:sz="0" w:space="0" w:color="auto"/>
      </w:divBdr>
    </w:div>
    <w:div w:id="1121604765">
      <w:bodyDiv w:val="1"/>
      <w:marLeft w:val="0"/>
      <w:marRight w:val="0"/>
      <w:marTop w:val="0"/>
      <w:marBottom w:val="0"/>
      <w:divBdr>
        <w:top w:val="none" w:sz="0" w:space="0" w:color="auto"/>
        <w:left w:val="none" w:sz="0" w:space="0" w:color="auto"/>
        <w:bottom w:val="none" w:sz="0" w:space="0" w:color="auto"/>
        <w:right w:val="none" w:sz="0" w:space="0" w:color="auto"/>
      </w:divBdr>
    </w:div>
    <w:div w:id="1124158935">
      <w:bodyDiv w:val="1"/>
      <w:marLeft w:val="0"/>
      <w:marRight w:val="0"/>
      <w:marTop w:val="0"/>
      <w:marBottom w:val="0"/>
      <w:divBdr>
        <w:top w:val="none" w:sz="0" w:space="0" w:color="auto"/>
        <w:left w:val="none" w:sz="0" w:space="0" w:color="auto"/>
        <w:bottom w:val="none" w:sz="0" w:space="0" w:color="auto"/>
        <w:right w:val="none" w:sz="0" w:space="0" w:color="auto"/>
      </w:divBdr>
    </w:div>
    <w:div w:id="1179391401">
      <w:bodyDiv w:val="1"/>
      <w:marLeft w:val="0"/>
      <w:marRight w:val="0"/>
      <w:marTop w:val="0"/>
      <w:marBottom w:val="0"/>
      <w:divBdr>
        <w:top w:val="none" w:sz="0" w:space="0" w:color="auto"/>
        <w:left w:val="none" w:sz="0" w:space="0" w:color="auto"/>
        <w:bottom w:val="none" w:sz="0" w:space="0" w:color="auto"/>
        <w:right w:val="none" w:sz="0" w:space="0" w:color="auto"/>
      </w:divBdr>
      <w:divsChild>
        <w:div w:id="189532027">
          <w:marLeft w:val="0"/>
          <w:marRight w:val="0"/>
          <w:marTop w:val="0"/>
          <w:marBottom w:val="0"/>
          <w:divBdr>
            <w:top w:val="none" w:sz="0" w:space="0" w:color="auto"/>
            <w:left w:val="none" w:sz="0" w:space="0" w:color="auto"/>
            <w:bottom w:val="none" w:sz="0" w:space="0" w:color="auto"/>
            <w:right w:val="none" w:sz="0" w:space="0" w:color="auto"/>
          </w:divBdr>
        </w:div>
        <w:div w:id="1861819712">
          <w:marLeft w:val="0"/>
          <w:marRight w:val="0"/>
          <w:marTop w:val="0"/>
          <w:marBottom w:val="0"/>
          <w:divBdr>
            <w:top w:val="none" w:sz="0" w:space="0" w:color="auto"/>
            <w:left w:val="none" w:sz="0" w:space="0" w:color="auto"/>
            <w:bottom w:val="none" w:sz="0" w:space="0" w:color="auto"/>
            <w:right w:val="none" w:sz="0" w:space="0" w:color="auto"/>
          </w:divBdr>
        </w:div>
        <w:div w:id="1891187925">
          <w:marLeft w:val="0"/>
          <w:marRight w:val="0"/>
          <w:marTop w:val="0"/>
          <w:marBottom w:val="0"/>
          <w:divBdr>
            <w:top w:val="none" w:sz="0" w:space="0" w:color="auto"/>
            <w:left w:val="none" w:sz="0" w:space="0" w:color="auto"/>
            <w:bottom w:val="none" w:sz="0" w:space="0" w:color="auto"/>
            <w:right w:val="none" w:sz="0" w:space="0" w:color="auto"/>
          </w:divBdr>
          <w:divsChild>
            <w:div w:id="732655619">
              <w:marLeft w:val="0"/>
              <w:marRight w:val="0"/>
              <w:marTop w:val="0"/>
              <w:marBottom w:val="0"/>
              <w:divBdr>
                <w:top w:val="none" w:sz="0" w:space="0" w:color="auto"/>
                <w:left w:val="none" w:sz="0" w:space="0" w:color="auto"/>
                <w:bottom w:val="none" w:sz="0" w:space="0" w:color="auto"/>
                <w:right w:val="none" w:sz="0" w:space="0" w:color="auto"/>
              </w:divBdr>
            </w:div>
            <w:div w:id="1405176320">
              <w:marLeft w:val="0"/>
              <w:marRight w:val="0"/>
              <w:marTop w:val="0"/>
              <w:marBottom w:val="0"/>
              <w:divBdr>
                <w:top w:val="none" w:sz="0" w:space="0" w:color="auto"/>
                <w:left w:val="none" w:sz="0" w:space="0" w:color="auto"/>
                <w:bottom w:val="none" w:sz="0" w:space="0" w:color="auto"/>
                <w:right w:val="none" w:sz="0" w:space="0" w:color="auto"/>
              </w:divBdr>
            </w:div>
          </w:divsChild>
        </w:div>
        <w:div w:id="2114401493">
          <w:marLeft w:val="0"/>
          <w:marRight w:val="0"/>
          <w:marTop w:val="0"/>
          <w:marBottom w:val="0"/>
          <w:divBdr>
            <w:top w:val="none" w:sz="0" w:space="0" w:color="auto"/>
            <w:left w:val="none" w:sz="0" w:space="0" w:color="auto"/>
            <w:bottom w:val="none" w:sz="0" w:space="0" w:color="auto"/>
            <w:right w:val="none" w:sz="0" w:space="0" w:color="auto"/>
          </w:divBdr>
        </w:div>
      </w:divsChild>
    </w:div>
    <w:div w:id="1220479342">
      <w:bodyDiv w:val="1"/>
      <w:marLeft w:val="0"/>
      <w:marRight w:val="0"/>
      <w:marTop w:val="0"/>
      <w:marBottom w:val="0"/>
      <w:divBdr>
        <w:top w:val="none" w:sz="0" w:space="0" w:color="auto"/>
        <w:left w:val="none" w:sz="0" w:space="0" w:color="auto"/>
        <w:bottom w:val="none" w:sz="0" w:space="0" w:color="auto"/>
        <w:right w:val="none" w:sz="0" w:space="0" w:color="auto"/>
      </w:divBdr>
      <w:divsChild>
        <w:div w:id="1750542934">
          <w:marLeft w:val="0"/>
          <w:marRight w:val="0"/>
          <w:marTop w:val="0"/>
          <w:marBottom w:val="0"/>
          <w:divBdr>
            <w:top w:val="none" w:sz="0" w:space="0" w:color="auto"/>
            <w:left w:val="none" w:sz="0" w:space="0" w:color="auto"/>
            <w:bottom w:val="none" w:sz="0" w:space="0" w:color="auto"/>
            <w:right w:val="none" w:sz="0" w:space="0" w:color="auto"/>
          </w:divBdr>
          <w:divsChild>
            <w:div w:id="13522960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33198331">
      <w:bodyDiv w:val="1"/>
      <w:marLeft w:val="0"/>
      <w:marRight w:val="0"/>
      <w:marTop w:val="0"/>
      <w:marBottom w:val="0"/>
      <w:divBdr>
        <w:top w:val="none" w:sz="0" w:space="0" w:color="auto"/>
        <w:left w:val="none" w:sz="0" w:space="0" w:color="auto"/>
        <w:bottom w:val="none" w:sz="0" w:space="0" w:color="auto"/>
        <w:right w:val="none" w:sz="0" w:space="0" w:color="auto"/>
      </w:divBdr>
    </w:div>
    <w:div w:id="1257861417">
      <w:bodyDiv w:val="1"/>
      <w:marLeft w:val="0"/>
      <w:marRight w:val="0"/>
      <w:marTop w:val="0"/>
      <w:marBottom w:val="0"/>
      <w:divBdr>
        <w:top w:val="none" w:sz="0" w:space="0" w:color="auto"/>
        <w:left w:val="none" w:sz="0" w:space="0" w:color="auto"/>
        <w:bottom w:val="none" w:sz="0" w:space="0" w:color="auto"/>
        <w:right w:val="none" w:sz="0" w:space="0" w:color="auto"/>
      </w:divBdr>
      <w:divsChild>
        <w:div w:id="1947035363">
          <w:marLeft w:val="0"/>
          <w:marRight w:val="0"/>
          <w:marTop w:val="0"/>
          <w:marBottom w:val="0"/>
          <w:divBdr>
            <w:top w:val="none" w:sz="0" w:space="0" w:color="auto"/>
            <w:left w:val="none" w:sz="0" w:space="0" w:color="auto"/>
            <w:bottom w:val="none" w:sz="0" w:space="0" w:color="auto"/>
            <w:right w:val="none" w:sz="0" w:space="0" w:color="auto"/>
          </w:divBdr>
          <w:divsChild>
            <w:div w:id="22823998">
              <w:marLeft w:val="0"/>
              <w:marRight w:val="0"/>
              <w:marTop w:val="0"/>
              <w:marBottom w:val="112"/>
              <w:divBdr>
                <w:top w:val="none" w:sz="0" w:space="0" w:color="auto"/>
                <w:left w:val="none" w:sz="0" w:space="0" w:color="auto"/>
                <w:bottom w:val="none" w:sz="0" w:space="0" w:color="auto"/>
                <w:right w:val="none" w:sz="0" w:space="0" w:color="auto"/>
              </w:divBdr>
            </w:div>
            <w:div w:id="185098633">
              <w:marLeft w:val="0"/>
              <w:marRight w:val="0"/>
              <w:marTop w:val="0"/>
              <w:marBottom w:val="112"/>
              <w:divBdr>
                <w:top w:val="none" w:sz="0" w:space="0" w:color="auto"/>
                <w:left w:val="none" w:sz="0" w:space="0" w:color="auto"/>
                <w:bottom w:val="none" w:sz="0" w:space="0" w:color="auto"/>
                <w:right w:val="none" w:sz="0" w:space="0" w:color="auto"/>
              </w:divBdr>
            </w:div>
            <w:div w:id="1236285951">
              <w:marLeft w:val="0"/>
              <w:marRight w:val="0"/>
              <w:marTop w:val="0"/>
              <w:marBottom w:val="112"/>
              <w:divBdr>
                <w:top w:val="none" w:sz="0" w:space="0" w:color="auto"/>
                <w:left w:val="none" w:sz="0" w:space="0" w:color="auto"/>
                <w:bottom w:val="none" w:sz="0" w:space="0" w:color="auto"/>
                <w:right w:val="none" w:sz="0" w:space="0" w:color="auto"/>
              </w:divBdr>
            </w:div>
            <w:div w:id="1760326163">
              <w:marLeft w:val="0"/>
              <w:marRight w:val="0"/>
              <w:marTop w:val="0"/>
              <w:marBottom w:val="112"/>
              <w:divBdr>
                <w:top w:val="none" w:sz="0" w:space="0" w:color="auto"/>
                <w:left w:val="none" w:sz="0" w:space="0" w:color="auto"/>
                <w:bottom w:val="none" w:sz="0" w:space="0" w:color="auto"/>
                <w:right w:val="none" w:sz="0" w:space="0" w:color="auto"/>
              </w:divBdr>
            </w:div>
            <w:div w:id="1783064335">
              <w:marLeft w:val="0"/>
              <w:marRight w:val="0"/>
              <w:marTop w:val="0"/>
              <w:marBottom w:val="112"/>
              <w:divBdr>
                <w:top w:val="none" w:sz="0" w:space="0" w:color="auto"/>
                <w:left w:val="none" w:sz="0" w:space="0" w:color="auto"/>
                <w:bottom w:val="none" w:sz="0" w:space="0" w:color="auto"/>
                <w:right w:val="none" w:sz="0" w:space="0" w:color="auto"/>
              </w:divBdr>
            </w:div>
            <w:div w:id="1907911780">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 w:id="1400327063">
      <w:bodyDiv w:val="1"/>
      <w:marLeft w:val="0"/>
      <w:marRight w:val="0"/>
      <w:marTop w:val="0"/>
      <w:marBottom w:val="0"/>
      <w:divBdr>
        <w:top w:val="none" w:sz="0" w:space="0" w:color="auto"/>
        <w:left w:val="none" w:sz="0" w:space="0" w:color="auto"/>
        <w:bottom w:val="none" w:sz="0" w:space="0" w:color="auto"/>
        <w:right w:val="none" w:sz="0" w:space="0" w:color="auto"/>
      </w:divBdr>
    </w:div>
    <w:div w:id="1403256955">
      <w:bodyDiv w:val="1"/>
      <w:marLeft w:val="0"/>
      <w:marRight w:val="0"/>
      <w:marTop w:val="0"/>
      <w:marBottom w:val="0"/>
      <w:divBdr>
        <w:top w:val="none" w:sz="0" w:space="0" w:color="auto"/>
        <w:left w:val="none" w:sz="0" w:space="0" w:color="auto"/>
        <w:bottom w:val="none" w:sz="0" w:space="0" w:color="auto"/>
        <w:right w:val="none" w:sz="0" w:space="0" w:color="auto"/>
      </w:divBdr>
      <w:divsChild>
        <w:div w:id="185801415">
          <w:marLeft w:val="0"/>
          <w:marRight w:val="0"/>
          <w:marTop w:val="0"/>
          <w:marBottom w:val="0"/>
          <w:divBdr>
            <w:top w:val="none" w:sz="0" w:space="0" w:color="auto"/>
            <w:left w:val="none" w:sz="0" w:space="0" w:color="auto"/>
            <w:bottom w:val="none" w:sz="0" w:space="0" w:color="auto"/>
            <w:right w:val="none" w:sz="0" w:space="0" w:color="auto"/>
          </w:divBdr>
          <w:divsChild>
            <w:div w:id="1581527073">
              <w:marLeft w:val="0"/>
              <w:marRight w:val="0"/>
              <w:marTop w:val="0"/>
              <w:marBottom w:val="0"/>
              <w:divBdr>
                <w:top w:val="none" w:sz="0" w:space="0" w:color="auto"/>
                <w:left w:val="none" w:sz="0" w:space="0" w:color="auto"/>
                <w:bottom w:val="none" w:sz="0" w:space="0" w:color="auto"/>
                <w:right w:val="none" w:sz="0" w:space="0" w:color="auto"/>
              </w:divBdr>
              <w:divsChild>
                <w:div w:id="1016005728">
                  <w:marLeft w:val="0"/>
                  <w:marRight w:val="187"/>
                  <w:marTop w:val="0"/>
                  <w:marBottom w:val="224"/>
                  <w:divBdr>
                    <w:top w:val="none" w:sz="0" w:space="0" w:color="auto"/>
                    <w:left w:val="none" w:sz="0" w:space="0" w:color="auto"/>
                    <w:bottom w:val="none" w:sz="0" w:space="0" w:color="auto"/>
                    <w:right w:val="none" w:sz="0" w:space="0" w:color="auto"/>
                  </w:divBdr>
                  <w:divsChild>
                    <w:div w:id="1613129089">
                      <w:marLeft w:val="0"/>
                      <w:marRight w:val="0"/>
                      <w:marTop w:val="0"/>
                      <w:marBottom w:val="0"/>
                      <w:divBdr>
                        <w:top w:val="none" w:sz="0" w:space="0" w:color="auto"/>
                        <w:left w:val="none" w:sz="0" w:space="0" w:color="auto"/>
                        <w:bottom w:val="none" w:sz="0" w:space="0" w:color="auto"/>
                        <w:right w:val="none" w:sz="0" w:space="0" w:color="auto"/>
                      </w:divBdr>
                      <w:divsChild>
                        <w:div w:id="1745376248">
                          <w:marLeft w:val="0"/>
                          <w:marRight w:val="0"/>
                          <w:marTop w:val="0"/>
                          <w:marBottom w:val="0"/>
                          <w:divBdr>
                            <w:top w:val="none" w:sz="0" w:space="0" w:color="auto"/>
                            <w:left w:val="none" w:sz="0" w:space="0" w:color="auto"/>
                            <w:bottom w:val="none" w:sz="0" w:space="0" w:color="auto"/>
                            <w:right w:val="none" w:sz="0" w:space="0" w:color="auto"/>
                          </w:divBdr>
                          <w:divsChild>
                            <w:div w:id="1486126088">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22170">
      <w:bodyDiv w:val="1"/>
      <w:marLeft w:val="0"/>
      <w:marRight w:val="0"/>
      <w:marTop w:val="0"/>
      <w:marBottom w:val="0"/>
      <w:divBdr>
        <w:top w:val="none" w:sz="0" w:space="0" w:color="auto"/>
        <w:left w:val="none" w:sz="0" w:space="0" w:color="auto"/>
        <w:bottom w:val="none" w:sz="0" w:space="0" w:color="auto"/>
        <w:right w:val="none" w:sz="0" w:space="0" w:color="auto"/>
      </w:divBdr>
    </w:div>
    <w:div w:id="1445887178">
      <w:bodyDiv w:val="1"/>
      <w:marLeft w:val="0"/>
      <w:marRight w:val="0"/>
      <w:marTop w:val="0"/>
      <w:marBottom w:val="0"/>
      <w:divBdr>
        <w:top w:val="none" w:sz="0" w:space="0" w:color="auto"/>
        <w:left w:val="none" w:sz="0" w:space="0" w:color="auto"/>
        <w:bottom w:val="none" w:sz="0" w:space="0" w:color="auto"/>
        <w:right w:val="none" w:sz="0" w:space="0" w:color="auto"/>
      </w:divBdr>
    </w:div>
    <w:div w:id="1447697441">
      <w:bodyDiv w:val="1"/>
      <w:marLeft w:val="0"/>
      <w:marRight w:val="0"/>
      <w:marTop w:val="0"/>
      <w:marBottom w:val="0"/>
      <w:divBdr>
        <w:top w:val="none" w:sz="0" w:space="0" w:color="auto"/>
        <w:left w:val="none" w:sz="0" w:space="0" w:color="auto"/>
        <w:bottom w:val="none" w:sz="0" w:space="0" w:color="auto"/>
        <w:right w:val="none" w:sz="0" w:space="0" w:color="auto"/>
      </w:divBdr>
      <w:divsChild>
        <w:div w:id="1732076713">
          <w:marLeft w:val="0"/>
          <w:marRight w:val="0"/>
          <w:marTop w:val="0"/>
          <w:marBottom w:val="0"/>
          <w:divBdr>
            <w:top w:val="none" w:sz="0" w:space="0" w:color="auto"/>
            <w:left w:val="none" w:sz="0" w:space="0" w:color="auto"/>
            <w:bottom w:val="none" w:sz="0" w:space="0" w:color="auto"/>
            <w:right w:val="none" w:sz="0" w:space="0" w:color="auto"/>
          </w:divBdr>
          <w:divsChild>
            <w:div w:id="234439974">
              <w:marLeft w:val="4376"/>
              <w:marRight w:val="0"/>
              <w:marTop w:val="0"/>
              <w:marBottom w:val="0"/>
              <w:divBdr>
                <w:top w:val="none" w:sz="0" w:space="0" w:color="auto"/>
                <w:left w:val="none" w:sz="0" w:space="0" w:color="auto"/>
                <w:bottom w:val="none" w:sz="0" w:space="0" w:color="auto"/>
                <w:right w:val="none" w:sz="0" w:space="0" w:color="auto"/>
              </w:divBdr>
              <w:divsChild>
                <w:div w:id="159780021">
                  <w:marLeft w:val="0"/>
                  <w:marRight w:val="0"/>
                  <w:marTop w:val="0"/>
                  <w:marBottom w:val="0"/>
                  <w:divBdr>
                    <w:top w:val="none" w:sz="0" w:space="0" w:color="auto"/>
                    <w:left w:val="none" w:sz="0" w:space="0" w:color="auto"/>
                    <w:bottom w:val="none" w:sz="0" w:space="0" w:color="auto"/>
                    <w:right w:val="none" w:sz="0" w:space="0" w:color="auto"/>
                  </w:divBdr>
                  <w:divsChild>
                    <w:div w:id="69890560">
                      <w:marLeft w:val="0"/>
                      <w:marRight w:val="0"/>
                      <w:marTop w:val="0"/>
                      <w:marBottom w:val="0"/>
                      <w:divBdr>
                        <w:top w:val="none" w:sz="0" w:space="0" w:color="auto"/>
                        <w:left w:val="none" w:sz="0" w:space="0" w:color="auto"/>
                        <w:bottom w:val="none" w:sz="0" w:space="0" w:color="auto"/>
                        <w:right w:val="none" w:sz="0" w:space="0" w:color="auto"/>
                      </w:divBdr>
                      <w:divsChild>
                        <w:div w:id="17821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41913">
      <w:bodyDiv w:val="1"/>
      <w:marLeft w:val="0"/>
      <w:marRight w:val="0"/>
      <w:marTop w:val="0"/>
      <w:marBottom w:val="0"/>
      <w:divBdr>
        <w:top w:val="none" w:sz="0" w:space="0" w:color="auto"/>
        <w:left w:val="none" w:sz="0" w:space="0" w:color="auto"/>
        <w:bottom w:val="none" w:sz="0" w:space="0" w:color="auto"/>
        <w:right w:val="none" w:sz="0" w:space="0" w:color="auto"/>
      </w:divBdr>
    </w:div>
    <w:div w:id="1694763852">
      <w:bodyDiv w:val="1"/>
      <w:marLeft w:val="0"/>
      <w:marRight w:val="0"/>
      <w:marTop w:val="0"/>
      <w:marBottom w:val="0"/>
      <w:divBdr>
        <w:top w:val="none" w:sz="0" w:space="0" w:color="auto"/>
        <w:left w:val="none" w:sz="0" w:space="0" w:color="auto"/>
        <w:bottom w:val="none" w:sz="0" w:space="0" w:color="auto"/>
        <w:right w:val="none" w:sz="0" w:space="0" w:color="auto"/>
      </w:divBdr>
      <w:divsChild>
        <w:div w:id="1200971882">
          <w:marLeft w:val="0"/>
          <w:marRight w:val="0"/>
          <w:marTop w:val="0"/>
          <w:marBottom w:val="0"/>
          <w:divBdr>
            <w:top w:val="none" w:sz="0" w:space="0" w:color="auto"/>
            <w:left w:val="none" w:sz="0" w:space="0" w:color="auto"/>
            <w:bottom w:val="none" w:sz="0" w:space="0" w:color="auto"/>
            <w:right w:val="none" w:sz="0" w:space="0" w:color="auto"/>
          </w:divBdr>
        </w:div>
      </w:divsChild>
    </w:div>
    <w:div w:id="1747801852">
      <w:bodyDiv w:val="1"/>
      <w:marLeft w:val="0"/>
      <w:marRight w:val="0"/>
      <w:marTop w:val="0"/>
      <w:marBottom w:val="0"/>
      <w:divBdr>
        <w:top w:val="none" w:sz="0" w:space="0" w:color="auto"/>
        <w:left w:val="none" w:sz="0" w:space="0" w:color="auto"/>
        <w:bottom w:val="none" w:sz="0" w:space="0" w:color="auto"/>
        <w:right w:val="none" w:sz="0" w:space="0" w:color="auto"/>
      </w:divBdr>
    </w:div>
    <w:div w:id="1750152912">
      <w:bodyDiv w:val="1"/>
      <w:marLeft w:val="0"/>
      <w:marRight w:val="0"/>
      <w:marTop w:val="0"/>
      <w:marBottom w:val="0"/>
      <w:divBdr>
        <w:top w:val="none" w:sz="0" w:space="0" w:color="auto"/>
        <w:left w:val="none" w:sz="0" w:space="0" w:color="auto"/>
        <w:bottom w:val="none" w:sz="0" w:space="0" w:color="auto"/>
        <w:right w:val="none" w:sz="0" w:space="0" w:color="auto"/>
      </w:divBdr>
      <w:divsChild>
        <w:div w:id="1131947076">
          <w:marLeft w:val="0"/>
          <w:marRight w:val="0"/>
          <w:marTop w:val="0"/>
          <w:marBottom w:val="0"/>
          <w:divBdr>
            <w:top w:val="none" w:sz="0" w:space="0" w:color="auto"/>
            <w:left w:val="none" w:sz="0" w:space="0" w:color="auto"/>
            <w:bottom w:val="none" w:sz="0" w:space="0" w:color="auto"/>
            <w:right w:val="none" w:sz="0" w:space="0" w:color="auto"/>
          </w:divBdr>
          <w:divsChild>
            <w:div w:id="2041126272">
              <w:marLeft w:val="0"/>
              <w:marRight w:val="0"/>
              <w:marTop w:val="0"/>
              <w:marBottom w:val="0"/>
              <w:divBdr>
                <w:top w:val="none" w:sz="0" w:space="0" w:color="auto"/>
                <w:left w:val="none" w:sz="0" w:space="0" w:color="auto"/>
                <w:bottom w:val="none" w:sz="0" w:space="0" w:color="auto"/>
                <w:right w:val="none" w:sz="0" w:space="0" w:color="auto"/>
              </w:divBdr>
              <w:divsChild>
                <w:div w:id="1627462945">
                  <w:marLeft w:val="0"/>
                  <w:marRight w:val="0"/>
                  <w:marTop w:val="0"/>
                  <w:marBottom w:val="0"/>
                  <w:divBdr>
                    <w:top w:val="none" w:sz="0" w:space="0" w:color="auto"/>
                    <w:left w:val="none" w:sz="0" w:space="0" w:color="auto"/>
                    <w:bottom w:val="none" w:sz="0" w:space="0" w:color="auto"/>
                    <w:right w:val="none" w:sz="0" w:space="0" w:color="auto"/>
                  </w:divBdr>
                  <w:divsChild>
                    <w:div w:id="1990862433">
                      <w:marLeft w:val="0"/>
                      <w:marRight w:val="0"/>
                      <w:marTop w:val="0"/>
                      <w:marBottom w:val="0"/>
                      <w:divBdr>
                        <w:top w:val="none" w:sz="0" w:space="0" w:color="auto"/>
                        <w:left w:val="none" w:sz="0" w:space="0" w:color="auto"/>
                        <w:bottom w:val="none" w:sz="0" w:space="0" w:color="auto"/>
                        <w:right w:val="none" w:sz="0" w:space="0" w:color="auto"/>
                      </w:divBdr>
                      <w:divsChild>
                        <w:div w:id="1519345413">
                          <w:marLeft w:val="0"/>
                          <w:marRight w:val="0"/>
                          <w:marTop w:val="0"/>
                          <w:marBottom w:val="0"/>
                          <w:divBdr>
                            <w:top w:val="none" w:sz="0" w:space="0" w:color="auto"/>
                            <w:left w:val="none" w:sz="0" w:space="0" w:color="auto"/>
                            <w:bottom w:val="none" w:sz="0" w:space="0" w:color="auto"/>
                            <w:right w:val="none" w:sz="0" w:space="0" w:color="auto"/>
                          </w:divBdr>
                          <w:divsChild>
                            <w:div w:id="307708765">
                              <w:marLeft w:val="0"/>
                              <w:marRight w:val="0"/>
                              <w:marTop w:val="0"/>
                              <w:marBottom w:val="0"/>
                              <w:divBdr>
                                <w:top w:val="none" w:sz="0" w:space="0" w:color="auto"/>
                                <w:left w:val="none" w:sz="0" w:space="0" w:color="auto"/>
                                <w:bottom w:val="none" w:sz="0" w:space="0" w:color="auto"/>
                                <w:right w:val="none" w:sz="0" w:space="0" w:color="auto"/>
                              </w:divBdr>
                              <w:divsChild>
                                <w:div w:id="1123384749">
                                  <w:marLeft w:val="0"/>
                                  <w:marRight w:val="0"/>
                                  <w:marTop w:val="0"/>
                                  <w:marBottom w:val="0"/>
                                  <w:divBdr>
                                    <w:top w:val="none" w:sz="0" w:space="0" w:color="auto"/>
                                    <w:left w:val="none" w:sz="0" w:space="0" w:color="auto"/>
                                    <w:bottom w:val="none" w:sz="0" w:space="0" w:color="auto"/>
                                    <w:right w:val="none" w:sz="0" w:space="0" w:color="auto"/>
                                  </w:divBdr>
                                </w:div>
                              </w:divsChild>
                            </w:div>
                            <w:div w:id="1279920234">
                              <w:marLeft w:val="0"/>
                              <w:marRight w:val="0"/>
                              <w:marTop w:val="0"/>
                              <w:marBottom w:val="0"/>
                              <w:divBdr>
                                <w:top w:val="none" w:sz="0" w:space="0" w:color="auto"/>
                                <w:left w:val="none" w:sz="0" w:space="0" w:color="auto"/>
                                <w:bottom w:val="none" w:sz="0" w:space="0" w:color="auto"/>
                                <w:right w:val="none" w:sz="0" w:space="0" w:color="auto"/>
                              </w:divBdr>
                              <w:divsChild>
                                <w:div w:id="10107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9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573">
          <w:marLeft w:val="0"/>
          <w:marRight w:val="0"/>
          <w:marTop w:val="120"/>
          <w:marBottom w:val="240"/>
          <w:divBdr>
            <w:top w:val="none" w:sz="0" w:space="0" w:color="auto"/>
            <w:left w:val="none" w:sz="0" w:space="0" w:color="auto"/>
            <w:bottom w:val="none" w:sz="0" w:space="0" w:color="auto"/>
            <w:right w:val="none" w:sz="0" w:space="0" w:color="auto"/>
          </w:divBdr>
        </w:div>
      </w:divsChild>
    </w:div>
    <w:div w:id="1809742746">
      <w:bodyDiv w:val="1"/>
      <w:marLeft w:val="0"/>
      <w:marRight w:val="0"/>
      <w:marTop w:val="0"/>
      <w:marBottom w:val="0"/>
      <w:divBdr>
        <w:top w:val="none" w:sz="0" w:space="0" w:color="auto"/>
        <w:left w:val="none" w:sz="0" w:space="0" w:color="auto"/>
        <w:bottom w:val="none" w:sz="0" w:space="0" w:color="auto"/>
        <w:right w:val="none" w:sz="0" w:space="0" w:color="auto"/>
      </w:divBdr>
    </w:div>
    <w:div w:id="1864173908">
      <w:bodyDiv w:val="1"/>
      <w:marLeft w:val="0"/>
      <w:marRight w:val="0"/>
      <w:marTop w:val="0"/>
      <w:marBottom w:val="0"/>
      <w:divBdr>
        <w:top w:val="none" w:sz="0" w:space="0" w:color="auto"/>
        <w:left w:val="none" w:sz="0" w:space="0" w:color="auto"/>
        <w:bottom w:val="none" w:sz="0" w:space="0" w:color="auto"/>
        <w:right w:val="none" w:sz="0" w:space="0" w:color="auto"/>
      </w:divBdr>
      <w:divsChild>
        <w:div w:id="89393449">
          <w:marLeft w:val="0"/>
          <w:marRight w:val="0"/>
          <w:marTop w:val="0"/>
          <w:marBottom w:val="0"/>
          <w:divBdr>
            <w:top w:val="none" w:sz="0" w:space="0" w:color="auto"/>
            <w:left w:val="none" w:sz="0" w:space="0" w:color="auto"/>
            <w:bottom w:val="none" w:sz="0" w:space="0" w:color="auto"/>
            <w:right w:val="none" w:sz="0" w:space="0" w:color="auto"/>
          </w:divBdr>
          <w:divsChild>
            <w:div w:id="1451167955">
              <w:marLeft w:val="0"/>
              <w:marRight w:val="0"/>
              <w:marTop w:val="0"/>
              <w:marBottom w:val="0"/>
              <w:divBdr>
                <w:top w:val="none" w:sz="0" w:space="0" w:color="auto"/>
                <w:left w:val="none" w:sz="0" w:space="0" w:color="auto"/>
                <w:bottom w:val="none" w:sz="0" w:space="0" w:color="auto"/>
                <w:right w:val="none" w:sz="0" w:space="0" w:color="auto"/>
              </w:divBdr>
              <w:divsChild>
                <w:div w:id="11832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89870">
      <w:bodyDiv w:val="1"/>
      <w:marLeft w:val="0"/>
      <w:marRight w:val="0"/>
      <w:marTop w:val="0"/>
      <w:marBottom w:val="0"/>
      <w:divBdr>
        <w:top w:val="none" w:sz="0" w:space="0" w:color="auto"/>
        <w:left w:val="none" w:sz="0" w:space="0" w:color="auto"/>
        <w:bottom w:val="none" w:sz="0" w:space="0" w:color="auto"/>
        <w:right w:val="none" w:sz="0" w:space="0" w:color="auto"/>
      </w:divBdr>
      <w:divsChild>
        <w:div w:id="1659337322">
          <w:marLeft w:val="0"/>
          <w:marRight w:val="0"/>
          <w:marTop w:val="0"/>
          <w:marBottom w:val="0"/>
          <w:divBdr>
            <w:top w:val="none" w:sz="0" w:space="0" w:color="auto"/>
            <w:left w:val="none" w:sz="0" w:space="0" w:color="auto"/>
            <w:bottom w:val="none" w:sz="0" w:space="0" w:color="auto"/>
            <w:right w:val="none" w:sz="0" w:space="0" w:color="auto"/>
          </w:divBdr>
          <w:divsChild>
            <w:div w:id="623425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90996984">
      <w:bodyDiv w:val="1"/>
      <w:marLeft w:val="0"/>
      <w:marRight w:val="0"/>
      <w:marTop w:val="0"/>
      <w:marBottom w:val="0"/>
      <w:divBdr>
        <w:top w:val="none" w:sz="0" w:space="0" w:color="auto"/>
        <w:left w:val="none" w:sz="0" w:space="0" w:color="auto"/>
        <w:bottom w:val="none" w:sz="0" w:space="0" w:color="auto"/>
        <w:right w:val="none" w:sz="0" w:space="0" w:color="auto"/>
      </w:divBdr>
    </w:div>
    <w:div w:id="1898011503">
      <w:bodyDiv w:val="1"/>
      <w:marLeft w:val="0"/>
      <w:marRight w:val="0"/>
      <w:marTop w:val="0"/>
      <w:marBottom w:val="0"/>
      <w:divBdr>
        <w:top w:val="none" w:sz="0" w:space="0" w:color="auto"/>
        <w:left w:val="none" w:sz="0" w:space="0" w:color="auto"/>
        <w:bottom w:val="none" w:sz="0" w:space="0" w:color="auto"/>
        <w:right w:val="none" w:sz="0" w:space="0" w:color="auto"/>
      </w:divBdr>
      <w:divsChild>
        <w:div w:id="1039012474">
          <w:marLeft w:val="0"/>
          <w:marRight w:val="0"/>
          <w:marTop w:val="0"/>
          <w:marBottom w:val="0"/>
          <w:divBdr>
            <w:top w:val="none" w:sz="0" w:space="0" w:color="auto"/>
            <w:left w:val="none" w:sz="0" w:space="0" w:color="auto"/>
            <w:bottom w:val="none" w:sz="0" w:space="0" w:color="auto"/>
            <w:right w:val="none" w:sz="0" w:space="0" w:color="auto"/>
          </w:divBdr>
          <w:divsChild>
            <w:div w:id="750080721">
              <w:marLeft w:val="4376"/>
              <w:marRight w:val="0"/>
              <w:marTop w:val="0"/>
              <w:marBottom w:val="0"/>
              <w:divBdr>
                <w:top w:val="none" w:sz="0" w:space="0" w:color="auto"/>
                <w:left w:val="none" w:sz="0" w:space="0" w:color="auto"/>
                <w:bottom w:val="none" w:sz="0" w:space="0" w:color="auto"/>
                <w:right w:val="none" w:sz="0" w:space="0" w:color="auto"/>
              </w:divBdr>
              <w:divsChild>
                <w:div w:id="667758276">
                  <w:marLeft w:val="0"/>
                  <w:marRight w:val="0"/>
                  <w:marTop w:val="0"/>
                  <w:marBottom w:val="0"/>
                  <w:divBdr>
                    <w:top w:val="none" w:sz="0" w:space="0" w:color="auto"/>
                    <w:left w:val="none" w:sz="0" w:space="0" w:color="auto"/>
                    <w:bottom w:val="none" w:sz="0" w:space="0" w:color="auto"/>
                    <w:right w:val="none" w:sz="0" w:space="0" w:color="auto"/>
                  </w:divBdr>
                  <w:divsChild>
                    <w:div w:id="1666083632">
                      <w:marLeft w:val="0"/>
                      <w:marRight w:val="0"/>
                      <w:marTop w:val="0"/>
                      <w:marBottom w:val="0"/>
                      <w:divBdr>
                        <w:top w:val="none" w:sz="0" w:space="0" w:color="auto"/>
                        <w:left w:val="none" w:sz="0" w:space="0" w:color="auto"/>
                        <w:bottom w:val="none" w:sz="0" w:space="0" w:color="auto"/>
                        <w:right w:val="none" w:sz="0" w:space="0" w:color="auto"/>
                      </w:divBdr>
                      <w:divsChild>
                        <w:div w:id="1903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94648">
      <w:bodyDiv w:val="1"/>
      <w:marLeft w:val="0"/>
      <w:marRight w:val="0"/>
      <w:marTop w:val="0"/>
      <w:marBottom w:val="0"/>
      <w:divBdr>
        <w:top w:val="none" w:sz="0" w:space="0" w:color="auto"/>
        <w:left w:val="none" w:sz="0" w:space="0" w:color="auto"/>
        <w:bottom w:val="none" w:sz="0" w:space="0" w:color="auto"/>
        <w:right w:val="none" w:sz="0" w:space="0" w:color="auto"/>
      </w:divBdr>
    </w:div>
    <w:div w:id="1972634337">
      <w:bodyDiv w:val="1"/>
      <w:marLeft w:val="0"/>
      <w:marRight w:val="0"/>
      <w:marTop w:val="0"/>
      <w:marBottom w:val="0"/>
      <w:divBdr>
        <w:top w:val="none" w:sz="0" w:space="0" w:color="auto"/>
        <w:left w:val="none" w:sz="0" w:space="0" w:color="auto"/>
        <w:bottom w:val="none" w:sz="0" w:space="0" w:color="auto"/>
        <w:right w:val="none" w:sz="0" w:space="0" w:color="auto"/>
      </w:divBdr>
    </w:div>
    <w:div w:id="1974943468">
      <w:bodyDiv w:val="1"/>
      <w:marLeft w:val="0"/>
      <w:marRight w:val="0"/>
      <w:marTop w:val="0"/>
      <w:marBottom w:val="0"/>
      <w:divBdr>
        <w:top w:val="none" w:sz="0" w:space="0" w:color="auto"/>
        <w:left w:val="none" w:sz="0" w:space="0" w:color="auto"/>
        <w:bottom w:val="none" w:sz="0" w:space="0" w:color="auto"/>
        <w:right w:val="none" w:sz="0" w:space="0" w:color="auto"/>
      </w:divBdr>
    </w:div>
    <w:div w:id="1982424970">
      <w:bodyDiv w:val="1"/>
      <w:marLeft w:val="0"/>
      <w:marRight w:val="0"/>
      <w:marTop w:val="0"/>
      <w:marBottom w:val="0"/>
      <w:divBdr>
        <w:top w:val="none" w:sz="0" w:space="0" w:color="auto"/>
        <w:left w:val="none" w:sz="0" w:space="0" w:color="auto"/>
        <w:bottom w:val="none" w:sz="0" w:space="0" w:color="auto"/>
        <w:right w:val="none" w:sz="0" w:space="0" w:color="auto"/>
      </w:divBdr>
      <w:divsChild>
        <w:div w:id="1405033550">
          <w:marLeft w:val="0"/>
          <w:marRight w:val="0"/>
          <w:marTop w:val="0"/>
          <w:marBottom w:val="0"/>
          <w:divBdr>
            <w:top w:val="none" w:sz="0" w:space="0" w:color="auto"/>
            <w:left w:val="none" w:sz="0" w:space="0" w:color="auto"/>
            <w:bottom w:val="none" w:sz="0" w:space="0" w:color="auto"/>
            <w:right w:val="none" w:sz="0" w:space="0" w:color="auto"/>
          </w:divBdr>
          <w:divsChild>
            <w:div w:id="14983780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31182214">
      <w:bodyDiv w:val="1"/>
      <w:marLeft w:val="0"/>
      <w:marRight w:val="0"/>
      <w:marTop w:val="0"/>
      <w:marBottom w:val="0"/>
      <w:divBdr>
        <w:top w:val="none" w:sz="0" w:space="0" w:color="auto"/>
        <w:left w:val="none" w:sz="0" w:space="0" w:color="auto"/>
        <w:bottom w:val="none" w:sz="0" w:space="0" w:color="auto"/>
        <w:right w:val="none" w:sz="0" w:space="0" w:color="auto"/>
      </w:divBdr>
    </w:div>
    <w:div w:id="2039426965">
      <w:bodyDiv w:val="1"/>
      <w:marLeft w:val="0"/>
      <w:marRight w:val="0"/>
      <w:marTop w:val="0"/>
      <w:marBottom w:val="0"/>
      <w:divBdr>
        <w:top w:val="none" w:sz="0" w:space="0" w:color="auto"/>
        <w:left w:val="none" w:sz="0" w:space="0" w:color="auto"/>
        <w:bottom w:val="none" w:sz="0" w:space="0" w:color="auto"/>
        <w:right w:val="none" w:sz="0" w:space="0" w:color="auto"/>
      </w:divBdr>
      <w:divsChild>
        <w:div w:id="1053506063">
          <w:marLeft w:val="0"/>
          <w:marRight w:val="0"/>
          <w:marTop w:val="0"/>
          <w:marBottom w:val="0"/>
          <w:divBdr>
            <w:top w:val="none" w:sz="0" w:space="0" w:color="auto"/>
            <w:left w:val="none" w:sz="0" w:space="0" w:color="auto"/>
            <w:bottom w:val="none" w:sz="0" w:space="0" w:color="auto"/>
            <w:right w:val="none" w:sz="0" w:space="0" w:color="auto"/>
          </w:divBdr>
          <w:divsChild>
            <w:div w:id="1515149380">
              <w:marLeft w:val="0"/>
              <w:marRight w:val="0"/>
              <w:marTop w:val="0"/>
              <w:marBottom w:val="0"/>
              <w:divBdr>
                <w:top w:val="none" w:sz="0" w:space="0" w:color="auto"/>
                <w:left w:val="none" w:sz="0" w:space="0" w:color="auto"/>
                <w:bottom w:val="none" w:sz="0" w:space="0" w:color="auto"/>
                <w:right w:val="none" w:sz="0" w:space="0" w:color="auto"/>
              </w:divBdr>
              <w:divsChild>
                <w:div w:id="1989018983">
                  <w:marLeft w:val="0"/>
                  <w:marRight w:val="0"/>
                  <w:marTop w:val="0"/>
                  <w:marBottom w:val="0"/>
                  <w:divBdr>
                    <w:top w:val="none" w:sz="0" w:space="0" w:color="auto"/>
                    <w:left w:val="none" w:sz="0" w:space="0" w:color="auto"/>
                    <w:bottom w:val="none" w:sz="0" w:space="0" w:color="auto"/>
                    <w:right w:val="none" w:sz="0" w:space="0" w:color="auto"/>
                  </w:divBdr>
                  <w:divsChild>
                    <w:div w:id="1837651550">
                      <w:marLeft w:val="0"/>
                      <w:marRight w:val="0"/>
                      <w:marTop w:val="0"/>
                      <w:marBottom w:val="0"/>
                      <w:divBdr>
                        <w:top w:val="none" w:sz="0" w:space="0" w:color="auto"/>
                        <w:left w:val="none" w:sz="0" w:space="0" w:color="auto"/>
                        <w:bottom w:val="none" w:sz="0" w:space="0" w:color="auto"/>
                        <w:right w:val="none" w:sz="0" w:space="0" w:color="auto"/>
                      </w:divBdr>
                      <w:divsChild>
                        <w:div w:id="313803296">
                          <w:marLeft w:val="0"/>
                          <w:marRight w:val="0"/>
                          <w:marTop w:val="0"/>
                          <w:marBottom w:val="0"/>
                          <w:divBdr>
                            <w:top w:val="none" w:sz="0" w:space="0" w:color="auto"/>
                            <w:left w:val="none" w:sz="0" w:space="0" w:color="auto"/>
                            <w:bottom w:val="none" w:sz="0" w:space="0" w:color="auto"/>
                            <w:right w:val="none" w:sz="0" w:space="0" w:color="auto"/>
                          </w:divBdr>
                          <w:divsChild>
                            <w:div w:id="1964381699">
                              <w:marLeft w:val="187"/>
                              <w:marRight w:val="0"/>
                              <w:marTop w:val="187"/>
                              <w:marBottom w:val="187"/>
                              <w:divBdr>
                                <w:top w:val="single" w:sz="8" w:space="0" w:color="EEEEEE"/>
                                <w:left w:val="single" w:sz="8" w:space="0" w:color="EEEEEE"/>
                                <w:bottom w:val="single" w:sz="8" w:space="0" w:color="EEEEEE"/>
                                <w:right w:val="single" w:sz="8" w:space="0" w:color="EEEEEE"/>
                              </w:divBdr>
                            </w:div>
                          </w:divsChild>
                        </w:div>
                      </w:divsChild>
                    </w:div>
                  </w:divsChild>
                </w:div>
              </w:divsChild>
            </w:div>
          </w:divsChild>
        </w:div>
      </w:divsChild>
    </w:div>
    <w:div w:id="2103531151">
      <w:bodyDiv w:val="1"/>
      <w:marLeft w:val="0"/>
      <w:marRight w:val="0"/>
      <w:marTop w:val="0"/>
      <w:marBottom w:val="0"/>
      <w:divBdr>
        <w:top w:val="none" w:sz="0" w:space="0" w:color="auto"/>
        <w:left w:val="none" w:sz="0" w:space="0" w:color="auto"/>
        <w:bottom w:val="none" w:sz="0" w:space="0" w:color="auto"/>
        <w:right w:val="none" w:sz="0" w:space="0" w:color="auto"/>
      </w:divBdr>
      <w:divsChild>
        <w:div w:id="1950744749">
          <w:marLeft w:val="0"/>
          <w:marRight w:val="0"/>
          <w:marTop w:val="0"/>
          <w:marBottom w:val="0"/>
          <w:divBdr>
            <w:top w:val="none" w:sz="0" w:space="0" w:color="auto"/>
            <w:left w:val="none" w:sz="0" w:space="0" w:color="auto"/>
            <w:bottom w:val="none" w:sz="0" w:space="0" w:color="auto"/>
            <w:right w:val="none" w:sz="0" w:space="0" w:color="auto"/>
          </w:divBdr>
          <w:divsChild>
            <w:div w:id="541016155">
              <w:marLeft w:val="0"/>
              <w:marRight w:val="0"/>
              <w:marTop w:val="0"/>
              <w:marBottom w:val="0"/>
              <w:divBdr>
                <w:top w:val="none" w:sz="0" w:space="0" w:color="auto"/>
                <w:left w:val="none" w:sz="0" w:space="0" w:color="auto"/>
                <w:bottom w:val="none" w:sz="0" w:space="0" w:color="auto"/>
                <w:right w:val="none" w:sz="0" w:space="0" w:color="auto"/>
              </w:divBdr>
              <w:divsChild>
                <w:div w:id="897547961">
                  <w:marLeft w:val="1047"/>
                  <w:marRight w:val="0"/>
                  <w:marTop w:val="374"/>
                  <w:marBottom w:val="0"/>
                  <w:divBdr>
                    <w:top w:val="none" w:sz="0" w:space="0" w:color="auto"/>
                    <w:left w:val="none" w:sz="0" w:space="0" w:color="auto"/>
                    <w:bottom w:val="none" w:sz="0" w:space="0" w:color="auto"/>
                    <w:right w:val="none" w:sz="0" w:space="0" w:color="auto"/>
                  </w:divBdr>
                  <w:divsChild>
                    <w:div w:id="10157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429">
      <w:bodyDiv w:val="1"/>
      <w:marLeft w:val="0"/>
      <w:marRight w:val="0"/>
      <w:marTop w:val="0"/>
      <w:marBottom w:val="0"/>
      <w:divBdr>
        <w:top w:val="none" w:sz="0" w:space="0" w:color="auto"/>
        <w:left w:val="none" w:sz="0" w:space="0" w:color="auto"/>
        <w:bottom w:val="none" w:sz="0" w:space="0" w:color="auto"/>
        <w:right w:val="none" w:sz="0" w:space="0" w:color="auto"/>
      </w:divBdr>
      <w:divsChild>
        <w:div w:id="250087258">
          <w:marLeft w:val="0"/>
          <w:marRight w:val="0"/>
          <w:marTop w:val="0"/>
          <w:marBottom w:val="0"/>
          <w:divBdr>
            <w:top w:val="none" w:sz="0" w:space="0" w:color="auto"/>
            <w:left w:val="none" w:sz="0" w:space="0" w:color="auto"/>
            <w:bottom w:val="none" w:sz="0" w:space="0" w:color="auto"/>
            <w:right w:val="none" w:sz="0" w:space="0" w:color="auto"/>
          </w:divBdr>
          <w:divsChild>
            <w:div w:id="1701779361">
              <w:marLeft w:val="0"/>
              <w:marRight w:val="0"/>
              <w:marTop w:val="0"/>
              <w:marBottom w:val="0"/>
              <w:divBdr>
                <w:top w:val="none" w:sz="0" w:space="0" w:color="auto"/>
                <w:left w:val="none" w:sz="0" w:space="0" w:color="auto"/>
                <w:bottom w:val="none" w:sz="0" w:space="0" w:color="auto"/>
                <w:right w:val="none" w:sz="0" w:space="0" w:color="auto"/>
              </w:divBdr>
            </w:div>
          </w:divsChild>
        </w:div>
        <w:div w:id="344215741">
          <w:marLeft w:val="0"/>
          <w:marRight w:val="0"/>
          <w:marTop w:val="225"/>
          <w:marBottom w:val="0"/>
          <w:divBdr>
            <w:top w:val="none" w:sz="0" w:space="0" w:color="auto"/>
            <w:left w:val="none" w:sz="0" w:space="0" w:color="auto"/>
            <w:bottom w:val="none" w:sz="0" w:space="0" w:color="auto"/>
            <w:right w:val="none" w:sz="0" w:space="0" w:color="auto"/>
          </w:divBdr>
          <w:divsChild>
            <w:div w:id="1199661824">
              <w:marLeft w:val="0"/>
              <w:marRight w:val="0"/>
              <w:marTop w:val="0"/>
              <w:marBottom w:val="0"/>
              <w:divBdr>
                <w:top w:val="none" w:sz="0" w:space="0" w:color="auto"/>
                <w:left w:val="none" w:sz="0" w:space="0" w:color="auto"/>
                <w:bottom w:val="none" w:sz="0" w:space="0" w:color="auto"/>
                <w:right w:val="none" w:sz="0" w:space="0" w:color="auto"/>
              </w:divBdr>
            </w:div>
          </w:divsChild>
        </w:div>
        <w:div w:id="1270047593">
          <w:marLeft w:val="0"/>
          <w:marRight w:val="0"/>
          <w:marTop w:val="225"/>
          <w:marBottom w:val="0"/>
          <w:divBdr>
            <w:top w:val="none" w:sz="0" w:space="0" w:color="auto"/>
            <w:left w:val="none" w:sz="0" w:space="0" w:color="auto"/>
            <w:bottom w:val="none" w:sz="0" w:space="0" w:color="auto"/>
            <w:right w:val="none" w:sz="0" w:space="0" w:color="auto"/>
          </w:divBdr>
          <w:divsChild>
            <w:div w:id="4362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9547">
      <w:bodyDiv w:val="1"/>
      <w:marLeft w:val="0"/>
      <w:marRight w:val="0"/>
      <w:marTop w:val="0"/>
      <w:marBottom w:val="0"/>
      <w:divBdr>
        <w:top w:val="none" w:sz="0" w:space="0" w:color="auto"/>
        <w:left w:val="none" w:sz="0" w:space="0" w:color="auto"/>
        <w:bottom w:val="none" w:sz="0" w:space="0" w:color="auto"/>
        <w:right w:val="none" w:sz="0" w:space="0" w:color="auto"/>
      </w:divBdr>
      <w:divsChild>
        <w:div w:id="1473399279">
          <w:marLeft w:val="0"/>
          <w:marRight w:val="0"/>
          <w:marTop w:val="0"/>
          <w:marBottom w:val="0"/>
          <w:divBdr>
            <w:top w:val="none" w:sz="0" w:space="0" w:color="auto"/>
            <w:left w:val="none" w:sz="0" w:space="0" w:color="auto"/>
            <w:bottom w:val="none" w:sz="0" w:space="0" w:color="auto"/>
            <w:right w:val="none" w:sz="0" w:space="0" w:color="auto"/>
          </w:divBdr>
          <w:divsChild>
            <w:div w:id="1608124972">
              <w:marLeft w:val="0"/>
              <w:marRight w:val="0"/>
              <w:marTop w:val="0"/>
              <w:marBottom w:val="0"/>
              <w:divBdr>
                <w:top w:val="none" w:sz="0" w:space="0" w:color="auto"/>
                <w:left w:val="none" w:sz="0" w:space="0" w:color="auto"/>
                <w:bottom w:val="none" w:sz="0" w:space="0" w:color="auto"/>
                <w:right w:val="none" w:sz="0" w:space="0" w:color="auto"/>
              </w:divBdr>
              <w:divsChild>
                <w:div w:id="688944094">
                  <w:marLeft w:val="0"/>
                  <w:marRight w:val="0"/>
                  <w:marTop w:val="0"/>
                  <w:marBottom w:val="393"/>
                  <w:divBdr>
                    <w:top w:val="none" w:sz="0" w:space="0" w:color="auto"/>
                    <w:left w:val="none" w:sz="0" w:space="0" w:color="auto"/>
                    <w:bottom w:val="none" w:sz="0" w:space="0" w:color="auto"/>
                    <w:right w:val="none" w:sz="0" w:space="0" w:color="auto"/>
                  </w:divBdr>
                </w:div>
                <w:div w:id="785345416">
                  <w:marLeft w:val="0"/>
                  <w:marRight w:val="262"/>
                  <w:marTop w:val="0"/>
                  <w:marBottom w:val="59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 /><Relationship Id="rId13" Target="footer1.xml" Type="http://schemas.openxmlformats.org/officeDocument/2006/relationships/footer" /><Relationship Id="rId3" Target="styles.xml" Type="http://schemas.openxmlformats.org/officeDocument/2006/relationships/styles" /><Relationship Id="rId7" Target="footnotes.xml" Type="http://schemas.openxmlformats.org/officeDocument/2006/relationships/footnotes" /><Relationship Id="rId12" Target="header1.xml" Type="http://schemas.openxmlformats.org/officeDocument/2006/relationships/header" /><Relationship Id="rId17" Target="theme/theme1.xml" Type="http://schemas.openxmlformats.org/officeDocument/2006/relationships/theme" /><Relationship Id="rId2" Target="numbering.xml" Type="http://schemas.openxmlformats.org/officeDocument/2006/relationships/numbering" /><Relationship Id="rId16" Target="fontTable.xml" Type="http://schemas.openxmlformats.org/officeDocument/2006/relationships/fontTable" /><Relationship Id="rId1" Target="../customXml/item1.xml" Type="http://schemas.openxmlformats.org/officeDocument/2006/relationships/customXml" /><Relationship Id="rId6" Target="webSettings.xml" Type="http://schemas.openxmlformats.org/officeDocument/2006/relationships/webSettings" /><Relationship Id="rId11" Target="http://kribrum.ru/" TargetMode="External" Type="http://schemas.openxmlformats.org/officeDocument/2006/relationships/hyperlink" /><Relationship Id="rId5" Target="settings.xml" Type="http://schemas.openxmlformats.org/officeDocument/2006/relationships/settings" /><Relationship Id="rId15" Target="header2.xml" Type="http://schemas.openxmlformats.org/officeDocument/2006/relationships/header" /><Relationship Id="rId10" Target="https://echomsk.spb.ru/nws/1997182-spetsbort-mchs-s-68-evakuirovannymi-iz-sektora-gaza-rossiyanami-pribyl-v-domodedovo.html" TargetMode="External" Type="http://schemas.openxmlformats.org/officeDocument/2006/relationships/hyperlink" /><Relationship Id="rId4" Target="stylesWithEffects.xml" Type="http://schemas.microsoft.com/office/2007/relationships/stylesWithEffects" /><Relationship Id="rId9" Target="media/image1.png" Type="http://schemas.openxmlformats.org/officeDocument/2006/relationships/image" /><Relationship Id="rId14" Target="footer2.xml" Type="http://schemas.openxmlformats.org/officeDocument/2006/relationships/footer" /><Relationship Id="rId18" Target="https://bryansk.bezformata.com/listnews/bogomaz-posetil-bolnitcu-gde/125067747/" TargetMode="External" Type="http://schemas.openxmlformats.org/officeDocument/2006/relationships/hyperlink" /><Relationship Id="rId19" Target="https://kamchatinfo.com/news/elements/detail/60010/" TargetMode="External" Type="http://schemas.openxmlformats.org/officeDocument/2006/relationships/hyperlink" /><Relationship Id="rId20" Target="https://www.gtk.tv/news/127092.ns" TargetMode="External" Type="http://schemas.openxmlformats.org/officeDocument/2006/relationships/hyperlink" /><Relationship Id="rId21" Target="https://mchsrf.ru/news/873555-iz-istorii-pojarnoy-ohranyi-nao-6-chast.html" TargetMode="External" Type="http://schemas.openxmlformats.org/officeDocument/2006/relationships/hyperlink" /><Relationship Id="rId22" Target="https://mchsrf.ru/news/873538-v-ust-abakane-na-pojare-sosed-i-prohojie-spasli-dvuh-chelovek.html" TargetMode="External" Type="http://schemas.openxmlformats.org/officeDocument/2006/relationships/hyperlink" /><Relationship Id="rId23" Target="https://mchsrf.ru/news/873540-mchs-rekomenduet-voditelyam-podgotovit-avtotransportnyie-sredstva-k-neblagopriyatnyim-usloviyam-pogodyi.html" TargetMode="External" Type="http://schemas.openxmlformats.org/officeDocument/2006/relationships/hyperlink" /><Relationship Id="rId24" Target="https://mchsrf.ru/news/873545-profilakticheskie-reydyi-prohodyat-v-jilom-sektore-golyishmanovskogo-rayona.html" TargetMode="External" Type="http://schemas.openxmlformats.org/officeDocument/2006/relationships/hyperlink" /><Relationship Id="rId25" Target="https://mchsrf.ru/news/873543-spasatelnaya-operatsiya-v-okrestnostyah-sela-priiskovoe-zavershena.html" TargetMode="External" Type="http://schemas.openxmlformats.org/officeDocument/2006/relationships/hyperlink" /><Relationship Id="rId26" Target="https://mchsrf.ru/news/873542-prilojenie-mchs-rossii-operativno-polezno-vsegda-pod-rukoy.html" TargetMode="External" Type="http://schemas.openxmlformats.org/officeDocument/2006/relationships/hyperlink" /><Relationship Id="rId27" Target="https://mchsrf.ru/news/873547-spasateli-napominayut-pravila-povedeniya-pri-zemletryasenii.html" TargetMode="External" Type="http://schemas.openxmlformats.org/officeDocument/2006/relationships/hyperlink" /><Relationship Id="rId28" Target="https://mchsrf.ru/news/873551-sotrudniki-mchs-rossii-vruchili-shkolnikam-oranjevyie-beretyi.html" TargetMode="External" Type="http://schemas.openxmlformats.org/officeDocument/2006/relationships/hyperlink" /><Relationship Id="rId29" Target="https://mchsrf.ru/news/873549-spetsialistyi-mchs-rossii-rekomenduyut-priobretat-sertifitsirovannyie-girlyandyi.html" TargetMode="External" Type="http://schemas.openxmlformats.org/officeDocument/2006/relationships/hyperlink" /><Relationship Id="rId30" Target="https://mchsrf.ru/news/873554-shest-raz-za-minuvshie-sutki-sotrudniki-glavnogo-upravleniya-mchs-rossii.html" TargetMode="External" Type="http://schemas.openxmlformats.org/officeDocument/2006/relationships/hyperlink" /><Relationship Id="rId31" Target="https://mchsrf.ru/news/873550-spetsialistyi-mchs-sverdlovskoy-oblasti-provodyat-profilakticheskie-reydyi-po-mestam-prodaji.html" TargetMode="External" Type="http://schemas.openxmlformats.org/officeDocument/2006/relationships/hyperlink" /><Relationship Id="rId32" Target="https://mchsrf.ru/news/873546-otkryityiy-chempionat-po-pojarno-spasatelnomu-sportu-na-kubok-nachalnika-glavnogo-upravleniya.html" TargetMode="External" Type="http://schemas.openxmlformats.org/officeDocument/2006/relationships/hyperlink" /><Relationship Id="rId33" Target="https://russia24.pro/spb/366984804/" TargetMode="External" Type="http://schemas.openxmlformats.org/officeDocument/2006/relationships/hyperlink" /><Relationship Id="rId34" Target="https://xn----8sbafpsdo3dff2b1j.xn--p1ai/news/26314-zhenshtinu-i-rebionka-spasli-iz-ognya-v-hakasii/" TargetMode="External" Type="http://schemas.openxmlformats.org/officeDocument/2006/relationships/hyperlink" /><Relationship Id="rId35" Target="https://mchsrf.ru/news/873556-v-rayone-beringova-proliva-prognoziruyutsya-poryivyi-vetra-25-30-m-s-i.html" TargetMode="External" Type="http://schemas.openxmlformats.org/officeDocument/2006/relationships/hyperlink" /><Relationship Id="rId36" Target="https://mchsrf.ru/news/873567-v-respublike-altay-zavershilas-rekonstruktsiya-sistemyi-opovescheniya.html" TargetMode="External" Type="http://schemas.openxmlformats.org/officeDocument/2006/relationships/hyperlink" /><Relationship Id="rId37" Target="https://mchsrf.ru/news/873569-protsent-neispravnyih-istochnikov-protivopojarnogo-vodosnabjeniya-umenshilsya.html" TargetMode="External" Type="http://schemas.openxmlformats.org/officeDocument/2006/relationships/hyperlink" /><Relationship Id="rId38" Target="https://mchsrf.ru/news/873558-luchshiy-nachalnik-karaula-evreyskoy-avtonomii-rasskazal-o-budnyah-pojarnyih.html" TargetMode="External" Type="http://schemas.openxmlformats.org/officeDocument/2006/relationships/hyperlink" /><Relationship Id="rId39" Target="https://mchsrf.ru/news/873560-neispravnost-pechnogo-otopleniya-stala-prichinoy-pojara-v-derevne-karluk-irkutskogo.html" TargetMode="External" Type="http://schemas.openxmlformats.org/officeDocument/2006/relationships/hyperlink" /><Relationship Id="rId40" Target="https://zianzori.ru/news/bezopasnost-doroshnogo-dvishenia/2023-12-08/sotrudniki-mchs-bashkirii-okazali-pomosch-postradavshim-v-dtp-3557174" TargetMode="External" Type="http://schemas.openxmlformats.org/officeDocument/2006/relationships/hyperlink" /><Relationship Id="rId41" Target="https://molodbur.ru/?action=view&amp;id=2627&amp;module=news" TargetMode="External" Type="http://schemas.openxmlformats.org/officeDocument/2006/relationships/hyperlink" /><Relationship Id="rId42" Target="https://mchsrf.ru/news/873564-spasateli-preduprejdayut-o-riskah-svyazannyih-s-silnyimi-morozami.html" TargetMode="External" Type="http://schemas.openxmlformats.org/officeDocument/2006/relationships/hyperlink" /><Relationship Id="rId43" Target="https://mchsrf.ru/news/873561-v-kuzbasse-otkryityi-pervyie-ledovyie-perepravyi.html" TargetMode="External" Type="http://schemas.openxmlformats.org/officeDocument/2006/relationships/hyperlink" /><Relationship Id="rId44" Target="https://mchsrf.ru/news/873566-popolnenie-v-territorialnom-pojarno-spasatelnom-garnizone-orenburgskoy-oblasti.html" TargetMode="External" Type="http://schemas.openxmlformats.org/officeDocument/2006/relationships/hyperlink" /><Relationship Id="rId45" Target="https://mchsrf.ru/news/873559-predotvraschenie-gibeli-lyudey-na-beregu-inspektoryi-gims-evreyskoy-avtonomii-provodyat.html" TargetMode="External" Type="http://schemas.openxmlformats.org/officeDocument/2006/relationships/hyperlink" /><Relationship Id="rId46" Target="https://mchsrf.ru/news/873581-v-hakasii-ojidayutsya-morozyi-no-ld-esche-ne-vezde-prochen.html" TargetMode="External" Type="http://schemas.openxmlformats.org/officeDocument/2006/relationships/hyperlink" /><Relationship Id="rId47" Target="https://svoyakolokolnya.ru/arkhiv/24437-na-mikhajlovskom-shosse-proizoshlo-krupnoe-vozgoranie" TargetMode="External" Type="http://schemas.openxmlformats.org/officeDocument/2006/relationships/hyperlink" /><Relationship Id="rId48" Target="https://actualnews.org/exclusive/489713-otcu-streljavshej-v-brjanskoj-shkole-devochki-grozit-dva-goda-kolonii.html" TargetMode="External" Type="http://schemas.openxmlformats.org/officeDocument/2006/relationships/hyperlink" /><Relationship Id="rId49" Target="https://mchsrf.ru/news/873575-12-edinits-novoy-tehniki-postupilo-na-voorujenie-zabaykalskih-ognebortsev.html" TargetMode="External" Type="http://schemas.openxmlformats.org/officeDocument/2006/relationships/hyperlink" /><Relationship Id="rId50" Target="https://moyaokruga.ru/id-renome/Articles.aspx?articleId=609316" TargetMode="External" Type="http://schemas.openxmlformats.org/officeDocument/2006/relationships/hyperlink" /><Relationship Id="rId51" Target="https://mchsrf.ru/news/873588-profilakticheskiy-vizit-v-jemchujenku.html" TargetMode="External" Type="http://schemas.openxmlformats.org/officeDocument/2006/relationships/hyperlink" /><Relationship Id="rId52" Target="https://mchsrf.ru/news/873590-v-kuzbasse-podveli-itogi-deyatelnosti-gosudarstvennoy-sistemyi-obespecheniya-bezopasnosti-jiznedeyatelnosti.html" TargetMode="External" Type="http://schemas.openxmlformats.org/officeDocument/2006/relationships/hyperlink" /><Relationship Id="rId53" Target="https://mchsrf.ru/news/873606-nakanune-mejdunarodnogo-dnya-borbyi-protiv-korruptsii-v-glavnom-upravlenii-mchs.html" TargetMode="External" Type="http://schemas.openxmlformats.org/officeDocument/2006/relationships/hyperlink" /><Relationship Id="rId54" Target="https://xn--b1abhapojjdbxk.xn--p1ai/news/m-ch-s-krasnoyarskogo-kraya-opublikovalo-podrobnyj-prognoz-pogody/" TargetMode="External" Type="http://schemas.openxmlformats.org/officeDocument/2006/relationships/hyperlink" /><Relationship Id="rId55" Target="https://mchsrf.ru/news/873589-za-minuvshie-sutki-ognebortsyi-7-raz-privlekalis-k-likvidatsii-posledstviy.html" TargetMode="External" Type="http://schemas.openxmlformats.org/officeDocument/2006/relationships/hyperlink" /><Relationship Id="rId56" Target="https://svoyakolokolnya.ru/arkhiv/24438-zasedanie-po-delu-o-vzryve-na-porokhovom-zavode-projdjot-13-dekabrya" TargetMode="External" Type="http://schemas.openxmlformats.org/officeDocument/2006/relationships/hyperlink" /><Relationship Id="rId57" Target="https://mchsrf.ru/news/873603-narushenie-pravil-pojarnoy-bezopasnosti-pri-ekspluatatsii-pechi-stalo-prichinoy-krupnogo.html" TargetMode="External" Type="http://schemas.openxmlformats.org/officeDocument/2006/relationships/hyperlink" /><Relationship Id="rId58" Target="https://belros.tv/news/obschestvo/dvukh-postradavshikh-v-gimnazii-v-bryanske-dostavili-v-moskvu/" TargetMode="External" Type="http://schemas.openxmlformats.org/officeDocument/2006/relationships/hyperlink" /><Relationship Id="rId59" Target="https://mchsrf.ru/news/873613-novogodnyaya-girlyanda-stala-prichinoy-pojara-v-kvartire.html" TargetMode="External" Type="http://schemas.openxmlformats.org/officeDocument/2006/relationships/hyperlink" /><Relationship Id="rId60" Target="https://mchsrf.ru/news/873610-gruppyi-ekstrennogo-reagirovaniya-pojarnyih-spasateley-gotovyi-k-primeneniyu.html" TargetMode="External" Type="http://schemas.openxmlformats.org/officeDocument/2006/relationships/hyperlink" /><Relationship Id="rId61" Target="https://mchsrf.ru/news/873612-sotrudniki-uchebnogo-punkta-rasskazali-kadetam-mchs-rossii-o-tehnike-pojarnyih.html" TargetMode="External" Type="http://schemas.openxmlformats.org/officeDocument/2006/relationships/hyperlink" /><Relationship Id="rId62" Target="https://aramil.city/News/Detail/9520" TargetMode="External" Type="http://schemas.openxmlformats.org/officeDocument/2006/relationships/hyperlink" /><Relationship Id="rId63" Target="https://mchsrf.ru/news/873624-v-alekseevskom-rayone-zavershilis-komandno-shtabnyie-ucheniya.html" TargetMode="External" Type="http://schemas.openxmlformats.org/officeDocument/2006/relationships/hyperlink" /><Relationship Id="rId64" Target="https://mchsrf.ru/news/873618-sotrudniki-mchs-stali-pobeditelyami-v-sorevnovaniyah-po-nastolnomu-tennisu-v.html" TargetMode="External" Type="http://schemas.openxmlformats.org/officeDocument/2006/relationships/hyperlink" /><Relationship Id="rId65" Target="https://mchsrf.ru/news/873626-sahalinskie-blogeryi-poprobovali-sebya-v-roli-pojarnyih.html" TargetMode="External" Type="http://schemas.openxmlformats.org/officeDocument/2006/relationships/hyperlink" /><Relationship Id="rId66" Target="https://chehov-vid.ru/news/incidents/37801/pensionerka-postradala-vo-vremya-pozhara-v-chekhovskom-okruge-podmoskovya/" TargetMode="External" Type="http://schemas.openxmlformats.org/officeDocument/2006/relationships/hyperlink" /><Relationship Id="rId67" Target="https://mchsrf.ru/news/873631-inspektoryi-gims-napomnili-shkolnikam-pravila-bezopasnogo-povedeniya-na-zimnem-vodome.html" TargetMode="External" Type="http://schemas.openxmlformats.org/officeDocument/2006/relationships/hyperlink" /><Relationship Id="rId68" Target="https://mchsrf.ru/news/873640-sverdlovskim-shkolnikam-proyavivshim-mujestvo-i-spasshim-chelovecheskie-jizni-vruchili-nagradyi.html" TargetMode="External" Type="http://schemas.openxmlformats.org/officeDocument/2006/relationships/hyperlink" /><Relationship Id="rId69" Target="https://mchsrf.ru/news/873636-kubok-orenburga-po-pojarno-spasatelnomu-sportu-sobral-bolee-60-sportsmenov.html" TargetMode="External" Type="http://schemas.openxmlformats.org/officeDocument/2006/relationships/hyperlink" /><Relationship Id="rId70" Target="https://mchsrf.ru/news/873632-nagrajdenie-luchshih-spasateley-sostoyalos-v-kraevoy-stolitse.html" TargetMode="External" Type="http://schemas.openxmlformats.org/officeDocument/2006/relationships/hyperlink" /><Relationship Id="rId71" Target="https://mchsrf.ru/news/873635-v-kostrome-proshel-smotr-gotovnosti-aeromobilnoy-gruppirovki-k-reagirovaniyu-na.html" TargetMode="External" Type="http://schemas.openxmlformats.org/officeDocument/2006/relationships/hyperlink" /><Relationship Id="rId72" Target="https://mchsrf.ru/news/873642-sotrudniki-mchs-yugryi-prinimayut-uchastie-v-blagotvoritelnoy-aktsii-lka-jelaniy.html" TargetMode="External" Type="http://schemas.openxmlformats.org/officeDocument/2006/relationships/hyperlink" /><Relationship Id="rId73" Target="https://mchsrf.ru/news/873684-vajnaya-informatsiya-dlya-buduschih-vyipusknikov-11-h-klassov-i-ih-roditeley.html" TargetMode="External" Type="http://schemas.openxmlformats.org/officeDocument/2006/relationships/hyperlink" /><Relationship Id="rId74" Target="https://mchsrf.ru/news/873648-stroevoy-smotr-sil-i-sredstv-obespechivayuschih-bezopasnost-lyudey-na-vodnyih.html" TargetMode="External" Type="http://schemas.openxmlformats.org/officeDocument/2006/relationships/hyperlink" /><Relationship Id="rId75" Target="https://mchsrf.ru/news/873653-nachalnik-oblastnogo-glavka-mchs-otvetil-na-voprosyi-jiteley-regiona.html" TargetMode="External" Type="http://schemas.openxmlformats.org/officeDocument/2006/relationships/hyperlink" /><Relationship Id="rId76" Target="https://mchsrf.ru/news/873652-sergey-verhokamkin-v-radioefire-radio-rossii-rasskazal-ob-opasnosti-tonkogo.html" TargetMode="External" Type="http://schemas.openxmlformats.org/officeDocument/2006/relationships/hyperlink" /><Relationship Id="rId77" Target="https://mchsrf.ru/news/873644-v-svyazi-s-moroznoy-pogodoy-sotrudniki-mchs-napominayut-o-pojarnoy.html" TargetMode="External" Type="http://schemas.openxmlformats.org/officeDocument/2006/relationships/hyperlink" /><Relationship Id="rId78" Target="https://molodbur.ru/?action=view&amp;id=2626&amp;module=news" TargetMode="External" Type="http://schemas.openxmlformats.org/officeDocument/2006/relationships/hyperlink" /><Relationship Id="rId79" Target="https://mchsrf.ru/news/873645-samyie-silnyie-zauralskie-sotrudniki-mchs-sorevnovalis-v-armrestlinge.html" TargetMode="External" Type="http://schemas.openxmlformats.org/officeDocument/2006/relationships/hyperlink" /><Relationship Id="rId80" Target="https://mchsrf.ru/news/873656-posvyaschenie-v-kadetyi-ucheniki-5a-dali-torjestvennuyu-klyatvu.html" TargetMode="External" Type="http://schemas.openxmlformats.org/officeDocument/2006/relationships/hyperlink" /><Relationship Id="rId81" Target="https://mchsrf.ru/news/873655-predstaviteli-mchs-rossii-prinyali-uchastie-v-mejdunarodnom-forume-arktika-nastoyaschee.html" TargetMode="External" Type="http://schemas.openxmlformats.org/officeDocument/2006/relationships/hyperlink" /><Relationship Id="rId82" Target="https://xn----7sbbdcrylc1ahd6a1as4e7b.xn--p1ai/news/pered-prazdnikami-po-obektam-s-massovym-prebyvaniem/" TargetMode="External" Type="http://schemas.openxmlformats.org/officeDocument/2006/relationships/hyperlink" /><Relationship Id="rId83" Target="https://mchsrf.ru/news/873658-v-vyihodnyie-pogoda-budet-umerenno-moroznoy-i-snejnoy.html" TargetMode="External" Type="http://schemas.openxmlformats.org/officeDocument/2006/relationships/hyperlink" /><Relationship Id="rId84" Target="https://mchsrf.ru/news/873657-tsenoy-nesoblyudeniya-pravil-pojarnoy-bezopasnosti-mojet-stat-chelovecheskaya-jizn.html" TargetMode="External" Type="http://schemas.openxmlformats.org/officeDocument/2006/relationships/hyperlink" /><Relationship Id="rId85" Target="https://mchsrf.ru/news/873662-v-mbuk-dom-kulturyi-jeleznodorojnikov-v-gorode-eltse-sostoyalsya-traditsionnyiy.html" TargetMode="External" Type="http://schemas.openxmlformats.org/officeDocument/2006/relationships/hyperlink" /><Relationship Id="rId86" Target="https://mchsrf.ru/news/873678-v-glavnom-upravlenii-mchs-rossii-po-stavropolskomu-krayu-sostoyalos-nagrajdenie.html" TargetMode="External" Type="http://schemas.openxmlformats.org/officeDocument/2006/relationships/hyperlink" /><Relationship Id="rId87" Target="https://mchsrf.ru/news/873670-obstanovka-na-vodnyih-obyektah-tambovskoy-oblasti-na-08122023.html" TargetMode="External" Type="http://schemas.openxmlformats.org/officeDocument/2006/relationships/hyperlink" /><Relationship Id="rId88" Target="https://mchsrf.ru/news/873672-predstaviteli-mchs-rossii-prinyali-uchastie-v-XIII-mejdunarodnom-forume-arktika.html" TargetMode="External" Type="http://schemas.openxmlformats.org/officeDocument/2006/relationships/hyperlink" /><Relationship Id="rId89" Target="https://mchsrf.ru/news/873671-den-spasatelya-glazami-detey.html" TargetMode="External" Type="http://schemas.openxmlformats.org/officeDocument/2006/relationships/hyperlink" /><Relationship Id="rId90" Target="https://mchsrf.ru/news/873675-14-dekabrya-v-glavnom-upravlenii-mchs-rossii-budet-provedena-pryamaya.html" TargetMode="External" Type="http://schemas.openxmlformats.org/officeDocument/2006/relationships/hyperlink" /><Relationship Id="rId91" Target="https://mchsrf.ru/news/873674-v-mglinskom-rayone-sotrudniki-regionalnogo-upravleniya-mchs-rossii-sovmestno-s.html" TargetMode="External" Type="http://schemas.openxmlformats.org/officeDocument/2006/relationships/hyperlink" /><Relationship Id="rId92" Target="https://mchsrf.ru/news/873676-inspektoryi-gospojnadzora-prinyali-uchastie-v-aktsii-magadan-zajigaet-novogodnie-ogni.html" TargetMode="External" Type="http://schemas.openxmlformats.org/officeDocument/2006/relationships/hyperlink" /><Relationship Id="rId93" Target="https://mchsrf.ru/news/873683-predstaviteli-mchs-karelii-prinyali-uchastie-v-proforientatsionnom-meropriyatii-professii-nastoyaschih.html" TargetMode="External" Type="http://schemas.openxmlformats.org/officeDocument/2006/relationships/hyperlink" /><Relationship Id="rId94" Target="https://mchsrf.ru/news/873681-strogo-soblyudayte-pravila-pojarnoy-bezopasnosti-v-byitu-sevastopolskie-ognebortsyi-mchs.html" TargetMode="External" Type="http://schemas.openxmlformats.org/officeDocument/2006/relationships/hyperlink" /><Relationship Id="rId95" Target="https://mchsrf.ru/news/873685-mobilnyiy-punkt-obogreva-dlya-avtomobilistov-razvernuli-na-trasse-v-yaroslavskoy.html" TargetMode="External" Type="http://schemas.openxmlformats.org/officeDocument/2006/relationships/hyperlink" /><Relationship Id="rId96" Target="https://mchsrf.ru/news/873686-v-glavnom-upravlenii-mchs-rossii-po-tverskoy-oblasti-nagradili-dobrovoltsev.html" TargetMode="External" Type="http://schemas.openxmlformats.org/officeDocument/2006/relationships/hyperlink" /><Relationship Id="rId97" Target="https://mchsrf.ru/news/873687-v-dnovskom-rayone-proshel-profilakticheskiy-reyd.html" TargetMode="External" Type="http://schemas.openxmlformats.org/officeDocument/2006/relationships/hyperlink" /><Relationship Id="rId98" Target="https://mchsrf.ru/news/873688-s-25-dekabrya-2023-goda-po-8-yanvarya-2024-goda.html" TargetMode="External" Type="http://schemas.openxmlformats.org/officeDocument/2006/relationships/hyperlink" /><Relationship Id="rId99" Target="https://mchsrf.ru/news/873690-torjestvennoe-meropriyatie-posvyaschennoe-45-letiyu-so-dnya-obrazovaniya-108-pojarnoy-chasti.html" TargetMode="External" Type="http://schemas.openxmlformats.org/officeDocument/2006/relationships/hyperlink" /><Relationship Id="rId100" Target="https://vpk.name/news/802762_nachalnik_akademii_rvsn_afonin_rasskazal_izvestiyam_ob_obrazovatelnom_processe.html" TargetMode="External" Type="http://schemas.openxmlformats.org/officeDocument/2006/relationships/hyperlink" /><Relationship Id="rId101" Target="http://kodotel.ru/6029/syn-eks-ministra-sporta-xakasii-pogib-vo-vremya-tura-na-snegoxodax/" TargetMode="External" Type="http://schemas.openxmlformats.org/officeDocument/2006/relationships/hyperlink" /><Relationship Id="rId102" Target="https://www.dvnovosti.ru/khab/2023/12/08/163269/" TargetMode="External" Type="http://schemas.openxmlformats.org/officeDocument/2006/relationships/hyperlink" /><Relationship Id="rId103" Target="https://www.ossetia.tv/2023/12/07/vgd-otkryli-posle-ystraneniia-tehnicheskih-nepoladok-na-pynkte-propyska-darial/" TargetMode="External" Type="http://schemas.openxmlformats.org/officeDocument/2006/relationships/hyperlink" /><Relationship Id="rId104" Target="https://kolyma.ru/news/121479-42-trenirovochnyh-spuska-s-vertoleta-vypolnili-magadanskie-spasateli.html" TargetMode="External" Type="http://schemas.openxmlformats.org/officeDocument/2006/relationships/hyperlink" /><Relationship Id="rId105" Target="https://nsn.fm/incident/ustroivshaya-strelbu-shkolnitsa-vela-telegram-kanal" TargetMode="External" Type="http://schemas.openxmlformats.org/officeDocument/2006/relationships/hyperlink" /><Relationship Id="rId106" Target="https://c-eho.info/prilyoty-prilyoty-prilyoty/" TargetMode="External" Type="http://schemas.openxmlformats.org/officeDocument/2006/relationships/hyperlink" /><Relationship Id="rId107" Target="https://smi2.ru/article/148379198" TargetMode="External" Type="http://schemas.openxmlformats.org/officeDocument/2006/relationships/hyperlink" /><Relationship Id="rId108" Target="https://trt-tv.ru/news/v-dome-pravitelstva-obsudili-gotovnost-tatarstana-k-predstoyashhim-morozam/" TargetMode="External" Type="http://schemas.openxmlformats.org/officeDocument/2006/relationships/hyperlink" /><Relationship Id="rId109" Target="https://bryansk-news.net/society/2023/12/08/306168.html" TargetMode="External" Type="http://schemas.openxmlformats.org/officeDocument/2006/relationships/hyperlink" /><Relationship Id="rId110" Target="https://bryansk-news.net/society/2023/12/08/306169.html" TargetMode="External" Type="http://schemas.openxmlformats.org/officeDocument/2006/relationships/hyperlink" /><Relationship Id="rId111" Target="https://www.osnmedia.ru/world/hezbolla-dvoe-izrailskih-voennyh-pogibli-pri-raketnom-udare/" TargetMode="External" Type="http://schemas.openxmlformats.org/officeDocument/2006/relationships/hyperlink" /><Relationship Id="rId112" Target="https://start.sampo.ru/news/mk/500429306" TargetMode="External" Type="http://schemas.openxmlformats.org/officeDocument/2006/relationships/hyperlink" /><Relationship Id="rId113" Target="https://roadnice.ru/proisshestviya/dva-cheloveka-pogibli-v-dtp-s-legkovyshkoi-i-gryzovikom-v-balahne/" TargetMode="External" Type="http://schemas.openxmlformats.org/officeDocument/2006/relationships/hyperlink" /><Relationship Id="rId114" Target="https://news.myseldon.com/ru/news/index/302546587" TargetMode="External" Type="http://schemas.openxmlformats.org/officeDocument/2006/relationships/hyperlink" /><Relationship Id="rId115" Target="https://iz.ru/1617293/2023-12-08/dvoe-postradavshikh-pri-strelbe-v-brianske-dostavleny-v-moskvu" TargetMode="External" Type="http://schemas.openxmlformats.org/officeDocument/2006/relationships/hyperlink" /><Relationship Id="rId116" Target="https://news2world.net/obzor-proisshestvij/v-severnoy-osetii-legkovushka-stolknulas-s-poezdom-est-pogibshie.html" TargetMode="External" Type="http://schemas.openxmlformats.org/officeDocument/2006/relationships/hyperlink" /><Relationship Id="rId117" Target="https://news.myseldon.com/ru/news/index/302546578" TargetMode="External" Type="http://schemas.openxmlformats.org/officeDocument/2006/relationships/hyperlink" /><Relationship Id="rId118" Target="https://news2world.net/obzor-proisshestvij/dvoih-postradavshih-pri-strelbe-v-bryanskoy-shkole-dostavyat-v-moskvu.html" TargetMode="External" Type="http://schemas.openxmlformats.org/officeDocument/2006/relationships/hyperlink" /><Relationship Id="rId119" Target="http://crimescience.ru/news/xronika-dnya-496.html" TargetMode="External" Type="http://schemas.openxmlformats.org/officeDocument/2006/relationships/hyperlink" /><Relationship Id="rId120" Target="https://my.kribrum.ru/document/9151315488575362400" TargetMode="External" Type="http://schemas.openxmlformats.org/officeDocument/2006/relationships/hyperlink" /><Relationship Id="rId121" Target="https://www.province.ru/yaroslavl/pozhar/v-zdanii-vblizi-derevni-levtsovo-v-yaroslavskoj-oblasti-sgoreli-chetre-cheloveka.html" TargetMode="External" Type="http://schemas.openxmlformats.org/officeDocument/2006/relationships/hyperlink" /><Relationship Id="rId122" Target="https://news2world.net/obzor-proisshestvij/v-gimnazii-v-bryanske-uchitelyam-i-uchenikam-okazhut-psihologicheskuyu-pomoshch.html" TargetMode="External" Type="http://schemas.openxmlformats.org/officeDocument/2006/relationships/hyperlink" /><Relationship Id="rId123" Target="https://iz.ru/1617295/video/kadry-vyleta-vertoleta-mchs-s-detmi-iz-brianska" TargetMode="External" Type="http://schemas.openxmlformats.org/officeDocument/2006/relationships/hyperlink" /><Relationship Id="rId124" Target="https://news.myseldon.com/ru/news/index/302546588" TargetMode="External" Type="http://schemas.openxmlformats.org/officeDocument/2006/relationships/hyperlink" /><Relationship Id="rId125" Target="https://news2world.net/obzor-proisshestvij/sk-raskril-prichini-smerti-turistov-v-gorah-hakasii.html" TargetMode="External" Type="http://schemas.openxmlformats.org/officeDocument/2006/relationships/hyperlink" /><Relationship Id="rId126" Target="https://smi2.ru/article/148379340" TargetMode="External" Type="http://schemas.openxmlformats.org/officeDocument/2006/relationships/hyperlink" /><Relationship Id="rId127" Target="https://eadaily.com/ru/news/2023/12/08/passazhirskiy-poezd-stolknulsya-s-legkovoy-mashinoy-v-severnoy-osetii" TargetMode="External" Type="http://schemas.openxmlformats.org/officeDocument/2006/relationships/hyperlink" /><Relationship Id="rId128" Target="https://iz.ru/1617291/2023-12-08/nazvano-chislo-ozhidaiushchikh-evakuatcii-iz-sektora-gaza-rossiian" TargetMode="External" Type="http://schemas.openxmlformats.org/officeDocument/2006/relationships/hyperlink" /><Relationship Id="rId129" Target="https://smi2.ru/article/148379412" TargetMode="External" Type="http://schemas.openxmlformats.org/officeDocument/2006/relationships/hyperlink" /><Relationship Id="rId130" Target="https://chr.mk.ru/incident/2023/12/08/v-novokastornom-kurskoy-oblasti-7-dekabrya-proizoshel-pozhar-v-zhilom-dome.html" TargetMode="External" Type="http://schemas.openxmlformats.org/officeDocument/2006/relationships/hyperlink" /><Relationship Id="rId131" Target="https://news2world.net/obzor-proisshestvij/vrachi-osmotryat-postradavshih-v-bryanske-chtobi-prinyat-reshenie-ob-evakuatsii.html" TargetMode="External" Type="http://schemas.openxmlformats.org/officeDocument/2006/relationships/hyperlink" /><Relationship Id="rId132" Target="https://news2world.net/obzor-proisshestvij/v-bryansk-pribil-vertolet-dlya-evakuatsii-postradavshih-pri-strelbe-v-shkole.html" TargetMode="External" Type="http://schemas.openxmlformats.org/officeDocument/2006/relationships/hyperlink" /><Relationship Id="rId133" Target="https://bryansk-news.net/society/2023/12/08/306174.html" TargetMode="External" Type="http://schemas.openxmlformats.org/officeDocument/2006/relationships/hyperlink" /><Relationship Id="rId134" Target="http://newsml.itar-tass.com/NewsML/NewsMLGenStore.nsf/NewsItem?openagent&amp;docid=CF69E44C25C2133143258A7E00758BBB" TargetMode="External" Type="http://schemas.openxmlformats.org/officeDocument/2006/relationships/hyperlink" /><Relationship Id="rId135" Target="https://ru24.net/moscow/366979327/" TargetMode="External" Type="http://schemas.openxmlformats.org/officeDocument/2006/relationships/hyperlink" /><Relationship Id="rId136" Target="https://news22.ru/2023/12/08/dvoe-postradavshih-pri-strelbe-v-bryanske-dostavleny-v-moskvu.html" TargetMode="External" Type="http://schemas.openxmlformats.org/officeDocument/2006/relationships/hyperlink" /><Relationship Id="rId137" Target="https://news22.ru/2023/12/08/dvuh-postradavshih-pri-strelbe-v-bryanske-detey-dostavyat-v-moskvu.html" TargetMode="External" Type="http://schemas.openxmlformats.org/officeDocument/2006/relationships/hyperlink" /><Relationship Id="rId138" Target="https://bryansk-news.net/society/2023/12/08/306175.html" TargetMode="External" Type="http://schemas.openxmlformats.org/officeDocument/2006/relationships/hyperlink" /><Relationship Id="rId139" Target="https://tass.ru/proisshestviya/19486773" TargetMode="External" Type="http://schemas.openxmlformats.org/officeDocument/2006/relationships/hyperlink" /><Relationship Id="rId140" Target="http://fair.ru/vertolet-mchs-dostavil-moskvu-dvuh-postradavshih-rezultate-23120800252896.htm" TargetMode="External" Type="http://schemas.openxmlformats.org/officeDocument/2006/relationships/hyperlink" /><Relationship Id="rId141" Target="https://tr.ria.ru/news/1133010245" TargetMode="External" Type="http://schemas.openxmlformats.org/officeDocument/2006/relationships/hyperlink" /><Relationship Id="rId142" Target="https://www.interfax.ru/russia/935282" TargetMode="External" Type="http://schemas.openxmlformats.org/officeDocument/2006/relationships/hyperlink" /><Relationship Id="rId143" Target="https://news.myseldon.com/ru/news/index/302547256" TargetMode="External" Type="http://schemas.openxmlformats.org/officeDocument/2006/relationships/hyperlink" /><Relationship Id="rId144" Target="https://news22.ru/2023/12/08/distancionnoe-obuchenie-vveli-v-bryanskoy-gimnazii-posle-strelby.html" TargetMode="External" Type="http://schemas.openxmlformats.org/officeDocument/2006/relationships/hyperlink" /><Relationship Id="rId145" Target="https://my.kribrum.ru/document/9151315488574722770" TargetMode="External" Type="http://schemas.openxmlformats.org/officeDocument/2006/relationships/hyperlink" /><Relationship Id="rId146" Target="https://news.myseldon.com/ru/news/index/302547280" TargetMode="External" Type="http://schemas.openxmlformats.org/officeDocument/2006/relationships/hyperlink" /><Relationship Id="rId147" Target="https://www.mskagency.ru/materials/3347361" TargetMode="External" Type="http://schemas.openxmlformats.org/officeDocument/2006/relationships/hyperlink" /><Relationship Id="rId148" Target="https://ru24.net/moscow/366979489/" TargetMode="External" Type="http://schemas.openxmlformats.org/officeDocument/2006/relationships/hyperlink" /><Relationship Id="rId149" Target="https://ru24.net/moscow/366979401/" TargetMode="External" Type="http://schemas.openxmlformats.org/officeDocument/2006/relationships/hyperlink" /><Relationship Id="rId150" Target="https://news.myseldon.com/ru/news/index/302547323" TargetMode="External" Type="http://schemas.openxmlformats.org/officeDocument/2006/relationships/hyperlink" /><Relationship Id="rId151" Target="https://eastrussia.ru/news/avtomobil-s-lyudmi-provalilsya-na-baykale/" TargetMode="External" Type="http://schemas.openxmlformats.org/officeDocument/2006/relationships/hyperlink" /><Relationship Id="rId152" Target="https://rg.ru/2023/12/08/reg-cfo/vertolet-mchs-dostavil-v-moskvu-dvuh-postradavshih-ot-strelby-v-brianskoj-gimnazii.html" TargetMode="External" Type="http://schemas.openxmlformats.org/officeDocument/2006/relationships/hyperlink" /><Relationship Id="rId153" Target="https://smi2.ru/article/148379602" TargetMode="External" Type="http://schemas.openxmlformats.org/officeDocument/2006/relationships/hyperlink" /><Relationship Id="rId154" Target="https://bryansk-news.net/society/2023/12/08/306178.html" TargetMode="External" Type="http://schemas.openxmlformats.org/officeDocument/2006/relationships/hyperlink" /><Relationship Id="rId155" Target="https://romodanovo.bezformata.com/listnews/shtormovoe-preduprezhdenie/125067969/" TargetMode="External" Type="http://schemas.openxmlformats.org/officeDocument/2006/relationships/hyperlink" /><Relationship Id="rId156" Target="https://ura.news/news/1052711439" TargetMode="External" Type="http://schemas.openxmlformats.org/officeDocument/2006/relationships/hyperlink" /><Relationship Id="rId157" Target="http://newsml.itar-tass.com/NewsML/NewsMLGenStore.nsf/NewsItem?openagent&amp;docid=6AC2AD082177C63843258A7E0076714A" TargetMode="External" Type="http://schemas.openxmlformats.org/officeDocument/2006/relationships/hyperlink" /><Relationship Id="rId158" Target="https://protobolsk.ru/news/proisshestviya/v-tyumeni-pri-pozhare-v-dome-pogib-chelovek.htm" TargetMode="External" Type="http://schemas.openxmlformats.org/officeDocument/2006/relationships/hyperlink" /><Relationship Id="rId159" Target="https://tr.ria.ru/news/1133010484" TargetMode="External" Type="http://schemas.openxmlformats.org/officeDocument/2006/relationships/hyperlink" /><Relationship Id="rId160" Target="https://pereyaslavka.bezformata.com/listnews/mchs-rossii-skorbit-o-gibeli/125068005/" TargetMode="External" Type="http://schemas.openxmlformats.org/officeDocument/2006/relationships/hyperlink" /><Relationship Id="rId161" Target="https://pereyaslavka.bezformata.com/listnews/preddverii-dnya-spasatelya-kotoriy/125068008/" TargetMode="External" Type="http://schemas.openxmlformats.org/officeDocument/2006/relationships/hyperlink" /><Relationship Id="rId162" Target="https://pereyaslavka.bezformata.com/listnews/inspektori-gims-mchs-prizivayut/125068007/" TargetMode="External" Type="http://schemas.openxmlformats.org/officeDocument/2006/relationships/hyperlink" /><Relationship Id="rId163" Target="https://news.myseldon.com/ru/news/index/302547322" TargetMode="External" Type="http://schemas.openxmlformats.org/officeDocument/2006/relationships/hyperlink" /><Relationship Id="rId164" Target="https://ru24.net/moscow/366979547/" TargetMode="External" Type="http://schemas.openxmlformats.org/officeDocument/2006/relationships/hyperlink" /><Relationship Id="rId165" Target="https://pereyaslavka.bezformata.com/listnews/medlit-nelzya/125068011/" TargetMode="External" Type="http://schemas.openxmlformats.org/officeDocument/2006/relationships/hyperlink" /><Relationship Id="rId166" Target="https://www.bfm.ru/news/539659" TargetMode="External" Type="http://schemas.openxmlformats.org/officeDocument/2006/relationships/hyperlink" /><Relationship Id="rId167" Target="https://news2world.net/obzor-mirovyh-novostej/v-domodedovo-pribil-reys-s-evakuirovannimi-iz-gazi-rossiyanami-i-ih-semyami.html" TargetMode="External" Type="http://schemas.openxmlformats.org/officeDocument/2006/relationships/hyperlink" /><Relationship Id="rId168" Target="https://telmenews.ru/151641/V-Kerchi-polyhaet-gazovaya-truba-i-LEP/" TargetMode="External" Type="http://schemas.openxmlformats.org/officeDocument/2006/relationships/hyperlink" /><Relationship Id="rId169" Target="https://www.interfax-russia.ru/center/news/specbort-mchs-dostavil-v-moskvu-ranenyh-pri-strelbe-v-bryanskoy-gimnazii" TargetMode="External" Type="http://schemas.openxmlformats.org/officeDocument/2006/relationships/hyperlink" /><Relationship Id="rId170" Target="https://regnum.ru/news/3851484" TargetMode="External" Type="http://schemas.openxmlformats.org/officeDocument/2006/relationships/hyperlink" /><Relationship Id="rId171" Target="https://ru24.net/bryansk/366981349/" TargetMode="External" Type="http://schemas.openxmlformats.org/officeDocument/2006/relationships/hyperlink" /><Relationship Id="rId172" Target="https://news.myseldon.com/ru/news/index/302547419" TargetMode="External" Type="http://schemas.openxmlformats.org/officeDocument/2006/relationships/hyperlink" /><Relationship Id="rId173" Target="https://smi2.ru/article/148379775" TargetMode="External" Type="http://schemas.openxmlformats.org/officeDocument/2006/relationships/hyperlink" /><Relationship Id="rId174" Target="https://www.rbc.ru/rbcfreenews/65723a0f9a794764a2793bbd" TargetMode="External" Type="http://schemas.openxmlformats.org/officeDocument/2006/relationships/hyperlink" /><Relationship Id="rId175" Target="https://news.myseldon.com/ru/news/index/302547395" TargetMode="External" Type="http://schemas.openxmlformats.org/officeDocument/2006/relationships/hyperlink" /><Relationship Id="rId176" Target="https://smi2.ru/article/148379770" TargetMode="External" Type="http://schemas.openxmlformats.org/officeDocument/2006/relationships/hyperlink" /><Relationship Id="rId177" Target="https://www.kommersant.ru/doc/6382298" TargetMode="External" Type="http://schemas.openxmlformats.org/officeDocument/2006/relationships/hyperlink" /><Relationship Id="rId178" Target="https://news.myseldon.com/ru/news/index/302547403" TargetMode="External" Type="http://schemas.openxmlformats.org/officeDocument/2006/relationships/hyperlink" /><Relationship Id="rId179" Target="https://smi2.ru/article/148379785" TargetMode="External" Type="http://schemas.openxmlformats.org/officeDocument/2006/relationships/hyperlink" /><Relationship Id="rId180" Target="https://eadaily.com/ru/news/2023/12/08/v-novorossiyske-posle-vzryva-v-zhilom-dome-povrezhdeny-shest-kvartir" TargetMode="External" Type="http://schemas.openxmlformats.org/officeDocument/2006/relationships/hyperlink" /><Relationship Id="rId181" Target="https://rodina.news/dvoe-postradavshih-pri-strelbe-vbryanskoi-shkole-dostavleny-23120800450010.htm" TargetMode="External" Type="http://schemas.openxmlformats.org/officeDocument/2006/relationships/hyperlink" /><Relationship Id="rId182" Target="https://tr.ria.ru/news/1133010782" TargetMode="External" Type="http://schemas.openxmlformats.org/officeDocument/2006/relationships/hyperlink" /><Relationship Id="rId183" Target="https://smotrim.ru/article/3694636" TargetMode="External" Type="http://schemas.openxmlformats.org/officeDocument/2006/relationships/hyperlink" /><Relationship Id="rId184" Target="https://rodina.news/postradavshie-pri-strelbe-bryanskoi-shkole-dostavleny-23120800460048.htm" TargetMode="External" Type="http://schemas.openxmlformats.org/officeDocument/2006/relationships/hyperlink" /><Relationship Id="rId185" Target="https://vitzori.ru/?module=articles&amp;action=view&amp;id=3734" TargetMode="External" Type="http://schemas.openxmlformats.org/officeDocument/2006/relationships/hyperlink" /><Relationship Id="rId186" Target="https://novostivoronezha.ru/2023/12/08/274987" TargetMode="External" Type="http://schemas.openxmlformats.org/officeDocument/2006/relationships/hyperlink" /><Relationship Id="rId187" Target="https://www.sakhalin.kp.ru/online/news/5579582/" TargetMode="External" Type="http://schemas.openxmlformats.org/officeDocument/2006/relationships/hyperlink" /><Relationship Id="rId188" Target="https://smi2.ru/article/148379820" TargetMode="External" Type="http://schemas.openxmlformats.org/officeDocument/2006/relationships/hyperlink" /><Relationship Id="rId189" Target="https://www.mk.ru/social/2023/12/08/mchs-vertolet-dostavil-v-moskvu-dvukh-postradavshikh-pri-strelbe-v-bryanskoy-shkole.html" TargetMode="External" Type="http://schemas.openxmlformats.org/officeDocument/2006/relationships/hyperlink" /><Relationship Id="rId190" Target="https://rodina.news/mchs-vertolet-dostavil-moskvu-dvuh-postradavshih-pri-23120800520544.htm" TargetMode="External" Type="http://schemas.openxmlformats.org/officeDocument/2006/relationships/hyperlink" /><Relationship Id="rId191" Target="https://vecherka-spb.ru/2023/12/08/spetsbort-mchs-dostavil-v-moskvu-iz-bryanska-dvukh-postradavshikh-pri-strelbe-v-gimnazii" TargetMode="External" Type="http://schemas.openxmlformats.org/officeDocument/2006/relationships/hyperlink" /><Relationship Id="rId192" Target="https://forpost-sevastopol.ru/newsfull/1869187/passagirskij-poezd-razdavil-shesterku-s-lyudmi-v-severnoj-osetii.html" TargetMode="External" Type="http://schemas.openxmlformats.org/officeDocument/2006/relationships/hyperlink" /><Relationship Id="rId193" Target="https://properm.ru/news/2023-12-08/v-kungure-posle-avarii-vosstanovili-podachu-otopleniya-v-desyatki-domov-3122276" TargetMode="External" Type="http://schemas.openxmlformats.org/officeDocument/2006/relationships/hyperlink" /><Relationship Id="rId194" Target="https://news.myseldon.com/ru/news/index/302548105" TargetMode="External" Type="http://schemas.openxmlformats.org/officeDocument/2006/relationships/hyperlink" /><Relationship Id="rId195" Target="https://smi2.ru/article/148379915" TargetMode="External" Type="http://schemas.openxmlformats.org/officeDocument/2006/relationships/hyperlink" /><Relationship Id="rId196" Target="https://www.pnp.ru/incident/v-moskvu-dostavili-na-vertolete-dvukh-postradavshikh-pri-strelbe-v-bryanskoy-shkole.html" TargetMode="External" Type="http://schemas.openxmlformats.org/officeDocument/2006/relationships/hyperlink" /><Relationship Id="rId197" Target="https://smi2.ru/article/148379854" TargetMode="External" Type="http://schemas.openxmlformats.org/officeDocument/2006/relationships/hyperlink" /><Relationship Id="rId198" Target="https://news.myseldon.com/ru/news/index/302548157" TargetMode="External" Type="http://schemas.openxmlformats.org/officeDocument/2006/relationships/hyperlink" /><Relationship Id="rId199" Target="https://news.myseldon.com/ru/news/index/302548121" TargetMode="External" Type="http://schemas.openxmlformats.org/officeDocument/2006/relationships/hyperlink" /><Relationship Id="rId200" Target="https://www.kp.ru/daily/27591/4863059/" TargetMode="External" Type="http://schemas.openxmlformats.org/officeDocument/2006/relationships/hyperlink" /><Relationship Id="rId201" Target="http://www.vsesmi.ru/incidents/2023/12/07/3929910/" TargetMode="External" Type="http://schemas.openxmlformats.org/officeDocument/2006/relationships/hyperlink" /><Relationship Id="rId202" Target="https://rodina.news/moskvu-spetsbortom-mchs-dostavili-dvoih-detei-postradavshih-23120801000179.htm" TargetMode="External" Type="http://schemas.openxmlformats.org/officeDocument/2006/relationships/hyperlink" /><Relationship Id="rId203" Target="https://irnet.ru/2023/12/08/bogomaz-rasskazal-o-sostoyanii-ranennyh-pri-strelbe-v-bryanskoy-shkole-detey.html" TargetMode="External" Type="http://schemas.openxmlformats.org/officeDocument/2006/relationships/hyperlink" /><Relationship Id="rId204" Target="https://bryansk.bezformata.com/listnews/bryanskie-pozharnie-potushili-ogon/125068559/" TargetMode="External" Type="http://schemas.openxmlformats.org/officeDocument/2006/relationships/hyperlink" /><Relationship Id="rId205" Target="https://bryansk.bezformata.com/listnews/dostavil-v-moskvu-dvuh-postradavshih/125068560/" TargetMode="External" Type="http://schemas.openxmlformats.org/officeDocument/2006/relationships/hyperlink" /><Relationship Id="rId206" Target="https://ru24.net/kirov/366981535/" TargetMode="External" Type="http://schemas.openxmlformats.org/officeDocument/2006/relationships/hyperlink" /><Relationship Id="rId207" Target="http://afanasyevo.ucoz.ru/news/vnimanie_opasnoe_vjatskoe_javlenie_po_jakutski/2023-12-08-14950" TargetMode="External" Type="http://schemas.openxmlformats.org/officeDocument/2006/relationships/hyperlink" /><Relationship Id="rId208" Target="https://www.nakanune.ru/news/2023/12/08/22748243/" TargetMode="External" Type="http://schemas.openxmlformats.org/officeDocument/2006/relationships/hyperlink" /><Relationship Id="rId209" Target="https://irnet.ru/2023/12/08/na-vostoke-moskvy-proizoshel-pozhar-v-cehe-elektrozavoda.html" TargetMode="External" Type="http://schemas.openxmlformats.org/officeDocument/2006/relationships/hyperlink" /><Relationship Id="rId210" Target="https://all-news.net/accidents/1437359" TargetMode="External" Type="http://schemas.openxmlformats.org/officeDocument/2006/relationships/hyperlink" /><Relationship Id="rId211" Target="https://smi2.ru/article/148379963" TargetMode="External" Type="http://schemas.openxmlformats.org/officeDocument/2006/relationships/hyperlink" /><Relationship Id="rId212" Target="https://bryansk-news.net/incident/2023/12/08/306182.html" TargetMode="External" Type="http://schemas.openxmlformats.org/officeDocument/2006/relationships/hyperlink" /><Relationship Id="rId213" Target="https://profile.ru/news/society/vertolet-mchs-dostavil-v-moskvu-dvuh-ranenyh-pri-strelbe-v-bryanskoj-gimnazii-1427619/" TargetMode="External" Type="http://schemas.openxmlformats.org/officeDocument/2006/relationships/hyperlink" /><Relationship Id="rId214" Target="https://rodina.news/spetsbort-mchs-dostavil-moskvu-bryanska-dvuh-detei-ranenyh-23120801050029.htm" TargetMode="External" Type="http://schemas.openxmlformats.org/officeDocument/2006/relationships/hyperlink" /><Relationship Id="rId215" Target="https://eastrussia.ru/news/dvoe-rybakov-utonuli-na-sakhaline/" TargetMode="External" Type="http://schemas.openxmlformats.org/officeDocument/2006/relationships/hyperlink" /><Relationship Id="rId216" Target="https://rwnews.ru/360192/Na-saiyte-Zelenskogo-poyavilas-peticiya-o-zaprete-Telegram-na-Ukraine/" TargetMode="External" Type="http://schemas.openxmlformats.org/officeDocument/2006/relationships/hyperlink" /><Relationship Id="rId217" Target="https://penzavzglyad.ru/news/156879/pryamaya-liniya-gubernatora" TargetMode="External" Type="http://schemas.openxmlformats.org/officeDocument/2006/relationships/hyperlink" /><Relationship Id="rId218" Target="https://sakhalinmedia.ru/news/1640377/" TargetMode="External" Type="http://schemas.openxmlformats.org/officeDocument/2006/relationships/hyperlink" /><Relationship Id="rId219" Target="https://smart-smi.ru/single/2421356?evt=small" TargetMode="External" Type="http://schemas.openxmlformats.org/officeDocument/2006/relationships/hyperlink" /><Relationship Id="rId220" Target="https://pressapro.ru/proisshestviya/na-glavnoi-peshehodnoi-ylice-v-nijnem-novgorode-zagorelos-kafe/" TargetMode="External" Type="http://schemas.openxmlformats.org/officeDocument/2006/relationships/hyperlink" /><Relationship Id="rId221" Target="https://viralife.ru/v-moskvu-pribyli-68-evakuirovannyh-iz-sektora-gaza-rossiyan/" TargetMode="External" Type="http://schemas.openxmlformats.org/officeDocument/2006/relationships/hyperlink" /><Relationship Id="rId222" Target="https://viralife.ru/distantsionnoe-obuchenie-vveli-v-bryanskoy-gimnazii-posle-strelby/" TargetMode="External" Type="http://schemas.openxmlformats.org/officeDocument/2006/relationships/hyperlink" /><Relationship Id="rId223" Target="https://viralife.ru/dvuh-postradavshih-pri-strelbe-v-bryanske-detey-dostavyat-v-moskvu/" TargetMode="External" Type="http://schemas.openxmlformats.org/officeDocument/2006/relationships/hyperlink" /><Relationship Id="rId224" Target="https://tomsk.aif.ru/society/details/v_tomskoy_oblasti_sozdali_90_punktov_obogreva_na_dorogah" TargetMode="External" Type="http://schemas.openxmlformats.org/officeDocument/2006/relationships/hyperlink" /><Relationship Id="rId225" Target="https://zlattv.ru/news/korotkie-novosti/korotkie-novosti-06-12-2023/" TargetMode="External" Type="http://schemas.openxmlformats.org/officeDocument/2006/relationships/hyperlink" /><Relationship Id="rId226" Target="https://kolyma.ru/news/121485-ciklon-iz-kitaya-prineset-magadanu-poteplenie-do-minus-chetyreh-gradusov-i-sneg.html" TargetMode="External" Type="http://schemas.openxmlformats.org/officeDocument/2006/relationships/hyperlink" /><Relationship Id="rId227" Target="https://www.mskagency.ru/materials/3347363" TargetMode="External" Type="http://schemas.openxmlformats.org/officeDocument/2006/relationships/hyperlink" /><Relationship Id="rId228" Target="http://gorodskoyportal.ru/news/russia/86967610/" TargetMode="External" Type="http://schemas.openxmlformats.org/officeDocument/2006/relationships/hyperlink" /><Relationship Id="rId229" Target="https://smi2.ru/article/148380186" TargetMode="External" Type="http://schemas.openxmlformats.org/officeDocument/2006/relationships/hyperlink" /><Relationship Id="rId230" Target="https://msk1.ru/text/incidents/2023/12/08/72995726/" TargetMode="External" Type="http://schemas.openxmlformats.org/officeDocument/2006/relationships/hyperlink" /><Relationship Id="rId231" Target="https://urban-new.ru/taksi-na-volgogradsk/" TargetMode="External" Type="http://schemas.openxmlformats.org/officeDocument/2006/relationships/hyperlink" /><Relationship Id="rId232" Target="http://afanasyevo.ucoz.ru/news/2023-12-08" TargetMode="External" Type="http://schemas.openxmlformats.org/officeDocument/2006/relationships/hyperlink" /><Relationship Id="rId233" Target="https://fedpress.ru/news/77/incidents/3285650#" TargetMode="External" Type="http://schemas.openxmlformats.org/officeDocument/2006/relationships/hyperlink" /><Relationship Id="rId234" Target="https://www.rbc.ru/rbcfreenews/657245409a79477f493e1e0d" TargetMode="External" Type="http://schemas.openxmlformats.org/officeDocument/2006/relationships/hyperlink" /><Relationship Id="rId235" Target="https://news.myseldon.com/ru/news/index/302549153" TargetMode="External" Type="http://schemas.openxmlformats.org/officeDocument/2006/relationships/hyperlink" /><Relationship Id="rId236" Target="https://vecherka-spb.ru/2023/12/08/v-domodedovo-prizemlilsya-desyatii-spetsreis-s-evakuirovannimi-rossiyanami-iz-sektora-gaza" TargetMode="External" Type="http://schemas.openxmlformats.org/officeDocument/2006/relationships/hyperlink" /><Relationship Id="rId237" Target="https://v-dalgor.ru/?action=view&amp;id=6039&amp;module=news" TargetMode="External" Type="http://schemas.openxmlformats.org/officeDocument/2006/relationships/hyperlink" /><Relationship Id="rId238" Target="https://riabir.ru/412051/" TargetMode="External" Type="http://schemas.openxmlformats.org/officeDocument/2006/relationships/hyperlink" /><Relationship Id="rId239" Target="https://echomsk.spb.ru/nws/1997589-v-severnoj-osetii-pri-stolknovenii-poezda-i-mashiny-pogibli-dva-cheloveka.html" TargetMode="External" Type="http://schemas.openxmlformats.org/officeDocument/2006/relationships/hyperlink" /><Relationship Id="rId240" Target="https://www.mk-sakhalin.ru/incident/2023/12/08/khozpostroyka-zagorelas-na-ulice-1905-goda-v-yuzhnosakhalinske.html" TargetMode="External" Type="http://schemas.openxmlformats.org/officeDocument/2006/relationships/hyperlink" /><Relationship Id="rId241" Target="https://echomsk.spb.ru/nws/1997619-vertolet-mchs-dostavil-v-moskvu-dvuh-postradavshih-v-bryanskoj-gimnazii-detej.html" TargetMode="External" Type="http://schemas.openxmlformats.org/officeDocument/2006/relationships/hyperlink" /><Relationship Id="rId242" Target="https://echomsk.spb.ru/nws/1997631-v-domodedovo-prileteli-68-rossiyan-s-semyami-evakuirovannye-iz-sektora-gaza.html" TargetMode="External" Type="http://schemas.openxmlformats.org/officeDocument/2006/relationships/hyperlink" /><Relationship Id="rId243" Target="https://tass.ru/obschestvo/19486899" TargetMode="External" Type="http://schemas.openxmlformats.org/officeDocument/2006/relationships/hyperlink" /><Relationship Id="rId244" Target="https://smi2.ru/article/148380360" TargetMode="External" Type="http://schemas.openxmlformats.org/officeDocument/2006/relationships/hyperlink" /><Relationship Id="rId245" Target="https://rodina.news/baze-rossiiskokubinskogo-tsentra-gavane-podgotovili-23120801375049.htm" TargetMode="External" Type="http://schemas.openxmlformats.org/officeDocument/2006/relationships/hyperlink" /><Relationship Id="rId246" Target="https://perm.aif.ru/incidents/ostavivshuyu_bez_tepla_16_domov_avariyu_na_setyah_v_kungure_ustranyali_vsyu_noch" TargetMode="External" Type="http://schemas.openxmlformats.org/officeDocument/2006/relationships/hyperlink" /><Relationship Id="rId247" Target="https://news.ru/russia/postradavshih-pri-strelbe-v-gimnazii-bryanska-dostavili-v-moskvu/" TargetMode="External" Type="http://schemas.openxmlformats.org/officeDocument/2006/relationships/hyperlink" /><Relationship Id="rId248" Target="https://forpost-sevastopol.ru/newsfull/1869403/ustroivshaya-v-bryanskoj-shkole-strelbu-devochka-vela-dnevnik-v-telegramkanal.html" TargetMode="External" Type="http://schemas.openxmlformats.org/officeDocument/2006/relationships/hyperlink" /><Relationship Id="rId249" Target="https://smotrim.ru/article/3694667" TargetMode="External" Type="http://schemas.openxmlformats.org/officeDocument/2006/relationships/hyperlink" /><Relationship Id="rId250" Target="https://newvesti.info/2023/12/08/mchs-vertolet-dostavil-v-moskvu-dvuh-postradavshih-pri-strelbe-v-bryanskoy-shkole.html" TargetMode="External" Type="http://schemas.openxmlformats.org/officeDocument/2006/relationships/hyperlink" /><Relationship Id="rId251" Target="https://runews24.ru/novosibirsk/08/12/2023/v-novosibirskoj-oblasti-pri-likvidaczii-chs-za-tekushhij-god-spasli-zhizni-579-chelovek" TargetMode="External" Type="http://schemas.openxmlformats.org/officeDocument/2006/relationships/hyperlink" /><Relationship Id="rId252" Target="https://peteronline.ru/2023/12/08/7-dekabrya-v-20-43-postupilo-soobshenie-o-pozhare-po-adresu-Nevskiiy-raiyon-Oktyabr-skaya-naberezhnaya-d/" TargetMode="External" Type="http://schemas.openxmlformats.org/officeDocument/2006/relationships/hyperlink" /><Relationship Id="rId253" Target="https://nsk.tsargrad.tv/news/strelba-v-brjanske-dvuh-detej-v-tjazhjolom-sostojanii-jekstrenno-otpravili-v-moskvu_924644" TargetMode="External" Type="http://schemas.openxmlformats.org/officeDocument/2006/relationships/hyperlink" /><Relationship Id="rId254" Target="https://echomsk.spb.ru/nws/1997686-v-moskvu-privezli-detej-postradavshih-posle-strelby-v-shkole-bryanska.html" TargetMode="External" Type="http://schemas.openxmlformats.org/officeDocument/2006/relationships/hyperlink" /><Relationship Id="rId255" Target="https://forpost-sevastopol.ru/newsfull/1869434/voennogruzinskaya-doroga-otkryta-dlya-vseh-vidov-transporta.html" TargetMode="External" Type="http://schemas.openxmlformats.org/officeDocument/2006/relationships/hyperlink" /><Relationship Id="rId256" Target="https://sakhalinmedia.ru/news/1640395/" TargetMode="External" Type="http://schemas.openxmlformats.org/officeDocument/2006/relationships/hyperlink" /><Relationship Id="rId257" Target="https://3news.ru/2023/12/08/494006/" TargetMode="External" Type="http://schemas.openxmlformats.org/officeDocument/2006/relationships/hyperlink" /><Relationship Id="rId258" Target="https://astv.ru/news/criminal/2023-12-08-dva-rybaka-lyubitelya-provalilis-pod-led-na-ozere-na-yuge-sahalina" TargetMode="External" Type="http://schemas.openxmlformats.org/officeDocument/2006/relationships/hyperlink" /><Relationship Id="rId259" Target="https://www.mk-sakhalin.ru/incident/2023/12/08/dva-cheloveka-provalilis-pod-led-na-yuge-sakhalina.html" TargetMode="External" Type="http://schemas.openxmlformats.org/officeDocument/2006/relationships/hyperlink" /><Relationship Id="rId260" Target="https://ru24.net/various/366981291/" TargetMode="External" Type="http://schemas.openxmlformats.org/officeDocument/2006/relationships/hyperlink" /><Relationship Id="rId261" Target="https://news.myseldon.com/ru/news/index/302549292" TargetMode="External" Type="http://schemas.openxmlformats.org/officeDocument/2006/relationships/hyperlink" /><Relationship Id="rId262" Target="https://smi2.ru/article/148380495" TargetMode="External" Type="http://schemas.openxmlformats.org/officeDocument/2006/relationships/hyperlink" /><Relationship Id="rId263" Target="https://www.kommersant.ru/doc/6382305" TargetMode="External" Type="http://schemas.openxmlformats.org/officeDocument/2006/relationships/hyperlink" /><Relationship Id="rId264" Target="https://telmenews.ru/151652/Stali-izvestny-pervye-podrobnosti-o-zhutkom-gazovom-pozhare-v-Kerchi/" TargetMode="External" Type="http://schemas.openxmlformats.org/officeDocument/2006/relationships/hyperlink" /><Relationship Id="rId265" Target="https://vladivostok1.ru/text/incidents/2023/12/08/72995777/" TargetMode="External" Type="http://schemas.openxmlformats.org/officeDocument/2006/relationships/hyperlink" /><Relationship Id="rId266" Target="https://gorodrnd.ru/news/region/v-rostove-vtoroy-raz-za-mesyac-zagorelsya-dohodnyy-dom-paramonovyh.htm" TargetMode="External" Type="http://schemas.openxmlformats.org/officeDocument/2006/relationships/hyperlink" /><Relationship Id="rId267" Target="https://zaistinu.ru/news/mchs-vertolet-dostavil-v-moskvy-dvyh-postradavshih-v-brianskoi-gimnazii.html" TargetMode="External" Type="http://schemas.openxmlformats.org/officeDocument/2006/relationships/hyperlink" /><Relationship Id="rId268" Target="https://newskursk.ru/fn_1416487.html" TargetMode="External" Type="http://schemas.openxmlformats.org/officeDocument/2006/relationships/hyperlink" /><Relationship Id="rId269" Target="https://vpishma.bezformata.com/listnews/sredneuralske-voditel-po-gluposti/125069046/" TargetMode="External" Type="http://schemas.openxmlformats.org/officeDocument/2006/relationships/hyperlink" /><Relationship Id="rId270" Target="https://svpressa.ru/accidents/news/397408/" TargetMode="External" Type="http://schemas.openxmlformats.org/officeDocument/2006/relationships/hyperlink" /><Relationship Id="rId271" Target="https://nstar-spb.ru/kultura/v-shtab-kvartire-rgo-v-spb-sostoitsya-premera-dokumentalnogo-tsikla-a-nikulina-i-a-moreva.html" TargetMode="External" Type="http://schemas.openxmlformats.org/officeDocument/2006/relationships/hyperlink" /><Relationship Id="rId272" Target="https://smi2.ru/article/148380588" TargetMode="External" Type="http://schemas.openxmlformats.org/officeDocument/2006/relationships/hyperlink" /><Relationship Id="rId273" Target="https://fireman.club/mchs-news/08/12/2023/240933/" TargetMode="External" Type="http://schemas.openxmlformats.org/officeDocument/2006/relationships/hyperlink" /><Relationship Id="rId274" Target="https://vm.ru/news/1099176-pozharnye-polnostyu-lokalizovali-i-likvidirovali-pozhar-na-zapade-stolicy" TargetMode="External" Type="http://schemas.openxmlformats.org/officeDocument/2006/relationships/hyperlink" /><Relationship Id="rId275" Target="https://smi2.ru/article/148380531" TargetMode="External" Type="http://schemas.openxmlformats.org/officeDocument/2006/relationships/hyperlink" /><Relationship Id="rId276" Target="https://rwnews.ru/360236/Blinken-okolo-90-finansovoiy-voennoiy-pomoshi-Ukraine-ostalos-v-SShA/" TargetMode="External" Type="http://schemas.openxmlformats.org/officeDocument/2006/relationships/hyperlink" /><Relationship Id="rId277" Target="https://runews24.ru/abakan/08/12/2023/skr-raskryil-prichinyi-smerti-turistov-v-gorax-xakasii" TargetMode="External" Type="http://schemas.openxmlformats.org/officeDocument/2006/relationships/hyperlink" /><Relationship Id="rId278" Target="https://1big.ru/events/71912-pri-stolknovenii-mashiny-s-poezdom-v-severnoj-osetii-pogibli-dva-cheloveka.html" TargetMode="External" Type="http://schemas.openxmlformats.org/officeDocument/2006/relationships/hyperlink" /><Relationship Id="rId279" Target="https://news.myseldon.com/ru/news/index/302550073" TargetMode="External" Type="http://schemas.openxmlformats.org/officeDocument/2006/relationships/hyperlink" /><Relationship Id="rId280" Target="https://smi2.ru/article/148380648" TargetMode="External" Type="http://schemas.openxmlformats.org/officeDocument/2006/relationships/hyperlink" /><Relationship Id="rId281" Target="https://news.myseldon.com/ru/news/index/302550219" TargetMode="External" Type="http://schemas.openxmlformats.org/officeDocument/2006/relationships/hyperlink" /><Relationship Id="rId282" Target="https://www.e1.ru/text/incidents/2023/12/08/72995834/" TargetMode="External" Type="http://schemas.openxmlformats.org/officeDocument/2006/relationships/hyperlink" /><Relationship Id="rId283" Target="http://gorodskoyportal.ru/ekaterinburg/news/news/86968086/" TargetMode="External" Type="http://schemas.openxmlformats.org/officeDocument/2006/relationships/hyperlink" /><Relationship Id="rId284" Target="https://vestikavkaza.ru/news/poezd-vrezalsa-v-avtomobil-na-pereezde-v-severnoj-osetii.html" TargetMode="External" Type="http://schemas.openxmlformats.org/officeDocument/2006/relationships/hyperlink" /><Relationship Id="rId285" Target="https://yamal-news.net/society/2023/12/08/233071.html" TargetMode="External" Type="http://schemas.openxmlformats.org/officeDocument/2006/relationships/hyperlink" /><Relationship Id="rId286" Target="https://sakh.online/news/24/2023-12-08/dva-rybaka-provalilis-pod-led-na-ozere-v-korsakovskom-rayone-390988" TargetMode="External" Type="http://schemas.openxmlformats.org/officeDocument/2006/relationships/hyperlink" /><Relationship Id="rId287" Target="https://moscow.ru.today/news/events/2216292-likvidirovan-pozhar-po-adresu-michurinskiy-prospekt-dvl-45.html" TargetMode="External" Type="http://schemas.openxmlformats.org/officeDocument/2006/relationships/hyperlink" /><Relationship Id="rId288" Target="http://okolica.net/news/rayon/5534.html" TargetMode="External" Type="http://schemas.openxmlformats.org/officeDocument/2006/relationships/hyperlink" /><Relationship Id="rId289" Target="https://smi2.ru/article/148380755" TargetMode="External" Type="http://schemas.openxmlformats.org/officeDocument/2006/relationships/hyperlink" /><Relationship Id="rId290" Target="https://www.mk-chukotka.ru/social/2023/12/08/v-pyatnicu-na-territorii-regiona-prodolzhit-khozyaynichat-ciklon.html" TargetMode="External" Type="http://schemas.openxmlformats.org/officeDocument/2006/relationships/hyperlink" /><Relationship Id="rId291" Target="https://ru24.net/vladikavkaz/366981449/" TargetMode="External" Type="http://schemas.openxmlformats.org/officeDocument/2006/relationships/hyperlink" /><Relationship Id="rId292" Target="https://smi2.ru/article/148380747" TargetMode="External" Type="http://schemas.openxmlformats.org/officeDocument/2006/relationships/hyperlink" /><Relationship Id="rId293" Target="https://news.myseldon.com/ru/news/index/302550247" TargetMode="External" Type="http://schemas.openxmlformats.org/officeDocument/2006/relationships/hyperlink" /><Relationship Id="rId294" Target="https://gorsite.ru/news/tekhnologii/bezopasnostyu_lesov_v_novosibirskoy_oblasti_zaymyetsya_iskusstvennyy_intellekt/" TargetMode="External" Type="http://schemas.openxmlformats.org/officeDocument/2006/relationships/hyperlink" /><Relationship Id="rId295" Target="https://echomsk.spb.ru/nws/1997743-vertolet-mchs-dostavil-v-moskvu-dvuh-postradavshih-pri-strelbe-v-bryanske.html" TargetMode="External" Type="http://schemas.openxmlformats.org/officeDocument/2006/relationships/hyperlink" /><Relationship Id="rId296" Target="https://novokuznetsk-city.ru/news/proisshestviya/specbort-mchs-pribyl-v-bryansk-dlya-evakuacii-detey-postradavshih-pri-strelbe-v-shkole.htm" TargetMode="External" Type="http://schemas.openxmlformats.org/officeDocument/2006/relationships/hyperlink" /><Relationship Id="rId297" Target="https://ysia.ru/poka-v-yakutii-byla-noch-zaderzhan-podozrevaemyj-v-podryve-na-bame-zapret-komissij-pri-oplate-zhkh/" TargetMode="External" Type="http://schemas.openxmlformats.org/officeDocument/2006/relationships/hyperlink" /><Relationship Id="rId298" Target="https://news.myseldon.com/ru/news/index/302550424" TargetMode="External" Type="http://schemas.openxmlformats.org/officeDocument/2006/relationships/hyperlink" /><Relationship Id="rId299" Target="https://forpost-sevastopol.ru/newsfull/1869675/v-domodedovo-prileteli-68-rossiyan-s-semyami-evakuirovannye-iz-sektora-gaza.html" TargetMode="External" Type="http://schemas.openxmlformats.org/officeDocument/2006/relationships/hyperlink" /><Relationship Id="rId300" Target="https://forpost-sevastopol.ru/newsfull/1869673/dvoih-postradavshih-pri-strelbe-v-bryanske-detej-dostavyat-spetsbortom-v-moskvu.html" TargetMode="External" Type="http://schemas.openxmlformats.org/officeDocument/2006/relationships/hyperlink" /><Relationship Id="rId301" Target="https://forpost-sevastopol.ru/newsfull/1869664/vertolet-mchs-dostavil-v-moskvu-dvuh-postradavshih-v-bryanskoj-gimnazii-detej.html" TargetMode="External" Type="http://schemas.openxmlformats.org/officeDocument/2006/relationships/hyperlink" /><Relationship Id="rId302" Target="https://tr.ria.ru/news/1133012891" TargetMode="External" Type="http://schemas.openxmlformats.org/officeDocument/2006/relationships/hyperlink" /><Relationship Id="rId303" Target="https://ukraina.ru/20231208/1051845367.html" TargetMode="External" Type="http://schemas.openxmlformats.org/officeDocument/2006/relationships/hyperlink" /><Relationship Id="rId304" Target="https://perm.aif.ru/incidents/avtomobil_sgorel_na_parkovke_v_permi_utrom_8_dekabrya" TargetMode="External" Type="http://schemas.openxmlformats.org/officeDocument/2006/relationships/hyperlink" /><Relationship Id="rId305" Target="https://yamal-news.net/society/2023/12/08/233073.html" TargetMode="External" Type="http://schemas.openxmlformats.org/officeDocument/2006/relationships/hyperlink" /><Relationship Id="rId306" Target="https://www.mk-sakhalin.ru/social/2023/12/08/mery-pozharnoy-bezopasnosti-pri-ustanovke-novogodnikh-elok-napomnili-zhitelyam-yuzhnosakhalinska.html" TargetMode="External" Type="http://schemas.openxmlformats.org/officeDocument/2006/relationships/hyperlink" /><Relationship Id="rId307" Target="https://sktu.customs.gov.ru/news/document/524437" TargetMode="External" Type="http://schemas.openxmlformats.org/officeDocument/2006/relationships/hyperlink" /><Relationship Id="rId308" Target="https://news.myseldon.com/ru/news/index/302551140" TargetMode="External" Type="http://schemas.openxmlformats.org/officeDocument/2006/relationships/hyperlink" /><Relationship Id="rId309" Target="https://www.ridus.ru/specbort-mchs-dostavil-v-moskvu-iz-bryanska-dvuh-detej-ranenyh-v-hode-strelby-gimnazii-422217.html" TargetMode="External" Type="http://schemas.openxmlformats.org/officeDocument/2006/relationships/hyperlink" /><Relationship Id="rId310" Target="https://smi2.ru/article/148380914" TargetMode="External" Type="http://schemas.openxmlformats.org/officeDocument/2006/relationships/hyperlink" /><Relationship Id="rId311" Target="https://vm.ru/news/1099177-lyudi-okazalis-zablokirovany-v-kvartire-na-severe-moskvy-gde-proizoshel-pozhar" TargetMode="External" Type="http://schemas.openxmlformats.org/officeDocument/2006/relationships/hyperlink" /><Relationship Id="rId312" Target="https://aif.ru/incidents/pri_obstrele_gorlovki_s_poziciy_vsu_pogib_13-letniy_rebenok" TargetMode="External" Type="http://schemas.openxmlformats.org/officeDocument/2006/relationships/hyperlink" /><Relationship Id="rId313" Target="https://news.myseldon.com/ru/news/index/302551233" TargetMode="External" Type="http://schemas.openxmlformats.org/officeDocument/2006/relationships/hyperlink" /><Relationship Id="rId314" Target="https://bryansk-gid.ru/news/gosudarstvo/bryanskiy-gubernator-navestil-v-bolnice-ranennyh-v-gimnazii-5-detey.htm" TargetMode="External" Type="http://schemas.openxmlformats.org/officeDocument/2006/relationships/hyperlink" /><Relationship Id="rId315" Target="https://vecherka-spb.ru/2023/12/08/v-6komnatnoi-kommunalke-na-dvinskoi-proizoshel-pozhar" TargetMode="External" Type="http://schemas.openxmlformats.org/officeDocument/2006/relationships/hyperlink" /><Relationship Id="rId316" Target="https://bryansk-gid.ru/news/zdorove/postradavshih-posle-strelby-v-gimnazii-5-bryanska-detey-dostavyat-v-nbsp-rossiyskuyu-detskuyu-klinicheskuyu-bolnicu.htm" TargetMode="External" Type="http://schemas.openxmlformats.org/officeDocument/2006/relationships/hyperlink" /><Relationship Id="rId317" Target="https://stavdays.ru/veteranskie-organizatsii-mchs-rossii-po-subektam-severo-kavkazskogo-federalnogo-okruga-podveli-itogi-deyatelnosti-za-2023-god-novosti/" TargetMode="External" Type="http://schemas.openxmlformats.org/officeDocument/2006/relationships/hyperlink" /><Relationship Id="rId318" Target="https://ngs.ru/text/winter/2023/12/08/72992318/" TargetMode="External" Type="http://schemas.openxmlformats.org/officeDocument/2006/relationships/hyperlink" /><Relationship Id="rId319" Target="http://nskw.ru/news54/123293.html" TargetMode="External" Type="http://schemas.openxmlformats.org/officeDocument/2006/relationships/hyperlink" /><Relationship Id="rId320" Target="http://news.rin.ru/news/399695/" TargetMode="External" Type="http://schemas.openxmlformats.org/officeDocument/2006/relationships/hyperlink" /><Relationship Id="rId321" Target="https://gazetapik.ru/2023/12/08/v-kamenskom-rajone-iz-za-neispravnosti-pechnogo-otopleniya-pogib-muzhchina/" TargetMode="External" Type="http://schemas.openxmlformats.org/officeDocument/2006/relationships/hyperlink" /><Relationship Id="rId322" Target="https://u74.ru/v-chelyabinske-rabochie-v-30-gradusnyy-moroz-zastryali-na-vysote-v-lyulke-avtopodyomnika/" TargetMode="External" Type="http://schemas.openxmlformats.org/officeDocument/2006/relationships/hyperlink" /><Relationship Id="rId323" Target="https://u74.ru/pri-pozhare-v-chastnom-dome-na-yuzhnom-urale-postradala-ego-hozyayka/" TargetMode="External" Type="http://schemas.openxmlformats.org/officeDocument/2006/relationships/hyperlink" /><Relationship Id="rId324" Target="https://yasnonews.ru/news/obchestvo/82990_v_krymu_posle_avarii_na_gazoprovode_otklyuchennymi_ostayutsya_18_000_chelovek_i_3_kotelnye/" TargetMode="External" Type="http://schemas.openxmlformats.org/officeDocument/2006/relationships/hyperlink" /><Relationship Id="rId325" Target="https://u74.ru/kogda-uydut-lyutye-morozy-iz-sibiri-prognoz-i-mery-predostorozhnosti-v-usloviyah-minus-50-gradusov/" TargetMode="External" Type="http://schemas.openxmlformats.org/officeDocument/2006/relationships/hyperlink" /><Relationship Id="rId326" Target="https://nesluhi.info/v-samare-otkrylsja-filial-mezhdunarodn/" TargetMode="External" Type="http://schemas.openxmlformats.org/officeDocument/2006/relationships/hyperlink" /><Relationship Id="rId327" Target="https://gazeta-ps.ru/zavershenie-rekonstrukcii-vtorogo-etapa-avtozavodskoj-naberezhnoj-zaplanirovano-na-2024-god" TargetMode="External" Type="http://schemas.openxmlformats.org/officeDocument/2006/relationships/hyperlink" /><Relationship Id="rId328" Target="https://yasnonews.ru/news/obchestvo/82993_krymu_ugrozhayut_silnye_dozhdi/" TargetMode="External" Type="http://schemas.openxmlformats.org/officeDocument/2006/relationships/hyperlink" /><Relationship Id="rId329" Target="https://pobeda-kn.ru/?module=rsslenta&amp;action=view&amp;rsskey=rf&amp;id=160870" TargetMode="External" Type="http://schemas.openxmlformats.org/officeDocument/2006/relationships/hyperlink" /><Relationship Id="rId330" Target="https://rassvet-info.ru/events/rossiya/povyshenie-zarplaty-medikam.html" TargetMode="External" Type="http://schemas.openxmlformats.org/officeDocument/2006/relationships/hyperlink" /><Relationship Id="rId331" Target="https://u74.ru/v-chelyabinske-iz-za-krepkih-morozov-na-liniyu-ne-vyshli-14-avtobusov/" TargetMode="External" Type="http://schemas.openxmlformats.org/officeDocument/2006/relationships/hyperlink" /><Relationship Id="rId332" Target="https://novosti-ru.ru/lifestyle/34246-zimnyaya-rybalka-gde-lovit-bez-chego-ne-oboytis-i-kak-ne-stat-zhertvoy-svoey-samouverennosti.html" TargetMode="External" Type="http://schemas.openxmlformats.org/officeDocument/2006/relationships/hyperlink" /><Relationship Id="rId333" Target="https://orelsreda.ru/syn-eks-ministra-sporta-hakasii-zamerz-nasmert-v-ture-na-snegohodah/" TargetMode="External" Type="http://schemas.openxmlformats.org/officeDocument/2006/relationships/hyperlink" /><Relationship Id="rId334" Target="https://businessman.ru/2023-sistema-platon-na-kakie-mashinyi-rasprostranyaetsya-a-na-kakie---net.html" TargetMode="External" Type="http://schemas.openxmlformats.org/officeDocument/2006/relationships/hyperlink" /><Relationship Id="rId335" Target="https://my.kribrum.ru/document/9151315488576457079" TargetMode="External" Type="http://schemas.openxmlformats.org/officeDocument/2006/relationships/hyperlink" /><Relationship Id="rId336" Target="https://smi2.ru/article/148381043" TargetMode="External" Type="http://schemas.openxmlformats.org/officeDocument/2006/relationships/hyperlink" /><Relationship Id="rId337" Target="https://tass.ru/proisshestviya/19487201" TargetMode="External" Type="http://schemas.openxmlformats.org/officeDocument/2006/relationships/hyperlink" /><Relationship Id="rId338" Target="https://www.yamal.kp.ru/online/news/5579078/" TargetMode="External" Type="http://schemas.openxmlformats.org/officeDocument/2006/relationships/hyperlink" /><Relationship Id="rId339" Target="https://trk7.ru/news/163787.html" TargetMode="External" Type="http://schemas.openxmlformats.org/officeDocument/2006/relationships/hyperlink" /><Relationship Id="rId340" Target="https://zab.ru/news/169371" TargetMode="External" Type="http://schemas.openxmlformats.org/officeDocument/2006/relationships/hyperlink" /><Relationship Id="rId341" Target="https://news.myseldon.com/ru/news/index/302551493" TargetMode="External" Type="http://schemas.openxmlformats.org/officeDocument/2006/relationships/hyperlink" /><Relationship Id="rId342" Target="https://ru24.net/video/366982565/" TargetMode="External" Type="http://schemas.openxmlformats.org/officeDocument/2006/relationships/hyperlink" /><Relationship Id="rId343" Target="https://tvzvezda.ru/news/2023128247-4qihV.html" TargetMode="External" Type="http://schemas.openxmlformats.org/officeDocument/2006/relationships/hyperlink" /><Relationship Id="rId344" Target="https://rodina.news/opublikovany-kadry-pribyvshih-gazy-moskvu-evakuirovannyh-23120803080187.htm" TargetMode="External" Type="http://schemas.openxmlformats.org/officeDocument/2006/relationships/hyperlink" /><Relationship Id="rId345" Target="https://www.amurnews.ru/portamur/365374/" TargetMode="External" Type="http://schemas.openxmlformats.org/officeDocument/2006/relationships/hyperlink" /><Relationship Id="rId346" Target="https://properm.ru/news/2023-12-08/v-hakasii-vo-vremya-meteli-propali-desyatki-turistov-sredi-nih-est-permyaki-3122345" TargetMode="External" Type="http://schemas.openxmlformats.org/officeDocument/2006/relationships/hyperlink" /><Relationship Id="rId347" Target="https://blagoveshensk.bezformata.com/listnews/blagoveshenske-otkritim-plamenem-polihal/125069472/" TargetMode="External" Type="http://schemas.openxmlformats.org/officeDocument/2006/relationships/hyperlink" /><Relationship Id="rId348" Target="https://smart-smi.ru/single/2421375?evt=small" TargetMode="External" Type="http://schemas.openxmlformats.org/officeDocument/2006/relationships/hyperlink" /><Relationship Id="rId349" Target="https://78.ru/news/2023-12-8/komnata-v-kommunalnoi-kvartire-na-dvinskoi-zagorelas-etoi-nochyu" TargetMode="External" Type="http://schemas.openxmlformats.org/officeDocument/2006/relationships/hyperlink" /><Relationship Id="rId350" Target="https://smi2.ru/article/148381158" TargetMode="External" Type="http://schemas.openxmlformats.org/officeDocument/2006/relationships/hyperlink" /><Relationship Id="rId351" Target="https://moscow.ru.today/news/events/2216329-ogneborcy-stolicy-likvidiruyut-vozgoranie-po-adresu-horoshevskoe-shosse-d-88.html" TargetMode="External" Type="http://schemas.openxmlformats.org/officeDocument/2006/relationships/hyperlink" /><Relationship Id="rId352" Target="https://www.dv.kp.ru/daily/27592.5/4863078/" TargetMode="External" Type="http://schemas.openxmlformats.org/officeDocument/2006/relationships/hyperlink" /><Relationship Id="rId353" Target="https://www.mskagency.ru/materials/3347371" TargetMode="External" Type="http://schemas.openxmlformats.org/officeDocument/2006/relationships/hyperlink" /><Relationship Id="rId354" Target="https://news22.ru/2023/12/08/opublikovano-video-pribytiya-ocherednoy-gruppy-rossiyan-evakuirovannyh-iz-gazy.html" TargetMode="External" Type="http://schemas.openxmlformats.org/officeDocument/2006/relationships/hyperlink" /><Relationship Id="rId355" Target="https://dela.ru/news/284114/" TargetMode="External" Type="http://schemas.openxmlformats.org/officeDocument/2006/relationships/hyperlink" /><Relationship Id="rId356" Target="https://bryansk.bezformata.com/listnews/dyatkovskom-rayone-v-zhilom-dome/125070088/" TargetMode="External" Type="http://schemas.openxmlformats.org/officeDocument/2006/relationships/hyperlink" /><Relationship Id="rId357" Target="https://amur.info/2023/12/08/v-blagoveshhenske-vtoroj-raz-zagorelsya-dom-na-nagornoj/" TargetMode="External" Type="http://schemas.openxmlformats.org/officeDocument/2006/relationships/hyperlink" /><Relationship Id="rId358" Target="https://gtrkamur.ru/news/2023/12/08/346499" TargetMode="External" Type="http://schemas.openxmlformats.org/officeDocument/2006/relationships/hyperlink" /><Relationship Id="rId359" Target="https://shansonline.ru/index.php/novosti/item/25438-prokuratura-vzyala-na-kontrol-rassledovanie-ugolovnogo-dela-po-faktu-gibeli-turistov-v-khakasii" TargetMode="External" Type="http://schemas.openxmlformats.org/officeDocument/2006/relationships/hyperlink" /><Relationship Id="rId360" Target="https://echomsk.spb.ru/nws/1997824-passagirskij-poezd-stolknulsya-s-legkovoj-mashinoj-v-severnoj-osetii.html" TargetMode="External" Type="http://schemas.openxmlformats.org/officeDocument/2006/relationships/hyperlink" /><Relationship Id="rId361" Target="http://novoaltaysk.online/operativnye-sluzhby-novoaltajska-soobshhayut-o-proisshestviyax-52/" TargetMode="External" Type="http://schemas.openxmlformats.org/officeDocument/2006/relationships/hyperlink" /><Relationship Id="rId362" Target="https://vm.ru/news/1099180-troe-detej-postradali-v-pozhare-v-horoshevskom-rajone-moskvy" TargetMode="External" Type="http://schemas.openxmlformats.org/officeDocument/2006/relationships/hyperlink" /><Relationship Id="rId363" Target="https://rwnews.ru/360273/Opublikovano-video-pribytiya-ocherednoiy-gruppy-Rossiyan-evakuirovannyh-iz-Gazy/" TargetMode="External" Type="http://schemas.openxmlformats.org/officeDocument/2006/relationships/hyperlink" /><Relationship Id="rId364" Target="https://khab-vesti.ru/news/what_happens/khabarovskie_spasateli_sostyazalis_v_evakuatsii_s_pomoshchyu_kanatnogo_dostupa/" TargetMode="External" Type="http://schemas.openxmlformats.org/officeDocument/2006/relationships/hyperlink" /><Relationship Id="rId365" Target="https://yakutia-daily.ru/dvoe-zhert-rasstrela-v-bryanske-nahodyatsya-v-tyazhelom-sostoyanii/" TargetMode="External" Type="http://schemas.openxmlformats.org/officeDocument/2006/relationships/hyperlink" /><Relationship Id="rId366" Target="https://chita.tsargrad.tv/news/mchs-sahalina-dva-rybaka-ljubitelja-provalilis-pod-led-na-ozere_924660" TargetMode="External" Type="http://schemas.openxmlformats.org/officeDocument/2006/relationships/hyperlink" /><Relationship Id="rId367" Target="https://smoldaily.ru/na-smolenshhine-prodolzhayutsya-morozy" TargetMode="External" Type="http://schemas.openxmlformats.org/officeDocument/2006/relationships/hyperlink" /><Relationship Id="rId368" Target="https://smi2.ru/article/148381353" TargetMode="External" Type="http://schemas.openxmlformats.org/officeDocument/2006/relationships/hyperlink" /><Relationship Id="rId369" Target="http://naurfo.ru/news/55111" TargetMode="External" Type="http://schemas.openxmlformats.org/officeDocument/2006/relationships/hyperlink" /><Relationship Id="rId370" Target="https://primamedia.ru/news/1640488/" TargetMode="External" Type="http://schemas.openxmlformats.org/officeDocument/2006/relationships/hyperlink" /><Relationship Id="rId371" Target="https://pressapro.ru/proisshestviya/sk-odin-iz-pogibshih-tyristov-v-hakasii-ymer-iz-za-bolezni-vtoroi-poterialsia/" TargetMode="External" Type="http://schemas.openxmlformats.org/officeDocument/2006/relationships/hyperlink" /><Relationship Id="rId372" Target="https://imag.one/news/v-svetlogorske-vnov-zaderzhali-byvshih/14181697" TargetMode="External" Type="http://schemas.openxmlformats.org/officeDocument/2006/relationships/hyperlink" /><Relationship Id="rId373" Target="https://moscow.ru.today/news/events/2216343-likvidirovan-pozhar-po-adresu-horoshevskoe-shosse-d-88.html" TargetMode="External" Type="http://schemas.openxmlformats.org/officeDocument/2006/relationships/hyperlink" /><Relationship Id="rId374" Target="https://forpost-sevastopol.ru/newsfull/1869835/blagotvoritelnyj-kadetskij-bal-proshel-v-birobidgane.html" TargetMode="External" Type="http://schemas.openxmlformats.org/officeDocument/2006/relationships/hyperlink" /><Relationship Id="rId375" Target="https://toz.su/news/ledovye_perepravy_otkryvayutsya_v_rayonakh_kraya_/" TargetMode="External" Type="http://schemas.openxmlformats.org/officeDocument/2006/relationships/hyperlink" /><Relationship Id="rId376" Target="http://newslab.ru/news/1250188" TargetMode="External" Type="http://schemas.openxmlformats.org/officeDocument/2006/relationships/hyperlink" /><Relationship Id="rId377" Target="https://news.myseldon.com/ru/news/index/302554471" TargetMode="External" Type="http://schemas.openxmlformats.org/officeDocument/2006/relationships/hyperlink" /><Relationship Id="rId378" Target="https://livebir.ru/poghibshiegho-muzhchinu-obnaruzhili-oghniebortsy-na-miestie-pozhara-v-birobidzhanie/" TargetMode="External" Type="http://schemas.openxmlformats.org/officeDocument/2006/relationships/hyperlink" /><Relationship Id="rId379" Target="https://irnet.ru/2023/12/08/pri-obstrele-gorlovki-s-poziciy-vsu-pogib-13-letniy-rebenok.html" TargetMode="External" Type="http://schemas.openxmlformats.org/officeDocument/2006/relationships/hyperlink" /><Relationship Id="rId380" Target="https://irnet.ru/2023/12/08/mchs-v-moskvu-dostavili-dvuh-postradavshih-pri-strelbe-v-bryanskoy-gimnazii.html" TargetMode="External" Type="http://schemas.openxmlformats.org/officeDocument/2006/relationships/hyperlink" /><Relationship Id="rId381" Target="https://ptoday.ru/novosti-i-sobytiya/zelenskogo-prosto-vyklyuchili-vs-rf-unichtozhili-obekt-na-ukraine-i-otmenili-vystuplenie-v-senate-ssha/" TargetMode="External" Type="http://schemas.openxmlformats.org/officeDocument/2006/relationships/hyperlink" /><Relationship Id="rId382" Target="https://irnet.ru/2023/12/08/vertolet-mchs-pribyl-v-bryansk-dlya-evakuacii-ranennyh-pri-strelbe-v-gimnazii.html" TargetMode="External" Type="http://schemas.openxmlformats.org/officeDocument/2006/relationships/hyperlink" /><Relationship Id="rId383" Target="https://irnet.ru/2023/12/08/sk-soobschil-o-gibeli-dvuh-turistov-v-gorah-hakasii.html" TargetMode="External" Type="http://schemas.openxmlformats.org/officeDocument/2006/relationships/hyperlink" /><Relationship Id="rId384" Target="https://www.mskagency.ru/materials/3347373" TargetMode="External" Type="http://schemas.openxmlformats.org/officeDocument/2006/relationships/hyperlink" /><Relationship Id="rId385" Target="https://novos.mk.ru/incident/2023/12/08/v-novosibirske-zagorelis-dve-mashiny-na-parkovke-avtocentra.html" TargetMode="External" Type="http://schemas.openxmlformats.org/officeDocument/2006/relationships/hyperlink" /><Relationship Id="rId386" Target="https://rossaprimavera.ru/news/1d75534a" TargetMode="External" Type="http://schemas.openxmlformats.org/officeDocument/2006/relationships/hyperlink" /><Relationship Id="rId387" Target="https://www.baikal-media.ru/news/society/389132/" TargetMode="External" Type="http://schemas.openxmlformats.org/officeDocument/2006/relationships/hyperlink" /><Relationship Id="rId388" Target="https://msk1.ru/text/incidents/2023/12/08/72995876/" TargetMode="External" Type="http://schemas.openxmlformats.org/officeDocument/2006/relationships/hyperlink" /><Relationship Id="rId389" Target="https://novosibirsk.bezformata.com/listnews/vruchili-dvum-podrostkam-iz-novosibirskoy/125071260/" TargetMode="External" Type="http://schemas.openxmlformats.org/officeDocument/2006/relationships/hyperlink" /><Relationship Id="rId390" Target="https://smi2.ru/article/148381664" TargetMode="External" Type="http://schemas.openxmlformats.org/officeDocument/2006/relationships/hyperlink" /><Relationship Id="rId391" Target="https://omsk.bezformata.com/listnews/anomalnie-morozi-sluzhbi-ekstrennogo/125070234/" TargetMode="External" Type="http://schemas.openxmlformats.org/officeDocument/2006/relationships/hyperlink" /><Relationship Id="rId392" Target="https://echomsk.spb.ru/nws/1997908-mchs-v-moskvu-dostavili-dvuh-postradavshih-pri-strelbe-v-bryanskoj-gimnazii.html" TargetMode="External" Type="http://schemas.openxmlformats.org/officeDocument/2006/relationships/hyperlink" /><Relationship Id="rId393" Target="https://news.myseldon.com/ru/news/index/302554802" TargetMode="External" Type="http://schemas.openxmlformats.org/officeDocument/2006/relationships/hyperlink" /><Relationship Id="rId394" Target="https://brl.mk.ru/incident/2023/12/08/v-barnaulskoy-mnogoetazhke-zagorelas-kvartira.html" TargetMode="External" Type="http://schemas.openxmlformats.org/officeDocument/2006/relationships/hyperlink" /><Relationship Id="rId395" Target="https://news.myseldon.com/ru/news/index/302555441" TargetMode="External" Type="http://schemas.openxmlformats.org/officeDocument/2006/relationships/hyperlink" /><Relationship Id="rId396" Target="https://udm.aif.ru/incidents/v_udmurtii_voditel_chut_ne_zamyorz_v_zaglohshey_iz-za_moroza_fure" TargetMode="External" Type="http://schemas.openxmlformats.org/officeDocument/2006/relationships/hyperlink" /><Relationship Id="rId397" Target="https://amur28.info/news/city/43693/" TargetMode="External" Type="http://schemas.openxmlformats.org/officeDocument/2006/relationships/hyperlink" /><Relationship Id="rId398" Target="https://podmoskovye.bezformata.com/listnews/skorosti-rasprostraneniya-pozharov-v-zhilih/125070564/" TargetMode="External" Type="http://schemas.openxmlformats.org/officeDocument/2006/relationships/hyperlink" /><Relationship Id="rId399" Target="https://bryansk-news.net/society/2023/12/08/306191.html" TargetMode="External" Type="http://schemas.openxmlformats.org/officeDocument/2006/relationships/hyperlink" /><Relationship Id="rId400" Target="https://krasnozyorskoe.bezformata.com/listnews/dobrovolniy-pozharniy-novosibirskoy/125071387/" TargetMode="External" Type="http://schemas.openxmlformats.org/officeDocument/2006/relationships/hyperlink" /><Relationship Id="rId401" Target="https://sovetskoe.bezformata.com/listnews/pozhar-v-chastnom-zhilom-dome/125071406/" TargetMode="External" Type="http://schemas.openxmlformats.org/officeDocument/2006/relationships/hyperlink" /><Relationship Id="rId402" Target="https://partizansk.bezformata.com/listnews/goryachiy-telefon/125070416/" TargetMode="External" Type="http://schemas.openxmlformats.org/officeDocument/2006/relationships/hyperlink" /><Relationship Id="rId403" Target="https://ujnosahalinsk.bezformata.com/listnews/posobie-na-rebenka-sohranyat-pri/125070697/" TargetMode="External" Type="http://schemas.openxmlformats.org/officeDocument/2006/relationships/hyperlink" /><Relationship Id="rId404" Target="https://zapad24.ru/news/hakasiya/102294-dvoe-popavshih-v-silnuju-metel-turistov-najdeny-bez-priznakov-zhizni-v-hakasii.html" TargetMode="External" Type="http://schemas.openxmlformats.org/officeDocument/2006/relationships/hyperlink" /><Relationship Id="rId405" Target="https://sosnovoborsk-city.ru/administration/news/5366-Analiz-operativnoi-obstanovki-na-08-12-2023g" TargetMode="External" Type="http://schemas.openxmlformats.org/officeDocument/2006/relationships/hyperlink" /><Relationship Id="rId406" Target="https://1sn.ru/v-yakutii-v-rezultate-bytovyx-pozarov-pogib-celovek-eshhyo-dvoe-gospitalizirovany" TargetMode="External" Type="http://schemas.openxmlformats.org/officeDocument/2006/relationships/hyperlink" /><Relationship Id="rId407" Target="https://riabir.ru/412091/" TargetMode="External" Type="http://schemas.openxmlformats.org/officeDocument/2006/relationships/hyperlink" /><Relationship Id="rId408" Target="https://echomsk.spb.ru/nws/1997945-vertolet-mchs-dostavil-v-moskvu-postradavshih-v-rezultate-strelby-v-gimnazii-v-bryanske.html" TargetMode="External" Type="http://schemas.openxmlformats.org/officeDocument/2006/relationships/hyperlink" /><Relationship Id="rId409" Target="https://tula.aif.ru/incidents/v_novomoskovske_nochyu_proizoshel_pozhar" TargetMode="External" Type="http://schemas.openxmlformats.org/officeDocument/2006/relationships/hyperlink" /><Relationship Id="rId410" Target="https://echomsk.spb.ru/nws/1997988-spetsbort-mchs-dostavil-v-moskvu-ranenyh-pri-strelbe-v-bryanskoj-gimnazii.html" TargetMode="External" Type="http://schemas.openxmlformats.org/officeDocument/2006/relationships/hyperlink" /><Relationship Id="rId411" Target="https://echomsk.spb.ru/nws/1997977-dvoe-postradavshih-pri-strelbe-v-bryanskoj-shkole-dostavleny-v-moskvu.html" TargetMode="External" Type="http://schemas.openxmlformats.org/officeDocument/2006/relationships/hyperlink" /><Relationship Id="rId412" Target="https://barnaul-news.net/society/2023/12/08/267639.html" TargetMode="External" Type="http://schemas.openxmlformats.org/officeDocument/2006/relationships/hyperlink" /><Relationship Id="rId413" Target="https://petuhovo.bezformata.com/listnews/profilakticheskie-protivopozharnie-reydi/125073110/" TargetMode="External" Type="http://schemas.openxmlformats.org/officeDocument/2006/relationships/hyperlink" /><Relationship Id="rId414" Target="https://runews24.ru/incidents/08/12/2023/v-sredneuralske-muzhchina-podzheg-azs-proveryaya-uroven-benzina-v-bake-avtomashinyi-zazhigalkoj" TargetMode="External" Type="http://schemas.openxmlformats.org/officeDocument/2006/relationships/hyperlink" /><Relationship Id="rId415" Target="https://abakan.bezformata.com/listnews/faktu-gibeli-turistov-v-hakasii/125070333/" TargetMode="External" Type="http://schemas.openxmlformats.org/officeDocument/2006/relationships/hyperlink" /><Relationship Id="rId416" Target="https://astv.ru/news/criminal/2023-12-08-odnogo-iz-rybakov-provalivshihsya-pod-led-na-busse-vytashili-iz-vody-bezdyhannym" TargetMode="External" Type="http://schemas.openxmlformats.org/officeDocument/2006/relationships/hyperlink" /><Relationship Id="rId417" Target="https://usolie-sibirskoe.ru/novosti1/9-glavnye-novosti/8837-informatsiya-po-pozharam" TargetMode="External" Type="http://schemas.openxmlformats.org/officeDocument/2006/relationships/hyperlink" /><Relationship Id="rId418" Target="https://habari.bezformata.com/listnews/habarskom-rayone-anomalno-holodnaya/125072219/" TargetMode="External" Type="http://schemas.openxmlformats.org/officeDocument/2006/relationships/hyperlink" /><Relationship Id="rId419" Target="https://novonukutskiy.bezformata.com/listnews/provedeni-prakticheskie-zanyatiya-v-sude/125070702/" TargetMode="External" Type="http://schemas.openxmlformats.org/officeDocument/2006/relationships/hyperlink" /><Relationship Id="rId420" Target="https://ru24.net/krasnoyarsk/366980521/" TargetMode="External" Type="http://schemas.openxmlformats.org/officeDocument/2006/relationships/hyperlink" /><Relationship Id="rId421" Target="http://newsml.itar-tass.com/NewsML/NewsMLGenStore.nsf/NewsItem?openagent&amp;docid=418FAE02E457586543258A7F00099D1A" TargetMode="External" Type="http://schemas.openxmlformats.org/officeDocument/2006/relationships/hyperlink" /><Relationship Id="rId422" Target="https://lenta.ru/news/2023/12/08/postradavshih-pri-strelbe-v-bryanskoy-shkole-dostavili-v-moskvu/" TargetMode="External" Type="http://schemas.openxmlformats.org/officeDocument/2006/relationships/hyperlink" /><Relationship Id="rId423" Target="https://7ooo.ru/group/2023/12/08/561-postradavshih-pri-strelbe-v-bryanskoy-shkole-dostavili-v-moskvu-grss-263246020.html" TargetMode="External" Type="http://schemas.openxmlformats.org/officeDocument/2006/relationships/hyperlink" /><Relationship Id="rId424" Target="https://sakhalinmedia.ru/news/1640554/" TargetMode="External" Type="http://schemas.openxmlformats.org/officeDocument/2006/relationships/hyperlink" /><Relationship Id="rId425" Target="https://perm-news.net/society/2023/12/08/233876.html" TargetMode="External" Type="http://schemas.openxmlformats.org/officeDocument/2006/relationships/hyperlink" /><Relationship Id="rId426" Target="https://ru24.net/vladivostok/366980950/" TargetMode="External" Type="http://schemas.openxmlformats.org/officeDocument/2006/relationships/hyperlink" /><Relationship Id="rId427" Target="https://www.admsayansk.ru/news/14555.html" TargetMode="External" Type="http://schemas.openxmlformats.org/officeDocument/2006/relationships/hyperlink" /><Relationship Id="rId428" Target="https://bryansk.aif.ru/society/aleksandr_bogomaz_posetil_bolnicu_gde_lezhat_deti_iz_gimnazii_5_bryanska" TargetMode="External" Type="http://schemas.openxmlformats.org/officeDocument/2006/relationships/hyperlink" /><Relationship Id="rId429" Target="http://gorodskoyportal.ru/novosibirsk/news/news/86969527/" TargetMode="External" Type="http://schemas.openxmlformats.org/officeDocument/2006/relationships/hyperlink" /><Relationship Id="rId430" Target="https://pressapro.ru/proisshestviya/myhina-v-gimnazii-v-brianske-ychiteliam-i-ychenikam-okajyt-psihologicheskyu-pomosh/" TargetMode="External" Type="http://schemas.openxmlformats.org/officeDocument/2006/relationships/hyperlink" /><Relationship Id="rId431" Target="https://news.ru/society/mediki-rasskazali-o-sostoyanii-perepravlennyh-v-moskvu-bryanskih-podrostkov/" TargetMode="External" Type="http://schemas.openxmlformats.org/officeDocument/2006/relationships/hyperlink" /><Relationship Id="rId432" Target="https://ru24.net/yuzhno-sahalinsk/366985301/" TargetMode="External" Type="http://schemas.openxmlformats.org/officeDocument/2006/relationships/hyperlink" /><Relationship Id="rId433" Target="https://ulanude.bezformata.com/listnews/svishe-100-vozgoraniy-avtomobiley/125070415/" TargetMode="External" Type="http://schemas.openxmlformats.org/officeDocument/2006/relationships/hyperlink" /><Relationship Id="rId434" Target="https://pulse19.ru/206619-v-ust-abakane-na-pozhare-spasli-dvuh-chelovek/" TargetMode="External" Type="http://schemas.openxmlformats.org/officeDocument/2006/relationships/hyperlink" /><Relationship Id="rId435" Target="https://tmn.aif.ru/society/details/iz-za_moroza_tyumenskie_pozharnye_za_sutki_6_raz_vyezzhali_na_pomoshch_voditelyam" TargetMode="External" Type="http://schemas.openxmlformats.org/officeDocument/2006/relationships/hyperlink" /><Relationship Id="rId436" Target="https://norilsk-gid.ru/news/region/analiz-operativnoy-obstanovki-na-08-12-2023g.htm" TargetMode="External" Type="http://schemas.openxmlformats.org/officeDocument/2006/relationships/hyperlink" /><Relationship Id="rId437" Target="https://www.mk-sakhalin.ru/incident/2023/12/08/na-sakhaline-provalivshiesya-pod-led-rybaki-pogibli.html" TargetMode="External" Type="http://schemas.openxmlformats.org/officeDocument/2006/relationships/hyperlink" /><Relationship Id="rId438" Target="https://infotomsk.ru/news/zdorove/vyzhivanie-v-holodnoy-vode.htm" TargetMode="External" Type="http://schemas.openxmlformats.org/officeDocument/2006/relationships/hyperlink" /><Relationship Id="rId439" Target="https://tomsk.mk.ru/incident/2023/12/08/zhiloy-dom-sgorel-v-tomskom-rayone-vecherom-7-dekabrya.html" TargetMode="External" Type="http://schemas.openxmlformats.org/officeDocument/2006/relationships/hyperlink" /><Relationship Id="rId440" Target="https://gazeta19.ru/index.php/kriminal-i-proisshestviya/item/94415-mat-s-rebenkom-spasli-na-pozhare-v-ust-abakane" TargetMode="External" Type="http://schemas.openxmlformats.org/officeDocument/2006/relationships/hyperlink" /><Relationship Id="rId441" Target="https://yakutia-daily.ru/postanovlenie-pravitelstva-respubliki-saha-yakutiya-ot-29-noyabrya-2023-g-%e2%84%96-570/" TargetMode="External" Type="http://schemas.openxmlformats.org/officeDocument/2006/relationships/hyperlink" /><Relationship Id="rId442" Target="https://russian.rt.com/russia/news/1242253-vskrytie-dver-chp" TargetMode="External" Type="http://schemas.openxmlformats.org/officeDocument/2006/relationships/hyperlink" /><Relationship Id="rId443" Target="https://www.tvtomsk.ru/news/90810-zhiloj-dom-sgorel-v-tomskom-sele-bogashevo-iz-za-nepravilnoj-topki-pechi.html" TargetMode="External" Type="http://schemas.openxmlformats.org/officeDocument/2006/relationships/hyperlink" /><Relationship Id="rId444" Target="https://severouralsk.bezformata.com/listnews/pozhara-vsego-po-oblasti-25-pozharov/125080835/" TargetMode="External" Type="http://schemas.openxmlformats.org/officeDocument/2006/relationships/hyperlink" /><Relationship Id="rId445" Target="https://my.kribrum.ru/document/9151315488576494562" TargetMode="External" Type="http://schemas.openxmlformats.org/officeDocument/2006/relationships/hyperlink" /><Relationship Id="rId446" Target="https://vsluh.ru/novosti/obshchestvo/poka-vy-spali-uzhestochenie-usloviy-lgotnoy-ipoteki-otmena-komissii-pri-oplate-zhkkh-i-tsvet-goda-20_401559/" TargetMode="External" Type="http://schemas.openxmlformats.org/officeDocument/2006/relationships/hyperlink" /><Relationship Id="rId447" Target="https://news.myseldon.com/ru/news/index/302558036" TargetMode="External" Type="http://schemas.openxmlformats.org/officeDocument/2006/relationships/hyperlink" /><Relationship Id="rId448" Target="https://br-perekrestok.ru/?action=view&amp;id=11832&amp;module=articles" TargetMode="External" Type="http://schemas.openxmlformats.org/officeDocument/2006/relationships/hyperlink" /><Relationship Id="rId449" Target="https://arhnet.info/news/news-565428" TargetMode="External" Type="http://schemas.openxmlformats.org/officeDocument/2006/relationships/hyperlink" /><Relationship Id="rId450" Target="https://ircity.ru/text/society/2023/12/08/72991973/" TargetMode="External" Type="http://schemas.openxmlformats.org/officeDocument/2006/relationships/hyperlink" /><Relationship Id="rId451" Target="https://my.kribrum.ru/document/9151315488576506888" TargetMode="External" Type="http://schemas.openxmlformats.org/officeDocument/2006/relationships/hyperlink" /><Relationship Id="rId452" Target="https://sakh.online/news/24/2023-12-08/v-mchs-rasskazali-o-sudbe-rybakov-provalivshihsya-pod-led-na-malom-busse-8-dekabrya-391056" TargetMode="External" Type="http://schemas.openxmlformats.org/officeDocument/2006/relationships/hyperlink" /><Relationship Id="rId453" Target="https://my.kribrum.ru/document/9151315488576355437" TargetMode="External" Type="http://schemas.openxmlformats.org/officeDocument/2006/relationships/hyperlink" /><Relationship Id="rId454" Target="https://ru24.net/smi/aif/366988465/" TargetMode="External" Type="http://schemas.openxmlformats.org/officeDocument/2006/relationships/hyperlink" /><Relationship Id="rId455" Target="https://novosibirsk.bezformata.com/listnews/dorog-i-ulitc-ot-snega-i-naledi/125072545/" TargetMode="External" Type="http://schemas.openxmlformats.org/officeDocument/2006/relationships/hyperlink" /><Relationship Id="rId456" Target="https://barnaul.bezformata.com/listnews/spasateli-potushili-goryashiy-dom/125072470/" TargetMode="External" Type="http://schemas.openxmlformats.org/officeDocument/2006/relationships/hyperlink" /><Relationship Id="rId457" Target="https://ren.tv/news/v-rossii/1169865-v-kerchi-proizoshel-silnyi-pozhar-na-gazoprovode" TargetMode="External" Type="http://schemas.openxmlformats.org/officeDocument/2006/relationships/hyperlink" /><Relationship Id="rId458" Target="https://shansonline.ru/index.php/novosti/item/25442-sosed-i-prokhozhie-spasli-iz-goryashchego-doma-v-khakasii-zhenshchinu-i-rebenka" TargetMode="External" Type="http://schemas.openxmlformats.org/officeDocument/2006/relationships/hyperlink" /><Relationship Id="rId459" Target="https://smoldaily.ru/dve-legkovushki-stolknulis-na-ulicze-25-sentyabrya-v-smolenske" TargetMode="External" Type="http://schemas.openxmlformats.org/officeDocument/2006/relationships/hyperlink" /><Relationship Id="rId460" Target="https://www.m24.ru/news/proisshestviya/08122023/647058" TargetMode="External" Type="http://schemas.openxmlformats.org/officeDocument/2006/relationships/hyperlink" /><Relationship Id="rId461" Target="https://smart-smi.ru/single/2421430?evt=center" TargetMode="External" Type="http://schemas.openxmlformats.org/officeDocument/2006/relationships/hyperlink" /><Relationship Id="rId462" Target="https://my.kribrum.ru/document/9151315488576399608" TargetMode="External" Type="http://schemas.openxmlformats.org/officeDocument/2006/relationships/hyperlink" /><Relationship Id="rId463" Target="https://barnaul-news.net/incident/2023/12/08/267643.html" TargetMode="External" Type="http://schemas.openxmlformats.org/officeDocument/2006/relationships/hyperlink" /><Relationship Id="rId464" Target="https://blagoveshensk.bezformata.com/listnews/dom-snova-zagorelsya-v-blagoveshenske/125071051/" TargetMode="External" Type="http://schemas.openxmlformats.org/officeDocument/2006/relationships/hyperlink" /><Relationship Id="rId465" Target="https://ctv7.ru/news/proisshestviya/pensionerku-i-7-letnego-rebenka-spasli-v-ust-abakane.-tam-gorel-dom.html" TargetMode="External" Type="http://schemas.openxmlformats.org/officeDocument/2006/relationships/hyperlink" /><Relationship Id="rId466" Target="https://admcher.ru/%d0%b2%d0%bd%d0%b8%d0%bc%d0%b0%d0%bd%d0%b8%d0%b5-%d1%81%d0%b8%d0%bb%d1%8c%d0%bd%d1%8b%d0%b5-%d0%bc%d0%be%d1%80%d0%be%d0%b7%d1%8b-%d0%bf%d1%80%d0%be%d0%b3%d0%bd%d0%be%d0%b7%d0%b8%d1%80%d1%83%d1%8e/" TargetMode="External" Type="http://schemas.openxmlformats.org/officeDocument/2006/relationships/hyperlink" /><Relationship Id="rId467" Target="http://newslab.su/news/1250216" TargetMode="External" Type="http://schemas.openxmlformats.org/officeDocument/2006/relationships/hyperlink" /><Relationship Id="rId468" Target="https://arigus.tv/news/incidents/140457-na-baykale-pod-led-provalilsya-vnedorozhnik-s-lyudmi-/" TargetMode="External" Type="http://schemas.openxmlformats.org/officeDocument/2006/relationships/hyperlink" /><Relationship Id="rId469" Target="https://www.1obl.ru/news/proisshestviya/v-chelyabinske-v-moroznuyu-noch-dvoe-rabochikh-zastryali-v-avtolyulke/" TargetMode="External" Type="http://schemas.openxmlformats.org/officeDocument/2006/relationships/hyperlink" /><Relationship Id="rId470" Target="https://www.amic.ru/news/socseti-zhiteli-prigoroda-barnaula-ostalis-bez-tepla-i-sveta-iz-za-zamykaniya-534672" TargetMode="External" Type="http://schemas.openxmlformats.org/officeDocument/2006/relationships/hyperlink" /><Relationship Id="rId471" Target="https://sovetskoe.bezformata.com/listnews/rayone-oslozhnilas-obstanovka-s-pozharami/125072817/" TargetMode="External" Type="http://schemas.openxmlformats.org/officeDocument/2006/relationships/hyperlink" /><Relationship Id="rId472" Target="https://vm.ru/news/1099185-mchs-vertolet-dostavil-v-moskvu-dvuh-postradavshih-v-bryanskoj-gimnazii" TargetMode="External" Type="http://schemas.openxmlformats.org/officeDocument/2006/relationships/hyperlink" /><Relationship Id="rId473" Target="https://7ooo.ru/group/2023/12/08/520-mchs-vertolet-dostavil-vmoskvu-dvuh-postradavshih-vbryanskoy-gimnazii-grss-263269005.html" TargetMode="External" Type="http://schemas.openxmlformats.org/officeDocument/2006/relationships/hyperlink" /><Relationship Id="rId474" Target="https://amurpress.info/society/41254/" TargetMode="External" Type="http://schemas.openxmlformats.org/officeDocument/2006/relationships/hyperlink" /><Relationship Id="rId475" Target="https://my.kribrum.ru/document/9151315488576519463" TargetMode="External" Type="http://schemas.openxmlformats.org/officeDocument/2006/relationships/hyperlink" /><Relationship Id="rId476" Target="https://my.kribrum.ru/document/9151315488576550139" TargetMode="External" Type="http://schemas.openxmlformats.org/officeDocument/2006/relationships/hyperlink" /><Relationship Id="rId477" Target="https://pressapro.ru/proisshestviya/v-severnoi-osetii-legkovyshka-stolknylas-s-poezdom-pogibli-dva-cheloveka/" TargetMode="External" Type="http://schemas.openxmlformats.org/officeDocument/2006/relationships/hyperlink" /><Relationship Id="rId478" Target="https://ngs42.ru/text/incidents/2023/12/08/72995945/" TargetMode="External" Type="http://schemas.openxmlformats.org/officeDocument/2006/relationships/hyperlink" /><Relationship Id="rId479" Target="https://belogorsk.bezformata.com/listnews/kompensatciya-predusmotrena-voennosluzhashim/125071476/" TargetMode="External" Type="http://schemas.openxmlformats.org/officeDocument/2006/relationships/hyperlink" /><Relationship Id="rId480" Target="https://sreda24.ru/index.php/novosti/aktualno/item/29327-v-taezhnoj-mestnosti-khakasii-pogibli-dvoe-snegokhodchikov-vozbuzhdeno-ugolovnoe-delo" TargetMode="External" Type="http://schemas.openxmlformats.org/officeDocument/2006/relationships/hyperlink" /><Relationship Id="rId481" Target="https://www.tomsk.ru/news/view/tomskie-spasateli-podgotovili-90-punktov-obogreva-dlya-federalnyh-trass" TargetMode="External" Type="http://schemas.openxmlformats.org/officeDocument/2006/relationships/hyperlink" /><Relationship Id="rId482" Target="https://udm-info.ru/news/2023-12-08/voditel-s-godovalym-rebenkom-zagloh-v-moroz-na-trasse-v-udmurtii-3122368" TargetMode="External" Type="http://schemas.openxmlformats.org/officeDocument/2006/relationships/hyperlink" /><Relationship Id="rId483" Target="https://uyrga.bezformata.com/listnews/prognoz-vozmozhnih-chs-na-08-dekabrya-2023/125071991/" TargetMode="External" Type="http://schemas.openxmlformats.org/officeDocument/2006/relationships/hyperlink" /><Relationship Id="rId484" Target="https://vse42.ru/news/33566895" TargetMode="External" Type="http://schemas.openxmlformats.org/officeDocument/2006/relationships/hyperlink" /><Relationship Id="rId485" Target="https://my.kribrum.ru/document/9151315488576369069" TargetMode="External" Type="http://schemas.openxmlformats.org/officeDocument/2006/relationships/hyperlink" /><Relationship Id="rId486" Target="https://gazeta.a42.ru/lenta/news/178091-novaya-bmw-sgorela-dotla-nocyu-v-seregese" TargetMode="External" Type="http://schemas.openxmlformats.org/officeDocument/2006/relationships/hyperlink" /><Relationship Id="rId487" Target="https://mirniy.bezformata.com/listnews/mirnom-proveryat-torgovlyu-pirotehnicheskoy/125071588/" TargetMode="External" Type="http://schemas.openxmlformats.org/officeDocument/2006/relationships/hyperlink" /><Relationship Id="rId488" Target="https://iz.ru/1617358/2023-12-08/v-kerchi-proizoshel-pozhar-na-gazoprovode" TargetMode="External" Type="http://schemas.openxmlformats.org/officeDocument/2006/relationships/hyperlink" /><Relationship Id="rId489" Target="https://smi2.ru/article/148382708" TargetMode="External" Type="http://schemas.openxmlformats.org/officeDocument/2006/relationships/hyperlink" /><Relationship Id="rId490" Target="https://smi2.ru/article/148382652" TargetMode="External" Type="http://schemas.openxmlformats.org/officeDocument/2006/relationships/hyperlink" /><Relationship Id="rId491" Target="https://deita.ru/article/545272" TargetMode="External" Type="http://schemas.openxmlformats.org/officeDocument/2006/relationships/hyperlink" /><Relationship Id="rId492" Target="https://shansonline.ru/index.php/novosti/item/25448-zamerz-nasmert-smi-opublikovala-video-s-mesta-gibeli-snegokhodchika-v-gorakh-khakasii" TargetMode="External" Type="http://schemas.openxmlformats.org/officeDocument/2006/relationships/hyperlink" /><Relationship Id="rId493" Target="https://ru24.net/bryansk/366983459/" TargetMode="External" Type="http://schemas.openxmlformats.org/officeDocument/2006/relationships/hyperlink" /><Relationship Id="rId494" Target="https://www.kp.ru/online/news/5579665/" TargetMode="External" Type="http://schemas.openxmlformats.org/officeDocument/2006/relationships/hyperlink" /><Relationship Id="rId495" Target="https://vecherka-spb.ru/2023/12/08/volkswagen-sgorel-nochyu-na-prospekte-marshaka-v-peterburge" TargetMode="External" Type="http://schemas.openxmlformats.org/officeDocument/2006/relationships/hyperlink" /><Relationship Id="rId496" Target="https://bryansk-news.net/incident/2023/12/08/306192.html" TargetMode="External" Type="http://schemas.openxmlformats.org/officeDocument/2006/relationships/hyperlink" /><Relationship Id="rId497" Target="https://vladivostok-news.net/politics/2023/12/08/345201.html" TargetMode="External" Type="http://schemas.openxmlformats.org/officeDocument/2006/relationships/hyperlink" /><Relationship Id="rId498" Target="https://novosibirsk.bezformata.com/listnews/detmi-zagloh-pod-novosibirskom/125073755/" TargetMode="External" Type="http://schemas.openxmlformats.org/officeDocument/2006/relationships/hyperlink" /><Relationship Id="rId499" Target="https://tkgorod.ru/news/anomalnye-morozy-prishli-v-priangare-nadolgo-li-41543/" TargetMode="External" Type="http://schemas.openxmlformats.org/officeDocument/2006/relationships/hyperlink" /><Relationship Id="rId500" Target="https://www.ogirk.ru/2023/12/08/shkoly-irkutskoj-oblasti-iz-za-morozov-mogut-perejti-na-distant/" TargetMode="External" Type="http://schemas.openxmlformats.org/officeDocument/2006/relationships/hyperlink" /><Relationship Id="rId501" Target="https://bryansk.aif.ru/incidents/na_pozhare_v_bryanskih_klincah_postradal_chelovek" TargetMode="External" Type="http://schemas.openxmlformats.org/officeDocument/2006/relationships/hyperlink" /><Relationship Id="rId502" Target="https://sever138.ru/text/08-12-2023/002/" TargetMode="External" Type="http://schemas.openxmlformats.org/officeDocument/2006/relationships/hyperlink" /><Relationship Id="rId503" Target="https://1028.fm/iz-za-silnyh-morozov-v-rezhim-povyshennoj-gotovnosti-perevedeny-vse-sily-mchs-kraya/" TargetMode="External" Type="http://schemas.openxmlformats.org/officeDocument/2006/relationships/hyperlink" /><Relationship Id="rId504" Target="https://www.sibreal.org/a/vyletevshiy-iz-novosibirska-v-moskvu-samolyot-s7-ekstrenno-sel-iz-za-pozhara-na-bortu/32721693.html" TargetMode="External" Type="http://schemas.openxmlformats.org/officeDocument/2006/relationships/hyperlink" /><Relationship Id="rId505" Target="https://sreda24.ru/index.php/novosti/aktualno/item/29329-v-khakasii-iz-goryashchego-doma-spasli-pensionerku-i-rebjonka" TargetMode="External" Type="http://schemas.openxmlformats.org/officeDocument/2006/relationships/hyperlink" /><Relationship Id="rId506" Target="https://otvprim.tv/v-primore-avtopark-mchs-popolnilsya-novimi-spetsmashinami" TargetMode="External" Type="http://schemas.openxmlformats.org/officeDocument/2006/relationships/hyperlink" /><Relationship Id="rId507" Target="https://daytimenews.ru/novosib/medali-mchs-vruchili-dvum-podrostkam-iz-novosibirskoy-oblasti-97982.html" TargetMode="External" Type="http://schemas.openxmlformats.org/officeDocument/2006/relationships/hyperlink" /><Relationship Id="rId508" Target="https://valuyki.bezformata.com/listnews/rossiya-moi-gorizonti/125078020/" TargetMode="External" Type="http://schemas.openxmlformats.org/officeDocument/2006/relationships/hyperlink" /><Relationship Id="rId509" Target="https://orda-info.online/treh-chelovek-vybravshihsya-iz-provalivshejsya-pod-led-mashiny-spasli-sotrudniki-bajkalskogo-pso/" TargetMode="External" Type="http://schemas.openxmlformats.org/officeDocument/2006/relationships/hyperlink" /><Relationship Id="rId510" Target="https://runews24.ru/incidents/08/12/2023/mchs-rossii-podtverdilo-chto-vertolet-dostavil-v-moskvu-dvux-postradavshix-v-xode-v-bryanskoj-gimnazii-shkolnikov" TargetMode="External" Type="http://schemas.openxmlformats.org/officeDocument/2006/relationships/hyperlink" /><Relationship Id="rId511" Target="https://gazeta.a42.ru/lenta/news/178096-v-kerci-proizosyol-silnyi-pozar-na-gazoprovode-ogon-casticno-povredil" TargetMode="External" Type="http://schemas.openxmlformats.org/officeDocument/2006/relationships/hyperlink" /><Relationship Id="rId512" Target="https://www.newsko.ru/news/nk-7963072.html" TargetMode="External" Type="http://schemas.openxmlformats.org/officeDocument/2006/relationships/hyperlink" /><Relationship Id="rId513" Target="http://tom3.ru/novosti/dvyhetajnyi-dom-gorit-v-zonalnoi-stancii-jilcy-smogli-evakyirovatsia.html" TargetMode="External" Type="http://schemas.openxmlformats.org/officeDocument/2006/relationships/hyperlink" /><Relationship Id="rId514" Target="https://my.kribrum.ru/document/9151315488576346782" TargetMode="External" Type="http://schemas.openxmlformats.org/officeDocument/2006/relationships/hyperlink" /><Relationship Id="rId515" Target="https://1line.info/news/social/v-tomskoy-oblasti-na-dorogakh-sozdali-90-punktov-obogreva-i-pitaniya.html" TargetMode="External" Type="http://schemas.openxmlformats.org/officeDocument/2006/relationships/hyperlink" /><Relationship Id="rId516" Target="https://my.kribrum.ru/document/9151315488576444563" TargetMode="External" Type="http://schemas.openxmlformats.org/officeDocument/2006/relationships/hyperlink" /><Relationship Id="rId517" Target="https://russia24.pro/mahachkala/367001009/" TargetMode="External" Type="http://schemas.openxmlformats.org/officeDocument/2006/relationships/hyperlink" /><Relationship Id="rId518" Target="https://my.kribrum.ru/document/9151315488576349741" TargetMode="External" Type="http://schemas.openxmlformats.org/officeDocument/2006/relationships/hyperlink" /><Relationship Id="rId519" Target="https://ura.news/news/1052711477" TargetMode="External" Type="http://schemas.openxmlformats.org/officeDocument/2006/relationships/hyperlink" /><Relationship Id="rId520" Target="https://smi2.ru/article/148382844" TargetMode="External" Type="http://schemas.openxmlformats.org/officeDocument/2006/relationships/hyperlink" /><Relationship Id="rId521" Target="https://csn-tv.ru/posts/id242196-vertolet-mchs-dostavil-v-moskvu-dvukh-postradavshikh-detei-iz-bryanska" TargetMode="External" Type="http://schemas.openxmlformats.org/officeDocument/2006/relationships/hyperlink" /><Relationship Id="rId522" Target="https://www.shegadm.ru/news/novosti/vnimanie" TargetMode="External" Type="http://schemas.openxmlformats.org/officeDocument/2006/relationships/hyperlink" /><Relationship Id="rId523" Target="https://chel.aif.ru/society/stolbiki_termometrov_v_chelyabinskoy_oblasti_opustilis_do_-50" TargetMode="External" Type="http://schemas.openxmlformats.org/officeDocument/2006/relationships/hyperlink" /><Relationship Id="rId524" Target="https://ren.tv/news/v-rossii/1169872-avtomobil-s-tremia-liudmi-provalilsia-pod-led-na-ozere-baikal" TargetMode="External" Type="http://schemas.openxmlformats.org/officeDocument/2006/relationships/hyperlink" /><Relationship Id="rId525" Target="https://www.interfax-russia.ru/far-east/news/dvoe-rybakov-provalilis-pod-led-i-utonuli-v-ozere-na-yuge-sahalina" TargetMode="External" Type="http://schemas.openxmlformats.org/officeDocument/2006/relationships/hyperlink" /><Relationship Id="rId526" Target="https://vse42.ru/news/33566897" TargetMode="External" Type="http://schemas.openxmlformats.org/officeDocument/2006/relationships/hyperlink" /><Relationship Id="rId527" Target="https://stav.aif.ru/society/v_severnoy_osetii_zakryli_dvizhenie_dlya_fur_na_doroge_vladikavkaz-lars" TargetMode="External" Type="http://schemas.openxmlformats.org/officeDocument/2006/relationships/hyperlink" /><Relationship Id="rId528" Target="https://ru24.net/ru24-pro/366980548/" TargetMode="External" Type="http://schemas.openxmlformats.org/officeDocument/2006/relationships/hyperlink" /><Relationship Id="rId529" Target="https://kamchatkamedia.ru/news/1640728/?from=120" TargetMode="External" Type="http://schemas.openxmlformats.org/officeDocument/2006/relationships/hyperlink" /><Relationship Id="rId530" Target="https://life.ru/p/1625744" TargetMode="External" Type="http://schemas.openxmlformats.org/officeDocument/2006/relationships/hyperlink" /><Relationship Id="rId531" Target="https://fotkaew.ru/dva-cheloveka-utonuli-na-rybalke-na-sakhaline-provalivshis-pod-led" TargetMode="External" Type="http://schemas.openxmlformats.org/officeDocument/2006/relationships/hyperlink" /><Relationship Id="rId532" Target="https://rodina.news/dva-cheloveka-utonuli-rybalke-sahaline-provalivshis-23120806045646.htm" TargetMode="External" Type="http://schemas.openxmlformats.org/officeDocument/2006/relationships/hyperlink" /><Relationship Id="rId533" Target="https://iz.ru/1617359/2023-12-08/dva-rybaka-provalilis-pod-led-i-utonuli-na-sakhaline" TargetMode="External" Type="http://schemas.openxmlformats.org/officeDocument/2006/relationships/hyperlink" /><Relationship Id="rId534" Target="https://smi2.ru/article/148383011" TargetMode="External" Type="http://schemas.openxmlformats.org/officeDocument/2006/relationships/hyperlink" /><Relationship Id="rId535" Target="https://cherkessk-gid.ru/news/kultura/my-sobiraem-i-postoyanno-obnovlyaem-hroniku-pominutno-poslednih-novostey-o-proishodyaschem-vokrug-svo-na-ukraine-na-7-dekabrya-svodki-kommentarii-informaciya-voenkorov-i-ekspertov.htm" TargetMode="External" Type="http://schemas.openxmlformats.org/officeDocument/2006/relationships/hyperlink" /><Relationship Id="rId536" Target="https://news2world.net/novosti-moskvy/v-moskvu-dostavili-dvuh-postradavshih-pri-strelbe-v-bryanskoy-shkole.html" TargetMode="External" Type="http://schemas.openxmlformats.org/officeDocument/2006/relationships/hyperlink" /><Relationship Id="rId537" Target="https://news2world.net/obzor-proisshestvij/v-mchs-rasskazali-kak-bistro-rasprostranyaetsya-pozhar-v-zhilom-dome.html" TargetMode="External" Type="http://schemas.openxmlformats.org/officeDocument/2006/relationships/hyperlink" /><Relationship Id="rId538" Target="https://regnum.ru/news/3851509" TargetMode="External" Type="http://schemas.openxmlformats.org/officeDocument/2006/relationships/hyperlink" /><Relationship Id="rId539" Target="https://tass.ru/obschestvo/19487603" TargetMode="External" Type="http://schemas.openxmlformats.org/officeDocument/2006/relationships/hyperlink" /><Relationship Id="rId540" Target="https://news.ru/regions/v-kerchi-proizoshel-pozhar-na-gazoprovode/" TargetMode="External" Type="http://schemas.openxmlformats.org/officeDocument/2006/relationships/hyperlink" /><Relationship Id="rId541" Target="https://smi2.ru/article/148383108" TargetMode="External" Type="http://schemas.openxmlformats.org/officeDocument/2006/relationships/hyperlink" /><Relationship Id="rId542" Target="https://altapress.ru/proisshestvija/story/dva-altayskih-poselka-ostalis-bez-elektrichestva-v-moroz-336751" TargetMode="External" Type="http://schemas.openxmlformats.org/officeDocument/2006/relationships/hyperlink" /><Relationship Id="rId543" Target="https://ru24.net/barnaul/366988645/" TargetMode="External" Type="http://schemas.openxmlformats.org/officeDocument/2006/relationships/hyperlink" /><Relationship Id="rId544" Target="https://www.amic.ru/news/v-barnaule-proizoshel-pozhar-v-dome-po-sosedstvu-s-meriey-534671" TargetMode="External" Type="http://schemas.openxmlformats.org/officeDocument/2006/relationships/hyperlink" /><Relationship Id="rId545" Target="https://ura.news/news/1052711469" TargetMode="External" Type="http://schemas.openxmlformats.org/officeDocument/2006/relationships/hyperlink" /><Relationship Id="rId546" Target="https://www.5-tv.ru/news/460468/teper-vbezopasnosti-ese-68-rossian-vernulis-narodinu-izsektora-gaza/" TargetMode="External" Type="http://schemas.openxmlformats.org/officeDocument/2006/relationships/hyperlink" /><Relationship Id="rId547" Target="https://fedpress.ru/news/77/society/3285664#" TargetMode="External" Type="http://schemas.openxmlformats.org/officeDocument/2006/relationships/hyperlink" /><Relationship Id="rId548" Target="https://daytimenews.ru/krasnoyarsk/krasnoyarcam-rasskazali-kak-perezhit-silneyshie-morozy-bez-chp-79222.html" TargetMode="External" Type="http://schemas.openxmlformats.org/officeDocument/2006/relationships/hyperlink" /><Relationship Id="rId549" Target="https://dnr-news.ru/society/2023/12/08/559917.html" TargetMode="External" Type="http://schemas.openxmlformats.org/officeDocument/2006/relationships/hyperlink" /><Relationship Id="rId550" Target="https://orsk.bezformata.com/listnews/muzhchin-v-gaze-i-vozvrashenie-zalozhnikov/125072574/" TargetMode="External" Type="http://schemas.openxmlformats.org/officeDocument/2006/relationships/hyperlink" /><Relationship Id="rId551" Target="https://vse42.ru/news/33566901" TargetMode="External" Type="http://schemas.openxmlformats.org/officeDocument/2006/relationships/hyperlink" /><Relationship Id="rId552" Target="https://vse42.ru/news/33566903" TargetMode="External" Type="http://schemas.openxmlformats.org/officeDocument/2006/relationships/hyperlink" /><Relationship Id="rId553" Target="https://40a.media/novosti/proisshestvija/okolo-zheleznodorozhnogo-vokzala-rjazan-2-sgorel-chastnyj-dom" TargetMode="External" Type="http://schemas.openxmlformats.org/officeDocument/2006/relationships/hyperlink" /><Relationship Id="rId554" Target="https://vse42.ru/news/33566902" TargetMode="External" Type="http://schemas.openxmlformats.org/officeDocument/2006/relationships/hyperlink" /><Relationship Id="rId555" Target="https://gazeta.a42.ru/lenta/news/178098-vertolyot-mcs-rossii-dostavil-v-moskvu-dvux-postradavsix-pri-strelbe-v" TargetMode="External" Type="http://schemas.openxmlformats.org/officeDocument/2006/relationships/hyperlink" /><Relationship Id="rId556" Target="https://kemerovo.tsargrad.tv/news/vertolet-dostavil-v-moskvu-dvuh-postradavshih-pri-strelbe-v-gimnazii-5-brjanska_924690" TargetMode="External" Type="http://schemas.openxmlformats.org/officeDocument/2006/relationships/hyperlink" /><Relationship Id="rId557" Target="https://svpressa.ru/accidents/news/397432/" TargetMode="External" Type="http://schemas.openxmlformats.org/officeDocument/2006/relationships/hyperlink" /><Relationship Id="rId558" Target="https://irkutskmedia.ru/news/1640685/" TargetMode="External" Type="http://schemas.openxmlformats.org/officeDocument/2006/relationships/hyperlink" /><Relationship Id="rId559" Target="https://smi2.ru/article/148383214" TargetMode="External" Type="http://schemas.openxmlformats.org/officeDocument/2006/relationships/hyperlink" /><Relationship Id="rId560" Target="https://progorod59.ru/news/view/15-domov-v-kungure-prikama-ostalis-bez-otoplenia-v-morozy" TargetMode="External" Type="http://schemas.openxmlformats.org/officeDocument/2006/relationships/hyperlink" /><Relationship Id="rId561" Target="https://smi2.ru/article/148383173" TargetMode="External" Type="http://schemas.openxmlformats.org/officeDocument/2006/relationships/hyperlink" /><Relationship Id="rId562" Target="https://vladikavkaz-news.net/society/2023/12/08/168048.html" TargetMode="External" Type="http://schemas.openxmlformats.org/officeDocument/2006/relationships/hyperlink" /><Relationship Id="rId563" Target="https://vladikavkaz-news.net/other/2023/12/08/168049.html" TargetMode="External" Type="http://schemas.openxmlformats.org/officeDocument/2006/relationships/hyperlink" /><Relationship Id="rId564" Target="https://crimea-news.com/incident/2023/12/08/1254338.html" TargetMode="External" Type="http://schemas.openxmlformats.org/officeDocument/2006/relationships/hyperlink" /><Relationship Id="rId565" Target="https://www.piterburger.ru/310578.html" TargetMode="External" Type="http://schemas.openxmlformats.org/officeDocument/2006/relationships/hyperlink" /><Relationship Id="rId566" Target="https://echomsk.spb.ru/nws/1998300-mchs-vertolet-dostavil-v-moskvu-dvuh-postradavshih-v-bryanskoj-gimnazii.html" TargetMode="External" Type="http://schemas.openxmlformats.org/officeDocument/2006/relationships/hyperlink" /><Relationship Id="rId567" Target="https://ru24.net/ulan-ude/366983454/" TargetMode="External" Type="http://schemas.openxmlformats.org/officeDocument/2006/relationships/hyperlink" /><Relationship Id="rId568" Target="https://tass.ru/proisshestviya/19487687" TargetMode="External" Type="http://schemas.openxmlformats.org/officeDocument/2006/relationships/hyperlink" /><Relationship Id="rId569" Target="https://www.bashinform.ru/news/social/2023-12-08/v-bashkirii-zafiksirovano-ponizhenie-temperatury-do-41-gradusa-3556692" TargetMode="External" Type="http://schemas.openxmlformats.org/officeDocument/2006/relationships/hyperlink" /><Relationship Id="rId570" Target="https://nts-tv.ru/events/85375" TargetMode="External" Type="http://schemas.openxmlformats.org/officeDocument/2006/relationships/hyperlink" /><Relationship Id="rId571" Target="https://vesti-omsk.ru/video/v-irkutskoj-oblasti-vodnaja-glad-bajkala-stala-zerkalnoj/" TargetMode="External" Type="http://schemas.openxmlformats.org/officeDocument/2006/relationships/hyperlink" /><Relationship Id="rId572" Target="https://guberniya.tv/proisshestviya/v-klintsah-bryanskoj-oblasti-pri-pozhare-v-chastnom-dome-postradal-chelovek/" TargetMode="External" Type="http://schemas.openxmlformats.org/officeDocument/2006/relationships/hyperlink" /><Relationship Id="rId573" Target="https://www.kommersant.ru/doc/6382322" TargetMode="External" Type="http://schemas.openxmlformats.org/officeDocument/2006/relationships/hyperlink" /><Relationship Id="rId574" Target="https://perm-news.net/society/2023/12/08/233877.html" TargetMode="External" Type="http://schemas.openxmlformats.org/officeDocument/2006/relationships/hyperlink" /><Relationship Id="rId575" Target="https://adi19.ru/news/94956-posobia-po-uhodu-za-rebenkom-vyplatat-v-slucae-dosrocnogo-vyhoda-na-rabotu" TargetMode="External" Type="http://schemas.openxmlformats.org/officeDocument/2006/relationships/hyperlink" /><Relationship Id="rId576" Target="https://tass.ru/obschestvo/19487711" TargetMode="External" Type="http://schemas.openxmlformats.org/officeDocument/2006/relationships/hyperlink" /><Relationship Id="rId577" Target="http://newsml.itar-tass.com/NewsML/NewsMLGenStore.nsf/NewsItem?openagent&amp;docid=C531FC839A914C4743258A7F0013401A" TargetMode="External" Type="http://schemas.openxmlformats.org/officeDocument/2006/relationships/hyperlink" /><Relationship Id="rId578" Target="https://saratov.bezformata.com/listnews/bryanske-mirniy-dogovor-i-glavniy/125074516/" TargetMode="External" Type="http://schemas.openxmlformats.org/officeDocument/2006/relationships/hyperlink" /><Relationship Id="rId579" Target="https://news.myseldon.com/ru/news/index/302563395" TargetMode="External" Type="http://schemas.openxmlformats.org/officeDocument/2006/relationships/hyperlink" /><Relationship Id="rId580" Target="https://perm.rbc.ru/perm/freenews/657285f89a79478c0b42ef75" TargetMode="External" Type="http://schemas.openxmlformats.org/officeDocument/2006/relationships/hyperlink" /><Relationship Id="rId581" Target="https://gnkk.ru/news/predstoyashhie-vykhodnye-v-krasnoyarske-b-2/" TargetMode="External" Type="http://schemas.openxmlformats.org/officeDocument/2006/relationships/hyperlink" /><Relationship Id="rId582" Target="https://www.saratovnews.ru/news/2023/12/08/28-jilcov-evakyirovali-iz-goryaschei-desyatietajki-v-zavodskom-raione-saratova/" TargetMode="External" Type="http://schemas.openxmlformats.org/officeDocument/2006/relationships/hyperlink" /><Relationship Id="rId583" Target="https://russian.rt.com/russia/news/1242695-kerch-pozhar-gazoprovod" TargetMode="External" Type="http://schemas.openxmlformats.org/officeDocument/2006/relationships/hyperlink" /><Relationship Id="rId584" Target="https://forpost-sevastopol.ru/newsfull/1870177/v-mchs-vyrazili-soboleznovaniya-v-svyazi-s-gibelyu-sotrudnikov-pri-obstrele-v-donetske.html" TargetMode="External" Type="http://schemas.openxmlformats.org/officeDocument/2006/relationships/hyperlink" /><Relationship Id="rId585" Target="https://forpost-sevastopol.ru/newsfull/1870181/mchs-vertolet-dostavil-v-moskvu-dvuh-postradavshih-v-bryanskoj-gimnazii.html" TargetMode="External" Type="http://schemas.openxmlformats.org/officeDocument/2006/relationships/hyperlink" /><Relationship Id="rId586" Target="https://ru24.net/habarovsk/366983922/" TargetMode="External" Type="http://schemas.openxmlformats.org/officeDocument/2006/relationships/hyperlink" /><Relationship Id="rId587" Target="https://govoritmoskva.ru/news/390300/" TargetMode="External" Type="http://schemas.openxmlformats.org/officeDocument/2006/relationships/hyperlink" /><Relationship Id="rId588" Target="https://tass.ru/obschestvo/19487739" TargetMode="External" Type="http://schemas.openxmlformats.org/officeDocument/2006/relationships/hyperlink" /><Relationship Id="rId589" Target="https://tvrts.ru/news/27-evakuirovany-2-pogibli-v-priiskovom-zavershilas-spasoperatsiya/" TargetMode="External" Type="http://schemas.openxmlformats.org/officeDocument/2006/relationships/hyperlink" /><Relationship Id="rId590" Target="https://vecherka-spb.ru/2023/12/08/na-mitrofanevskom-shosse-utrom-tushili-gazel" TargetMode="External" Type="http://schemas.openxmlformats.org/officeDocument/2006/relationships/hyperlink" /><Relationship Id="rId591" Target="https://ozersk74.ru/news/incident/444518.php" TargetMode="External" Type="http://schemas.openxmlformats.org/officeDocument/2006/relationships/hyperlink" /><Relationship Id="rId592" Target="http://gorodskoyportal.ru/petrozavodsk/news/news/86970606/" TargetMode="External" Type="http://schemas.openxmlformats.org/officeDocument/2006/relationships/hyperlink" /><Relationship Id="rId593" Target="https://saratov.aif.ru/incidents/fire/iz_goryashchey_vysotki_v_saratove_evakuirovali_28_chelovek" TargetMode="External" Type="http://schemas.openxmlformats.org/officeDocument/2006/relationships/hyperlink" /><Relationship Id="rId594" Target="https://ura.news/news/1052711481" TargetMode="External" Type="http://schemas.openxmlformats.org/officeDocument/2006/relationships/hyperlink" /><Relationship Id="rId595" Target="https://by.tsargrad.tv/news/vertoljot-mchs-dostavil-v-moskvu-dvuh-ranennyh-detej-iz-brjanskoj-gimnazii_924695" TargetMode="External" Type="http://schemas.openxmlformats.org/officeDocument/2006/relationships/hyperlink" /><Relationship Id="rId596" Target="https://ru24.net/moscow/366981184/" TargetMode="External" Type="http://schemas.openxmlformats.org/officeDocument/2006/relationships/hyperlink" /><Relationship Id="rId597" Target="https://smi2.ru/article/148383451" TargetMode="External" Type="http://schemas.openxmlformats.org/officeDocument/2006/relationships/hyperlink" /><Relationship Id="rId598" Target="https://www.bashinform.ru/news/svo/2023-12-08/uchastnik-svo-iz-bashkirii-rasskazal-kakoy-postupok-vydelyaet-nastoyaschih-muzhchin-3556614" TargetMode="External" Type="http://schemas.openxmlformats.org/officeDocument/2006/relationships/hyperlink" /><Relationship Id="rId599" Target="https://vesti-perm.ru/pages/66fcb092ede14134bd2882cc398785e0" TargetMode="External" Type="http://schemas.openxmlformats.org/officeDocument/2006/relationships/hyperlink" /><Relationship Id="rId600" Target="https://www.city-n.ru/view/468633.html" TargetMode="External" Type="http://schemas.openxmlformats.org/officeDocument/2006/relationships/hyperlink" /><Relationship Id="rId601" Target="https://tr.ria.ru/news/1133017638" TargetMode="External" Type="http://schemas.openxmlformats.org/officeDocument/2006/relationships/hyperlink" /><Relationship Id="rId602" Target="https://www.mk.ru/incident/2023/12/08/v-kerchi-proizoshlo-vozgoranie-gazoprovoda-avariyu-likvidiruyut.html" TargetMode="External" Type="http://schemas.openxmlformats.org/officeDocument/2006/relationships/hyperlink" /><Relationship Id="rId603" Target="https://vyatka-grad.ru/archives/101124" TargetMode="External" Type="http://schemas.openxmlformats.org/officeDocument/2006/relationships/hyperlink" /><Relationship Id="rId604" Target="https://www.ridus.ru/vozgoranie-gazoprovoda-proizoshlo-v-krymskom-gorode-kerch-422228.html" TargetMode="External" Type="http://schemas.openxmlformats.org/officeDocument/2006/relationships/hyperlink" /><Relationship Id="rId605" Target="https://sololaki.ru/dva-cheloveka-provalilis-pod-lyod-vo-vremya-rybalki-na-sahaline/" TargetMode="External" Type="http://schemas.openxmlformats.org/officeDocument/2006/relationships/hyperlink" /><Relationship Id="rId606" Target="https://ru24.net/bryansk/366985666/" TargetMode="External" Type="http://schemas.openxmlformats.org/officeDocument/2006/relationships/hyperlink" /><Relationship Id="rId607" Target="https://iz.ru/1617348/2023-12-08/spetcialisty-prizvali-otkazatsia-ot-ispolzovaniia-starykh-girliand" TargetMode="External" Type="http://schemas.openxmlformats.org/officeDocument/2006/relationships/hyperlink" /><Relationship Id="rId608" Target="https://svpressa.ru/accidents/news/397434/" TargetMode="External" Type="http://schemas.openxmlformats.org/officeDocument/2006/relationships/hyperlink" /><Relationship Id="rId609" Target="https://balakovo.bezformata.com/listnews/po-obstanovke-v-balakovskom-munitcipalnom/125075054/" TargetMode="External" Type="http://schemas.openxmlformats.org/officeDocument/2006/relationships/hyperlink" /><Relationship Id="rId610" Target="https://guberniya.tv/proisshestviya/v-bryanskom-sele-pantusov-tri-pozharnyh-rascheta-bystro-potushili-goryashhij-dom/" TargetMode="External" Type="http://schemas.openxmlformats.org/officeDocument/2006/relationships/hyperlink" /><Relationship Id="rId611" Target="https://smi2.ru/article/148383575" TargetMode="External" Type="http://schemas.openxmlformats.org/officeDocument/2006/relationships/hyperlink" /><Relationship Id="rId612" Target="https://astv.ru/news/society/2023-12-08-sil-nyj-snegopad-ozhidayut-v-dvuh-rajonah-sahalina" TargetMode="External" Type="http://schemas.openxmlformats.org/officeDocument/2006/relationships/hyperlink" /><Relationship Id="rId613" Target="http://www.deleysk.ru/news/22079" TargetMode="External" Type="http://schemas.openxmlformats.org/officeDocument/2006/relationships/hyperlink" /><Relationship Id="rId614" Target="https://runews24.ru/novosibirsk/08/12/2023/borotsya-s-lesnyimi-pozharami-v-novosibirskoj-oblasti-budet-iskusstvennyij-intellekt" TargetMode="External" Type="http://schemas.openxmlformats.org/officeDocument/2006/relationships/hyperlink" /><Relationship Id="rId615" Target="https://sakhalinmedia.ru/news/1640712/" TargetMode="External" Type="http://schemas.openxmlformats.org/officeDocument/2006/relationships/hyperlink" /><Relationship Id="rId616" Target="https://orenday.ru/news/081223084611" TargetMode="External" Type="http://schemas.openxmlformats.org/officeDocument/2006/relationships/hyperlink" /><Relationship Id="rId617" Target="https://news.myseldon.com/ru/news/index/302564651" TargetMode="External" Type="http://schemas.openxmlformats.org/officeDocument/2006/relationships/hyperlink" /><Relationship Id="rId618" Target="https://zrtk.ru/article/11527" TargetMode="External" Type="http://schemas.openxmlformats.org/officeDocument/2006/relationships/hyperlink" /><Relationship Id="rId619" Target="https://absatz.media/news/57100-v-kerchi-proizoshlo-vozgoranie-gazoprovoda" TargetMode="External" Type="http://schemas.openxmlformats.org/officeDocument/2006/relationships/hyperlink" /><Relationship Id="rId620" Target="https://russian.rt.com/russia/news/1242693-led-sahalin-rybaki" TargetMode="External" Type="http://schemas.openxmlformats.org/officeDocument/2006/relationships/hyperlink" /><Relationship Id="rId621" Target="https://news.nashbryansk.ru/2023/12/08/routine/stihiynyiy-memorial/" TargetMode="External" Type="http://schemas.openxmlformats.org/officeDocument/2006/relationships/hyperlink" /><Relationship Id="rId622" Target="https://tr.ria.ru/news/1133017749" TargetMode="External" Type="http://schemas.openxmlformats.org/officeDocument/2006/relationships/hyperlink" /><Relationship Id="rId623" Target="http://infoshos.ru/ru/?idn=36425" TargetMode="External" Type="http://schemas.openxmlformats.org/officeDocument/2006/relationships/hyperlink" /><Relationship Id="rId624" Target="https://vladikavkaz-news.net/incident/2023/12/08/168051.html" TargetMode="External" Type="http://schemas.openxmlformats.org/officeDocument/2006/relationships/hyperlink" /><Relationship Id="rId625" Target="https://glasnarod.ru/novosti-regionov/krym/v-kerchi-zagorelsya-gazoprovod/" TargetMode="External" Type="http://schemas.openxmlformats.org/officeDocument/2006/relationships/hyperlink" /><Relationship Id="rId626" Target="https://kemerovo.bezformata.com/listnews/postradavshih-pri-strelbe-v-bryanskoy/125073722/" TargetMode="External" Type="http://schemas.openxmlformats.org/officeDocument/2006/relationships/hyperlink" /><Relationship Id="rId627" Target="https://brl.mk.ru/incident/2023/12/08/na-pozhare-v-zarinskom-rayone-spasateli-dvazhdy-pomogli-postradavshemu-muzhchine.html" TargetMode="External" Type="http://schemas.openxmlformats.org/officeDocument/2006/relationships/hyperlink" /><Relationship Id="rId628" Target="https://stavropol-news.net/incident/2023/12/08/167034.html" TargetMode="External" Type="http://schemas.openxmlformats.org/officeDocument/2006/relationships/hyperlink" /><Relationship Id="rId629" Target="https://chita.tsargrad.tv/news/sk-v-hakasii-vozbudili-delo-iz-za-gibeli-dvuh-turistov-v-tajge_924703" TargetMode="External" Type="http://schemas.openxmlformats.org/officeDocument/2006/relationships/hyperlink" /><Relationship Id="rId630" Target="https://mayak-74.ru/news/uznyi-ural/09724" TargetMode="External" Type="http://schemas.openxmlformats.org/officeDocument/2006/relationships/hyperlink" /><Relationship Id="rId631" Target="https://nn.aif.ru/incidents/emergency/troe_chelovek_pogibli_na_pozhare_v_borskom_okruge" TargetMode="External" Type="http://schemas.openxmlformats.org/officeDocument/2006/relationships/hyperlink" /><Relationship Id="rId632" Target="https://infosevastopol.ru/?action=view&amp;id=10887&amp;module=articles" TargetMode="External" Type="http://schemas.openxmlformats.org/officeDocument/2006/relationships/hyperlink" /><Relationship Id="rId633" Target="https://www.rbc.ru/rbcfreenews/6572914a9a79470d18025555" TargetMode="External" Type="http://schemas.openxmlformats.org/officeDocument/2006/relationships/hyperlink" /><Relationship Id="rId634" Target="https://www.osnmedia.ru/proisshestviya/v-kerchi-zagorelsya-gazoprovod/" TargetMode="External" Type="http://schemas.openxmlformats.org/officeDocument/2006/relationships/hyperlink" /><Relationship Id="rId635" Target="https://newskursk.ru/fn_1408112.html" TargetMode="External" Type="http://schemas.openxmlformats.org/officeDocument/2006/relationships/hyperlink" /><Relationship Id="rId636" Target="https://krym.news/news/20231208/526878/" TargetMode="External" Type="http://schemas.openxmlformats.org/officeDocument/2006/relationships/hyperlink" /><Relationship Id="rId637" Target="https://tvspb.ru/news/2023/12/8/rossijskie-spasateli-dostavyat-20-tonn-gumpomoshhi-dlya-zhitelej-gazy" TargetMode="External" Type="http://schemas.openxmlformats.org/officeDocument/2006/relationships/hyperlink" /><Relationship Id="rId638" Target="https://petuhovo.bezformata.com/listnews/petuhovskogo-munitcipalnogo-okruga/125077993/" TargetMode="External" Type="http://schemas.openxmlformats.org/officeDocument/2006/relationships/hyperlink" /><Relationship Id="rId639" Target="http://nashregion33.ru/news/komanda-brand-stala-prizerom-mezhregionalnogo-etapa-vserossijskogo-konkursa-luchshaya-druzhina-junyh-pozharnyh-rossii/" TargetMode="External" Type="http://schemas.openxmlformats.org/officeDocument/2006/relationships/hyperlink" /><Relationship Id="rId640" Target="https://kamensk-uralskiy.ru/news/novosti_administracii/21865-luchshe-ostatsya-doma.html" TargetMode="External" Type="http://schemas.openxmlformats.org/officeDocument/2006/relationships/hyperlink" /><Relationship Id="rId641" Target="https://www.atomic-energy.ru/news/2023/12/08/141303" TargetMode="External" Type="http://schemas.openxmlformats.org/officeDocument/2006/relationships/hyperlink" /><Relationship Id="rId642" Target="https://veved.ru/eburg/news/incidents-news/191852-v-ekaterinburge-gorit-prijut-dlja-domashnih-zhivotnyh.html" TargetMode="External" Type="http://schemas.openxmlformats.org/officeDocument/2006/relationships/hyperlink" /><Relationship Id="rId643" Target="http://&#1073;&#1088;&#1103;&#1085;&#1089;&#1082;&#1080;&#1081;-&#1088;&#1072;&#1073;&#1086;&#1095;&#1080;&#1081;.&#1088;&#1092;/news/gubernator_aleksandr_bogomaz_so_specialistami_minzdrava_rossii_posetil_postradavshih_v_tragedii_detey_16064.html" TargetMode="External" Type="http://schemas.openxmlformats.org/officeDocument/2006/relationships/hyperlink" /><Relationship Id="rId644" Target="http://gorodskoyportal.ru/news/russia/86970496/" TargetMode="External" Type="http://schemas.openxmlformats.org/officeDocument/2006/relationships/hyperlink" /><Relationship Id="rId645" Target="https://yakutiamedia.ru/news/1638404/" TargetMode="External" Type="http://schemas.openxmlformats.org/officeDocument/2006/relationships/hyperlink" /><Relationship Id="rId646" Target="https://ufa.bezformata.com/listnews/bashkirii-rasskazal-kakoy-postupok/125073948/" TargetMode="External" Type="http://schemas.openxmlformats.org/officeDocument/2006/relationships/hyperlink" /><Relationship Id="rId647" Target="https://progorod43.ru/news/104459" TargetMode="External" Type="http://schemas.openxmlformats.org/officeDocument/2006/relationships/hyperlink" /><Relationship Id="rId648" Target="https://russia24.pro/kirov-obl/366981707/" TargetMode="External" Type="http://schemas.openxmlformats.org/officeDocument/2006/relationships/hyperlink" /><Relationship Id="rId649" Target="https://gts.tv/news/41368" TargetMode="External" Type="http://schemas.openxmlformats.org/officeDocument/2006/relationships/hyperlink" /><Relationship Id="rId650" Target="https://www.avtoradio.ru/news/uid/347664" TargetMode="External" Type="http://schemas.openxmlformats.org/officeDocument/2006/relationships/hyperlink" /><Relationship Id="rId651" Target="https://stavropol.bezformata.com/listnews/shtormovoe-preduprezhdenie-obyavili/125075725/" TargetMode="External" Type="http://schemas.openxmlformats.org/officeDocument/2006/relationships/hyperlink" /><Relationship Id="rId652" Target="https://kurgan.bezformata.com/listnews/bezopasnost-v-kurganskih-shkolah-usilena/125078086/" TargetMode="External" Type="http://schemas.openxmlformats.org/officeDocument/2006/relationships/hyperlink" /><Relationship Id="rId653" Target="https://catalog.orsk.ru/news/8448" TargetMode="External" Type="http://schemas.openxmlformats.org/officeDocument/2006/relationships/hyperlink" /><Relationship Id="rId654" Target="https://amurmedia.ru/news/1641038/" TargetMode="External" Type="http://schemas.openxmlformats.org/officeDocument/2006/relationships/hyperlink" /><Relationship Id="rId655" Target="https://profile.ru/news/society/chto-sluchilos-nochju-8-dekabrya-2023-goda-1427650/" TargetMode="External" Type="http://schemas.openxmlformats.org/officeDocument/2006/relationships/hyperlink" /><Relationship Id="rId656" Target="https://smi2.ru/article/148383940" TargetMode="External" Type="http://schemas.openxmlformats.org/officeDocument/2006/relationships/hyperlink" /><Relationship Id="rId657" Target="https://crimea-news.com/incident/2023/12/08/1254347.html" TargetMode="External" Type="http://schemas.openxmlformats.org/officeDocument/2006/relationships/hyperlink" /><Relationship Id="rId658" Target="https://irnet.ru/2023/12/08/vo-vremya-zanyatiy-na-voennom-poligone-v-ryazanskoy-oblasti-proizoshel-vzryv.html" TargetMode="External" Type="http://schemas.openxmlformats.org/officeDocument/2006/relationships/hyperlink" /><Relationship Id="rId659" Target="https://tolyatti.bezformata.com/listnews/tolyatti-ozhidaetsya-anomalniy-holod/125075955/" TargetMode="External" Type="http://schemas.openxmlformats.org/officeDocument/2006/relationships/hyperlink" /><Relationship Id="rId660" Target="https://www.irk.kp.ru/daily/27592.5/4863100/" TargetMode="External" Type="http://schemas.openxmlformats.org/officeDocument/2006/relationships/hyperlink" /><Relationship Id="rId661" Target="https://novosibirsk.bezformata.com/listnews/led-zamerzshego-ozera-baykal/125075997/" TargetMode="External" Type="http://schemas.openxmlformats.org/officeDocument/2006/relationships/hyperlink" /><Relationship Id="rId662" Target="https://chita.bezformata.com/listnews/vruchil-nagradi-volonteram-mchs/125073517/" TargetMode="External" Type="http://schemas.openxmlformats.org/officeDocument/2006/relationships/hyperlink" /><Relationship Id="rId663" Target="https://fpok.ru/news/rosugleprof/ot-itogov-k-otchetam-/" TargetMode="External" Type="http://schemas.openxmlformats.org/officeDocument/2006/relationships/hyperlink" /><Relationship Id="rId664" Target="https://www.mk-sakhalin.ru/social/2023/12/08/silnyy-sneg-obrushitsya-na-dva-rayona-sakhalinskoy-oblasti-9-dekabrya.html" TargetMode="External" Type="http://schemas.openxmlformats.org/officeDocument/2006/relationships/hyperlink" /><Relationship Id="rId665" Target="https://utv.ru/material/novyj-temperaturnyj-rekord-v-rajone-bashkirii-gradusnik-pokazal-50/" TargetMode="External" Type="http://schemas.openxmlformats.org/officeDocument/2006/relationships/hyperlink" /><Relationship Id="rId666" Target="https://solyileck.bezformata.com/listnews/gospodderzhka-v-chs/125089631/" TargetMode="External" Type="http://schemas.openxmlformats.org/officeDocument/2006/relationships/hyperlink" /><Relationship Id="rId667" Target="https://infobaltica.ru/?action=view&amp;id=78848&amp;module=articles" TargetMode="External" Type="http://schemas.openxmlformats.org/officeDocument/2006/relationships/hyperlink" /><Relationship Id="rId668" Target="https://infobaltica.ru/?action=view&amp;id=78847&amp;module=articles" TargetMode="External" Type="http://schemas.openxmlformats.org/officeDocument/2006/relationships/hyperlink" /><Relationship Id="rId669" Target="https://ufacitynews.ru/news/2023/12/08/v-bashkirii-minuvshej-nochyu-zafiksirovali-morozy-v-50-gradusov/" TargetMode="External" Type="http://schemas.openxmlformats.org/officeDocument/2006/relationships/hyperlink" /><Relationship Id="rId670" Target="https://dairagazite.ru/articles/common_material/2023-12-08/novyy-temperaturnyy-rekord-v-odnom-iz-rayonov-bashkirii-50-gradusov-3556751" TargetMode="External" Type="http://schemas.openxmlformats.org/officeDocument/2006/relationships/hyperlink" /><Relationship Id="rId671" Target="https://news.myseldon.com/ru/news/index/302566235" TargetMode="External" Type="http://schemas.openxmlformats.org/officeDocument/2006/relationships/hyperlink" /><Relationship Id="rId672" Target="https://www.bashinform.ru/news/social/2023-12-08/novyy-temperaturnyy-rekord-v-odnom-iz-rayonov-bashkirii-50-gradusov-3556740" TargetMode="External" Type="http://schemas.openxmlformats.org/officeDocument/2006/relationships/hyperlink" /><Relationship Id="rId673" Target="https://ru24.net/moscow/366983153/" TargetMode="External" Type="http://schemas.openxmlformats.org/officeDocument/2006/relationships/hyperlink" /><Relationship Id="rId674" Target="https://lnr-news.ru/incident/2023/12/08/295991.html" TargetMode="External" Type="http://schemas.openxmlformats.org/officeDocument/2006/relationships/hyperlink" /><Relationship Id="rId675" Target="https://infobaltica.ru/?action=view&amp;id=78850&amp;module=articles" TargetMode="External" Type="http://schemas.openxmlformats.org/officeDocument/2006/relationships/hyperlink" /><Relationship Id="rId676" Target="https://ulanmedia.ru/news/1640697/?from=54" TargetMode="External" Type="http://schemas.openxmlformats.org/officeDocument/2006/relationships/hyperlink" /><Relationship Id="rId677" Target="https://gtrk.tv/novosti/333008-belokatayskom-rayone-bashkirii-temperatura-vozduha-opustilas-50-gradusov" TargetMode="External" Type="http://schemas.openxmlformats.org/officeDocument/2006/relationships/hyperlink" /><Relationship Id="rId678" Target="https://infobaltica.ru/?action=view&amp;id=78846&amp;module=articles" TargetMode="External" Type="http://schemas.openxmlformats.org/officeDocument/2006/relationships/hyperlink" /><Relationship Id="rId679" Target="https://infobaltica.ru/?action=view&amp;id=78849&amp;module=articles" TargetMode="External" Type="http://schemas.openxmlformats.org/officeDocument/2006/relationships/hyperlink" /><Relationship Id="rId680" Target="https://orda-info.online/masterskaya-po-remontu-oborudovaniya-dlya-majninga-gorela-v-samom-centre-irkutska/" TargetMode="External" Type="http://schemas.openxmlformats.org/officeDocument/2006/relationships/hyperlink" /><Relationship Id="rId681" Target="https://infobaltica.ru/?action=view&amp;id=78851&amp;module=articles" TargetMode="External" Type="http://schemas.openxmlformats.org/officeDocument/2006/relationships/hyperlink" /><Relationship Id="rId682" Target="https://chpsaratov.ru/2023/12/08/v-tsentre-saratova-na-pozhare-pogib-chelovek/" TargetMode="External" Type="http://schemas.openxmlformats.org/officeDocument/2006/relationships/hyperlink" /><Relationship Id="rId683" Target="https://www.uralinform.ru/news/incidents/365359-voditel-na-urale-ustroil-pojar-na-zapravke-proveriv-uroven-benzina-zajigalkoi/" TargetMode="External" Type="http://schemas.openxmlformats.org/officeDocument/2006/relationships/hyperlink" /><Relationship Id="rId684" Target="https://gtrkchita.ru/news/sotssfera/zabaikalskikh-dobrovoltsev-nagradili-za-uchastie-v-likvidatsii-posledstvii-chs-62263/" TargetMode="External" Type="http://schemas.openxmlformats.org/officeDocument/2006/relationships/hyperlink" /><Relationship Id="rId685" Target="https://smotrim.ru/video/2726869" TargetMode="External" Type="http://schemas.openxmlformats.org/officeDocument/2006/relationships/hyperlink" /><Relationship Id="rId686" Target="https://cdn-v.smotrim.ru/_cdn_auth/secure/v/vh/mp4/hd-wide/002/918/396.mp4?auth=mh&amp;vid=2918396#14402051562883774959" TargetMode="External" Type="http://schemas.openxmlformats.org/officeDocument/2006/relationships/hyperlink" /><Relationship Id="rId687" Target="http://newsml.itar-tass.com/NewsML/NewsMLGenStore.nsf/NewsItem?openagent&amp;docid=AE79E38DFC52FFFC43258A7F0016F9D9" TargetMode="External" Type="http://schemas.openxmlformats.org/officeDocument/2006/relationships/hyperlink" /><Relationship Id="rId688" Target="https://www.teleport2001.ru/news/2023-12-08/175963-detey-postradavshikh-pri-strelbe-v-bryanske-evakuirovali-v-tyazhelom-sostoyanii-v-moskvu.html" TargetMode="External" Type="http://schemas.openxmlformats.org/officeDocument/2006/relationships/hyperlink" /><Relationship Id="rId689" Target="https://cheltoday.ru/articles/proisshestviya/dvoe-muzhchin-zastryali-v-vosmi-metrakh-nad-zemley-v-zhutkie-morozy-v-chelyabinske/" TargetMode="External" Type="http://schemas.openxmlformats.org/officeDocument/2006/relationships/hyperlink" /><Relationship Id="rId690" Target="https://vladikavkaz-news.net/other/2023/12/08/168056.html" TargetMode="External" Type="http://schemas.openxmlformats.org/officeDocument/2006/relationships/hyperlink" /><Relationship Id="rId691" Target="https://russian.rt.com/world/news/1242700-mchs-gaza-gumpomosch" TargetMode="External" Type="http://schemas.openxmlformats.org/officeDocument/2006/relationships/hyperlink" /><Relationship Id="rId692" Target="https://7ooo.ru/group/2023/12/08/275-mchs-rossii-dostavit-esche-20-t-gumpomoschi-dlya-zhiteley-sektora-gaza-grss-263277229.html" TargetMode="External" Type="http://schemas.openxmlformats.org/officeDocument/2006/relationships/hyperlink" /><Relationship Id="rId693" Target="https://ru24.net/moscow/366985868/" TargetMode="External" Type="http://schemas.openxmlformats.org/officeDocument/2006/relationships/hyperlink" /><Relationship Id="rId694" Target="https://rg.ru/2023/12/08/reg-ufo/tass-v-kerchi-zagorelsia-gazoprovod.html" TargetMode="External" Type="http://schemas.openxmlformats.org/officeDocument/2006/relationships/hyperlink" /><Relationship Id="rId695" Target="https://ulan.mk.ru/incident/2023/12/08/v-buryatii-rybaki-iz-provalivshegosya-pod-led-avtomobilya-naydeny-zhivymi.html" TargetMode="External" Type="http://schemas.openxmlformats.org/officeDocument/2006/relationships/hyperlink" /><Relationship Id="rId696" Target="https://ru24.net/moscow/366983910/" TargetMode="External" Type="http://schemas.openxmlformats.org/officeDocument/2006/relationships/hyperlink" /><Relationship Id="rId697" Target="http://fair.ru/mchs-rossii-dostavit-partiu-gumanitarnoi-pomostci-massoi-23120807134665.htm" TargetMode="External" Type="http://schemas.openxmlformats.org/officeDocument/2006/relationships/hyperlink" /><Relationship Id="rId698" Target="https://rodina.news/mchs-rossii-dostavit-partiu-gumanitarnoi-pomostci-massoi-23120807134627.htm" TargetMode="External" Type="http://schemas.openxmlformats.org/officeDocument/2006/relationships/hyperlink" /><Relationship Id="rId699" Target="https://ru24.net/chelyabinsk/366989829/" TargetMode="External" Type="http://schemas.openxmlformats.org/officeDocument/2006/relationships/hyperlink" /><Relationship Id="rId700" Target="http://gorodskoyportal.ru/tula/news/news/86970986/" TargetMode="External" Type="http://schemas.openxmlformats.org/officeDocument/2006/relationships/hyperlink" /><Relationship Id="rId701" Target="https://kamtoday.ru/news/poluostrov/kamchatskie-ognebortsy-proveli-pozharnye-ucheniya-v-gostinitse-avacha/" TargetMode="External" Type="http://schemas.openxmlformats.org/officeDocument/2006/relationships/hyperlink" /><Relationship Id="rId702" Target="https://my.kribrum.ru/document/9151315488576435010" TargetMode="External" Type="http://schemas.openxmlformats.org/officeDocument/2006/relationships/hyperlink" /><Relationship Id="rId703" Target="http://newsml.itar-tass.com/NewsML/NewsMLGenStore.nsf/NewsItem?openagent&amp;docid=FF08007BCF9700DA43258A7F00176F5A" TargetMode="External" Type="http://schemas.openxmlformats.org/officeDocument/2006/relationships/hyperlink" /><Relationship Id="rId704" Target="https://nia-kavkaz.ru/news/society/54925" TargetMode="External" Type="http://schemas.openxmlformats.org/officeDocument/2006/relationships/hyperlink" /><Relationship Id="rId705" Target="https://www.irk.ru/news/20231208/ice/#" TargetMode="External" Type="http://schemas.openxmlformats.org/officeDocument/2006/relationships/hyperlink" /><Relationship Id="rId706" Target="https://my.kribrum.ru/document/9151315488576435224" TargetMode="External" Type="http://schemas.openxmlformats.org/officeDocument/2006/relationships/hyperlink" /><Relationship Id="rId707" Target="https://karmaskaly-nov.ru/articles/obshchestvo/2023-12-08/v-odnom-iz-rayonov-bashkirii-50-gradusov-3556777" TargetMode="External" Type="http://schemas.openxmlformats.org/officeDocument/2006/relationships/hyperlink" /><Relationship Id="rId708" Target="https://ru24.net/barnaul/366988461/" TargetMode="External" Type="http://schemas.openxmlformats.org/officeDocument/2006/relationships/hyperlink" /><Relationship Id="rId709" Target="https://csn-tv.ru/posts/id242215-v-kerchi-proizoshlo-chp-na-gazoprovode" TargetMode="External" Type="http://schemas.openxmlformats.org/officeDocument/2006/relationships/hyperlink" /><Relationship Id="rId710" Target="https://guberniya.tv/novosti-gubernii/v-regione-za-7-dekabrya-2023-goda-2/" TargetMode="External" Type="http://schemas.openxmlformats.org/officeDocument/2006/relationships/hyperlink" /><Relationship Id="rId711" Target="https://dairagazite.ru/news/pogoda/2023-12-08/novyy-temperaturnyy-rekord-v-odnom-iz-rayonov-bashkortostana-50-gradusov-3556786" TargetMode="External" Type="http://schemas.openxmlformats.org/officeDocument/2006/relationships/hyperlink" /><Relationship Id="rId712" Target="https://saratov.bezformata.com/listnews/pitalsya-sogretsya-i-pogib-na-pozhare/125076513/" TargetMode="External" Type="http://schemas.openxmlformats.org/officeDocument/2006/relationships/hyperlink" /><Relationship Id="rId713" Target="https://cdn-v.smotrim.ru/_cdn_auth/secure/v/vh/mp4/hd-wide/002/918/398.mp4?auth=mh&amp;vid=2918398#11934615973909871885" TargetMode="External" Type="http://schemas.openxmlformats.org/officeDocument/2006/relationships/hyperlink" /><Relationship Id="rId714" Target="https://kurgan.bezformata.com/listnews/evakuirovali-sotrudnikov-i-posetiteley/125079756/" TargetMode="External" Type="http://schemas.openxmlformats.org/officeDocument/2006/relationships/hyperlink" /><Relationship Id="rId715" Target="https://daytimenews.ru/auto/v-primore-pozharnye-podrazdeleniya-poluchili-35-novyh-mashin-116536.html" TargetMode="External" Type="http://schemas.openxmlformats.org/officeDocument/2006/relationships/hyperlink" /><Relationship Id="rId716" Target="https://kostroma.today/news/35-morozy-idut-na-kostromskuyu-oblast/" TargetMode="External" Type="http://schemas.openxmlformats.org/officeDocument/2006/relationships/hyperlink" /><Relationship Id="rId717" Target="https://ria.ru/20231208/vozgoranie-1914513037.html" TargetMode="External" Type="http://schemas.openxmlformats.org/officeDocument/2006/relationships/hyperlink" /><Relationship Id="rId718" Target="http://newsml.itar-tass.com/NewsML/NewsMLGenStore.nsf/NewsItem?openagent&amp;docid=85EF01A5839B28B443258A7F0017EB6E" TargetMode="External" Type="http://schemas.openxmlformats.org/officeDocument/2006/relationships/hyperlink" /><Relationship Id="rId719" Target="https://volg.mk.ru/social/2023/12/08/v-mchs-predupredili-astrakhancev-o-gololede-i-silnom-vetre-8-dekabrya.html" TargetMode="External" Type="http://schemas.openxmlformats.org/officeDocument/2006/relationships/hyperlink" /><Relationship Id="rId720" Target="https://kubnews.ru/proisshestviya/2023/12/08/poezd-vladikavkaz-adler-protaranil-vaz-na-pereezde-est-pogibshie/" TargetMode="External" Type="http://schemas.openxmlformats.org/officeDocument/2006/relationships/hyperlink" /><Relationship Id="rId721" Target="http://gorodskoyportal.ru/chelyabinsk/news/incident/86971166/" TargetMode="External" Type="http://schemas.openxmlformats.org/officeDocument/2006/relationships/hyperlink" /><Relationship Id="rId722" Target="https://magadanmedia.ru/news/1640750/?from=60" TargetMode="External" Type="http://schemas.openxmlformats.org/officeDocument/2006/relationships/hyperlink" /><Relationship Id="rId723" Target="https://sakhalinmedia.ru/news/1640746/" TargetMode="External" Type="http://schemas.openxmlformats.org/officeDocument/2006/relationships/hyperlink" /><Relationship Id="rId724" Target="https://orengrad.ru/obshhestvo/v-adamovskom-rayone-v-avarii-postradali-dvoe-vzroslyh-i-odin-rebenok/" TargetMode="External" Type="http://schemas.openxmlformats.org/officeDocument/2006/relationships/hyperlink" /><Relationship Id="rId725" Target="https://ku66.ru/news/novosti_kamensk_uralskiy/v_kamenske_uralskom_avtobusy_ne_vykhodyat_na_marshruty_/" TargetMode="External" Type="http://schemas.openxmlformats.org/officeDocument/2006/relationships/hyperlink" /><Relationship Id="rId726" Target="https://kostromamitropolia.ru/rpc/novosti/246471/" TargetMode="External" Type="http://schemas.openxmlformats.org/officeDocument/2006/relationships/hyperlink" /><Relationship Id="rId727" Target="https://tomsk.aif.ru/society/details/v_tomskoy_oblasti_otkrylas_ledovaya_pereprava_u_poselka_cetropoligon" TargetMode="External" Type="http://schemas.openxmlformats.org/officeDocument/2006/relationships/hyperlink" /><Relationship Id="rId728" Target="https://103news.com/ufa/366988166/" TargetMode="External" Type="http://schemas.openxmlformats.org/officeDocument/2006/relationships/hyperlink" /><Relationship Id="rId729" Target="https://kursk-news.net/incident/2023/12/08/287351.html" TargetMode="External" Type="http://schemas.openxmlformats.org/officeDocument/2006/relationships/hyperlink" /><Relationship Id="rId730" Target="https://iz.ru/1617372/2023-12-08/avtomobil-s-tremia-liudmi-provalilsia-pod-led-na-ozere-baikal" TargetMode="External" Type="http://schemas.openxmlformats.org/officeDocument/2006/relationships/hyperlink" /><Relationship Id="rId731" Target="https://news.myseldon.com/ru/news/index/302566661" TargetMode="External" Type="http://schemas.openxmlformats.org/officeDocument/2006/relationships/hyperlink" /><Relationship Id="rId732" Target="https://bash.news/news/215092-v-baskirii-temperatura-vozduxa-ponizilas-do-50-gradusov" TargetMode="External" Type="http://schemas.openxmlformats.org/officeDocument/2006/relationships/hyperlink" /><Relationship Id="rId733" Target="https://www.cheltv.ru/rabochie-zastryali-nochyu-v-lyulke-avtopodemnika/" TargetMode="External" Type="http://schemas.openxmlformats.org/officeDocument/2006/relationships/hyperlink" /><Relationship Id="rId734" Target="https://muksun.fm/news/2023-12-08/voda-zamerzala-v-hanty-mansiyske-pozharnye-s-trudom-potushili-chetyre-garazha-v-37-3122324" TargetMode="External" Type="http://schemas.openxmlformats.org/officeDocument/2006/relationships/hyperlink" /><Relationship Id="rId735" Target="https://ru24.net/pics/366984764/" TargetMode="External" Type="http://schemas.openxmlformats.org/officeDocument/2006/relationships/hyperlink" /><Relationship Id="rId736" Target="https://angarsk38.ru/news/sorevnovaniya-spasatelejj-prokhodyat-v-angarske/" TargetMode="External" Type="http://schemas.openxmlformats.org/officeDocument/2006/relationships/hyperlink" /><Relationship Id="rId737" Target="https://sakh.online/news/18/2023-12-08/prodolzhenie-meteli-prognoziruyut-v-dvuh-rayonah-sahalina-9-i-10-dekabrya-391104" TargetMode="External" Type="http://schemas.openxmlformats.org/officeDocument/2006/relationships/hyperlink" /><Relationship Id="rId738" Target="https://smart-smi.ru/single/2421526?evt=center" TargetMode="External" Type="http://schemas.openxmlformats.org/officeDocument/2006/relationships/hyperlink" /><Relationship Id="rId739" Target="https://chpsaratov.ru/2023/12/08/odin-chelovek-pogib-i-odin-postradal-v-rezultate-pozhara-v-leninskom-rajone/" TargetMode="External" Type="http://schemas.openxmlformats.org/officeDocument/2006/relationships/hyperlink" /><Relationship Id="rId740" Target="https://irk.today/2023/12/08/mashina-s-tremya-rybakami-provalilas-pod-led-na-baykale-vse-vyzhili/" TargetMode="External" Type="http://schemas.openxmlformats.org/officeDocument/2006/relationships/hyperlink" /><Relationship Id="rId741" Target="https://www.interfax.ru/world/935298" TargetMode="External" Type="http://schemas.openxmlformats.org/officeDocument/2006/relationships/hyperlink" /><Relationship Id="rId742" Target="https://weacom.ru/news/irk/incident/218014" TargetMode="External" Type="http://schemas.openxmlformats.org/officeDocument/2006/relationships/hyperlink" /><Relationship Id="rId743" Target="https://kursk.bezformata.com/listnews/novokastornoe-kurskoy-oblasti-zagorelsya/125074457/" TargetMode="External" Type="http://schemas.openxmlformats.org/officeDocument/2006/relationships/hyperlink" /><Relationship Id="rId744" Target="https://tolyatti.bezformata.com/listnews/tolyatti-gorela-sto-na-zastavnoy/125076716/" TargetMode="External" Type="http://schemas.openxmlformats.org/officeDocument/2006/relationships/hyperlink" /><Relationship Id="rId745" Target="https://tr.ria.ru/news/1133018583" TargetMode="External" Type="http://schemas.openxmlformats.org/officeDocument/2006/relationships/hyperlink" /><Relationship Id="rId746" Target="https://radiosputnik.ru/20231208/mchs-1914513590.html" TargetMode="External" Type="http://schemas.openxmlformats.org/officeDocument/2006/relationships/hyperlink" /><Relationship Id="rId747" Target="https://karelia.news/news/10106984/v-petrozavodske-nachali-zalivat-katok-na-naberezhnoy-varkausa/" TargetMode="External" Type="http://schemas.openxmlformats.org/officeDocument/2006/relationships/hyperlink" /><Relationship Id="rId748" Target="https://kirov.bezformata.com/listnews/oblasti-obyavleno-meteopreduprezhdenie/125074550/" TargetMode="External" Type="http://schemas.openxmlformats.org/officeDocument/2006/relationships/hyperlink" /><Relationship Id="rId749" Target="https://vecherka-spb.ru/2023/12/08/mchs-rossii-dostavit-yeshche-bolee-20-tonn-gumpomoshchi-dlya-zhitelei-sektora-gaza" TargetMode="External" Type="http://schemas.openxmlformats.org/officeDocument/2006/relationships/hyperlink" /><Relationship Id="rId750" Target="https://saratov.bezformata.com/listnews/engelse-iz-za-obogrevatelya-rano-utrom/125076748/" TargetMode="External" Type="http://schemas.openxmlformats.org/officeDocument/2006/relationships/hyperlink" /><Relationship Id="rId751" Target="https://kostroma.mk.ru/incident/2023/12/08/v-kostrome-spalili-eshhe-odnu-zabroshku.html" TargetMode="External" Type="http://schemas.openxmlformats.org/officeDocument/2006/relationships/hyperlink" /><Relationship Id="rId752" Target="https://realnoevremya.ru/news/297814-vertolet-mchs-dostavil-v-moskvu-dvuh-postradavshih-iz-za-strelby-v-bryanske" TargetMode="External" Type="http://schemas.openxmlformats.org/officeDocument/2006/relationships/hyperlink" /><Relationship Id="rId753" Target="https://saratov.bezformata.com/listnews/pozhare-v-kvartire-pogib-chelovek/125076850/" TargetMode="External" Type="http://schemas.openxmlformats.org/officeDocument/2006/relationships/hyperlink" /><Relationship Id="rId754" Target="https://ru24.net/saratov/366992454/" TargetMode="External" Type="http://schemas.openxmlformats.org/officeDocument/2006/relationships/hyperlink" /><Relationship Id="rId755" Target="https://www.interfax-russia.ru/south-and-north-caucasus/news/proezd-bolshegruzov-po-voenno-gruzinskoy-doroge-vremenno-zakryt" TargetMode="External" Type="http://schemas.openxmlformats.org/officeDocument/2006/relationships/hyperlink" /><Relationship Id="rId756" Target="https://tr.ria.ru/news/1133018666" TargetMode="External" Type="http://schemas.openxmlformats.org/officeDocument/2006/relationships/hyperlink" /><Relationship Id="rId757" Target="https://1prime.ru/gas/20231208/842502166.html" TargetMode="External" Type="http://schemas.openxmlformats.org/officeDocument/2006/relationships/hyperlink" /><Relationship Id="rId758" Target="http://gorodskoyportal.ru/novosibirsk/news/news/86972690/" TargetMode="External" Type="http://schemas.openxmlformats.org/officeDocument/2006/relationships/hyperlink" /><Relationship Id="rId759" Target="https://www.mk-hakasia.ru/social/2023/12/08/v-khakasii-obyavili-shtormovoe-preduprezhdenie-izza-gryadushhikh-morozov.html" TargetMode="External" Type="http://schemas.openxmlformats.org/officeDocument/2006/relationships/hyperlink" /><Relationship Id="rId760" Target="https://guberniya.tv/proisshestviya/v-bryanskom-poselke-ivot-sgorel-zhiloj-dom/" TargetMode="External" Type="http://schemas.openxmlformats.org/officeDocument/2006/relationships/hyperlink" /><Relationship Id="rId761" Target="https://echomsk.spb.ru/nws/1998411-v-altajskom-krae-spasateli-potushili-goryaschij-dom-i-pomogli-popavshej-v-bedu-skoroj.html" TargetMode="External" Type="http://schemas.openxmlformats.org/officeDocument/2006/relationships/hyperlink" /><Relationship Id="rId762" Target="https://moe-online.ru/news/society/1174637" TargetMode="External" Type="http://schemas.openxmlformats.org/officeDocument/2006/relationships/hyperlink" /><Relationship Id="rId763" Target="https://ru24.net/ru24-pro/366988512/" TargetMode="External" Type="http://schemas.openxmlformats.org/officeDocument/2006/relationships/hyperlink" /><Relationship Id="rId764" Target="https://www.fontanka.ru/2023/12/08/72996068/" TargetMode="External" Type="http://schemas.openxmlformats.org/officeDocument/2006/relationships/hyperlink" /><Relationship Id="rId765" Target="https://ru24.net/perm/366991334/" TargetMode="External" Type="http://schemas.openxmlformats.org/officeDocument/2006/relationships/hyperlink" /><Relationship Id="rId766" Target="https://www.ugra.kp.ru/online/news/5579755/" TargetMode="External" Type="http://schemas.openxmlformats.org/officeDocument/2006/relationships/hyperlink" /><Relationship Id="rId767" Target="https://info24.ru/news/dvuh-postradavshih-pri-strelbe-v-bryanske-dostavili-v-moskvu.html" TargetMode="External" Type="http://schemas.openxmlformats.org/officeDocument/2006/relationships/hyperlink" /><Relationship Id="rId768" Target="https://www.saratovnews.ru/news/2023/12/08/na-pojarah-v-saratove-pogibli-dva-cheloveka/" TargetMode="External" Type="http://schemas.openxmlformats.org/officeDocument/2006/relationships/hyperlink" /><Relationship Id="rId769" Target="https://tumentoday.ru/2023/12/08/v_tyumeni_na_ulitse_shcherbakova_sgorel_avtomobil_/" TargetMode="External" Type="http://schemas.openxmlformats.org/officeDocument/2006/relationships/hyperlink" /><Relationship Id="rId770" Target="https://www.osnmedia.ru/world/mo-rf-su-25-udarili-po-zhivoj-sile-vsu-na-donetskom-napravlenii/" TargetMode="External" Type="http://schemas.openxmlformats.org/officeDocument/2006/relationships/hyperlink" /><Relationship Id="rId771" Target="https://news.nashbryansk.ru/2023/12/08/routine/uchaschimsya-i-pedagogam/" TargetMode="External" Type="http://schemas.openxmlformats.org/officeDocument/2006/relationships/hyperlink" /><Relationship Id="rId772" Target="https://ru24.net/kyzyl/366987457/" TargetMode="External" Type="http://schemas.openxmlformats.org/officeDocument/2006/relationships/hyperlink" /><Relationship Id="rId773" Target="https://ru24.net/krasnoyarsk/366988669/" TargetMode="External" Type="http://schemas.openxmlformats.org/officeDocument/2006/relationships/hyperlink" /><Relationship Id="rId774" Target="https://ru24.net/tyumen/366987371/" TargetMode="External" Type="http://schemas.openxmlformats.org/officeDocument/2006/relationships/hyperlink" /><Relationship Id="rId775" Target="https://smi2.ru/article/148384581" TargetMode="External" Type="http://schemas.openxmlformats.org/officeDocument/2006/relationships/hyperlink" /><Relationship Id="rId776" Target="https://prufy.ru/news/society/143805-v_bashkirii_temperatura_opustilas_do_41/" TargetMode="External" Type="http://schemas.openxmlformats.org/officeDocument/2006/relationships/hyperlink" /><Relationship Id="rId777" Target="https://ru24.net/kaliningrad/366987661/" TargetMode="External" Type="http://schemas.openxmlformats.org/officeDocument/2006/relationships/hyperlink" /><Relationship Id="rId778" Target="https://klops.ru/kaliningrad/2023-12-08/284960-spasli-2-zhiltsov-evakuirovali-5-na-krasnoy-proizoshyol-pozhar-v-mnogokvartirnom-dome-foto-video" TargetMode="External" Type="http://schemas.openxmlformats.org/officeDocument/2006/relationships/hyperlink" /><Relationship Id="rId779" Target="http://anastasia-uz.ru/news/svjatejshij_patriarkh_kirill_vozglavil_jubilejnoe_zasedanie_mezhreligioznogo_soveta_rossii/2023-12-08-38733" TargetMode="External" Type="http://schemas.openxmlformats.org/officeDocument/2006/relationships/hyperlink" /><Relationship Id="rId780" Target="https://dddkursk.ru/lenta/2023/12/08/103846/" TargetMode="External" Type="http://schemas.openxmlformats.org/officeDocument/2006/relationships/hyperlink" /><Relationship Id="rId781" Target="https://ekb.tsargrad.tv/news/v-minzdrave-rasskazali-o-sostojanii-detej-ranenyh-pri-strelbe-v-brjanskoj-gimnazii_924724" TargetMode="External" Type="http://schemas.openxmlformats.org/officeDocument/2006/relationships/hyperlink" /><Relationship Id="rId782" Target="https://rostov.tsargrad.tv/news/dolg-pozval-v-krymu-v-poliklinike-feodosii-spasatel-byl-na-prieme-u-vracha-kogda-zagorelas-provod_924501" TargetMode="External" Type="http://schemas.openxmlformats.org/officeDocument/2006/relationships/hyperlink" /><Relationship Id="rId783" Target="https://bryansk.bezformata.com/listnews/bryanska-v-moskvu-dostavil-bort/125074688/" TargetMode="External" Type="http://schemas.openxmlformats.org/officeDocument/2006/relationships/hyperlink" /><Relationship Id="rId784" Target="https://okha65.ru/news/pogoda/10787.html" TargetMode="External" Type="http://schemas.openxmlformats.org/officeDocument/2006/relationships/hyperlink" /><Relationship Id="rId785" Target="https://smi2.ru/article/148384775" TargetMode="External" Type="http://schemas.openxmlformats.org/officeDocument/2006/relationships/hyperlink" /><Relationship Id="rId786" Target="https://vsluh.ru/novosti/obshchestvo/anomalnye-morozy-tyumentsam-napomnili-o-merakh-bezopasnosti-doma-na-ulitse-i-v-doroge-_401563/" TargetMode="External" Type="http://schemas.openxmlformats.org/officeDocument/2006/relationships/hyperlink" /><Relationship Id="rId787" Target="https://smi2.ru/article/148384662" TargetMode="External" Type="http://schemas.openxmlformats.org/officeDocument/2006/relationships/hyperlink" /><Relationship Id="rId788" Target="https://kursk-news.net/incident/2023/12/08/287352.html" TargetMode="External" Type="http://schemas.openxmlformats.org/officeDocument/2006/relationships/hyperlink" /><Relationship Id="rId789" Target="https://ryazannews.ru/fn_1416521.html" TargetMode="External" Type="http://schemas.openxmlformats.org/officeDocument/2006/relationships/hyperlink" /><Relationship Id="rId790" Target="https://v-kurse.ru/2023/12/08/338126" TargetMode="External" Type="http://schemas.openxmlformats.org/officeDocument/2006/relationships/hyperlink" /><Relationship Id="rId791" Target="https://bryansk-news.net/society/2023/12/08/306208.html" TargetMode="External" Type="http://schemas.openxmlformats.org/officeDocument/2006/relationships/hyperlink" /><Relationship Id="rId792" Target="https://chelyabinsk-news.net/society/2023/12/08/481225.html" TargetMode="External" Type="http://schemas.openxmlformats.org/officeDocument/2006/relationships/hyperlink" /><Relationship Id="rId793" Target="https://argumenti.ru/society/2023/12/871257" TargetMode="External" Type="http://schemas.openxmlformats.org/officeDocument/2006/relationships/hyperlink" /><Relationship Id="rId794" Target="https://ru24.net/arkhangelsk/366993394/" TargetMode="External" Type="http://schemas.openxmlformats.org/officeDocument/2006/relationships/hyperlink" /><Relationship Id="rId795" Target="https://novosibirsk.bezformata.com/listnews/po-uluchsheniyu-investitcionnogo-klimata/125077146/" TargetMode="External" Type="http://schemas.openxmlformats.org/officeDocument/2006/relationships/hyperlink" /><Relationship Id="rId796" Target="https://ria56.ru/posts/anomalnye-xoloda-v-dekabre-v-orenburzhe-ozhidayutsya-morozy-do-35-gradusov.htm" TargetMode="External" Type="http://schemas.openxmlformats.org/officeDocument/2006/relationships/hyperlink" /><Relationship Id="rId797" Target="https://veved.ru/events/191855-v-brjanske-posle-strelby-v-gimnazii-zaderzhany-direktor-i-sotrudnica-ohrannoj-organizacii.html" TargetMode="External" Type="http://schemas.openxmlformats.org/officeDocument/2006/relationships/hyperlink" /><Relationship Id="rId798" Target="https://vse42.ru/news/33566919" TargetMode="External" Type="http://schemas.openxmlformats.org/officeDocument/2006/relationships/hyperlink" /><Relationship Id="rId799" Target="https://stavropol.bezformata.com/listnews/preduprezhdenie-obyavili-v-stavropolskom/125077234/" TargetMode="External" Type="http://schemas.openxmlformats.org/officeDocument/2006/relationships/hyperlink" /><Relationship Id="rId800" Target="https://gtrksakha.ru/news/2023/12/08/v-yakutske-pri-pozhare-elevatornogo-uzla-postradali-dva-cheloveka/" TargetMode="External" Type="http://schemas.openxmlformats.org/officeDocument/2006/relationships/hyperlink" /><Relationship Id="rId801" Target="https://bash.news/news/215093-v-baskirskoi-buraevo-v-legkovom-avtomobile-zagorelsia-motor" TargetMode="External" Type="http://schemas.openxmlformats.org/officeDocument/2006/relationships/hyperlink" /><Relationship Id="rId802" Target="https://www.gosrf.ru/eksperty-preduprezhdayut-ob-opasnosti-staryh-girlyand" TargetMode="External" Type="http://schemas.openxmlformats.org/officeDocument/2006/relationships/hyperlink" /><Relationship Id="rId803" Target="https://www.chel.kp.ru/online/news/5579757/" TargetMode="External" Type="http://schemas.openxmlformats.org/officeDocument/2006/relationships/hyperlink" /><Relationship Id="rId804" Target="https://nao-news.net/incident/2023/12/08/38116.html" TargetMode="External" Type="http://schemas.openxmlformats.org/officeDocument/2006/relationships/hyperlink" /><Relationship Id="rId805" Target="https://www.amic.ru/news/do--44-gradusov-poholadalo-v-altayskom-krae-8-dekabrya-534683" TargetMode="External" Type="http://schemas.openxmlformats.org/officeDocument/2006/relationships/hyperlink" /><Relationship Id="rId806" Target="https://ozersk74.ru/news/city/444519.php" TargetMode="External" Type="http://schemas.openxmlformats.org/officeDocument/2006/relationships/hyperlink" /><Relationship Id="rId807" Target="https://kick-league.ru/333485/V-Bryanske-vzyali-pod-strazhu-trieh-chelovek-po-delu-o-strel-be-v-shkole/" TargetMode="External" Type="http://schemas.openxmlformats.org/officeDocument/2006/relationships/hyperlink" /><Relationship Id="rId808" Target="https://bst.bratsk.ru/news/58232" TargetMode="External" Type="http://schemas.openxmlformats.org/officeDocument/2006/relationships/hyperlink" /><Relationship Id="rId809" Target="https://ptzgovorit.ru/news/novogodnyaya-girlyanda-edva-ne-spalila-pyatietazhku-v-karelii" TargetMode="External" Type="http://schemas.openxmlformats.org/officeDocument/2006/relationships/hyperlink" /><Relationship Id="rId810" Target="https://nsk.tsargrad.tv/news/v-novosibirskoj-oblasti-v-2023-godu-pri-likvidacii-chs-spasli-579-chelovek_924728" TargetMode="External" Type="http://schemas.openxmlformats.org/officeDocument/2006/relationships/hyperlink" /><Relationship Id="rId811" Target="https://www.smol.kp.ru/online/news/5579775/" TargetMode="External" Type="http://schemas.openxmlformats.org/officeDocument/2006/relationships/hyperlink" /><Relationship Id="rId812" Target="https://ru24.net/pics/366988667/" TargetMode="External" Type="http://schemas.openxmlformats.org/officeDocument/2006/relationships/hyperlink" /><Relationship Id="rId813" Target="https://orengrad.ru/obshhestvo/v-orenburge-iz-pozhara-na-ulitse-narodnoy-spasli-9-chelovek/" TargetMode="External" Type="http://schemas.openxmlformats.org/officeDocument/2006/relationships/hyperlink" /><Relationship Id="rId814" Target="https://www.gazeta.ru/social/news/2023/12/08/21878653.shtml" TargetMode="External" Type="http://schemas.openxmlformats.org/officeDocument/2006/relationships/hyperlink" /><Relationship Id="rId815" Target="https://news.myseldon.com/ru/news/index/302567895" TargetMode="External" Type="http://schemas.openxmlformats.org/officeDocument/2006/relationships/hyperlink" /><Relationship Id="rId816" Target="https://smi2.ru/article/148384798" TargetMode="External" Type="http://schemas.openxmlformats.org/officeDocument/2006/relationships/hyperlink" /><Relationship Id="rId817" Target="https://govoritmoskva.ru/news/390308/" TargetMode="External" Type="http://schemas.openxmlformats.org/officeDocument/2006/relationships/hyperlink" /><Relationship Id="rId818" Target="https://ya62.ru/news/incidents/pri_pozhare_v_devyatietazhke_na_ulitse_novatorov_pogibla_70_letnyaya_zhenshchina/" TargetMode="External" Type="http://schemas.openxmlformats.org/officeDocument/2006/relationships/hyperlink" /><Relationship Id="rId819" Target="https://www.vesti.ru/article/3694849" TargetMode="External" Type="http://schemas.openxmlformats.org/officeDocument/2006/relationships/hyperlink" /><Relationship Id="rId820" Target="https://guberniya.tv/proisshestviya/pozhilaya-zhenshhina-pogibla-pri-pozhare-v-chastnom-dome-v-klintsah-bryanskoj-oblasti/" TargetMode="External" Type="http://schemas.openxmlformats.org/officeDocument/2006/relationships/hyperlink" /><Relationship Id="rId821" Target="https://citysakh.ru/news/109710" TargetMode="External" Type="http://schemas.openxmlformats.org/officeDocument/2006/relationships/hyperlink" /><Relationship Id="rId822" Target="https://pobeda26.ru/news/obshhestvo/2023-12-08/shtormovoe-preduprezhdenie-ob-yavili-na-stavropolie-8-dekabrya-275357" TargetMode="External" Type="http://schemas.openxmlformats.org/officeDocument/2006/relationships/hyperlink" /><Relationship Id="rId823" Target="https://regnum.ru/news/3851517" TargetMode="External" Type="http://schemas.openxmlformats.org/officeDocument/2006/relationships/hyperlink" /><Relationship Id="rId824" Target="https://news.myseldon.com/ru/news/index/302567891" TargetMode="External" Type="http://schemas.openxmlformats.org/officeDocument/2006/relationships/hyperlink" /><Relationship Id="rId825" Target="https://smi2.ru/article/148384874" TargetMode="External" Type="http://schemas.openxmlformats.org/officeDocument/2006/relationships/hyperlink" /><Relationship Id="rId826" Target="https://saratov.bezformata.com/listnews/sgorevshey-nad-kumarom-kvartire/125077384/" TargetMode="External" Type="http://schemas.openxmlformats.org/officeDocument/2006/relationships/hyperlink" /><Relationship Id="rId827" Target="https://mosregtoday.ru/news/power/bort-mchs-s-gumanitarnoj-pomoschju-dlja-zhitelej-gazy-vyletel-v-egipet/" TargetMode="External" Type="http://schemas.openxmlformats.org/officeDocument/2006/relationships/hyperlink" /><Relationship Id="rId828" Target="https://saratov.bezformata.com/listnews/utrennem-pozhare-pogib-chelovek/125077304/" TargetMode="External" Type="http://schemas.openxmlformats.org/officeDocument/2006/relationships/hyperlink" /><Relationship Id="rId829" Target="https://sterlibashevskierodniki.ru/articles/common_material/2023-12-08/novyy-temperaturnyy-rekord-v-odnom-iz-rayonov-bashkirii-50-gradusov-3556880" TargetMode="External" Type="http://schemas.openxmlformats.org/officeDocument/2006/relationships/hyperlink" /><Relationship Id="rId830" Target="https://argumenti.ru/incident/2023/12/871258" TargetMode="External" Type="http://schemas.openxmlformats.org/officeDocument/2006/relationships/hyperlink" /><Relationship Id="rId831" Target="https://rzn.aif.ru/incidents/chp_and_fires/na_mihaylovskom_shosse_v_ryazani_sgorel_chastnyy_dom" TargetMode="External" Type="http://schemas.openxmlformats.org/officeDocument/2006/relationships/hyperlink" /><Relationship Id="rId832" Target="https://newkuban.ru/news/081267416/" TargetMode="External" Type="http://schemas.openxmlformats.org/officeDocument/2006/relationships/hyperlink" /><Relationship Id="rId833" Target="https://ru24.net/nalchik/366994248/" TargetMode="External" Type="http://schemas.openxmlformats.org/officeDocument/2006/relationships/hyperlink" /><Relationship Id="rId834" Target="https://iz.ru/1617380/2023-12-08/mchs-rossii-dostavit-eshche-20-t-gumanitarnoi-pomoshchi-dlia-zhitelei-gazy" TargetMode="External" Type="http://schemas.openxmlformats.org/officeDocument/2006/relationships/hyperlink" /><Relationship Id="rId835" Target="https://smi2.ru/article/148385004" TargetMode="External" Type="http://schemas.openxmlformats.org/officeDocument/2006/relationships/hyperlink" /><Relationship Id="rId836" Target="https://saratov.bezformata.com/listnews/rukovodyashego-sostava-privolzhskogo-okruga/125077608/" TargetMode="External" Type="http://schemas.openxmlformats.org/officeDocument/2006/relationships/hyperlink" /><Relationship Id="rId837" Target="https://znamkaluga.ru/2023/12/08/za-odin-vecher-spasateli-potushili-pozhary-v-chetyreh-kaluzhskih-rajonah/" TargetMode="External" Type="http://schemas.openxmlformats.org/officeDocument/2006/relationships/hyperlink" /><Relationship Id="rId838" Target="http://gorodskoyportal.ru/chelyabinsk/news/news/86971627/" TargetMode="External" Type="http://schemas.openxmlformats.org/officeDocument/2006/relationships/hyperlink" /><Relationship Id="rId839" Target="https://forpost-sevastopol.ru/newsfull/1870320/trup-mugchiny-obnarugili-pogarnye-v-zagorevshemsya-dome-v-birobidgane.html" TargetMode="External" Type="http://schemas.openxmlformats.org/officeDocument/2006/relationships/hyperlink" /><Relationship Id="rId840" Target="https://ru24.net/incidents/366989081/" TargetMode="External" Type="http://schemas.openxmlformats.org/officeDocument/2006/relationships/hyperlink" /><Relationship Id="rId841" Target="https://gor-news.ru/?p=266563" TargetMode="External" Type="http://schemas.openxmlformats.org/officeDocument/2006/relationships/hyperlink" /><Relationship Id="rId842" Target="https://ru24.net/saratov/366991436/" TargetMode="External" Type="http://schemas.openxmlformats.org/officeDocument/2006/relationships/hyperlink" /><Relationship Id="rId843" Target="http://vbryanske.com/incidents/201974/" TargetMode="External" Type="http://schemas.openxmlformats.org/officeDocument/2006/relationships/hyperlink" /><Relationship Id="rId844" Target="https://tvzvezda.ru/news/2023128755-mOjJW.html" TargetMode="External" Type="http://schemas.openxmlformats.org/officeDocument/2006/relationships/hyperlink" /><Relationship Id="rId845" Target="https://tass.ru/proisshestviya/19488011" TargetMode="External" Type="http://schemas.openxmlformats.org/officeDocument/2006/relationships/hyperlink" /><Relationship Id="rId846" Target="https://moika78.ru/news/2023-12-08/935501-v-kerchi-spasateli-tushili-vspyhnuvshij-gazoprovod/" TargetMode="External" Type="http://schemas.openxmlformats.org/officeDocument/2006/relationships/hyperlink" /><Relationship Id="rId847" Target="https://proural.info/society/v-odnom-iz-rayonov-bashkirii-zafiksirovali-50/" TargetMode="External" Type="http://schemas.openxmlformats.org/officeDocument/2006/relationships/hyperlink" /><Relationship Id="rId848" Target="https://sibdepo.ru/news/postradavshie-pri-strelbe-v-bryanskoj-shkole-dostavleny-v-moskvu.html" TargetMode="External" Type="http://schemas.openxmlformats.org/officeDocument/2006/relationships/hyperlink" /><Relationship Id="rId849" Target="https://newdaynews.ru/incidents/813753.html" TargetMode="External" Type="http://schemas.openxmlformats.org/officeDocument/2006/relationships/hyperlink" /><Relationship Id="rId850" Target="https://www.tsn24.ru/2023/12/08/297803-sem-pozharov-i-shest-dtp-proizoshli-v-tulskoy-oblasti-za-sutki/" TargetMode="External" Type="http://schemas.openxmlformats.org/officeDocument/2006/relationships/hyperlink" /><Relationship Id="rId851" Target="https://astrahan.bezformata.com/listnews/noviy-nomer-gazeti-volga/125077974/" TargetMode="External" Type="http://schemas.openxmlformats.org/officeDocument/2006/relationships/hyperlink" /><Relationship Id="rId852" Target="https://pressapro.ru/proisshestviya/mchs-pri-pojare-v-dome-plamia-rasprostraniaetsia-so-skorostu-v-odin-metr-v-minyty/" TargetMode="External" Type="http://schemas.openxmlformats.org/officeDocument/2006/relationships/hyperlink" /><Relationship Id="rId853" Target="https://russian.rt.com/russia/news/1242704-led-baikal-avto" TargetMode="External" Type="http://schemas.openxmlformats.org/officeDocument/2006/relationships/hyperlink" /><Relationship Id="rId854" Target="https://vm.ru/news/1099200-vozgoranie-gazoprovoda-proizoshlo-v-kerchi" TargetMode="External" Type="http://schemas.openxmlformats.org/officeDocument/2006/relationships/hyperlink" /><Relationship Id="rId855" Target="https://gazeta.a42.ru/lenta/news/178111-na-baikale-avtomobil-s-tremya-rybakami-provalilsya-pod-lyod-postradavsix" TargetMode="External" Type="http://schemas.openxmlformats.org/officeDocument/2006/relationships/hyperlink" /><Relationship Id="rId856" Target="https://feotoday.ru/news/31387-na-kontrole-glavnogo-upravlenija-mchs-rossii-po-respublike-krym.html" TargetMode="External" Type="http://schemas.openxmlformats.org/officeDocument/2006/relationships/hyperlink" /><Relationship Id="rId857" Target="https://tvrts.ru/news/opasnaya-krysha-zhitelyam-khakasii-stoit-poosterechsya-sosulek/" TargetMode="External" Type="http://schemas.openxmlformats.org/officeDocument/2006/relationships/hyperlink" /><Relationship Id="rId858" Target="https://lenta.ru/news/2023/12/08/na-baykale-avtomobil-s-tremya-lyudmi-provalilsya-pod-led/" TargetMode="External" Type="http://schemas.openxmlformats.org/officeDocument/2006/relationships/hyperlink" /><Relationship Id="rId859" Target="https://1743.ru/news/69489-vo-vremya-tusheniya-pojara-na-ul-narodnoy-v-orenburge-spasli-devyateryh-orenburjcev" TargetMode="External" Type="http://schemas.openxmlformats.org/officeDocument/2006/relationships/hyperlink" /><Relationship Id="rId860" Target="https://7ooo.ru/group/2023/12/08/951-na-baykale-avtomobil-s-tremya-lyudmi-provalilsya-pod-led-grss-263286848.html" TargetMode="External" Type="http://schemas.openxmlformats.org/officeDocument/2006/relationships/hyperlink" /><Relationship Id="rId861" Target="https://klin.bezformata.com/listnews/spasateli-v-klinu-predupredili-zhiteley/125075649/" TargetMode="External" Type="http://schemas.openxmlformats.org/officeDocument/2006/relationships/hyperlink" /><Relationship Id="rId862" Target="https://novosibirsk.bezformata.com/listnews/mesta-kreshenskih-kupaniy-v-novosibirske/125078199/" TargetMode="External" Type="http://schemas.openxmlformats.org/officeDocument/2006/relationships/hyperlink" /><Relationship Id="rId863" Target="https://tolyatti.bezformata.com/listnews/letnyaya-zhitelnitca-aleksandrovki/125078184/" TargetMode="External" Type="http://schemas.openxmlformats.org/officeDocument/2006/relationships/hyperlink" /><Relationship Id="rId864" Target="https://horoshevka-gazeta.ru/sem-chelovek-spasli-iz-pozhara-v-kvartire-doma-na-horoshyovskom-shosse/" TargetMode="External" Type="http://schemas.openxmlformats.org/officeDocument/2006/relationships/hyperlink" /><Relationship Id="rId865" Target="https://news.myseldon.com/ru/news/index/302569373" TargetMode="External" Type="http://schemas.openxmlformats.org/officeDocument/2006/relationships/hyperlink" /><Relationship Id="rId866" Target="https://tr.ria.ru/news/1133019553" TargetMode="External" Type="http://schemas.openxmlformats.org/officeDocument/2006/relationships/hyperlink" /><Relationship Id="rId867" Target="https://insit.tv/news/bezopasnost/morozy-mogut-stat-prichinoy-pozharov/" TargetMode="External" Type="http://schemas.openxmlformats.org/officeDocument/2006/relationships/hyperlink" /><Relationship Id="rId868" Target="http://gorodskoyportal.ru/tyumen/news/incident/86971528/" TargetMode="External" Type="http://schemas.openxmlformats.org/officeDocument/2006/relationships/hyperlink" /><Relationship Id="rId869" Target="https://anadir.bezformata.com/listnews/proizoshyol-v-garazhah-shp-chaunskoe/125075834/" TargetMode="External" Type="http://schemas.openxmlformats.org/officeDocument/2006/relationships/hyperlink" /><Relationship Id="rId870" Target="https://bryansk.aif.ru/incidents/sotrudniki_mchs_operativno_potushili_pozhar_v_starodubskom_okruge_bryanshchiny" TargetMode="External" Type="http://schemas.openxmlformats.org/officeDocument/2006/relationships/hyperlink" /><Relationship Id="rId871" Target="https://74.ru/text/incidents/2023/12/08/72996065/" TargetMode="External" Type="http://schemas.openxmlformats.org/officeDocument/2006/relationships/hyperlink" /><Relationship Id="rId872" Target="https://ndn.info/novosti/324806-iskusstvennyj-intellekt-budet-pomogat-tushit-lesnye-pozhary-v-novosibirskoj-oblasti/" TargetMode="External" Type="http://schemas.openxmlformats.org/officeDocument/2006/relationships/hyperlink" /><Relationship Id="rId873" Target="https://saratov.bezformata.com/listnews/tcentre-goroda-sgorela-kvartira/125078435/" TargetMode="External" Type="http://schemas.openxmlformats.org/officeDocument/2006/relationships/hyperlink" /><Relationship Id="rId874" Target="https://saratov.mk.ru/incident/2023/12/08/28-chelovek-evakuirovali-v-saratove-izza-pozhara-v-10etazhnom-zdanii.html" TargetMode="External" Type="http://schemas.openxmlformats.org/officeDocument/2006/relationships/hyperlink" /><Relationship Id="rId875" Target="https://kursk.bezformata.com/listnews/noyabre-v-kurskoy-oblasti-utonuli/125076049/" TargetMode="External" Type="http://schemas.openxmlformats.org/officeDocument/2006/relationships/hyperlink" /><Relationship Id="rId876" Target="https://news.ru/regions/pozharnye-potushili-vozgoranie-na-gazoprovode-v-kerchi/" TargetMode="External" Type="http://schemas.openxmlformats.org/officeDocument/2006/relationships/hyperlink" /><Relationship Id="rId877" Target="https://vologda-news.net/society/2023/12/08/199949.html" TargetMode="External" Type="http://schemas.openxmlformats.org/officeDocument/2006/relationships/hyperlink" /><Relationship Id="rId878" Target="https://kazan-news.net/society/2023/12/08/360352.html" TargetMode="External" Type="http://schemas.openxmlformats.org/officeDocument/2006/relationships/hyperlink" /><Relationship Id="rId879" Target="https://news.myseldon.com/ru/news/index/302569434" TargetMode="External" Type="http://schemas.openxmlformats.org/officeDocument/2006/relationships/hyperlink" /><Relationship Id="rId880" Target="https://vse42.ru/news/33566927" TargetMode="External" Type="http://schemas.openxmlformats.org/officeDocument/2006/relationships/hyperlink" /><Relationship Id="rId881" Target="https://7info.ru/pojavilis-podrobnosti-krupnogo-pozhara-na-mihajlovskom-shosse/" TargetMode="External" Type="http://schemas.openxmlformats.org/officeDocument/2006/relationships/hyperlink" /><Relationship Id="rId882" Target="https://itsmycity.ru/2023-12-08/pod-ekaterinburgom-zagorelsya-priyut-dlya-sobak-chast-zhivotnyh-pogibla" TargetMode="External" Type="http://schemas.openxmlformats.org/officeDocument/2006/relationships/hyperlink" /><Relationship Id="rId883" Target="https://www.dp.ru/a/2023/12/08/sroki-gorjat-rekonstrukcija" TargetMode="External" Type="http://schemas.openxmlformats.org/officeDocument/2006/relationships/hyperlink" /><Relationship Id="rId884" Target="https://ptzgovorit.ru/news/hozpostroyka-vspyhnula-po-neizvestnoy-prichine-v-karelskom-gorode" TargetMode="External" Type="http://schemas.openxmlformats.org/officeDocument/2006/relationships/hyperlink" /><Relationship Id="rId885" Target="https://rv-ryazan.ru/v-ryazani-potushili-pozhar-na-mixajlovskom-shosse/" TargetMode="External" Type="http://schemas.openxmlformats.org/officeDocument/2006/relationships/hyperlink" /><Relationship Id="rId886" Target="https://www.rzn.info/news/2023/12/8/v-ryazani-sgorel-chastnyj-dom-okolo-zheleznodorozhnogo-vokzala-ryazan-2-281395.html" TargetMode="External" Type="http://schemas.openxmlformats.org/officeDocument/2006/relationships/hyperlink" /><Relationship Id="rId887" Target="https://103news.com/ufa/366991653/" TargetMode="External" Type="http://schemas.openxmlformats.org/officeDocument/2006/relationships/hyperlink" /><Relationship Id="rId888" Target="https://www.ufa.kp.ru/online/news/5579749/" TargetMode="External" Type="http://schemas.openxmlformats.org/officeDocument/2006/relationships/hyperlink" /><Relationship Id="rId889" Target="https://www.4vsar.ru/news/v-saratove-i-engelse-za-183967/" TargetMode="External" Type="http://schemas.openxmlformats.org/officeDocument/2006/relationships/hyperlink" /><Relationship Id="rId890" Target="https://smi2.ru/article/148385352" TargetMode="External" Type="http://schemas.openxmlformats.org/officeDocument/2006/relationships/hyperlink" /><Relationship Id="rId891" Target="https://news.ru/russia/mchs-rossii-otpravit-samolet-s-gumpomoshyu-dlya-zhitelej-gazy/" TargetMode="External" Type="http://schemas.openxmlformats.org/officeDocument/2006/relationships/hyperlink" /><Relationship Id="rId892" Target="https://lugansk-news.ru/other/2023/12/08/98349.html" TargetMode="External" Type="http://schemas.openxmlformats.org/officeDocument/2006/relationships/hyperlink" /><Relationship Id="rId893" Target="https://rzn.mk.ru/incident/2023/12/08/pri-pozhare-v-devyatietazhke-na-ulice-novatorov-v-ryazani-pogibla-pensionerka.html" TargetMode="External" Type="http://schemas.openxmlformats.org/officeDocument/2006/relationships/hyperlink" /><Relationship Id="rId894" Target="https://aif.ru/society/samolet_mchs_rf_dostavit_dlya_gazy_bolee_20_tonn_gumanitarnoy_pomoshchi" TargetMode="External" Type="http://schemas.openxmlformats.org/officeDocument/2006/relationships/hyperlink" /><Relationship Id="rId895" Target="https://news.myseldon.com/ru/news/index/302569725" TargetMode="External" Type="http://schemas.openxmlformats.org/officeDocument/2006/relationships/hyperlink" /><Relationship Id="rId896" Target="https://uliyanovsk.bezformata.com/listnews/melekess-gorel-zhiloy-dom/125078959/" TargetMode="External" Type="http://schemas.openxmlformats.org/officeDocument/2006/relationships/hyperlink" /><Relationship Id="rId897" Target="https://www.bryansk.kp.ru/online/news/5579741/" TargetMode="External" Type="http://schemas.openxmlformats.org/officeDocument/2006/relationships/hyperlink" /><Relationship Id="rId898" Target="https://smi2.ru/article/148385414" TargetMode="External" Type="http://schemas.openxmlformats.org/officeDocument/2006/relationships/hyperlink" /><Relationship Id="rId899" Target="https://allnw.ru/news/2023/12/8/176099" TargetMode="External" Type="http://schemas.openxmlformats.org/officeDocument/2006/relationships/hyperlink" /><Relationship Id="rId900" Target="https://www.cpv.ru/modules/news/article.php?storyid=102614" TargetMode="External" Type="http://schemas.openxmlformats.org/officeDocument/2006/relationships/hyperlink" /><Relationship Id="rId901" Target="https://sitv.ru/arhiv/news/chetyre-garazha-s-nadstroennymi-etazhami-vspyxnuli-v-stolicze-yugry/" TargetMode="External" Type="http://schemas.openxmlformats.org/officeDocument/2006/relationships/hyperlink" /><Relationship Id="rId902" Target="https://ria56.ru/posts/v-orenburge-zamerzaet-reka-ural.htm" TargetMode="External" Type="http://schemas.openxmlformats.org/officeDocument/2006/relationships/hyperlink" /><Relationship Id="rId903" Target="http://duma-angarsk.ru/deaytelnost/osv_deyat/6434/" TargetMode="External" Type="http://schemas.openxmlformats.org/officeDocument/2006/relationships/hyperlink" /><Relationship Id="rId904" Target="https://sib-hleb.ru/news/chto-delat-chtoby-ne-proizoshyol-pozhar-v-dome/" TargetMode="External" Type="http://schemas.openxmlformats.org/officeDocument/2006/relationships/hyperlink" /><Relationship Id="rId905" Target="http://udmtv.ru/news/dnem_8_dekabrya_v_udmurtii_ozhidaetsya_27_32_s/" TargetMode="External" Type="http://schemas.openxmlformats.org/officeDocument/2006/relationships/hyperlink" /><Relationship Id="rId906" Target="https://news.myseldon.com/ru/news/index/302569723" TargetMode="External" Type="http://schemas.openxmlformats.org/officeDocument/2006/relationships/hyperlink" /><Relationship Id="rId907" Target="https://smi2.ru/article/148385466" TargetMode="External" Type="http://schemas.openxmlformats.org/officeDocument/2006/relationships/hyperlink" /><Relationship Id="rId908" Target="https://www.mkbryansk.ru/social/2023/12/08/postradavshikh-v-gimnazii-5-detey-iz-bryanska-dostavili-v-moskvu.html" TargetMode="External" Type="http://schemas.openxmlformats.org/officeDocument/2006/relationships/hyperlink" /><Relationship Id="rId909" Target="https://www.mk-hakasia.ru/incident/2023/12/08/spasateli-khakasii-zavershili-evakuciyu-snegokhodchikov.html" TargetMode="External" Type="http://schemas.openxmlformats.org/officeDocument/2006/relationships/hyperlink" /><Relationship Id="rId910" Target="https://ru24.net/stavropol/366998332/" TargetMode="External" Type="http://schemas.openxmlformats.org/officeDocument/2006/relationships/hyperlink" /><Relationship Id="rId911" Target="https://baltluch.ru/2023/12/08/u-lopuhinki-plamja-vyzhglo-dom-i-tojotu/" TargetMode="External" Type="http://schemas.openxmlformats.org/officeDocument/2006/relationships/hyperlink" /><Relationship Id="rId912" Target="https://news.ru/regions/direktora-ohrannoj-firmy-zaderzhali-posle-strelby-v-bryanskoj-shkole/" TargetMode="External" Type="http://schemas.openxmlformats.org/officeDocument/2006/relationships/hyperlink" /><Relationship Id="rId913" Target="https://www.yugopolis.ru/news/sledovavshij-v-adler-poezd-protaranil-shesterku-pogibli-dva-cheloveka-(foto)-167263" TargetMode="External" Type="http://schemas.openxmlformats.org/officeDocument/2006/relationships/hyperlink" /><Relationship Id="rId914" Target="https://iarex.ru/news/118045.html" TargetMode="External" Type="http://schemas.openxmlformats.org/officeDocument/2006/relationships/hyperlink" /><Relationship Id="rId915" Target="https://www.rzn.info/news/2023/12/8/v-ryazani-na-pozhare-v-devyatietazhke-pogibla-pensionerka-281396.html" TargetMode="External" Type="http://schemas.openxmlformats.org/officeDocument/2006/relationships/hyperlink" /><Relationship Id="rId916" Target="https://bryansk-news.net/society/2023/12/08/306221.html" TargetMode="External" Type="http://schemas.openxmlformats.org/officeDocument/2006/relationships/hyperlink" /><Relationship Id="rId917" Target="https://ru24.net/tula/366995230/" TargetMode="External" Type="http://schemas.openxmlformats.org/officeDocument/2006/relationships/hyperlink" /><Relationship Id="rId918" Target="https://fn-volga.ru/news/view/id/217445" TargetMode="External" Type="http://schemas.openxmlformats.org/officeDocument/2006/relationships/hyperlink" /><Relationship Id="rId919" Target="https://www.ryazan-v.ru/news/109472" TargetMode="External" Type="http://schemas.openxmlformats.org/officeDocument/2006/relationships/hyperlink" /><Relationship Id="rId920" Target="http://gorodskoyportal.ru/tula/news/news/86971968/" TargetMode="External" Type="http://schemas.openxmlformats.org/officeDocument/2006/relationships/hyperlink" /><Relationship Id="rId921" Target="https://www.kommersant.ru/doc/6382350" TargetMode="External" Type="http://schemas.openxmlformats.org/officeDocument/2006/relationships/hyperlink" /><Relationship Id="rId922" Target="https://ural.tsargrad.tv/news/dva-cheljabinca-nochju-v-silnyj-moroz-zastrjali-na-vysote-8-metrov_924746" TargetMode="External" Type="http://schemas.openxmlformats.org/officeDocument/2006/relationships/hyperlink" /><Relationship Id="rId923" Target="https://ru24.net/pics/366991315/" TargetMode="External" Type="http://schemas.openxmlformats.org/officeDocument/2006/relationships/hyperlink" /><Relationship Id="rId924" Target="https://nversia.ru/news/za-utro-v-saratove-i-engelse-vspyhnuli-tri-pozhara-v-zhilyh-domah-troe-pogibli-odin-chelovek-postradal/" TargetMode="External" Type="http://schemas.openxmlformats.org/officeDocument/2006/relationships/hyperlink" /><Relationship Id="rId925" Target="https://ru24.net/saratov/366993719/" TargetMode="External" Type="http://schemas.openxmlformats.org/officeDocument/2006/relationships/hyperlink" /><Relationship Id="rId926" Target="https://bratsk.bezformata.com/listnews/protivopozharniy-reyd-proshyol-v-sayanske/125075991/" TargetMode="External" Type="http://schemas.openxmlformats.org/officeDocument/2006/relationships/hyperlink" /><Relationship Id="rId927" Target="https://www.osnmedia.ru/world/mchs-rf-dostavit-bolee-20-tonn-ocherednoj-gumpomoshhi-dlya-naseleniya-sektora-gaza/" TargetMode="External" Type="http://schemas.openxmlformats.org/officeDocument/2006/relationships/hyperlink" /><Relationship Id="rId928" Target="https://smi2.ru/article/148385531" TargetMode="External" Type="http://schemas.openxmlformats.org/officeDocument/2006/relationships/hyperlink" /><Relationship Id="rId929" Target="https://ru24.net/bryansk/366993977/" TargetMode="External" Type="http://schemas.openxmlformats.org/officeDocument/2006/relationships/hyperlink" /><Relationship Id="rId930" Target="https://valday.bezformata.com/listnews/voditel-i-poluchili-travmi-passazhiri/125075502/" TargetMode="External" Type="http://schemas.openxmlformats.org/officeDocument/2006/relationships/hyperlink" /><Relationship Id="rId931" Target="https://kirovpravda.ru/v-vyatskopolyanskom-rayone-pobit-temperaturnyy-rekord/" TargetMode="External" Type="http://schemas.openxmlformats.org/officeDocument/2006/relationships/hyperlink" /><Relationship Id="rId932" Target="https://my.kribrum.ru/document/9151315488576506936" TargetMode="External" Type="http://schemas.openxmlformats.org/officeDocument/2006/relationships/hyperlink" /><Relationship Id="rId933" Target="https://bgtrk.ru/news/incidents/243008/" TargetMode="External" Type="http://schemas.openxmlformats.org/officeDocument/2006/relationships/hyperlink" /><Relationship Id="rId934" Target="https://lenta.ru/news/2023/12/08/mchs-evakuirovalo-novuyu-gruppu-rossiyan-i-ih-semey-iz-gazy/" TargetMode="External" Type="http://schemas.openxmlformats.org/officeDocument/2006/relationships/hyperlink" /><Relationship Id="rId935" Target="https://7ooo.ru/group/2023/12/08/123-mchs-evakuirovalo-novuyu-gruppu-rossiyan-i-ih-semey-iz-gazy-grss-263286851.html" TargetMode="External" Type="http://schemas.openxmlformats.org/officeDocument/2006/relationships/hyperlink" /><Relationship Id="rId936" Target="https://news.myseldon.com/ru/news/index/302571144" TargetMode="External" Type="http://schemas.openxmlformats.org/officeDocument/2006/relationships/hyperlink" /><Relationship Id="rId937" Target="https://mediaryazan.ru/news/detail/545295.html" TargetMode="External" Type="http://schemas.openxmlformats.org/officeDocument/2006/relationships/hyperlink" /><Relationship Id="rId938" Target="https://fn-volga.ru/news/view/id/217446" TargetMode="External" Type="http://schemas.openxmlformats.org/officeDocument/2006/relationships/hyperlink" /><Relationship Id="rId939" Target="https://yamal-news.net/incident/2023/12/08/233094.html" TargetMode="External" Type="http://schemas.openxmlformats.org/officeDocument/2006/relationships/hyperlink" /><Relationship Id="rId940" Target="https://7info.ru/v-gorjashhej-kvartire-na-ulice-novatorov-pogibla-zhenshhina/" TargetMode="External" Type="http://schemas.openxmlformats.org/officeDocument/2006/relationships/hyperlink" /><Relationship Id="rId941" Target="https://kursdela.biz/news/2023-12-08/chelyabintsy-zastryali-v-lyulke-avtopriemnika-na-vysote-iz-za-morozov-3122374" TargetMode="External" Type="http://schemas.openxmlformats.org/officeDocument/2006/relationships/hyperlink" /><Relationship Id="rId942" Target="https://ku.life/proisshestviya/na-ozere-baykal-avtomobil-s-tremya-lyudmi-provalilsya-pod-lyod-vse-zhivy.html" TargetMode="External" Type="http://schemas.openxmlformats.org/officeDocument/2006/relationships/hyperlink" /><Relationship Id="rId943" Target="https://www.infpol.ru/258752-v-avtomobile-provalivshemsya-pod-led-na-baykale-nakhodilis-rybaki/" TargetMode="External" Type="http://schemas.openxmlformats.org/officeDocument/2006/relationships/hyperlink" /><Relationship Id="rId944" Target="https://www.saratovnews.ru/news/2023/12/08/na-pojare-v-engelse-pogib-myjchina-08-12-2023/" TargetMode="External" Type="http://schemas.openxmlformats.org/officeDocument/2006/relationships/hyperlink" /><Relationship Id="rId945" Target="https://ptzgovorit.ru/news/postradavshih-v-bryanskoy-gimnazii-detey-perevezli-v-moskvu" TargetMode="External" Type="http://schemas.openxmlformats.org/officeDocument/2006/relationships/hyperlink" /><Relationship Id="rId946" Target="https://www.kommersant.ru/doc/6382354" TargetMode="External" Type="http://schemas.openxmlformats.org/officeDocument/2006/relationships/hyperlink" /><Relationship Id="rId947" Target="https://vse42.ru/news/33566931" TargetMode="External" Type="http://schemas.openxmlformats.org/officeDocument/2006/relationships/hyperlink" /><Relationship Id="rId948" Target="https://russia24.pro/saratov/366991434/" TargetMode="External" Type="http://schemas.openxmlformats.org/officeDocument/2006/relationships/hyperlink" /><Relationship Id="rId949" Target="https://gorsite.ru/news/proisshestviia/bolee_5_tysyach_bytovykh_pozharov_proizoshlo_v_2023_godu_v_novosibirskoy_oblasti/" TargetMode="External" Type="http://schemas.openxmlformats.org/officeDocument/2006/relationships/hyperlink" /><Relationship Id="rId950" Target="https://gnkk.ru/news/pod-krasnoyarskom-v-rayone-kubekovo-pr/" TargetMode="External" Type="http://schemas.openxmlformats.org/officeDocument/2006/relationships/hyperlink" /><Relationship Id="rId951" Target="https://tass.ru/proisshestviya/19488153" TargetMode="External" Type="http://schemas.openxmlformats.org/officeDocument/2006/relationships/hyperlink" /><Relationship Id="rId952" Target="https://103news.com/hanty-mansiysk/366992865/" TargetMode="External" Type="http://schemas.openxmlformats.org/officeDocument/2006/relationships/hyperlink" /><Relationship Id="rId953" Target="https://vesti-k.ru/news/2023/12/08/v-kerchi-pozhar-na-gazoprovode/" TargetMode="External" Type="http://schemas.openxmlformats.org/officeDocument/2006/relationships/hyperlink" /><Relationship Id="rId954" Target="https://www.permnews.ru/novosti/incidents/2023/12/08/_ungure_vosstanovili_teplosnabzhenie/" TargetMode="External" Type="http://schemas.openxmlformats.org/officeDocument/2006/relationships/hyperlink" /><Relationship Id="rId955" Target="https://stavropolye.tv/news/189698" TargetMode="External" Type="http://schemas.openxmlformats.org/officeDocument/2006/relationships/hyperlink" /><Relationship Id="rId956" Target="https://www.m24.ru/news/proisshestviya/08122023/647098" TargetMode="External" Type="http://schemas.openxmlformats.org/officeDocument/2006/relationships/hyperlink" /><Relationship Id="rId957" Target="https://irkutskmedia.ru/news/1640822/" TargetMode="External" Type="http://schemas.openxmlformats.org/officeDocument/2006/relationships/hyperlink" /><Relationship Id="rId958" Target="https://ru24.net/petrozavodsk/366997120/" TargetMode="External" Type="http://schemas.openxmlformats.org/officeDocument/2006/relationships/hyperlink" /><Relationship Id="rId959" Target="https://ivbg.ru/8345228-avtobus-sgorel-dotla-v-boksitogorskom-rajone-video.html" TargetMode="External" Type="http://schemas.openxmlformats.org/officeDocument/2006/relationships/hyperlink" /><Relationship Id="rId960" Target="https://www.baikal-daily.ru/news/20/469489/" TargetMode="External" Type="http://schemas.openxmlformats.org/officeDocument/2006/relationships/hyperlink" /><Relationship Id="rId961" Target="https://chr.mk.ru/incident/2023/12/08/v-dtp-pod-kurskom-s-dvumya-postradavshimi-spasateli-deblokirovali-cheloveka.html" TargetMode="External" Type="http://schemas.openxmlformats.org/officeDocument/2006/relationships/hyperlink" /><Relationship Id="rId962" Target="https://u24.ru/news/76515/v-chelyabinske-v-moroznuyu-noch-dvoe-rabochih-zastryali-v" TargetMode="External" Type="http://schemas.openxmlformats.org/officeDocument/2006/relationships/hyperlink" /><Relationship Id="rId963" Target="https://bloknot-stavropol.ru/news/stavropolskoe-mchs-obyavilo-o-shtormovom-preduprezh-1677979" TargetMode="External" Type="http://schemas.openxmlformats.org/officeDocument/2006/relationships/hyperlink" /><Relationship Id="rId964" Target="https://www.tourister.ru/world/europe/russia/region/respublika_khakasiya/news/35806" TargetMode="External" Type="http://schemas.openxmlformats.org/officeDocument/2006/relationships/hyperlink" /><Relationship Id="rId965" Target="https://ru24.net/video/366996596/" TargetMode="External" Type="http://schemas.openxmlformats.org/officeDocument/2006/relationships/hyperlink" /><Relationship Id="rId966" Target="https://kurgan.bezformata.com/listnews/gorit-priyut-dlya-sobak/125083597/" TargetMode="External" Type="http://schemas.openxmlformats.org/officeDocument/2006/relationships/hyperlink" /><Relationship Id="rId967" Target="https://colomna.ru/news/chelovek_i_obshchestvo/urok_bezopasnosti_proshyel_v_shkole_17_/" TargetMode="External" Type="http://schemas.openxmlformats.org/officeDocument/2006/relationships/hyperlink" /><Relationship Id="rId968" Target="https://smi2.ru/article/148385883" TargetMode="External" Type="http://schemas.openxmlformats.org/officeDocument/2006/relationships/hyperlink" /><Relationship Id="rId969" Target="https://dnr-news.ru/society/2023/12/08/559969.html" TargetMode="External" Type="http://schemas.openxmlformats.org/officeDocument/2006/relationships/hyperlink" /><Relationship Id="rId970" Target="https://russian.rt.com/nopolitics/news/1242711-sahalin-mchs-preduprezhdenie" TargetMode="External" Type="http://schemas.openxmlformats.org/officeDocument/2006/relationships/hyperlink" /><Relationship Id="rId971" Target="https://www.pravda.ru/news/accidents/1920319-v_minzdrave/" TargetMode="External" Type="http://schemas.openxmlformats.org/officeDocument/2006/relationships/hyperlink" /><Relationship Id="rId972" Target="https://vesti-perm.ru/pages/2643d73395d54640ad49d3820c48c3ba" TargetMode="External" Type="http://schemas.openxmlformats.org/officeDocument/2006/relationships/hyperlink" /><Relationship Id="rId973" Target="https://ru24.net/yuzhno-sahalinsk/366992864/" TargetMode="External" Type="http://schemas.openxmlformats.org/officeDocument/2006/relationships/hyperlink" /><Relationship Id="rId974" Target="https://iz.ru/1617385/2023-12-08/pozhar-na-gazoprovode-v-kerchi-potushili" TargetMode="External" Type="http://schemas.openxmlformats.org/officeDocument/2006/relationships/hyperlink" /><Relationship Id="rId975" Target="https://radiokp.ru/obschestvo/nid722681_au41018auauau_v-roskachestve-obyasnili-komu-zvonit-dlya-ekstrennogo-vskrytiya-dveri-v-sluchae-chp" TargetMode="External" Type="http://schemas.openxmlformats.org/officeDocument/2006/relationships/hyperlink" /><Relationship Id="rId976" Target="https://ru24.net/ulan-ude/366992538/" TargetMode="External" Type="http://schemas.openxmlformats.org/officeDocument/2006/relationships/hyperlink" /><Relationship Id="rId977" Target="https://www.marpravda.ru/news/assosiations/v-mariy-el-vchera-20-pozharnykh-pytalis-zashchitit-chastnyy-dom-ot-ognya/" TargetMode="External" Type="http://schemas.openxmlformats.org/officeDocument/2006/relationships/hyperlink" /><Relationship Id="rId978" Target="https://ru24.net/ulan-ude/366992863/" TargetMode="External" Type="http://schemas.openxmlformats.org/officeDocument/2006/relationships/hyperlink" /><Relationship Id="rId979" Target="https://sakhalinmedia.ru/news/1640831/" TargetMode="External" Type="http://schemas.openxmlformats.org/officeDocument/2006/relationships/hyperlink" /><Relationship Id="rId980" Target="https://tass.ru/obschestvo/19488157" TargetMode="External" Type="http://schemas.openxmlformats.org/officeDocument/2006/relationships/hyperlink" /><Relationship Id="rId981" Target="https://www.gazeta.ru/social/news/2023/12/08/21878767.shtml" TargetMode="External" Type="http://schemas.openxmlformats.org/officeDocument/2006/relationships/hyperlink" /><Relationship Id="rId982" Target="http://www.vsesmi.ru/incidents/2023/12/08/3930356/" TargetMode="External" Type="http://schemas.openxmlformats.org/officeDocument/2006/relationships/hyperlink" /><Relationship Id="rId983" Target="https://ru24.net/saratov/366993771/" TargetMode="External" Type="http://schemas.openxmlformats.org/officeDocument/2006/relationships/hyperlink" /><Relationship Id="rId984" Target="https://kurskcity.ru/news/citynews/219666" TargetMode="External" Type="http://schemas.openxmlformats.org/officeDocument/2006/relationships/hyperlink" /><Relationship Id="rId985" Target="https://ru24.net/irkutsk/366996982/" TargetMode="External" Type="http://schemas.openxmlformats.org/officeDocument/2006/relationships/hyperlink" /><Relationship Id="rId986" Target="https://tumen.bezformata.com/listnews/pomosh-mchs-na-trassah-tyumenskoy/125076839/" TargetMode="External" Type="http://schemas.openxmlformats.org/officeDocument/2006/relationships/hyperlink" /><Relationship Id="rId987" Target="https://saratov.aif.ru/incidents/accident/tri_rybaka_provalilis_pod_lyod_v_saratovskoy_oblasti" TargetMode="External" Type="http://schemas.openxmlformats.org/officeDocument/2006/relationships/hyperlink" /><Relationship Id="rId988" Target="https://crimea-news.com/society/2023/12/08/1254427.html" TargetMode="External" Type="http://schemas.openxmlformats.org/officeDocument/2006/relationships/hyperlink" /><Relationship Id="rId989" Target="https://www.tatar-inform.ru/news/dvoix-detei-postradavsix-pri-strelbe-v-bryanskoi-skole-dostavili-v-moskvu-5928577" TargetMode="External" Type="http://schemas.openxmlformats.org/officeDocument/2006/relationships/hyperlink" /><Relationship Id="rId990" Target="https://mediakub.net/article/v-gubahe-zagorelis-postroyki-v-neskolkih-metrah-ot-zhilogo-doma" TargetMode="External" Type="http://schemas.openxmlformats.org/officeDocument/2006/relationships/hyperlink" /><Relationship Id="rId991" Target="https://1line.info/news/social/pogoda/eto-voobshche-apokalipsis-v-novosibirske-udarili-morozy.html" TargetMode="External" Type="http://schemas.openxmlformats.org/officeDocument/2006/relationships/hyperlink" /><Relationship Id="rId992" Target="https://russia24.pro/novosibirsk/366993416/" TargetMode="External" Type="http://schemas.openxmlformats.org/officeDocument/2006/relationships/hyperlink" /><Relationship Id="rId993" Target="https://news.myseldon.com/ru/news/index/302571542" TargetMode="External" Type="http://schemas.openxmlformats.org/officeDocument/2006/relationships/hyperlink" /><Relationship Id="rId994" Target="https://smi2.ru/article/148386136" TargetMode="External" Type="http://schemas.openxmlformats.org/officeDocument/2006/relationships/hyperlink" /><Relationship Id="rId995" Target="https://ru24.net/mix/366992887/" TargetMode="External" Type="http://schemas.openxmlformats.org/officeDocument/2006/relationships/hyperlink" /><Relationship Id="rId996" Target="https://www.vesti.ru/article/3694873" TargetMode="External" Type="http://schemas.openxmlformats.org/officeDocument/2006/relationships/hyperlink" /><Relationship Id="rId997" Target="https://www.interfax-russia.ru/siberia/news/ugolovnoe-delo-vozbuzhdeno-po-faktu-gibeli-dvuh-turistov-v-hakasii" TargetMode="External" Type="http://schemas.openxmlformats.org/officeDocument/2006/relationships/hyperlink" /><Relationship Id="rId998" Target="https://my.kribrum.ru/document/9151315488576529056" TargetMode="External" Type="http://schemas.openxmlformats.org/officeDocument/2006/relationships/hyperlink" /><Relationship Id="rId999" Target="https://vsluh.ru/novosti/transport/v-morozy-na-trassakh-tyumenskoy-oblasti-obogrevayut-bolshegruzy_401567/" TargetMode="External" Type="http://schemas.openxmlformats.org/officeDocument/2006/relationships/hyperlink" /><Relationship Id="rId1000" Target="https://ru24.net/kirov/366993128/" TargetMode="External" Type="http://schemas.openxmlformats.org/officeDocument/2006/relationships/hyperlink" /><Relationship Id="rId1001" Target="https://ru24.net/moscow/366992992/" TargetMode="External" Type="http://schemas.openxmlformats.org/officeDocument/2006/relationships/hyperlink" /><Relationship Id="rId1002" Target="https://forpost-sevastopol.ru/newsfull/1870412/minzdrav-rf-soobschil-chto-ranenye-v-bryanskoj-shkole-deti-normalno-perenesli-polet-v-moskvu.html" TargetMode="External" Type="http://schemas.openxmlformats.org/officeDocument/2006/relationships/hyperlink" /><Relationship Id="rId1003" Target="https://argumenti.ru/politics/2023/12/871265" TargetMode="External" Type="http://schemas.openxmlformats.org/officeDocument/2006/relationships/hyperlink" /><Relationship Id="rId1004" Target="https://siapress.ru/news_hm/125999-v-hanti-mansiyske-pogarnie-potushili-chetire-garaga-v-slognih-klimaticheskih-usloviyah" TargetMode="External" Type="http://schemas.openxmlformats.org/officeDocument/2006/relationships/hyperlink" /><Relationship Id="rId1005" Target="https://gtrkchita.ru/news/sotssfera/zabaikalskie-spasateli-poluchili-novuiu-spetstekhniku-62272/" TargetMode="External" Type="http://schemas.openxmlformats.org/officeDocument/2006/relationships/hyperlink" /><Relationship Id="rId1006" Target="https://ulpressa.ru/2023/12/08/v-sele-russkij-melekess-pri-pozhare-pogib-94-letnij-muzhchina/" TargetMode="External" Type="http://schemas.openxmlformats.org/officeDocument/2006/relationships/hyperlink" /><Relationship Id="rId1007" Target="https://ryazannews.ru/fn_1416531.html" TargetMode="External" Type="http://schemas.openxmlformats.org/officeDocument/2006/relationships/hyperlink" /><Relationship Id="rId1008" Target="https://smotrim.ru/video/2726886" TargetMode="External" Type="http://schemas.openxmlformats.org/officeDocument/2006/relationships/hyperlink" /><Relationship Id="rId1009" Target="https://cdn-v.smotrim.ru/_cdn_auth/secure/v/vh/mp4/hd-wide/002/918/406.mp4?auth=mh&amp;vid=2918406#10501550556240111349" TargetMode="External" Type="http://schemas.openxmlformats.org/officeDocument/2006/relationships/hyperlink" /><Relationship Id="rId1010" Target="https://www.orenburg.kp.ru/online/news/5579813/" TargetMode="External" Type="http://schemas.openxmlformats.org/officeDocument/2006/relationships/hyperlink" /><Relationship Id="rId1011" Target="https://berdyansk-news.ru/society/2023/12/08/31351.html" TargetMode="External" Type="http://schemas.openxmlformats.org/officeDocument/2006/relationships/hyperlink" /><Relationship Id="rId1012" Target="https://www.e1.ru/text/incidents/2023/12/08/72996080/" TargetMode="External" Type="http://schemas.openxmlformats.org/officeDocument/2006/relationships/hyperlink" /><Relationship Id="rId1013" Target="https://news.myseldon.com/ru/news/index/302573235" TargetMode="External" Type="http://schemas.openxmlformats.org/officeDocument/2006/relationships/hyperlink" /><Relationship Id="rId1014" Target="https://ru24.net/kaliningrad/367003459/" TargetMode="External" Type="http://schemas.openxmlformats.org/officeDocument/2006/relationships/hyperlink" /><Relationship Id="rId1015" Target="https://saratov24.tv/news/za-utro-na-pozharakh-v-saratove-i-engelse-pogibli-tri-cheloveka/" TargetMode="External" Type="http://schemas.openxmlformats.org/officeDocument/2006/relationships/hyperlink" /><Relationship Id="rId1016" Target="https://www.uralinform.ru/news/incidents/365366-pod-ekaterinburgom-gorit-priyut-dlya-sobak/" TargetMode="External" Type="http://schemas.openxmlformats.org/officeDocument/2006/relationships/hyperlink" /><Relationship Id="rId1017" Target="https://tmn.sm.news/mchs-tyumeni-pomogli-6-voditelyam-kotorye-zastryali-na-trassax-iz-za-moroza-71640-u3t5/" TargetMode="External" Type="http://schemas.openxmlformats.org/officeDocument/2006/relationships/hyperlink" /><Relationship Id="rId1018" Target="https://news-life.pro/yugra/367010812/" TargetMode="External" Type="http://schemas.openxmlformats.org/officeDocument/2006/relationships/hyperlink" /><Relationship Id="rId1019" Target="https://gkups.yanao.ru/presscenter/news/188022/" TargetMode="External" Type="http://schemas.openxmlformats.org/officeDocument/2006/relationships/hyperlink" /><Relationship Id="rId1020" Target="https://daytimenews.ru/chelyabinsk/sotrudniki-chelyabinskogo-mchs-spasli-rabochih-zavisshih-v-lyulke-avtopodemnika-na-vysote-8-metrov-58485.html" TargetMode="External" Type="http://schemas.openxmlformats.org/officeDocument/2006/relationships/hyperlink" /><Relationship Id="rId1021" Target="https://vesti-sochi.tv/proisshestvija/81752-pri-stolknovenii-poezda-vladikavkaz-adler-s-legkovushkoj-pogibli-dvoe-chelovek" TargetMode="External" Type="http://schemas.openxmlformats.org/officeDocument/2006/relationships/hyperlink" /><Relationship Id="rId1022" Target="https://daytimenews.ru/chelyabinsk/rabochie-zastryali-nochyu-v-lyulke-avtopodemnika-v-chelyabinske-58486.html" TargetMode="External" Type="http://schemas.openxmlformats.org/officeDocument/2006/relationships/hyperlink" /><Relationship Id="rId1023" Target="https://dddkursk.ru/lenta/2023/12/08/103849/" TargetMode="External" Type="http://schemas.openxmlformats.org/officeDocument/2006/relationships/hyperlink" /><Relationship Id="rId1024" Target="https://www.vesti.ru/article/3694886" TargetMode="External" Type="http://schemas.openxmlformats.org/officeDocument/2006/relationships/hyperlink" /><Relationship Id="rId1025" Target="https://ijevsk.bezformata.com/listnews/rebenka-spasli-na-dorogah-udmurtii/125080112/" TargetMode="External" Type="http://schemas.openxmlformats.org/officeDocument/2006/relationships/hyperlink" /><Relationship Id="rId1026" Target="https://penzasmi.ru/news/87645/za-sutki-v-penzenskoy-oblasti-proizoshlo-vosem-tehnogennyh-pozharov" TargetMode="External" Type="http://schemas.openxmlformats.org/officeDocument/2006/relationships/hyperlink" /><Relationship Id="rId1027" Target="https://ijevsk.bezformata.com/listnews/ozhogi-pri-pozhare-v-sele/125080108/" TargetMode="External" Type="http://schemas.openxmlformats.org/officeDocument/2006/relationships/hyperlink" /><Relationship Id="rId1028" Target="https://octagon.media/novosti/dvoe_ranennyx_pri_strelbe_v_bryanskoj_shkole_perevezeny_v_moskvu_vertoletom.html" TargetMode="External" Type="http://schemas.openxmlformats.org/officeDocument/2006/relationships/hyperlink" /><Relationship Id="rId1029" Target="https://eanews.ru/news/pitomnik-dlya-sobak-gorit-pod-yekaterinburgom_08-12-2023" TargetMode="External" Type="http://schemas.openxmlformats.org/officeDocument/2006/relationships/hyperlink" /><Relationship Id="rId1030" Target="https://ura.news/news/1052711510" TargetMode="External" Type="http://schemas.openxmlformats.org/officeDocument/2006/relationships/hyperlink" /><Relationship Id="rId1031" Target="https://mel.fm/novosti/5074812-dvoikh-postradavshikh-pri-strelbe-v-bryanskoy-gimnazii-spetsbortom-mchs-dostavili-v-moskvu" TargetMode="External" Type="http://schemas.openxmlformats.org/officeDocument/2006/relationships/hyperlink" /><Relationship Id="rId1032" Target="http://www.admkonda.ru/bezopasnost-detey.html" TargetMode="External" Type="http://schemas.openxmlformats.org/officeDocument/2006/relationships/hyperlink" /><Relationship Id="rId1033" Target="https://tass.ru/obschestvo/19488187" TargetMode="External" Type="http://schemas.openxmlformats.org/officeDocument/2006/relationships/hyperlink" /><Relationship Id="rId1034" Target="https://mediaryazan.ru/news/detail/545296.html" TargetMode="External" Type="http://schemas.openxmlformats.org/officeDocument/2006/relationships/hyperlink" /><Relationship Id="rId1035" Target="https://www.tvc.ru/news/show/id/280143" TargetMode="External" Type="http://schemas.openxmlformats.org/officeDocument/2006/relationships/hyperlink" /><Relationship Id="rId1036" Target="https://vmo24.ru/news/chto_izvestno_o_postradavshih_pri_obstrele_v_bryanskoy_shkole" TargetMode="External" Type="http://schemas.openxmlformats.org/officeDocument/2006/relationships/hyperlink" /><Relationship Id="rId1037" Target="https://lnr-news.ru/society/2023/12/08/296011.html" TargetMode="External" Type="http://schemas.openxmlformats.org/officeDocument/2006/relationships/hyperlink" /><Relationship Id="rId1038" Target="https://www.kommersant.ru/doc/6382365" TargetMode="External" Type="http://schemas.openxmlformats.org/officeDocument/2006/relationships/hyperlink" /><Relationship Id="rId1039" Target="https://irkutsk-gid.ru/news/gosudarstvo/sud-vzyskal-uscherb-prichinennyy-zalivom-kvartiry-v-rezultate-tusheniya-pozhara.htm" TargetMode="External" Type="http://schemas.openxmlformats.org/officeDocument/2006/relationships/hyperlink" /><Relationship Id="rId1040" Target="https://sakh.online/news/24/2023-12-08/tonkiy-led-pomeshal-vodolazam-nayti-telo-pogibshego-rybaka-na-busse-391135" TargetMode="External" Type="http://schemas.openxmlformats.org/officeDocument/2006/relationships/hyperlink" /><Relationship Id="rId1041" Target="https://samaragis.ru/samarcev-predupredili-o-poholodanii-do-30-gradusov/" TargetMode="External" Type="http://schemas.openxmlformats.org/officeDocument/2006/relationships/hyperlink" /><Relationship Id="rId1042" Target="https://prizivpalekh.ru/news/media/2023/12/8/pozharnyie-mediki-uchastkovyij-i-pochtalon/" TargetMode="External" Type="http://schemas.openxmlformats.org/officeDocument/2006/relationships/hyperlink" /><Relationship Id="rId1043" Target="https://vkirove.ru/news/2023/12/08/41_c_mchs_preduprezhdaet_kirovchan_ob_anomalnykh_morozakh.html" TargetMode="External" Type="http://schemas.openxmlformats.org/officeDocument/2006/relationships/hyperlink" /><Relationship Id="rId1044" Target="http://buinsk-tat.ru/news/vchera-segodnya-zavtra/komissiia-po-cs-ocenila-gotovnost-tatarstana-v-period-anomalno-nizkix-temperatur" TargetMode="External" Type="http://schemas.openxmlformats.org/officeDocument/2006/relationships/hyperlink" /><Relationship Id="rId1045" Target="https://www.tut-news.ru/proisshestviya/na-ozere-baykal-mashina-s-tremya-lyudmi-provalilas-pod-led" TargetMode="External" Type="http://schemas.openxmlformats.org/officeDocument/2006/relationships/hyperlink" /><Relationship Id="rId1046" Target="https://73online.ru/r/strashnyy_pozhar_proizoshel_nochyu_v_russkom_melekesse_94-letniy_dedushka_sgorel_v_svoem_dome-128660" TargetMode="External" Type="http://schemas.openxmlformats.org/officeDocument/2006/relationships/hyperlink" /><Relationship Id="rId1047" Target="https://akademekb.ru/news/5544" TargetMode="External" Type="http://schemas.openxmlformats.org/officeDocument/2006/relationships/hyperlink" /><Relationship Id="rId1048" Target="https://tumentoday.ru/2023/12/08/tyumentsam_rasskazali_kak_obezopasit_sebya_v_morozy_/" TargetMode="External" Type="http://schemas.openxmlformats.org/officeDocument/2006/relationships/hyperlink" /><Relationship Id="rId1049" Target="https://irkutsk.bezformata.com/listnews/ushel-pod-led-vnedorozhnik/125076818/" TargetMode="External" Type="http://schemas.openxmlformats.org/officeDocument/2006/relationships/hyperlink" /><Relationship Id="rId1050" Target="https://lenta.ru/news/2023/12/08/troe-detey-postradali-pri-pozhare-v-moskve/" TargetMode="External" Type="http://schemas.openxmlformats.org/officeDocument/2006/relationships/hyperlink" /><Relationship Id="rId1051" Target="https://mir74.ru/30787-dvoe-rabochih-zastrjali-nochju-na-strojploschadke-cheljabinskogo-metrotrama.html" TargetMode="External" Type="http://schemas.openxmlformats.org/officeDocument/2006/relationships/hyperlink" /><Relationship Id="rId1052" Target="https://ru24.net/chelyabinsk/366994692/" TargetMode="External" Type="http://schemas.openxmlformats.org/officeDocument/2006/relationships/hyperlink" /><Relationship Id="rId1053" Target="https://kyurgaza.ru/news/sotsium/2023-12-08/pogoda-v-dekabre-ustroila-syurprizy-na-dorogah-nashih-ulits-3557165" TargetMode="External" Type="http://schemas.openxmlformats.org/officeDocument/2006/relationships/hyperlink" /><Relationship Id="rId1054" Target="https://dorinfo.ru/star_detail.php?ELEMENT_ID=150329" TargetMode="External" Type="http://schemas.openxmlformats.org/officeDocument/2006/relationships/hyperlink" /><Relationship Id="rId1055" Target="https://ru24.net/ekaterinburg/366996612/" TargetMode="External" Type="http://schemas.openxmlformats.org/officeDocument/2006/relationships/hyperlink" /><Relationship Id="rId1056" Target="https://ru24.net/yuzhno-sahalinsk/366997727/" TargetMode="External" Type="http://schemas.openxmlformats.org/officeDocument/2006/relationships/hyperlink" /><Relationship Id="rId1057" Target="https://saratov.mk.ru/social/2023/12/08/saratovskiy-inspektor-nazval-bezopasnuyu-tolshhinu-lda.html" TargetMode="External" Type="http://schemas.openxmlformats.org/officeDocument/2006/relationships/hyperlink" /><Relationship Id="rId1058" Target="https://smi2.ru/article/148386585" TargetMode="External" Type="http://schemas.openxmlformats.org/officeDocument/2006/relationships/hyperlink" /><Relationship Id="rId1059" Target="https://news.ru/regions/v-ekaterinburge-zagorelsya-priyut-dlya-sobak/" TargetMode="External" Type="http://schemas.openxmlformats.org/officeDocument/2006/relationships/hyperlink" /><Relationship Id="rId1060" Target="https://www.e1.ru/text/incidents/2023/12/08/72996236/" TargetMode="External" Type="http://schemas.openxmlformats.org/officeDocument/2006/relationships/hyperlink" /><Relationship Id="rId1061" Target="https://fn-volga.ru/news/view/id/217449" TargetMode="External" Type="http://schemas.openxmlformats.org/officeDocument/2006/relationships/hyperlink" /><Relationship Id="rId1062" Target="https://www.ryazan-v.ru/news/109471" TargetMode="External" Type="http://schemas.openxmlformats.org/officeDocument/2006/relationships/hyperlink" /><Relationship Id="rId1063" Target="https://smi2.ru/article/148386475" TargetMode="External" Type="http://schemas.openxmlformats.org/officeDocument/2006/relationships/hyperlink" /><Relationship Id="rId1064" Target="http://pravda73.ru/rubrics/redaktsiia/neispravnaia-otopitelnaia-pech-ili-samodelnyi-obogrevatel-istochnik-pozhara" TargetMode="External" Type="http://schemas.openxmlformats.org/officeDocument/2006/relationships/hyperlink" /><Relationship Id="rId1065" Target="https://ru24.net/ekaterinburg/366994618/" TargetMode="External" Type="http://schemas.openxmlformats.org/officeDocument/2006/relationships/hyperlink" /><Relationship Id="rId1066" Target="https://yakutiamedia.ru/news/1640840/" TargetMode="External" Type="http://schemas.openxmlformats.org/officeDocument/2006/relationships/hyperlink" /><Relationship Id="rId1067" Target="https://vestitula.ru/lenta/183997" TargetMode="External" Type="http://schemas.openxmlformats.org/officeDocument/2006/relationships/hyperlink" /><Relationship Id="rId1068" Target="https://ren.tv/news/v-rossii/1169892-pozhar-ploshchadiu-150-kvadratov-okhvatil-chastnyi-dom-v-ekaterinburge" TargetMode="External" Type="http://schemas.openxmlformats.org/officeDocument/2006/relationships/hyperlink" /><Relationship Id="rId1069" Target="https://crimea24tv.ru/content/iz-za-pozhara-na-gazoprovode-v-kerchi-iz-s/" TargetMode="External" Type="http://schemas.openxmlformats.org/officeDocument/2006/relationships/hyperlink" /><Relationship Id="rId1070" Target="https://tass.ru/proisshestviya/19488239" TargetMode="External" Type="http://schemas.openxmlformats.org/officeDocument/2006/relationships/hyperlink" /><Relationship Id="rId1071" Target="https://ru24.net/spb/366997454/" TargetMode="External" Type="http://schemas.openxmlformats.org/officeDocument/2006/relationships/hyperlink" /><Relationship Id="rId1072" Target="https://ru24.net/petropavlovsk-kamchatskiy/366994918/" TargetMode="External" Type="http://schemas.openxmlformats.org/officeDocument/2006/relationships/hyperlink" /><Relationship Id="rId1073" Target="https://ekb.tsargrad.tv/news/pod-ekaterinburgom-gorit-sobachij-prijut_924773" TargetMode="External" Type="http://schemas.openxmlformats.org/officeDocument/2006/relationships/hyperlink" /><Relationship Id="rId1074" Target="https://ura.news/news/1052711515" TargetMode="External" Type="http://schemas.openxmlformats.org/officeDocument/2006/relationships/hyperlink" /><Relationship Id="rId1075" Target="https://bagan.bezformata.com/listnews/ostorozhno-morozi/125080535/" TargetMode="External" Type="http://schemas.openxmlformats.org/officeDocument/2006/relationships/hyperlink" /><Relationship Id="rId1076" Target="https://vostokmedia.com/news/2023-12-08/na-severe-sahalina-ob-yavili-ekstrennoe-preduprezhdenie-iz-za-tsiklona-3122420" TargetMode="External" Type="http://schemas.openxmlformats.org/officeDocument/2006/relationships/hyperlink" /><Relationship Id="rId1077" Target="https://tver.aif.ru/incidents/fire/hyndai_tucson_sgorel_na_ulice_hrustalnoy_v_tveri_7_dekabrya" TargetMode="External" Type="http://schemas.openxmlformats.org/officeDocument/2006/relationships/hyperlink" /><Relationship Id="rId1078" Target="https://www.sakhalin.kp.ru/online/news/5579867/" TargetMode="External" Type="http://schemas.openxmlformats.org/officeDocument/2006/relationships/hyperlink" /><Relationship Id="rId1079" Target="https://www.tvc.ru/news/show/id/280138" TargetMode="External" Type="http://schemas.openxmlformats.org/officeDocument/2006/relationships/hyperlink" /><Relationship Id="rId1080" Target="https://bryansk.bezformata.com/listnews/postradavshih-pri-strelbe-v-bryanske/125077565/" TargetMode="External" Type="http://schemas.openxmlformats.org/officeDocument/2006/relationships/hyperlink" /><Relationship Id="rId1081" Target="https://www.kirov.kp.ru/online/news/5579620/" TargetMode="External" Type="http://schemas.openxmlformats.org/officeDocument/2006/relationships/hyperlink" /><Relationship Id="rId1082" Target="https://www.justmedia.ru/news/russiaandworld/v-kerchi-izza-pozhara-na-gazoprovode-okolo-30-tysyach-chelovek-ostalis-bez-gaza" TargetMode="External" Type="http://schemas.openxmlformats.org/officeDocument/2006/relationships/hyperlink" /><Relationship Id="rId1083" Target="http://duma-angarsk.ru/deaytelnost/osv_deyat/6435/" TargetMode="External" Type="http://schemas.openxmlformats.org/officeDocument/2006/relationships/hyperlink" /><Relationship Id="rId1084" Target="https://www.pravda.ru/news/accidents/1920323-direktora_okhrannoi_firmy/" TargetMode="External" Type="http://schemas.openxmlformats.org/officeDocument/2006/relationships/hyperlink" /><Relationship Id="rId1085" Target="https://perm.bezformata.com/listnews/territorii-permskogo-kraya-za-sutki/125077697/" TargetMode="External" Type="http://schemas.openxmlformats.org/officeDocument/2006/relationships/hyperlink" /><Relationship Id="rId1086" Target="http://gorodskoyportal.ru/elista/news/news/86977406/" TargetMode="External" Type="http://schemas.openxmlformats.org/officeDocument/2006/relationships/hyperlink" /><Relationship Id="rId1087" Target="https://properm.ru/news/2023-12-08/v-mchs-napomnili-permyakam-kak-zaschititsya-ot-obmorozheniya-v-zimnie-holoda-3122851" TargetMode="External" Type="http://schemas.openxmlformats.org/officeDocument/2006/relationships/hyperlink" /><Relationship Id="rId1088" Target="https://news.myseldon.com/ru/news/index/302573245" TargetMode="External" Type="http://schemas.openxmlformats.org/officeDocument/2006/relationships/hyperlink" /><Relationship Id="rId1089" Target="https://vedomostiural.ru/news/v-kamenske-uralskom-zamerz-obschestvennyy-transport/" TargetMode="External" Type="http://schemas.openxmlformats.org/officeDocument/2006/relationships/hyperlink" /><Relationship Id="rId1090" Target="https://tamlife.ru/news/incident/2023-12-08/v-tambove-medsestra-spasla-dvuh-provalivshihsya-pod-lyod-malchikov-214068" TargetMode="External" Type="http://schemas.openxmlformats.org/officeDocument/2006/relationships/hyperlink" /><Relationship Id="rId1091" Target="https://www.u-mama.ru/news/novosti/39315-v-ekaterinburge-vspyhnul-pojar-v-dome-gde-nahodilas-perederjka-dlya-sobak.html" TargetMode="External" Type="http://schemas.openxmlformats.org/officeDocument/2006/relationships/hyperlink" /><Relationship Id="rId1092" Target="https://ufa-town.ru/news/view/v-baskirii-muzcina-ubil-i-szeg-dvuh-svoih-znakomyh" TargetMode="External" Type="http://schemas.openxmlformats.org/officeDocument/2006/relationships/hyperlink" /><Relationship Id="rId1093" Target="http://vestnikceliny.ru/news/13840/" TargetMode="External" Type="http://schemas.openxmlformats.org/officeDocument/2006/relationships/hyperlink" /><Relationship Id="rId1094" Target="https://tomsk.mk.ru/social/2023/12/08/topit-pech-23-raza-v-den-mchs-sovetuet-tomicham-v-morozy-ne-dopuskat-perekala.html" TargetMode="External" Type="http://schemas.openxmlformats.org/officeDocument/2006/relationships/hyperlink" /><Relationship Id="rId1095" Target="https://karelinform.ru/news/2023-12-08/katok-otkroyut-na-naberezhnoy-v-petrozavodske-3122196" TargetMode="External" Type="http://schemas.openxmlformats.org/officeDocument/2006/relationships/hyperlink" /><Relationship Id="rId1096" Target="https://tr.ria.ru/news/1133021137" TargetMode="External" Type="http://schemas.openxmlformats.org/officeDocument/2006/relationships/hyperlink" /><Relationship Id="rId1097" Target="https://crimea24tv.ru/content/bez-gaza-v-kerchi-ostayutsya-25-30-tisyach-abone/" TargetMode="External" Type="http://schemas.openxmlformats.org/officeDocument/2006/relationships/hyperlink" /><Relationship Id="rId1098" Target="https://www.rzn.info/news/2023/12/8/v-severnoj-osetii-pri-stolknovenii-poezda-i-avtomobilya-pogibli-dva-cheloveka-281401.html" TargetMode="External" Type="http://schemas.openxmlformats.org/officeDocument/2006/relationships/hyperlink" /><Relationship Id="rId1099" Target="https://furmanov.su/news/20309/" TargetMode="External" Type="http://schemas.openxmlformats.org/officeDocument/2006/relationships/hyperlink" /><Relationship Id="rId1100" Target="http://vohma.smi44.ru/novosti/2023/12/08/ozhidayutsya-morozy-do-minus-35-gradusov" TargetMode="External" Type="http://schemas.openxmlformats.org/officeDocument/2006/relationships/hyperlink" /><Relationship Id="rId1101" Target="https://59.ru/text/incidents/2023/12/08/72996224/" TargetMode="External" Type="http://schemas.openxmlformats.org/officeDocument/2006/relationships/hyperlink" /><Relationship Id="rId1102" Target="https://ru24.net/pics/366994313/" TargetMode="External" Type="http://schemas.openxmlformats.org/officeDocument/2006/relationships/hyperlink" /><Relationship Id="rId1103" Target="https://ug.tsargrad.tv/news/poezd-vladikavkaz-adler-stolknulsja-s-legkovushkoj-dvoe-pogibli_924780" TargetMode="External" Type="http://schemas.openxmlformats.org/officeDocument/2006/relationships/hyperlink" /><Relationship Id="rId1104" Target="https://ru24.net/ekaterinburg/366995854/" TargetMode="External" Type="http://schemas.openxmlformats.org/officeDocument/2006/relationships/hyperlink" /><Relationship Id="rId1105" Target="https://xn----dtbh7c.xn--p1ai/?p=137705" TargetMode="External" Type="http://schemas.openxmlformats.org/officeDocument/2006/relationships/hyperlink" /><Relationship Id="rId1106" Target="https://rg.ru/2023/12/08/reg-dfo/v-buriatii-tri-rybaka-provalilis-pod-led-bajkala.html" TargetMode="External" Type="http://schemas.openxmlformats.org/officeDocument/2006/relationships/hyperlink" /><Relationship Id="rId1107" Target="https://ru24.net/smi/19rus-info-ru/367002423/" TargetMode="External" Type="http://schemas.openxmlformats.org/officeDocument/2006/relationships/hyperlink" /><Relationship Id="rId1108" Target="https://ru24.net/ekaterinburg/366994690/" TargetMode="External" Type="http://schemas.openxmlformats.org/officeDocument/2006/relationships/hyperlink" /><Relationship Id="rId1109" Target="https://360tv.ru/news/mir/samolet-mchs-rossii-vyletel-v-egipet-s-gumanitarnoj-pomoschju-dlja-gazy/" TargetMode="External" Type="http://schemas.openxmlformats.org/officeDocument/2006/relationships/hyperlink" /><Relationship Id="rId1110" Target="https://daytimenews.ru/ufa/meteorologi-udivleny-v-derevne-bashkirii-temperatura-upala-do-50-89806.html" TargetMode="External" Type="http://schemas.openxmlformats.org/officeDocument/2006/relationships/hyperlink" /><Relationship Id="rId1111" Target="https://newdaynews.ru/ekaterinburg/813767.html" TargetMode="External" Type="http://schemas.openxmlformats.org/officeDocument/2006/relationships/hyperlink" /><Relationship Id="rId1112" Target="https://www.osnmedia.ru/obshhestvo/anomalnye-morozy-v-blizhajshie-dni-ozhidayutsya-v-krasnoyarske-i-hakasii/" TargetMode="External" Type="http://schemas.openxmlformats.org/officeDocument/2006/relationships/hyperlink" /><Relationship Id="rId1113" Target="https://newdaynews.ru/incidents/813766.html" TargetMode="External" Type="http://schemas.openxmlformats.org/officeDocument/2006/relationships/hyperlink" /><Relationship Id="rId1114" Target="https://kirov.bezformata.com/listnews/mchs-preduprezhdaet-o-poholodanii-do-41/125078172/" TargetMode="External" Type="http://schemas.openxmlformats.org/officeDocument/2006/relationships/hyperlink" /><Relationship Id="rId1115" Target="https://amurmedia.ru/news/1640804/" TargetMode="External" Type="http://schemas.openxmlformats.org/officeDocument/2006/relationships/hyperlink" /><Relationship Id="rId1116" Target="https://podmoskovye.bezformata.com/listnews/dlya-zhiteley-gazi-viletel/125078108/" TargetMode="External" Type="http://schemas.openxmlformats.org/officeDocument/2006/relationships/hyperlink" /><Relationship Id="rId1117" Target="https://riakursk.ru/v-kurskoy-oblasti-vecherom-7-dekabrya-18-chelovek-tushili-pozhar-v-zhilom-dome/" TargetMode="External" Type="http://schemas.openxmlformats.org/officeDocument/2006/relationships/hyperlink" /><Relationship Id="rId1118" Target="https://gorod55.ru/news/2023-12-08/avtomobil-s-tremya-lyudmi-provalilsya-pod-lyod-na-ozere-baykal-3122433" TargetMode="External" Type="http://schemas.openxmlformats.org/officeDocument/2006/relationships/hyperlink" /><Relationship Id="rId1119" Target="https://smi2.ru/article/148387047" TargetMode="External" Type="http://schemas.openxmlformats.org/officeDocument/2006/relationships/hyperlink" /><Relationship Id="rId1120" Target="https://ru24.net/ekaterinburg/366994488/" TargetMode="External" Type="http://schemas.openxmlformats.org/officeDocument/2006/relationships/hyperlink" /><Relationship Id="rId1121" Target="https://tkgorod.ru/news/muzhchina-pogib-na-pozhare-v-derevne-karluk-41551/" TargetMode="External" Type="http://schemas.openxmlformats.org/officeDocument/2006/relationships/hyperlink" /><Relationship Id="rId1122" Target="https://ru24.net/incidents/366997935/" TargetMode="External" Type="http://schemas.openxmlformats.org/officeDocument/2006/relationships/hyperlink" /><Relationship Id="rId1123" Target="https://ru24.net/vladimir/366998901/" TargetMode="External" Type="http://schemas.openxmlformats.org/officeDocument/2006/relationships/hyperlink" /><Relationship Id="rId1124" Target="https://kurgan.bezformata.com/listnews/utrom-v-kurgane-sgorel-avtomobil/125085210/" TargetMode="External" Type="http://schemas.openxmlformats.org/officeDocument/2006/relationships/hyperlink" /><Relationship Id="rId1125" Target="https://xn--35-dlcmp7ch.xn--p1ai/news/2023/12/08/pensioner_pogib_v_pozhare_v_mezhdurechenskom_okruge" TargetMode="External" Type="http://schemas.openxmlformats.org/officeDocument/2006/relationships/hyperlink" /><Relationship Id="rId1126" Target="https://www.osnmedia.ru/proisshestviya/pod-ekaterinburgom-desyatki-sobak-sgoreli-v-priyute/" TargetMode="External" Type="http://schemas.openxmlformats.org/officeDocument/2006/relationships/hyperlink" /><Relationship Id="rId1127" Target="https://susanin.news/udmurtia/incidents/20231208-308908/" TargetMode="External" Type="http://schemas.openxmlformats.org/officeDocument/2006/relationships/hyperlink" /><Relationship Id="rId1128" Target="https://go32.ru/news-lenta/dvux-postradavshix-pri-chp-bryanskix-shkolnikov-otpravyat-na-lechenie-v-moskvu.html" TargetMode="External" Type="http://schemas.openxmlformats.org/officeDocument/2006/relationships/hyperlink" /><Relationship Id="rId1129" Target="https://time-news.net/russia/25500-zhertvy-pozhara-v-moskovskom-mnogoetazhnom-dome-spaseny-13-chelovek-postradali-troe-detey.html" TargetMode="External" Type="http://schemas.openxmlformats.org/officeDocument/2006/relationships/hyperlink" /><Relationship Id="rId1130" Target="https://smi2.ru/article/148387100" TargetMode="External" Type="http://schemas.openxmlformats.org/officeDocument/2006/relationships/hyperlink" /><Relationship Id="rId1131" Target="https://ru24.net/ulan-ude/366994779/" TargetMode="External" Type="http://schemas.openxmlformats.org/officeDocument/2006/relationships/hyperlink" /><Relationship Id="rId1132" Target="https://news102.ru/incidents/v-ufe-mashina-zagorelas-vo-vremya-dvizheniya/" TargetMode="External" Type="http://schemas.openxmlformats.org/officeDocument/2006/relationships/hyperlink" /><Relationship Id="rId1133" Target="https://vesti-yamal.ru/ru/vjesti_jamal/na_yamale_predstavili_kompaktnye_sredstva_borby_s_bespilotnikami/" TargetMode="External" Type="http://schemas.openxmlformats.org/officeDocument/2006/relationships/hyperlink" /><Relationship Id="rId1134" Target="https://perm.bezformata.com/listnews/parkovke-v-permi-utrom-8-dekabrya/125078363/" TargetMode="External" Type="http://schemas.openxmlformats.org/officeDocument/2006/relationships/hyperlink" /><Relationship Id="rId1135" Target="https://kirov.bezformata.com/listnews/holoda-goryat-doma-v-kirove/125078382/" TargetMode="External" Type="http://schemas.openxmlformats.org/officeDocument/2006/relationships/hyperlink" /><Relationship Id="rId1136" Target="http://gorodskoyportal.ru/ekaterinburg/news/news/86972987/" TargetMode="External" Type="http://schemas.openxmlformats.org/officeDocument/2006/relationships/hyperlink" /><Relationship Id="rId1137" Target="https://ural-meridian.ru/news/465977/" TargetMode="External" Type="http://schemas.openxmlformats.org/officeDocument/2006/relationships/hyperlink" /><Relationship Id="rId1138" Target="https://irnet.ru/2023/12/08/v-novorossiyske-v-kvartire-zhilogo-doma-vzorvalsya-gaz.html" TargetMode="External" Type="http://schemas.openxmlformats.org/officeDocument/2006/relationships/hyperlink" /><Relationship Id="rId1139" Target="https://irnet.ru/2023/12/08/avtobus-sgorel-na-kolcevoy-avtodoroge-v-peterburge.html" TargetMode="External" Type="http://schemas.openxmlformats.org/officeDocument/2006/relationships/hyperlink" /><Relationship Id="rId1140" Target="https://podmoskovye.bezformata.com/listnews/ramenskogo-gotovyat-k-bezopasnim-prazdnikam/125078495/" TargetMode="External" Type="http://schemas.openxmlformats.org/officeDocument/2006/relationships/hyperlink" /><Relationship Id="rId1141" Target="https://ya62.ru/news/incidents/v_severnoy_osetii_dva_cheloveka_pogibli_pri_stolknovenii_poezda_i_mashiny/" TargetMode="External" Type="http://schemas.openxmlformats.org/officeDocument/2006/relationships/hyperlink" /><Relationship Id="rId1142" Target="http://www.admkonda.ru/ustanovite-pozharnyy-izveshcatel-v-svoem-dome.html" TargetMode="External" Type="http://schemas.openxmlformats.org/officeDocument/2006/relationships/hyperlink" /><Relationship Id="rId1143" Target="https://voljsk.bezformata.com/listnews/vnimanie-temperaturniy-rezhim/125078611/" TargetMode="External" Type="http://schemas.openxmlformats.org/officeDocument/2006/relationships/hyperlink" /><Relationship Id="rId1144" Target="https://www.bashinform.ru/news/law/2023-12-08/v-ufe-na-zatonskom-mostu-zagorelas-mashina-3557211" TargetMode="External" Type="http://schemas.openxmlformats.org/officeDocument/2006/relationships/hyperlink" /><Relationship Id="rId1145" Target="https://ukraina.ru/20231208/1051851218.html" TargetMode="External" Type="http://schemas.openxmlformats.org/officeDocument/2006/relationships/hyperlink" /><Relationship Id="rId1146" Target="https://kirov-portal.ru/news/poslednie-novosti/dvuh-postradavshih-pri-strelbe-v-bryanskoj-gimnazii-dostavili-v-moskvu-32402/" TargetMode="External" Type="http://schemas.openxmlformats.org/officeDocument/2006/relationships/hyperlink" /><Relationship Id="rId1147" Target="https://indubnacity.ru/news/obschestvo/troe-detej-popali-v-bolnitsu-posle-moschnogo-pozhara-na-severe-moskvy" TargetMode="External" Type="http://schemas.openxmlformats.org/officeDocument/2006/relationships/hyperlink" /><Relationship Id="rId1148" Target="https://obyektiv.press/node/134136" TargetMode="External" Type="http://schemas.openxmlformats.org/officeDocument/2006/relationships/hyperlink" /><Relationship Id="rId1149" Target="https://kemerovo.bezformata.com/listnews/mordovii-mesyachnik-bezopasnosti-na-ldu/125078676/" TargetMode="External" Type="http://schemas.openxmlformats.org/officeDocument/2006/relationships/hyperlink" /><Relationship Id="rId1150" Target="https://politsovet.ru/79398-pod-ekaterinburgom-gorit-priyut-dlya-koshek-i-sobak.html" TargetMode="External" Type="http://schemas.openxmlformats.org/officeDocument/2006/relationships/hyperlink" /><Relationship Id="rId1151" Target="https://echomsk.spb.ru/nws/1998576-samolet-mchs-rf-dostavit-dlya-gazy-bolee-20-tonn-gumanitarnoj-pomoschi.html" TargetMode="External" Type="http://schemas.openxmlformats.org/officeDocument/2006/relationships/hyperlink" /><Relationship Id="rId1152" Target="https://time-news.net/incident/25501-v-kerchi-vozgoranie-gazoprovoda-pozhar-potushen-otklyucheno-gazosnabzhenie-dlya-30-tysyach-chelovek.html" TargetMode="External" Type="http://schemas.openxmlformats.org/officeDocument/2006/relationships/hyperlink" /><Relationship Id="rId1153" Target="https://vikulovo.bezformata.com/listnews/ediniy-den-konsultatciy-dlya/125078793/" TargetMode="External" Type="http://schemas.openxmlformats.org/officeDocument/2006/relationships/hyperlink" /><Relationship Id="rId1154" Target="https://vladimir.bezformata.com/listnews/proshli-pozharno-takticheskie-ucheniya/125078694/" TargetMode="External" Type="http://schemas.openxmlformats.org/officeDocument/2006/relationships/hyperlink" /><Relationship Id="rId1155" Target="https://rg.ru/2023/12/08/reg-dfo/dva-rybaka-ushli-pod-led-i-utonuli-na-ozere-na-iuge-sahalina.html" TargetMode="External" Type="http://schemas.openxmlformats.org/officeDocument/2006/relationships/hyperlink" /><Relationship Id="rId1156" Target="https://krsk.aif.ru/society/v_mchs_predupredili_o_vozmozhnyh_opasnostyah_v_krasnoyarskom_krae_na_vyhodnyh" TargetMode="External" Type="http://schemas.openxmlformats.org/officeDocument/2006/relationships/hyperlink" /><Relationship Id="rId1157" Target="https://www.gazeta.ru/social/news/2023/12/08/21878941.shtml" TargetMode="External" Type="http://schemas.openxmlformats.org/officeDocument/2006/relationships/hyperlink" /><Relationship Id="rId1158" Target="https://gubdaily.ru/news/v-karelii-zagorelas-kvartira-iz-za-girlyandy-11-chelovek-evakuirovali/" TargetMode="External" Type="http://schemas.openxmlformats.org/officeDocument/2006/relationships/hyperlink" /><Relationship Id="rId1159" Target="https://46tv.ru/odnoj-strokoj/v-kurske/194893-v-kurskoj-oblasti-rabotaet-gruppa-jekstrennogo-reagirovanija.html" TargetMode="External" Type="http://schemas.openxmlformats.org/officeDocument/2006/relationships/hyperlink" /><Relationship Id="rId1160" Target="https://www.vrn.kp.ru/online/news/5579896/" TargetMode="External" Type="http://schemas.openxmlformats.org/officeDocument/2006/relationships/hyperlink" /><Relationship Id="rId1161" Target="https://birobidzhan-news.net/incident/2023/12/08/103886.html" TargetMode="External" Type="http://schemas.openxmlformats.org/officeDocument/2006/relationships/hyperlink" /><Relationship Id="rId1162" Target="https://ru24.net/orel/367002127/" TargetMode="External" Type="http://schemas.openxmlformats.org/officeDocument/2006/relationships/hyperlink" /><Relationship Id="rId1163" Target="https://i3vestno.ru/news/2023/12/08/utrom_8_dekabrya_v_komsomolskom_rayone_stolknulis_dva_gruzovika_oba_voditelya_pogibli" TargetMode="External" Type="http://schemas.openxmlformats.org/officeDocument/2006/relationships/hyperlink" /><Relationship Id="rId1164" Target="https://www.infoorel.ru/news/svodka-gu-mchs-po-orlovskoy-oblasti-za-7-dekabrya-2023-goda.html" TargetMode="External" Type="http://schemas.openxmlformats.org/officeDocument/2006/relationships/hyperlink" /><Relationship Id="rId1165" Target="https://news.myseldon.com/ru/news/index/302574460" TargetMode="External" Type="http://schemas.openxmlformats.org/officeDocument/2006/relationships/hyperlink" /><Relationship Id="rId1166" Target="https://ru24.net/nalchik/366995726/" TargetMode="External" Type="http://schemas.openxmlformats.org/officeDocument/2006/relationships/hyperlink" /><Relationship Id="rId1167" Target="https://novosibirsk.bezformata.com/listnews/shkolnikov-nagradili-za-otvagu-medalyami/125081708/" TargetMode="External" Type="http://schemas.openxmlformats.org/officeDocument/2006/relationships/hyperlink" /><Relationship Id="rId1168" Target="https://smi2.ru/article/148387415" TargetMode="External" Type="http://schemas.openxmlformats.org/officeDocument/2006/relationships/hyperlink" /><Relationship Id="rId1169" Target="https://www.osnmedia.ru/proisshestviya/rybaki-na-avtomobile-provalilis-pod-led-na-ozere-bajkal/" TargetMode="External" Type="http://schemas.openxmlformats.org/officeDocument/2006/relationships/hyperlink" /><Relationship Id="rId1170" Target="https://kavkaz.mk.ru/social/2023/12/08/specbort-dostavit-gumanitarnuyu-pomoshh-ot-zhiteley-kbr-dlya-naseleniya-sektora-gaza.html" TargetMode="External" Type="http://schemas.openxmlformats.org/officeDocument/2006/relationships/hyperlink" /><Relationship Id="rId1171" Target="https://ria.ru/20231208/mchs-1914521777.html" TargetMode="External" Type="http://schemas.openxmlformats.org/officeDocument/2006/relationships/hyperlink" /><Relationship Id="rId1172" Target="https://rv-ryazan.ru/v-ryazani-na-pozhare-pogibla-zhenshhina/" TargetMode="External" Type="http://schemas.openxmlformats.org/officeDocument/2006/relationships/hyperlink" /><Relationship Id="rId1173" Target="https://ru24.net/tyumen/366995101/" TargetMode="External" Type="http://schemas.openxmlformats.org/officeDocument/2006/relationships/hyperlink" /><Relationship Id="rId1174" Target="https://news.sarbc.ru/main/2023/12/08/292495.html" TargetMode="External" Type="http://schemas.openxmlformats.org/officeDocument/2006/relationships/hyperlink" /><Relationship Id="rId1175" Target="https://tulapressa.ru/2023/12/v-novomoskovske-sgorela-kvartira-postradal-66-letnij-muzhchina/" TargetMode="External" Type="http://schemas.openxmlformats.org/officeDocument/2006/relationships/hyperlink" /><Relationship Id="rId1176" Target="https://ru24.net/smolensk/366999910/" TargetMode="External" Type="http://schemas.openxmlformats.org/officeDocument/2006/relationships/hyperlink" /><Relationship Id="rId1177" Target="https://stupino-24.ru/sotrudniki-stupinskogo-ovo-pomogli-pozhiloj-zhenshhine-vybratsya-iz-goryashhego-chastnogo-doma/" TargetMode="External" Type="http://schemas.openxmlformats.org/officeDocument/2006/relationships/hyperlink" /><Relationship Id="rId1178" Target="https://bryansktoday.ru/article/218584" TargetMode="External" Type="http://schemas.openxmlformats.org/officeDocument/2006/relationships/hyperlink" /><Relationship Id="rId1179" Target="https://prominf.ru/news-content/v-morozy-uvelichivayutsya-riski-vozniknoveniya-pozharov" TargetMode="External" Type="http://schemas.openxmlformats.org/officeDocument/2006/relationships/hyperlink" /><Relationship Id="rId1180" Target="https://my.kribrum.ru/document/9151315488576754099" TargetMode="External" Type="http://schemas.openxmlformats.org/officeDocument/2006/relationships/hyperlink" /><Relationship Id="rId1181" Target="https://kp40.ru/news/incidents/107666/" TargetMode="External" Type="http://schemas.openxmlformats.org/officeDocument/2006/relationships/hyperlink" /><Relationship Id="rId1182" Target="https://www.ntv.ru/novosti/2802946" TargetMode="External" Type="http://schemas.openxmlformats.org/officeDocument/2006/relationships/hyperlink" /><Relationship Id="rId1183" Target="https://echomsk.spb.ru/nws/1998609-trup-mugchiny-obnarugili-pogarnye-v-zagorevshemsya-dome-v-birobidgane.html" TargetMode="External" Type="http://schemas.openxmlformats.org/officeDocument/2006/relationships/hyperlink" /><Relationship Id="rId1184" Target="https://my.kribrum.ru/document/9151315488576728356" TargetMode="External" Type="http://schemas.openxmlformats.org/officeDocument/2006/relationships/hyperlink" /><Relationship Id="rId1185" Target="https://my.kribrum.ru/document/9151315488576746633" TargetMode="External" Type="http://schemas.openxmlformats.org/officeDocument/2006/relationships/hyperlink" /><Relationship Id="rId1186" Target="https://ura.news/news/1052711524" TargetMode="External" Type="http://schemas.openxmlformats.org/officeDocument/2006/relationships/hyperlink" /><Relationship Id="rId1187" Target="https://vladday.ru/news/2023/12/08/v-derevne-pod-petushkami-pozhar-unichtozhil-dom-ploshadyu-112-kvadratov/" TargetMode="External" Type="http://schemas.openxmlformats.org/officeDocument/2006/relationships/hyperlink" /><Relationship Id="rId1188" Target="https://dddkursk.ru/lenta/2023/12/08/103850/" TargetMode="External" Type="http://schemas.openxmlformats.org/officeDocument/2006/relationships/hyperlink" /><Relationship Id="rId1189" Target="https://bur.aif.ru/society/stali_izvestny_podrobnosti_provala_mashiny_pod_lyod_na_baykale" TargetMode="External" Type="http://schemas.openxmlformats.org/officeDocument/2006/relationships/hyperlink" /><Relationship Id="rId1190" Target="https://rberega.info/archives/120168" TargetMode="External" Type="http://schemas.openxmlformats.org/officeDocument/2006/relationships/hyperlink" /><Relationship Id="rId1191" Target="http://gorduma.msuchita.ru/%D0%BD%D0%BE%D0%B2%D0%BE%D1%81%D1%82%D0%B8/%D0%B2%D0%BE%D0%BB%D0%BE%D0%BD%D1%82%D0%B5%D1%80-%D1%8D%D1%82%D0%BE-%D0%BF%D0%BE%D1%82%D1%80%D0%B5%D0%B1%D0%BD%D0%BE%D1%81%D1%82%D1%8C-%D1%81%D0%B5%D1%80%D0%B4%D1%86%D0%B0.-%D0%B1%D0%BB%D0%B0%D0%B3%D0%BE%D0%B4%D0%B0%D1%80%D1%81%D1%82%D0%B2%D0%B5%D0%BD%D0%BD%D1%8B%D0%B5-%D0%BF%D0%B8%D1%81%D1%8C%D0%BC%D0%B0-%D0%B3%D0%BB%D0%B0%D0%B2%D1%8B-%D1%87%D0%B8%D1%82%D1%8B-%D0%BB%D1%83%D1%87%D1%88%D0%B8%D0%BC-%D0%B4%D0%BE%D0%B1%D1%80%D0%BE%D0%B2%D0%BE%D0%BB%D1%8C%D1%86%D0%B0%D0%BC" TargetMode="External" Type="http://schemas.openxmlformats.org/officeDocument/2006/relationships/hyperlink" /><Relationship Id="rId1192" Target="https://crimea.ria.ru/20231208/na-meste-chp-v-kerchi-rabotayut-spetssluzhby---chto-izvestno-k-etomu-chasu-1133385205.html" TargetMode="External" Type="http://schemas.openxmlformats.org/officeDocument/2006/relationships/hyperlink" /><Relationship Id="rId1193" Target="https://smi2.ru/article/148387547" TargetMode="External" Type="http://schemas.openxmlformats.org/officeDocument/2006/relationships/hyperlink" /><Relationship Id="rId1194" Target="https://www.kommersant.ru/doc/6382376" TargetMode="External" Type="http://schemas.openxmlformats.org/officeDocument/2006/relationships/hyperlink" /><Relationship Id="rId1195" Target="https://saratov.mk.ru/incident/2023/12/08/s-nachala-goda-v-saratovskoy-oblasti-proizoshlo-bolee-6400-pozharov.html" TargetMode="External" Type="http://schemas.openxmlformats.org/officeDocument/2006/relationships/hyperlink" /><Relationship Id="rId1196" Target="https://admnoyabrsk.ru/press-tsentr/obyavleniya/5353-uvazhaemye-zhiteli-goroda-58?layout=default&amp;tmpl=component" TargetMode="External" Type="http://schemas.openxmlformats.org/officeDocument/2006/relationships/hyperlink" /><Relationship Id="rId1197" Target="https://www.ul.kp.ru/online/news/5579915/" TargetMode="External" Type="http://schemas.openxmlformats.org/officeDocument/2006/relationships/hyperlink" /><Relationship Id="rId1198" Target="https://dela.ru/lenta/284125/" TargetMode="External" Type="http://schemas.openxmlformats.org/officeDocument/2006/relationships/hyperlink" /><Relationship Id="rId1199" Target="https://abnews.ru/ug/news/astrakhan/2023/12/8/astrahanczev-zhdut-veter-vostochnoj-chetverti-i-do-1-gradusa-8-dekabrya" TargetMode="External" Type="http://schemas.openxmlformats.org/officeDocument/2006/relationships/hyperlink" /><Relationship Id="rId1200" Target="http://suzdal-media.ru/news/znachimost-volonterskogo-dvizheniya-v-obshchestvennoy-zhizni-nashey-strany-rastet-god-ot-goda/" TargetMode="External" Type="http://schemas.openxmlformats.org/officeDocument/2006/relationships/hyperlink" /><Relationship Id="rId1201" Target="https://mo.tsargrad.tv/news/troe-detej-postradali-v-gorjashhem-dome-na-severe-moskvy_924777" TargetMode="External" Type="http://schemas.openxmlformats.org/officeDocument/2006/relationships/hyperlink" /><Relationship Id="rId1202" Target="https://www.ural.kp.ru/daily/27592.5/4863150/" TargetMode="External" Type="http://schemas.openxmlformats.org/officeDocument/2006/relationships/hyperlink" /><Relationship Id="rId1203" Target="http://ng-74.ru/novosti/obschestvo/15763-krasnogorskaya-pch-105-poluchila-novyj-pozharnyj-avtomobil.html" TargetMode="External" Type="http://schemas.openxmlformats.org/officeDocument/2006/relationships/hyperlink" /><Relationship Id="rId1204" Target="https://www.ryazan.kp.ru/online/news/5579899/" TargetMode="External" Type="http://schemas.openxmlformats.org/officeDocument/2006/relationships/hyperlink" /><Relationship Id="rId1205" Target="https://www.ryazan.kp.ru/online/news/5579927/" TargetMode="External" Type="http://schemas.openxmlformats.org/officeDocument/2006/relationships/hyperlink" /><Relationship Id="rId1206" Target="https://www.riatomsk.ru/article/20231208/pozhar-zonaljnij/" TargetMode="External" Type="http://schemas.openxmlformats.org/officeDocument/2006/relationships/hyperlink" /><Relationship Id="rId1207" Target="https://nikatv.ru/news/short/V-kaluzhskoy-derevne-vspyhnul-zhiloy-dom" TargetMode="External" Type="http://schemas.openxmlformats.org/officeDocument/2006/relationships/hyperlink" /><Relationship Id="rId1208" Target="https://ijevsk.bezformata.com/listnews/spasli-pri-pozharah-v-udmurtii/125082592/" TargetMode="External" Type="http://schemas.openxmlformats.org/officeDocument/2006/relationships/hyperlink" /><Relationship Id="rId1209" Target="https://www.mkbryansk.ru/incident/2023/12/08/pri-pozhare-v-bryanskikh-klincakh-postradal-chelovek.html" TargetMode="External" Type="http://schemas.openxmlformats.org/officeDocument/2006/relationships/hyperlink" /><Relationship Id="rId1210" Target="https://krsk.aif.ru/incidents/v_krasnoyarske_pri_vyhode_iz_avtobusa_mat_s_kolyaskoy_poluchila_travmu_spiny" TargetMode="External" Type="http://schemas.openxmlformats.org/officeDocument/2006/relationships/hyperlink" /><Relationship Id="rId1211" Target="https://mosregtoday.ru/news/power/turtsija-prizvala-obedinitsja-s-rossiej-i-siriej-v-borbe-s-terrorizmom/" TargetMode="External" Type="http://schemas.openxmlformats.org/officeDocument/2006/relationships/hyperlink" /><Relationship Id="rId1212" Target="https://www.tvtomsk.ru/news/90831-dvuhjetazhnyj-zhiloj-dom-gorit-v-tomskom-poselke-zonalnaja-stancija.html" TargetMode="External" Type="http://schemas.openxmlformats.org/officeDocument/2006/relationships/hyperlink" /><Relationship Id="rId1213" Target="https://irksib.ru/allnews/13-incients/42324-muzhchina-pogib-na-pozhare-v-derevne-karluk-pod-irkutskom" TargetMode="External" Type="http://schemas.openxmlformats.org/officeDocument/2006/relationships/hyperlink" /><Relationship Id="rId1214" Target="https://www.mk.ru/incident/2023/12/08/pri-pozhare-v-moskve-postradali-troe-detey.html" TargetMode="External" Type="http://schemas.openxmlformats.org/officeDocument/2006/relationships/hyperlink" /><Relationship Id="rId1215" Target="https://ohansk-adm.ru/news/454558" TargetMode="External" Type="http://schemas.openxmlformats.org/officeDocument/2006/relationships/hyperlink" /><Relationship Id="rId1216" Target="http://metcool.ru/news/instrukcija_po_primeneniju_grazhdanami_bytovykh_pirotekhnicheskikh_izdelij/2023-12-08-8796" TargetMode="External" Type="http://schemas.openxmlformats.org/officeDocument/2006/relationships/hyperlink" /><Relationship Id="rId1217" Target="https://www.saratov.kp.ru/online/news/5579908/" TargetMode="External" Type="http://schemas.openxmlformats.org/officeDocument/2006/relationships/hyperlink" /><Relationship Id="rId1218" Target="https://allnw.ru/news/2023/12/8/176117" TargetMode="External" Type="http://schemas.openxmlformats.org/officeDocument/2006/relationships/hyperlink" /><Relationship Id="rId1219" Target="https://insolnechnogorsk.ru/news/proisshestvija/v-prigorode-solnechnogorska-muzhchina-pogib-vo-vremja-pozhara" TargetMode="External" Type="http://schemas.openxmlformats.org/officeDocument/2006/relationships/hyperlink" /><Relationship Id="rId1220" Target="https://ru24.net/spb/366998793/" TargetMode="External" Type="http://schemas.openxmlformats.org/officeDocument/2006/relationships/hyperlink" /><Relationship Id="rId1221" Target="https://ru24.net/voronezh/366999055/" TargetMode="External" Type="http://schemas.openxmlformats.org/officeDocument/2006/relationships/hyperlink" /><Relationship Id="rId1222" Target="https://vmo24.ru/news/nochnoe_vozgoranie_gazoprovoda_v_kerchi_likvidirovano_chto_izvestno" TargetMode="External" Type="http://schemas.openxmlformats.org/officeDocument/2006/relationships/hyperlink" /><Relationship Id="rId1223" Target="https://blvesti.ru/news/novosti/2023-12-08/v-bashkirii-temperatura-opustilas-do-50-gradusov-moroza-3556790" TargetMode="External" Type="http://schemas.openxmlformats.org/officeDocument/2006/relationships/hyperlink" /><Relationship Id="rId1224" Target="https://echomsk.spb.ru/nws/1998665-teper-v-bezopasnosti-esche-68-rossiyan-vernulis-na-rodinu-iz-sektora-gaza.html" TargetMode="External" Type="http://schemas.openxmlformats.org/officeDocument/2006/relationships/hyperlink" /><Relationship Id="rId1225" Target="https://ru24.net/chita/366996315/" TargetMode="External" Type="http://schemas.openxmlformats.org/officeDocument/2006/relationships/hyperlink" /><Relationship Id="rId1226" Target="https://krasnodar.bezformata.com/listnews/zimniy-period-ne-povod-snizhat/125079825/" TargetMode="External" Type="http://schemas.openxmlformats.org/officeDocument/2006/relationships/hyperlink" /><Relationship Id="rId1227" Target="https://progorodnn.ru/news/116236" TargetMode="External" Type="http://schemas.openxmlformats.org/officeDocument/2006/relationships/hyperlink" /><Relationship Id="rId1228" Target="https://tomsk.mk.ru/incident/2023/12/08/dvukhetazhnyy-zhiloy-dom-gorit-v-tomskom-posyolke-zonalnaya-stanciya.html" TargetMode="External" Type="http://schemas.openxmlformats.org/officeDocument/2006/relationships/hyperlink" /><Relationship Id="rId1229" Target="https://penza-news.net/society/2023/12/08/313357.html" TargetMode="External" Type="http://schemas.openxmlformats.org/officeDocument/2006/relationships/hyperlink" /><Relationship Id="rId1230" Target="https://vn.ru/news-absolyutnyy-rekord-kholoda-pobit-v-sele-kokoshino-novosibirskoy-oblasti/" TargetMode="External" Type="http://schemas.openxmlformats.org/officeDocument/2006/relationships/hyperlink" /><Relationship Id="rId1231" Target="http://gorono-ozersk.ru/node/10090" TargetMode="External" Type="http://schemas.openxmlformats.org/officeDocument/2006/relationships/hyperlink" /><Relationship Id="rId1232" Target="https://obzor.city/news/667061---v-tomskom-poselke-zonalnaja-stancija-zagorelsja-dvuhetazhnyj-dom" TargetMode="External" Type="http://schemas.openxmlformats.org/officeDocument/2006/relationships/hyperlink" /><Relationship Id="rId1233" Target="https://vedomostiural.ru/news/zhivotnye-v-ogne-v-shuvakishe-zagorelos-pomeschenie-s-sobakam/" TargetMode="External" Type="http://schemas.openxmlformats.org/officeDocument/2006/relationships/hyperlink" /><Relationship Id="rId1234" Target="https://eanews.ru/news/zoozashchitniki-ishchut-priyut-dlya-sobak-ostavshikhsya-bez-doma-iz-za-pozhara-pod-yekaterinburgom_08-12-2023" TargetMode="External" Type="http://schemas.openxmlformats.org/officeDocument/2006/relationships/hyperlink" /><Relationship Id="rId1235" Target="https://news.myseldon.com/ru/news/index/302576584" TargetMode="External" Type="http://schemas.openxmlformats.org/officeDocument/2006/relationships/hyperlink" /><Relationship Id="rId1236" Target="https://uliyanovsk.bezformata.com/listnews/chto-znachit-bit-pozharnim/125082978/" TargetMode="External" Type="http://schemas.openxmlformats.org/officeDocument/2006/relationships/hyperlink" /><Relationship Id="rId1237" Target="https://ural-news.net/society/2023/12/08/405835.html" TargetMode="External" Type="http://schemas.openxmlformats.org/officeDocument/2006/relationships/hyperlink" /><Relationship Id="rId1238" Target="https://smi2.ru/article/148387891" TargetMode="External" Type="http://schemas.openxmlformats.org/officeDocument/2006/relationships/hyperlink" /><Relationship Id="rId1239" Target="https://www.mk-pskov.ru/social/2023/12/08/spasateli-mchs-dostavlyayut-produkty-i-pochtu-zhitelyam-talabskikh-ostrovov.html" TargetMode="External" Type="http://schemas.openxmlformats.org/officeDocument/2006/relationships/hyperlink" /><Relationship Id="rId1240" Target="https://mkset.ru/news/2023-12-08/avtomobil-s-tremya-rybakami-provalilsya-pod-lyod-na-ozere-baykal-3122434" TargetMode="External" Type="http://schemas.openxmlformats.org/officeDocument/2006/relationships/hyperlink" /><Relationship Id="rId1241" Target="https://daytimenews.ru/auto/na-uchastke-voenno-gruzinskoy-dorogi-ogranichili-dvizhenie-bolshegruzov-116568.html" TargetMode="External" Type="http://schemas.openxmlformats.org/officeDocument/2006/relationships/hyperlink" /><Relationship Id="rId1242" Target="https://www.m24.ru/news/obshchestvo/08122023/647116" TargetMode="External" Type="http://schemas.openxmlformats.org/officeDocument/2006/relationships/hyperlink" /><Relationship Id="rId1243" Target="https://lnr-news.ru/society/2023/12/08/296028.html" TargetMode="External" Type="http://schemas.openxmlformats.org/officeDocument/2006/relationships/hyperlink" /><Relationship Id="rId1244" Target="https://www.bfm.ru/news/539673" TargetMode="External" Type="http://schemas.openxmlformats.org/officeDocument/2006/relationships/hyperlink" /><Relationship Id="rId1245" Target="https://guberniya.tv/obshhestvo/v-bryanske-otkroetsya-sluzhba-psihologicheskoj-pomoshhi-dlya-uchitelej-uchenikov-i-roditelej-gimnazii-5/" TargetMode="External" Type="http://schemas.openxmlformats.org/officeDocument/2006/relationships/hyperlink" /><Relationship Id="rId1246" Target="https://ulanude.bezformata.com/listnews/podrobnosti-provala-avtomobilya/125077676/" TargetMode="External" Type="http://schemas.openxmlformats.org/officeDocument/2006/relationships/hyperlink" /><Relationship Id="rId1247" Target="https://daytimenews.ru/auto/voditel-bolshegruza-chut-ne-zamerz-v-zaglohshem-avtomobile-v-zavyalovskom-rayone-116553.html" TargetMode="External" Type="http://schemas.openxmlformats.org/officeDocument/2006/relationships/hyperlink" /><Relationship Id="rId1248" Target="https://daytimenews.ru/auto/v-ufe-vo-vremya-dvizheniya-zagorelsya-avtomobil-116552.html" TargetMode="External" Type="http://schemas.openxmlformats.org/officeDocument/2006/relationships/hyperlink" /><Relationship Id="rId1249" Target="https://br-tvr.ru/index.php/proisshestviya/67532-pozhar-v-klintsakh2023-12-08-06-21-34" TargetMode="External" Type="http://schemas.openxmlformats.org/officeDocument/2006/relationships/hyperlink" /><Relationship Id="rId1250" Target="https://russian.rt.com/russia/news/1242721-gazoprovod-kerch-krym" TargetMode="External" Type="http://schemas.openxmlformats.org/officeDocument/2006/relationships/hyperlink" /><Relationship Id="rId1251" Target="https://rusnord.ru/dayly/61798-vodolaz-iz-severodvinska-poluchit-v-moskve-nagradu-geroja-glubiny.html" TargetMode="External" Type="http://schemas.openxmlformats.org/officeDocument/2006/relationships/hyperlink" /><Relationship Id="rId1252" Target="https://www.uralweb.ru/news/society/558809-pogibli-desyatki-jivotnyh-ekaterinburge-sgorel-priyut-dlya-koshek-i-sobak.html" TargetMode="External" Type="http://schemas.openxmlformats.org/officeDocument/2006/relationships/hyperlink" /><Relationship Id="rId1253" Target="https://kovrovsegodnya.ru/novosti/obshchestvo/35207-komanda-brand-shkoly-8-prizjor-mezhregionalnogo-etapa-konkursa-luchshaya-druzhina-yunykh-pozharnykh-rossii" TargetMode="External" Type="http://schemas.openxmlformats.org/officeDocument/2006/relationships/hyperlink" /><Relationship Id="rId1254" Target="https://radiosputnik.ru/20231208/mchs-1914523498.html" TargetMode="External" Type="http://schemas.openxmlformats.org/officeDocument/2006/relationships/hyperlink" /><Relationship Id="rId1255" Target="https://sevastopol-news.com/incident/2023/12/08/328883.html" TargetMode="External" Type="http://schemas.openxmlformats.org/officeDocument/2006/relationships/hyperlink" /><Relationship Id="rId1256" Target="https://chr.mk.ru/incident/2023/12/08/v-kurskoy-oblasti-vygorel-kirpichnyy-saray.html" TargetMode="External" Type="http://schemas.openxmlformats.org/officeDocument/2006/relationships/hyperlink" /><Relationship Id="rId1257" Target="https://sevastopol-news.com/incident/2023/12/08/328889.html" TargetMode="External" Type="http://schemas.openxmlformats.org/officeDocument/2006/relationships/hyperlink" /><Relationship Id="rId1258" Target="https://www.vgoroden.ru/novosti/tri-cheloveka-pogibli-na-pozhare-pod-borom-id385237#" TargetMode="External" Type="http://schemas.openxmlformats.org/officeDocument/2006/relationships/hyperlink" /><Relationship Id="rId1259" Target="https://ru24.net/nizhniy_novgorod/366997933/" TargetMode="External" Type="http://schemas.openxmlformats.org/officeDocument/2006/relationships/hyperlink" /><Relationship Id="rId1260" Target="https://ru24.net/belgorod/366999009/" TargetMode="External" Type="http://schemas.openxmlformats.org/officeDocument/2006/relationships/hyperlink" /><Relationship Id="rId1261" Target="https://astrahan.bezformata.com/listnews/astrahani-pri-pozharah-postradali/125083465/" TargetMode="External" Type="http://schemas.openxmlformats.org/officeDocument/2006/relationships/hyperlink" /><Relationship Id="rId1262" Target="https://kgvinfo.ru/novosti/obshchestvo/v-lyudinovskom-rayone-sgorela-dacha/" TargetMode="External" Type="http://schemas.openxmlformats.org/officeDocument/2006/relationships/hyperlink" /><Relationship Id="rId1263" Target="https://vperedbel.ru/?action=view&amp;id=3453&amp;module=news" TargetMode="External" Type="http://schemas.openxmlformats.org/officeDocument/2006/relationships/hyperlink" /><Relationship Id="rId1264" Target="https://www.nakanune.ru/news/2023/12/08/22748277/" TargetMode="External" Type="http://schemas.openxmlformats.org/officeDocument/2006/relationships/hyperlink" /><Relationship Id="rId1265" Target="https://csk.organizations.mchs.gov.ru/press-centr/new/4239377" TargetMode="External" Type="http://schemas.openxmlformats.org/officeDocument/2006/relationships/hyperlink" /><Relationship Id="rId1266" Target="https://smi2.ru/article/148388183" TargetMode="External" Type="http://schemas.openxmlformats.org/officeDocument/2006/relationships/hyperlink" /><Relationship Id="rId1267" Target="https://newdaynews.ru/incidents/813770.html" TargetMode="External" Type="http://schemas.openxmlformats.org/officeDocument/2006/relationships/hyperlink" /><Relationship Id="rId1268" Target="https://smi2.ru/article/148388228" TargetMode="External" Type="http://schemas.openxmlformats.org/officeDocument/2006/relationships/hyperlink" /><Relationship Id="rId1269" Target="https://rg.ru/2023/12/08/v-roskachestve-rasskazali-k-komu-obratitsia-dlia-vskrytiia-dveri-v-sluchae-chp.html" TargetMode="External" Type="http://schemas.openxmlformats.org/officeDocument/2006/relationships/hyperlink" /><Relationship Id="rId1270" Target="https://ru24.net/ulan-ude/366999633/" TargetMode="External" Type="http://schemas.openxmlformats.org/officeDocument/2006/relationships/hyperlink" /><Relationship Id="rId1271" Target="https://dorinfo.ru/star_detail.php?ELEMENT_ID=150331" TargetMode="External" Type="http://schemas.openxmlformats.org/officeDocument/2006/relationships/hyperlink" /><Relationship Id="rId1272" Target="https://pg12.ru/news/78232" TargetMode="External" Type="http://schemas.openxmlformats.org/officeDocument/2006/relationships/hyperlink" /><Relationship Id="rId1273" Target="https://smi2.ru/article/148388218" TargetMode="External" Type="http://schemas.openxmlformats.org/officeDocument/2006/relationships/hyperlink" /><Relationship Id="rId1274" Target="https://stavropol-news.net/society/2023/12/08/167056.html" TargetMode="External" Type="http://schemas.openxmlformats.org/officeDocument/2006/relationships/hyperlink" /><Relationship Id="rId1275" Target="https://newstula.ru/fn_1416567.html" TargetMode="External" Type="http://schemas.openxmlformats.org/officeDocument/2006/relationships/hyperlink" /><Relationship Id="rId1276" Target="https://sampotv360.ru/2023/12/08/na-naberezhnoj-varkausa-v-petrozavodske-nachali-zalivat-katok/" TargetMode="External" Type="http://schemas.openxmlformats.org/officeDocument/2006/relationships/hyperlink" /><Relationship Id="rId1277" Target="https://xn--24-7lcajlu.xn--p1ai/topnews/13466-na-scene-dk-verbovskij-tushili-uslovnyj-pozhar.html" TargetMode="External" Type="http://schemas.openxmlformats.org/officeDocument/2006/relationships/hyperlink" /><Relationship Id="rId1278" Target="https://gatchina.bezformata.com/listnews/pozhar-v-viritce-unichtozhil-dom/125079952/" TargetMode="External" Type="http://schemas.openxmlformats.org/officeDocument/2006/relationships/hyperlink" /><Relationship Id="rId1279" Target="https://noyabrsk24.ru/novosti/2023/12/08/v-mchs-rasskazali-podrobnosti-s-vozgoraniem-avtomobilia-v-zhilom-mikroraione-noiabr-ska/" TargetMode="External" Type="http://schemas.openxmlformats.org/officeDocument/2006/relationships/hyperlink" /><Relationship Id="rId1280" Target="https://www.hab.kp.ru/online/news/5579925/" TargetMode="External" Type="http://schemas.openxmlformats.org/officeDocument/2006/relationships/hyperlink" /><Relationship Id="rId1281" Target="https://proural.info/incidents/v-ufe-na-khodu-zagorelas-mashina/" TargetMode="External" Type="http://schemas.openxmlformats.org/officeDocument/2006/relationships/hyperlink" /><Relationship Id="rId1282" Target="https://ysia.ru/chastnaya-pilorama-sgorela-v-olekminskom-rajone/" TargetMode="External" Type="http://schemas.openxmlformats.org/officeDocument/2006/relationships/hyperlink" /><Relationship Id="rId1283" Target="https://dnr-news.ru/incident/2023/12/08/560034.html" TargetMode="External" Type="http://schemas.openxmlformats.org/officeDocument/2006/relationships/hyperlink" /><Relationship Id="rId1284" Target="https://sibdepo.ru/news/chernyj-dym-ot-ognya-okutal-nebo-v-kemerove-zagorelas-avtomojka.html" TargetMode="External" Type="http://schemas.openxmlformats.org/officeDocument/2006/relationships/hyperlink" /><Relationship Id="rId1285" Target="https://ria.ru/20231208/mchs-1914524347.html" TargetMode="External" Type="http://schemas.openxmlformats.org/officeDocument/2006/relationships/hyperlink" /><Relationship Id="rId1286" Target="https://39rus.org/news/society/63550" TargetMode="External" Type="http://schemas.openxmlformats.org/officeDocument/2006/relationships/hyperlink" /><Relationship Id="rId1287" Target="https://allnw.ru/news/2023/12/8/176124" TargetMode="External" Type="http://schemas.openxmlformats.org/officeDocument/2006/relationships/hyperlink" /><Relationship Id="rId1288" Target="https://ru24.net/spb/366998761/" TargetMode="External" Type="http://schemas.openxmlformats.org/officeDocument/2006/relationships/hyperlink" /><Relationship Id="rId1289" Target="https://kartalinka.ru/20231208-chetverg-byl-nasyshhennym/" TargetMode="External" Type="http://schemas.openxmlformats.org/officeDocument/2006/relationships/hyperlink" /><Relationship Id="rId1290" Target="https://yarsmi.ru/2023/12/08/v-yaroslavle-gorela-plavuchaya-banya/" TargetMode="External" Type="http://schemas.openxmlformats.org/officeDocument/2006/relationships/hyperlink" /><Relationship Id="rId1291" Target="https://vesti-k.ru/news/2023/12/08/kogda-vosstanovyat-gazoprovod-v-kerchi-rasskazali-vlasti-goroda/" TargetMode="External" Type="http://schemas.openxmlformats.org/officeDocument/2006/relationships/hyperlink" /><Relationship Id="rId1292" Target="https://achinskayagazeta.ru/news/m-ch-s-preduprezhdaet-o-silnejshih-morozah/" TargetMode="External" Type="http://schemas.openxmlformats.org/officeDocument/2006/relationships/hyperlink" /><Relationship Id="rId1293" Target="http://newsml.itar-tass.com/NewsML/NewsMLGenStore.nsf/NewsItem?openagent&amp;docid=431341E89594B4B043258A7F0024236F" TargetMode="External" Type="http://schemas.openxmlformats.org/officeDocument/2006/relationships/hyperlink" /><Relationship Id="rId1294" Target="https://tr.ria.ru/news/1133022416" TargetMode="External" Type="http://schemas.openxmlformats.org/officeDocument/2006/relationships/hyperlink" /><Relationship Id="rId1295" Target="https://izhlife.ru/incidents/pensionerka-postradala-pri-pozhare-na-ulitse-darinskoy-v-izhevske.html" TargetMode="External" Type="http://schemas.openxmlformats.org/officeDocument/2006/relationships/hyperlink" /><Relationship Id="rId1296" Target="https://forpostsevastopol.ru/accident/v-kerchi-krupnyj-pozhar-na-gazoprovode-bez-gazosnabzhenija-ostajutsja-do-30-tysjach-abonentov/" TargetMode="External" Type="http://schemas.openxmlformats.org/officeDocument/2006/relationships/hyperlink" /><Relationship Id="rId1297" Target="https://www.irk.ru/news/20231208/fire/#" TargetMode="External" Type="http://schemas.openxmlformats.org/officeDocument/2006/relationships/hyperlink" /><Relationship Id="rId1298" Target="https://news.myseldon.com/ru/news/index/302577055" TargetMode="External" Type="http://schemas.openxmlformats.org/officeDocument/2006/relationships/hyperlink" /><Relationship Id="rId1299" Target="https://47news.ru/articles/242232/" TargetMode="External" Type="http://schemas.openxmlformats.org/officeDocument/2006/relationships/hyperlink" /><Relationship Id="rId1300" Target="https://prufy.ru/news/society/143816-teplaya_odezhda_i_chay_kak_izbezhat_obmorozheniya_v_silnye_morozy/" TargetMode="External" Type="http://schemas.openxmlformats.org/officeDocument/2006/relationships/hyperlink" /><Relationship Id="rId1301" Target="https://angarsk38.ru/news/rezhim-povyshennojj-gotovnosti-vveden-v-irkutskojj-oblasti/" TargetMode="External" Type="http://schemas.openxmlformats.org/officeDocument/2006/relationships/hyperlink" /><Relationship Id="rId1302" Target="https://www.kaluga.kp.ru/online/news/5579966/" TargetMode="External" Type="http://schemas.openxmlformats.org/officeDocument/2006/relationships/hyperlink" /><Relationship Id="rId1303" Target="https://dorinfo.ru/star_detail.php?ELEMENT_ID=150332" TargetMode="External" Type="http://schemas.openxmlformats.org/officeDocument/2006/relationships/hyperlink" /><Relationship Id="rId1304" Target="https://ru24.net/incidents/366999797/" TargetMode="External" Type="http://schemas.openxmlformats.org/officeDocument/2006/relationships/hyperlink" /><Relationship Id="rId1305" Target="https://news.ru/regions/pri-pozhare-v-sadovom-tovarishestve-v-ekaterinburge-postradali-chetyre-rebenka/" TargetMode="External" Type="http://schemas.openxmlformats.org/officeDocument/2006/relationships/hyperlink" /><Relationship Id="rId1306" Target="https://ru24.net/vladikavkaz/366998068/" TargetMode="External" Type="http://schemas.openxmlformats.org/officeDocument/2006/relationships/hyperlink" /><Relationship Id="rId1307" Target="https://news.myseldon.com/ru/news/index/302577110" TargetMode="External" Type="http://schemas.openxmlformats.org/officeDocument/2006/relationships/hyperlink" /><Relationship Id="rId1308" Target="https://ru24.net/ekaterinburg/366997484/" TargetMode="External" Type="http://schemas.openxmlformats.org/officeDocument/2006/relationships/hyperlink" /><Relationship Id="rId1309" Target="https://smi2.ru/article/148388447" TargetMode="External" Type="http://schemas.openxmlformats.org/officeDocument/2006/relationships/hyperlink" /><Relationship Id="rId1310" Target="https://ru24.net/pics/366997834/" TargetMode="External" Type="http://schemas.openxmlformats.org/officeDocument/2006/relationships/hyperlink" /><Relationship Id="rId1311" Target="https://weacom.ru/news/irk/incident/218019" TargetMode="External" Type="http://schemas.openxmlformats.org/officeDocument/2006/relationships/hyperlink" /><Relationship Id="rId1312" Target="https://kurskcity.ru/news/citynews/219672" TargetMode="External" Type="http://schemas.openxmlformats.org/officeDocument/2006/relationships/hyperlink" /><Relationship Id="rId1313" Target="https://www.ogirk.ru/2023/12/08/muzhchina-pogib-na-pozhare-v-derevne-karluk-iz-za-neispravnosti-pechi/" TargetMode="External" Type="http://schemas.openxmlformats.org/officeDocument/2006/relationships/hyperlink" /><Relationship Id="rId1314" Target="https://ru24.net/yuzhno-sahalinsk/366999785/" TargetMode="External" Type="http://schemas.openxmlformats.org/officeDocument/2006/relationships/hyperlink" /><Relationship Id="rId1315" Target="https://saratov.bezformata.com/listnews/bukvi-spas-kota-iz-pozhara/125084912/" TargetMode="External" Type="http://schemas.openxmlformats.org/officeDocument/2006/relationships/hyperlink" /><Relationship Id="rId1316" Target="https://rg.ru/2023/12/08/reg-urfo/v-ekaterinburge-sgorel-priiut-dlia-zhivotnyh.html" TargetMode="External" Type="http://schemas.openxmlformats.org/officeDocument/2006/relationships/hyperlink" /><Relationship Id="rId1317" Target="https://news.myseldon.com/ru/news/index/302578557" TargetMode="External" Type="http://schemas.openxmlformats.org/officeDocument/2006/relationships/hyperlink" /><Relationship Id="rId1318" Target="https://smi2.ru/article/148388802" TargetMode="External" Type="http://schemas.openxmlformats.org/officeDocument/2006/relationships/hyperlink" /><Relationship Id="rId1319" Target="https://www.kem.kp.ru/online/news/5579954/" TargetMode="External" Type="http://schemas.openxmlformats.org/officeDocument/2006/relationships/hyperlink" /><Relationship Id="rId1320" Target="https://karaulovlife.ru/news/novosti-v-reshete-samye-aktualnye-v-rossii-i-mire-za-07-12-2023/" TargetMode="External" Type="http://schemas.openxmlformats.org/officeDocument/2006/relationships/hyperlink" /><Relationship Id="rId1321" Target="http://fokinka32.ru/novosti/psihologicheskaya-pomoshch/" TargetMode="External" Type="http://schemas.openxmlformats.org/officeDocument/2006/relationships/hyperlink" /><Relationship Id="rId1322" Target="https://www.rapsinews.ru/incident_news/20231208/309454764.html" TargetMode="External" Type="http://schemas.openxmlformats.org/officeDocument/2006/relationships/hyperlink" /><Relationship Id="rId1323" Target="https://ru24.net/rostov-na-donu/367002198/" TargetMode="External" Type="http://schemas.openxmlformats.org/officeDocument/2006/relationships/hyperlink" /><Relationship Id="rId1324" Target="https://kurer-sreda.ru/2023/12/08/kogda-uidut-liutye-morozy-iz-sibiri-v-novosibirskoi-tomskoi-kemerovskoi-oblastiakh-minus-50-gradusov-news-ds" TargetMode="External" Type="http://schemas.openxmlformats.org/officeDocument/2006/relationships/hyperlink" /><Relationship Id="rId1325" Target="https://www.vesti.ru/article/3695031" TargetMode="External" Type="http://schemas.openxmlformats.org/officeDocument/2006/relationships/hyperlink" /><Relationship Id="rId1326" Target="https://vfrta.customs.gov.ru/novosti/document/524723" TargetMode="External" Type="http://schemas.openxmlformats.org/officeDocument/2006/relationships/hyperlink" /><Relationship Id="rId1327" Target="https://oren.aif.ru/society/event/morozy_do_34_gradusov_prognoziruyut_v_orenburzhe" TargetMode="External" Type="http://schemas.openxmlformats.org/officeDocument/2006/relationships/hyperlink" /><Relationship Id="rId1328" Target="https://www.interfax-russia.ru/volga/news/ogon-unes-zhizni-treh-chelovek-v-nizhegorodskom-sele-gorodishchi" TargetMode="External" Type="http://schemas.openxmlformats.org/officeDocument/2006/relationships/hyperlink" /><Relationship Id="rId1329" Target="https://www.vesti.ru/article/3695032" TargetMode="External" Type="http://schemas.openxmlformats.org/officeDocument/2006/relationships/hyperlink" /><Relationship Id="rId1330" Target="https://start.sampo.ru/news/mk/1124018370" TargetMode="External" Type="http://schemas.openxmlformats.org/officeDocument/2006/relationships/hyperlink" /><Relationship Id="rId1331" Target="https://vlad.mk.ru/incident/2023/12/08/v-primore-edva-ne-pogibla-v-ogne-zhenshhina.html" TargetMode="External" Type="http://schemas.openxmlformats.org/officeDocument/2006/relationships/hyperlink" /><Relationship Id="rId1332" Target="https://br-tvr.ru/index.php/proisshestviya/67534-v-bryanskoj-oblasti-potushili-6-pozharov2023-12-08-06-41-48" TargetMode="External" Type="http://schemas.openxmlformats.org/officeDocument/2006/relationships/hyperlink" /><Relationship Id="rId1333" Target="https://tvrts.ru/news/abakan-opasen-po-vsemy-ruslu-v-mchs-sostavili-ledovuyu-kartu-khakasii/" TargetMode="External" Type="http://schemas.openxmlformats.org/officeDocument/2006/relationships/hyperlink" /><Relationship Id="rId1334" Target="https://53news.ru/novosti/na-pozhare-v-chastnom-dome-v-krestczah-pogib-chelovek.html" TargetMode="External" Type="http://schemas.openxmlformats.org/officeDocument/2006/relationships/hyperlink" /><Relationship Id="rId1335" Target="https://ru24.net/bryansk/367000551/" TargetMode="External" Type="http://schemas.openxmlformats.org/officeDocument/2006/relationships/hyperlink" /><Relationship Id="rId1336" Target="http://gorodskoyportal.ru/ufa/news/news/86979847/" TargetMode="External" Type="http://schemas.openxmlformats.org/officeDocument/2006/relationships/hyperlink" /><Relationship Id="rId1337" Target="http://www.gorbatin.su/2023/12/blog-post_90.html" TargetMode="External" Type="http://schemas.openxmlformats.org/officeDocument/2006/relationships/hyperlink" /><Relationship Id="rId1338" Target="https://liveangarsk.ru/tags/pozharnye" TargetMode="External" Type="http://schemas.openxmlformats.org/officeDocument/2006/relationships/hyperlink" /><Relationship Id="rId1339" Target="https://islam-today.ru/novosti/2023/12/08/mcs-dostavit-bolee-20-tonn-gumanitarnoj-pomosi-dla-naselenia-gazy/" TargetMode="External" Type="http://schemas.openxmlformats.org/officeDocument/2006/relationships/hyperlink" /><Relationship Id="rId1340" Target="https://ekb.tsargrad.tv/news/v-ekaterinburge-na-chusovskom-trakte-v-pozhare-pogib-muzhchina_924812" TargetMode="External" Type="http://schemas.openxmlformats.org/officeDocument/2006/relationships/hyperlink" /><Relationship Id="rId1341" Target="https://priokskayapravda.ru/articles/media/2023/12/8/privyichka-delat-dobro/" TargetMode="External" Type="http://schemas.openxmlformats.org/officeDocument/2006/relationships/hyperlink" /><Relationship Id="rId1342" Target="https://vesti-k.ru/news/2023/12/08/versiya-krymgazseti-o-pozhare-na-gazoprovode-v-kerchi/" TargetMode="External" Type="http://schemas.openxmlformats.org/officeDocument/2006/relationships/hyperlink" /><Relationship Id="rId1343" Target="https://i-gazeta.com/news/novosti/2023-12-08/v-bashkirii-soobschili-o-morozah-do-50-gradusov-3557327" TargetMode="External" Type="http://schemas.openxmlformats.org/officeDocument/2006/relationships/hyperlink" /><Relationship Id="rId1344" Target="https://newkuban.ru/news/081267420/" TargetMode="External" Type="http://schemas.openxmlformats.org/officeDocument/2006/relationships/hyperlink" /><Relationship Id="rId1345" Target="https://russia24.pro/yakutsk/367001750/" TargetMode="External" Type="http://schemas.openxmlformats.org/officeDocument/2006/relationships/hyperlink" /><Relationship Id="rId1346" Target="https://crimea-news.com/society/2023/12/08/1254494.html" TargetMode="External" Type="http://schemas.openxmlformats.org/officeDocument/2006/relationships/hyperlink" /><Relationship Id="rId1347" Target="https://bv02.info/news/pogoda/2023-12-08/v-odnom-iz-rayonov-bashkirii-zafiksirovali-temperaturnyy-rekord-3556892" TargetMode="External" Type="http://schemas.openxmlformats.org/officeDocument/2006/relationships/hyperlink" /><Relationship Id="rId1348" Target="https://utu.customs.gov.ru/news/document/524741" TargetMode="External" Type="http://schemas.openxmlformats.org/officeDocument/2006/relationships/hyperlink" /><Relationship Id="rId1349" Target="https://www.avtoradio.ru/news/uid/347710" TargetMode="External" Type="http://schemas.openxmlformats.org/officeDocument/2006/relationships/hyperlink" /><Relationship Id="rId1350" Target="https://kianews24.ru/news/v-kerchi-otklyucheni-ot-gazosnabzheniya-3-ko/" TargetMode="External" Type="http://schemas.openxmlformats.org/officeDocument/2006/relationships/hyperlink" /><Relationship Id="rId1351" Target="https://ndn.info/novosti/324855-v-blizhajshie-dni-v-novosibirskoj-oblasti-sohranitsya-anomalno-holodnaya-pogoda/" TargetMode="External" Type="http://schemas.openxmlformats.org/officeDocument/2006/relationships/hyperlink" /><Relationship Id="rId1352" Target="http://smikbr.ru/node/10909" TargetMode="External" Type="http://schemas.openxmlformats.org/officeDocument/2006/relationships/hyperlink" /><Relationship Id="rId1353" Target="https://dontr.ru/novosti/nochyu-v-krasnom-suline-zagorelsya-dvukhetazhnyy-dom/" TargetMode="External" Type="http://schemas.openxmlformats.org/officeDocument/2006/relationships/hyperlink" /><Relationship Id="rId1354" Target="https://gazeta.a42.ru/lenta/news/178123-v-posyolke-pod-ekaterinburgom-zagorelas-perederzka-dlya-zivotnyx" TargetMode="External" Type="http://schemas.openxmlformats.org/officeDocument/2006/relationships/hyperlink" /><Relationship Id="rId1355" Target="https://www.tumen.kp.ru/daily/27592.5/4863165/" TargetMode="External" Type="http://schemas.openxmlformats.org/officeDocument/2006/relationships/hyperlink" /><Relationship Id="rId1356" Target="https://ru24.net/pics/366998736/" TargetMode="External" Type="http://schemas.openxmlformats.org/officeDocument/2006/relationships/hyperlink" /><Relationship Id="rId1357" Target="https://smotrim.ru/video/2726933" TargetMode="External" Type="http://schemas.openxmlformats.org/officeDocument/2006/relationships/hyperlink" /><Relationship Id="rId1358" Target="https://cdn-v.smotrim.ru/_cdn_auth/secure/v/vh/mp4/hd-wide/002/918/439.mp4?auth=mh&amp;vid=2918439#9668166971892421703" TargetMode="External" Type="http://schemas.openxmlformats.org/officeDocument/2006/relationships/hyperlink" /><Relationship Id="rId1359" Target="https://tr.ria.ru/news/1133023133" TargetMode="External" Type="http://schemas.openxmlformats.org/officeDocument/2006/relationships/hyperlink" /><Relationship Id="rId1360" Target="https://sever-press.ru/news/proisshestviya/v-nojabrske-iz-ksk-jamal-evakuirovali-detej/" TargetMode="External" Type="http://schemas.openxmlformats.org/officeDocument/2006/relationships/hyperlink" /><Relationship Id="rId1361" Target="https://www.mkbryansk.ru/incident/2023/12/08/za-sutki-v-bryanskoy-oblasti-proizoshli-tri-pozhara-v-zhilykh-domakh.html" TargetMode="External" Type="http://schemas.openxmlformats.org/officeDocument/2006/relationships/hyperlink" /><Relationship Id="rId1362" Target="https://news.ru/society/otcu-rasstrelyavshej-detej-devochki-iz-bryanska-grozit-tyuremnyj-srok/" TargetMode="External" Type="http://schemas.openxmlformats.org/officeDocument/2006/relationships/hyperlink" /><Relationship Id="rId1363" Target="https://crimea-news.com/society/2023/12/08/1254497.html" TargetMode="External" Type="http://schemas.openxmlformats.org/officeDocument/2006/relationships/hyperlink" /><Relationship Id="rId1364" Target="https://vecherka74.ru/news/32961-v-magnitogorske-zagorelsya-avtomobil.html" TargetMode="External" Type="http://schemas.openxmlformats.org/officeDocument/2006/relationships/hyperlink" /><Relationship Id="rId1365" Target="https://sochistream.ru/novosti/proishestviya/poezd-vladikavkaz-adler-vrezalsya-v-shesterku-pogibli-dva-cheloveka-127763/" TargetMode="External" Type="http://schemas.openxmlformats.org/officeDocument/2006/relationships/hyperlink" /><Relationship Id="rId1366" Target="https://ru24.net/tula/367000883/" TargetMode="External" Type="http://schemas.openxmlformats.org/officeDocument/2006/relationships/hyperlink" /><Relationship Id="rId1367" Target="https://bryansk.news/2023/12/08/gymnasium5/" TargetMode="External" Type="http://schemas.openxmlformats.org/officeDocument/2006/relationships/hyperlink" /><Relationship Id="rId1368" Target="https://kpravda.ru/2023/12/08/v-kurskoj-oblasti-v-dtp-postradali-dva-cheloveka-3/" TargetMode="External" Type="http://schemas.openxmlformats.org/officeDocument/2006/relationships/hyperlink" /><Relationship Id="rId1369" Target="https://www.mk-novgorod.ru/incident/2023/12/08/odin-chelovek-pogib-i-odin-postradal-pri-pozhare-v-chastnom-dome-v-krestcakh.html" TargetMode="External" Type="http://schemas.openxmlformats.org/officeDocument/2006/relationships/hyperlink" /><Relationship Id="rId1370" Target="https://region-tyumen.ru/articles/incidents/mchs_po_tyumenskoy_oblasti_okazyvaet_pomoshch_avtomobilistam_na_trassakh_regiona/" TargetMode="External" Type="http://schemas.openxmlformats.org/officeDocument/2006/relationships/hyperlink" /><Relationship Id="rId1371" Target="https://vologda-poisk.ru/news/obschestvo/nakanune-vologodskie-spasateli-pomogli-shvee-kotoraya-pristrochila-palets-k-tkani-na-proizvodstve" TargetMode="External" Type="http://schemas.openxmlformats.org/officeDocument/2006/relationships/hyperlink" /><Relationship Id="rId1372" Target="https://www.mk-orel.ru/incident/2023/12/08/v-orlovskom-mo-gorelo-pridorozhnoe-kafe.html" TargetMode="External" Type="http://schemas.openxmlformats.org/officeDocument/2006/relationships/hyperlink" /><Relationship Id="rId1373" Target="https://bryansk-news.net/society/2023/12/08/306267.html" TargetMode="External" Type="http://schemas.openxmlformats.org/officeDocument/2006/relationships/hyperlink" /><Relationship Id="rId1374" Target="https://omsk-news.net/incident/2023/12/08/512009.html" TargetMode="External" Type="http://schemas.openxmlformats.org/officeDocument/2006/relationships/hyperlink" /><Relationship Id="rId1375" Target="https://www.osnmedia.ru/proisshestviya/glava-kerchi-brusakov-chp-na-gazoprovode-proizoshlo-na-trube-srednego-davleniya/" TargetMode="External" Type="http://schemas.openxmlformats.org/officeDocument/2006/relationships/hyperlink" /><Relationship Id="rId1376" Target="http://waptools.net/item/94718-dva-cheloveka-pogibli-otpravivshis-v-tur-na-snegohodah" TargetMode="External" Type="http://schemas.openxmlformats.org/officeDocument/2006/relationships/hyperlink" /><Relationship Id="rId1377" Target="https://news.ru/regions/okolo-40-zhivotnyh-pogiblo-pri-pozhare-v-priyute-v-ekaterinburge/" TargetMode="External" Type="http://schemas.openxmlformats.org/officeDocument/2006/relationships/hyperlink" /><Relationship Id="rId1378" Target="https://kvu.su/mainnews/6801-na-beregu-dona-nashli-chasy-odnogo-iz-propavshih-v-hutore-kalinin-rybakov.html" TargetMode="External" Type="http://schemas.openxmlformats.org/officeDocument/2006/relationships/hyperlink" /><Relationship Id="rId1379" Target="https://flagred.ru/?p=42360" TargetMode="External" Type="http://schemas.openxmlformats.org/officeDocument/2006/relationships/hyperlink" /><Relationship Id="rId1380" Target="https://sitv.ru/arhiv/news/koza-stala-zhertvoj-pozhara-v-odnom-iz-garazhnyx-kooperativov-surguta/" TargetMode="External" Type="http://schemas.openxmlformats.org/officeDocument/2006/relationships/hyperlink" /><Relationship Id="rId1381" Target="https://kavkaz.mk.ru/incident/2023/12/08/v-severnoy-osetii-poezd-stolknulsya-s-legkovushkoy-na-zhd-pereezde-dvoe-pogibshikh.html" TargetMode="External" Type="http://schemas.openxmlformats.org/officeDocument/2006/relationships/hyperlink" /><Relationship Id="rId1382" Target="https://tkgorod.ru/news/spasatel-iz-irkutskoi-oblasti-vyigral-v-lotereiu-pochti-900-tysiach-rublei-41552/" TargetMode="External" Type="http://schemas.openxmlformats.org/officeDocument/2006/relationships/hyperlink" /><Relationship Id="rId1383" Target="https://vz-nn.ru/news/economica/57835/" TargetMode="External" Type="http://schemas.openxmlformats.org/officeDocument/2006/relationships/hyperlink" /><Relationship Id="rId1384" Target="https://7ooo.ru/group/2023/12/08/619-eto-byl-film-uzhasov-evakuirovannye-grazhdane-rf-ob-obstanovke-v-sektore-gaza-grss-263310433.html" TargetMode="External" Type="http://schemas.openxmlformats.org/officeDocument/2006/relationships/hyperlink" /><Relationship Id="rId1385" Target="https://nn-now.ru/tri-cheloveka-pogibli-na-pozhare-v-sele-gorodishhi-v-g-o-bor-8-dekabrya/" TargetMode="External" Type="http://schemas.openxmlformats.org/officeDocument/2006/relationships/hyperlink" /><Relationship Id="rId1386" Target="https://novvedomosti.ru/news/incidents/94082/" TargetMode="External" Type="http://schemas.openxmlformats.org/officeDocument/2006/relationships/hyperlink" /><Relationship Id="rId1387" Target="https://ru24.net/moscow/366999554/" TargetMode="External" Type="http://schemas.openxmlformats.org/officeDocument/2006/relationships/hyperlink" /><Relationship Id="rId1388" Target="http://tom3.ru/novosti/vlasti-okajyt-matpomosh-seme-chei-dom-sgorel-v-zonalnoi-stancii-tomichi-mogyt-pomoch-veshami.html" TargetMode="External" Type="http://schemas.openxmlformats.org/officeDocument/2006/relationships/hyperlink" /><Relationship Id="rId1389" Target="https://kurskcity.ru/news/citynews/219677" TargetMode="External" Type="http://schemas.openxmlformats.org/officeDocument/2006/relationships/hyperlink" /><Relationship Id="rId1390" Target="https://news.myseldon.com/ru/news/index/302579522" TargetMode="External" Type="http://schemas.openxmlformats.org/officeDocument/2006/relationships/hyperlink" /><Relationship Id="rId1391" Target="https://gazetanovoros.ru/v-novorossijske-proizoshel-hlopok-gaza/" TargetMode="External" Type="http://schemas.openxmlformats.org/officeDocument/2006/relationships/hyperlink" /><Relationship Id="rId1392" Target="https://52.rosguard.gov.ru/News/Article/operativnyj-sbor-rukovodyashhego-sostava-privolzhskogo-okruga-rosgvardii-zavershilsya-v-nizhnem-novgorode-rasshirennym-zasedaniem-itogovogo-voennogo-s" TargetMode="External" Type="http://schemas.openxmlformats.org/officeDocument/2006/relationships/hyperlink" /><Relationship Id="rId1393" Target="https://ti71.ru/news/inc/nochyu_v_novomoskovske_ogon_unichtozhil_kvartiru_v_mnogokvartirnom_dome_/" TargetMode="External" Type="http://schemas.openxmlformats.org/officeDocument/2006/relationships/hyperlink" /><Relationship Id="rId1394" Target="https://tumen.bezformata.com/listnews/shesti-dalnoboyshikam-na-tyumenskih-trassah/125080647/" TargetMode="External" Type="http://schemas.openxmlformats.org/officeDocument/2006/relationships/hyperlink" /><Relationship Id="rId1395" Target="https://news24.pro/incidents/366999833/" TargetMode="External" Type="http://schemas.openxmlformats.org/officeDocument/2006/relationships/hyperlink" /><Relationship Id="rId1396" Target="https://ru24.net/incidents/367000525/" TargetMode="External" Type="http://schemas.openxmlformats.org/officeDocument/2006/relationships/hyperlink" /><Relationship Id="rId1397" Target="https://mitinskiyehkspress.ru/odin-chelovek-pogib-v-rezultate-pozhara-v-kvartire-na-baryshihe/" TargetMode="External" Type="http://schemas.openxmlformats.org/officeDocument/2006/relationships/hyperlink" /><Relationship Id="rId1398" Target="https://innoginsk.ru/news/vmo/vgtopere-mom" TargetMode="External" Type="http://schemas.openxmlformats.org/officeDocument/2006/relationships/hyperlink" /><Relationship Id="rId1399" Target="https://ru24.net/pskov/367001109/" TargetMode="External" Type="http://schemas.openxmlformats.org/officeDocument/2006/relationships/hyperlink" /><Relationship Id="rId1400" Target="https://www.mk-pskov.ru/social/2023/12/08/zhitelnica-dnovskogo-rayona-pogibla-pri-pozhare-u-sebya-doma.html" TargetMode="External" Type="http://schemas.openxmlformats.org/officeDocument/2006/relationships/hyperlink" /><Relationship Id="rId1401" Target="https://tr.ria.ru/news/1133023388" TargetMode="External" Type="http://schemas.openxmlformats.org/officeDocument/2006/relationships/hyperlink" /><Relationship Id="rId1402" Target="https://kurskcity.ru/news/incident/219675" TargetMode="External" Type="http://schemas.openxmlformats.org/officeDocument/2006/relationships/hyperlink" /><Relationship Id="rId1403" Target="https://tr.ria.ru/news/1133023404" TargetMode="External" Type="http://schemas.openxmlformats.org/officeDocument/2006/relationships/hyperlink" /><Relationship Id="rId1404" Target="https://vesti-yaroslavl.ru/novosti/item/78747-yaroslavskij-invalid-vynuzhden-zhit-v-razvalivayushchemsya-dome" TargetMode="External" Type="http://schemas.openxmlformats.org/officeDocument/2006/relationships/hyperlink" /><Relationship Id="rId1405" Target="https://informpskov.ru/news/440046.html" TargetMode="External" Type="http://schemas.openxmlformats.org/officeDocument/2006/relationships/hyperlink" /><Relationship Id="rId1406" Target="https://crimea24tv.ru/content/v-kerchi-bez-gaza-ostayutsya-18-tisyach-potre/" TargetMode="External" Type="http://schemas.openxmlformats.org/officeDocument/2006/relationships/hyperlink" /><Relationship Id="rId1407" Target="https://fedpress.ru/news/66/incidents/3285713#" TargetMode="External" Type="http://schemas.openxmlformats.org/officeDocument/2006/relationships/hyperlink" /><Relationship Id="rId1408" Target="https://nnovgorod.bezformata.com/listnews/pogibli-na-pozhare-pod-borom/125080778/" TargetMode="External" Type="http://schemas.openxmlformats.org/officeDocument/2006/relationships/hyperlink" /><Relationship Id="rId1409" Target="https://chelyabinsk.bezformata.com/listnews/chelyabinske-dva-rabochih-zastryali/125080790/" TargetMode="External" Type="http://schemas.openxmlformats.org/officeDocument/2006/relationships/hyperlink" /><Relationship Id="rId1410" Target="https://news.myseldon.com/ru/news/index/302579357" TargetMode="External" Type="http://schemas.openxmlformats.org/officeDocument/2006/relationships/hyperlink" /><Relationship Id="rId1411" Target="https://www.smolensk2.ru/story.php?id=127537" TargetMode="External" Type="http://schemas.openxmlformats.org/officeDocument/2006/relationships/hyperlink" /><Relationship Id="rId1412" Target="https://russianfareast-news.ru/news/detail.php?ID=318127" TargetMode="External" Type="http://schemas.openxmlformats.org/officeDocument/2006/relationships/hyperlink" /><Relationship Id="rId1413" Target="https://www.ufa.kp.ru/online/news/5579947/" TargetMode="External" Type="http://schemas.openxmlformats.org/officeDocument/2006/relationships/hyperlink" /><Relationship Id="rId1414" Target="https://gorod48.ru/topnews/1950808/" TargetMode="External" Type="http://schemas.openxmlformats.org/officeDocument/2006/relationships/hyperlink" /><Relationship Id="rId1415" Target="https://tver.bezformata.com/listnews/tveri-spasenniy-iz-ledyanoy-vodi/125081025/" TargetMode="External" Type="http://schemas.openxmlformats.org/officeDocument/2006/relationships/hyperlink" /><Relationship Id="rId1416" Target="https://vladimir-smi.ru/item/622746" TargetMode="External" Type="http://schemas.openxmlformats.org/officeDocument/2006/relationships/hyperlink" /><Relationship Id="rId1417" Target="https://pskov-news.net/incident/2023/12/08/97180.html" TargetMode="External" Type="http://schemas.openxmlformats.org/officeDocument/2006/relationships/hyperlink" /><Relationship Id="rId1418" Target="http://gorodskoyportal.ru/news/russia/86974542/" TargetMode="External" Type="http://schemas.openxmlformats.org/officeDocument/2006/relationships/hyperlink" /><Relationship Id="rId1419" Target="https://lnr-news.ru/society/2023/12/08/296067.html" TargetMode="External" Type="http://schemas.openxmlformats.org/officeDocument/2006/relationships/hyperlink" /><Relationship Id="rId1420" Target="https://lnr-news.ru/society/2023/12/08/296068.html" TargetMode="External" Type="http://schemas.openxmlformats.org/officeDocument/2006/relationships/hyperlink" /><Relationship Id="rId1421" Target="https://www.vrn.kp.ru/online/news/5579997/" TargetMode="External" Type="http://schemas.openxmlformats.org/officeDocument/2006/relationships/hyperlink" /><Relationship Id="rId1422" Target="https://1line.info/news/crash/v-khakasii-v-snezhnoy-lovushke-pogibli-2-snegokhodchika.html" TargetMode="External" Type="http://schemas.openxmlformats.org/officeDocument/2006/relationships/hyperlink" /><Relationship Id="rId1423" Target="https://www.uralweb.ru/news/crime/558810-v-chelyabinske-v-moroznuyu-noch-dvoe-rabochih-zastryali-v-avtolyulke.html" TargetMode="External" Type="http://schemas.openxmlformats.org/officeDocument/2006/relationships/hyperlink" /><Relationship Id="rId1424" Target="https://www.amurnews.ru/portamur/365410/" TargetMode="External" Type="http://schemas.openxmlformats.org/officeDocument/2006/relationships/hyperlink" /><Relationship Id="rId1425" Target="https://ru24.net/nizhniy_novgorod/367002061/" TargetMode="External" Type="http://schemas.openxmlformats.org/officeDocument/2006/relationships/hyperlink" /><Relationship Id="rId1426" Target="https://dnr-news.ru/incident/2023/12/08/560075.html" TargetMode="External" Type="http://schemas.openxmlformats.org/officeDocument/2006/relationships/hyperlink" /><Relationship Id="rId1427" Target="https://nn.mk.ru/incident/2023/12/08/troe-chelovek-pogibli-na-pozhare-v-zhilom-dome-na-boru.html" TargetMode="External" Type="http://schemas.openxmlformats.org/officeDocument/2006/relationships/hyperlink" /><Relationship Id="rId1428" Target="https://www.izh.kp.ru/online/news/5580007/" TargetMode="External" Type="http://schemas.openxmlformats.org/officeDocument/2006/relationships/hyperlink" /><Relationship Id="rId1429" Target="https://crimea-news.com/society/2023/12/08/1254507.html" TargetMode="External" Type="http://schemas.openxmlformats.org/officeDocument/2006/relationships/hyperlink" /><Relationship Id="rId1430" Target="https://ru24.net/vladikavkaz/367011628/" TargetMode="External" Type="http://schemas.openxmlformats.org/officeDocument/2006/relationships/hyperlink" /><Relationship Id="rId1431" Target="https://profile.ru/news/accidents/v-bryanske-zaderzhan-otec-devochki-ustroivshej-strelbu-v-gimnazii-1427681/" TargetMode="External" Type="http://schemas.openxmlformats.org/officeDocument/2006/relationships/hyperlink" /><Relationship Id="rId1432" Target="https://ru24.net/irkutsk/367000709/" TargetMode="External" Type="http://schemas.openxmlformats.org/officeDocument/2006/relationships/hyperlink" /><Relationship Id="rId1433" Target="https://rostov-news.net/other/2023/12/08/290291.html" TargetMode="External" Type="http://schemas.openxmlformats.org/officeDocument/2006/relationships/hyperlink" /><Relationship Id="rId1434" Target="https://bst.bratsk.ru/news/58240" TargetMode="External" Type="http://schemas.openxmlformats.org/officeDocument/2006/relationships/hyperlink" /><Relationship Id="rId1435" Target="https://v-kurse.ru/2023/12/08/338141" TargetMode="External" Type="http://schemas.openxmlformats.org/officeDocument/2006/relationships/hyperlink" /><Relationship Id="rId1436" Target="https://ctv7.ru/news/obschestvo/led-eshhe-slabovat-na-vodoemah-hakasii.html" TargetMode="External" Type="http://schemas.openxmlformats.org/officeDocument/2006/relationships/hyperlink" /><Relationship Id="rId1437" Target="https://kaspyinfo.ru/news/gorod/92733" TargetMode="External" Type="http://schemas.openxmlformats.org/officeDocument/2006/relationships/hyperlink" /><Relationship Id="rId1438" Target="https://www.perm.kp.ru/daily/27592.5/4863142/" TargetMode="External" Type="http://schemas.openxmlformats.org/officeDocument/2006/relationships/hyperlink" /><Relationship Id="rId1439" Target="https://megatyumen.ru/avto/dalnobojshiki-zamerzayut-na-trassah-tyumenskoj-oblasti/" TargetMode="External" Type="http://schemas.openxmlformats.org/officeDocument/2006/relationships/hyperlink" /><Relationship Id="rId1440" Target="https://sibpsa.ru/molodyozhnyj-klub-akademii-zvezda-spaseniya-otmetil-den-osnovaniya/" TargetMode="External" Type="http://schemas.openxmlformats.org/officeDocument/2006/relationships/hyperlink" /><Relationship Id="rId1441" Target="https://info24.ru/news/na-urale-sgorel-priyut-dlya-sobak-i-koshek-zhivotnye-pogibli.html" TargetMode="External" Type="http://schemas.openxmlformats.org/officeDocument/2006/relationships/hyperlink" /><Relationship Id="rId1442" Target="https://gtrkamur.ru/news/2023/12/08/346627" TargetMode="External" Type="http://schemas.openxmlformats.org/officeDocument/2006/relationships/hyperlink" /><Relationship Id="rId1443" Target="https://ura.news/news/1052711548" TargetMode="External" Type="http://schemas.openxmlformats.org/officeDocument/2006/relationships/hyperlink" /><Relationship Id="rId1444" Target="https://novomoskovsk.bezformata.com/listnews/novomoskovskie-pozharnie-evakuirovali/125081485/" TargetMode="External" Type="http://schemas.openxmlformats.org/officeDocument/2006/relationships/hyperlink" /><Relationship Id="rId1445" Target="https://moscow.mchs.gov.ru/deyatelnost/press-centr/novosti/5163298" TargetMode="External" Type="http://schemas.openxmlformats.org/officeDocument/2006/relationships/hyperlink" /><Relationship Id="rId1446" Target="https://novosti-saratova.ru/v-pyatnitsu-za-chas-na-pozharah-pogibli-troe-saratovtsev.html" TargetMode="External" Type="http://schemas.openxmlformats.org/officeDocument/2006/relationships/hyperlink" /><Relationship Id="rId1447" Target="https://br-tvr.ru/index.php/proisshestviya/67537-v-dyatkovskom-rajone-sgorel-dom" TargetMode="External" Type="http://schemas.openxmlformats.org/officeDocument/2006/relationships/hyperlink" /><Relationship Id="rId1448" Target="https://ru24.net/moscow/367000409/" TargetMode="External" Type="http://schemas.openxmlformats.org/officeDocument/2006/relationships/hyperlink" /><Relationship Id="rId1449" Target="https://nikatv.ru/news/short/10-chelovek-tushili-pozhar-v-dachnom-dome-v-Kaluzhskoy-oblasti" TargetMode="External" Type="http://schemas.openxmlformats.org/officeDocument/2006/relationships/hyperlink" /><Relationship Id="rId1450" Target="https://proseverouralsk.ru/novosti/7-dekabrya-v-severouralske-sluchilis-dva-pozhara-lyudi-zhivy-odin-dom-sgorel-tselikom/" TargetMode="External" Type="http://schemas.openxmlformats.org/officeDocument/2006/relationships/hyperlink" /><Relationship Id="rId1451" Target="https://crimea-news.com/society/2023/12/08/1254510.html" TargetMode="External" Type="http://schemas.openxmlformats.org/officeDocument/2006/relationships/hyperlink" /><Relationship Id="rId1452" Target="https://www.kem.kp.ru/online/news/5580000/" TargetMode="External" Type="http://schemas.openxmlformats.org/officeDocument/2006/relationships/hyperlink" /><Relationship Id="rId1453" Target="https://russian.rt.com/russia/news/1242724-zhivotnye-priyut-pozhar" TargetMode="External" Type="http://schemas.openxmlformats.org/officeDocument/2006/relationships/hyperlink" /><Relationship Id="rId1454" Target="https://russian.rt.com/russia/news/1242732-pozhar-ekaterinburg-deti" TargetMode="External" Type="http://schemas.openxmlformats.org/officeDocument/2006/relationships/hyperlink" /><Relationship Id="rId1455" Target="https://news.myseldon.com/ru/news/index/302581253" TargetMode="External" Type="http://schemas.openxmlformats.org/officeDocument/2006/relationships/hyperlink" /><Relationship Id="rId1456" Target="https://tnv.ru/news/the-incident/360878-dvux-postradavshix-pri-strelbe-v-bryanskoy-gimnazii-dostavil-v-moskvu-vertolet-mchs/" TargetMode="External" Type="http://schemas.openxmlformats.org/officeDocument/2006/relationships/hyperlink" /><Relationship Id="rId1457" Target="https://www.mk-novgorod.ru/social/2023/12/08/novgu-i-brestskiy-tekhnicheskiy-universitet-dogovorilis-ob-obmene-studentami.html" TargetMode="External" Type="http://schemas.openxmlformats.org/officeDocument/2006/relationships/hyperlink" /><Relationship Id="rId1458" Target="https://ru24.net/nalchik/366999961/" TargetMode="External" Type="http://schemas.openxmlformats.org/officeDocument/2006/relationships/hyperlink" /><Relationship Id="rId1459" Target="https://sevkavportal.ru/news/pub/kultura/item/69487-naselenie-sektora-gaza-poluchit-gumanitarnuyu-pomoshch-ot-kabardino-balkarii.html" TargetMode="External" Type="http://schemas.openxmlformats.org/officeDocument/2006/relationships/hyperlink" /><Relationship Id="rId1460" Target="https://vesti-sevastopol.ru/muzhchina-i-zhenshhina-pogibli-na-pozhare-v-sevastopole" TargetMode="External" Type="http://schemas.openxmlformats.org/officeDocument/2006/relationships/hyperlink" /><Relationship Id="rId1461" Target="https://www.katun24.ru/news/758965" TargetMode="External" Type="http://schemas.openxmlformats.org/officeDocument/2006/relationships/hyperlink" /><Relationship Id="rId1462" Target="https://online47.ru/2023/12/08/za-sutki-minuvshego-chetverga-sotrudniki-mchs-lenoblasti-potushili-tri-pozhara-189308" TargetMode="External" Type="http://schemas.openxmlformats.org/officeDocument/2006/relationships/hyperlink" /><Relationship Id="rId1463" Target="https://78.ru/news/2023-12-8/stali-izvestni-vozmozhnie-prichini-pozhara-v-peterburgskoi-konservatorii" TargetMode="External" Type="http://schemas.openxmlformats.org/officeDocument/2006/relationships/hyperlink" /><Relationship Id="rId1464" Target="https://znamya31.ru/news/proisshestviya/2023-12-08/belgorodskie-ognebortsy-likvidirovali-vosem-pozharov-na-territorii-regiona-za-minuvshie-sutki-361754" TargetMode="External" Type="http://schemas.openxmlformats.org/officeDocument/2006/relationships/hyperlink" /><Relationship Id="rId1465" Target="https://burpa.bezformata.com/listnews/provedeniya-novogodnih-i-rozhdestvenskih/125085682/" TargetMode="External" Type="http://schemas.openxmlformats.org/officeDocument/2006/relationships/hyperlink" /><Relationship Id="rId1466" Target="https://smi2.ru/article/148389835" TargetMode="External" Type="http://schemas.openxmlformats.org/officeDocument/2006/relationships/hyperlink" /><Relationship Id="rId1467" Target="https://ural.aif.ru/incidents/chetyre_rebenka_postradali_pri_pozhare_v_snt_malahit_pod_ekaterinburgom" TargetMode="External" Type="http://schemas.openxmlformats.org/officeDocument/2006/relationships/hyperlink" /><Relationship Id="rId1468" Target="https://stavropolye.tv/news/189706" TargetMode="External" Type="http://schemas.openxmlformats.org/officeDocument/2006/relationships/hyperlink" /><Relationship Id="rId1469" Target="https://donday.ru/v-krasnom-suline-sgorel-dvuhjetazhnyj-dom.html" TargetMode="External" Type="http://schemas.openxmlformats.org/officeDocument/2006/relationships/hyperlink" /><Relationship Id="rId1470" Target="https://www.kavkaz-uzel.media/articles/395097" TargetMode="External" Type="http://schemas.openxmlformats.org/officeDocument/2006/relationships/hyperlink" /><Relationship Id="rId1471" Target="https://voronej.bezformata.com/listnews/profilakticheskiy-reyd/125082076/" TargetMode="External" Type="http://schemas.openxmlformats.org/officeDocument/2006/relationships/hyperlink" /><Relationship Id="rId1472" Target="https://mgorsk.ru/text/incidents/2023/12/08/72996452/" TargetMode="External" Type="http://schemas.openxmlformats.org/officeDocument/2006/relationships/hyperlink" /><Relationship Id="rId1473" Target="https://sanktpeterburg.bezformata.com/listnews/rabota-po-ustanovke-pozharnih-izveshateley/125082080/" TargetMode="External" Type="http://schemas.openxmlformats.org/officeDocument/2006/relationships/hyperlink" /><Relationship Id="rId1474" Target="https://priazovka.ru/proisshestviya/128326-doroga-na-yasenskuyu-perepravu-v-ejskom-rajone-prosit-remonta/" TargetMode="External" Type="http://schemas.openxmlformats.org/officeDocument/2006/relationships/hyperlink" /><Relationship Id="rId1475" Target="https://tumentoday.ru/2023/12/08/izza_anomalnykh_kholodov_v_tyumenskoy_oblasti_u_gruzovikov_merznut_toplivnyye_sistemy/" TargetMode="External" Type="http://schemas.openxmlformats.org/officeDocument/2006/relationships/hyperlink" /><Relationship Id="rId1476" Target="https://ru24.net/tyumen/367001054/" TargetMode="External" Type="http://schemas.openxmlformats.org/officeDocument/2006/relationships/hyperlink" /><Relationship Id="rId1477" Target="https://ngs55.ru/text/incidents/2023/12/08/72997475/" TargetMode="External" Type="http://schemas.openxmlformats.org/officeDocument/2006/relationships/hyperlink" /><Relationship Id="rId1478" Target="https://www.rbc.ru/textonlines/08/12/2023/652124689a794740c9dbf36e" TargetMode="External" Type="http://schemas.openxmlformats.org/officeDocument/2006/relationships/hyperlink" /><Relationship Id="rId1479" Target="https://www.rbc.ru/rbcfreenews/6572be0b9a79471b62bc8e62" TargetMode="External" Type="http://schemas.openxmlformats.org/officeDocument/2006/relationships/hyperlink" /><Relationship Id="rId1480" Target="http://gorodskoyportal.ru/perm/news/news/86974346/" TargetMode="External" Type="http://schemas.openxmlformats.org/officeDocument/2006/relationships/hyperlink" /><Relationship Id="rId1481" Target="https://belgorod.bezformata.com/listnews/belgorodskoy-oblasti-igorya-chistyakova/125082248/" TargetMode="External" Type="http://schemas.openxmlformats.org/officeDocument/2006/relationships/hyperlink" /><Relationship Id="rId1482" Target="https://ryazannews.ru/fn_1416546.html" TargetMode="External" Type="http://schemas.openxmlformats.org/officeDocument/2006/relationships/hyperlink" /><Relationship Id="rId1483" Target="https://vladivostok-news.net/politics/2023/12/08/345238.html" TargetMode="External" Type="http://schemas.openxmlformats.org/officeDocument/2006/relationships/hyperlink" /><Relationship Id="rId1484" Target="https://www.gorodche.ru/society/5043712-v-vologodskoy-oblasti-pri-pojare-pogib-chelovek/" TargetMode="External" Type="http://schemas.openxmlformats.org/officeDocument/2006/relationships/hyperlink" /><Relationship Id="rId1485" Target="https://ru24.net/nalchik/367011668/" TargetMode="External" Type="http://schemas.openxmlformats.org/officeDocument/2006/relationships/hyperlink" /><Relationship Id="rId1486" Target="https://businesspskov.ru/news/212939.html" TargetMode="External" Type="http://schemas.openxmlformats.org/officeDocument/2006/relationships/hyperlink" /><Relationship Id="rId1487" Target="https://sevastopol.roskazna.gov.ru/novosti-i-soobshheniya/novosti/1630710/" TargetMode="External" Type="http://schemas.openxmlformats.org/officeDocument/2006/relationships/hyperlink" /><Relationship Id="rId1488" Target="https://www.nnov.kp.ru/online/news/5580088/" TargetMode="External" Type="http://schemas.openxmlformats.org/officeDocument/2006/relationships/hyperlink" /><Relationship Id="rId1489" Target="https://smotrim.ru/video/2726946" TargetMode="External" Type="http://schemas.openxmlformats.org/officeDocument/2006/relationships/hyperlink" /><Relationship Id="rId1490" Target="https://chgtrk.ru/novosti/obshchestvo/v-mchs-chuvashii-rasskazali-kak-izbejat-pereohlajdeniya/" TargetMode="External" Type="http://schemas.openxmlformats.org/officeDocument/2006/relationships/hyperlink" /><Relationship Id="rId1491" Target="https://ru24.net/moscow/367000865/" TargetMode="External" Type="http://schemas.openxmlformats.org/officeDocument/2006/relationships/hyperlink" /><Relationship Id="rId1492" Target="https://ru24.net/volgograd/367006636/" TargetMode="External" Type="http://schemas.openxmlformats.org/officeDocument/2006/relationships/hyperlink" /><Relationship Id="rId1493" Target="http://omskregion.info/news/131234-priobretat_pirotexniku_litsam_ne_dostigshim_18_let/" TargetMode="External" Type="http://schemas.openxmlformats.org/officeDocument/2006/relationships/hyperlink" /><Relationship Id="rId1494" Target="https://radiosputnik.ru/20231208/zaderzhanie-1914531961.html" TargetMode="External" Type="http://schemas.openxmlformats.org/officeDocument/2006/relationships/hyperlink" /><Relationship Id="rId1495" Target="https://etokavkaz.ru/news/181900" TargetMode="External" Type="http://schemas.openxmlformats.org/officeDocument/2006/relationships/hyperlink" /><Relationship Id="rId1496" Target="https://nao-news.net/society/2023/12/08/38119.html" TargetMode="External" Type="http://schemas.openxmlformats.org/officeDocument/2006/relationships/hyperlink" /><Relationship Id="rId1497" Target="https://russkiymir.ru/news/320703/" TargetMode="External" Type="http://schemas.openxmlformats.org/officeDocument/2006/relationships/hyperlink" /><Relationship Id="rId1498" Target="https://www.cpv.ru/modules/news/article.php?storyid=102617" TargetMode="External" Type="http://schemas.openxmlformats.org/officeDocument/2006/relationships/hyperlink" /><Relationship Id="rId1499" Target="https://solevar.online/v-permi-na-gayve-sgorel-avtomobil/" TargetMode="External" Type="http://schemas.openxmlformats.org/officeDocument/2006/relationships/hyperlink" /><Relationship Id="rId1500" Target="https://xn--80adde7arb.xn--p1ai/news/accidents/118807/" TargetMode="External" Type="http://schemas.openxmlformats.org/officeDocument/2006/relationships/hyperlink" /><Relationship Id="rId1501" Target="https://stv92.ru/novosti/krym/iz-za-vozgoraniya-gazoprovoda-v-kerchi-bez-gaza-ostalis-18-tysyach-potrebiteley/" TargetMode="External" Type="http://schemas.openxmlformats.org/officeDocument/2006/relationships/hyperlink" /><Relationship Id="rId1502" Target="https://news.myseldon.com/ru/news/index/302581735" TargetMode="External" Type="http://schemas.openxmlformats.org/officeDocument/2006/relationships/hyperlink" /><Relationship Id="rId1503" Target="https://ru24.net/orel/367009008/" TargetMode="External" Type="http://schemas.openxmlformats.org/officeDocument/2006/relationships/hyperlink" /><Relationship Id="rId1504" Target="https://obyektiv.press/node/134138" TargetMode="External" Type="http://schemas.openxmlformats.org/officeDocument/2006/relationships/hyperlink" /><Relationship Id="rId1505" Target="https://www.orel.kp.ru/online/news/5580026/" TargetMode="External" Type="http://schemas.openxmlformats.org/officeDocument/2006/relationships/hyperlink" /><Relationship Id="rId1506" Target="https://info24.ru/news/zaderzhany-glava-i-sotrudnica-chop-ohranyavshego-bryanskuyu-shkolu.html" TargetMode="External" Type="http://schemas.openxmlformats.org/officeDocument/2006/relationships/hyperlink" /><Relationship Id="rId1507" Target="https://simferopol.bezformata.com/listnews/park-liga-krima-raspisanie/125082784/" TargetMode="External" Type="http://schemas.openxmlformats.org/officeDocument/2006/relationships/hyperlink" /><Relationship Id="rId1508" Target="https://vm.ru/news/1099229-avtomobil-s-tremya-rybakami-provalilsya-pod-led-na-bajkale" TargetMode="External" Type="http://schemas.openxmlformats.org/officeDocument/2006/relationships/hyperlink" /><Relationship Id="rId1509" Target="https://pravda-nn.ru/news/tri-cheloveka-pogibli-pri-pozhare-v-mnogokvartirnom-dome-v-borskom-okruge/" TargetMode="External" Type="http://schemas.openxmlformats.org/officeDocument/2006/relationships/hyperlink" /><Relationship Id="rId1510" Target="https://www.mk-nao.ru/incident/2023/12/08/v-naryanmare-utrom-sgorel-avtomobil.html" TargetMode="External" Type="http://schemas.openxmlformats.org/officeDocument/2006/relationships/hyperlink" /><Relationship Id="rId1511" Target="https://smi2.ru/article/148390353" TargetMode="External" Type="http://schemas.openxmlformats.org/officeDocument/2006/relationships/hyperlink" /><Relationship Id="rId1512" Target="https://www.uralweb.ru/news/society/558811-v-mchs-rossii-rasskazali-o-pogibshih-pri-obstrele-vsu-spasatelyah.html" TargetMode="External" Type="http://schemas.openxmlformats.org/officeDocument/2006/relationships/hyperlink" /><Relationship Id="rId1513" Target="https://crimea-news.com/society/2023/12/08/1254528.html" TargetMode="External" Type="http://schemas.openxmlformats.org/officeDocument/2006/relationships/hyperlink" /><Relationship Id="rId1514" Target="https://nsn.fm/incident/delo-vozbudili-protiv-ottsa-otkryvshei-strelbu-shkolnitsy-v-bryanske" TargetMode="External" Type="http://schemas.openxmlformats.org/officeDocument/2006/relationships/hyperlink" /><Relationship Id="rId1515" Target="https://rossaprimavera.ru/news/30983cb1" TargetMode="External" Type="http://schemas.openxmlformats.org/officeDocument/2006/relationships/hyperlink" /><Relationship Id="rId1516" Target="https://ru24.net/pics/367000594/" TargetMode="External" Type="http://schemas.openxmlformats.org/officeDocument/2006/relationships/hyperlink" /><Relationship Id="rId1517" Target="https://ru24.net/rostov-na-donu/367001365/" TargetMode="External" Type="http://schemas.openxmlformats.org/officeDocument/2006/relationships/hyperlink" /><Relationship Id="rId1518" Target="https://www.province.ru/vnovgorod/pozhar/v-sgorevshem-dome-v-novgorodskikh-kresttsakh-najden-pogibshij-chelovek.html" TargetMode="External" Type="http://schemas.openxmlformats.org/officeDocument/2006/relationships/hyperlink" /><Relationship Id="rId1519" Target="https://don24.ru/rubric/obschestvo/v-rostovskoy-oblasti-nagradili-dobrovolcev-pozharnoy-ohrany.html" TargetMode="External" Type="http://schemas.openxmlformats.org/officeDocument/2006/relationships/hyperlink" /><Relationship Id="rId1520" Target="https://www.newsko.ru/news/nk-7963551.html" TargetMode="External" Type="http://schemas.openxmlformats.org/officeDocument/2006/relationships/hyperlink" /><Relationship Id="rId1521" Target="https://ru24.net/chelyabinsk/367002229/" TargetMode="External" Type="http://schemas.openxmlformats.org/officeDocument/2006/relationships/hyperlink" /><Relationship Id="rId1522" Target="https://dnr-news.ru/society/2023/12/08/560113.html" TargetMode="External" Type="http://schemas.openxmlformats.org/officeDocument/2006/relationships/hyperlink" /><Relationship Id="rId1523" Target="https://www.irk.kp.ru/online/news/5580050/" TargetMode="External" Type="http://schemas.openxmlformats.org/officeDocument/2006/relationships/hyperlink" /><Relationship Id="rId1524" Target="https://vologda.mk.ru/incident/2023/12/08/pensioner-pogib-na-pozhare-v-mezhdurechenskom-okruge.html" TargetMode="External" Type="http://schemas.openxmlformats.org/officeDocument/2006/relationships/hyperlink" /><Relationship Id="rId1525" Target="https://news.ru/regions/shkolnyj-avtobus-s-detmi-popal-v-avariyu-v-primore/" TargetMode="External" Type="http://schemas.openxmlformats.org/officeDocument/2006/relationships/hyperlink" /><Relationship Id="rId1526" Target="https://news-life.pro/sakha/367001744/" TargetMode="External" Type="http://schemas.openxmlformats.org/officeDocument/2006/relationships/hyperlink" /><Relationship Id="rId1527" Target="https://argumenti.ru/incident/2023/12/871282" TargetMode="External" Type="http://schemas.openxmlformats.org/officeDocument/2006/relationships/hyperlink" /><Relationship Id="rId1528" Target="https://zaryasa.ru/prokuratura-informiruet/" TargetMode="External" Type="http://schemas.openxmlformats.org/officeDocument/2006/relationships/hyperlink" /><Relationship Id="rId1529" Target="https://www.rznonline.ru/news/item/v-ryazani-pri-pozhare-v-kvartire-9-etazhki-na-novatorov-pogibla-70-letnyaya-pensionerka/" TargetMode="External" Type="http://schemas.openxmlformats.org/officeDocument/2006/relationships/hyperlink" /><Relationship Id="rId1530" Target="https://rg.ru/2023/12/08/reg-urfo/v-cheliabinske-rabochih-spasli-iz-zaklinivshej-na-moroze-liulki-avtokrana.html" TargetMode="External" Type="http://schemas.openxmlformats.org/officeDocument/2006/relationships/hyperlink" /><Relationship Id="rId1531" Target="https://vestnik-obninsk.ru/obninskie-kommunalshhiki-uchatsya-na-svoix-oshibkax/" TargetMode="External" Type="http://schemas.openxmlformats.org/officeDocument/2006/relationships/hyperlink" /><Relationship Id="rId1532" Target="https://news-life.pro/rybinsk/367002615/" TargetMode="External" Type="http://schemas.openxmlformats.org/officeDocument/2006/relationships/hyperlink" /><Relationship Id="rId1533" Target="https://yakutia.mk.ru/incident/2023/12/08/dvoe-muzhchin-postradali-ot-pozhara-v-elevatornom-uzle.html" TargetMode="External" Type="http://schemas.openxmlformats.org/officeDocument/2006/relationships/hyperlink" /><Relationship Id="rId1534" Target="https://news.myseldon.com/ru/news/index/302581724" TargetMode="External" Type="http://schemas.openxmlformats.org/officeDocument/2006/relationships/hyperlink" /><Relationship Id="rId1535" Target="https://noyabrsk24.ru/novosti/2023/12/08/v-noiabr-ske-zagorelsia-zhiloi-dom/" TargetMode="External" Type="http://schemas.openxmlformats.org/officeDocument/2006/relationships/hyperlink" /><Relationship Id="rId1536" Target="https://sochi-express.ru/sochi/news/detail/dva-cheloveka-pogibli-opublikovano-video-s-mesta-stolknoveniya-poezda-vladikavkaz-adler-s-legkovushkoj" TargetMode="External" Type="http://schemas.openxmlformats.org/officeDocument/2006/relationships/hyperlink" /><Relationship Id="rId1537" Target="https://dorinfo.ru/star_detail.php?ELEMENT_ID=150337" TargetMode="External" Type="http://schemas.openxmlformats.org/officeDocument/2006/relationships/hyperlink" /><Relationship Id="rId1538" Target="https://bagan.bezformata.com/listnews/mironovskih-dobrovoltcev-nagradilo-mchs/125086959/" TargetMode="External" Type="http://schemas.openxmlformats.org/officeDocument/2006/relationships/hyperlink" /><Relationship Id="rId1539" Target="https://klintsy.info/news/block-9506/" TargetMode="External" Type="http://schemas.openxmlformats.org/officeDocument/2006/relationships/hyperlink" /><Relationship Id="rId1540" Target="https://www.passion.ru/news/strogo-18/desyatki-sobak-zazhivo-sgoreli-v-priyute-pod-ekaterinburgom-08-12-2023.htm" TargetMode="External" Type="http://schemas.openxmlformats.org/officeDocument/2006/relationships/hyperlink" /><Relationship Id="rId1541" Target="https://news.myseldon.com/ru/news/index/302581836" TargetMode="External" Type="http://schemas.openxmlformats.org/officeDocument/2006/relationships/hyperlink" /><Relationship Id="rId1542" Target="https://news.myseldon.com/ru/news/index/302581858" TargetMode="External" Type="http://schemas.openxmlformats.org/officeDocument/2006/relationships/hyperlink" /><Relationship Id="rId1543" Target="https://lenoblast.bezformata.com/listnews/mchs-lenoblasti-potushili-tri/125083560/" TargetMode="External" Type="http://schemas.openxmlformats.org/officeDocument/2006/relationships/hyperlink" /><Relationship Id="rId1544" Target="https://forpost-sevastopol.ru/newsfull/1870881/vserossijskij-slet-dobrovoltsevspasatelej-otkrylsya-v-moskovskoj-oblasti.html" TargetMode="External" Type="http://schemas.openxmlformats.org/officeDocument/2006/relationships/hyperlink" /><Relationship Id="rId1545" Target="https://www.mkpenza.ru/social/2023/12/08/penzencam-rasskazali-kak-ne-ustroit-pozhar-na-novyy-god-izza-girlyand.html" TargetMode="External" Type="http://schemas.openxmlformats.org/officeDocument/2006/relationships/hyperlink" /><Relationship Id="rId1546" Target="https://www.osnmedia.ru/obshhestvo/v-roskachestve-rasskazali-k-komu-mozhno-obratitsya-dlya-vskrytiya-dveri-v-sluchae-chp/" TargetMode="External" Type="http://schemas.openxmlformats.org/officeDocument/2006/relationships/hyperlink" /><Relationship Id="rId1547" Target="https://www.province.ru/habarovsk/chp/v-sakhalinskoj-oblasti-dva-rybaka-provalilis-pod-led-na-ozere-busse-i-pogibli.html" TargetMode="External" Type="http://schemas.openxmlformats.org/officeDocument/2006/relationships/hyperlink" /><Relationship Id="rId1548" Target="https://csn-tv.ru/posts/id242299-dvuh-ranennyh-shkolnikov-dostavili-iz-brjanska-v-moskvu" TargetMode="External" Type="http://schemas.openxmlformats.org/officeDocument/2006/relationships/hyperlink" /><Relationship Id="rId1549" Target="https://tyumen-news.net/society/2023/12/08/339067.html" TargetMode="External" Type="http://schemas.openxmlformats.org/officeDocument/2006/relationships/hyperlink" /><Relationship Id="rId1550" Target="https://chita.bezformata.com/listnews/tehniku-peredali-v-mchs-zabaykalya/125081305/" TargetMode="External" Type="http://schemas.openxmlformats.org/officeDocument/2006/relationships/hyperlink" /><Relationship Id="rId1551" Target="https://www.nakanune.ru/news/2023/12/08/22748295/" TargetMode="External" Type="http://schemas.openxmlformats.org/officeDocument/2006/relationships/hyperlink" /><Relationship Id="rId1552" Target="https://www.kommersant.ru/doc/6382428" TargetMode="External" Type="http://schemas.openxmlformats.org/officeDocument/2006/relationships/hyperlink" /><Relationship Id="rId1553" Target="https://atvmedia.ru/news/social/53435" TargetMode="External" Type="http://schemas.openxmlformats.org/officeDocument/2006/relationships/hyperlink" /><Relationship Id="rId1554" Target="https://simferopol.bezformata.com/listnews/kerchi-proizoshyol-pozhar-na-gazoprovode/125083795/" TargetMode="External" Type="http://schemas.openxmlformats.org/officeDocument/2006/relationships/hyperlink" /><Relationship Id="rId1555" Target="https://ru24.net/chita/367004119/" TargetMode="External" Type="http://schemas.openxmlformats.org/officeDocument/2006/relationships/hyperlink" /><Relationship Id="rId1556" Target="https://chita.bezformata.com/listnews/tehniki-postupilo-na-vooruzhenie/125082243/" TargetMode="External" Type="http://schemas.openxmlformats.org/officeDocument/2006/relationships/hyperlink" /><Relationship Id="rId1557" Target="https://rostov.tsargrad.tv/news/postradavshih-pri-strelbe-detej-iz-brjanska-jevakuirovali-na-vertoljote-spasatelej-v-moskvu_924826" TargetMode="External" Type="http://schemas.openxmlformats.org/officeDocument/2006/relationships/hyperlink" /><Relationship Id="rId1558" Target="https://moyalmetevsk.ru/russia/view/so-dna-ozera-podnali-prolezavsij-30-let-pod-vodoj-uaz-uvidennoe-sokirovalo-daze-byvalyh-spasatelej" TargetMode="External" Type="http://schemas.openxmlformats.org/officeDocument/2006/relationships/hyperlink" /><Relationship Id="rId1559" Target="https://kirov.bezformata.com/listnews/geroev-otechestva-sostoyalos-otkritie/125083930/" TargetMode="External" Type="http://schemas.openxmlformats.org/officeDocument/2006/relationships/hyperlink" /><Relationship Id="rId1560" Target="https://ria.ru/20231208/pozhar-1914534873.html" TargetMode="External" Type="http://schemas.openxmlformats.org/officeDocument/2006/relationships/hyperlink" /><Relationship Id="rId1561" Target="https://infobaltica.ru/?action=view&amp;id=78878&amp;module=articles" TargetMode="External" Type="http://schemas.openxmlformats.org/officeDocument/2006/relationships/hyperlink" /><Relationship Id="rId1562" Target="https://karelia.news/news/10106999/okhrannika-gimnazii-i-otca-strelyavshey-devochki-zaderzhali-posle-strelby-v-bryanske/" TargetMode="External" Type="http://schemas.openxmlformats.org/officeDocument/2006/relationships/hyperlink" /><Relationship Id="rId1563" Target="https://nov-pravda.ru/n575415.html" TargetMode="External" Type="http://schemas.openxmlformats.org/officeDocument/2006/relationships/hyperlink" /><Relationship Id="rId1564" Target="https://vestiorel.ru/novosti/113166.html" TargetMode="External" Type="http://schemas.openxmlformats.org/officeDocument/2006/relationships/hyperlink" /><Relationship Id="rId1565" Target="https://vse42.ru/news/33566946" TargetMode="External" Type="http://schemas.openxmlformats.org/officeDocument/2006/relationships/hyperlink" /><Relationship Id="rId1566" Target="https://vse42.ru/news/33566944" TargetMode="External" Type="http://schemas.openxmlformats.org/officeDocument/2006/relationships/hyperlink" /><Relationship Id="rId1567" Target="https://ria.ru/20231208/strelba-1914535048.html" TargetMode="External" Type="http://schemas.openxmlformats.org/officeDocument/2006/relationships/hyperlink" /><Relationship Id="rId1568" Target="https://vologda.aif.ru/incidents/incidents/vecherom_7_noyabrya_v_vologodskoy_oblasti_pogib_72-letniy_muzhchina" TargetMode="External" Type="http://schemas.openxmlformats.org/officeDocument/2006/relationships/hyperlink" /><Relationship Id="rId1569" Target="https://mosregtoday.ru/news/sec/na-territorii-kerchi-likvidirovali-pozhar-na-gazoprovode/" TargetMode="External" Type="http://schemas.openxmlformats.org/officeDocument/2006/relationships/hyperlink" /><Relationship Id="rId1570" Target="https://ru24.net/kaliningrad/367007225/" TargetMode="External" Type="http://schemas.openxmlformats.org/officeDocument/2006/relationships/hyperlink" /><Relationship Id="rId1571" Target="https://rostov.mk.ru/social/2023/12/08/v-priazove-veter-usilitsya-do-22-metrov-v-sekundu.html" TargetMode="External" Type="http://schemas.openxmlformats.org/officeDocument/2006/relationships/hyperlink" /><Relationship Id="rId1572" Target="https://burunen.ru/buryatia/society/103223-edinstvennyy-i-nepovtorimyy-protivopozharnyy-kolodets-stavshiy-barom-v-tsentre-ulan-ude-/" TargetMode="External" Type="http://schemas.openxmlformats.org/officeDocument/2006/relationships/hyperlink" /><Relationship Id="rId1573" Target="https://politanalitika.ru/mchs-ogon-pri-pozhare-v-dome-rasprostranyaetsya-so-skorostyu-1-m-m/" TargetMode="External" Type="http://schemas.openxmlformats.org/officeDocument/2006/relationships/hyperlink" /><Relationship Id="rId1574" Target="https://www.donetsk.kp.ru/online/news/5580055/" TargetMode="External" Type="http://schemas.openxmlformats.org/officeDocument/2006/relationships/hyperlink" /><Relationship Id="rId1575" Target="https://gazeta19.ru/index.php/obshchestvo/item/94436-glava-rajona-v-khakasii-prosit-pomoch-pogoreltsam" TargetMode="External" Type="http://schemas.openxmlformats.org/officeDocument/2006/relationships/hyperlink" /><Relationship Id="rId1576" Target="https://www.province.ru/nn/tragediya/tri-cheloveka-pogibli-pri-pozhare-v-chastnom-zhilom-dome-na-boru-v-nizhegorodskoj-oblasti.html" TargetMode="External" Type="http://schemas.openxmlformats.org/officeDocument/2006/relationships/hyperlink" /><Relationship Id="rId1577" Target="https://www.moskva-tyt.ru/news/20231208-istochnik-soobshchil-o-zaderzhaniyakh-po-delu-15.html" TargetMode="External" Type="http://schemas.openxmlformats.org/officeDocument/2006/relationships/hyperlink" /><Relationship Id="rId1578" Target="https://smi2.ru/article/148391493" TargetMode="External" Type="http://schemas.openxmlformats.org/officeDocument/2006/relationships/hyperlink" /><Relationship Id="rId1579" Target="https://publico.ru/news/dvoih-detey-transportirovali-v-moskvu-posle-strelby-v-bryanskoy-gimnazii" TargetMode="External" Type="http://schemas.openxmlformats.org/officeDocument/2006/relationships/hyperlink" /><Relationship Id="rId1580" Target="https://www.reph.ru/press-center/news/7487/" TargetMode="External" Type="http://schemas.openxmlformats.org/officeDocument/2006/relationships/hyperlink" /><Relationship Id="rId1581" Target="https://www.tourprom.ru/news/62887/" TargetMode="External" Type="http://schemas.openxmlformats.org/officeDocument/2006/relationships/hyperlink" /><Relationship Id="rId1582" Target="https://ru24.net/kurgan/367011977/" TargetMode="External" Type="http://schemas.openxmlformats.org/officeDocument/2006/relationships/hyperlink" /><Relationship Id="rId1583" Target="https://tr.ria.ru/news/1133024914" TargetMode="External" Type="http://schemas.openxmlformats.org/officeDocument/2006/relationships/hyperlink" /><Relationship Id="rId1584" Target="https://ustyany.ru/news/2023/12/32671/" TargetMode="External" Type="http://schemas.openxmlformats.org/officeDocument/2006/relationships/hyperlink" /><Relationship Id="rId1585" Target="https://balticnews.ru/na-ulitse-krasnoj-proizoshyol-pozhar-v-mnogokvartirnom-dome/" TargetMode="External" Type="http://schemas.openxmlformats.org/officeDocument/2006/relationships/hyperlink" /><Relationship Id="rId1586" Target="https://sevkavportal.ru/news/pub/proishestviya/item/69488-vo-vladikavkaze-likvidirovali-nochnoj-pozhar-v-dome-i-restorane.html" TargetMode="External" Type="http://schemas.openxmlformats.org/officeDocument/2006/relationships/hyperlink" /><Relationship Id="rId1587" Target="https://ru24.net/bryansk/367006901/" TargetMode="External" Type="http://schemas.openxmlformats.org/officeDocument/2006/relationships/hyperlink" /><Relationship Id="rId1588" Target="https://inserpuhov.ru/news/proisshestvie/v-serpuhove-proizoshel-pozhar-v-tsentre-goroda" TargetMode="External" Type="http://schemas.openxmlformats.org/officeDocument/2006/relationships/hyperlink" /><Relationship Id="rId1589" Target="https://ru24.net/vladikavkaz/367015675/" TargetMode="External" Type="http://schemas.openxmlformats.org/officeDocument/2006/relationships/hyperlink" /><Relationship Id="rId1590" Target="https://rostov.mk.ru/social/2023/12/08/v-rostovskoy-oblasti-sgorel-dvukhetazhnyy-dom.html" TargetMode="External" Type="http://schemas.openxmlformats.org/officeDocument/2006/relationships/hyperlink" /><Relationship Id="rId1591" Target="https://tvsamara.ru/news/v-samare-na-krasnoglinskom-shosse-zagorelas-gazel/" TargetMode="External" Type="http://schemas.openxmlformats.org/officeDocument/2006/relationships/hyperlink" /><Relationship Id="rId1592" Target="https://bryansk.news/2023/12/08/fire_0812-2/" TargetMode="External" Type="http://schemas.openxmlformats.org/officeDocument/2006/relationships/hyperlink" /><Relationship Id="rId1593" Target="https://govoritmoskva.ru/news/390326/" TargetMode="External" Type="http://schemas.openxmlformats.org/officeDocument/2006/relationships/hyperlink" /><Relationship Id="rId1594" Target="https://chelyabinsk-news.net/other/2023/12/08/481327.html" TargetMode="External" Type="http://schemas.openxmlformats.org/officeDocument/2006/relationships/hyperlink" /><Relationship Id="rId1595" Target="https://gnkk.ru/news/sotrudniki-mchs-eshhe-raz-preduprezhdayut/" TargetMode="External" Type="http://schemas.openxmlformats.org/officeDocument/2006/relationships/hyperlink" /><Relationship Id="rId1596" Target="https://crimea-news.com/society/2023/12/08/1254541.html" TargetMode="External" Type="http://schemas.openxmlformats.org/officeDocument/2006/relationships/hyperlink" /><Relationship Id="rId1597" Target="https://dalnerechensk.bezformata.com/listnews/po-pravam-rebenka-v-primorskom/125081494/" TargetMode="External" Type="http://schemas.openxmlformats.org/officeDocument/2006/relationships/hyperlink" /><Relationship Id="rId1598" Target="https://kaskad.tv/novosti/47223-v-kaliningrade-pozharnye-spasli-dvukh-chelovek-iz-ognya" TargetMode="External" Type="http://schemas.openxmlformats.org/officeDocument/2006/relationships/hyperlink" /><Relationship Id="rId1599" Target="https://nalchik.bezformata.com/listnews/marat-thakahov-pozharniy-regionalnogo/125082865/" TargetMode="External" Type="http://schemas.openxmlformats.org/officeDocument/2006/relationships/hyperlink" /><Relationship Id="rId1600" Target="https://energyland.info/analitic-show-251113" TargetMode="External" Type="http://schemas.openxmlformats.org/officeDocument/2006/relationships/hyperlink" /><Relationship Id="rId1601" Target="https://ru24.net/mix/367002472/" TargetMode="External" Type="http://schemas.openxmlformats.org/officeDocument/2006/relationships/hyperlink" /><Relationship Id="rId1602" Target="https://ru24.net/grozny/367009088/" TargetMode="External" Type="http://schemas.openxmlformats.org/officeDocument/2006/relationships/hyperlink" /><Relationship Id="rId1603" Target="https://pravdaest.org/novosti/item/82514-desyatki-sobak-sgoreli-v-priyute-pod-ekaterinburgom" TargetMode="External" Type="http://schemas.openxmlformats.org/officeDocument/2006/relationships/hyperlink" /><Relationship Id="rId1604" Target="https://tula.mk.ru/incident/2023/12/08/v-novomoskovske-zagorelsya-zhiloy-dom.html" TargetMode="External" Type="http://schemas.openxmlformats.org/officeDocument/2006/relationships/hyperlink" /><Relationship Id="rId1605" Target="https://my.kribrum.ru/document/9151315488576891903" TargetMode="External" Type="http://schemas.openxmlformats.org/officeDocument/2006/relationships/hyperlink" /><Relationship Id="rId1606" Target="https://47news.ru/articles/242235/" TargetMode="External" Type="http://schemas.openxmlformats.org/officeDocument/2006/relationships/hyperlink" /><Relationship Id="rId1607" Target="https://prooren.ru/news/proisshestviya/s-nachala-2023-goda-v-orenburzhe-sluchilos-bolee-6-tys-pozharov" TargetMode="External" Type="http://schemas.openxmlformats.org/officeDocument/2006/relationships/hyperlink" /><Relationship Id="rId1608" Target="http://kaibicy.ru/news/poleznaya-informatsiya/bezopasnost-v-morozy-sovety-sotrudnikov-mcs-rossii" TargetMode="External" Type="http://schemas.openxmlformats.org/officeDocument/2006/relationships/hyperlink" /><Relationship Id="rId1609" Target="https://ivgoradm.ru/news?nid=58518" TargetMode="External" Type="http://schemas.openxmlformats.org/officeDocument/2006/relationships/hyperlink" /><Relationship Id="rId1610" Target="https://smi2.ru/article/148391662" TargetMode="External" Type="http://schemas.openxmlformats.org/officeDocument/2006/relationships/hyperlink" /><Relationship Id="rId1611" Target="https://crimea.ria.ru/20231208/18-tysyach-chelovek-v-kerchi-ostayutsya-bez-gaza--krymgazseti-1133386186.html" TargetMode="External" Type="http://schemas.openxmlformats.org/officeDocument/2006/relationships/hyperlink" /><Relationship Id="rId1612" Target="https://dddkursk.ru/lenta/2023/12/08/103854/" TargetMode="External" Type="http://schemas.openxmlformats.org/officeDocument/2006/relationships/hyperlink" /><Relationship Id="rId1613" Target="https://ru24.net/novosibirsk/367005646/" TargetMode="External" Type="http://schemas.openxmlformats.org/officeDocument/2006/relationships/hyperlink" /><Relationship Id="rId1614" Target="https://baikal.mk.ru/incident/2023/12/08/v-karluke-izza-kamina-gorel-dom-pogib-muzhchina.html" TargetMode="External" Type="http://schemas.openxmlformats.org/officeDocument/2006/relationships/hyperlink" /><Relationship Id="rId1615" Target="https://vmo24.ru/news/v_oblastyah_ukrainy_s_utra_zvuchit_vozdushnaya_trevoga" TargetMode="External" Type="http://schemas.openxmlformats.org/officeDocument/2006/relationships/hyperlink" /><Relationship Id="rId1616" Target="https://udmpravda.ru/rubrics/pogoda/529736-v-udmurtii-morozy-do-minus-40-gradusov-kak-sokhranit-zdorove/" TargetMode="External" Type="http://schemas.openxmlformats.org/officeDocument/2006/relationships/hyperlink" /><Relationship Id="rId1617" Target="https://d-russia.ru/v-novosibirskoj-oblasti-resheno-rasprostranit-kruglosutochnyj-videomonitoring-lesov-na-7-rajonov.html" TargetMode="External" Type="http://schemas.openxmlformats.org/officeDocument/2006/relationships/hyperlink" /><Relationship Id="rId1618" Target="https://setinn.tv/novosti/osuzhdennyj-za-vzryv-v-mnogokvartirnom-dome-kotorogo-osudili-i-otpustili-snova-na-skame-podsudimyx/" TargetMode="External" Type="http://schemas.openxmlformats.org/officeDocument/2006/relationships/hyperlink" /><Relationship Id="rId1619" Target="https://ru24.net/habarovsk/367008264/" TargetMode="External" Type="http://schemas.openxmlformats.org/officeDocument/2006/relationships/hyperlink" /><Relationship Id="rId1620" Target="http://newsml.itar-tass.com/NewsML/NewsMLGenStore.nsf/NewsItem?openagent&amp;docid=62A68AEF7C86639643258A7F002A9295" TargetMode="External" Type="http://schemas.openxmlformats.org/officeDocument/2006/relationships/hyperlink" /><Relationship Id="rId1621" Target="https://mkset.ru/news/2023-12-08/v-bashkirii-na-hodu-zagorelsya-krossover-toyota-rav4-3122561" TargetMode="External" Type="http://schemas.openxmlformats.org/officeDocument/2006/relationships/hyperlink" /><Relationship Id="rId1622" Target="https://www.kaliningrad.kp.ru/online/news/5580113/" TargetMode="External" Type="http://schemas.openxmlformats.org/officeDocument/2006/relationships/hyperlink" /><Relationship Id="rId1623" Target="https://www.kaliningrad.kp.ru/online/news/5580145/" TargetMode="External" Type="http://schemas.openxmlformats.org/officeDocument/2006/relationships/hyperlink" /><Relationship Id="rId1624" Target="https://www.bashinform.ru/news/law/2023-12-08/zhitel-bashkirii-ubil-dvuh-sobutylnikov-s-osoboy-zhestokostyu-3557459" TargetMode="External" Type="http://schemas.openxmlformats.org/officeDocument/2006/relationships/hyperlink" /><Relationship Id="rId1625" Target="https://russia24.pro/msk-obl/367003097/" TargetMode="External" Type="http://schemas.openxmlformats.org/officeDocument/2006/relationships/hyperlink" /><Relationship Id="rId1626" Target="https://russia24.pro/ekaterinburg/367009820/" TargetMode="External" Type="http://schemas.openxmlformats.org/officeDocument/2006/relationships/hyperlink" /><Relationship Id="rId1627" Target="https://babr24.com/bur/?IDE=254267" TargetMode="External" Type="http://schemas.openxmlformats.org/officeDocument/2006/relationships/hyperlink" /><Relationship Id="rId1628" Target="https://vestinn.ru/news/incident/227146/" TargetMode="External" Type="http://schemas.openxmlformats.org/officeDocument/2006/relationships/hyperlink" /><Relationship Id="rId1629" Target="https://sever-press.ru/news/proisshestviya/v-nojabrske-zagorelsja-zhiloj-dom/" TargetMode="External" Type="http://schemas.openxmlformats.org/officeDocument/2006/relationships/hyperlink" /><Relationship Id="rId1630" Target="https://barneos22.ru/news/2023/12/8/23175" TargetMode="External" Type="http://schemas.openxmlformats.org/officeDocument/2006/relationships/hyperlink" /><Relationship Id="rId1631" Target="https://www.province.ru/ryazan/vopros-otvet/administratsiya-o-zapuske-fejerverkov-na-territorii-goroda-ryazani.html" TargetMode="External" Type="http://schemas.openxmlformats.org/officeDocument/2006/relationships/hyperlink" /><Relationship Id="rId1632" Target="https://msk1.ru/text/criminal/2023/12/08/72996782/" TargetMode="External" Type="http://schemas.openxmlformats.org/officeDocument/2006/relationships/hyperlink" /><Relationship Id="rId1633" Target="https://info24.ru/news/v-severnoj-osetii-passazhirskij-poezd-rasplyushil-legkovushku-na-pereezde.html" TargetMode="External" Type="http://schemas.openxmlformats.org/officeDocument/2006/relationships/hyperlink" /><Relationship Id="rId1634" Target="https://www.tvtomsk.ru/news/90833-ledovaja-pereprava-otkryta-vozle-poselka-centropoligon-v-teguldetskom-rajone.html" TargetMode="External" Type="http://schemas.openxmlformats.org/officeDocument/2006/relationships/hyperlink" /><Relationship Id="rId1635" Target="https://news.rambler.ru/incidents/51909670-odnomu-iz-dvuh-evakuirovannyh-v-moskvu-iz-bryanska-podrostkov-provodyat-operatsiyu/" TargetMode="External" Type="http://schemas.openxmlformats.org/officeDocument/2006/relationships/hyperlink" /><Relationship Id="rId1636" Target="https://www.verstov.info/news/criminal/dva-takikh-raznykh-chp-v-magnitogorske-odin-avtomobil-zagorelsya-a-drugoy-utonul" TargetMode="External" Type="http://schemas.openxmlformats.org/officeDocument/2006/relationships/hyperlink" /><Relationship Id="rId1637" Target="https://muob.ru/aktualno/news/novosti-poseleniy/1516853.html" TargetMode="External" Type="http://schemas.openxmlformats.org/officeDocument/2006/relationships/hyperlink" /><Relationship Id="rId1638" Target="http://newslab.ru/news/1250270" TargetMode="External" Type="http://schemas.openxmlformats.org/officeDocument/2006/relationships/hyperlink" /><Relationship Id="rId1639" Target="https://ru24.net/ivanovo/367005785/" TargetMode="External" Type="http://schemas.openxmlformats.org/officeDocument/2006/relationships/hyperlink" /><Relationship Id="rId1640" Target="http://gorodskoyportal.ru/krasnoyarsk/news/news/86975888/" TargetMode="External" Type="http://schemas.openxmlformats.org/officeDocument/2006/relationships/hyperlink" /><Relationship Id="rId1641" Target="https://www.mkivanovo.ru/incident/2023/12/08/7-dekabrya-v-ivanovskoy-oblasti-goreli-avtomobil-banya-i-pol-ryadom-s-pechkoy.html" TargetMode="External" Type="http://schemas.openxmlformats.org/officeDocument/2006/relationships/hyperlink" /><Relationship Id="rId1642" Target="https://eburg.mk.ru/incident/2023/12/08/zhenshhina-i-chetvero-detey-postradali-pri-pozhare-v-ekaterinburge.html" TargetMode="External" Type="http://schemas.openxmlformats.org/officeDocument/2006/relationships/hyperlink" /><Relationship Id="rId1643" Target="https://grozny-news.net/incident/2023/12/08/142800.html" TargetMode="External" Type="http://schemas.openxmlformats.org/officeDocument/2006/relationships/hyperlink" /><Relationship Id="rId1644" Target="http://www.krasnokamskii-gorodovoi.ru/2023/12/08/%d0%bf%d0%be%d0%b4-%d0%b5%d0%ba%d0%b0%d1%82%d0%b5%d1%80%d0%b8%d0%bd%d0%b1%d1%83%d1%80%d0%b3%d0%be%d0%bc-%d0%bf%d1%80%d0%be%d0%b8%d0%b7%d0%be%d1%88%d1%91%d0%bb-%d0%bf%d0%be%d0%b6%d0%b0%d1%80-%d0%b2/#" TargetMode="External" Type="http://schemas.openxmlformats.org/officeDocument/2006/relationships/hyperlink" /><Relationship Id="rId1645" Target="https://gtrk.tv/novosti/333026-zhitelya-bashkirii-osudyat-dvoynoe-ubiystvo-osoboy-zhestokostyu" TargetMode="External" Type="http://schemas.openxmlformats.org/officeDocument/2006/relationships/hyperlink" /><Relationship Id="rId1646" Target="https://www.rostov.kp.ru/online/news/5580115/" TargetMode="External" Type="http://schemas.openxmlformats.org/officeDocument/2006/relationships/hyperlink" /><Relationship Id="rId1647" Target="https://forpostsevastopol.ru/accident/v-feodosii-v-zdanii-polikliniki-sgorela-apteka/" TargetMode="External" Type="http://schemas.openxmlformats.org/officeDocument/2006/relationships/hyperlink" /><Relationship Id="rId1648" Target="https://www.vremyan.ru/news/534926" TargetMode="External" Type="http://schemas.openxmlformats.org/officeDocument/2006/relationships/hyperlink" /><Relationship Id="rId1649" Target="https://kurgan.bezformata.com/listnews/po-obespecheniyu-pozharnoy-bezopasnosti/125092627/" TargetMode="External" Type="http://schemas.openxmlformats.org/officeDocument/2006/relationships/hyperlink" /><Relationship Id="rId1650" Target="https://kamchatinfo.com/news/incidents/detail/60032/" TargetMode="External" Type="http://schemas.openxmlformats.org/officeDocument/2006/relationships/hyperlink" /><Relationship Id="rId1651" Target="https://guberniya.tv/proisshestviya/pri-nochnom-pozhare-v-gorode-fokino-postradal-chelovek/" TargetMode="External" Type="http://schemas.openxmlformats.org/officeDocument/2006/relationships/hyperlink" /><Relationship Id="rId1652" Target="https://ustabakan.bezformata.com/listnews/forum-obedinil-aktivistov-rayona/125084019/" TargetMode="External" Type="http://schemas.openxmlformats.org/officeDocument/2006/relationships/hyperlink" /><Relationship Id="rId1653" Target="https://ustabakan.bezformata.com/listnews/hakasii-ozhidayutsya-meteli-poholodanie/125084109/" TargetMode="External" Type="http://schemas.openxmlformats.org/officeDocument/2006/relationships/hyperlink" /><Relationship Id="rId1654" Target="https://i-gazeta.com/news/proisshestviya/2023-12-08/v-bashkirii-muzhchinu-obvinyayut-v-zhestokom-ubiystve-dvuh-druzey-3557447" TargetMode="External" Type="http://schemas.openxmlformats.org/officeDocument/2006/relationships/hyperlink" /><Relationship Id="rId1655" Target="https://russia24.pro/bryansk/367003807/" TargetMode="External" Type="http://schemas.openxmlformats.org/officeDocument/2006/relationships/hyperlink" /><Relationship Id="rId1656" Target="https://saratov.bezformata.com/listnews/proizoshli-tri-smertelnih-pozhara/125088944/" TargetMode="External" Type="http://schemas.openxmlformats.org/officeDocument/2006/relationships/hyperlink" /><Relationship Id="rId1657" Target="https://ranpress.ru/news/severo-zapad/vologodskaia-oblast/proisshestviia/dvukh-zhiltsov-evakuirovali-iz-goriashchego-doma-v-oblastnom-tsentre" TargetMode="External" Type="http://schemas.openxmlformats.org/officeDocument/2006/relationships/hyperlink" /><Relationship Id="rId1658" Target="https://neftegaz.ru/news/incidental/806495-vozgoranie-gazoprovoda-proizoshlo-v-g-kerchi-/" TargetMode="External" Type="http://schemas.openxmlformats.org/officeDocument/2006/relationships/hyperlink" /><Relationship Id="rId1659" Target="https://ru24.net/vladikavkaz/367005767/" TargetMode="External" Type="http://schemas.openxmlformats.org/officeDocument/2006/relationships/hyperlink" /><Relationship Id="rId1660" Target="https://khabarovsk-news.net/incident/2023/12/08/202104.html" TargetMode="External" Type="http://schemas.openxmlformats.org/officeDocument/2006/relationships/hyperlink" /><Relationship Id="rId1661" Target="https://chita.bezformata.com/listnews/spasateli-poluchili-nagradi-mchs/125083747/" TargetMode="External" Type="http://schemas.openxmlformats.org/officeDocument/2006/relationships/hyperlink" /><Relationship Id="rId1662" Target="https://fedpress.ru/news/77/incidents/3285735#" TargetMode="External" Type="http://schemas.openxmlformats.org/officeDocument/2006/relationships/hyperlink" /><Relationship Id="rId1663" Target="https://mktula.ru/news/n/v-novomoskovske-proizoshel-pozhar-v-mnogokvartirnom-dome-postradal-chelovek/" TargetMode="External" Type="http://schemas.openxmlformats.org/officeDocument/2006/relationships/hyperlink" /><Relationship Id="rId1664" Target="http://gorodskoyportal.ru/tyumen/news/society/86975467/" TargetMode="External" Type="http://schemas.openxmlformats.org/officeDocument/2006/relationships/hyperlink" /><Relationship Id="rId1665" Target="https://kick-league.ru/333521/Nochnoiy-vzryv-ostavil-bez-tepla-i-gaza-polovinu-Kerchi-Versiya-terakta-osnovnaya/" TargetMode="External" Type="http://schemas.openxmlformats.org/officeDocument/2006/relationships/hyperlink" /><Relationship Id="rId1666" Target="https://medyn-zarya.ru/news/vladislav-shapsha-o-podgotovke-k-zimnim-prazdnikam-nasha-glavnaya-zadacha-sozdat-bezopasnye-usloviya-dlya-zhitelej-i-gostej-oblasti/" TargetMode="External" Type="http://schemas.openxmlformats.org/officeDocument/2006/relationships/hyperlink" /><Relationship Id="rId1667" Target="https://yamal1.ru/novosti/2023/12/08/gustoi-chernyi-dym-noiabrske-gorel-chastnyi-zhiloi-dom/" TargetMode="External" Type="http://schemas.openxmlformats.org/officeDocument/2006/relationships/hyperlink" /><Relationship Id="rId1668" Target="https://zapad24.ru/news/territory/102320-glavam-municipalitetov-krasnojarskogo-kraja-predlozhili-podgotovitsja-k-chs-v-svjazi-s.html" TargetMode="External" Type="http://schemas.openxmlformats.org/officeDocument/2006/relationships/hyperlink" /><Relationship Id="rId1669" Target="https://ural1.tv/articles/45050/" TargetMode="External" Type="http://schemas.openxmlformats.org/officeDocument/2006/relationships/hyperlink" /><Relationship Id="rId1670" Target="https://daytimenews.ru/omsk/priobretat-pirotehniku-licam-ne-dostigshim-18-let-zaprescheno-gu-mchs-po-omskoy-oblasti-115864.html" TargetMode="External" Type="http://schemas.openxmlformats.org/officeDocument/2006/relationships/hyperlink" /><Relationship Id="rId1671" Target="https://ulanude.bezformata.com/listnews/vveli-v-irkutskoy-oblasti-iz-za-morozov/125080988/" TargetMode="External" Type="http://schemas.openxmlformats.org/officeDocument/2006/relationships/hyperlink" /><Relationship Id="rId1672" Target="https://www.interfax-russia.ru/south-and-north-caucasus/news/mchs-predupredilo-ob-opasnosti-shoda-lavin-v-gorah-severnoy-osetii" TargetMode="External" Type="http://schemas.openxmlformats.org/officeDocument/2006/relationships/hyperlink" /><Relationship Id="rId1673" Target="https://krsk.sibnovosti.ru/news/429438/" TargetMode="External" Type="http://schemas.openxmlformats.org/officeDocument/2006/relationships/hyperlink" /><Relationship Id="rId1674" Target="https://zn-smol.ru/?action=view&amp;id=4984&amp;module=articles" TargetMode="External" Type="http://schemas.openxmlformats.org/officeDocument/2006/relationships/hyperlink" /><Relationship Id="rId1675" Target="https://vpered-m.ru/?action=view&amp;id=12785&amp;module=news" TargetMode="External" Type="http://schemas.openxmlformats.org/officeDocument/2006/relationships/hyperlink" /><Relationship Id="rId1676" Target="https://minsport.khabkrai.ru/events/Novosti/?keywords=%D0%BC%D0%B5%D0%B6%D1%80%D0%B5%D0%B3%D0%B8%D0%BE%D0%BD%D0%B0%D0%BB%D1%8C%D0%BD%D1%8B%D0%B5+%D1%81%D0%BE%D1%80%D0%B5%D0%B2%D0%BD%D0%BE%D0%B2%D0%B0%D0%BD%D0%B8%D1%8F" TargetMode="External" Type="http://schemas.openxmlformats.org/officeDocument/2006/relationships/hyperlink" /><Relationship Id="rId1677" Target="https://www.osnmedia.ru/proisshestviya/pod-nizhnim-novgorodom-tri-cheloveka-pogibli-v-pozhare/" TargetMode="External" Type="http://schemas.openxmlformats.org/officeDocument/2006/relationships/hyperlink" /><Relationship Id="rId1678" Target="https://baikal-news.net/incident/2023/12/08/171853.html" TargetMode="External" Type="http://schemas.openxmlformats.org/officeDocument/2006/relationships/hyperlink" /><Relationship Id="rId1679" Target="https://news.novgorod.ru/news/za-noch-v-novgorodskoy-oblasti-proizoshlo-dva-pozhara---195736.html" TargetMode="External" Type="http://schemas.openxmlformats.org/officeDocument/2006/relationships/hyperlink" /><Relationship Id="rId1680" Target="https://gazetavyborg.ru/news/zakon-i-poryadok-/v-lenoblasti-obespechat-bezopasnost-novogodnikh-i-/" TargetMode="External" Type="http://schemas.openxmlformats.org/officeDocument/2006/relationships/hyperlink" /><Relationship Id="rId1681" Target="https://ru24.net/ekaterinburg/367006898/" TargetMode="External" Type="http://schemas.openxmlformats.org/officeDocument/2006/relationships/hyperlink" /><Relationship Id="rId1682" Target="https://livebir.ru/zakryto-dvizhieniie/" TargetMode="External" Type="http://schemas.openxmlformats.org/officeDocument/2006/relationships/hyperlink" /><Relationship Id="rId1683" Target="https://bolshiekaybitci.bezformata.com/listnews/bezopasnost-v-morozi/125085302/" TargetMode="External" Type="http://schemas.openxmlformats.org/officeDocument/2006/relationships/hyperlink" /><Relationship Id="rId1684" Target="https://russkiymir.ru/news/320704/" TargetMode="External" Type="http://schemas.openxmlformats.org/officeDocument/2006/relationships/hyperlink" /><Relationship Id="rId1685" Target="https://vecherka-spb.ru/2023/12/08/v-peterburge-ozvuchili-predvaritelnie-prichini-pozhara-voznikshego-v-konservatorii" TargetMode="External" Type="http://schemas.openxmlformats.org/officeDocument/2006/relationships/hyperlink" /><Relationship Id="rId1686" Target="https://stav.aif.ru/save/v_chetyryoh_regionah_skfo_obyavili_ob_opasnosti_shoda_lavin" TargetMode="External" Type="http://schemas.openxmlformats.org/officeDocument/2006/relationships/hyperlink" /><Relationship Id="rId1687" Target="https://bryansk.news/2023/12/08/school_shooting/" TargetMode="External" Type="http://schemas.openxmlformats.org/officeDocument/2006/relationships/hyperlink" /><Relationship Id="rId1688" Target="https://krasnodar-news.net/incident/2023/12/08/321009.html" TargetMode="External" Type="http://schemas.openxmlformats.org/officeDocument/2006/relationships/hyperlink" /><Relationship Id="rId1689" Target="https://www.province.ru/news/dva-cheloveka-postradali-i-des.html" TargetMode="External" Type="http://schemas.openxmlformats.org/officeDocument/2006/relationships/hyperlink" /><Relationship Id="rId1690" Target="https://tourism.interfax.ru/ru/news/articles/104417/" TargetMode="External" Type="http://schemas.openxmlformats.org/officeDocument/2006/relationships/hyperlink" /><Relationship Id="rId1691" Target="http://orel-region.ru/index.php?head=1&amp;unit=35662" TargetMode="External" Type="http://schemas.openxmlformats.org/officeDocument/2006/relationships/hyperlink" /><Relationship Id="rId1692" Target="https://www.dv.kp.ru/online/news/5580188/" TargetMode="External" Type="http://schemas.openxmlformats.org/officeDocument/2006/relationships/hyperlink" /><Relationship Id="rId1693" Target="https://nagatino-sadovniki.mos.ru/presscenter/news/detail/12033061.html" TargetMode="External" Type="http://schemas.openxmlformats.org/officeDocument/2006/relationships/hyperlink" /><Relationship Id="rId1694" Target="https://chelyabinsk-news.net/society/2023/12/08/481341.html" TargetMode="External" Type="http://schemas.openxmlformats.org/officeDocument/2006/relationships/hyperlink" /><Relationship Id="rId1695" Target="https://www.kp.ru/online/news/5580197/" TargetMode="External" Type="http://schemas.openxmlformats.org/officeDocument/2006/relationships/hyperlink" /><Relationship Id="rId1696" Target="https://info24.ru/news/zaderzhan-otec-bryanskoj-shkolnicy-strelyavshej-v-odnoklassnikov.html" TargetMode="External" Type="http://schemas.openxmlformats.org/officeDocument/2006/relationships/hyperlink" /><Relationship Id="rId1697" Target="https://ohansk-adm.ru/news/454623" TargetMode="External" Type="http://schemas.openxmlformats.org/officeDocument/2006/relationships/hyperlink" /><Relationship Id="rId1698" Target="https://znamya31.ru/news/proisshestviya/2023-12-08/belgorodskie-ognebortsy-sem-raz-prinimali-uchastie-v-likvidatsii-posledstviy-dtp-za-minuvshie-sutki-361784" TargetMode="External" Type="http://schemas.openxmlformats.org/officeDocument/2006/relationships/hyperlink" /><Relationship Id="rId1699" Target="https://rostov.ru/incidents/v-rostovskoj-oblasti-12-spasatelej-tushili-pozhar-v-dvuhjetazhnom-dome.html" TargetMode="External" Type="http://schemas.openxmlformats.org/officeDocument/2006/relationships/hyperlink" /><Relationship Id="rId1700" Target="https://udm-info.ru/news/2023-12-08/zhitel-balezino-chut-ne-szheg-svoe-avto-v-popytke-ego-otogret-3122937" TargetMode="External" Type="http://schemas.openxmlformats.org/officeDocument/2006/relationships/hyperlink" /><Relationship Id="rId1701" Target="https://nashaplaneta.su/blog/ranennye_v_brjanskoj_shkole_deti_perenesli_udovletvoritelno_perelet_v_moskvu/2023-12-08-52990" TargetMode="External" Type="http://schemas.openxmlformats.org/officeDocument/2006/relationships/hyperlink" /><Relationship Id="rId1702" Target="https://veved.ru/eburg/news/life/191869-sverdlovskie-spasateli-prodlili-preduprezhdenie-ob-anomalnyh-morozah-do-13-dekabrja.html" TargetMode="External" Type="http://schemas.openxmlformats.org/officeDocument/2006/relationships/hyperlink" /><Relationship Id="rId1703" Target="https://bryansktoday.ru/article/218596" TargetMode="External" Type="http://schemas.openxmlformats.org/officeDocument/2006/relationships/hyperlink" /><Relationship Id="rId1704" Target="https://novgaz-rzn.ru/novosti/21787.html" TargetMode="External" Type="http://schemas.openxmlformats.org/officeDocument/2006/relationships/hyperlink" /><Relationship Id="rId1705" Target="https://www.tourister.ru/world/africa/seychelles/news/35811" TargetMode="External" Type="http://schemas.openxmlformats.org/officeDocument/2006/relationships/hyperlink" /><Relationship Id="rId1706" Target="https://www.mk.ru/social/2023/12/08/postradavshemu-v-bryanskoy-shkole-podrostku-proveli-operaciyu-v-moskve.html" TargetMode="External" Type="http://schemas.openxmlformats.org/officeDocument/2006/relationships/hyperlink" /><Relationship Id="rId1707" Target="https://news.myseldon.com/ru/news/index/302586693" TargetMode="External" Type="http://schemas.openxmlformats.org/officeDocument/2006/relationships/hyperlink" /><Relationship Id="rId1708" Target="https://www.amurpolit.ru/v-blagoveshhenske-spasen-rybak-kotoryj-provalilsya-pod-led-48381/" TargetMode="External" Type="http://schemas.openxmlformats.org/officeDocument/2006/relationships/hyperlink" /><Relationship Id="rId1709" Target="https://ru24.net/incidents/367007328/" TargetMode="External" Type="http://schemas.openxmlformats.org/officeDocument/2006/relationships/hyperlink" /><Relationship Id="rId1710" Target="https://www.saratov.kp.ru/online/news/5580162/" TargetMode="External" Type="http://schemas.openxmlformats.org/officeDocument/2006/relationships/hyperlink" /><Relationship Id="rId1711" Target="https://forpost-sevastopol.ru/newsfull/1871050/v-kurskoj-oblasti-v-dtp-s-lesovozom-postradali-dva-cheloveka.html" TargetMode="External" Type="http://schemas.openxmlformats.org/officeDocument/2006/relationships/hyperlink" /><Relationship Id="rId1712" Target="https://forpost-sevastopol.ru/newsfull/1871047/v-kurskoj-oblasti-dejstvuet-neshtatnaya-gruppa-ekstrennogo-reagirovaniya-mchs.html" TargetMode="External" Type="http://schemas.openxmlformats.org/officeDocument/2006/relationships/hyperlink" /><Relationship Id="rId1713" Target="https://www.tv21.ru/news/2023/12/08/s-ognem-borolis-v-murmanskoy-oblasti" TargetMode="External" Type="http://schemas.openxmlformats.org/officeDocument/2006/relationships/hyperlink" /><Relationship Id="rId1714" Target="https://ru24.net/ekaterinburg/367007603/" TargetMode="External" Type="http://schemas.openxmlformats.org/officeDocument/2006/relationships/hyperlink" /><Relationship Id="rId1715" Target="https://www.vsu.ru/ru/news/feed/2023/12/17381" TargetMode="External" Type="http://schemas.openxmlformats.org/officeDocument/2006/relationships/hyperlink" /><Relationship Id="rId1716" Target="https://life.ru/p/1625770" TargetMode="External" Type="http://schemas.openxmlformats.org/officeDocument/2006/relationships/hyperlink" /><Relationship Id="rId1717" Target="https://fotkaew.ru/v-ekaterinburge-sobaki-i-koshki-zazhivo-sgoreli-v-priyute-dlya-bezdomnykh-zhivotnykh" TargetMode="External" Type="http://schemas.openxmlformats.org/officeDocument/2006/relationships/hyperlink" /><Relationship Id="rId1718" Target="https://tass.ru/proisshestviya/19489345" TargetMode="External" Type="http://schemas.openxmlformats.org/officeDocument/2006/relationships/hyperlink" /><Relationship Id="rId1719" Target="https://superomsk.ru/news/132333-v_omske_proizoshel_pojar_v_torgovom_komplekse_na_l/" TargetMode="External" Type="http://schemas.openxmlformats.org/officeDocument/2006/relationships/hyperlink" /><Relationship Id="rId1720" Target="https://astrakhan.su/news/accidents/v-trusovskom-rajone-astrahani-nochyu-gorel-dom/" TargetMode="External" Type="http://schemas.openxmlformats.org/officeDocument/2006/relationships/hyperlink" /><Relationship Id="rId1721" Target="https://pg21.ru/news/91866" TargetMode="External" Type="http://schemas.openxmlformats.org/officeDocument/2006/relationships/hyperlink" /><Relationship Id="rId1722" Target="https://rosguard.gov.ru/News/Article/rosgvardejcy-pomogli-spasti-chastnyj-dom-ot-pozhara-v-kuzbasse" TargetMode="External" Type="http://schemas.openxmlformats.org/officeDocument/2006/relationships/hyperlink" /><Relationship Id="rId1723" Target="https://sanktpeterburg.bezformata.com/listnews/vstupili-v-ryadi-pozharnih-kadetov/125085677/" TargetMode="External" Type="http://schemas.openxmlformats.org/officeDocument/2006/relationships/hyperlink" /><Relationship Id="rId1724" Target="https://xn--b1acdsycapm.com/2023/12/veter-s-poryvami-do-20-m-s-i-metel-v-lnr-na-dva-dnya-obyavleno-shtormovoe-preduprezhdenie/" TargetMode="External" Type="http://schemas.openxmlformats.org/officeDocument/2006/relationships/hyperlink" /><Relationship Id="rId1725" Target="https://nerulife.ru/yakutskie-spasateli-obnaruzhili-telo-p/" TargetMode="External" Type="http://schemas.openxmlformats.org/officeDocument/2006/relationships/hyperlink" /><Relationship Id="rId1726" Target="https://grozny-news.net/society/2023/12/08/142805.html" TargetMode="External" Type="http://schemas.openxmlformats.org/officeDocument/2006/relationships/hyperlink" /><Relationship Id="rId1727" Target="https://taganrogprav.ru/v-donskom-hutore-muzhchina-sgorel-v-chastnom-dome/" TargetMode="External" Type="http://schemas.openxmlformats.org/officeDocument/2006/relationships/hyperlink" /><Relationship Id="rId1728" Target="https://www.interfax-russia.ru/south-and-north-caucasus/news/usilenie-vetra-do-20-m-s-prognoziruetsya-v-kalmykii" TargetMode="External" Type="http://schemas.openxmlformats.org/officeDocument/2006/relationships/hyperlink" /><Relationship Id="rId1729" Target="https://sanktpeterburg.bezformata.com/listnews/beseda-ko-dnyu-geroev-otechestva/125085871/" TargetMode="External" Type="http://schemas.openxmlformats.org/officeDocument/2006/relationships/hyperlink" /><Relationship Id="rId1730" Target="https://ru24.net/kazan/367007023/" TargetMode="External" Type="http://schemas.openxmlformats.org/officeDocument/2006/relationships/hyperlink" /><Relationship Id="rId1731" Target="https://ural24.com/news/urfo/v_sverdlovskoy_oblasti_prodlili_preduprezhdenie_o_silnykh_morozakh_do_40/" TargetMode="External" Type="http://schemas.openxmlformats.org/officeDocument/2006/relationships/hyperlink" /><Relationship Id="rId1732" Target="https://karelia-news.net/incident/2023/12/08/213602.html" TargetMode="External" Type="http://schemas.openxmlformats.org/officeDocument/2006/relationships/hyperlink" /><Relationship Id="rId1733" Target="https://vologda.mk.ru/incident/2023/12/08/dvukh-chelovek-spasli-na-pozhare-v-vologde.html" TargetMode="External" Type="http://schemas.openxmlformats.org/officeDocument/2006/relationships/hyperlink" /><Relationship Id="rId1734" Target="https://www.sevastopol.kp.ru/online/news/5580180/" TargetMode="External" Type="http://schemas.openxmlformats.org/officeDocument/2006/relationships/hyperlink" /><Relationship Id="rId1735" Target="https://vologda-news.net/society/2023/12/08/199991.html" TargetMode="External" Type="http://schemas.openxmlformats.org/officeDocument/2006/relationships/hyperlink" /><Relationship Id="rId1736" Target="https://v1.ru/text/incidents/2023/12/08/72996857/" TargetMode="External" Type="http://schemas.openxmlformats.org/officeDocument/2006/relationships/hyperlink" /><Relationship Id="rId1737" Target="https://nao24.ru/safety/39306-segodnja-v-narjan-mare-zagorelsja-avtomobil.html" TargetMode="External" Type="http://schemas.openxmlformats.org/officeDocument/2006/relationships/hyperlink" /><Relationship Id="rId1738" Target="https://astrahan.bezformata.com/listnews/mchs-otpravili-gumanitarniy-gruz/125090278/" TargetMode="External" Type="http://schemas.openxmlformats.org/officeDocument/2006/relationships/hyperlink" /><Relationship Id="rId1739" Target="https://lnr-news.ru/society/2023/12/08/296141.html" TargetMode="External" Type="http://schemas.openxmlformats.org/officeDocument/2006/relationships/hyperlink" /><Relationship Id="rId1740" Target="https://www.yamal.kp.ru/online/news/5580232/" TargetMode="External" Type="http://schemas.openxmlformats.org/officeDocument/2006/relationships/hyperlink" /><Relationship Id="rId1741" Target="https://www.niann.ru/?id=599181" TargetMode="External" Type="http://schemas.openxmlformats.org/officeDocument/2006/relationships/hyperlink" /><Relationship Id="rId1742" Target="https://yamal-news.net/incident/2023/12/08/233132.html" TargetMode="External" Type="http://schemas.openxmlformats.org/officeDocument/2006/relationships/hyperlink" /><Relationship Id="rId1743" Target="https://peterburg2.ru/news/na-dvinskoy-proizoshel-pozhar-v-6komnatnoy-kommunalnoy-kvartire-145999.html" TargetMode="External" Type="http://schemas.openxmlformats.org/officeDocument/2006/relationships/hyperlink" /><Relationship Id="rId1744" Target="https://don24.ru/rubric/proisshestviya/neispravnaya-pech-v-kamenskom-rayone-na-pozhare-pogib-muzhchina.html" TargetMode="External" Type="http://schemas.openxmlformats.org/officeDocument/2006/relationships/hyperlink" /><Relationship Id="rId1745" Target="https://ru24.net/rostov-na-donu/367010739/" TargetMode="External" Type="http://schemas.openxmlformats.org/officeDocument/2006/relationships/hyperlink" /><Relationship Id="rId1746" Target="https://news.ru/regions/popytka-sogretsya-neispravnym-obogrevatelem-unesla-zhizni-treh-chelovek/" TargetMode="External" Type="http://schemas.openxmlformats.org/officeDocument/2006/relationships/hyperlink" /><Relationship Id="rId1747" Target="https://moscow-baku.ru/news/society/istochnik_soobshchil_o_zaderzhanii_neskolkikh_chelovek_posle_strelby_v_bryanske/" TargetMode="External" Type="http://schemas.openxmlformats.org/officeDocument/2006/relationships/hyperlink" /><Relationship Id="rId1748" Target="https://vperedbel.ru/?action=view&amp;id=3451&amp;module=news" TargetMode="External" Type="http://schemas.openxmlformats.org/officeDocument/2006/relationships/hyperlink" /><Relationship Id="rId1749" Target="https://ru24.net/belgorod/367009713/" TargetMode="External" Type="http://schemas.openxmlformats.org/officeDocument/2006/relationships/hyperlink" /><Relationship Id="rId1750" Target="https://energo-news.ru/archives/177508" TargetMode="External" Type="http://schemas.openxmlformats.org/officeDocument/2006/relationships/hyperlink" /><Relationship Id="rId1751" Target="https://ru24.net/moscow/367006859/" TargetMode="External" Type="http://schemas.openxmlformats.org/officeDocument/2006/relationships/hyperlink" /><Relationship Id="rId1752" Target="https://nv86.ru/news/ugra/1657872/" TargetMode="External" Type="http://schemas.openxmlformats.org/officeDocument/2006/relationships/hyperlink" /><Relationship Id="rId1753" Target="https://russia24.pro/bryansk/367009162/" TargetMode="External" Type="http://schemas.openxmlformats.org/officeDocument/2006/relationships/hyperlink" /><Relationship Id="rId1754" Target="https://ru24.net/vladivostok/367007045/" TargetMode="External" Type="http://schemas.openxmlformats.org/officeDocument/2006/relationships/hyperlink" /><Relationship Id="rId1755" Target="http://zpravda.ru/news/novosti/v-glavnom-upravlenii-mcs-rossii-po-rt-cestvovali-vasilevskix-kadetov" TargetMode="External" Type="http://schemas.openxmlformats.org/officeDocument/2006/relationships/hyperlink" /><Relationship Id="rId1756" Target="https://dorinfo.ru/star_detail.php?ELEMENT_ID=150341" TargetMode="External" Type="http://schemas.openxmlformats.org/officeDocument/2006/relationships/hyperlink" /><Relationship Id="rId1757" Target="https://tass.ru/obschestvo/19489427" TargetMode="External" Type="http://schemas.openxmlformats.org/officeDocument/2006/relationships/hyperlink" /><Relationship Id="rId1758" Target="https://www.rostov.kp.ru/online/news/5580251/" TargetMode="External" Type="http://schemas.openxmlformats.org/officeDocument/2006/relationships/hyperlink" /><Relationship Id="rId1759" Target="https://portnews.ru/news/357261/" TargetMode="External" Type="http://schemas.openxmlformats.org/officeDocument/2006/relationships/hyperlink" /><Relationship Id="rId1760" Target="http://shahrichalli.ru/news/kich-bgen-irtg/iangyn-cykkan-garaz-500-buenca-iana-magielumat-bar" TargetMode="External" Type="http://schemas.openxmlformats.org/officeDocument/2006/relationships/hyperlink" /><Relationship Id="rId1761" Target="https://avia.pro/news/v-kerchi-proizoshel-pozhar-na-gazoprovode-bez-gazosnabzheniya-ostalos-okolo-25-tysyach-chelovek" TargetMode="External" Type="http://schemas.openxmlformats.org/officeDocument/2006/relationships/hyperlink" /><Relationship Id="rId1762" Target="https://lnr-news.ru/society/2023/12/08/296152.html" TargetMode="External" Type="http://schemas.openxmlformats.org/officeDocument/2006/relationships/hyperlink" /><Relationship Id="rId1763" Target="https://lnr-news.ru/society/2023/12/08/296153.html" TargetMode="External" Type="http://schemas.openxmlformats.org/officeDocument/2006/relationships/hyperlink" /><Relationship Id="rId1764" Target="https://profile.ru/news/society/minzdrav-dvoe-shkolnikov-posle-strelby-v-bryanske-nahodyatsya-v-tyazhelom-sostoyanii-1427709/" TargetMode="External" Type="http://schemas.openxmlformats.org/officeDocument/2006/relationships/hyperlink" /><Relationship Id="rId1765" Target="https://patrol.spb.ru/news/2023/12/8/71614" TargetMode="External" Type="http://schemas.openxmlformats.org/officeDocument/2006/relationships/hyperlink" /><Relationship Id="rId1766" Target="https://www.province.ru/saratov/pozhar/tri-cheloveka-pogibli-za-chas-vosem-dekabrya-na-pozharakh-v-saratove-i-engelse.html" TargetMode="External" Type="http://schemas.openxmlformats.org/officeDocument/2006/relationships/hyperlink" /><Relationship Id="rId1767" Target="https://anadyr.org/pub/chukotskiy-rayon-i-providenskiy-gorodskoy-okrug-ostanutsya-vo-vlasti-nepogody-c430e386-e8a7-405f-bc5e-daeaf11b2ddd" TargetMode="External" Type="http://schemas.openxmlformats.org/officeDocument/2006/relationships/hyperlink" /><Relationship Id="rId1768" Target="https://dnr-news.ru/society/2023/12/08/560186.html" TargetMode="External" Type="http://schemas.openxmlformats.org/officeDocument/2006/relationships/hyperlink" /><Relationship Id="rId1769" Target="https://gorodvo.ru/news/incident/50244-pensioner-pogib-v-ogne-v-mezhdurechenskom-okruge" TargetMode="External" Type="http://schemas.openxmlformats.org/officeDocument/2006/relationships/hyperlink" /><Relationship Id="rId1770" Target="https://www.kommersant.ru/doc/6382472" TargetMode="External" Type="http://schemas.openxmlformats.org/officeDocument/2006/relationships/hyperlink" /><Relationship Id="rId1771" Target="https://smi2.ru/article/148393685" TargetMode="External" Type="http://schemas.openxmlformats.org/officeDocument/2006/relationships/hyperlink" /><Relationship Id="rId1772" Target="https://www.alt.kp.ru/daily/27592.5/4863236/" TargetMode="External" Type="http://schemas.openxmlformats.org/officeDocument/2006/relationships/hyperlink" /><Relationship Id="rId1773" Target="https://www.alt.kp.ru/online/news/5580203/" TargetMode="External" Type="http://schemas.openxmlformats.org/officeDocument/2006/relationships/hyperlink" /><Relationship Id="rId1774" Target="http://afanasyevo.ucoz.ru/news/afanasevo_po_stuzhe_kruche_vsjakogo_prognoza/2023-12-08-14951" TargetMode="External" Type="http://schemas.openxmlformats.org/officeDocument/2006/relationships/hyperlink" /><Relationship Id="rId1775" Target="https://pskov.aif.ru/incidents/pensionerka_pogibla_na_pozhare_v_dnovskom_rayone" TargetMode="External" Type="http://schemas.openxmlformats.org/officeDocument/2006/relationships/hyperlink" /><Relationship Id="rId1776" Target="https://vesti-kalmykia.ru/news/po-dannym-kalmyckogo-gidrometcentra-zavtra-po-respublike-ozhidaetsya-usilenie-vostochnogo-vetra" TargetMode="External" Type="http://schemas.openxmlformats.org/officeDocument/2006/relationships/hyperlink" /><Relationship Id="rId1777" Target="https://komionline.ru/news/pensioner-pogib-na-pozhare-v-ust-vymskom-rajone-2" TargetMode="External" Type="http://schemas.openxmlformats.org/officeDocument/2006/relationships/hyperlink" /><Relationship Id="rId1778" Target="https://05.mchs.gov.ru/deyatelnost/press-centr/novosti/5163242" TargetMode="External" Type="http://schemas.openxmlformats.org/officeDocument/2006/relationships/hyperlink" /><Relationship Id="rId1779" Target="https://inlosinopetrovsk.ru/news/vserossijskie-novosti/samokat-ubijtsa" TargetMode="External" Type="http://schemas.openxmlformats.org/officeDocument/2006/relationships/hyperlink" /><Relationship Id="rId1780" Target="https://ru24.net/incidents/367010694/" TargetMode="External" Type="http://schemas.openxmlformats.org/officeDocument/2006/relationships/hyperlink" /><Relationship Id="rId1781" Target="https://realnoevremya.ru/news/297838-otca-ustroivshey-strelbu-v-bryanskoy-gimnazii-devochki-zaderzhali" TargetMode="External" Type="http://schemas.openxmlformats.org/officeDocument/2006/relationships/hyperlink" /><Relationship Id="rId1782" Target="http://alekseyevsk.ru/news/prognoz-pogody/mcs-predupredilo-tatarstancev-ob-anomalnyx-morozax" TargetMode="External" Type="http://schemas.openxmlformats.org/officeDocument/2006/relationships/hyperlink" /><Relationship Id="rId1783" Target="https://uralpolit.ru/news/kurgan/08-12-2023/288166" TargetMode="External" Type="http://schemas.openxmlformats.org/officeDocument/2006/relationships/hyperlink" /><Relationship Id="rId1784" Target="https://infovyatka.ru/?action=view&amp;id=44178&amp;module=articles" TargetMode="External" Type="http://schemas.openxmlformats.org/officeDocument/2006/relationships/hyperlink" /><Relationship Id="rId1785" Target="https://www.kommersant.ru/doc/6382440" TargetMode="External" Type="http://schemas.openxmlformats.org/officeDocument/2006/relationships/hyperlink" /><Relationship Id="rId1786" Target="https://penza-news.net/incident/2023/12/08/313402.html" TargetMode="External" Type="http://schemas.openxmlformats.org/officeDocument/2006/relationships/hyperlink" /><Relationship Id="rId1787" Target="https://riabir.ru/412118/" TargetMode="External" Type="http://schemas.openxmlformats.org/officeDocument/2006/relationships/hyperlink" /><Relationship Id="rId1788" Target="https://allnw.ru/news/2023/12/8/176179" TargetMode="External" Type="http://schemas.openxmlformats.org/officeDocument/2006/relationships/hyperlink" /><Relationship Id="rId1789" Target="http://gorodskoyportal.ru/syktyvkar/news/news/86976807/" TargetMode="External" Type="http://schemas.openxmlformats.org/officeDocument/2006/relationships/hyperlink" /><Relationship Id="rId1790" Target="https://ru24.net/kaliningrad/367009593/" TargetMode="External" Type="http://schemas.openxmlformats.org/officeDocument/2006/relationships/hyperlink" /><Relationship Id="rId1791" Target="https://ru24.net/cherkessk/367012560/" TargetMode="External" Type="http://schemas.openxmlformats.org/officeDocument/2006/relationships/hyperlink" /><Relationship Id="rId1792" Target="https://info24.ru/news/zhitel-krasnodara-szhyog-kvartiru-remontiruya-elektrosamokat.html" TargetMode="External" Type="http://schemas.openxmlformats.org/officeDocument/2006/relationships/hyperlink" /><Relationship Id="rId1793" Target="https://russia24.pro/saratov/367028060/" TargetMode="External" Type="http://schemas.openxmlformats.org/officeDocument/2006/relationships/hyperlink" /><Relationship Id="rId1794" Target="https://fib.name/novosti/item/174060-akt-geroizma-mchs-spasenie-bespomoschnogo-luchshego-druga-pod-ledyanoy-poverhnostyu" TargetMode="External" Type="http://schemas.openxmlformats.org/officeDocument/2006/relationships/hyperlink" /><Relationship Id="rId1795" Target="https://gazeta.a42.ru/lenta/news/178130-v-kuzbasse-nacali-otkryvat-ledovye-perepravy" TargetMode="External" Type="http://schemas.openxmlformats.org/officeDocument/2006/relationships/hyperlink" /><Relationship Id="rId1796" Target="https://gazetavechorka.ru/news/2023/12/08/zabaykal-skie-spasateli-poluchili-nagrady-mchs-rossii-za-otvagu-i-samootverzhennost" TargetMode="External" Type="http://schemas.openxmlformats.org/officeDocument/2006/relationships/hyperlink" /><Relationship Id="rId1797" Target="https://ru24.net/irkutsk/367007096/" TargetMode="External" Type="http://schemas.openxmlformats.org/officeDocument/2006/relationships/hyperlink" /><Relationship Id="rId1798" Target="http://www.bryanskobl.ru/news/2023/12/08/14687" TargetMode="External" Type="http://schemas.openxmlformats.org/officeDocument/2006/relationships/hyperlink" /><Relationship Id="rId1799" Target="https://www.4vsar.ru/news/v-saratove-ogneborcy-spasli-kota-183984/" TargetMode="External" Type="http://schemas.openxmlformats.org/officeDocument/2006/relationships/hyperlink" /><Relationship Id="rId1800" Target="https://tvspb.ru/news/2023/12/8/minuvshaya-noch-byla-odnoj-iz-samyh-holodnyh-v-godu-temperatura-opustilas-do-17-gradusov" TargetMode="External" Type="http://schemas.openxmlformats.org/officeDocument/2006/relationships/hyperlink" /><Relationship Id="rId1801" Target="https://35media.ru/news/2023/12/08/Pensioner-pogib-dvoikh-chelovek-udalos-spasti-iz-pozharov-v-Vologodskoi-oblasti" TargetMode="External" Type="http://schemas.openxmlformats.org/officeDocument/2006/relationships/hyperlink" /><Relationship Id="rId1802" Target="https://russia24.pro/bryansk/367015933/" TargetMode="External" Type="http://schemas.openxmlformats.org/officeDocument/2006/relationships/hyperlink" /><Relationship Id="rId1803" Target="http://eniseysk.com/about/info/news/22908/" TargetMode="External" Type="http://schemas.openxmlformats.org/officeDocument/2006/relationships/hyperlink" /><Relationship Id="rId1804" Target="https://krasnogorskoe.bezformata.com/listnews/ozhidaetsya-neblagopriyatnoe-opasnoe/125091605/" TargetMode="External" Type="http://schemas.openxmlformats.org/officeDocument/2006/relationships/hyperlink" /><Relationship Id="rId1805" Target="https://www.novorosinform.org/na-starobeshevskoj-trasse-v-dnr-proizoshlo-smertelnoe-dpt-85629.html" TargetMode="External" Type="http://schemas.openxmlformats.org/officeDocument/2006/relationships/hyperlink" /><Relationship Id="rId1806" Target="https://www.mk-yamal.ru/incident/2023/12/08/zhiloy-chastnyy-dom-sgorel-v-noyabrske.html" TargetMode="External" Type="http://schemas.openxmlformats.org/officeDocument/2006/relationships/hyperlink" /><Relationship Id="rId1807" Target="https://www.bnkomi.ru/data/news/166058/" TargetMode="External" Type="http://schemas.openxmlformats.org/officeDocument/2006/relationships/hyperlink" /><Relationship Id="rId1808" Target="https://dontr.ru/novosti/v-kamenskom-rayone-muzhchina-pogib-na-pozhare-v-sobstvennom-dome/" TargetMode="External" Type="http://schemas.openxmlformats.org/officeDocument/2006/relationships/hyperlink" /><Relationship Id="rId1809" Target="https://my.kribrum.ru/document/9151315488576858438" TargetMode="External" Type="http://schemas.openxmlformats.org/officeDocument/2006/relationships/hyperlink" /><Relationship Id="rId1810" Target="https://akcent.site/novosti/27817" TargetMode="External" Type="http://schemas.openxmlformats.org/officeDocument/2006/relationships/hyperlink" /><Relationship Id="rId1811" Target="https://www.ugoria.tv/news/2023/12/08/68135" TargetMode="External" Type="http://schemas.openxmlformats.org/officeDocument/2006/relationships/hyperlink" /><Relationship Id="rId1812" Target="https://lnr-news.ru/society/2023/12/08/296164.html" TargetMode="External" Type="http://schemas.openxmlformats.org/officeDocument/2006/relationships/hyperlink" /><Relationship Id="rId1813" Target="https://ru24.net/ulyanovsk/367017697/" TargetMode="External" Type="http://schemas.openxmlformats.org/officeDocument/2006/relationships/hyperlink" /><Relationship Id="rId1814" Target="https://360tv.ru/news/proisshestviya/dvuhetazhnyj-dom-zagorelsja-na-severo-zapade-moskvy/" TargetMode="External" Type="http://schemas.openxmlformats.org/officeDocument/2006/relationships/hyperlink" /><Relationship Id="rId1815" Target="https://abakan-news.ru/2023/12/08/%d0%bc%d1%87%d1%81-%d0%bf%d1%80%d0%b5%d0%b4%d1%83%d0%bf%d1%80%d0%b5%d0%b6%d0%b4%d0%b0%d0%b5%d1%82-%d0%b2-%d1%85%d0%b0%d0%ba%d0%b0%d1%81%d0%b8%d1%8e-%d0%b8%d0%b4%d1%91%d1%82-%d1%81%d0%b8%d0%bb%d1%8c/" TargetMode="External" Type="http://schemas.openxmlformats.org/officeDocument/2006/relationships/hyperlink" /><Relationship Id="rId1816" Target="https://penza.bezformata.com/listnews/studenti-grupp-22-360301-1-o-22-360501/125088044/" TargetMode="External" Type="http://schemas.openxmlformats.org/officeDocument/2006/relationships/hyperlink" /><Relationship Id="rId1817" Target="https://tmn.sm.news/iz-tyumeni-prekrashheno-dvizhenie-mezhdugorodnix-avtobusov-71614-u3t5/" TargetMode="External" Type="http://schemas.openxmlformats.org/officeDocument/2006/relationships/hyperlink" /><Relationship Id="rId1818" Target="https://ekaterinburg.bezformata.com/listnews/sbori-spetcialistov-po-planirovaniyu/125088102/" TargetMode="External" Type="http://schemas.openxmlformats.org/officeDocument/2006/relationships/hyperlink" /><Relationship Id="rId1819" Target="https://tmgnews.ru/novosti/pravoohranitelnye-organy-tuvy-prinyali-uchastie-v-bolshoj-press-konferenczii/" TargetMode="External" Type="http://schemas.openxmlformats.org/officeDocument/2006/relationships/hyperlink" /><Relationship Id="rId1820" Target="https://abakan-news.ru/2023/12/08/%d0%b2-%d1%83%d1%81%d1%82%d1%8c-%d0%b0%d0%b1%d0%b0%d0%ba%d0%b0%d0%bd%d0%b5-%d0%be%d1%87%d0%b5%d0%b2%d0%b8%d0%b4%d1%86%d1%8b-%d1%81%d0%bf%d0%b0%d1%81%d0%bb%d0%b8-%d0%bd%d0%b0-%d0%bf%d0%be%d0%b6%d0%b0/" TargetMode="External" Type="http://schemas.openxmlformats.org/officeDocument/2006/relationships/hyperlink" /><Relationship Id="rId1821" Target="https://vesti92.ru/2023/12/08/dva-cheloveka-pogibli-na-pozhare-v-sevastopole.html" TargetMode="External" Type="http://schemas.openxmlformats.org/officeDocument/2006/relationships/hyperlink" /><Relationship Id="rId1822" Target="https://fedpress.ru/news/55/society/3285753#" TargetMode="External" Type="http://schemas.openxmlformats.org/officeDocument/2006/relationships/hyperlink" /><Relationship Id="rId1823" Target="https://46tv.ru/odnoj-strokoj/v-kurske/194914-v-kurskoj-oblasti-recidivist-prodal-svoj-dom-i-podzheg-ego.html" TargetMode="External" Type="http://schemas.openxmlformats.org/officeDocument/2006/relationships/hyperlink" /><Relationship Id="rId1824" Target="https://novoaltaysk.bezformata.com/listnews/situatciy-na-territorii-altayskogo-kraya/125092069/" TargetMode="External" Type="http://schemas.openxmlformats.org/officeDocument/2006/relationships/hyperlink" /><Relationship Id="rId1825" Target="https://smi2.ru/article/148395063" TargetMode="External" Type="http://schemas.openxmlformats.org/officeDocument/2006/relationships/hyperlink" /><Relationship Id="rId1826" Target="https://www.kommersant.ru/doc/6382496" TargetMode="External" Type="http://schemas.openxmlformats.org/officeDocument/2006/relationships/hyperlink" /><Relationship Id="rId1827" Target="https://www.saratovnews.ru/news/2023/12/08/saratovskie-pojarnye-vynesli-kota-iz-goryaschego-doma-na-zaovrajnoi/" TargetMode="External" Type="http://schemas.openxmlformats.org/officeDocument/2006/relationships/hyperlink" /><Relationship Id="rId1828" Target="http://www.elista.org/socium/v_kalmykii_ozhidaetsya_silnyj_veter5/" TargetMode="External" Type="http://schemas.openxmlformats.org/officeDocument/2006/relationships/hyperlink" /><Relationship Id="rId1829" Target="https://ru24.net/pskov/367008345/" TargetMode="External" Type="http://schemas.openxmlformats.org/officeDocument/2006/relationships/hyperlink" /><Relationship Id="rId1830" Target="https://forpost-sevastopol.ru/newsfull/1871232/kirpichnyj-dom-zagorelsya-v-p-osinovka-eao.html" TargetMode="External" Type="http://schemas.openxmlformats.org/officeDocument/2006/relationships/hyperlink" /><Relationship Id="rId1831" Target="https://echomsk.spb.ru/nws/1999309-na-zaovragnoj-sgoreli-2-doma-i-banya-odin-chelovek-pogib.html" TargetMode="External" Type="http://schemas.openxmlformats.org/officeDocument/2006/relationships/hyperlink" /><Relationship Id="rId1832" Target="https://echomsk.spb.ru/nws/1999310-v-tsentre-goroda-sgorela-kvartira-najden-trup-mugchiny.html" TargetMode="External" Type="http://schemas.openxmlformats.org/officeDocument/2006/relationships/hyperlink" /><Relationship Id="rId1833" Target="https://echomsk.spb.ru/nws/1999313-na-pogare-v-kvartire-pogib-chelovek.html" TargetMode="External" Type="http://schemas.openxmlformats.org/officeDocument/2006/relationships/hyperlink" /><Relationship Id="rId1834" Target="https://www.yugopolis.ru/news/smi-posle-rasstrela-v-gimnazii-bryanska-zaderzhany-otec-strelyavshej-devochki-direktor-i-sotrudnica-ohrannoj-kompanii-167275" TargetMode="External" Type="http://schemas.openxmlformats.org/officeDocument/2006/relationships/hyperlink" /><Relationship Id="rId1835" Target="https://www.vologda.kp.ru/online/news/5580283/" TargetMode="External" Type="http://schemas.openxmlformats.org/officeDocument/2006/relationships/hyperlink" /><Relationship Id="rId1836" Target="https://vologda-news.net/incident/2023/12/08/199997.html" TargetMode="External" Type="http://schemas.openxmlformats.org/officeDocument/2006/relationships/hyperlink" /><Relationship Id="rId1837" Target="https://pressapro.ru/proisshestviya/v-kerchi-proizoshlo-vozgoranie-gazoprovoda-ono-yje-likvidirovano/" TargetMode="External" Type="http://schemas.openxmlformats.org/officeDocument/2006/relationships/hyperlink" /><Relationship Id="rId1838" Target="https://nnovgorod.bezformata.com/listnews/mchs-hersonskaya-oblast-na-puti/125088384/" TargetMode="External" Type="http://schemas.openxmlformats.org/officeDocument/2006/relationships/hyperlink" /><Relationship Id="rId1839" Target="https://start.sampo.ru/news/mk/105513114" TargetMode="External" Type="http://schemas.openxmlformats.org/officeDocument/2006/relationships/hyperlink" /><Relationship Id="rId1840" Target="https://penza.aif.ru/society/v_penzenskoy_oblasti_mestami_ozhidaetsya_poholodanie_do_-25_s" TargetMode="External" Type="http://schemas.openxmlformats.org/officeDocument/2006/relationships/hyperlink" /><Relationship Id="rId1841" Target="https://kurgan.bezformata.com/listnews/teplo-rekomendatcii-ot-sotrudnikov/125096069/" TargetMode="External" Type="http://schemas.openxmlformats.org/officeDocument/2006/relationships/hyperlink" /><Relationship Id="rId1842" Target="https://www.rbc.ru/rbcfreenews/6572d0889a794750992e3d27" TargetMode="External" Type="http://schemas.openxmlformats.org/officeDocument/2006/relationships/hyperlink" /><Relationship Id="rId1843" Target="https://73online.ru/r/lyudi_v_panike_hoteli_prygat_s_pyatogo_etazha_ulyanovskih_pozharnyh_nagradyat_za_spasenie_zhiteley_doma_na_efremova-128674" TargetMode="External" Type="http://schemas.openxmlformats.org/officeDocument/2006/relationships/hyperlink" /><Relationship Id="rId1844" Target="https://saratov.bezformata.com/listnews/pozhara-na-ul-zaovrazhnoy-ognebortci-spasli/125092412/" TargetMode="External" Type="http://schemas.openxmlformats.org/officeDocument/2006/relationships/hyperlink" /><Relationship Id="rId1845" Target="https://zarya64.ru/saratovczyi-mogut-uznat-na-gosuslugax-o-gospodderzhke-v-sluchae-chrezvyichajnoj-situaczii.html" TargetMode="External" Type="http://schemas.openxmlformats.org/officeDocument/2006/relationships/hyperlink" /><Relationship Id="rId1846" Target="https://neva.today/news/2023/12/8/484070" TargetMode="External" Type="http://schemas.openxmlformats.org/officeDocument/2006/relationships/hyperlink" /><Relationship Id="rId1847" Target="https://veved.ru/eburg/news/life/191871-pri-pozhare-v-ekaterinburgskom-prijute-pogiblo-20-zhivotnyh.html" TargetMode="External" Type="http://schemas.openxmlformats.org/officeDocument/2006/relationships/hyperlink" /><Relationship Id="rId1848" Target="https://crimea-news.com/society/2023/12/08/1254627.html" TargetMode="External" Type="http://schemas.openxmlformats.org/officeDocument/2006/relationships/hyperlink" /><Relationship Id="rId1849" Target="https://vesti-sevastopol.ru/8-i-9-dekabrja-v-krymu-ozhidajutsja-dozhdi-i-silnyj-veter" TargetMode="External" Type="http://schemas.openxmlformats.org/officeDocument/2006/relationships/hyperlink" /><Relationship Id="rId1850" Target="http://gorodskoyportal.ru/krasnodar/news/incident/86977088/" TargetMode="External" Type="http://schemas.openxmlformats.org/officeDocument/2006/relationships/hyperlink" /><Relationship Id="rId1851" Target="http://nwnewskondrovo.ru/?p=54790" TargetMode="External" Type="http://schemas.openxmlformats.org/officeDocument/2006/relationships/hyperlink" /><Relationship Id="rId1852" Target="https://akcent.site/novosti/27819" TargetMode="External" Type="http://schemas.openxmlformats.org/officeDocument/2006/relationships/hyperlink" /><Relationship Id="rId1853" Target="https://istochnik.online/news/v-mchs-rasskazali-o-temperaturnyh-rekordah-za-sutki-v-kirovskoj-oblasti" TargetMode="External" Type="http://schemas.openxmlformats.org/officeDocument/2006/relationships/hyperlink" /><Relationship Id="rId1854" Target="https://ru24.net/tyumen/367008578/" TargetMode="External" Type="http://schemas.openxmlformats.org/officeDocument/2006/relationships/hyperlink" /><Relationship Id="rId1855" Target="https://news.myseldon.com/ru/news/index/302590710" TargetMode="External" Type="http://schemas.openxmlformats.org/officeDocument/2006/relationships/hyperlink" /><Relationship Id="rId1856" Target="http://karpinsk.info/oblast/evgeniy-kuyvashev-poruchil-obespechit-bezopasnost-zhiteley-sv/" TargetMode="External" Type="http://schemas.openxmlformats.org/officeDocument/2006/relationships/hyperlink" /><Relationship Id="rId1857" Target="https://newvesti.info/2023/12/08/postradavshemu-v-bryanskoy-shkole-podrostku-proveli-operaciyu-v-moskve.html" TargetMode="External" Type="http://schemas.openxmlformats.org/officeDocument/2006/relationships/hyperlink" /><Relationship Id="rId1858" Target="https://novosibirsk.bezformata.com/listnews/oblasti-proshlo-zasedanie-obshestvennogo/125092583/" TargetMode="External" Type="http://schemas.openxmlformats.org/officeDocument/2006/relationships/hyperlink" /><Relationship Id="rId1859" Target="https://ru24.net/chita/367009619/" TargetMode="External" Type="http://schemas.openxmlformats.org/officeDocument/2006/relationships/hyperlink" /><Relationship Id="rId1860" Target="http://gorodskoyportal.ru/tver/news/news/86977508/" TargetMode="External" Type="http://schemas.openxmlformats.org/officeDocument/2006/relationships/hyperlink" /><Relationship Id="rId1861" Target="https://www.mk-kuzbass.ru/social/2023/12/08/tri-oficialnye-ledovye-perepravy-otkrylis-v-kuzbasse.html" TargetMode="External" Type="http://schemas.openxmlformats.org/officeDocument/2006/relationships/hyperlink" /><Relationship Id="rId1862" Target="https://dnr-news.ru/society/2023/12/08/560221.html" TargetMode="External" Type="http://schemas.openxmlformats.org/officeDocument/2006/relationships/hyperlink" /><Relationship Id="rId1863" Target="https://superomsk.ru/news/132337-v_omskoy_oblasti_idet_priem_zayavok_na_vbor_mera_g/" TargetMode="External" Type="http://schemas.openxmlformats.org/officeDocument/2006/relationships/hyperlink" /><Relationship Id="rId1864" Target="https://vladimir.tsargrad.tv/news/vo-vladimire-policija-nashla-podrostkov-brosivshih-petardu-v-okno-zhilogo-doma_924914" TargetMode="External" Type="http://schemas.openxmlformats.org/officeDocument/2006/relationships/hyperlink" /><Relationship Id="rId1865" Target="https://ru24.net/saratov/367013130/" TargetMode="External" Type="http://schemas.openxmlformats.org/officeDocument/2006/relationships/hyperlink" /><Relationship Id="rId1866" Target="https://monavista.ru/article/4794257/" TargetMode="External" Type="http://schemas.openxmlformats.org/officeDocument/2006/relationships/hyperlink" /><Relationship Id="rId1867" Target="https://ru24.net/elista/367016811/" TargetMode="External" Type="http://schemas.openxmlformats.org/officeDocument/2006/relationships/hyperlink" /><Relationship Id="rId1868" Target="https://klops.ru/kaliningrad/2023-12-08/284973-v-zelenogradske-spasli-72-letnyuyu-zhenschinu-kotoraya-pytalas-pokonchit-s-soboy?from=lenta" TargetMode="External" Type="http://schemas.openxmlformats.org/officeDocument/2006/relationships/hyperlink" /><Relationship Id="rId1869" Target="https://tr.ria.ru/news/1133029494" TargetMode="External" Type="http://schemas.openxmlformats.org/officeDocument/2006/relationships/hyperlink" /><Relationship Id="rId1870" Target="https://www.medrzn.ru/zdorovyu-obraz-zhizni/sobytiya/v-rossii-nachnut-oborudovati-bomboubezhisha/" TargetMode="External" Type="http://schemas.openxmlformats.org/officeDocument/2006/relationships/hyperlink" /><Relationship Id="rId1871" Target="https://severpost.ru/read/163216/" TargetMode="External" Type="http://schemas.openxmlformats.org/officeDocument/2006/relationships/hyperlink" /><Relationship Id="rId1872" Target="https://taganrogprav.ru/rekonstrukciya-na-pushkinskuju-naberezhnuju-taganroga-zakryt-prohod/" TargetMode="External" Type="http://schemas.openxmlformats.org/officeDocument/2006/relationships/hyperlink" /><Relationship Id="rId1873" Target="https://tverigrad.ru/publication/v-tveri-spasli-provalivshujusja-pod-ljod-tmaki-sobaku/" TargetMode="External" Type="http://schemas.openxmlformats.org/officeDocument/2006/relationships/hyperlink" /><Relationship Id="rId1874" Target="https://74.ru/text/winter/2023/12/08/72996986/" TargetMode="External" Type="http://schemas.openxmlformats.org/officeDocument/2006/relationships/hyperlink" /><Relationship Id="rId1875" Target="http://gorodskoyportal.ru/novosibirsk/news/news/86977672/" TargetMode="External" Type="http://schemas.openxmlformats.org/officeDocument/2006/relationships/hyperlink" /><Relationship Id="rId1876" Target="https://vyborg.tv/obshchestvo/predstoyashhie-vybory-i-prizyvnuyu-kampaniyu-obsudili-glavy-administraczij-poselenij-vyborgskogo-rajona/" TargetMode="External" Type="http://schemas.openxmlformats.org/officeDocument/2006/relationships/hyperlink" /><Relationship Id="rId1877" Target="https://ru24.net/incidents/367013846/" TargetMode="External" Type="http://schemas.openxmlformats.org/officeDocument/2006/relationships/hyperlink" /><Relationship Id="rId1878" Target="https://www.mskagency.ru/materials/3347475" TargetMode="External" Type="http://schemas.openxmlformats.org/officeDocument/2006/relationships/hyperlink" /><Relationship Id="rId1879" Target="http://xn----ctbjbobhg4cmbl8a.xn--80acgfbsl1azdqr.xn--p1ai/%D0%BD%D0%BE%D0%B2%D0%BE%D1%81%D1%82%D0%B8/225757" TargetMode="External" Type="http://schemas.openxmlformats.org/officeDocument/2006/relationships/hyperlink" /><Relationship Id="rId1880" Target="https://newsvo.ru/news/208518" TargetMode="External" Type="http://schemas.openxmlformats.org/officeDocument/2006/relationships/hyperlink" /><Relationship Id="rId1881" Target="https://ru24.net/tver/367014786/" TargetMode="External" Type="http://schemas.openxmlformats.org/officeDocument/2006/relationships/hyperlink" /><Relationship Id="rId1882" Target="https://kianews24.ru/news/v-krimu-na-dva-dnya-obyavili-shtormovoe-p-4/" TargetMode="External" Type="http://schemas.openxmlformats.org/officeDocument/2006/relationships/hyperlink" /><Relationship Id="rId1883" Target="https://chelyabinsk-news.net/other/2023/12/08/481363.html" TargetMode="External" Type="http://schemas.openxmlformats.org/officeDocument/2006/relationships/hyperlink" /><Relationship Id="rId1884" Target="https://runews24.ru/elista/08/12/2023/v-kalmyikii-ozhidaetsya-shtormovoj-veter-do-20-m/s-9-dekabrya" TargetMode="External" Type="http://schemas.openxmlformats.org/officeDocument/2006/relationships/hyperlink" /><Relationship Id="rId1885" Target="https://forpostsevastopol.ru/accident/v-kerchi-posle-pozhara-na-gazoprovode-ostajutsja-bez-gaza-18-tysjach-chelovek/" TargetMode="External" Type="http://schemas.openxmlformats.org/officeDocument/2006/relationships/hyperlink" /><Relationship Id="rId1886" Target="https://ivanovo.bezformata.com/listnews/ivanovskogo-rayona-provedeno-prakticheskoe/125089163/" TargetMode="External" Type="http://schemas.openxmlformats.org/officeDocument/2006/relationships/hyperlink" /><Relationship Id="rId1887" Target="https://baltasi.tatarstan.ru/index.htm/news/2260289.htm" TargetMode="External" Type="http://schemas.openxmlformats.org/officeDocument/2006/relationships/hyperlink" /><Relationship Id="rId1888" Target="https://davlekanovo.bezformata.com/listnews/neispravnoe-oborudovanie-prichina-pozhara/125089202/" TargetMode="External" Type="http://schemas.openxmlformats.org/officeDocument/2006/relationships/hyperlink" /><Relationship Id="rId1889" Target="https://deita.ru/article/545292" TargetMode="External" Type="http://schemas.openxmlformats.org/officeDocument/2006/relationships/hyperlink" /><Relationship Id="rId1890" Target="https://ru24.net/vladivostok/367010734/" TargetMode="External" Type="http://schemas.openxmlformats.org/officeDocument/2006/relationships/hyperlink" /><Relationship Id="rId1891" Target="https://vse42.ru/news/33566968" TargetMode="External" Type="http://schemas.openxmlformats.org/officeDocument/2006/relationships/hyperlink" /><Relationship Id="rId1892" Target="https://kras.mk.ru/social/2023/12/08/krasnoyarcev-predupredili-o-riskakh-moroznykh-vykhodnykh.html" TargetMode="External" Type="http://schemas.openxmlformats.org/officeDocument/2006/relationships/hyperlink" /><Relationship Id="rId1893" Target="https://tr.ria.ru/news/1133029762" TargetMode="External" Type="http://schemas.openxmlformats.org/officeDocument/2006/relationships/hyperlink" /><Relationship Id="rId1894" Target="https://bryansk.news/2023/12/08/fire_0812-3/" TargetMode="External" Type="http://schemas.openxmlformats.org/officeDocument/2006/relationships/hyperlink" /><Relationship Id="rId1895" Target="https://360tv.ru/news/proisshestviya/stroitelnye-lesa-zagorelis-na-arbate-v-moskve/" TargetMode="External" Type="http://schemas.openxmlformats.org/officeDocument/2006/relationships/hyperlink" /><Relationship Id="rId1896" Target="https://www.mk-hakasia.ru/politics/2023/12/08/zamglavy-khakasii-ismagilova-prinyala-uchastie-v-zasedanii-ekspertnogo-soveta.html" TargetMode="External" Type="http://schemas.openxmlformats.org/officeDocument/2006/relationships/hyperlink" /><Relationship Id="rId1897" Target="https://gazeta-komi.ru/2023/12/kazhdyj-den-oni-gotovy-usmirit-plamya-i-spasti-chyu-to-zhizn-protivopozharnoj-sluzhbe-komi-15-let/" TargetMode="External" Type="http://schemas.openxmlformats.org/officeDocument/2006/relationships/hyperlink" /><Relationship Id="rId1898" Target="https://46tv.ru/novosti/obschestvo/194916-kurskie-spasateli-nashli-2-h-rybakov-na-reke-tuskar.html" TargetMode="External" Type="http://schemas.openxmlformats.org/officeDocument/2006/relationships/hyperlink" /><Relationship Id="rId1899" Target="https://vladimir.bezformata.com/listnews/zhenu-s-rozhdeniem-sina-s-avtopodemnika/125089277/" TargetMode="External" Type="http://schemas.openxmlformats.org/officeDocument/2006/relationships/hyperlink" /><Relationship Id="rId1900" Target="https://93.ru/text/incidents/2023/12/08/72996962/" TargetMode="External" Type="http://schemas.openxmlformats.org/officeDocument/2006/relationships/hyperlink" /><Relationship Id="rId1901" Target="https://ru24.net/ekaterinburg/367011015/" TargetMode="External" Type="http://schemas.openxmlformats.org/officeDocument/2006/relationships/hyperlink" /><Relationship Id="rId1902" Target="https://news.ru/moskva/ochevidcy-soobshili-o-silnom-dyme-v-centre-moskvy/" TargetMode="External" Type="http://schemas.openxmlformats.org/officeDocument/2006/relationships/hyperlink" /><Relationship Id="rId1903" Target="https://my.kribrum.ru/document/9151315488576897509" TargetMode="External" Type="http://schemas.openxmlformats.org/officeDocument/2006/relationships/hyperlink" /><Relationship Id="rId1904" Target="http://yuryuzan.ru/Publications/News/Show?id=3216" TargetMode="External" Type="http://schemas.openxmlformats.org/officeDocument/2006/relationships/hyperlink" /><Relationship Id="rId1905" Target="https://www.interfax-russia.ru/south-and-north-caucasus/news/shtormovoe-preduprezhdenie-obyavleno-v-krymu-na-dva-dnya-iz-za-uhudsheniya-pogody" TargetMode="External" Type="http://schemas.openxmlformats.org/officeDocument/2006/relationships/hyperlink" /><Relationship Id="rId1906" Target="https://gorod48.ru/news/1950813/" TargetMode="External" Type="http://schemas.openxmlformats.org/officeDocument/2006/relationships/hyperlink" /><Relationship Id="rId1907" Target="https://dnr-news.ru/society/2023/12/08/560235.html" TargetMode="External" Type="http://schemas.openxmlformats.org/officeDocument/2006/relationships/hyperlink" /><Relationship Id="rId1908" Target="https://gorod55.ru/news/2023-12-08/evakuirovalis-15-chelovek-v-omske-zagorelsya-torgovyy-kompleks-magistral-3122692" TargetMode="External" Type="http://schemas.openxmlformats.org/officeDocument/2006/relationships/hyperlink" /><Relationship Id="rId1909" Target="https://karelinform.ru/news/2023-12-08/temperatura-v-karelii-opustilas-pochti-do-34-gradusov-3122684" TargetMode="External" Type="http://schemas.openxmlformats.org/officeDocument/2006/relationships/hyperlink" /><Relationship Id="rId1910" Target="https://navigato.ru/novosti/publication/579-jiznei-spaseno-v-novosibirskoi-oblasti-za-2023-god" TargetMode="External" Type="http://schemas.openxmlformats.org/officeDocument/2006/relationships/hyperlink" /><Relationship Id="rId1911" Target="https://ru24.net/mix/367009991/" TargetMode="External" Type="http://schemas.openxmlformats.org/officeDocument/2006/relationships/hyperlink" /><Relationship Id="rId1912" Target="https://stavropol.bezformata.com/listnews/situatcii-v-lesah-stavropolskogo-kraya/125093234/" TargetMode="External" Type="http://schemas.openxmlformats.org/officeDocument/2006/relationships/hyperlink" /><Relationship Id="rId1913" Target="https://ru24.net/magas/367021651/" TargetMode="External" Type="http://schemas.openxmlformats.org/officeDocument/2006/relationships/hyperlink" /><Relationship Id="rId1914" Target="https://news2world.net/obzor-proisshestvij/na-urale-mat-s-detmi-postradali-pri-pozhare-v-sadovom-dome-v-snt.html" TargetMode="External" Type="http://schemas.openxmlformats.org/officeDocument/2006/relationships/hyperlink" /><Relationship Id="rId1915" Target="https://news2world.net/obzor-proisshestvij/minzdrav-rasskazal-o-sostoyanii-postradavshih-pri-strelbe-v-bryanske.html" TargetMode="External" Type="http://schemas.openxmlformats.org/officeDocument/2006/relationships/hyperlink" /><Relationship Id="rId1916" Target="https://gi-kursk.ru/news/society/61314/" TargetMode="External" Type="http://schemas.openxmlformats.org/officeDocument/2006/relationships/hyperlink" /><Relationship Id="rId1917" Target="https://wobla.ru/news/10123981.aspx" TargetMode="External" Type="http://schemas.openxmlformats.org/officeDocument/2006/relationships/hyperlink" /><Relationship Id="rId1918" Target="https://www.gorno-altaisk.info/news/161002" TargetMode="External" Type="http://schemas.openxmlformats.org/officeDocument/2006/relationships/hyperlink" /><Relationship Id="rId1919" Target="https://crimea-news.com/society/2023/12/08/1254650.html" TargetMode="External" Type="http://schemas.openxmlformats.org/officeDocument/2006/relationships/hyperlink" /><Relationship Id="rId1920" Target="https://news2world.net/obzor-proisshestvij/istochnik-v-bryanskoy-gimnazii-gde-pogibli-deti-ne-rabotal-metallodetektor.html" TargetMode="External" Type="http://schemas.openxmlformats.org/officeDocument/2006/relationships/hyperlink" /><Relationship Id="rId1921" Target="https://news2world.net/obzor-proisshestvij/v-ekaterinburge-lokalizovali-pozhar-v-priyute-dlya-bezdomnih-zhivotnih.html" TargetMode="External" Type="http://schemas.openxmlformats.org/officeDocument/2006/relationships/hyperlink" /><Relationship Id="rId1922" Target="https://www.mk.ru/incident/2023/12/08/mash-syn-eksministra-khakasii-nasmert-zamerz-vo-vremya-tura-na-snegokhodakh.html" TargetMode="External" Type="http://schemas.openxmlformats.org/officeDocument/2006/relationships/hyperlink" /><Relationship Id="rId1923" Target="https://news2world.net/obzor-proisshestvij/istochnik-soobshchil-o-zaderzhanii-neskolkih-chelovek-posle-strelbi-v-bryanske.html" TargetMode="External" Type="http://schemas.openxmlformats.org/officeDocument/2006/relationships/hyperlink" /><Relationship Id="rId1924" Target="https://rostov.tsargrad.tv/news/v-brjanske-zaderzhali-otca-shkolnicy-kotoraja-ustroila-strelbu-v-shkole_924938" TargetMode="External" Type="http://schemas.openxmlformats.org/officeDocument/2006/relationships/hyperlink" /><Relationship Id="rId1925" Target="https://ru24.net/orel/367010729/" TargetMode="External" Type="http://schemas.openxmlformats.org/officeDocument/2006/relationships/hyperlink" /><Relationship Id="rId1926" Target="https://parmanews.ru/novost/98470/" TargetMode="External" Type="http://schemas.openxmlformats.org/officeDocument/2006/relationships/hyperlink" /><Relationship Id="rId1927" Target="https://news2world.net/obzor-proisshestvij/v-ekaterinburge-zagorelas-perederzhka-dlya-zhivotnih.html" TargetMode="External" Type="http://schemas.openxmlformats.org/officeDocument/2006/relationships/hyperlink" /><Relationship Id="rId1928" Target="https://vesti92.ru/2023/12/08/livni-i-silnyj-veter-ozhidajutsja-v-krymu-8-i-9-dekabrja.html" TargetMode="External" Type="http://schemas.openxmlformats.org/officeDocument/2006/relationships/hyperlink" /><Relationship Id="rId1929" Target="https://ria57.ru/incidents/140525/" TargetMode="External" Type="http://schemas.openxmlformats.org/officeDocument/2006/relationships/hyperlink" /><Relationship Id="rId1930" Target="https://crimea.ria.ru/20231208/krymu-ugrozhayut-podtopleniya-iz-za-silnykh-dozhdey-1133387958.html" TargetMode="External" Type="http://schemas.openxmlformats.org/officeDocument/2006/relationships/hyperlink" /><Relationship Id="rId1931" Target="https://vz.ru/news/2023/12/8/1243322.html" TargetMode="External" Type="http://schemas.openxmlformats.org/officeDocument/2006/relationships/hyperlink" /><Relationship Id="rId1932" Target="https://www.province.ru/ryazan/tragediya/v-gorode-ryazani-na-pozhare-na-ulitse-novatorov-pogibla-semnol-letnyaya-mestnaya-zhitelnitsa.html" TargetMode="External" Type="http://schemas.openxmlformats.org/officeDocument/2006/relationships/hyperlink" /><Relationship Id="rId1933" Target="https://my.kribrum.ru/document/9151315488577034890" TargetMode="External" Type="http://schemas.openxmlformats.org/officeDocument/2006/relationships/hyperlink" /><Relationship Id="rId1934" Target="https://news2world.net/obzor-proisshestvij/v-kerchi-proizoshlo-vozgoranie-gazoprovoda.html" TargetMode="External" Type="http://schemas.openxmlformats.org/officeDocument/2006/relationships/hyperlink" /><Relationship Id="rId1935" Target="https://news.myseldon.com/ru/news/index/302592289" TargetMode="External" Type="http://schemas.openxmlformats.org/officeDocument/2006/relationships/hyperlink" /><Relationship Id="rId1936" Target="https://rg.ru/2023/12/08/reg-pfo/v-nizhegorodskoj-oblasti-pri-pozhare-pogibli-tri-cheloveka.html" TargetMode="External" Type="http://schemas.openxmlformats.org/officeDocument/2006/relationships/hyperlink" /><Relationship Id="rId1937" Target="https://ru24.net/krasnodar/367010725/" TargetMode="External" Type="http://schemas.openxmlformats.org/officeDocument/2006/relationships/hyperlink" /><Relationship Id="rId1938" Target="https://sevastopol.bezformata.com/listnews/dekabrya-v-krimu-ozhidayutsya-dozhdi/125089860/" TargetMode="External" Type="http://schemas.openxmlformats.org/officeDocument/2006/relationships/hyperlink" /><Relationship Id="rId1939" Target="https://www.gazeta.ru/social/news/2023/12/08/21880555.shtml" TargetMode="External" Type="http://schemas.openxmlformats.org/officeDocument/2006/relationships/hyperlink" /><Relationship Id="rId1940" Target="https://lugansk-news.ru/incident/2023/12/08/98384.html" TargetMode="External" Type="http://schemas.openxmlformats.org/officeDocument/2006/relationships/hyperlink" /><Relationship Id="rId1941" Target="https://marina-roscha.mos.ru/presscenter/news/detail/12033332.html" TargetMode="External" Type="http://schemas.openxmlformats.org/officeDocument/2006/relationships/hyperlink" /><Relationship Id="rId1942" Target="http://gorodskoyportal.ru/syktyvkar/news/news/86977586/" TargetMode="External" Type="http://schemas.openxmlformats.org/officeDocument/2006/relationships/hyperlink" /><Relationship Id="rId1943" Target="https://fedpress.ru/news/77/nprojects/3285761#" TargetMode="External" Type="http://schemas.openxmlformats.org/officeDocument/2006/relationships/hyperlink" /><Relationship Id="rId1944" Target="http://kushva-online.ru/archive/news/7479/" TargetMode="External" Type="http://schemas.openxmlformats.org/officeDocument/2006/relationships/hyperlink" /><Relationship Id="rId1945" Target="https://www.sevastopol.kp.ru/online/news/5580385/" TargetMode="External" Type="http://schemas.openxmlformats.org/officeDocument/2006/relationships/hyperlink" /><Relationship Id="rId1946" Target="https://nsn.fm/incident/smi-syn-eks-ministra-sporta-hakasii-pogib-otpravivshis-v-tur-na-snegohodah" TargetMode="External" Type="http://schemas.openxmlformats.org/officeDocument/2006/relationships/hyperlink" /><Relationship Id="rId1947" Target="https://vestniktruda.ru/2023/12/08/zhitelyam-belyaevskogo-rajona-rekomenduyut-soblyudat-pravila-pozharnoj-bezopasnosti/" TargetMode="External" Type="http://schemas.openxmlformats.org/officeDocument/2006/relationships/hyperlink" /><Relationship Id="rId1948" Target="https://kamchatka.aif.ru/incidents/kamchatskie_spasateli_vytashchili_voditelya_iz_inomarki_v_smertelnom_dtp" TargetMode="External" Type="http://schemas.openxmlformats.org/officeDocument/2006/relationships/hyperlink" /><Relationship Id="rId1949" Target="https://balancer-vod.1tv.ru/video/multibitrate/video/2023/12/08/2511ee9a-243d-487b-9968-423200fc953b_HD-news-2023_12_08-12_15_25_950.mp4#12049066503313045356" TargetMode="External" Type="http://schemas.openxmlformats.org/officeDocument/2006/relationships/hyperlink" /><Relationship Id="rId1950" Target="https://kazan-news.net/incident/2023/12/08/360379.html" TargetMode="External" Type="http://schemas.openxmlformats.org/officeDocument/2006/relationships/hyperlink" /><Relationship Id="rId1951" Target="https://www.ivanovonews.ru/news/1338364/" TargetMode="External" Type="http://schemas.openxmlformats.org/officeDocument/2006/relationships/hyperlink" /><Relationship Id="rId1952" Target="https://khabrayon.khabkrai.ru/events/Novosti/14536" TargetMode="External" Type="http://schemas.openxmlformats.org/officeDocument/2006/relationships/hyperlink" /><Relationship Id="rId1953" Target="https://gtrkchita.ru/news/sotssfera/pochti-500-lesnykh-pozharov-i-65-tysiach-bytovykh-likvidirovali-spasateli-zabaikalia-v-2023-godu-62276/" TargetMode="External" Type="http://schemas.openxmlformats.org/officeDocument/2006/relationships/hyperlink" /><Relationship Id="rId1954" Target="https://vsluh.ru/novosti/obshchestvo/tyumenskikh-predprinimateley-priglashayut-na-edinyy-den-konsultatsiy_401581/" TargetMode="External" Type="http://schemas.openxmlformats.org/officeDocument/2006/relationships/hyperlink" /><Relationship Id="rId1955" Target="https://boguchansky-raion.ru/govinfo/press-sluzhba-administratsii-boguchanskogo-rajona/media/2023/12/8/po-sledam-chs-v-boguchanah-podushka-bezopasnosti-sozdana-foto/" TargetMode="External" Type="http://schemas.openxmlformats.org/officeDocument/2006/relationships/hyperlink" /><Relationship Id="rId1956" Target="https://shuyatimes.ru/2023/12/08/%d0%ba-70-%d0%bb%d0%b5%d1%82%d0%b8%d1%8e-%d0%be%d0%bb%d0%b5%d0%b3%d0%b0-%d0%b2%d0%b0%d0%b4%d0%b8%d0%bc%d0%be%d0%b2%d0%b8%d1%87%d0%b0-%d0%bd%d0%b0%d0%b7%d0%b0%d1%80%d0%be%d0%b2%d0%b0/" TargetMode="External" Type="http://schemas.openxmlformats.org/officeDocument/2006/relationships/hyperlink" /><Relationship Id="rId1957" Target="https://forpost-sz.ru/a/2023-12-08/pozhar-v-peterburgskoj-konservatorii-mogla-sprovocirovat-neispravnost-ehlektropribora" TargetMode="External" Type="http://schemas.openxmlformats.org/officeDocument/2006/relationships/hyperlink" /><Relationship Id="rId1958" Target="http://gorodskoyportal.ru/saratov/news/news/86977528/" TargetMode="External" Type="http://schemas.openxmlformats.org/officeDocument/2006/relationships/hyperlink" /><Relationship Id="rId1959" Target="https://40.mchs.gov.ru/deyatelnost/press-centr/novosti/5162527" TargetMode="External" Type="http://schemas.openxmlformats.org/officeDocument/2006/relationships/hyperlink" /><Relationship Id="rId1960" Target="https://superomsk.ru/news/132338-poyavilis_kadr_s_mesta_pojara_pri_torgovom_komplek/" TargetMode="External" Type="http://schemas.openxmlformats.org/officeDocument/2006/relationships/hyperlink" /><Relationship Id="rId1961" Target="https://krasnogorsk-adm.ru/news/krasnogortsev-priglashayut-v-15-pozharno-spasatelnyy-otryad-glavnogo-upravleniya-mchs-rossii-po-mo-dlya-prohozhdeniya-sluzhby.html" TargetMode="External" Type="http://schemas.openxmlformats.org/officeDocument/2006/relationships/hyperlink" /><Relationship Id="rId1962" Target="http://www.kgs.ru/news/society/MCHS-Krasnoyarskogo-kraya-rasskazalo-o-vozmojnyih-riskah-na-vyihodnyie-146261.html" TargetMode="External" Type="http://schemas.openxmlformats.org/officeDocument/2006/relationships/hyperlink" /><Relationship Id="rId1963" Target="https://www.syzran-small.ru/news-81663" TargetMode="External" Type="http://schemas.openxmlformats.org/officeDocument/2006/relationships/hyperlink" /><Relationship Id="rId1964" Target="https://krsk.sibnovosti.ru/news/429472/" TargetMode="External" Type="http://schemas.openxmlformats.org/officeDocument/2006/relationships/hyperlink" /><Relationship Id="rId1965" Target="https://news.rambler.ru/incidents/51910385-dva-cheloveka-pogibli-vo-vremya-tura-na-snegohodah-v-hakasii/" TargetMode="External" Type="http://schemas.openxmlformats.org/officeDocument/2006/relationships/hyperlink" /><Relationship Id="rId1966" Target="https://kirov.bezformata.com/listnews/oblasti-nasmert-zamerz-pochtalon/125090430/" TargetMode="External" Type="http://schemas.openxmlformats.org/officeDocument/2006/relationships/hyperlink" /><Relationship Id="rId1967" Target="https://ru24.net/petrozavodsk/367012761/" TargetMode="External" Type="http://schemas.openxmlformats.org/officeDocument/2006/relationships/hyperlink" /><Relationship Id="rId1968" Target="https://ru24.net/kirov/367014948/" TargetMode="External" Type="http://schemas.openxmlformats.org/officeDocument/2006/relationships/hyperlink" /><Relationship Id="rId1969" Target="https://penza-news.net/society/2023/12/08/313415.html" TargetMode="External" Type="http://schemas.openxmlformats.org/officeDocument/2006/relationships/hyperlink" /><Relationship Id="rId1970" Target="https://newdaynews.ru/ekaterinburg/813793.html" TargetMode="External" Type="http://schemas.openxmlformats.org/officeDocument/2006/relationships/hyperlink" /><Relationship Id="rId1971" Target="https://tara.bezformata.com/listnews/kandidatur-na-dolzhnost-glavi-tarskogo/125089342/" TargetMode="External" Type="http://schemas.openxmlformats.org/officeDocument/2006/relationships/hyperlink" /><Relationship Id="rId1972" Target="https://ru24.net/pics/367011003/" TargetMode="External" Type="http://schemas.openxmlformats.org/officeDocument/2006/relationships/hyperlink" /><Relationship Id="rId1973" Target="https://news.myseldon.com/ru/news/index/302594510" TargetMode="External" Type="http://schemas.openxmlformats.org/officeDocument/2006/relationships/hyperlink" /><Relationship Id="rId1974" Target="https://daytimenews.ru/piter/smi-nazvali-osnovnuyu-versiyu-pozhara-v-peterburgskoy-konservatorii-230266.html" TargetMode="External" Type="http://schemas.openxmlformats.org/officeDocument/2006/relationships/hyperlink" /><Relationship Id="rId1975" Target="https://progorod43.ru/news/104470" TargetMode="External" Type="http://schemas.openxmlformats.org/officeDocument/2006/relationships/hyperlink" /><Relationship Id="rId1976" Target="http://gtrk-kaluga.ru/news/obschestvo/news-44921" TargetMode="External" Type="http://schemas.openxmlformats.org/officeDocument/2006/relationships/hyperlink" /><Relationship Id="rId1977" Target="https://40a.media/novosti/jekologija/v-noch-na-9-dekabrja-v-rjazanskoj-oblasti-poholodaet-do-23-gradusov" TargetMode="External" Type="http://schemas.openxmlformats.org/officeDocument/2006/relationships/hyperlink" /><Relationship Id="rId1978" Target="https://guberniya.tv/obshhestvo/9-dekabrya-v-bryanskoj-oblasti-budet-oblachno-i-snezhno/" TargetMode="External" Type="http://schemas.openxmlformats.org/officeDocument/2006/relationships/hyperlink" /><Relationship Id="rId1979" Target="http://nordportal.ru/svyshe-500-sluzhashhix-mchs-obespechat-bezopasnost-zhitelej-stolicy-v-novogodnie-prazdniki-38596.html" TargetMode="External" Type="http://schemas.openxmlformats.org/officeDocument/2006/relationships/hyperlink" /><Relationship Id="rId1980" Target="https://newsomsk.ru/news/139923-v_omske_zagorelsya_torgovy_kompleks_na_lukashevich/" TargetMode="External" Type="http://schemas.openxmlformats.org/officeDocument/2006/relationships/hyperlink" /><Relationship Id="rId1981" Target="https://news-life.pro/crimea/367012330/" TargetMode="External" Type="http://schemas.openxmlformats.org/officeDocument/2006/relationships/hyperlink" /><Relationship Id="rId1982" Target="https://ru24.net/moscow/367010980/" TargetMode="External" Type="http://schemas.openxmlformats.org/officeDocument/2006/relationships/hyperlink" /><Relationship Id="rId1983" Target="https://cdn-v.smotrim.ru/_cdn_auth/secure/v/vh/mp4/hd-wide/002/918/499.mp4?auth=mh&amp;vid=2918499#10518188934234509811" TargetMode="External" Type="http://schemas.openxmlformats.org/officeDocument/2006/relationships/hyperlink" /><Relationship Id="rId1984" Target="https://crimea-news.com/society/2023/12/08/1254668.html" TargetMode="External" Type="http://schemas.openxmlformats.org/officeDocument/2006/relationships/hyperlink" /><Relationship Id="rId1985" Target="https://kostamedia.ru/history/6299/24081.html" TargetMode="External" Type="http://schemas.openxmlformats.org/officeDocument/2006/relationships/hyperlink" /><Relationship Id="rId1986" Target="https://klitnsy-trud.ru/society/2023/12/08/bryanskij-gubernator-aleksandr-bogomaz-so-specialistami-minzdrava-posetil-postradavshix-v-tragedii-detej/" TargetMode="External" Type="http://schemas.openxmlformats.org/officeDocument/2006/relationships/hyperlink" /><Relationship Id="rId1987" Target="https://argumenti.ru/society/2023/12/871162" TargetMode="External" Type="http://schemas.openxmlformats.org/officeDocument/2006/relationships/hyperlink" /><Relationship Id="rId1988" Target="https://www.yarnews.net/news/show/yaroslavl/74147/posle_zhaloby_invalida_prokuratura_proveryaet_dom_v_yaroslavle.htm" TargetMode="External" Type="http://schemas.openxmlformats.org/officeDocument/2006/relationships/hyperlink" /><Relationship Id="rId1989" Target="https://zapad24.ru/news/achinsk/102323-mjer-achinska-posle-vyhodnyh-provedet-prjamuju-liniju-po-voprosam-otoplenija-v-domah.html" TargetMode="External" Type="http://schemas.openxmlformats.org/officeDocument/2006/relationships/hyperlink" /><Relationship Id="rId1990" Target="https://xn----ctbdcioqwjbcvn.xn--p1ai/sobytiya-nedeli-62/" TargetMode="External" Type="http://schemas.openxmlformats.org/officeDocument/2006/relationships/hyperlink" /><Relationship Id="rId1991" Target="https://vladikavkaz-news.net/incident/2023/12/08/168078.html" TargetMode="External" Type="http://schemas.openxmlformats.org/officeDocument/2006/relationships/hyperlink" /><Relationship Id="rId1992" Target="https://blagoveshensk.bezformata.com/listnews/pod-led-zei-v-blagoveshenske/125088624/" TargetMode="External" Type="http://schemas.openxmlformats.org/officeDocument/2006/relationships/hyperlink" /><Relationship Id="rId1993" Target="https://crimea24tv.ru/content/silnie-dozhdi-i-veter-v-krimu-obyavili-3/" TargetMode="External" Type="http://schemas.openxmlformats.org/officeDocument/2006/relationships/hyperlink" /><Relationship Id="rId1994" Target="https://smi2.ru/article/148396958" TargetMode="External" Type="http://schemas.openxmlformats.org/officeDocument/2006/relationships/hyperlink" /><Relationship Id="rId1995" Target="https://start.sampo.ru/news/mk/2020055792" TargetMode="External" Type="http://schemas.openxmlformats.org/officeDocument/2006/relationships/hyperlink" /><Relationship Id="rId1996" Target="https://news22.ru/2023/12/08/trc-v-ekaterinburge-podnyal-stoimost-parkovki-do-80-tys-rubley-za-noch.html" TargetMode="External" Type="http://schemas.openxmlformats.org/officeDocument/2006/relationships/hyperlink" /><Relationship Id="rId1997" Target="https://news22.ru/2023/12/08/v-minzdrave-soobschili-o-sostoyanii-postradavshih-pri-strelbe-v-bryanskoy-shkole.html" TargetMode="External" Type="http://schemas.openxmlformats.org/officeDocument/2006/relationships/hyperlink" /><Relationship Id="rId1998" Target="https://kursdela.biz/news/2023-12-08/zamykanie-na-transformatornoy-podstantsii-v-prigorode-ostavilo-chelyabintsev-bez-tepla-3122758" TargetMode="External" Type="http://schemas.openxmlformats.org/officeDocument/2006/relationships/hyperlink" /><Relationship Id="rId1999" Target="https://ru24.net/tula/367019371/" TargetMode="External" Type="http://schemas.openxmlformats.org/officeDocument/2006/relationships/hyperlink" /><Relationship Id="rId2000" Target="https://siktivkar.bezformata.com/listnews/protivopozharnoy-sluzhbe-komi/125089116/" TargetMode="External" Type="http://schemas.openxmlformats.org/officeDocument/2006/relationships/hyperlink" /><Relationship Id="rId2001" Target="https://t-l.ru/353141.html" TargetMode="External" Type="http://schemas.openxmlformats.org/officeDocument/2006/relationships/hyperlink" /><Relationship Id="rId2002" Target="https://mos.news/news/proisshestviya/sotrudniki_mchs_spasli_kota_iz_pozhara_i_priyutili_u_sebya/" TargetMode="External" Type="http://schemas.openxmlformats.org/officeDocument/2006/relationships/hyperlink" /><Relationship Id="rId2003" Target="http://gorodskoyportal.ru/omsk/news/society/86978047/" TargetMode="External" Type="http://schemas.openxmlformats.org/officeDocument/2006/relationships/hyperlink" /><Relationship Id="rId2004" Target="https://forpost-sevastopol.ru/newsfull/1871378/sotrudniki-pskovskogo-mchs-prinyali-uchastie-v-proekte-ya-gorgus-geroi.html" TargetMode="External" Type="http://schemas.openxmlformats.org/officeDocument/2006/relationships/hyperlink" /><Relationship Id="rId2005" Target="https://a24.press/news/incidents/2023-12-08/pri-pozhare-v-zhilom-dome-v-astrahani-postradal-chelovek-149867" TargetMode="External" Type="http://schemas.openxmlformats.org/officeDocument/2006/relationships/hyperlink" /><Relationship Id="rId2006" Target="https://www.kasparovru.com/material.php?id=6572DF03F0616" TargetMode="External" Type="http://schemas.openxmlformats.org/officeDocument/2006/relationships/hyperlink" /><Relationship Id="rId2007" Target="https://www.mk-belgorod.ru/social/2023/12/08/belgorodskie-pozharnye-snyali-zamerzayushhego-kota-s-kryshi-zdaniya.html" TargetMode="External" Type="http://schemas.openxmlformats.org/officeDocument/2006/relationships/hyperlink" /><Relationship Id="rId2008" Target="https://ru24.net/voronezh/367015591/" TargetMode="External" Type="http://schemas.openxmlformats.org/officeDocument/2006/relationships/hyperlink" /><Relationship Id="rId2009" Target="https://udm.aif.ru/society/v_udmurtii_iz-za_anomalnyh_morozov_ogranichat_dvizhenie_gruzovikov" TargetMode="External" Type="http://schemas.openxmlformats.org/officeDocument/2006/relationships/hyperlink" /><Relationship Id="rId2010" Target="https://nashgorod.ru/news/2023-12-08/shtormovoe-preduprezhdenie-tyumenskuyu-oblast-s-9-dekabrya-nakroyut-anomalnye-morozy-3122731" TargetMode="External" Type="http://schemas.openxmlformats.org/officeDocument/2006/relationships/hyperlink" /><Relationship Id="rId2011" Target="https://kuban.aif.ru/incidents/v_krasnodare_posle_vzryva_elektrosamokata_muzhchina_spasalsya_na_kondicionere" TargetMode="External" Type="http://schemas.openxmlformats.org/officeDocument/2006/relationships/hyperlink" /><Relationship Id="rId2012" Target="http://gorodskoyportal.ru/novosibirsk/news/news/86979000/" TargetMode="External" Type="http://schemas.openxmlformats.org/officeDocument/2006/relationships/hyperlink" /><Relationship Id="rId2013" Target="https://life.ru/p/1625794" TargetMode="External" Type="http://schemas.openxmlformats.org/officeDocument/2006/relationships/hyperlink" /><Relationship Id="rId2014" Target="https://secretmag.ru/news/v-rossiyu-pridut-anomalnye-morozy-do-50-gradusov-kakie-regiony-zatronet-08-12-2023.htm" TargetMode="External" Type="http://schemas.openxmlformats.org/officeDocument/2006/relationships/hyperlink" /><Relationship Id="rId2015" Target="https://vladimir-smi.ru/item/622727" TargetMode="External" Type="http://schemas.openxmlformats.org/officeDocument/2006/relationships/hyperlink" /><Relationship Id="rId2016" Target="https://muob.ru/aktualno/news/novosti-poseleniy/1516982.html" TargetMode="External" Type="http://schemas.openxmlformats.org/officeDocument/2006/relationships/hyperlink" /><Relationship Id="rId2017" Target="https://ria.ru/20231208/bryansk-1914571818.html" TargetMode="External" Type="http://schemas.openxmlformats.org/officeDocument/2006/relationships/hyperlink" /><Relationship Id="rId2018" Target="https://ryazpressa.ru/v-ivanovke-saraevskogo-rajona-gorela-biblioteka/" TargetMode="External" Type="http://schemas.openxmlformats.org/officeDocument/2006/relationships/hyperlink" /><Relationship Id="rId2019" Target="https://news-life.pro/smolensk-obl/367014935/" TargetMode="External" Type="http://schemas.openxmlformats.org/officeDocument/2006/relationships/hyperlink" /><Relationship Id="rId2020" Target="https://73online.ru/r/po_severu_i_vostoku_oblasti_minus_37_ulyanovcev_preduprezhdayut_o_treskuchih_morozah-128676" TargetMode="External" Type="http://schemas.openxmlformats.org/officeDocument/2006/relationships/hyperlink" /><Relationship Id="rId2021" Target="https://www.bragazeta.ru/news/2023/12/08/uchenikam-bryanskoj-gimnazii-5-okazhet-pomoshh-brigada-psihologov-iz-moskvy/" TargetMode="External" Type="http://schemas.openxmlformats.org/officeDocument/2006/relationships/hyperlink" /><Relationship Id="rId2022" Target="https://www.saratovnews.ru/news/2023/12/08/v-saratovskom-sele-pojarnye-tyshat-garaj/" TargetMode="External" Type="http://schemas.openxmlformats.org/officeDocument/2006/relationships/hyperlink" /><Relationship Id="rId2023" Target="https://www.afanasy.biz/news/incident/219763" TargetMode="External" Type="http://schemas.openxmlformats.org/officeDocument/2006/relationships/hyperlink" /><Relationship Id="rId2024" Target="https://babr24.com/irk/?IDE=254268" TargetMode="External" Type="http://schemas.openxmlformats.org/officeDocument/2006/relationships/hyperlink" /><Relationship Id="rId2025" Target="https://echomsk.spb.ru/nws/1999456-na-pogare-v-bryanskih-klintsah-postradal-chelovek.html" TargetMode="External" Type="http://schemas.openxmlformats.org/officeDocument/2006/relationships/hyperlink" /><Relationship Id="rId2026" Target="https://echomsk.spb.ru/nws/1999457-uchenikam-bryanskoj-gimnazii-5-okaget-pomosch-brigada-psihologov-iz-moskvy.html" TargetMode="External" Type="http://schemas.openxmlformats.org/officeDocument/2006/relationships/hyperlink" /><Relationship Id="rId2027" Target="https://echomsk.spb.ru/nws/1999454-sotrudniki-mchs-operativno-potushili-pogar-v-starodubskom-okruge-bryanschiny.html" TargetMode="External" Type="http://schemas.openxmlformats.org/officeDocument/2006/relationships/hyperlink" /><Relationship Id="rId2028" Target="https://ru24.net/kirov/367016458/" TargetMode="External" Type="http://schemas.openxmlformats.org/officeDocument/2006/relationships/hyperlink" /><Relationship Id="rId2029" Target="https://progorod43.ru/news/104474" TargetMode="External" Type="http://schemas.openxmlformats.org/officeDocument/2006/relationships/hyperlink" /><Relationship Id="rId2030" Target="https://tr.ria.ru/news/1133031516" TargetMode="External" Type="http://schemas.openxmlformats.org/officeDocument/2006/relationships/hyperlink" /><Relationship Id="rId2031" Target="https://patrol.spb.ru/news/2023/12/8/71643" TargetMode="External" Type="http://schemas.openxmlformats.org/officeDocument/2006/relationships/hyperlink" /><Relationship Id="rId2032" Target="https://ru24.net/various/367013416/" TargetMode="External" Type="http://schemas.openxmlformats.org/officeDocument/2006/relationships/hyperlink" /><Relationship Id="rId2033" Target="https://news.sarbc.ru/main/2023/12/08/292507.html" TargetMode="External" Type="http://schemas.openxmlformats.org/officeDocument/2006/relationships/hyperlink" /><Relationship Id="rId2034" Target="https://smi2.ru/article/148397666" TargetMode="External" Type="http://schemas.openxmlformats.org/officeDocument/2006/relationships/hyperlink" /><Relationship Id="rId2035" Target="https://ru24.net/saratov/367016598/" TargetMode="External" Type="http://schemas.openxmlformats.org/officeDocument/2006/relationships/hyperlink" /><Relationship Id="rId2036" Target="https://daytimenews.ru/nn/poteryali-klyuchi-ot-kvartiry-shag-za-shagom-rukovodstvo-i-poleznye-sovety-164555.html" TargetMode="External" Type="http://schemas.openxmlformats.org/officeDocument/2006/relationships/hyperlink" /><Relationship Id="rId2037" Target="https://prokuzbass.ru/news/gorod/54729" TargetMode="External" Type="http://schemas.openxmlformats.org/officeDocument/2006/relationships/hyperlink" /><Relationship Id="rId2038" Target="https://tumentoday.ru/2023/12/08/tri_mashiny_stolknulis_na_trasse_yekaterinburgtyumen_i_perekryli_dorogu/" TargetMode="External" Type="http://schemas.openxmlformats.org/officeDocument/2006/relationships/hyperlink" /><Relationship Id="rId2039" Target="https://ru24.net/ekaterinburg/367018041/" TargetMode="External" Type="http://schemas.openxmlformats.org/officeDocument/2006/relationships/hyperlink" /><Relationship Id="rId2040" Target="https://xn--80aaajlckuq1emm.xn--p1ai/lenta/rekomendacii-ot-mchs-na-period-morozov.html" TargetMode="External" Type="http://schemas.openxmlformats.org/officeDocument/2006/relationships/hyperlink" /><Relationship Id="rId2041" Target="https://crimea24tv.ru/content/v-kerchi-i-dvukh-sosednikh-syolakh-bez-tepla/" TargetMode="External" Type="http://schemas.openxmlformats.org/officeDocument/2006/relationships/hyperlink" /><Relationship Id="rId2042" Target="https://sarnovosti.ru/news/v-saratovskoy-oblasti-utrom-na-pozharakh-pogibli-3-cheloveka/" TargetMode="External" Type="http://schemas.openxmlformats.org/officeDocument/2006/relationships/hyperlink" /><Relationship Id="rId2043" Target="https://newdaynews.ru/ekaterinburg/813794.html" TargetMode="External" Type="http://schemas.openxmlformats.org/officeDocument/2006/relationships/hyperlink" /><Relationship Id="rId2044" Target="http://fair.ru/ekstremalnye-morozy-prostoyat-urale-dekabrya-23120812373870.htm" TargetMode="External" Type="http://schemas.openxmlformats.org/officeDocument/2006/relationships/hyperlink" /><Relationship Id="rId2045" Target="https://ru24.net/mix/367013625/" TargetMode="External" Type="http://schemas.openxmlformats.org/officeDocument/2006/relationships/hyperlink" /><Relationship Id="rId2046" Target="https://ru24.net/pskov/367016524/" TargetMode="External" Type="http://schemas.openxmlformats.org/officeDocument/2006/relationships/hyperlink" /><Relationship Id="rId2047" Target="https://www.uralweb.ru/news/society/558819-anomalnyy-holod-sverdlovskie-spasateli-vypustili-ekstrennoe-preduprejdenie.html" TargetMode="External" Type="http://schemas.openxmlformats.org/officeDocument/2006/relationships/hyperlink" /><Relationship Id="rId2048" Target="https://www.riakchr.ru/kabardino-balkariya-napravila-gumanitarnyy-gruz-dlya-zhiteley-sektora-gaza/" TargetMode="External" Type="http://schemas.openxmlformats.org/officeDocument/2006/relationships/hyperlink" /><Relationship Id="rId2049" Target="https://fib.name/novosti/item/174066-tragediya-v-hakasii-gibel-syna-eks-ministra-sporta-v-rezultate-snegohodnogo-tura" TargetMode="External" Type="http://schemas.openxmlformats.org/officeDocument/2006/relationships/hyperlink" /><Relationship Id="rId2050" Target="https://novosti-saratova.ru/pozharnyie-v-saratove-priyutili-kota-sgorevshey-na-pozhare-zhenshhinyi.html" TargetMode="External" Type="http://schemas.openxmlformats.org/officeDocument/2006/relationships/hyperlink" /><Relationship Id="rId2051" Target="https://kerch.fm/2023/12/08/na-meste-chp-na-prombaze-rabotaet-policija-i-gazovschiki.html" TargetMode="External" Type="http://schemas.openxmlformats.org/officeDocument/2006/relationships/hyperlink" /><Relationship Id="rId2052" Target="https://ru24.net/saratov/367018588/" TargetMode="External" Type="http://schemas.openxmlformats.org/officeDocument/2006/relationships/hyperlink" /><Relationship Id="rId2053" Target="https://karmaskaly-nov.ru/articles/proisshestviya/2023-12-08/v-ufe-na-mostu-zagorelas-mashina-3557764" TargetMode="External" Type="http://schemas.openxmlformats.org/officeDocument/2006/relationships/hyperlink" /><Relationship Id="rId2054" Target="https://www.province.ru/pskov/pozhar/korotkoe-zamykanie-elektroprovodki-stoilo-zhizni-zhitelnitse-dnovskogo-rajona.html" TargetMode="External" Type="http://schemas.openxmlformats.org/officeDocument/2006/relationships/hyperlink" /><Relationship Id="rId2055" Target="https://www.kommersant.ru/doc/6393412" TargetMode="External" Type="http://schemas.openxmlformats.org/officeDocument/2006/relationships/hyperlink" /><Relationship Id="rId2056" Target="https://nsn.fm/incident/ugolovnoe-delo-o-halatnosti-vozbudili-posle-strelby-v-bryanskoi-shkole" TargetMode="External" Type="http://schemas.openxmlformats.org/officeDocument/2006/relationships/hyperlink" /><Relationship Id="rId2057" Target="https://ru24.net/smolensk/367029383/" TargetMode="External" Type="http://schemas.openxmlformats.org/officeDocument/2006/relationships/hyperlink" /><Relationship Id="rId2058" Target="https://lipetskcity.ru/iblock/news/e/v_dekabre_spasateli_usilenno_patrulirujut_zimnie_vodojomi_lipecka08-12-2023/" TargetMode="External" Type="http://schemas.openxmlformats.org/officeDocument/2006/relationships/hyperlink" /><Relationship Id="rId2059" Target="https://lugansk-news.ru/society/2023/12/08/98389.html" TargetMode="External" Type="http://schemas.openxmlformats.org/officeDocument/2006/relationships/hyperlink" /><Relationship Id="rId2060" Target="https://preobr.vaonews.ru/v-preobrazhenskom-rajone-potushili-czeh-na-elektrozavode/" TargetMode="External" Type="http://schemas.openxmlformats.org/officeDocument/2006/relationships/hyperlink" /><Relationship Id="rId2061" Target="https://smizu.ru/evgenij-kujvashev-poruchil-obespechit-bezopasnost-zhitelej-sverdlovskoj-oblasti-vo-vremya-zimnih-prazdnikov/" TargetMode="External" Type="http://schemas.openxmlformats.org/officeDocument/2006/relationships/hyperlink" /><Relationship Id="rId2062" Target="https://ru24.net/kazan/367014379/" TargetMode="External" Type="http://schemas.openxmlformats.org/officeDocument/2006/relationships/hyperlink" /><Relationship Id="rId2063" Target="https://cher-poisk.ru/news/proisshestviya/pensioner-pogib-v-pozhare-v-vologodskoy-oblasti" TargetMode="External" Type="http://schemas.openxmlformats.org/officeDocument/2006/relationships/hyperlink" /><Relationship Id="rId2064" Target="https://smi2.ru/article/148397941" TargetMode="External" Type="http://schemas.openxmlformats.org/officeDocument/2006/relationships/hyperlink" /><Relationship Id="rId2065" Target="https://newdaynews.ru/crimea/813795.html" TargetMode="External" Type="http://schemas.openxmlformats.org/officeDocument/2006/relationships/hyperlink" /><Relationship Id="rId2066" Target="https://selnow.ru/n575604.html" TargetMode="External" Type="http://schemas.openxmlformats.org/officeDocument/2006/relationships/hyperlink" /><Relationship Id="rId2067" Target="https://tagilcity.ru/news/2023-12-08/postradali-4-rebenka-i-mat-pod-ekaterinburgom-gorel-chastnyy-dom-3122792" TargetMode="External" Type="http://schemas.openxmlformats.org/officeDocument/2006/relationships/hyperlink" /><Relationship Id="rId2068" Target="https://nnovgorod.bezformata.com/listnews/blagochinnogo-bogorodskogo-okruga-posetil/125092142/" TargetMode="External" Type="http://schemas.openxmlformats.org/officeDocument/2006/relationships/hyperlink" /><Relationship Id="rId2069" Target="https://www.justmedia.ru/news/society/mchs-predupredilo-ob-usilenii-morozov-na-srednem-urale" TargetMode="External" Type="http://schemas.openxmlformats.org/officeDocument/2006/relationships/hyperlink" /><Relationship Id="rId2070" Target="https://kurer-sreda.ru/2023/12/08/v-khakasii-vo-vremia-tura-na-snegokhodakh-pogib-syn-eks-ministra-sporta-denshchikov-news-ds" TargetMode="External" Type="http://schemas.openxmlformats.org/officeDocument/2006/relationships/hyperlink" /><Relationship Id="rId2071" Target="https://gazeta-don.ru/n575627.html" TargetMode="External" Type="http://schemas.openxmlformats.org/officeDocument/2006/relationships/hyperlink" /><Relationship Id="rId2072" Target="https://politsovet.ru/79404-v-sverdlovskoy-oblasti-prodlili-preduprezhdenie-ob-anomalnyh-morozah.html" TargetMode="External" Type="http://schemas.openxmlformats.org/officeDocument/2006/relationships/hyperlink" /><Relationship Id="rId2073" Target="https://ru24.net/ekaterinburg/367018887/" TargetMode="External" Type="http://schemas.openxmlformats.org/officeDocument/2006/relationships/hyperlink" /><Relationship Id="rId2074" Target="https://pressapro.ru/proisshestviya/mchs-v-ekaterinbyrge-zagorelas-perederjka-dlia-jivotnyh-na-ploshadi-150-kv-metrov/" TargetMode="External" Type="http://schemas.openxmlformats.org/officeDocument/2006/relationships/hyperlink" /><Relationship Id="rId2075" Target="https://www.mosfm.com/audios/153775?type=news" TargetMode="External" Type="http://schemas.openxmlformats.org/officeDocument/2006/relationships/hyperlink" /><Relationship Id="rId2076" Target="https://smi2.ru/article/148398219" TargetMode="External" Type="http://schemas.openxmlformats.org/officeDocument/2006/relationships/hyperlink" /><Relationship Id="rId2077" Target="https://ru24.net/ekaterinburg/367015605/" TargetMode="External" Type="http://schemas.openxmlformats.org/officeDocument/2006/relationships/hyperlink" /><Relationship Id="rId2078" Target="https://kurgan.bezformata.com/listnews/mchs-sorevnovalis-v-armrestlinge/125100562/" TargetMode="External" Type="http://schemas.openxmlformats.org/officeDocument/2006/relationships/hyperlink" /><Relationship Id="rId2079" Target="http://protatarstan.ru/news/razumnoerodnoe/tatarstanskii-sled-ot-moskvy-do-samyx-do-okrain" TargetMode="External" Type="http://schemas.openxmlformats.org/officeDocument/2006/relationships/hyperlink" /><Relationship Id="rId2080" Target="http://ruzgazeta.ru/2023/12/08/%d0%bd%d0%b5%d0%be%d0%bf%d0%b0%d0%bb%d0%b8%d0%bc%d0%b0%d1%8f-%d0%ba%d1%83%d0%bf%d0%b8%d0%bd%d0%b0/" TargetMode="External" Type="http://schemas.openxmlformats.org/officeDocument/2006/relationships/hyperlink" /><Relationship Id="rId2081" Target="https://www.gazeta.ru/social/news/2023/12/08/21880801.shtml" TargetMode="External" Type="http://schemas.openxmlformats.org/officeDocument/2006/relationships/hyperlink" /><Relationship Id="rId2082" Target="https://www.tatar-inform.ru/news/v-mcs-napomnili-zitelyam-rt-kak-izbezat-pereoxlazdeniya-i-obmorozenii-v-xoloda-5928626" TargetMode="External" Type="http://schemas.openxmlformats.org/officeDocument/2006/relationships/hyperlink" /><Relationship Id="rId2083" Target="https://ufacitynews.ru/news/2023/12/08/v-bashkirii-gryadushej-nochyu-prognoziruyut-morozy-v-43-gradusa/" TargetMode="External" Type="http://schemas.openxmlformats.org/officeDocument/2006/relationships/hyperlink" /><Relationship Id="rId2084" Target="http://kvobzor.ru/news/i48806" TargetMode="External" Type="http://schemas.openxmlformats.org/officeDocument/2006/relationships/hyperlink" /><Relationship Id="rId2085" Target="https://smi2.ru/article/148398395" TargetMode="External" Type="http://schemas.openxmlformats.org/officeDocument/2006/relationships/hyperlink" /><Relationship Id="rId2086" Target="https://karelinform.ru/news/2023-12-08/girlyanda-edva-ne-spalila-pyatietazhku-v-karelii-3122807" TargetMode="External" Type="http://schemas.openxmlformats.org/officeDocument/2006/relationships/hyperlink" /><Relationship Id="rId2087" Target="https://www.omskinform.ru/news/184799" TargetMode="External" Type="http://schemas.openxmlformats.org/officeDocument/2006/relationships/hyperlink" /><Relationship Id="rId2088" Target="https://snip1.ru/v-moskve-proshel-grand-final-sedmogo-chempionata-udarnaya-desyatka/" TargetMode="External" Type="http://schemas.openxmlformats.org/officeDocument/2006/relationships/hyperlink" /><Relationship Id="rId2089" Target="https://www.ridus.ru/syn-eks-ministra-sporta-hakasii-nasmert-zamerz-vo-vremya-tura-na-snegohodah-422247.html" TargetMode="External" Type="http://schemas.openxmlformats.org/officeDocument/2006/relationships/hyperlink" /><Relationship Id="rId2090" Target="https://vmnews.ru/nov_22/2023/12/08/v-severomorske-sluchilsya-pozhar-v-zhilom-dome" TargetMode="External" Type="http://schemas.openxmlformats.org/officeDocument/2006/relationships/hyperlink" /><Relationship Id="rId2091" Target="https://www.interfax-russia.ru/volga/news/sorokogradusnyy-moroz-ozhidaetsya-v-tatarstane" TargetMode="External" Type="http://schemas.openxmlformats.org/officeDocument/2006/relationships/hyperlink" /><Relationship Id="rId2092" Target="https://www.crimea.kp.ru/online/news/5580402/" TargetMode="External" Type="http://schemas.openxmlformats.org/officeDocument/2006/relationships/hyperlink" /><Relationship Id="rId2093" Target="https://www.passion.ru/news/strogo-18/16-letnyaya-rossiyanka-popala-v-bolnicu-iz-za-zagorevsheisya-ot-aromasvechi-girlyandy-08-12-2023.htm" TargetMode="External" Type="http://schemas.openxmlformats.org/officeDocument/2006/relationships/hyperlink" /><Relationship Id="rId2094" Target="https://www.vzsar.ru/news/2023/12/08/v-saratove-pojarnye-nashli-v-sgorevshem-dome-kota-ego-hozyayka-pogibla.html" TargetMode="External" Type="http://schemas.openxmlformats.org/officeDocument/2006/relationships/hyperlink" /><Relationship Id="rId2095" Target="https://www.sutynews.ru/index.php?mode=news&amp;id=114435" TargetMode="External" Type="http://schemas.openxmlformats.org/officeDocument/2006/relationships/hyperlink" /><Relationship Id="rId2096" Target="https://1pnz.ru/city_online/obshchestvo/news/subbota_vstretit_penzencev_25gradusnym_morozom/" TargetMode="External" Type="http://schemas.openxmlformats.org/officeDocument/2006/relationships/hyperlink" /><Relationship Id="rId2097" Target="https://www.kursk.kp.ru/online/news/5580431/" TargetMode="External" Type="http://schemas.openxmlformats.org/officeDocument/2006/relationships/hyperlink" /><Relationship Id="rId2098" Target="https://www.ul.kp.ru/daily/27592.5/4863312/" TargetMode="External" Type="http://schemas.openxmlformats.org/officeDocument/2006/relationships/hyperlink" /><Relationship Id="rId2099" Target="https://62info.ru/news/proisshestviya/117712-v-saraevskom-rayone-zagorelas-biblioteka/" TargetMode="External" Type="http://schemas.openxmlformats.org/officeDocument/2006/relationships/hyperlink" /><Relationship Id="rId2100" Target="https://ort-tv.ru/2023/12/08/morozy-do-34-gradusov-ozhidayutsya-na-territorii-orenburzhya-9-dekabrya/" TargetMode="External" Type="http://schemas.openxmlformats.org/officeDocument/2006/relationships/hyperlink" /><Relationship Id="rId2101" Target="https://orenburg.ru/presscenter/news/139053/" TargetMode="External" Type="http://schemas.openxmlformats.org/officeDocument/2006/relationships/hyperlink" /><Relationship Id="rId2102" Target="https://admkochevo.ru/news/454684" TargetMode="External" Type="http://schemas.openxmlformats.org/officeDocument/2006/relationships/hyperlink" /><Relationship Id="rId2103" Target="https://www.mordovmedia.ru/news/crime/item/131539/" TargetMode="External" Type="http://schemas.openxmlformats.org/officeDocument/2006/relationships/hyperlink" /><Relationship Id="rId2104" Target="https://echomsk.spb.ru/nws/1999495-sotrudniki-pskovskogo-mchs-prinyali-uchastie-v-proekte-ya-gorgus-geroi.html" TargetMode="External" Type="http://schemas.openxmlformats.org/officeDocument/2006/relationships/hyperlink" /><Relationship Id="rId2105" Target="https://www.nakanune.ru/news/2023/12/08/22748345/" TargetMode="External" Type="http://schemas.openxmlformats.org/officeDocument/2006/relationships/hyperlink" /><Relationship Id="rId2106" Target="https://tr.ria.ru/news/1133032997" TargetMode="External" Type="http://schemas.openxmlformats.org/officeDocument/2006/relationships/hyperlink" /><Relationship Id="rId2107" Target="https://daytimenews.ru/omsk/na-omskom-levoberezhe-zagorelsya-torgovyy-kompleks-magistral-115921.html" TargetMode="External" Type="http://schemas.openxmlformats.org/officeDocument/2006/relationships/hyperlink" /><Relationship Id="rId2108" Target="https://daytimenews.ru/omsk/krupnyy-torgovyy-kompleks-gorel-na-levom-beregu-segodnya-115931.html" TargetMode="External" Type="http://schemas.openxmlformats.org/officeDocument/2006/relationships/hyperlink" /><Relationship Id="rId2109" Target="https://www.teleport2001.ru/news/2023-12-08/175995-rybak-provalilsya-pod-led-na-reke-v-blagoveschenske.html" TargetMode="External" Type="http://schemas.openxmlformats.org/officeDocument/2006/relationships/hyperlink" /><Relationship Id="rId2110" Target="https://podmoskovye.bezformata.com/listnews/zonalniy-etap-oblastnogo-konkursa/125092909/" TargetMode="External" Type="http://schemas.openxmlformats.org/officeDocument/2006/relationships/hyperlink" /><Relationship Id="rId2111" Target="https://novosibirsk.bezformata.com/listnews/kupeley-planiruyut-otkrit-na-kreshenie/125096911/" TargetMode="External" Type="http://schemas.openxmlformats.org/officeDocument/2006/relationships/hyperlink" /><Relationship Id="rId2112" Target="http://omskregion.info/news/131247-na_levobereje_omska_zagorelas_pristroyka_k_krupnom/" TargetMode="External" Type="http://schemas.openxmlformats.org/officeDocument/2006/relationships/hyperlink" /><Relationship Id="rId2113" Target="https://admomsk.ru/web/guest/news/-/asset_publisher/mh3W/content/1278145" TargetMode="External" Type="http://schemas.openxmlformats.org/officeDocument/2006/relationships/hyperlink" /><Relationship Id="rId2114" Target="https://gorlovka-pravda.com/novosti-gorlovki/proisshestvija/operativnaja-informacija-ob-operativnoi-obstanovke-v-doneckoi-narodnoi-respublike-s-08-00-07-12-2023-do-08-00-08-12-2023-22414.html" TargetMode="External" Type="http://schemas.openxmlformats.org/officeDocument/2006/relationships/hyperlink" /><Relationship Id="rId2115" Target="https://ru24.net/incidents/367018785/" TargetMode="External" Type="http://schemas.openxmlformats.org/officeDocument/2006/relationships/hyperlink" /><Relationship Id="rId2116" Target="http://gorodskoyportal.ru/novosibirsk/news/news/86978991/" TargetMode="External" Type="http://schemas.openxmlformats.org/officeDocument/2006/relationships/hyperlink" /><Relationship Id="rId2117" Target="https://si74.ru/v-mchs-napomnili-kak-stoit-odevatsya-v-moroz-chtoby-ne-bylo-problem/62447/" TargetMode="External" Type="http://schemas.openxmlformats.org/officeDocument/2006/relationships/hyperlink" /><Relationship Id="rId2118" Target="https://www.komi.kp.ru/online/news/5580508/" TargetMode="External" Type="http://schemas.openxmlformats.org/officeDocument/2006/relationships/hyperlink" /><Relationship Id="rId2119" Target="https://zhizn.ru/p/5053" TargetMode="External" Type="http://schemas.openxmlformats.org/officeDocument/2006/relationships/hyperlink" /><Relationship Id="rId2120" Target="https://donday.ru/na-beregu-dona-obnaruzhili-chasy-odnogo-iz-propavshih-rybakov.html" TargetMode="External" Type="http://schemas.openxmlformats.org/officeDocument/2006/relationships/hyperlink" /><Relationship Id="rId2121" Target="https://ivanovo.bezformata.com/listnews/shkolnikam-ob-opasnosti-tonkogo-lda/125093148/" TargetMode="External" Type="http://schemas.openxmlformats.org/officeDocument/2006/relationships/hyperlink" /><Relationship Id="rId2122" Target="https://saratov-news.net/incident/2023/12/08/492958.html" TargetMode="External" Type="http://schemas.openxmlformats.org/officeDocument/2006/relationships/hyperlink" /><Relationship Id="rId2123" Target="https://sevoborona.site/moshhnyj-vzryv-i-navodnenija-na-ostrove-maje-v-sejshelah/" TargetMode="External" Type="http://schemas.openxmlformats.org/officeDocument/2006/relationships/hyperlink" /><Relationship Id="rId2124" Target="https://omsk-news.net/incident/2023/12/08/512053.html" TargetMode="External" Type="http://schemas.openxmlformats.org/officeDocument/2006/relationships/hyperlink" /><Relationship Id="rId2125" Target="https://komionline.ru/news/anomalnye-morozy-prodlyatsya-v-komi" TargetMode="External" Type="http://schemas.openxmlformats.org/officeDocument/2006/relationships/hyperlink" /><Relationship Id="rId2126" Target="https://hantimansiysk.bezformata.com/listnews/v-olimpe-proshli-ucheniya/125093193/" TargetMode="External" Type="http://schemas.openxmlformats.org/officeDocument/2006/relationships/hyperlink" /><Relationship Id="rId2127" Target="https://www.angi.ru/news/2912523-%D0%90%D0%BD%D0%BE%D0%BC%D0%B0%D0%BB%D1%8C%D0%BD%D0%BE%20%D1%85%D0%BE%D0%BB%D0%BE%D0%B4%D0%BD%D0%B0%D1%8F%20%D0%BF%D0%BE%D0%B3%D0%BE%D0%B4%D0%B0%20%D0%BD%D0%B0%20%D1%8E%D0%B3%D0%B5%20%D0%A2%D1%8E%D0%BC%D0%B5%D0%BD%D1%81%D0%BA%D0%BE%D0%B9%20%D0%BE%D0%B1%D0%BB%D0%B0%D1%81%D1%82%D0%B8%20%D1%81%D0%BE%D1%85%D1%80%D0%B0%D0%BD%D0%B8%D1%82%D1%81%D1%8F%20%D0%B4%D0%BE%2012%20%D0%B4%D0%B5%D0%BA%D0%B0%D0%B1%D1%80%D1%8F/" TargetMode="External" Type="http://schemas.openxmlformats.org/officeDocument/2006/relationships/hyperlink" /><Relationship Id="rId2128" Target="https://napresne.moscow/2023/12/08/sportivnaya-podgotovka-sotrudnikov-mchs-rossii-osnova-vysokih-professionalnyh-dostizhenij/" TargetMode="External" Type="http://schemas.openxmlformats.org/officeDocument/2006/relationships/hyperlink" /><Relationship Id="rId2129" Target="https://kubnews.ru/proisshestviya/2023/12/08/vladelets-zagorevshegosya-v-krasnodare-elektrosamokata-spasalsya-ot-pozhara-sidya-na-konditsionere-1/" TargetMode="External" Type="http://schemas.openxmlformats.org/officeDocument/2006/relationships/hyperlink" /><Relationship Id="rId2130" Target="https://radiosputnik.ru/20231208/bryansk-1914583057.html" TargetMode="External" Type="http://schemas.openxmlformats.org/officeDocument/2006/relationships/hyperlink" /><Relationship Id="rId2131" Target="https://kirov-portal.ru/news/poslednie-novosti/v-omutninske-zafiksirovali-40-gradusov-32066/" TargetMode="External" Type="http://schemas.openxmlformats.org/officeDocument/2006/relationships/hyperlink" /><Relationship Id="rId2132" Target="https://www.1tv.ru/news/2023-12-08/466655-v_domodedovo_vstretili_esche_odnu_gruppu_rossiyskih_grazhdan_i_chlenov_ih_semey_evakuirovannyh_iz_sektora_gaza" TargetMode="External" Type="http://schemas.openxmlformats.org/officeDocument/2006/relationships/hyperlink" /><Relationship Id="rId2133" Target="https://balancer-vod.1tv.ru/video/multibitrate/video/2023/12/08/8f0193b2-b3cb-495b-af05-50785530434c_HD-news-2023_12_08-13_05_38_950.mp4#10593083847207663438" TargetMode="External" Type="http://schemas.openxmlformats.org/officeDocument/2006/relationships/hyperlink" /><Relationship Id="rId2134" Target="https://vm.ru/news/1099302-uchenik-kadetskogo-klassa-poluchil-gramotu-ot-stolichnyh-pozharnyh" TargetMode="External" Type="http://schemas.openxmlformats.org/officeDocument/2006/relationships/hyperlink" /><Relationship Id="rId2135" Target="https://echomsk.spb.ru/nws/1999576-v-saratovskoj-oblasti-proizoshel-tretij-smertelnyj-pogar.html" TargetMode="External" Type="http://schemas.openxmlformats.org/officeDocument/2006/relationships/hyperlink" /><Relationship Id="rId2136" Target="https://echomsk.spb.ru/nws/1999578-utrom-v-saratove-pogarnye-nashli-telo-cheloveka-v-sgorevshej-kvartire.html" TargetMode="External" Type="http://schemas.openxmlformats.org/officeDocument/2006/relationships/hyperlink" /><Relationship Id="rId2137" Target="https://echomsk.spb.ru/nws/1999580-v-engelsskoj-kvartire-ot-obogrevatelya-zagorelas-postel-pogib-mugchina.html" TargetMode="External" Type="http://schemas.openxmlformats.org/officeDocument/2006/relationships/hyperlink" /><Relationship Id="rId2138" Target="https://xn--c1aacfnblzfasadv.xn--p1ai/18-%D0%BF%D1%80%D0%BE%D0%B8%D1%81%D1%88%D0%B5%D1%81%D1%82%D0%B2%D0%B8%D1%8F/50401-na-kad-zagorelsya-rejsovyj-avtobus-v-kingisepp-s-passazhirami" TargetMode="External" Type="http://schemas.openxmlformats.org/officeDocument/2006/relationships/hyperlink" /><Relationship Id="rId2139" Target="https://ru24.net/incidents/367015930/" TargetMode="External" Type="http://schemas.openxmlformats.org/officeDocument/2006/relationships/hyperlink" /><Relationship Id="rId2140" Target="https://chelny-biz.ru/business/620350/" TargetMode="External" Type="http://schemas.openxmlformats.org/officeDocument/2006/relationships/hyperlink" /><Relationship Id="rId2141" Target="https://kazan.bezformata.com/listnews/vodohranilish-volzhsko-kamskogo-kaskada/125093424/" TargetMode="External" Type="http://schemas.openxmlformats.org/officeDocument/2006/relationships/hyperlink" /><Relationship Id="rId2142" Target="https://saratov.mk.ru/incident/2023/12/08/iz-goryashhego-doma-na-zaovrazhnoy-spasli-kota.html" TargetMode="External" Type="http://schemas.openxmlformats.org/officeDocument/2006/relationships/hyperlink" /><Relationship Id="rId2143" Target="https://ru24.net/abakan/367017477/" TargetMode="External" Type="http://schemas.openxmlformats.org/officeDocument/2006/relationships/hyperlink" /><Relationship Id="rId2144" Target="https://fn-volga.ru/news/view/id/217463" TargetMode="External" Type="http://schemas.openxmlformats.org/officeDocument/2006/relationships/hyperlink" /><Relationship Id="rId2145" Target="https://vyatkakirov.ru/news/mchs-i-sinoptiki-preduprezhdayut-teplee-ne-budet" TargetMode="External" Type="http://schemas.openxmlformats.org/officeDocument/2006/relationships/hyperlink" /><Relationship Id="rId2146" Target="https://rg62.info/2023/12/08/vinovnym-v-tragedii-na-ryazanskom-porohovom-zavode-grozyat-sroki-ot-pyati-do-shesti-let/" TargetMode="External" Type="http://schemas.openxmlformats.org/officeDocument/2006/relationships/hyperlink" /><Relationship Id="rId2147" Target="https://www.ural56.ru/news/709149/" TargetMode="External" Type="http://schemas.openxmlformats.org/officeDocument/2006/relationships/hyperlink" /><Relationship Id="rId2148" Target="https://puch-vesti.ru/news/media/2023/12/8/pozhar-ivanovskaya-oblast-puchezhskij-rajon-n-p-palashino/" TargetMode="External" Type="http://schemas.openxmlformats.org/officeDocument/2006/relationships/hyperlink" /><Relationship Id="rId2149" Target="https://crimea-news.com/society/2023/12/08/1254720.html" TargetMode="External" Type="http://schemas.openxmlformats.org/officeDocument/2006/relationships/hyperlink" /><Relationship Id="rId2150" Target="https://parmanews.ru/novost/98478/" TargetMode="External" Type="http://schemas.openxmlformats.org/officeDocument/2006/relationships/hyperlink" /><Relationship Id="rId2151" Target="https://bratsk.bezformata.com/listnews/bratskogo-rayona-ozhidayutsya-morozi/125092908/" TargetMode="External" Type="http://schemas.openxmlformats.org/officeDocument/2006/relationships/hyperlink" /><Relationship Id="rId2152" Target="https://profile.ru/news/society/v-otnoshenii-dolzhnostnyh-lic-gimnazii-bryanska-vozbudili-delo-o-halatnosti-1427746/" TargetMode="External" Type="http://schemas.openxmlformats.org/officeDocument/2006/relationships/hyperlink" /><Relationship Id="rId2153" Target="http://gorodskoyportal.ru/volgograd/news/news/86978727/" TargetMode="External" Type="http://schemas.openxmlformats.org/officeDocument/2006/relationships/hyperlink" /><Relationship Id="rId2154" Target="http://buinsk-tat.ru/news/vchera-segodnya-zavtra/v-mcs-napomnili-ziteliam-rt-kak-izbezat-pereoxlazdeniia-i-obmorozenii-v-xoloda" TargetMode="External" Type="http://schemas.openxmlformats.org/officeDocument/2006/relationships/hyperlink" /><Relationship Id="rId2155" Target="https://kursdela.biz/news/2023-12-08/v-prigorod-chelyabinska-vyehal-prokuror-iz-za-chp-na-transformatornoy-podstantsii-3122824" TargetMode="External" Type="http://schemas.openxmlformats.org/officeDocument/2006/relationships/hyperlink" /><Relationship Id="rId2156" Target="https://klintsy.info/news/block-9507/" TargetMode="External" Type="http://schemas.openxmlformats.org/officeDocument/2006/relationships/hyperlink" /><Relationship Id="rId2157" Target="http://www.severinfo.ru/accidents/79527-vologodskie-pozharnye-jevakuirovali-dvuh-chelovek-iz-gorjaschego-doma.html" TargetMode="External" Type="http://schemas.openxmlformats.org/officeDocument/2006/relationships/hyperlink" /><Relationship Id="rId2158" Target="https://spravka11.ru/news/109390/" TargetMode="External" Type="http://schemas.openxmlformats.org/officeDocument/2006/relationships/hyperlink" /><Relationship Id="rId2159" Target="https://rupor73.ru/lenta-novostej/126-lenta2022/39530-v-melekesskom-rajone-na-pozhare-pogib-pensioner" TargetMode="External" Type="http://schemas.openxmlformats.org/officeDocument/2006/relationships/hyperlink" /><Relationship Id="rId2160" Target="https://penzavzglyad.ru/news/156909/otryad-sodeystviya-policii-tigr-v-penzenskoy-oblasti-otmetil-godovschinu" TargetMode="External" Type="http://schemas.openxmlformats.org/officeDocument/2006/relationships/hyperlink" /><Relationship Id="rId2161" Target="https://gazetavyborg.ru/news/mestnoe-vremya/na-povestke--podgotovka-k-vyboram/" TargetMode="External" Type="http://schemas.openxmlformats.org/officeDocument/2006/relationships/hyperlink" /><Relationship Id="rId2162" Target="https://nashaplaneta.su/blog/po_delu_o_strelbe_v_brjanske_zaderzhany_okhranniki_i_otec_devochki/2023-12-08-52999" TargetMode="External" Type="http://schemas.openxmlformats.org/officeDocument/2006/relationships/hyperlink" /><Relationship Id="rId2163" Target="https://news.myseldon.com/ru/news/index/302599255" TargetMode="External" Type="http://schemas.openxmlformats.org/officeDocument/2006/relationships/hyperlink" /><Relationship Id="rId2164" Target="https://my.kribrum.ru/document/9151315488577287481" TargetMode="External" Type="http://schemas.openxmlformats.org/officeDocument/2006/relationships/hyperlink" /><Relationship Id="rId2165" Target="https://iz.ru/1617488/2023-12-08/tciklon-v-khabarovskom-krae-ostanetsia-aktivnym-do-sleduiushchei-nedeli" TargetMode="External" Type="http://schemas.openxmlformats.org/officeDocument/2006/relationships/hyperlink" /><Relationship Id="rId2166" Target="https://56orb.ru/news/2023-12-08/podshtanniki-snova-v-mode-v-kakih-rayonah-orenburzhya-segodnya-budut-morozy-pod-30-3122829" TargetMode="External" Type="http://schemas.openxmlformats.org/officeDocument/2006/relationships/hyperlink" /><Relationship Id="rId2167" Target="https://prooren.ru/news/proisshestviya/v-orenburzhe-pokholodaet-esche-silnee" TargetMode="External" Type="http://schemas.openxmlformats.org/officeDocument/2006/relationships/hyperlink" /><Relationship Id="rId2168" Target="https://media73.ru/2023/ulyanovskaya-oblast-predstavila-itogi-raboty-lesnogo-khozyaystva-na-okruzhnom-urovne" TargetMode="External" Type="http://schemas.openxmlformats.org/officeDocument/2006/relationships/hyperlink" /><Relationship Id="rId2169" Target="https://tmn.sm.news/za-dvoe-sutok-v-tyumeni-proizoshlo-9-pozharov-iz-za-pechej-71640-u3t5/" TargetMode="External" Type="http://schemas.openxmlformats.org/officeDocument/2006/relationships/hyperlink" /><Relationship Id="rId2170" Target="https://smi2.ru/article/148399654" TargetMode="External" Type="http://schemas.openxmlformats.org/officeDocument/2006/relationships/hyperlink" /><Relationship Id="rId2171" Target="https://echomsk.spb.ru/nws/1999630-v-zdanii-polikliniki-feodosii-segodnya-byl-pogar-obnovleno.html" TargetMode="External" Type="http://schemas.openxmlformats.org/officeDocument/2006/relationships/hyperlink" /><Relationship Id="rId2172" Target="https://krsk.sibnovosti.ru/news/429478/" TargetMode="External" Type="http://schemas.openxmlformats.org/officeDocument/2006/relationships/hyperlink" /><Relationship Id="rId2173" Target="https://kolosha.ru/178245/Devochku-iskali-3-dnya-neveroyatno-chto-s-neiy-sdelal-medved/" TargetMode="External" Type="http://schemas.openxmlformats.org/officeDocument/2006/relationships/hyperlink" /><Relationship Id="rId2174" Target="https://www.donnews.ru/pochti-170-chelovek-postradali-iz-za-gololeda-za-sutki-v-rostove" TargetMode="External" Type="http://schemas.openxmlformats.org/officeDocument/2006/relationships/hyperlink" /><Relationship Id="rId2175" Target="https://news.myseldon.com/ru/news/index/302599601" TargetMode="External" Type="http://schemas.openxmlformats.org/officeDocument/2006/relationships/hyperlink" /><Relationship Id="rId2176" Target="https://insergposad.ru/news/bezopasnost/adskaja-purga-v-hakasii-stihija-vzjala-v-plen-gruppu-ekstremalov-spasateli-byli-bessilny" TargetMode="External" Type="http://schemas.openxmlformats.org/officeDocument/2006/relationships/hyperlink" /><Relationship Id="rId2177" Target="https://v-kurse.ru/2023/12/08/338168" TargetMode="External" Type="http://schemas.openxmlformats.org/officeDocument/2006/relationships/hyperlink" /><Relationship Id="rId2178" Target="https://rajonnievesti.ru/v-rostovskoj-oblasti-pogib-muzhchina-iz-za-neispravnosti-pechnogo-otopleniya/" TargetMode="External" Type="http://schemas.openxmlformats.org/officeDocument/2006/relationships/hyperlink" /><Relationship Id="rId2179" Target="https://ru24.net/rostov-na-donu/367027325/" TargetMode="External" Type="http://schemas.openxmlformats.org/officeDocument/2006/relationships/hyperlink" /><Relationship Id="rId2180" Target="https://orengrad.ru/obshhestvo/anomalnye-morozy-doshli-do-orenburgskoy-oblasti/" TargetMode="External" Type="http://schemas.openxmlformats.org/officeDocument/2006/relationships/hyperlink" /><Relationship Id="rId2181" Target="https://omsk.aif.ru/incidents/v_omske_zagorelsya_tk_magistral_na_levoberezhe" TargetMode="External" Type="http://schemas.openxmlformats.org/officeDocument/2006/relationships/hyperlink" /><Relationship Id="rId2182" Target="https://rostov.ru/society/na-beregu-reki-don-obnaruzhili-chasy-odnogo-iz-propavshih-rybakov.html" TargetMode="External" Type="http://schemas.openxmlformats.org/officeDocument/2006/relationships/hyperlink" /><Relationship Id="rId2183" Target="https://ru24.net/smolensk/367028002/" TargetMode="External" Type="http://schemas.openxmlformats.org/officeDocument/2006/relationships/hyperlink" /><Relationship Id="rId2184" Target="https://ufatime.ru/news/2023/12/08/mchs-preduprezhdaet-o-silnyh-morozah-v-bashkirii-do-43-gradusov/" TargetMode="External" Type="http://schemas.openxmlformats.org/officeDocument/2006/relationships/hyperlink" /><Relationship Id="rId2185" Target="https://vologda-poisk.ru/news/proisshestviya/v-mezhdurechenskom-okruge-pogib-muzhchina" TargetMode="External" Type="http://schemas.openxmlformats.org/officeDocument/2006/relationships/hyperlink" /><Relationship Id="rId2186" Target="https://navigato.ru/novosti/publication/piat-kupelei-planiruut-otkrit-na-kreshenie-v-2024-godu" TargetMode="External" Type="http://schemas.openxmlformats.org/officeDocument/2006/relationships/hyperlink" /><Relationship Id="rId2187" Target="https://tvspb.ru/news/2023/12/8/za-8-dnej-dekabrya-v-peterburge-utilizirovali-v-10-raz-bolshe-snega-chem-v-etot-period-v-2022-godu" TargetMode="External" Type="http://schemas.openxmlformats.org/officeDocument/2006/relationships/hyperlink" /><Relationship Id="rId2188" Target="https://oblgazeta.ru/society/governor/2023/12/28877/" TargetMode="External" Type="http://schemas.openxmlformats.org/officeDocument/2006/relationships/hyperlink" /><Relationship Id="rId2189" Target="https://tvmig.ru/news/v-noyabrske-zagorelsya-zhiloy-dom/" TargetMode="External" Type="http://schemas.openxmlformats.org/officeDocument/2006/relationships/hyperlink" /><Relationship Id="rId2190" Target="https://utv.ru/material/v-mchs-bashkirii-predupredili-ob-opasnyh-morozah-do-43-gradusov/" TargetMode="External" Type="http://schemas.openxmlformats.org/officeDocument/2006/relationships/hyperlink" /><Relationship Id="rId2191" Target="https://www.taminfo.ru/tambov_novosti/57452-tambovskiy-voennyy-sud-rassmotrit-delo-o-korrupcii-v-lipeckom-upravlenii-mchs.html" TargetMode="External" Type="http://schemas.openxmlformats.org/officeDocument/2006/relationships/hyperlink" /><Relationship Id="rId2192" Target="https://www.riatomsk.ru/article/20231208/pozhar-potushen-zonaljnij/" TargetMode="External" Type="http://schemas.openxmlformats.org/officeDocument/2006/relationships/hyperlink" /><Relationship Id="rId2193" Target="https://news.myseldon.com/ru/news/index/302600184" TargetMode="External" Type="http://schemas.openxmlformats.org/officeDocument/2006/relationships/hyperlink" /><Relationship Id="rId2194" Target="https://news.myseldon.com/ru/news/index/302600155" TargetMode="External" Type="http://schemas.openxmlformats.org/officeDocument/2006/relationships/hyperlink" /><Relationship Id="rId2195" Target="https://ru24.net/mix/367018429/" TargetMode="External" Type="http://schemas.openxmlformats.org/officeDocument/2006/relationships/hyperlink" /><Relationship Id="rId2196" Target="https://ru24.net/ekaterinburg/367018789/" TargetMode="External" Type="http://schemas.openxmlformats.org/officeDocument/2006/relationships/hyperlink" /><Relationship Id="rId2197" Target="https://vologda-poisk.ru/news/proisshestviya/dvuh-chelovek-spasli-iz-ognya-pozharnye-v-vologde" TargetMode="External" Type="http://schemas.openxmlformats.org/officeDocument/2006/relationships/hyperlink" /><Relationship Id="rId2198" Target="https://xn--80ady2a0c.xn--p1ai/46811-eparhija.html" TargetMode="External" Type="http://schemas.openxmlformats.org/officeDocument/2006/relationships/hyperlink" /><Relationship Id="rId2199" Target="https://echomsk.spb.ru/nws/1999715-mchs-predupredilo-o-silnom-gololede-na-territorii-stavropolya.html" TargetMode="External" Type="http://schemas.openxmlformats.org/officeDocument/2006/relationships/hyperlink" /><Relationship Id="rId2200" Target="https://sarnovosti.ru/news/saratovtsev-predupredili-ob-anomalnykh-morozakh/" TargetMode="External" Type="http://schemas.openxmlformats.org/officeDocument/2006/relationships/hyperlink" /><Relationship Id="rId2201" Target="https://crimea-news.com/society/2023/12/08/1254732.html" TargetMode="External" Type="http://schemas.openxmlformats.org/officeDocument/2006/relationships/hyperlink" /><Relationship Id="rId2202" Target="https://riapo.ru/penza/obshchestvo/stali-izvestny-itogi-11-mesyacev-raboty-bojcov-otryada-tigr" TargetMode="External" Type="http://schemas.openxmlformats.org/officeDocument/2006/relationships/hyperlink" /><Relationship Id="rId2203" Target="https://udm-info.ru/news/2023-12-08/iz-za-nepogody-v-udmurtii-ogranichili-dvizhenie-bolshugruzov-3123127" TargetMode="External" Type="http://schemas.openxmlformats.org/officeDocument/2006/relationships/hyperlink" /><Relationship Id="rId2204" Target="https://uliyanovsk.bezformata.com/listnews/ulyanovskoy-oblasti-ozhidaetsya-37-gradusniy/125099519/" TargetMode="External" Type="http://schemas.openxmlformats.org/officeDocument/2006/relationships/hyperlink" /><Relationship Id="rId2205" Target="https://gazetaingush.ru/news/v-gorah-ingushetii-lavinnaya-opasnost" TargetMode="External" Type="http://schemas.openxmlformats.org/officeDocument/2006/relationships/hyperlink" /><Relationship Id="rId2206" Target="http://www.gorod-dudinka.ru/zashhita-ot-chrezvychajnyx-situaczij/13167-soblyudajte-bezopasnost-pri-vykhode-na-led-08-12" TargetMode="External" Type="http://schemas.openxmlformats.org/officeDocument/2006/relationships/hyperlink" /><Relationship Id="rId2207" Target="https://pg11.ru/news/103939" TargetMode="External" Type="http://schemas.openxmlformats.org/officeDocument/2006/relationships/hyperlink" /><Relationship Id="rId2208" Target="https://echomsk.spb.ru/nws/1999760-mchs-evakuirovalo-novuyu-gruppu-rossiyan-i-ih-semej-iz-gazy.html" TargetMode="External" Type="http://schemas.openxmlformats.org/officeDocument/2006/relationships/hyperlink" /><Relationship Id="rId2209" Target="https://vologda.bezformata.com/listnews/pensioner-sgorel-v-svoey-kvartire/125093135/" TargetMode="External" Type="http://schemas.openxmlformats.org/officeDocument/2006/relationships/hyperlink" /><Relationship Id="rId2210" Target="http://xn--b1afbqljdtf9h.xn--p1ai/information/mchs-informiruet/?ELEMENT_ID=8258" TargetMode="External" Type="http://schemas.openxmlformats.org/officeDocument/2006/relationships/hyperlink" /><Relationship Id="rId2211" Target="https://crimea.ria.ru/20231208/v-kerchi-zavershili-remont-povrezhdennogo-pozharom-gazoprovoda-1133393722.html" TargetMode="External" Type="http://schemas.openxmlformats.org/officeDocument/2006/relationships/hyperlink" /><Relationship Id="rId2212" Target="https://ru24.net/incidents/367022621/" TargetMode="External" Type="http://schemas.openxmlformats.org/officeDocument/2006/relationships/hyperlink" /><Relationship Id="rId2213" Target="https://smi2.ru/article/148400735" TargetMode="External" Type="http://schemas.openxmlformats.org/officeDocument/2006/relationships/hyperlink" /><Relationship Id="rId2214" Target="https://daytimenews.ru/krasnodar/zhitel-krasnodara-posle-vzryva-elektrosamokata-spasalsya-sev-na-kondicioner-82720.html" TargetMode="External" Type="http://schemas.openxmlformats.org/officeDocument/2006/relationships/hyperlink" /><Relationship Id="rId2215" Target="https://www.mk-hakasia.ru/incident/2023/12/08/v-khakasii-vedut-sledstvie-po-delu-gibeli-dvukh-turistov.html" TargetMode="External" Type="http://schemas.openxmlformats.org/officeDocument/2006/relationships/hyperlink" /><Relationship Id="rId2216" Target="https://tvolk.ru/news/society/spasateli_michurinska_voshli_v_chislo_luchshikh_po_sportivnoy_podgotovke/" TargetMode="External" Type="http://schemas.openxmlformats.org/officeDocument/2006/relationships/hyperlink" /><Relationship Id="rId2217" Target="https://ks-region69.com/news/170457-bezheckij-festival-gto-podoshel-k-koncu/" TargetMode="External" Type="http://schemas.openxmlformats.org/officeDocument/2006/relationships/hyperlink" /><Relationship Id="rId2218" Target="https://perm.tsargrad.tv/news/sredi-pogibshih-v-hakasii-turistov-okazalsja-syn-jeks-ministra-sporta-respubliki_925012" TargetMode="External" Type="http://schemas.openxmlformats.org/officeDocument/2006/relationships/hyperlink" /><Relationship Id="rId2219" Target="http://gorodskoyportal.ru/smolensk/news/news/86979087/" TargetMode="External" Type="http://schemas.openxmlformats.org/officeDocument/2006/relationships/hyperlink" /><Relationship Id="rId2220" Target="https://pravo68.ru/%d0%b4%d0%b5%d0%bb%d0%be-%d0%be-%d0%ba%d0%be%d1%80%d1%80%d1%83%d0%bf%d1%86%d0%b8%d0%b8-%d0%b2-%d0%bb%d0%b8%d0%bf%d0%b5%d1%86%d0%ba%d0%be%d0%bc-%d1%83%d0%bf%d1%80%d0%b0%d0%b2%d0%bb%d0%b5%d0%bd%d0%b8/" TargetMode="External" Type="http://schemas.openxmlformats.org/officeDocument/2006/relationships/hyperlink" /><Relationship Id="rId2221" Target="https://forpost-sevastopol.ru/newsfull/1871940/spetsbort-mchs-otpravit-postradavshih-v-gimnazii-5-detej-iz-bryanska-v-moskvu.html" TargetMode="External" Type="http://schemas.openxmlformats.org/officeDocument/2006/relationships/hyperlink" /><Relationship Id="rId2222" Target="https://tumen.mk.ru/social/2023/12/08/mezhdugorodnoe-avtobusnoe-soobshhenie-v-tyumenskoy-oblasti-chastichno-priostanovleno-izza-morozov.html" TargetMode="External" Type="http://schemas.openxmlformats.org/officeDocument/2006/relationships/hyperlink" /><Relationship Id="rId2223" Target="https://chita.bezformata.com/listnews/tehnogennim-vizovam-sleduyushego-goda/125093734/" TargetMode="External" Type="http://schemas.openxmlformats.org/officeDocument/2006/relationships/hyperlink" /><Relationship Id="rId2224" Target="http://ruzgazeta.ru/2023/12/08/%d0%bd%d0%b5-%d0%b4%d0%be%d0%bf%d1%83%d1%81%d1%82%d0%b8%d1%82%d1%8c-%d0%bf%d0%be%d0%b6%d0%b0%d1%80%d0%b0/" TargetMode="External" Type="http://schemas.openxmlformats.org/officeDocument/2006/relationships/hyperlink" /><Relationship Id="rId2225" Target="https://vologda-news.net/incident/2023/12/08/200037.html" TargetMode="External" Type="http://schemas.openxmlformats.org/officeDocument/2006/relationships/hyperlink" /><Relationship Id="rId2226" Target="https://www.niasam.ru/obschestvo/mchs-so-kak-izbezhat-pereohlazhdeniya-v-moroznuyu-pogodu-225805.html" TargetMode="External" Type="http://schemas.openxmlformats.org/officeDocument/2006/relationships/hyperlink" /><Relationship Id="rId2227" Target="https://omsk.media/news/finances/137296-toplayn-prodolzhaet-rasshiryat-set-metanovyh-zapravok-v-omskoy-oblasti.html" TargetMode="External" Type="http://schemas.openxmlformats.org/officeDocument/2006/relationships/hyperlink" /><Relationship Id="rId2228" Target="https://penza.bezformata.com/listnews/den-dobrovoltca/125095653/" TargetMode="External" Type="http://schemas.openxmlformats.org/officeDocument/2006/relationships/hyperlink" /><Relationship Id="rId2229" Target="http://gorodskoyportal.ru/cheboksary/news/news/86979446/" TargetMode="External" Type="http://schemas.openxmlformats.org/officeDocument/2006/relationships/hyperlink" /><Relationship Id="rId2230" Target="https://buinsk.tatarstan.ru/index.htm/news/2260368.htm" TargetMode="External" Type="http://schemas.openxmlformats.org/officeDocument/2006/relationships/hyperlink" /><Relationship Id="rId2231" Target="https://rupor73.ru/lenta-novostej/126-lenta2022/39532-mchs-preduprezhdaet-o-moroze-do-37-gradusov" TargetMode="External" Type="http://schemas.openxmlformats.org/officeDocument/2006/relationships/hyperlink" /><Relationship Id="rId2232" Target="https://ul.aif.ru/mchs/do_-37_gradusov_msch_preduprezhdaet_ulyanovcev_o_silnyh_morozah" TargetMode="External" Type="http://schemas.openxmlformats.org/officeDocument/2006/relationships/hyperlink" /><Relationship Id="rId2233" Target="https://info24.ru/news/syn-eks-ministra-sporta-hakasii-vasilij-denshikov-pogib-v-ture-na-snegohode.html" TargetMode="External" Type="http://schemas.openxmlformats.org/officeDocument/2006/relationships/hyperlink" /><Relationship Id="rId2234" Target="https://ru24.net/tyumen/367022486/" TargetMode="External" Type="http://schemas.openxmlformats.org/officeDocument/2006/relationships/hyperlink" /><Relationship Id="rId2235" Target="https://www.angi.ru/news/2912529-%D0%92%20%D0%A2%D1%8E%D0%BC%D0%B5%D0%BD%D1%81%D0%BA%D0%BE%D0%B9%20%D0%BE%D0%B1%D0%BB%D0%B0%D1%81%D1%82%D0%B8%20%D0%B8%D0%B7-%D0%B7%D0%B0%20%D1%81%D0%B8%D0%BB%D1%8C%D0%BD%D1%8B%D1%85%20%D0%BC%D0%BE%D1%80%D0%BE%D0%B7%D0%BE%D0%B2%20%D1%87%D0%B0%D1%81%D1%82%D0%B8%D1%87%D0%BD%D0%BE%20%D0%BF%D1%80%D0%B8%D0%BE%D1%81%D1%82%D0%B0%D0%BD%D0%BE%D0%B2%D0%BB%D0%B5%D0%BD%D0%BE%20%D0%B4%D0%B2%D0%B8%D0%B6%D0%B5%D0%BD%D0%B8%D0%B5%20%D0%BC%D0%B5%D0%B6%D0%B4%D1%83%D0%B3%D0%BE%D1%80%D0%BE%D0%B4%D0%BD%D0%B8%D1%85%20%D0%B0%D0%B2%D1%82%D0%BE%D0%B1%D1%83%D1%81%D0%BE%D0%B2/" TargetMode="External" Type="http://schemas.openxmlformats.org/officeDocument/2006/relationships/hyperlink" /><Relationship Id="rId2236" Target="https://vesti-k.ru/news/2023/12/08/dva-dnya-v-krymu-budut-lit-dozhdi/" TargetMode="External" Type="http://schemas.openxmlformats.org/officeDocument/2006/relationships/hyperlink" /><Relationship Id="rId2237" Target="https://tvcom-tv.ru/na-bajkale-pod-led-provalilsya-avtomobil.-podrobnosti-v-goryachej-linii-tivikom.html" TargetMode="External" Type="http://schemas.openxmlformats.org/officeDocument/2006/relationships/hyperlink" /><Relationship Id="rId2238" Target="https://ru24.net/irkutsk/367033172/" TargetMode="External" Type="http://schemas.openxmlformats.org/officeDocument/2006/relationships/hyperlink" /><Relationship Id="rId2239" Target="https://tumentoday.ru/2023/12/08/izza_nepogody_v_tyumenskoy_oblasti_chastichno_priostanovili_avtobusnoye_soobshcheniye/" TargetMode="External" Type="http://schemas.openxmlformats.org/officeDocument/2006/relationships/hyperlink" /><Relationship Id="rId2240" Target="https://nyagan.life/news/zakon/v-nyagani-sud-vynes-opravdatelnyy-prigovor-v-otnoshenii-inzhenera-pogibshego-v-rezultate-avarii-na-dns-3" TargetMode="External" Type="http://schemas.openxmlformats.org/officeDocument/2006/relationships/hyperlink" /><Relationship Id="rId2241" Target="https://raion.gorodperm.ru/dzerzhinskij/novosti/2023/12/08/110587/" TargetMode="External" Type="http://schemas.openxmlformats.org/officeDocument/2006/relationships/hyperlink" /><Relationship Id="rId2242" Target="https://pressapro.ru/proisshestviya/mchs-lokalizovan-pojar-v-priute-dlia-bezdomnyh-jivotnyh-v-ekaterinbyrge/" TargetMode="External" Type="http://schemas.openxmlformats.org/officeDocument/2006/relationships/hyperlink" /><Relationship Id="rId2243" Target="https://news.ru/regions/poyavilos-video-s-mesta-gibeli-syna-eks-ministra-sporta-hakasii/" TargetMode="External" Type="http://schemas.openxmlformats.org/officeDocument/2006/relationships/hyperlink" /><Relationship Id="rId2244" Target="https://www.bfm.ru/news/539691" TargetMode="External" Type="http://schemas.openxmlformats.org/officeDocument/2006/relationships/hyperlink" /><Relationship Id="rId2245" Target="https://ura.news/news/1052711672" TargetMode="External" Type="http://schemas.openxmlformats.org/officeDocument/2006/relationships/hyperlink" /><Relationship Id="rId2246" Target="https://ru24.net/bryansk/367021975/" TargetMode="External" Type="http://schemas.openxmlformats.org/officeDocument/2006/relationships/hyperlink" /><Relationship Id="rId2247" Target="https://znamya31.ru/news/obshestvo/2023-12-08/belgorodskie-spasateli-prishli-na-pomosch-kotu-v-stroitele-361820" TargetMode="External" Type="http://schemas.openxmlformats.org/officeDocument/2006/relationships/hyperlink" /><Relationship Id="rId2248" Target="https://ru24.net/kostroma/367034584/" TargetMode="External" Type="http://schemas.openxmlformats.org/officeDocument/2006/relationships/hyperlink" /><Relationship Id="rId2249" Target="https://www.tumen.kp.ru/online/news/5580631/" TargetMode="External" Type="http://schemas.openxmlformats.org/officeDocument/2006/relationships/hyperlink" /><Relationship Id="rId2250" Target="https://www.bashinform.ru/news/social/2023-12-08/v-bashkirii-prognoziruyutsya-opasnye-43-gradusnye-morozy-3557919" TargetMode="External" Type="http://schemas.openxmlformats.org/officeDocument/2006/relationships/hyperlink" /><Relationship Id="rId2251" Target="https://gtrk.tv/novosti/333207-mchs-predupredili-zhiteley-bashkirii-ponizhenii-temperatury-43-gradusov" TargetMode="External" Type="http://schemas.openxmlformats.org/officeDocument/2006/relationships/hyperlink" /><Relationship Id="rId2252" Target="https://tvoy-bor.ru/news/city/2023/12/08/319012.html" TargetMode="External" Type="http://schemas.openxmlformats.org/officeDocument/2006/relationships/hyperlink" /><Relationship Id="rId2253" Target="https://nn.aif.ru/incidents/kafe_biblioteka_gorit_na_bolshoy_pokrovskoy_v_nizhnem_novgorode" TargetMode="External" Type="http://schemas.openxmlformats.org/officeDocument/2006/relationships/hyperlink" /><Relationship Id="rId2254" Target="https://russia24.pro/krasnodar/367024693/" TargetMode="External" Type="http://schemas.openxmlformats.org/officeDocument/2006/relationships/hyperlink" /><Relationship Id="rId2255" Target="https://ru24.net/kostroma/367025093/" TargetMode="External" Type="http://schemas.openxmlformats.org/officeDocument/2006/relationships/hyperlink" /><Relationship Id="rId2256" Target="https://www.nakanune.ru/news/2023/12/08/22748357/" TargetMode="External" Type="http://schemas.openxmlformats.org/officeDocument/2006/relationships/hyperlink" /><Relationship Id="rId2257" Target="https://26km.ru/new_news/2023/dec/otkrytie-zimnego-sezona.html" TargetMode="External" Type="http://schemas.openxmlformats.org/officeDocument/2006/relationships/hyperlink" /><Relationship Id="rId2258" Target="https://crimea-news.com/society/2023/12/08/1254752.html" TargetMode="External" Type="http://schemas.openxmlformats.org/officeDocument/2006/relationships/hyperlink" /><Relationship Id="rId2259" Target="https://fine-news.ru/stali-izvestny-prichiny-pozhara-na-horoshevskom-shosse-postradali-troe-detey/" TargetMode="External" Type="http://schemas.openxmlformats.org/officeDocument/2006/relationships/hyperlink" /><Relationship Id="rId2260" Target="https://crimea-news.com/society/2023/12/08/1254753.html" TargetMode="External" Type="http://schemas.openxmlformats.org/officeDocument/2006/relationships/hyperlink" /><Relationship Id="rId2261" Target="https://bk55.ru/news/article/226598/" TargetMode="External" Type="http://schemas.openxmlformats.org/officeDocument/2006/relationships/hyperlink" /><Relationship Id="rId2262" Target="https://www.cian.ru/novosti-o-riskah-dlja-nedvizhimosti-v-novogodnie-prazdniki-rasskazali-strahovschiki-333468/" TargetMode="External" Type="http://schemas.openxmlformats.org/officeDocument/2006/relationships/hyperlink" /><Relationship Id="rId2263" Target="https://ru24.net/ekaterinburg/367022395/" TargetMode="External" Type="http://schemas.openxmlformats.org/officeDocument/2006/relationships/hyperlink" /><Relationship Id="rId2264" Target="https://asmap.ru/detail-news/dvizhenie-bolshegruznykh-transportnykh-sredstv-po-voenno-gruzinskoy-doroge-zapreshcheno" TargetMode="External" Type="http://schemas.openxmlformats.org/officeDocument/2006/relationships/hyperlink" /><Relationship Id="rId2265" Target="https://vsluh.ru/novosti/transport/v-tyumenskoy-oblasti-iz-za-morozov-otmenili-mezhdugorodnie-reysy-avtobusov_401586/" TargetMode="External" Type="http://schemas.openxmlformats.org/officeDocument/2006/relationships/hyperlink" /><Relationship Id="rId2266" Target="https://penzasmi.ru/news/87661/9-dekabrya-v-penzenskoy-oblasti-prognoziruetsya-snegopad-i-do--15-gradusov" TargetMode="External" Type="http://schemas.openxmlformats.org/officeDocument/2006/relationships/hyperlink" /><Relationship Id="rId2267" Target="https://my.kribrum.ru/document/9151315488577185537" TargetMode="External" Type="http://schemas.openxmlformats.org/officeDocument/2006/relationships/hyperlink" /><Relationship Id="rId2268" Target="https://www.kp.ru/online/news/5580652/" TargetMode="External" Type="http://schemas.openxmlformats.org/officeDocument/2006/relationships/hyperlink" /><Relationship Id="rId2269" Target="https://www.bashinform.ru/news/law/2023-12-08/pod-ufoy-pri-pozhare-v-sarae-pogibli-sem-loshadey-i-koza-3557931" TargetMode="External" Type="http://schemas.openxmlformats.org/officeDocument/2006/relationships/hyperlink" /><Relationship Id="rId2270" Target="https://www.interfax-russia.ru/volga/news/sorokogradusnye-morozy-ozhidayutsya-v-bashkirii" TargetMode="External" Type="http://schemas.openxmlformats.org/officeDocument/2006/relationships/hyperlink" /><Relationship Id="rId2271" Target="https://www.mkbryansk.ru/social/2023/12/08/v-bryanske-otkroyut-sluzhbu-psikhologicheskoy-pomoshhi-dlya-uchastnikov-tragedii-v-gimnazii.html" TargetMode="External" Type="http://schemas.openxmlformats.org/officeDocument/2006/relationships/hyperlink" /><Relationship Id="rId2272" Target="https://ko.ru/news/trts-v-ekaterinburge-podnyal-stoimost-parkovki-do-80-tys-rubley-za-noch/" TargetMode="External" Type="http://schemas.openxmlformats.org/officeDocument/2006/relationships/hyperlink" /><Relationship Id="rId2273" Target="https://tr.ria.ru/news/1133036746" TargetMode="External" Type="http://schemas.openxmlformats.org/officeDocument/2006/relationships/hyperlink" /><Relationship Id="rId2274" Target="https://pressa40.ru/9-dekabrya-v-kaluzhskoy-oblasti-sohranitsya-moroznaya-pogoda/#" TargetMode="External" Type="http://schemas.openxmlformats.org/officeDocument/2006/relationships/hyperlink" /><Relationship Id="rId2275" Target="https://yarsmi.ru/2023/12/08/spektakl-s-ogonkom/" TargetMode="External" Type="http://schemas.openxmlformats.org/officeDocument/2006/relationships/hyperlink" /><Relationship Id="rId2276" Target="https://daytimenews.ru/ufa/v-bashkirii-gryaduschey-nochyu-prognoziruyut-morozy-v-43-gradusa-89872.html" TargetMode="External" Type="http://schemas.openxmlformats.org/officeDocument/2006/relationships/hyperlink" /><Relationship Id="rId2277" Target="https://www.osnmedia.ru/proisshestviya/pod-ekaterinburgom-v-zdanii-perederzhki-zazhivo-sgoreli-koshki-i-sobaki/" TargetMode="External" Type="http://schemas.openxmlformats.org/officeDocument/2006/relationships/hyperlink" /><Relationship Id="rId2278" Target="https://ekaterinburg.bezformata.com/listnews/mchs-preduprezhdaet-sverdlovchan-o-morozah/125096889/" TargetMode="External" Type="http://schemas.openxmlformats.org/officeDocument/2006/relationships/hyperlink" /><Relationship Id="rId2279" Target="https://ru24.net/samara/367027623/" TargetMode="External" Type="http://schemas.openxmlformats.org/officeDocument/2006/relationships/hyperlink" /><Relationship Id="rId2280" Target="https://gatchina47.ru/news/25075-v-gatchinskom-rajone-pogibla-odna-iz-starejshih-sotrudnic-gmz-carskoe-selo.html" TargetMode="External" Type="http://schemas.openxmlformats.org/officeDocument/2006/relationships/hyperlink" /><Relationship Id="rId2281" Target="https://newprospect.ru/news/aktualno-segodnya/prichinoy-pozhara-v-peterburgskoy-konservatorii-mogla-stat-neispravnost-teploventilyatora/" TargetMode="External" Type="http://schemas.openxmlformats.org/officeDocument/2006/relationships/hyperlink" /><Relationship Id="rId2282" Target="https://my.kribrum.ru/document/9151315488577305092" TargetMode="External" Type="http://schemas.openxmlformats.org/officeDocument/2006/relationships/hyperlink" /><Relationship Id="rId2283" Target="https://bryansk.bezformata.com/listnews/psihologi-dlya-okazaniya-pomoshi/125097026/" TargetMode="External" Type="http://schemas.openxmlformats.org/officeDocument/2006/relationships/hyperlink" /><Relationship Id="rId2284" Target="https://newstula.ru/fn_1416758.html" TargetMode="External" Type="http://schemas.openxmlformats.org/officeDocument/2006/relationships/hyperlink" /><Relationship Id="rId2285" Target="https://samara.bezformata.com/listnews/istyazanii-detey-ostavlennih-materyu/125102042/" TargetMode="External" Type="http://schemas.openxmlformats.org/officeDocument/2006/relationships/hyperlink" /><Relationship Id="rId2286" Target="https://dostup1.ru/society/Extrennoe-preduprezhdenie-iz-za-silnogo-moroza-na-Yuzhnom-Urale-prodleno-na-9-i-10-dekabrya_171279.html" TargetMode="External" Type="http://schemas.openxmlformats.org/officeDocument/2006/relationships/hyperlink" /><Relationship Id="rId2287" Target="https://balashiha-24.ru/obrashheniya-po-zashhite-prav-predprinimatelej-rassmotreli-na-vstreche-s-prokurorom-balashihi/" TargetMode="External" Type="http://schemas.openxmlformats.org/officeDocument/2006/relationships/hyperlink" /><Relationship Id="rId2288" Target="https://ria.ru/20231208/mchs-1914604505.html" TargetMode="External" Type="http://schemas.openxmlformats.org/officeDocument/2006/relationships/hyperlink" /><Relationship Id="rId2289" Target="https://ktostroit.ru/news/316028/" TargetMode="External" Type="http://schemas.openxmlformats.org/officeDocument/2006/relationships/hyperlink" /><Relationship Id="rId2290" Target="https://tass.ru/obschestvo/19491221" TargetMode="External" Type="http://schemas.openxmlformats.org/officeDocument/2006/relationships/hyperlink" /><Relationship Id="rId2291" Target="https://gtrk.tv/novosti/333209-ufoy-goryashchem-sarae-pogibli-sem-loshadey-koza" TargetMode="External" Type="http://schemas.openxmlformats.org/officeDocument/2006/relationships/hyperlink" /><Relationship Id="rId2292" Target="https://russia24.pro/ekaterinburg/367028940/" TargetMode="External" Type="http://schemas.openxmlformats.org/officeDocument/2006/relationships/hyperlink" /><Relationship Id="rId2293" Target="https://zab.tv/news/71206" TargetMode="External" Type="http://schemas.openxmlformats.org/officeDocument/2006/relationships/hyperlink" /><Relationship Id="rId2294" Target="https://nn.aif.ru/incidents/50_chelovek_evakuirovali_iz_goryashchego_doma_na_bolshoy_pokrovskoy" TargetMode="External" Type="http://schemas.openxmlformats.org/officeDocument/2006/relationships/hyperlink" /><Relationship Id="rId2295" Target="https://sosnogorsk.bezformata.com/listnews/prognoz-pogodi/125096184/" TargetMode="External" Type="http://schemas.openxmlformats.org/officeDocument/2006/relationships/hyperlink" /><Relationship Id="rId2296" Target="https://ru24.net/voronezh/367027613/" TargetMode="External" Type="http://schemas.openxmlformats.org/officeDocument/2006/relationships/hyperlink" /><Relationship Id="rId2297" Target="https://gorcom36.ru/content/artilleriyskiy-snaryad-i-granatu-vzorvali-pod-voronezhem/" TargetMode="External" Type="http://schemas.openxmlformats.org/officeDocument/2006/relationships/hyperlink" /><Relationship Id="rId2298" Target="https://saransk.bezformata.com/listnews/byudzhet-gorodskogo-okruga-saransk/125097542/" TargetMode="External" Type="http://schemas.openxmlformats.org/officeDocument/2006/relationships/hyperlink" /><Relationship Id="rId2299" Target="https://ren.tv/news/v-rossii/1170006-pozhar-proizoshel-na-azs-iz-za-voditelia-podsvetivshego-benzobak-avto-zazhigalkoi" TargetMode="External" Type="http://schemas.openxmlformats.org/officeDocument/2006/relationships/hyperlink" /><Relationship Id="rId2300" Target="https://ru24.net/abakan/367023466/" TargetMode="External" Type="http://schemas.openxmlformats.org/officeDocument/2006/relationships/hyperlink" /><Relationship Id="rId2301" Target="https://nsk.tsargrad.tv/news/sredi-pogibshih-v-hakasii-turistov-okazalsja-syn-jeks-ministra-sporta-respubliki-2_925038" TargetMode="External" Type="http://schemas.openxmlformats.org/officeDocument/2006/relationships/hyperlink" /><Relationship Id="rId2302" Target="https://smi2.ru/article/148402763" TargetMode="External" Type="http://schemas.openxmlformats.org/officeDocument/2006/relationships/hyperlink" /><Relationship Id="rId2303" Target="https://rostovnadonu.bezformata.com/listnews/mchs-vruchili-spetcialnie-zvaniya/125097594/" TargetMode="External" Type="http://schemas.openxmlformats.org/officeDocument/2006/relationships/hyperlink" /><Relationship Id="rId2304" Target="https://kushva.midural.ru/news/show/id/6596/news_category/73" TargetMode="External" Type="http://schemas.openxmlformats.org/officeDocument/2006/relationships/hyperlink" /><Relationship Id="rId2305" Target="http://newsml.itar-tass.com/NewsML/NewsMLGenStore.nsf/NewsItem?openagent&amp;docid=45004636F944634E43258A7F003D5499" TargetMode="External" Type="http://schemas.openxmlformats.org/officeDocument/2006/relationships/hyperlink" /><Relationship Id="rId2306" Target="https://forpostsevastopol.ru/accident/gazoprovod-v-kerchi-otremontirovali-posle-pozhara-abonentov-nachali-podkljuchat-k-gazosnabzheniju/" TargetMode="External" Type="http://schemas.openxmlformats.org/officeDocument/2006/relationships/hyperlink" /><Relationship Id="rId2307" Target="https://47news.ru/articles/242252/" TargetMode="External" Type="http://schemas.openxmlformats.org/officeDocument/2006/relationships/hyperlink" /><Relationship Id="rId2308" Target="https://news24.pro/incidents/367029757/" TargetMode="External" Type="http://schemas.openxmlformats.org/officeDocument/2006/relationships/hyperlink" /><Relationship Id="rId2309" Target="https://rbudny.ru/n575718.html" TargetMode="External" Type="http://schemas.openxmlformats.org/officeDocument/2006/relationships/hyperlink" /><Relationship Id="rId2310" Target="https://zakonvest.ru/nachalnik-regionalnoj-rosgvardii-prinyal-uchastie-v-operativnom-sbore-rukovodyashhego-sostava-privolzhskogo-okruga-rosgvardii/" TargetMode="External" Type="http://schemas.openxmlformats.org/officeDocument/2006/relationships/hyperlink" /><Relationship Id="rId2311" Target="https://tass.ru/obschestvo/19491343" TargetMode="External" Type="http://schemas.openxmlformats.org/officeDocument/2006/relationships/hyperlink" /><Relationship Id="rId2312" Target="https://tumen.mk.ru/social/2023/12/08/tyumencev-preduprezhdayut-chto-iskusstvennuyu-elku-nuzhno-stavit-pravilno.html" TargetMode="External" Type="http://schemas.openxmlformats.org/officeDocument/2006/relationships/hyperlink" /><Relationship Id="rId2313" Target="https://himki.ru.today/news/events/2217638-pozhar-v-zhilom-dome-v-gorodskom-okruge-himki.html" TargetMode="External" Type="http://schemas.openxmlformats.org/officeDocument/2006/relationships/hyperlink" /><Relationship Id="rId2314" Target="https://vse42.ru/news/33566996" TargetMode="External" Type="http://schemas.openxmlformats.org/officeDocument/2006/relationships/hyperlink" /><Relationship Id="rId2315" Target="https://sosnovosti.ru/76934-energosnabzhenie-v-malinovke-obeshhayut-vosstanovit-v-blizhajshee-vremya/" TargetMode="External" Type="http://schemas.openxmlformats.org/officeDocument/2006/relationships/hyperlink" /><Relationship Id="rId2316" Target="https://tvoy-bor.ru/news/city/2023/12/08/319014.html" TargetMode="External" Type="http://schemas.openxmlformats.org/officeDocument/2006/relationships/hyperlink" /><Relationship Id="rId2317" Target="https://stv92.ru/novosti/gorodskie-novosti/v-sevastopole-na-pozhare-pogibli-muzhchina-i-zhenshchina/" TargetMode="External" Type="http://schemas.openxmlformats.org/officeDocument/2006/relationships/hyperlink" /><Relationship Id="rId2318" Target="http://newsml.itar-tass.com/NewsML/NewsMLGenStore.nsf/NewsItem?openagent&amp;docid=895016BB82F5825C43258A7F003DBA16" TargetMode="External" Type="http://schemas.openxmlformats.org/officeDocument/2006/relationships/hyperlink" /><Relationship Id="rId2319" Target="https://riapo.ru/penza/obshchestvo/otryad-sodejstviya-policii-tigr-v-penzenskoj-oblasti-otmechaet-god-so-dnya-osnovaniya" TargetMode="External" Type="http://schemas.openxmlformats.org/officeDocument/2006/relationships/hyperlink" /><Relationship Id="rId2320" Target="https://openbelgorod.ru/news/construction/2023-12-08/povrezhdennyy-v-sentyabre-vo-vremya-vzryva-gazovogo-ballona-dom-v-shebekino-do-sih-por-ne-vosstanovili-361811" TargetMode="External" Type="http://schemas.openxmlformats.org/officeDocument/2006/relationships/hyperlink" /><Relationship Id="rId2321" Target="https://panoramapro.ru/v-tverskoj-oblasti-iz-ledjanoj-vody-vytashhili-trup/" TargetMode="External" Type="http://schemas.openxmlformats.org/officeDocument/2006/relationships/hyperlink" /><Relationship Id="rId2322" Target="https://www.kazan.kp.ru/online/news/5580648/" TargetMode="External" Type="http://schemas.openxmlformats.org/officeDocument/2006/relationships/hyperlink" /><Relationship Id="rId2323" Target="https://my.kribrum.ru/document/9151315488577360268" TargetMode="External" Type="http://schemas.openxmlformats.org/officeDocument/2006/relationships/hyperlink" /><Relationship Id="rId2324" Target="https://krym.aif.ru/society/livni_i_usilenie_vetra_ozhidaetsya_v_krymu" TargetMode="External" Type="http://schemas.openxmlformats.org/officeDocument/2006/relationships/hyperlink" /><Relationship Id="rId2325" Target="https://vkirove.ru/news/2023/12/08/kak_odevatsya_v_morozy_chtoby_ne_poluchit_obmorozhenie_sovety_ot_mchs.html" TargetMode="External" Type="http://schemas.openxmlformats.org/officeDocument/2006/relationships/hyperlink" /><Relationship Id="rId2326" Target="https://vmeste-rf.tv/news/v-rossiyu-iz-sektora-gaza-prileteli-eshche-70-chelovek/" TargetMode="External" Type="http://schemas.openxmlformats.org/officeDocument/2006/relationships/hyperlink" /><Relationship Id="rId2327" Target="https://smi2.ru/article/148403006" TargetMode="External" Type="http://schemas.openxmlformats.org/officeDocument/2006/relationships/hyperlink" /><Relationship Id="rId2328" Target="https://ru24.net/saratov/367024488/" TargetMode="External" Type="http://schemas.openxmlformats.org/officeDocument/2006/relationships/hyperlink" /><Relationship Id="rId2329" Target="https://fotkaew.ru/v-saratove-pozharnye-chudom-spasli-iz-ognya-kotenka-kotoryy-ot-strakha-zabilsya-pod-pol" TargetMode="External" Type="http://schemas.openxmlformats.org/officeDocument/2006/relationships/hyperlink" /><Relationship Id="rId2330" Target="https://life.ru/p/1625825" TargetMode="External" Type="http://schemas.openxmlformats.org/officeDocument/2006/relationships/hyperlink" /><Relationship Id="rId2331" Target="https://tr.ria.ru/news/1133037985" TargetMode="External" Type="http://schemas.openxmlformats.org/officeDocument/2006/relationships/hyperlink" /><Relationship Id="rId2332" Target="https://ru24.net/pics/367024357/" TargetMode="External" Type="http://schemas.openxmlformats.org/officeDocument/2006/relationships/hyperlink" /><Relationship Id="rId2333" Target="https://suzdal.bezformata.com/listnews/okazivayushie-uslugi-v-sfere-gostinichnogo/125111106/" TargetMode="External" Type="http://schemas.openxmlformats.org/officeDocument/2006/relationships/hyperlink" /><Relationship Id="rId2334" Target="https://www.gazeta.ru/social/news/2023/12/08/21881773.shtml" TargetMode="External" Type="http://schemas.openxmlformats.org/officeDocument/2006/relationships/hyperlink" /><Relationship Id="rId2335" Target="https://smi2.ru/article/148403118" TargetMode="External" Type="http://schemas.openxmlformats.org/officeDocument/2006/relationships/hyperlink" /><Relationship Id="rId2336" Target="https://fedpress.ru/news/66/society/3285815#" TargetMode="External" Type="http://schemas.openxmlformats.org/officeDocument/2006/relationships/hyperlink" /><Relationship Id="rId2337" Target="https://www.tatar-inform.ru/news/tatarstancev-predupredili-cto-ryadom-so-stroyashhimsya-mostom-opasno-vyxodit-na-led-kamy-5928642" TargetMode="External" Type="http://schemas.openxmlformats.org/officeDocument/2006/relationships/hyperlink" /><Relationship Id="rId2338" Target="https://alekseevskoe.bezformata.com/listnews/na-territorii-respubliki-tatarstan/125098505/" TargetMode="External" Type="http://schemas.openxmlformats.org/officeDocument/2006/relationships/hyperlink" /><Relationship Id="rId2339" Target="https://smi2.ru/article/148403281" TargetMode="External" Type="http://schemas.openxmlformats.org/officeDocument/2006/relationships/hyperlink" /><Relationship Id="rId2340" Target="http://ded-altay.ru/news-ya/sistemu-opoveshcheniya-rekonstruirovali-na-altae" TargetMode="External" Type="http://schemas.openxmlformats.org/officeDocument/2006/relationships/hyperlink" /><Relationship Id="rId2341" Target="https://neva.today/news/2023/12/8/484114" TargetMode="External" Type="http://schemas.openxmlformats.org/officeDocument/2006/relationships/hyperlink" /><Relationship Id="rId2342" Target="https://samara.bezformata.com/listnews/samarskoy-oblasti-obyavlen-zheltiy/125103792/" TargetMode="External" Type="http://schemas.openxmlformats.org/officeDocument/2006/relationships/hyperlink" /><Relationship Id="rId2343" Target="https://kazan-news.net/society/2023/12/08/360403.html" TargetMode="External" Type="http://schemas.openxmlformats.org/officeDocument/2006/relationships/hyperlink" /><Relationship Id="rId2344" Target="https://ru24.net/petrozavodsk/367024567/" TargetMode="External" Type="http://schemas.openxmlformats.org/officeDocument/2006/relationships/hyperlink" /><Relationship Id="rId2345" Target="https://my.kribrum.ru/document/9151315488577541469" TargetMode="External" Type="http://schemas.openxmlformats.org/officeDocument/2006/relationships/hyperlink" /><Relationship Id="rId2346" Target="https://bbnews.ru/tri-obrashheniya-po-zashhite-prav-predprinimateley-rassmotreli-na-vstreche-v-balashihinskoy-torgovo-promyishlennoy-palate/" TargetMode="External" Type="http://schemas.openxmlformats.org/officeDocument/2006/relationships/hyperlink" /><Relationship Id="rId2347" Target="https://smi2.ru/article/148403893" TargetMode="External" Type="http://schemas.openxmlformats.org/officeDocument/2006/relationships/hyperlink" /><Relationship Id="rId2348" Target="https://iz.ru/1617532/2023-12-08/v-iakutii-vveli-v-ekspluatatciiu-19-ledovykh-pereprav" TargetMode="External" Type="http://schemas.openxmlformats.org/officeDocument/2006/relationships/hyperlink" /><Relationship Id="rId2349" Target="https://smi2.ru/article/148403318" TargetMode="External" Type="http://schemas.openxmlformats.org/officeDocument/2006/relationships/hyperlink" /><Relationship Id="rId2350" Target="https://iz.ru/1617531/2023-12-08/spetcbort-mchs-rf-dostavil-20-t-gumanitarnogo-gruza-dlia-naseleniia-gazy" TargetMode="External" Type="http://schemas.openxmlformats.org/officeDocument/2006/relationships/hyperlink" /><Relationship Id="rId2351" Target="https://vologda-news.net/incident/2023/12/08/200053.html" TargetMode="External" Type="http://schemas.openxmlformats.org/officeDocument/2006/relationships/hyperlink" /><Relationship Id="rId2352" Target="https://kaliningrad.bezformata.com/listnews/prazdnikov-na-territorii-baltiyska/125097831/" TargetMode="External" Type="http://schemas.openxmlformats.org/officeDocument/2006/relationships/hyperlink" /><Relationship Id="rId2353" Target="https://saratov.bezformata.com/listnews/morozov-mchs-prizivaet-saratovtcev/125104169/" TargetMode="External" Type="http://schemas.openxmlformats.org/officeDocument/2006/relationships/hyperlink" /><Relationship Id="rId2354" Target="https://www.kommersant.ru/doc/6393522" TargetMode="External" Type="http://schemas.openxmlformats.org/officeDocument/2006/relationships/hyperlink" /><Relationship Id="rId2355" Target="https://citysakh.ru/news/109714" TargetMode="External" Type="http://schemas.openxmlformats.org/officeDocument/2006/relationships/hyperlink" /><Relationship Id="rId2356" Target="https://ru24.net/video/367026203/" TargetMode="External" Type="http://schemas.openxmlformats.org/officeDocument/2006/relationships/hyperlink" /><Relationship Id="rId2357" Target="https://chelny-biz.ru/news/620386/" TargetMode="External" Type="http://schemas.openxmlformats.org/officeDocument/2006/relationships/hyperlink" /><Relationship Id="rId2358" Target="https://samara.bezformata.com/listnews/anomalnih-morozov-v-samarskoy-oblasti/125104286/" TargetMode="External" Type="http://schemas.openxmlformats.org/officeDocument/2006/relationships/hyperlink" /><Relationship Id="rId2359" Target="https://samara.bezformata.com/listnews/tolyatti-mat-izbila-dvuh/125104357/" TargetMode="External" Type="http://schemas.openxmlformats.org/officeDocument/2006/relationships/hyperlink" /><Relationship Id="rId2360" Target="https://rodina.news/krymu-predupredili-novom-shtorme-23120814260034.htm" TargetMode="External" Type="http://schemas.openxmlformats.org/officeDocument/2006/relationships/hyperlink" /><Relationship Id="rId2361" Target="https://ufa.bezformata.com/listnews/bashkirii-o-ponizhenii-temperaturi-do-43/125099332/" TargetMode="External" Type="http://schemas.openxmlformats.org/officeDocument/2006/relationships/hyperlink" /><Relationship Id="rId2362" Target="https://www.samotlor.tv/ru/news-page/admnv/bezopasnost-na-dorogakh-v-morozy" TargetMode="External" Type="http://schemas.openxmlformats.org/officeDocument/2006/relationships/hyperlink" /><Relationship Id="rId2363" Target="https://alshei.bashkortostan.ru/presscenter/news/588302/" TargetMode="External" Type="http://schemas.openxmlformats.org/officeDocument/2006/relationships/hyperlink" /><Relationship Id="rId2364" Target="https://ru24.net/ekaterinburg/367027026/" TargetMode="External" Type="http://schemas.openxmlformats.org/officeDocument/2006/relationships/hyperlink" /><Relationship Id="rId2365" Target="https://sterlibashevskierodniki.ru/articles/common_material/2023-12-08/v-bashkirii-prognoziruyutsya-opasnye-43-gradusnye-morozy-3558036" TargetMode="External" Type="http://schemas.openxmlformats.org/officeDocument/2006/relationships/hyperlink" /><Relationship Id="rId2366" Target="https://volgograd-trv.ru/news/obschestvo/79945-jekstrennye-sluzhby-v-volgograde-otrabotali-porjadok-dejstvij-pri-padenii-bpla-na-zdanie-shkoly.html" TargetMode="External" Type="http://schemas.openxmlformats.org/officeDocument/2006/relationships/hyperlink" /><Relationship Id="rId2367" Target="https://rosguard.gov.ru/News/Article/podveli-itogi-sluzhebnoboevoj-deyatelnosti-za-2023-god-v-sibirskom-okruge-rosgvardii" TargetMode="External" Type="http://schemas.openxmlformats.org/officeDocument/2006/relationships/hyperlink" /><Relationship Id="rId2368" Target="https://ru24.net/pics/367025113/" TargetMode="External" Type="http://schemas.openxmlformats.org/officeDocument/2006/relationships/hyperlink" /><Relationship Id="rId2369" Target="https://7ooo.ru/group/2023/12/08/211-v-mchs-rossii-soobschili-o-dostavke-20-t-gumpomoschi-v-sektor-gaza-grss-263368682.html" TargetMode="External" Type="http://schemas.openxmlformats.org/officeDocument/2006/relationships/hyperlink" /><Relationship Id="rId2370" Target="https://dmitrov.bezformata.com/listnews/turisti-otpravivshiesya-v-taygu-na-snegohodah/125099585/" TargetMode="External" Type="http://schemas.openxmlformats.org/officeDocument/2006/relationships/hyperlink" /><Relationship Id="rId2371" Target="https://xn--35-dlcmp7ch.xn--p1ai/news/2023/12/08/dvoe_muzhchin_pogibli_na_pozhare_v_velikom_ustyuge" TargetMode="External" Type="http://schemas.openxmlformats.org/officeDocument/2006/relationships/hyperlink" /><Relationship Id="rId2372" Target="https://secretmag.ru/news/rossiiskii-tc-reshil-sodrat-s-voditelei-80-tys-rublei-za-noch-parkovki-08-12-2023.htm" TargetMode="External" Type="http://schemas.openxmlformats.org/officeDocument/2006/relationships/hyperlink" /><Relationship Id="rId2373" Target="https://karelia.news/news/10107037/yunyy-zhitel-karelii-proyavil-smelost-i-bystrotu-reakcii-na-pozhare/" TargetMode="External" Type="http://schemas.openxmlformats.org/officeDocument/2006/relationships/hyperlink" /><Relationship Id="rId2374" Target="https://vestivrn.ru/news/2023/12/08/barak-zagorelsya-pozdno-vecherom-v-voronezhskoi-oblasti/" TargetMode="External" Type="http://schemas.openxmlformats.org/officeDocument/2006/relationships/hyperlink" /><Relationship Id="rId2375" Target="https://www.ntv.ru/novosti/2802986" TargetMode="External" Type="http://schemas.openxmlformats.org/officeDocument/2006/relationships/hyperlink" /><Relationship Id="rId2376" Target="https://i3vestno.ru/news/2023/12/08/ivanovskie_spasateli_napomnili_chto_pri_obmorozheniyah_nelzya_pit_alkogol" TargetMode="External" Type="http://schemas.openxmlformats.org/officeDocument/2006/relationships/hyperlink" /><Relationship Id="rId2377" Target="https://www.interfax.ru/russia/935388" TargetMode="External" Type="http://schemas.openxmlformats.org/officeDocument/2006/relationships/hyperlink" /><Relationship Id="rId2378" Target="https://smi2.ru/article/148404595" TargetMode="External" Type="http://schemas.openxmlformats.org/officeDocument/2006/relationships/hyperlink" /><Relationship Id="rId2379" Target="https://www.kommersant.ru/doc/6393531" TargetMode="External" Type="http://schemas.openxmlformats.org/officeDocument/2006/relationships/hyperlink" /><Relationship Id="rId2380" Target="https://35.xn--b1aew.xn--p1ai/news/item/44817795/" TargetMode="External" Type="http://schemas.openxmlformats.org/officeDocument/2006/relationships/hyperlink" /><Relationship Id="rId2381" Target="https://vesti-ural.ru/2023/12/08/213367/" TargetMode="External" Type="http://schemas.openxmlformats.org/officeDocument/2006/relationships/hyperlink" /><Relationship Id="rId2382" Target="https://eburg.mk.ru/social/2023/12/08/sverdlovskie-anomalnye-morozy-do-40-gradusov-prodlyatsya-do-13-dekabrya.html" TargetMode="External" Type="http://schemas.openxmlformats.org/officeDocument/2006/relationships/hyperlink" /><Relationship Id="rId2383" Target="https://sreda-company.ru/dagestan-prodolzhaet-prinimat-vynuzhdenno-pokinuvshih-palestinu-grazhdan/" TargetMode="External" Type="http://schemas.openxmlformats.org/officeDocument/2006/relationships/hyperlink" /><Relationship Id="rId2384" Target="https://ru24.net/samara/367028166/" TargetMode="External" Type="http://schemas.openxmlformats.org/officeDocument/2006/relationships/hyperlink" /><Relationship Id="rId2385" Target="https://xn--b1ats.xn--80asehdb/feed/proisshestviya/troe-razboynikov-napali-na-volgogradtsa-radi-paketa-s-produktami-7694445774.html" TargetMode="External" Type="http://schemas.openxmlformats.org/officeDocument/2006/relationships/hyperlink" /><Relationship Id="rId2386" Target="https://ru24.net/saratov/367026857/" TargetMode="External" Type="http://schemas.openxmlformats.org/officeDocument/2006/relationships/hyperlink" /><Relationship Id="rId2387" Target="https://vpravda.ru/obshchestvo/v-volgograde-likvidirovali-uslovnyy-pozhar-iz-za-padeniya-bpla-na-kryshu-shkoly-172021/" TargetMode="External" Type="http://schemas.openxmlformats.org/officeDocument/2006/relationships/hyperlink" /><Relationship Id="rId2388" Target="https://novosti-saratova.ru/iz-goryashhey-mnogoetazhki-v-saratove-evakuirovali-28-chelovek.html" TargetMode="External" Type="http://schemas.openxmlformats.org/officeDocument/2006/relationships/hyperlink" /><Relationship Id="rId2389" Target="https://ru24.net/ulyanovsk/367031361/" TargetMode="External" Type="http://schemas.openxmlformats.org/officeDocument/2006/relationships/hyperlink" /><Relationship Id="rId2390" Target="https://www.gazeta.ru/social/news/2023/12/08/21881893.shtml" TargetMode="External" Type="http://schemas.openxmlformats.org/officeDocument/2006/relationships/hyperlink" /><Relationship Id="rId2391" Target="https://krsk.aif.ru/incidents/byl_synom_eks-ministra_v_hakasii_iz-za_strashnoy_meteli_pogibli_gid_i_turist" TargetMode="External" Type="http://schemas.openxmlformats.org/officeDocument/2006/relationships/hyperlink" /><Relationship Id="rId2392" Target="https://krsk.aif.ru/society/konchilsya_benzin_v_krasnoyarskom_krae_paren_nasmert_zamerz_v_mashine" TargetMode="External" Type="http://schemas.openxmlformats.org/officeDocument/2006/relationships/hyperlink" /><Relationship Id="rId2393" Target="https://xn--80adxb5abi4ec.xn--p1ai/administration/upravlenie-informatsii-i-organizatsionnoj-raboty/novosti/68349-09-12-23" TargetMode="External" Type="http://schemas.openxmlformats.org/officeDocument/2006/relationships/hyperlink" /><Relationship Id="rId2394" Target="https://argumenti.ru/politics/2023/12/871346" TargetMode="External" Type="http://schemas.openxmlformats.org/officeDocument/2006/relationships/hyperlink" /><Relationship Id="rId2395" Target="https://58.rosguard.gov.ru/News/Article/v-penze-predstaviteli-rosgvardii-prinyali-uchastie-v-podvedenii-itogov-raboty-otryada-sodejstviya-policii-tigr" TargetMode="External" Type="http://schemas.openxmlformats.org/officeDocument/2006/relationships/hyperlink" /><Relationship Id="rId2396" Target="https://sevastopol-news.com/society/2023/12/08/329024.html" TargetMode="External" Type="http://schemas.openxmlformats.org/officeDocument/2006/relationships/hyperlink" /><Relationship Id="rId2397" Target="https://www.karavantver.ru/zhiteli-odnogo-iz-domov-v-tveri-zadyhajutsja-ot-gari/" TargetMode="External" Type="http://schemas.openxmlformats.org/officeDocument/2006/relationships/hyperlink" /><Relationship Id="rId2398" Target="https://www.mk.ru/politics/2023/12/08/samolet-mchs-rossii-dostavil-v-gazu-ocherednuyu-partiyu-gumpomoshhi.html" TargetMode="External" Type="http://schemas.openxmlformats.org/officeDocument/2006/relationships/hyperlink" /><Relationship Id="rId2399" Target="https://sovainfo.ru/news/v-samarskoy-oblasti-obyavlen-zheltyy-uroven-opasnosti-iz-za-32-gradusnogo-moroza/" TargetMode="External" Type="http://schemas.openxmlformats.org/officeDocument/2006/relationships/hyperlink" /><Relationship Id="rId2400" Target="https://gubdaily.ru/news/syn-eks-ministra-nasmert-zamerz-v-ture-na-snegoxodax/" TargetMode="External" Type="http://schemas.openxmlformats.org/officeDocument/2006/relationships/hyperlink" /><Relationship Id="rId2401" Target="https://rg.ru/2023/12/08/reg-pfo/v-bashkirii-pri-pozhare-pogibli-sem-loshadej-i-koza.html" TargetMode="External" Type="http://schemas.openxmlformats.org/officeDocument/2006/relationships/hyperlink" /><Relationship Id="rId2402" Target="https://gorvesti.ru/society/v-volgograde-v-ramkakh-ucheniy-iz-za-upavshego-bespilotnika-evakuirovali-shkolu-154635.html" TargetMode="External" Type="http://schemas.openxmlformats.org/officeDocument/2006/relationships/hyperlink" /><Relationship Id="rId2403" Target="https://ofnvrsk.ru/item/glava-novorossijska-vzyal-na-lichnyj-kontrol-raboty-po-ustraneniyu-posledstvij-pozhara-v-mnogokvartirnom-dome.html" TargetMode="External" Type="http://schemas.openxmlformats.org/officeDocument/2006/relationships/hyperlink" /><Relationship Id="rId2404" Target="https://lopatino.pnzreg.ru/news/go-i-chs/508474/" TargetMode="External" Type="http://schemas.openxmlformats.org/officeDocument/2006/relationships/hyperlink" /><Relationship Id="rId2405" Target="http://mo-12.ru/news/mchs_08_12_2023" TargetMode="External" Type="http://schemas.openxmlformats.org/officeDocument/2006/relationships/hyperlink" /><Relationship Id="rId2406" Target="https://komi-nao.ru/komi/sosnogorsk/novosti/55386-pozharnye-spasli-15-zhilcov-mnogokvartirnogo-doma-v-sosnogorske" TargetMode="External" Type="http://schemas.openxmlformats.org/officeDocument/2006/relationships/hyperlink" /><Relationship Id="rId2407" Target="https://kursktv.ru/55331" TargetMode="External" Type="http://schemas.openxmlformats.org/officeDocument/2006/relationships/hyperlink" /><Relationship Id="rId2408" Target="https://isyangulovo.bezformata.com/listnews/bezopasnost-pri-nizkih-temperaturah/125100402/" TargetMode="External" Type="http://schemas.openxmlformats.org/officeDocument/2006/relationships/hyperlink" /><Relationship Id="rId2409" Target="http://priok.gosnadzor.ru/news/65/581/" TargetMode="External" Type="http://schemas.openxmlformats.org/officeDocument/2006/relationships/hyperlink" /><Relationship Id="rId2410" Target="https://pg13.ru/news/56921" TargetMode="External" Type="http://schemas.openxmlformats.org/officeDocument/2006/relationships/hyperlink" /><Relationship Id="rId2411" Target="https://profile.ru/news/society/specbort-mchs-rf-dostavil-v-egipet-20-tonn-gumanitarnoj-pomoshhi-dlya-naseleniya-gazy-1427759/" TargetMode="External" Type="http://schemas.openxmlformats.org/officeDocument/2006/relationships/hyperlink" /><Relationship Id="rId2412" Target="https://smi2.ru/article/148405023" TargetMode="External" Type="http://schemas.openxmlformats.org/officeDocument/2006/relationships/hyperlink" /><Relationship Id="rId2413" Target="https://www.orenburg.kp.ru/online/news/5580755/" TargetMode="External" Type="http://schemas.openxmlformats.org/officeDocument/2006/relationships/hyperlink" /><Relationship Id="rId2414" Target="https://citytraffic.ru/2023/12/08/%d0%b2-%d0%bd%d0%be%d1%87%d1%8c-%d0%bd%d0%b0-%d1%81%d1%83%d0%b1%d0%b1%d0%be%d1%82%d1%83-%d0%b2-%d1%81%d0%b0%d0%bc%d0%b0%d1%80%d1%81%d0%ba%d0%be%d0%b9-%d0%be%d0%b1%d0%bb%d0%b0%d1%81%d1%82%d0%b8-2/" TargetMode="External" Type="http://schemas.openxmlformats.org/officeDocument/2006/relationships/hyperlink" /><Relationship Id="rId2415" Target="https://oblast45.ru/publication/61142" TargetMode="External" Type="http://schemas.openxmlformats.org/officeDocument/2006/relationships/hyperlink" /><Relationship Id="rId2416" Target="https://hornews.com/news/eljabinske_spasli_rabochix_zastrjavshix_nochyu_na_8metrovoj_vysote/" TargetMode="External" Type="http://schemas.openxmlformats.org/officeDocument/2006/relationships/hyperlink" /><Relationship Id="rId2417" Target="https://perm.bezformata.com/listnews/bezopasnosti-permskogo-kraya/125100548/" TargetMode="External" Type="http://schemas.openxmlformats.org/officeDocument/2006/relationships/hyperlink" /><Relationship Id="rId2418" Target="https://smi2.ru/article/148404722" TargetMode="External" Type="http://schemas.openxmlformats.org/officeDocument/2006/relationships/hyperlink" /><Relationship Id="rId2419" Target="https://tass.ru/proisshestviya/19491575" TargetMode="External" Type="http://schemas.openxmlformats.org/officeDocument/2006/relationships/hyperlink" /><Relationship Id="rId2420" Target="https://forpostsevastopol.ru/accident/v-sevastopole-na-pozhare-v-mnogokvartirnom-dome-pogibli-dva-cheloveka/" TargetMode="External" Type="http://schemas.openxmlformats.org/officeDocument/2006/relationships/hyperlink" /><Relationship Id="rId2421" Target="https://www.mskagency.ru/materials/3347527" TargetMode="External" Type="http://schemas.openxmlformats.org/officeDocument/2006/relationships/hyperlink" /><Relationship Id="rId2422" Target="https://ru24.net/vladimir/367033124/" TargetMode="External" Type="http://schemas.openxmlformats.org/officeDocument/2006/relationships/hyperlink" /><Relationship Id="rId2423" Target="https://www.interfax-russia.ru/ural/news/anomalnye-morozy-v-tyumenskoy-oblasti-sohranyatsya-do-12-dekabrya-mchs" TargetMode="External" Type="http://schemas.openxmlformats.org/officeDocument/2006/relationships/hyperlink" /><Relationship Id="rId2424" Target="https://www.mkkaluga.ru/social/2023/12/08/spasateli-ugovarivayut-rybakov-pokinut-kaluzhskie-vodoemy.html" TargetMode="External" Type="http://schemas.openxmlformats.org/officeDocument/2006/relationships/hyperlink" /><Relationship Id="rId2425" Target="https://ru24.net/moscow/367028025/" TargetMode="External" Type="http://schemas.openxmlformats.org/officeDocument/2006/relationships/hyperlink" /><Relationship Id="rId2426" Target="https://ru24.net/spb/367027907/" TargetMode="External" Type="http://schemas.openxmlformats.org/officeDocument/2006/relationships/hyperlink" /><Relationship Id="rId2427" Target="https://www.kommersant.ru/doc/6393456" TargetMode="External" Type="http://schemas.openxmlformats.org/officeDocument/2006/relationships/hyperlink" /><Relationship Id="rId2428" Target="https://www.province.ru/kurgan/tragediya/v-zaurale-posle-tusheniya-pozhara-v-chastnom-dome-obnaruzheno-telo-muzhchiny.html" TargetMode="External" Type="http://schemas.openxmlformats.org/officeDocument/2006/relationships/hyperlink" /><Relationship Id="rId2429" Target="https://tolyatti.bezformata.com/listnews/tolyatti-neradivoy-materi-brosivshey/125105113/" TargetMode="External" Type="http://schemas.openxmlformats.org/officeDocument/2006/relationships/hyperlink" /><Relationship Id="rId2430" Target="https://fedpress.ru/news/91/incidents/3285829#" TargetMode="External" Type="http://schemas.openxmlformats.org/officeDocument/2006/relationships/hyperlink" /><Relationship Id="rId2431" Target="https://aif.ru/incidents/v_moskve_v_rezultate_pozhara_postradali_troe_detey" TargetMode="External" Type="http://schemas.openxmlformats.org/officeDocument/2006/relationships/hyperlink" /><Relationship Id="rId2432" Target="https://ru24.net/volgograd/367032323/" TargetMode="External" Type="http://schemas.openxmlformats.org/officeDocument/2006/relationships/hyperlink" /><Relationship Id="rId2433" Target="https://news.myseldon.com/ru/news/index/302607048" TargetMode="External" Type="http://schemas.openxmlformats.org/officeDocument/2006/relationships/hyperlink" /><Relationship Id="rId2434" Target="https://all-news.net/accidents/1437538" TargetMode="External" Type="http://schemas.openxmlformats.org/officeDocument/2006/relationships/hyperlink" /><Relationship Id="rId2435" Target="https://ru24.net/ekaterinburg/367030767/" TargetMode="External" Type="http://schemas.openxmlformats.org/officeDocument/2006/relationships/hyperlink" /><Relationship Id="rId2436" Target="http://fair.ru/moskve-rezultate-pozhara-postradali-troe-detei-23120814541470.htm" TargetMode="External" Type="http://schemas.openxmlformats.org/officeDocument/2006/relationships/hyperlink" /><Relationship Id="rId2437" Target="https://online47.ru/2023/12/08/postradavshikh-v-rezultate-strelby-v-bryanske-shkolnikov-dostavili-v-moskovskie-bolnitsy-189325" TargetMode="External" Type="http://schemas.openxmlformats.org/officeDocument/2006/relationships/hyperlink" /><Relationship Id="rId2438" Target="http://vseverske.info/40804-na-proshloj-nedele-proizoshlo-2-pozhara.html" TargetMode="External" Type="http://schemas.openxmlformats.org/officeDocument/2006/relationships/hyperlink" /><Relationship Id="rId2439" Target="https://ru24.net/pskov/367033210/" TargetMode="External" Type="http://schemas.openxmlformats.org/officeDocument/2006/relationships/hyperlink" /><Relationship Id="rId2440" Target="https://www.tsn24.ru/2023/12/08/297848-tulskie-spasateli-nagradili-dobrovoltsev-v-odoeve-i-suvorove/" TargetMode="External" Type="http://schemas.openxmlformats.org/officeDocument/2006/relationships/hyperlink" /><Relationship Id="rId2441" Target="https://www.korabel.ru/news/comments/okeanos_soobschil_o_hode_monitoringa_podvodnyh_potencialno_opasnyh_obektov_v_arktike.html" TargetMode="External" Type="http://schemas.openxmlformats.org/officeDocument/2006/relationships/hyperlink" /><Relationship Id="rId2442" Target="https://volgograd.bezformata.com/listnews/reydovaya-rabota-po-preduprezhdeniyu-pozharov/125101429/" TargetMode="External" Type="http://schemas.openxmlformats.org/officeDocument/2006/relationships/hyperlink" /><Relationship Id="rId2443" Target="https://kameshkir.pnzreg.ru/news/informatsiya-go-i-chs/508483/" TargetMode="External" Type="http://schemas.openxmlformats.org/officeDocument/2006/relationships/hyperlink" /><Relationship Id="rId2444" Target="https://crimea.ria.ru/20231208/dva-cheloveka-pogibli-na-pozhare-v-sevastopole-1133394482.html" TargetMode="External" Type="http://schemas.openxmlformats.org/officeDocument/2006/relationships/hyperlink" /><Relationship Id="rId2445" Target="https://news.myseldon.com/ru/news/index/302607389" TargetMode="External" Type="http://schemas.openxmlformats.org/officeDocument/2006/relationships/hyperlink" /><Relationship Id="rId2446" Target="http://www.apiural.ru/news/society/170184/" TargetMode="External" Type="http://schemas.openxmlformats.org/officeDocument/2006/relationships/hyperlink" /><Relationship Id="rId2447" Target="https://chelny-biz.ru/news/620389/" TargetMode="External" Type="http://schemas.openxmlformats.org/officeDocument/2006/relationships/hyperlink" /><Relationship Id="rId2448" Target="https://www.osnmedia.ru/politika/mchs-soobshhilo-o-dostavke-v-egipet-gumpomoshhi-dlya-zhitelej-gazy/" TargetMode="External" Type="http://schemas.openxmlformats.org/officeDocument/2006/relationships/hyperlink" /><Relationship Id="rId2449" Target="https://smi2.ru/article/148405188" TargetMode="External" Type="http://schemas.openxmlformats.org/officeDocument/2006/relationships/hyperlink" /><Relationship Id="rId2450" Target="https://www.mr-info.ru/244084-v-morozy-chasche-goryat-mashiny-avtomobil-vspyhnul-na-ozhivlennom-perekrestke-magnitogorska.html" TargetMode="External" Type="http://schemas.openxmlformats.org/officeDocument/2006/relationships/hyperlink" /><Relationship Id="rId2451" Target="https://bryansk.bezformata.com/listnews/bryanske-rukovoditeli-regiona-pochtili/125101956/" TargetMode="External" Type="http://schemas.openxmlformats.org/officeDocument/2006/relationships/hyperlink" /><Relationship Id="rId2452" Target="https://tnv.ru/news/tatarstan/360910-komissiya-po-chs-otsenila-gotovnost-tatarstana-k-anomalnym-morozam/" TargetMode="External" Type="http://schemas.openxmlformats.org/officeDocument/2006/relationships/hyperlink" /><Relationship Id="rId2453" Target="https://ozersk.bezformata.com/listnews/dekabrya-den-geroev-otechestva/125101905/" TargetMode="External" Type="http://schemas.openxmlformats.org/officeDocument/2006/relationships/hyperlink" /><Relationship Id="rId2454" Target="http://birsk.org/bashkiria/%d0%bc%d1%87%d1%81-%d0%bf%d1%80%d0%b5%d0%b4%d1%83%d0%bf%d1%80%d0%b5%d0%b6%d0%b4%d0%b0%d0%b5%d1%82-%d0%be-%d1%81%d0%b8%d0%bb%d1%8c%d0%bd%d1%8b%d1%85-%d0%bc%d0%be%d1%80%d0%be%d0%b7%d0%b0%d1%85-%d0%b2/" TargetMode="External" Type="http://schemas.openxmlformats.org/officeDocument/2006/relationships/hyperlink" /><Relationship Id="rId2455" Target="https://103news.com/ufa/367030321/" TargetMode="External" Type="http://schemas.openxmlformats.org/officeDocument/2006/relationships/hyperlink" /><Relationship Id="rId2456" Target="https://www.revda-info.ru/2023/12/08/kommunalnye-sluzhby-priveli-v-boevuyu-gotovnost-iz-za-anomalnyh-morozov/" TargetMode="External" Type="http://schemas.openxmlformats.org/officeDocument/2006/relationships/hyperlink" /><Relationship Id="rId2457" Target="https://tr.ria.ru/news/1133040314" TargetMode="External" Type="http://schemas.openxmlformats.org/officeDocument/2006/relationships/hyperlink" /><Relationship Id="rId2458" Target="https://penzaoblgaz.ru/info/news/penzenskie-gazoviki-sovmestno-s-sotrudnikami-mchs-proveli-reyd-po-bezopasnomu-ispolzovaniyu-gaza-v-b/" TargetMode="External" Type="http://schemas.openxmlformats.org/officeDocument/2006/relationships/hyperlink" /><Relationship Id="rId2459" Target="http://kvnews.ru/news-feed/v-omske-zagorelos-kafe-v-pristroyke-k-tk-magistral" TargetMode="External" Type="http://schemas.openxmlformats.org/officeDocument/2006/relationships/hyperlink" /><Relationship Id="rId2460" Target="https://balakovo.bezformata.com/listnews/bezopasnosti-kriticheski-vazhnih-obektov/125105882/" TargetMode="External" Type="http://schemas.openxmlformats.org/officeDocument/2006/relationships/hyperlink" /><Relationship Id="rId2461" Target="https://nn.aif.ru/incidents/emergency/nizhegorodcy_rasskazali_kak_nachalsya_pozhar_na_bolshoy_pokrovskoy" TargetMode="External" Type="http://schemas.openxmlformats.org/officeDocument/2006/relationships/hyperlink" /><Relationship Id="rId2462" Target="https://russian.rt.com/ussr/video/1242898-vsu-obstrel-doneck-mchs" TargetMode="External" Type="http://schemas.openxmlformats.org/officeDocument/2006/relationships/hyperlink" /><Relationship Id="rId2463" Target="https://ekb.tsargrad.tv/news/mchs-predupredili-sverdlovchan-ob-anomalnyh-morozah-do-40-gradusov_925075" TargetMode="External" Type="http://schemas.openxmlformats.org/officeDocument/2006/relationships/hyperlink" /><Relationship Id="rId2464" Target="https://ekaterinburg.bezformata.com/listnews/nauchno-prakticheskie-konferentcii/125102307/" TargetMode="External" Type="http://schemas.openxmlformats.org/officeDocument/2006/relationships/hyperlink" /><Relationship Id="rId2465" Target="https://www.interfax-russia.ru/ural/news/anomalnye-morozy-zaderzhatsya-v-chelyabinskoy-oblasti-eshche-na-neskolko-dney" TargetMode="External" Type="http://schemas.openxmlformats.org/officeDocument/2006/relationships/hyperlink" /><Relationship Id="rId2466" Target="https://smi2.ru/article/148405782" TargetMode="External" Type="http://schemas.openxmlformats.org/officeDocument/2006/relationships/hyperlink" /><Relationship Id="rId2467" Target="https://fn-volga.ru/news/view/id/217478" TargetMode="External" Type="http://schemas.openxmlformats.org/officeDocument/2006/relationships/hyperlink" /><Relationship Id="rId2468" Target="https://news.myseldon.com/ru/news/index/302607861" TargetMode="External" Type="http://schemas.openxmlformats.org/officeDocument/2006/relationships/hyperlink" /><Relationship Id="rId2469" Target="https://ru24.net/saratov/367029862/" TargetMode="External" Type="http://schemas.openxmlformats.org/officeDocument/2006/relationships/hyperlink" /><Relationship Id="rId2470" Target="https://www.smi.today/ru_smi/2727874-mchs-soobshhilo-o-dostavke-v.html" TargetMode="External" Type="http://schemas.openxmlformats.org/officeDocument/2006/relationships/hyperlink" /><Relationship Id="rId2471" Target="https://crimea.mk.ru/social/2023/12/08/v-krymu-obyavili-shtormovoe-preduprezhdenie-na-vykhodnykh.html" TargetMode="External" Type="http://schemas.openxmlformats.org/officeDocument/2006/relationships/hyperlink" /><Relationship Id="rId2472" Target="https://utv.ru/material/v-bashkirii-v-pozhare-pogibli-sem-loshadej-i-koza/" TargetMode="External" Type="http://schemas.openxmlformats.org/officeDocument/2006/relationships/hyperlink" /><Relationship Id="rId2473" Target="http://gorodskoyportal.ru/saratov/news/news/86981887/" TargetMode="External" Type="http://schemas.openxmlformats.org/officeDocument/2006/relationships/hyperlink" /><Relationship Id="rId2474" Target="https://www.4vsar.ru/news/iz-za-30-gradysnyh-morozov-mchs-prizyvaet-184001/" TargetMode="External" Type="http://schemas.openxmlformats.org/officeDocument/2006/relationships/hyperlink" /><Relationship Id="rId2475" Target="https://dimgrad24.ru/rubrics/soc/na-territorii-ulianovskoi-oblastivvedn-rezhim-povyshennoi-gotovnosti" TargetMode="External" Type="http://schemas.openxmlformats.org/officeDocument/2006/relationships/hyperlink" /><Relationship Id="rId2476" Target="https://bryansktoday.ru/article/218613" TargetMode="External" Type="http://schemas.openxmlformats.org/officeDocument/2006/relationships/hyperlink" /><Relationship Id="rId2477" Target="https://nn.aif.ru/incidents/emergency/zdaniya_postradavshih_v_pozhare_na_bolshoy_pokrovskoy_planiruyut_vosstanovit" TargetMode="External" Type="http://schemas.openxmlformats.org/officeDocument/2006/relationships/hyperlink" /><Relationship Id="rId2478" Target="https://www.perm.kp.ru/online/news/5580666/" TargetMode="External" Type="http://schemas.openxmlformats.org/officeDocument/2006/relationships/hyperlink" /><Relationship Id="rId2479" Target="https://ryazan-news.net/other/2023/12/08/195229.html" TargetMode="External" Type="http://schemas.openxmlformats.org/officeDocument/2006/relationships/hyperlink" /><Relationship Id="rId2480" Target="https://kurgan.bezformata.com/listnews/kurgane-potepleet-do-28-gradusov-vladimir/125110459/" TargetMode="External" Type="http://schemas.openxmlformats.org/officeDocument/2006/relationships/hyperlink" /><Relationship Id="rId2481" Target="https://ivanovocat.ru/news/sotrudniki-ivanovskogo-mchs-vyezzhali-na-1-pozhar-_226571/" TargetMode="External" Type="http://schemas.openxmlformats.org/officeDocument/2006/relationships/hyperlink" /><Relationship Id="rId2482" Target="https://www.krsk.kp.ru/online/news/5580825/" TargetMode="External" Type="http://schemas.openxmlformats.org/officeDocument/2006/relationships/hyperlink" /><Relationship Id="rId2483" Target="https://echomsk.spb.ru/nws/2000361-v-kurske-spasateli-nahodyat-otvagnyh-rybakov-na-tonkom-ldu-reki-tuskar.html" TargetMode="External" Type="http://schemas.openxmlformats.org/officeDocument/2006/relationships/hyperlink" /><Relationship Id="rId2484" Target="https://ru24.net/orel/367035820/" TargetMode="External" Type="http://schemas.openxmlformats.org/officeDocument/2006/relationships/hyperlink" /><Relationship Id="rId2485" Target="https://prufy.ru/news/society/143848-sem_loshadey_sgoreli_v_pozhare_pod_ufoy/" TargetMode="External" Type="http://schemas.openxmlformats.org/officeDocument/2006/relationships/hyperlink" /><Relationship Id="rId2486" Target="https://www.tatar-inform.ru/news/na-pozare-v-celninskoi-pyatietazke-pogibla-66-letnyaya-zenshhina-5928656" TargetMode="External" Type="http://schemas.openxmlformats.org/officeDocument/2006/relationships/hyperlink" /><Relationship Id="rId2487" Target="https://ru24.net/incidents/367031176/" TargetMode="External" Type="http://schemas.openxmlformats.org/officeDocument/2006/relationships/hyperlink" /><Relationship Id="rId2488" Target="http://saltday.ru/news/081223171711" TargetMode="External" Type="http://schemas.openxmlformats.org/officeDocument/2006/relationships/hyperlink" /><Relationship Id="rId2489" Target="https://peterburg2.ru/news/na-pulkovskom-shosse-pozharnye-tushili-balkon-146037.html" TargetMode="External" Type="http://schemas.openxmlformats.org/officeDocument/2006/relationships/hyperlink" /><Relationship Id="rId2490" Target="https://ru24.net/ryazan/367030075/" TargetMode="External" Type="http://schemas.openxmlformats.org/officeDocument/2006/relationships/hyperlink" /><Relationship Id="rId2491" Target="https://bash.news/news/215134-v-ufe-spasateli-provodiat-protivopozarnye-reidy-v-moroz" TargetMode="External" Type="http://schemas.openxmlformats.org/officeDocument/2006/relationships/hyperlink" /><Relationship Id="rId2492" Target="https://tvspb.ru/news/2023/12/8/pozhar-v-konservatorii-mog-proizojti-iz-za-neispravnogo-elektropribora" TargetMode="External" Type="http://schemas.openxmlformats.org/officeDocument/2006/relationships/hyperlink" /><Relationship Id="rId2493" Target="https://megapolisonline.ru/zhiltsy-neskolkih-etazhej-doma-na-nahimova-prinyali-goryachij-dush-iz-za-protechki-u-sosedej-sverhu/" TargetMode="External" Type="http://schemas.openxmlformats.org/officeDocument/2006/relationships/hyperlink" /><Relationship Id="rId2494" Target="https://rzn.aif.ru/society/9_dekabrya_v_ryazanskoy_oblasti_sinoptiki_peredayut_metel_i_do_-23_gradusov" TargetMode="External" Type="http://schemas.openxmlformats.org/officeDocument/2006/relationships/hyperlink" /><Relationship Id="rId2495" Target="https://iz.ru/1617568/2023-12-08/pensionerka-pogibla-pri-pozhare-v-mnogokvartirnom-dome-v-riazani" TargetMode="External" Type="http://schemas.openxmlformats.org/officeDocument/2006/relationships/hyperlink" /><Relationship Id="rId2496" Target="https://smi2.ru/article/148406662" TargetMode="External" Type="http://schemas.openxmlformats.org/officeDocument/2006/relationships/hyperlink" /><Relationship Id="rId2497" Target="http://www.severinform.ru/?date=08-12-2023&amp;newsid=301313&amp;page=newsfull" TargetMode="External" Type="http://schemas.openxmlformats.org/officeDocument/2006/relationships/hyperlink" /><Relationship Id="rId2498" Target="https://35media.ru/news/2023/12/08/Sin-i-otets-sgoreli-v-sobstvennom-dome" TargetMode="External" Type="http://schemas.openxmlformats.org/officeDocument/2006/relationships/hyperlink" /><Relationship Id="rId2499" Target="http://www.severinform.ru/getnews.php?id=301313" TargetMode="External" Type="http://schemas.openxmlformats.org/officeDocument/2006/relationships/hyperlink" /><Relationship Id="rId2500" Target="https://echomsk.spb.ru/nws/2000401-v-kurskoj-oblasti-byvshij-vladelets-doma-podgeg-cherdak.html" TargetMode="External" Type="http://schemas.openxmlformats.org/officeDocument/2006/relationships/hyperlink" /><Relationship Id="rId2501" Target="https://mitishi.bezformata.com/listnews/ostorozhnee-na-vodoyomah-mitishintci/125103732/" TargetMode="External" Type="http://schemas.openxmlformats.org/officeDocument/2006/relationships/hyperlink" /><Relationship Id="rId2502" Target="https://petrovsk.bezformata.com/listnews/neblagopriyatnie-pogodnie-yavleniya/125107343/" TargetMode="External" Type="http://schemas.openxmlformats.org/officeDocument/2006/relationships/hyperlink" /><Relationship Id="rId2503" Target="https://rabochy-put.ru/news/185309-nochyu-metel-o-pogode-v-smolenskoy-oblasti-9-dekabrya.html" TargetMode="External" Type="http://schemas.openxmlformats.org/officeDocument/2006/relationships/hyperlink" /><Relationship Id="rId2504" Target="https://ryazan-news.net/incident/2023/12/08/195230.html" TargetMode="External" Type="http://schemas.openxmlformats.org/officeDocument/2006/relationships/hyperlink" /><Relationship Id="rId2505" Target="https://vladimir-smi.ru/item/622821" TargetMode="External" Type="http://schemas.openxmlformats.org/officeDocument/2006/relationships/hyperlink" /><Relationship Id="rId2506" Target="http://gorodskoyportal.ru/kazan/news/news/86981826/" TargetMode="External" Type="http://schemas.openxmlformats.org/officeDocument/2006/relationships/hyperlink" /><Relationship Id="rId2507" Target="https://ug.ru/uchitel-biologii-bryanskoj-gimnazii-na-uroke-kotoroj-proizoshla-strelba-rasskazala-o-sluchivshemsya/" TargetMode="External" Type="http://schemas.openxmlformats.org/officeDocument/2006/relationships/hyperlink" /><Relationship Id="rId2508" Target="https://sanktpeterburg.bezformata.com/listnews/pulkovskom-shosse-pozharnie-tushili/125104102/" TargetMode="External" Type="http://schemas.openxmlformats.org/officeDocument/2006/relationships/hyperlink" /><Relationship Id="rId2509" Target="https://rbth.ru/read/3049-vertolyotnoye-taksi-sovetskaya-moskva" TargetMode="External" Type="http://schemas.openxmlformats.org/officeDocument/2006/relationships/hyperlink" /><Relationship Id="rId2510" Target="https://mvdmedia.ru/news/operativnye-novosti/politsiya-yugry-provodit-proverku-po-faktu-vozgoraniya-passazhirskogo-furgona-u-gruzovika-v-pyt-yakh/" TargetMode="External" Type="http://schemas.openxmlformats.org/officeDocument/2006/relationships/hyperlink" /><Relationship Id="rId2511" Target="https://ufa.aif.ru/incidents/fire/v_bashkirii_v_ogne_pogibli_sem_loshadey_i_koza" TargetMode="External" Type="http://schemas.openxmlformats.org/officeDocument/2006/relationships/hyperlink" /><Relationship Id="rId2512" Target="https://www.bel.kp.ru/online/news/5580827/" TargetMode="External" Type="http://schemas.openxmlformats.org/officeDocument/2006/relationships/hyperlink" /><Relationship Id="rId2513" Target="https://www.mk-orel.ru/incident/2023/12/08/v-zalegoshhenskom-rayone-ogon-seryozno-povredil-dvukhkvartirnyy-dom.html" TargetMode="External" Type="http://schemas.openxmlformats.org/officeDocument/2006/relationships/hyperlink" /><Relationship Id="rId2514" Target="https://lugansk-news.ru/society/2023/12/08/98449.html" TargetMode="External" Type="http://schemas.openxmlformats.org/officeDocument/2006/relationships/hyperlink" /><Relationship Id="rId2515" Target="https://gtrkkursk.ru/news/47329-kurskoy-oblasti-spasateli-mchs-prodolzhayut" TargetMode="External" Type="http://schemas.openxmlformats.org/officeDocument/2006/relationships/hyperlink" /><Relationship Id="rId2516" Target="https://www.province.ru/pskov/zhizn/aleksandr-vorobev-propal-v-nevelskom-rajone-god-nazad-semya-ego-ishchet-i-zhdjot.html" TargetMode="External" Type="http://schemas.openxmlformats.org/officeDocument/2006/relationships/hyperlink" /><Relationship Id="rId2517" Target="https://ru24.net/mix/367031295/" TargetMode="External" Type="http://schemas.openxmlformats.org/officeDocument/2006/relationships/hyperlink" /><Relationship Id="rId2518" Target="https://daytimenews.ru/samara/v-samarskoy-oblasti-obyavlen-zheltyy-uroven-opasnosti-v-svyazi-s-32-gradusnym-morozom-94149.html" TargetMode="External" Type="http://schemas.openxmlformats.org/officeDocument/2006/relationships/hyperlink" /><Relationship Id="rId2519" Target="https://68.&#1084;&#1074;&#1076;.&#1088;&#1092;/news/item/44822272/" TargetMode="External" Type="http://schemas.openxmlformats.org/officeDocument/2006/relationships/hyperlink" /><Relationship Id="rId2520" Target="https://ru24.net/tambov/367036802/" TargetMode="External" Type="http://schemas.openxmlformats.org/officeDocument/2006/relationships/hyperlink" /><Relationship Id="rId2521" Target="http://www.severinfo.ru/accidents/79533-na-pozhare-v-velikom-ustjuge-pogibli-dvoe-muzhchin.html" TargetMode="External" Type="http://schemas.openxmlformats.org/officeDocument/2006/relationships/hyperlink" /><Relationship Id="rId2522" Target="https://nta-pfo.ru/news/accidents/2023/news_682028/" TargetMode="External" Type="http://schemas.openxmlformats.org/officeDocument/2006/relationships/hyperlink" /><Relationship Id="rId2523" Target="https://59.fsin.gov.ru/news/detail.php?ELEMENT_ID=718851" TargetMode="External" Type="http://schemas.openxmlformats.org/officeDocument/2006/relationships/hyperlink" /><Relationship Id="rId2524" Target="https://www.kommersant.ru/doc/6393563" TargetMode="External" Type="http://schemas.openxmlformats.org/officeDocument/2006/relationships/hyperlink" /><Relationship Id="rId2525" Target="https://kemerovo.bezformata.com/listnews/kurskoy-oblasti-v-noyabre-utonuli/125104454/" TargetMode="External" Type="http://schemas.openxmlformats.org/officeDocument/2006/relationships/hyperlink" /><Relationship Id="rId2526" Target="https://vestikavkaza.ru/news/cetyrem-subektam-kavkaza-grozit-lavinoopasnost.html" TargetMode="External" Type="http://schemas.openxmlformats.org/officeDocument/2006/relationships/hyperlink" /><Relationship Id="rId2527" Target="https://media73.ru/2023/aleksey-russkikh-vystupil-na-forume-delovoy-klimat-v-rossii" TargetMode="External" Type="http://schemas.openxmlformats.org/officeDocument/2006/relationships/hyperlink" /><Relationship Id="rId2528" Target="https://crimea-news.com/society/2023/12/08/1254890.html" TargetMode="External" Type="http://schemas.openxmlformats.org/officeDocument/2006/relationships/hyperlink" /><Relationship Id="rId2529" Target="https://ru24.net/arkhangelsk/367041866/" TargetMode="External" Type="http://schemas.openxmlformats.org/officeDocument/2006/relationships/hyperlink" /><Relationship Id="rId2530" Target="https://vologda.mk.ru/incident/2023/12/08/otec-i-syn-pogibli-na-pozhare-v-velikom-ustyuge.html" TargetMode="External" Type="http://schemas.openxmlformats.org/officeDocument/2006/relationships/hyperlink" /><Relationship Id="rId2531" Target="http://newsml.itar-tass.com/NewsML/NewsMLGenStore.nsf/NewsItem?openagent&amp;docid=F5A1184FD457A1E943258A7F0044EBD1" TargetMode="External" Type="http://schemas.openxmlformats.org/officeDocument/2006/relationships/hyperlink" /><Relationship Id="rId2532" Target="https://ru24.net/bryansk/367033440/" TargetMode="External" Type="http://schemas.openxmlformats.org/officeDocument/2006/relationships/hyperlink" /><Relationship Id="rId2533" Target="https://ijevsk.bezformata.com/listnews/dvizhenie-gruzovogo-transporta-s-9-dekabrya/125108450/" TargetMode="External" Type="http://schemas.openxmlformats.org/officeDocument/2006/relationships/hyperlink" /><Relationship Id="rId2534" Target="https://kpravda.ru/2023/12/08/sled-v-nebe/" TargetMode="External" Type="http://schemas.openxmlformats.org/officeDocument/2006/relationships/hyperlink" /><Relationship Id="rId2535" Target="https://mkset.ru/news/2023-12-08/v-mchs-bashkirii-predupredili-ob-opasnosti-iz-za-morozov-3123079" TargetMode="External" Type="http://schemas.openxmlformats.org/officeDocument/2006/relationships/hyperlink" /><Relationship Id="rId2536" Target="https://infobaltica.ru/?action=view&amp;id=78859&amp;module=articles" TargetMode="External" Type="http://schemas.openxmlformats.org/officeDocument/2006/relationships/hyperlink" /><Relationship Id="rId2537" Target="https://wobla.ru/news/10123982.aspx" TargetMode="External" Type="http://schemas.openxmlformats.org/officeDocument/2006/relationships/hyperlink" /><Relationship Id="rId2538" Target="https://www.ntv.ru/novosti/2802988" TargetMode="External" Type="http://schemas.openxmlformats.org/officeDocument/2006/relationships/hyperlink" /><Relationship Id="rId2539" Target="https://tltgorod.ru/news/theme-29/news-133007/" TargetMode="External" Type="http://schemas.openxmlformats.org/officeDocument/2006/relationships/hyperlink" /><Relationship Id="rId2540" Target="https://infobaltica.ru/?action=view&amp;id=78861&amp;module=articles" TargetMode="External" Type="http://schemas.openxmlformats.org/officeDocument/2006/relationships/hyperlink" /><Relationship Id="rId2541" Target="https://infobaltica.ru/?action=view&amp;id=78860&amp;module=articles" TargetMode="External" Type="http://schemas.openxmlformats.org/officeDocument/2006/relationships/hyperlink" /><Relationship Id="rId2542" Target="http://cultinfo.ru/news/index.php?CODE=vlad-vinogradov-vse-my-rodom-iz-derevni-i-v-kazhdo" TargetMode="External" Type="http://schemas.openxmlformats.org/officeDocument/2006/relationships/hyperlink" /><Relationship Id="rId2543" Target="https://alrf.ru/news/podvedeny-itogi-mezhvuzovskoy-nedeli-antikorruptsionnykh-initsiativ/" TargetMode="External" Type="http://schemas.openxmlformats.org/officeDocument/2006/relationships/hyperlink" /><Relationship Id="rId2544" Target="https://news.myseldon.com/ru/news/index/302609744" TargetMode="External" Type="http://schemas.openxmlformats.org/officeDocument/2006/relationships/hyperlink" /><Relationship Id="rId2545" Target="https://uhta.bezformata.com/listnews/uhtinskom-gorodskom-sude-rk-provedeno/125102196/" TargetMode="External" Type="http://schemas.openxmlformats.org/officeDocument/2006/relationships/hyperlink" /><Relationship Id="rId2546" Target="https://www.msk.kp.ru/online/news/5580835/" TargetMode="External" Type="http://schemas.openxmlformats.org/officeDocument/2006/relationships/hyperlink" /><Relationship Id="rId2547" Target="https://vladimir-smi.ru/item/622825" TargetMode="External" Type="http://schemas.openxmlformats.org/officeDocument/2006/relationships/hyperlink" /><Relationship Id="rId2548" Target="https://smi2.ru/article/148407395" TargetMode="External" Type="http://schemas.openxmlformats.org/officeDocument/2006/relationships/hyperlink" /><Relationship Id="rId2549" Target="https://rzn.mk.ru/social/2023/12/08/9-dekabrya-v-ryazanskoy-oblasti-ozhidaetsya-metel-i-do-15-gradusov.html" TargetMode="External" Type="http://schemas.openxmlformats.org/officeDocument/2006/relationships/hyperlink" /><Relationship Id="rId2550" Target="https://runews24.ru/incidents/08/12/2023/pozhar-v-konservatorii-peterburga-mog-proizojti-iz-za-neispravnogo-teploventilyatora" TargetMode="External" Type="http://schemas.openxmlformats.org/officeDocument/2006/relationships/hyperlink" /><Relationship Id="rId2551" Target="https://stavropol.bezformata.com/listnews/terrenkur-v-zheleznovodske-vremenno/125108978/" TargetMode="External" Type="http://schemas.openxmlformats.org/officeDocument/2006/relationships/hyperlink" /><Relationship Id="rId2552" Target="http://gorodskoyportal.ru/volgograd/news/news/86983288/" TargetMode="External" Type="http://schemas.openxmlformats.org/officeDocument/2006/relationships/hyperlink" /><Relationship Id="rId2553" Target="https://trt-tv.ru/society/v-tatarstane-v-vyxodnye-ozhidaetsya-do-40-gradusov/" TargetMode="External" Type="http://schemas.openxmlformats.org/officeDocument/2006/relationships/hyperlink" /><Relationship Id="rId2554" Target="https://cdn-v.smotrim.ru/_cdn_auth/secure/v/vh/mp4/hd-wide/002/918/714.mp4?auth=mh&amp;vid=2918714#12526843929090076267" TargetMode="External" Type="http://schemas.openxmlformats.org/officeDocument/2006/relationships/hyperlink" /><Relationship Id="rId2555" Target="http://nordportal.ru/v-parme-prodolzhaetsya-rezhim-chrezvychajnoj-situacii-40038.html" TargetMode="External" Type="http://schemas.openxmlformats.org/officeDocument/2006/relationships/hyperlink" /><Relationship Id="rId2556" Target="https://openbelgorod.ru/news/CHP/2023-12-08/belgorodskie-pozharnye-spasli-zastryavshego-na-kryshe-dvuhetazhki-kota-361801" TargetMode="External" Type="http://schemas.openxmlformats.org/officeDocument/2006/relationships/hyperlink" /><Relationship Id="rId2557" Target="https://mchsrd.ru/press/61244" TargetMode="External" Type="http://schemas.openxmlformats.org/officeDocument/2006/relationships/hyperlink" /><Relationship Id="rId2558" Target="https://www.vologda.kp.ru/online/news/5580912/" TargetMode="External" Type="http://schemas.openxmlformats.org/officeDocument/2006/relationships/hyperlink" /><Relationship Id="rId2559" Target="https://pravda-nn.ru/news/kot-zastryal-v-shheli-mezhdu-stenoj-i-polom-v-dome-v-nizhnem-novgorode/" TargetMode="External" Type="http://schemas.openxmlformats.org/officeDocument/2006/relationships/hyperlink" /><Relationship Id="rId2560" Target="https://vesti-lipetsk.ru/novosti/obshestvo/rybakov-narushitelej-vyslezhivayut-lipeckie-spasateli-na-zamerzshih-rekah-v-lipecke/" TargetMode="External" Type="http://schemas.openxmlformats.org/officeDocument/2006/relationships/hyperlink" /><Relationship Id="rId2561" Target="http://moscowstreets.net/pervaya-polosa/item/181847-tragediya-v-hakasii-ugolovnoe-delo-posle-gibeli-turistov" TargetMode="External" Type="http://schemas.openxmlformats.org/officeDocument/2006/relationships/hyperlink" /><Relationship Id="rId2562" Target="https://smi2.ru/article/148407730" TargetMode="External" Type="http://schemas.openxmlformats.org/officeDocument/2006/relationships/hyperlink" /><Relationship Id="rId2563" Target="https://izhlife.ru/incidents/zhitel-udmurtii-podzheg-svoy-mikroavtobus-reshiv-otogret-ego-pri-pomoshchi-goryashchey-palki.html" TargetMode="External" Type="http://schemas.openxmlformats.org/officeDocument/2006/relationships/hyperlink" /><Relationship Id="rId2564" Target="https://ru24.net/video/367034507/" TargetMode="External" Type="http://schemas.openxmlformats.org/officeDocument/2006/relationships/hyperlink" /><Relationship Id="rId2565" Target="https://moscow.mchs.gov.ru/deyatelnost/press-centr/novosti/5163681" TargetMode="External" Type="http://schemas.openxmlformats.org/officeDocument/2006/relationships/hyperlink" /><Relationship Id="rId2566" Target="https://ru24.net/pskov/367033204/" TargetMode="External" Type="http://schemas.openxmlformats.org/officeDocument/2006/relationships/hyperlink" /><Relationship Id="rId2567" Target="https://pln-pskov.ru/accidents/504760.html" TargetMode="External" Type="http://schemas.openxmlformats.org/officeDocument/2006/relationships/hyperlink" /><Relationship Id="rId2568" Target="https://gazetaingush.ru/news/v-ingushetii-zagorelas-krovlya-chastnogo-doma-1" TargetMode="External" Type="http://schemas.openxmlformats.org/officeDocument/2006/relationships/hyperlink" /><Relationship Id="rId2569" Target="https://kaspyinfo.ru/news/gorod/92735" TargetMode="External" Type="http://schemas.openxmlformats.org/officeDocument/2006/relationships/hyperlink" /><Relationship Id="rId2570" Target="https://kanals.ru/2023/12/08/takih-morozov-ne-bylo-bolshe-20-let/" TargetMode="External" Type="http://schemas.openxmlformats.org/officeDocument/2006/relationships/hyperlink" /><Relationship Id="rId2571" Target="https://www.donetsk.kp.ru/online/news/5580871/" TargetMode="External" Type="http://schemas.openxmlformats.org/officeDocument/2006/relationships/hyperlink" /><Relationship Id="rId2572" Target="https://www.ryazan-v.ru/news/109489" TargetMode="External" Type="http://schemas.openxmlformats.org/officeDocument/2006/relationships/hyperlink" /><Relationship Id="rId2573" Target="https://ru24.net/rostov-na-donu/367034502/" TargetMode="External" Type="http://schemas.openxmlformats.org/officeDocument/2006/relationships/hyperlink" /><Relationship Id="rId2574" Target="https://ru24.net/ryazan/367040300/" TargetMode="External" Type="http://schemas.openxmlformats.org/officeDocument/2006/relationships/hyperlink" /><Relationship Id="rId2575" Target="https://riac34.ru/news/166436/" TargetMode="External" Type="http://schemas.openxmlformats.org/officeDocument/2006/relationships/hyperlink" /><Relationship Id="rId2576" Target="http://ddht.ru/info/news/1867/" TargetMode="External" Type="http://schemas.openxmlformats.org/officeDocument/2006/relationships/hyperlink" /><Relationship Id="rId2577" Target="https://ru24.net/pics/367032954/" TargetMode="External" Type="http://schemas.openxmlformats.org/officeDocument/2006/relationships/hyperlink" /><Relationship Id="rId2578" Target="http://birsk.org/bashkiria/%d0%b2-%d0%b1%d0%b0%d1%88%d0%ba%d0%b8%d1%80%d0%b8%d0%b8-%d0%b2-%d0%b7%d0%b0%d0%b3%d0%be%d1%80%d0%b5%d0%b2%d1%88%d0%b5%d0%bc%d1%81%d1%8f-%d1%81%d0%b0%d1%80%d0%b0%d0%b5-%d0%bf%d0%be%d0%b3%d0%b8%d0%b1/" TargetMode="External" Type="http://schemas.openxmlformats.org/officeDocument/2006/relationships/hyperlink" /><Relationship Id="rId2579" Target="https://volgograd-news.net/society/2023/12/08/278823.html" TargetMode="External" Type="http://schemas.openxmlformats.org/officeDocument/2006/relationships/hyperlink" /><Relationship Id="rId2580" Target="https://vologda.aif.ru/incidents/incidents/dva_cheloveka_pogibli_8_dekabrya_na_pozhare_v_velikom_ustyuge" TargetMode="External" Type="http://schemas.openxmlformats.org/officeDocument/2006/relationships/hyperlink" /><Relationship Id="rId2581" Target="https://www.yar.kp.ru/daily/27592.5/4863455/" TargetMode="External" Type="http://schemas.openxmlformats.org/officeDocument/2006/relationships/hyperlink" /><Relationship Id="rId2582" Target="https://ru24.net/incidents/367034734/" TargetMode="External" Type="http://schemas.openxmlformats.org/officeDocument/2006/relationships/hyperlink" /><Relationship Id="rId2583" Target="https://vologda-news.net/incident/2023/12/08/200079.html" TargetMode="External" Type="http://schemas.openxmlformats.org/officeDocument/2006/relationships/hyperlink" /><Relationship Id="rId2584" Target="https://tass.ru/proisshestviya/19492473" TargetMode="External" Type="http://schemas.openxmlformats.org/officeDocument/2006/relationships/hyperlink" /><Relationship Id="rId2585" Target="https://ru24.net/chita/367034849/" TargetMode="External" Type="http://schemas.openxmlformats.org/officeDocument/2006/relationships/hyperlink" /><Relationship Id="rId2586" Target="https://smi2.ru/article/148408505" TargetMode="External" Type="http://schemas.openxmlformats.org/officeDocument/2006/relationships/hyperlink" /><Relationship Id="rId2587" Target="https://ru24.net/spb/367034494/" TargetMode="External" Type="http://schemas.openxmlformats.org/officeDocument/2006/relationships/hyperlink" /><Relationship Id="rId2588" Target="http://orel-gazeta.ru/?p=33552" TargetMode="External" Type="http://schemas.openxmlformats.org/officeDocument/2006/relationships/hyperlink" /><Relationship Id="rId2589" Target="https://gradnews.ru/yaroslavskij-kadetskij-kolledzh-otmetil-80-letnij-yubilej/" TargetMode="External" Type="http://schemas.openxmlformats.org/officeDocument/2006/relationships/hyperlink" /><Relationship Id="rId2590" Target="https://www.tvtomsk.ru/news/90843-tomichej-preduprezhdajut-o-skoplenii-vrednyh-primesej-v-vozduhe-iz-za-shtilja.html" TargetMode="External" Type="http://schemas.openxmlformats.org/officeDocument/2006/relationships/hyperlink" /><Relationship Id="rId2591" Target="https://daytimenews.ru/omsk/v-omske-zagorelos-kafe-v-pristroyke-k-tk-magistral-116005.html" TargetMode="External" Type="http://schemas.openxmlformats.org/officeDocument/2006/relationships/hyperlink" /><Relationship Id="rId2592" Target="http://midural.ru/news/list/document235998/" TargetMode="External" Type="http://schemas.openxmlformats.org/officeDocument/2006/relationships/hyperlink" /><Relationship Id="rId2593" Target="https://www.rzn.info/news/2023/12/8/v-hakasii-dva-cheloveka-pogibli-vo-vremya-burana-281453.html" TargetMode="External" Type="http://schemas.openxmlformats.org/officeDocument/2006/relationships/hyperlink" /><Relationship Id="rId2594" Target="https://www.mvestnik.ru/newslent/v-liinahamari-vnov-vveli-ogranichenie-vyhoda-malomernyh-sudov/" TargetMode="External" Type="http://schemas.openxmlformats.org/officeDocument/2006/relationships/hyperlink" /><Relationship Id="rId2595" Target="https://irkutskmedia.ru/news/1641132/" TargetMode="External" Type="http://schemas.openxmlformats.org/officeDocument/2006/relationships/hyperlink" /><Relationship Id="rId2596" Target="https://www.magcity74.ru/news/81554-v-cheljabinske-spasateli-pomogli-zastrjavshim-rabotnikam-avtopodemnika.html" TargetMode="External" Type="http://schemas.openxmlformats.org/officeDocument/2006/relationships/hyperlink" /><Relationship Id="rId2597" Target="https://ru24.net/elista/367043651/" TargetMode="External" Type="http://schemas.openxmlformats.org/officeDocument/2006/relationships/hyperlink" /><Relationship Id="rId2598" Target="https://news-life.pro/stavr-krai/367036771/" TargetMode="External" Type="http://schemas.openxmlformats.org/officeDocument/2006/relationships/hyperlink" /><Relationship Id="rId2599" Target="https://dailynews.ru/2023/12/08/pozhar-proizoshel-v-kafe-v-nizhnem-novgorode.html" TargetMode="External" Type="http://schemas.openxmlformats.org/officeDocument/2006/relationships/hyperlink" /><Relationship Id="rId2600" Target="https://tr.ria.ru/news/1133043673" TargetMode="External" Type="http://schemas.openxmlformats.org/officeDocument/2006/relationships/hyperlink" /><Relationship Id="rId2601" Target="https://daytimenews.ru/ufa/v-mchs-bashkirii-predupredili-ob-opasnyh-morozah-do-43-gradusov-89906.html" TargetMode="External" Type="http://schemas.openxmlformats.org/officeDocument/2006/relationships/hyperlink" /><Relationship Id="rId2602" Target="https://www.osnmedia.ru/proisshestviya/v-hanty-mansijske-pozharnye-s-trudom-potushili-chetyre-garazha-v-minus-37/" TargetMode="External" Type="http://schemas.openxmlformats.org/officeDocument/2006/relationships/hyperlink" /><Relationship Id="rId2603" Target="https://newsvostok.ru/v-preobrazhenskom-sluchilsya-pozhar-v-zdanii-elektrozavoda/" TargetMode="External" Type="http://schemas.openxmlformats.org/officeDocument/2006/relationships/hyperlink" /><Relationship Id="rId2604" Target="https://pobeda26.ru/news/obshhestvo/2023-12-08/terrenkur-v-zheleznovodske-vremenno-perekryli-iz-za-naledi-na-derevyah-275443" TargetMode="External" Type="http://schemas.openxmlformats.org/officeDocument/2006/relationships/hyperlink" /><Relationship Id="rId2605" Target="https://onlinevologda.ru/news/incidents/dva-cheloveka-pogibli-vo-vremja-pozhara-v-velikom-ustjuge/" TargetMode="External" Type="http://schemas.openxmlformats.org/officeDocument/2006/relationships/hyperlink" /><Relationship Id="rId2606" Target="https://sovainfo.ru/news/v-mchs-podgotovili-instruktsiyu-po-ispolzovaniyu-novogodney-pirotekhniki/" TargetMode="External" Type="http://schemas.openxmlformats.org/officeDocument/2006/relationships/hyperlink" /><Relationship Id="rId2607" Target="https://sovainfo.ru/news/v-mchs-podgotovili-instruktsiyu-po-ispolzovaniyu-novogodney-pirotekhniki/" TargetMode="External" Type="http://schemas.openxmlformats.org/officeDocument/2006/relationships/hyperlink" /><Relationship Id="rId2608" Target="https://kazan-news.net/incident/2023/12/08/360418.html" TargetMode="External" Type="http://schemas.openxmlformats.org/officeDocument/2006/relationships/hyperlink" /><Relationship Id="rId2609" Target="https://informpskov.ru/news/440096.html" TargetMode="External" Type="http://schemas.openxmlformats.org/officeDocument/2006/relationships/hyperlink" /><Relationship Id="rId2610" Target="https://orel.bezformata.com/listnews/kadetov-orlovshini-vlilis-yunie/125105806/" TargetMode="External" Type="http://schemas.openxmlformats.org/officeDocument/2006/relationships/hyperlink" /><Relationship Id="rId2611" Target="https://ufa.bezformata.com/listnews/bashkirii-predupredili-ob-opasnosti-iz-za/125105864/" TargetMode="External" Type="http://schemas.openxmlformats.org/officeDocument/2006/relationships/hyperlink" /><Relationship Id="rId2612" Target="https://vologda-poisk.ru/news/proisshestviya/v-velikom-ustyuge-vspyhnul-derevyannyy-dom-na-ulitse-proletarskoy" TargetMode="External" Type="http://schemas.openxmlformats.org/officeDocument/2006/relationships/hyperlink" /><Relationship Id="rId2613" Target="https://voronej.bezformata.com/listnews/luchshie-dobrovoltci-goda/125106021/" TargetMode="External" Type="http://schemas.openxmlformats.org/officeDocument/2006/relationships/hyperlink" /><Relationship Id="rId2614" Target="https://region-tyumen.ru/articles/lenta/tyumenskie_spasateli_okazali_pomoshch_slomavshemusya_na_trasse_bolshegruzu_iz_tashkenta/" TargetMode="External" Type="http://schemas.openxmlformats.org/officeDocument/2006/relationships/hyperlink" /><Relationship Id="rId2615" Target="https://bogatiesabi.bezformata.com/listnews/sabinskogo-munitcipalnogo-rayona/125106083/" TargetMode="External" Type="http://schemas.openxmlformats.org/officeDocument/2006/relationships/hyperlink" /><Relationship Id="rId2616" Target="https://yaroslavl.bezformata.com/listnews/yaroslavskiy-kadetskiy-kolledzh-otmetil/125106053/" TargetMode="External" Type="http://schemas.openxmlformats.org/officeDocument/2006/relationships/hyperlink" /><Relationship Id="rId2617" Target="https://www.kaluga.kp.ru/online/news/5578360/" TargetMode="External" Type="http://schemas.openxmlformats.org/officeDocument/2006/relationships/hyperlink" /><Relationship Id="rId2618" Target="https://online47.ru/2023/12/08/v-shlisselburge-proshel-smotr-gotovnosti-sil-i-sredstv-rschs-189331" TargetMode="External" Type="http://schemas.openxmlformats.org/officeDocument/2006/relationships/hyperlink" /><Relationship Id="rId2619" Target="https://cher-poisk.ru/news/proisshestviya/syn-i-otets-pogibli-na-pozhare-v-sobstvennom-dome" TargetMode="External" Type="http://schemas.openxmlformats.org/officeDocument/2006/relationships/hyperlink" /><Relationship Id="rId2620" Target="https://eadaily.com/ru/news/2023/12/08/troe-detey-postradali-pri-pozhare-v-zhilom-dome-v-moskve" TargetMode="External" Type="http://schemas.openxmlformats.org/officeDocument/2006/relationships/hyperlink" /><Relationship Id="rId2621" Target="https://smi2.ru/article/148409287" TargetMode="External" Type="http://schemas.openxmlformats.org/officeDocument/2006/relationships/hyperlink" /><Relationship Id="rId2622" Target="https://ru24.net/moscow/367034355/" TargetMode="External" Type="http://schemas.openxmlformats.org/officeDocument/2006/relationships/hyperlink" /><Relationship Id="rId2623" Target="https://ru24.net/vladivostok/367034826/" TargetMode="External" Type="http://schemas.openxmlformats.org/officeDocument/2006/relationships/hyperlink" /><Relationship Id="rId2624" Target="https://www.vladimir.kp.ru/online/news/5580955/" TargetMode="External" Type="http://schemas.openxmlformats.org/officeDocument/2006/relationships/hyperlink" /><Relationship Id="rId2625" Target="https://rs.gov.ru/news/mchs-rossii-dostavilo-gumanitarnuyu-pomoshh-dlya-zhitelej-gazy/" TargetMode="External" Type="http://schemas.openxmlformats.org/officeDocument/2006/relationships/hyperlink" /><Relationship Id="rId2626" Target="https://vologda-news.net/incident/2023/12/08/200085.html" TargetMode="External" Type="http://schemas.openxmlformats.org/officeDocument/2006/relationships/hyperlink" /><Relationship Id="rId2627" Target="https://snob.ru/sport/vyjti-na-ring-uzhe-pobeda-v-moskve-proshel-grand-final-chempionata-po-boksu-udarnaya-desyatka/" TargetMode="External" Type="http://schemas.openxmlformats.org/officeDocument/2006/relationships/hyperlink" /><Relationship Id="rId2628" Target="https://chelny-izvest.ru/news/proisshestviya/v-chelnakh-na-pozhare-skonchalas-66-letnyaya-zhenshchina-s-sigaretoy-no-ee-vnuki-spaslis" TargetMode="External" Type="http://schemas.openxmlformats.org/officeDocument/2006/relationships/hyperlink" /><Relationship Id="rId2629" Target="https://izhlife.ru/road/proezd-bolshegruzov-zapretyat-po-dorogam-udmurtii-s-20-00-8-dekabrya.html" TargetMode="External" Type="http://schemas.openxmlformats.org/officeDocument/2006/relationships/hyperlink" /><Relationship Id="rId2630" Target="https://tver.mk.ru/social/2023/12/08/v-tverskoy-oblasti-prodolzhaet-deystvovat-oranzhevyy-uroven-pogodnoy-opasnosti.html" TargetMode="External" Type="http://schemas.openxmlformats.org/officeDocument/2006/relationships/hyperlink" /><Relationship Id="rId2631" Target="https://kamchatka.aif.ru/society/v_elizovskom_rayone_proizoshlo_zemletryasenie_magnitudoy_4_4" TargetMode="External" Type="http://schemas.openxmlformats.org/officeDocument/2006/relationships/hyperlink" /><Relationship Id="rId2632" Target="https://susanin.news/udmurtia/other/20231208-308940/" TargetMode="External" Type="http://schemas.openxmlformats.org/officeDocument/2006/relationships/hyperlink" /><Relationship Id="rId2633" Target="https://radonezh.ru/2023/12/08/svyateyshiy-patriarh-kirill-vozglavil-yubileynoe-zasedanie-mezhreligioznogo-soveta-rossii" TargetMode="External" Type="http://schemas.openxmlformats.org/officeDocument/2006/relationships/hyperlink" /><Relationship Id="rId2634" Target="https://runews24.ru/novosibirsk/08/12/2023/pod-novosibirskom-shkolnicza-iz-tatarskogo-rajona-nagrazhdena-medalyu-mchs-rossii" TargetMode="External" Type="http://schemas.openxmlformats.org/officeDocument/2006/relationships/hyperlink" /><Relationship Id="rId2635" Target="https://ru24.net/novosibirsk/367036395/" TargetMode="External" Type="http://schemas.openxmlformats.org/officeDocument/2006/relationships/hyperlink" /><Relationship Id="rId2636" Target="https://1sov.news/blog/2023/12/08/31095/" TargetMode="External" Type="http://schemas.openxmlformats.org/officeDocument/2006/relationships/hyperlink" /><Relationship Id="rId2637" Target="https://omsk.mk.ru/social/2023/12/08/v-omskom-tk-magistral-sgorela-shaurmichnaya.html" TargetMode="External" Type="http://schemas.openxmlformats.org/officeDocument/2006/relationships/hyperlink" /><Relationship Id="rId2638" Target="https://irnet.ru/2023/12/08/v-moskve-v-rezultate-pozhara-postradali-troe-detey.html" TargetMode="External" Type="http://schemas.openxmlformats.org/officeDocument/2006/relationships/hyperlink" /><Relationship Id="rId2639" Target="https://znamya31.ru/news/obshestvo/2023-12-08/snezhnaya-pogoda-ozhidaet-belgorodtsev-v-vyhodnye-361873" TargetMode="External" Type="http://schemas.openxmlformats.org/officeDocument/2006/relationships/hyperlink" /><Relationship Id="rId2640" Target="https://samara.bezformata.com/listnews/po-ispolzovaniyu-novogodney-pirotehniki/125110420/" TargetMode="External" Type="http://schemas.openxmlformats.org/officeDocument/2006/relationships/hyperlink" /><Relationship Id="rId2641" Target="https://ryazannews.ru/fn_1416767.html" TargetMode="External" Type="http://schemas.openxmlformats.org/officeDocument/2006/relationships/hyperlink" /><Relationship Id="rId2642" Target="https://ria.ru/20231208/pozhar-1914649400.html" TargetMode="External" Type="http://schemas.openxmlformats.org/officeDocument/2006/relationships/hyperlink" /><Relationship Id="rId2643" Target="https://www.interfax-russia.ru/northwest/news/raboty-po-restavracii-peterburgskoy-konservatorii-vypolneny-na-70-goszakazchik" TargetMode="External" Type="http://schemas.openxmlformats.org/officeDocument/2006/relationships/hyperlink" /><Relationship Id="rId2644" Target="https://ru24.net/incidents/367037777/" TargetMode="External" Type="http://schemas.openxmlformats.org/officeDocument/2006/relationships/hyperlink" /><Relationship Id="rId2645" Target="https://prim.news/2023/12/08/tragicheskij-pozhar-vo-vladivostoke-unyos-zhizn-zhenshhiny/" TargetMode="External" Type="http://schemas.openxmlformats.org/officeDocument/2006/relationships/hyperlink" /><Relationship Id="rId2646" Target="https://bizon.ru/news/id/664564-dobrovoltsy-v-khakasii-evakuiruyut-turistov-ostavshikhsya-v-tajge-iz-za-nepogody" TargetMode="External" Type="http://schemas.openxmlformats.org/officeDocument/2006/relationships/hyperlink" /><Relationship Id="rId2647" Target="https://ya62.ru/news/incidents/v_saraevskoy_rayone_proizoshel_pozhar_v_biblioteke/" TargetMode="External" Type="http://schemas.openxmlformats.org/officeDocument/2006/relationships/hyperlink" /><Relationship Id="rId2648" Target="https://xn--b1acdsycapm.com/2023/12/zhitelyam-lnr-prigotovitsya-mchs-soobshhilo-kak-vesti-sebya-vo-vremya-nadvigayushhejsya-na-respubliku-nepogody/" TargetMode="External" Type="http://schemas.openxmlformats.org/officeDocument/2006/relationships/hyperlink" /><Relationship Id="rId2649" Target="https://pionerskiy.bezformata.com/listnews/vozobnovleniya-viplati-pensiy/125114189/" TargetMode="External" Type="http://schemas.openxmlformats.org/officeDocument/2006/relationships/hyperlink" /><Relationship Id="rId2650" Target="https://tvernews.ru/news/306703/" TargetMode="External" Type="http://schemas.openxmlformats.org/officeDocument/2006/relationships/hyperlink" /><Relationship Id="rId2651" Target="https://gorodishe.pnzreg.ru/news/go-i-chs/508548/" TargetMode="External" Type="http://schemas.openxmlformats.org/officeDocument/2006/relationships/hyperlink" /><Relationship Id="rId2652" Target="https://www.osnmedia.ru/proisshestviya/v-hmao-zagorelsya-kuzov-gruzovika-gde-nahodilis-lyudi/" TargetMode="External" Type="http://schemas.openxmlformats.org/officeDocument/2006/relationships/hyperlink" /><Relationship Id="rId2653" Target="https://uralpolit.ru/news/hmao/08-12-2023/288222" TargetMode="External" Type="http://schemas.openxmlformats.org/officeDocument/2006/relationships/hyperlink" /><Relationship Id="rId2654" Target="https://mchsrd.ru/press/61254" TargetMode="External" Type="http://schemas.openxmlformats.org/officeDocument/2006/relationships/hyperlink" /><Relationship Id="rId2655" Target="http://gorodskoyportal.ru/news/russia/86983411/" TargetMode="External" Type="http://schemas.openxmlformats.org/officeDocument/2006/relationships/hyperlink" /><Relationship Id="rId2656" Target="https://yakshurbodya.bezformata.com/listnews/udmurtii-prodolzhaetsya-moroznaya/125111239/" TargetMode="External" Type="http://schemas.openxmlformats.org/officeDocument/2006/relationships/hyperlink" /><Relationship Id="rId2657" Target="https://ru24.net/vladimir/367042650/" TargetMode="External" Type="http://schemas.openxmlformats.org/officeDocument/2006/relationships/hyperlink" /><Relationship Id="rId2658" Target="https://prufy.ru/news/chp/143843-v_krovi_polklassa_kak_v_gimnazii_5_bryanska_proizoshla_strelba/" TargetMode="External" Type="http://schemas.openxmlformats.org/officeDocument/2006/relationships/hyperlink" /><Relationship Id="rId2659" Target="https://www.vgoroden.ru/novosti/kafe-bilioteka-zagorelos-na-bolshoy-pokrovskoy-v-nizhnem-novgorode-id385283#" TargetMode="External" Type="http://schemas.openxmlformats.org/officeDocument/2006/relationships/hyperlink" /><Relationship Id="rId2660" Target="https://xn--80adde7arb.xn--p1ai/news/education/118822/" TargetMode="External" Type="http://schemas.openxmlformats.org/officeDocument/2006/relationships/hyperlink" /><Relationship Id="rId2661" Target="https://balticnews.ru/v-gvardejskom-gorodskom-okruge-avtomobil-uletel-v-kyuvet/" TargetMode="External" Type="http://schemas.openxmlformats.org/officeDocument/2006/relationships/hyperlink" /><Relationship Id="rId2662" Target="https://smi2.ru/article/148409649" TargetMode="External" Type="http://schemas.openxmlformats.org/officeDocument/2006/relationships/hyperlink" /><Relationship Id="rId2663" Target="https://ru24.net/bryansk/367044600/" TargetMode="External" Type="http://schemas.openxmlformats.org/officeDocument/2006/relationships/hyperlink" /><Relationship Id="rId2664" Target="https://saratov24.tv/news/v-prudu-samoylovskogo-rayona-nashli-telo-pensionera/" TargetMode="External" Type="http://schemas.openxmlformats.org/officeDocument/2006/relationships/hyperlink" /><Relationship Id="rId2665" Target="https://lentv24.ru/v-slisselburge-proverili-gotovnost-spasatelei-k-zime.htm" TargetMode="External" Type="http://schemas.openxmlformats.org/officeDocument/2006/relationships/hyperlink" /><Relationship Id="rId2666" Target="https://www.tsn24.ru/2023/12/08/297860-kadety-mchs-rf-iz-donskogo-nauchilis-okazyvat-pervuyu-pomoshch-postradavshim-pri-chs/" TargetMode="External" Type="http://schemas.openxmlformats.org/officeDocument/2006/relationships/hyperlink" /><Relationship Id="rId2667" Target="https://ru24.net/tula/367038414/" TargetMode="External" Type="http://schemas.openxmlformats.org/officeDocument/2006/relationships/hyperlink" /><Relationship Id="rId2668" Target="https://rzn.mk.ru/incident/2023/12/08/v-saraevskom-rayone-zagorelas-biblioteka.html" TargetMode="External" Type="http://schemas.openxmlformats.org/officeDocument/2006/relationships/hyperlink" /><Relationship Id="rId2669" Target="http://www.severinform.ru/?date=08-12-2023&amp;newsid=301316&amp;page=newsfull" TargetMode="External" Type="http://schemas.openxmlformats.org/officeDocument/2006/relationships/hyperlink" /><Relationship Id="rId2670" Target="https://kaltasin.bashkortostan.ru/presscenter/news/588371/" TargetMode="External" Type="http://schemas.openxmlformats.org/officeDocument/2006/relationships/hyperlink" /><Relationship Id="rId2671" Target="https://www.kommersant.ru/doc/6393598" TargetMode="External" Type="http://schemas.openxmlformats.org/officeDocument/2006/relationships/hyperlink" /><Relationship Id="rId2672" Target="http://www.severinform.ru/getnews.php?id=301316" TargetMode="External" Type="http://schemas.openxmlformats.org/officeDocument/2006/relationships/hyperlink" /><Relationship Id="rId2673" Target="https://a24.press/news/incidents/2023-12-08/v-astrahani-iz-za-korotkogo-zamykaniya-zagorelsya-zhiloy-dom-149875" TargetMode="External" Type="http://schemas.openxmlformats.org/officeDocument/2006/relationships/hyperlink" /><Relationship Id="rId2674" Target="https://ivanovo.bezformata.com/listnews/kursanti-akademii-prinyali-uchastie/125107699/" TargetMode="External" Type="http://schemas.openxmlformats.org/officeDocument/2006/relationships/hyperlink" /><Relationship Id="rId2675" Target="https://sobinka.bezformata.com/listnews/politiki-rossii-v-sfere-obrazovaniya/125107671/" TargetMode="External" Type="http://schemas.openxmlformats.org/officeDocument/2006/relationships/hyperlink" /><Relationship Id="rId2676" Target="https://www.kommersant.ru/doc/6393629" TargetMode="External" Type="http://schemas.openxmlformats.org/officeDocument/2006/relationships/hyperlink" /><Relationship Id="rId2677" Target="https://smi2.ru/article/148410078" TargetMode="External" Type="http://schemas.openxmlformats.org/officeDocument/2006/relationships/hyperlink" /><Relationship Id="rId2678" Target="https://www.interfax-russia.ru/volga/news/dvizhenie-bolshegruzov-zakroyut-na-dorogah-v-udmurtii-iz-za-morozov" TargetMode="External" Type="http://schemas.openxmlformats.org/officeDocument/2006/relationships/hyperlink" /><Relationship Id="rId2679" Target="https://sevastopol.su/news/rossiya-prirosla-generalami-kontr-admiralami-i-vice-admiralom-kto-eti-lyudi" TargetMode="External" Type="http://schemas.openxmlformats.org/officeDocument/2006/relationships/hyperlink" /><Relationship Id="rId2680" Target="https://alekseevskoe.bezformata.com/listnews/srednesrochniy-prognoz-pogodi/125107879/" TargetMode="External" Type="http://schemas.openxmlformats.org/officeDocument/2006/relationships/hyperlink" /><Relationship Id="rId2681" Target="https://vladimir-smi.ru/item/622800" TargetMode="External" Type="http://schemas.openxmlformats.org/officeDocument/2006/relationships/hyperlink" /><Relationship Id="rId2682" Target="https://vz-nn.ru/news/economica/57850/" TargetMode="External" Type="http://schemas.openxmlformats.org/officeDocument/2006/relationships/hyperlink" /><Relationship Id="rId2683" Target="https://www.kaliningrad.kp.ru/online/news/5580999/" TargetMode="External" Type="http://schemas.openxmlformats.org/officeDocument/2006/relationships/hyperlink" /><Relationship Id="rId2684" Target="https://echomsk.spb.ru/nws/2000906-na-pogare-s-pogibshim-chelovekom-spasli-kota.html" TargetMode="External" Type="http://schemas.openxmlformats.org/officeDocument/2006/relationships/hyperlink" /><Relationship Id="rId2685" Target="https://vladimir-smi.ru/item/622839" TargetMode="External" Type="http://schemas.openxmlformats.org/officeDocument/2006/relationships/hyperlink" /><Relationship Id="rId2686" Target="https://progorodnn.ru/news/116256" TargetMode="External" Type="http://schemas.openxmlformats.org/officeDocument/2006/relationships/hyperlink" /><Relationship Id="rId2687" Target="https://rv-ryazan.ru/zavtra-zhitelej-ryazanskoj-oblasti-zhdet-moroz-snegopad-i-silnyj-veter/" TargetMode="External" Type="http://schemas.openxmlformats.org/officeDocument/2006/relationships/hyperlink" /><Relationship Id="rId2688" Target="https://vesti-sochi.tv/obshhestvo/81763-v-sochi-budut-nakazyvat-predprinimatelej-kotorye-nezakonno-torguyut-pirotekhnikoj" TargetMode="External" Type="http://schemas.openxmlformats.org/officeDocument/2006/relationships/hyperlink" /><Relationship Id="rId2689" Target="https://br-tvr.ru/index.php/proisshestviya/67580-v-fokino-zagorelas-kvartira2023-12-08-13-26-48" TargetMode="External" Type="http://schemas.openxmlformats.org/officeDocument/2006/relationships/hyperlink" /><Relationship Id="rId2690" Target="https://www.bragazeta.ru/news/2023/12/08/v-moskve-proveli-operaciju-bryanskomu-podrostku-ranennomu-pri-strelbe-v-gimnazii-5/" TargetMode="External" Type="http://schemas.openxmlformats.org/officeDocument/2006/relationships/hyperlink" /><Relationship Id="rId2691" Target="https://www.nnov.kp.ru/online/news/5581022/" TargetMode="External" Type="http://schemas.openxmlformats.org/officeDocument/2006/relationships/hyperlink" /><Relationship Id="rId2692" Target="https://ru24.net/nizhniy_novgorod/367038727/" TargetMode="External" Type="http://schemas.openxmlformats.org/officeDocument/2006/relationships/hyperlink" /><Relationship Id="rId2693" Target="https://pravda-nn.ru/news/silnyj-pozhar-voznik-v-zdanii-na-bolshoj-pokrovskoj-ulitse/" TargetMode="External" Type="http://schemas.openxmlformats.org/officeDocument/2006/relationships/hyperlink" /><Relationship Id="rId2694" Target="https://ru24.net/nizhniy_novgorod/367040251/" TargetMode="External" Type="http://schemas.openxmlformats.org/officeDocument/2006/relationships/hyperlink" /><Relationship Id="rId2695" Target="https://klops.ru/kaliningrad/2023-12-08/285024-pod-gvardeyskom-avtomobil-vyletel-v-kyuvet-upavshuyu-na-bok-mashinu-stavili-na-kolyosa-spasateli-foto?from=lenta" TargetMode="External" Type="http://schemas.openxmlformats.org/officeDocument/2006/relationships/hyperlink" /><Relationship Id="rId2696" Target="https://ryazan.bezformata.com/listnews/hakasii-dva-cheloveka-pogibli/125108495/" TargetMode="External" Type="http://schemas.openxmlformats.org/officeDocument/2006/relationships/hyperlink" /><Relationship Id="rId2697" Target="https://tver.bezformata.com/listnews/upravleniya-mchs-rossii-po-tverskoy/125108503/" TargetMode="External" Type="http://schemas.openxmlformats.org/officeDocument/2006/relationships/hyperlink" /><Relationship Id="rId2698" Target="https://vladimir.bezformata.com/listnews/spasyonnom-iz-sudogodskoy-polini-sharike/125108648/" TargetMode="External" Type="http://schemas.openxmlformats.org/officeDocument/2006/relationships/hyperlink" /><Relationship Id="rId2699" Target="https://www.kommersant.ru/doc/6393634" TargetMode="External" Type="http://schemas.openxmlformats.org/officeDocument/2006/relationships/hyperlink" /><Relationship Id="rId2700" Target="https://smi2.ru/article/148410591" TargetMode="External" Type="http://schemas.openxmlformats.org/officeDocument/2006/relationships/hyperlink" /><Relationship Id="rId2701" Target="https://ru24.net/ekaterinburg/367039122/" TargetMode="External" Type="http://schemas.openxmlformats.org/officeDocument/2006/relationships/hyperlink" /><Relationship Id="rId2702" Target="https://ru24.net/ulyanovsk/367039037/" TargetMode="External" Type="http://schemas.openxmlformats.org/officeDocument/2006/relationships/hyperlink" /><Relationship Id="rId2703" Target="https://news-life.pro/bashkortostan/367039122/" TargetMode="External" Type="http://schemas.openxmlformats.org/officeDocument/2006/relationships/hyperlink" /><Relationship Id="rId2704" Target="https://saratov.mk.ru/social/2023/12/08/izza-moroza-v-saratovskoy-oblasti-obyavili-oranzhevyy-uroven-opasnosti.html" TargetMode="External" Type="http://schemas.openxmlformats.org/officeDocument/2006/relationships/hyperlink" /><Relationship Id="rId2705" Target="https://crimea-news.com/society/2023/12/08/1254970.html" TargetMode="External" Type="http://schemas.openxmlformats.org/officeDocument/2006/relationships/hyperlink" /><Relationship Id="rId2706" Target="https://56orb.ru/news/2023-12-08/v-orenburzhie-reka-ural-pokrylas-ldom-pochemu-esche-ne-vremya-dlya-zimney-rybalki-3123151" TargetMode="External" Type="http://schemas.openxmlformats.org/officeDocument/2006/relationships/hyperlink" /><Relationship Id="rId2707" Target="https://ug.ru/pomogite-kto-to-v-detskoj-v-ufe-spasateli-prishli-na-pomoshh-rebenku-razvyazka-okazalas-neozhidannoj/" TargetMode="External" Type="http://schemas.openxmlformats.org/officeDocument/2006/relationships/hyperlink" /><Relationship Id="rId2708" Target="https://kazan.aif.ru/health/details/kak_uberechsya_ot_moroza_rasskazala_odin_iz_luchshih_feldsherov_tatarstana" TargetMode="External" Type="http://schemas.openxmlformats.org/officeDocument/2006/relationships/hyperlink" /><Relationship Id="rId2709" Target="https://tass.ru/obschestvo/19492969" TargetMode="External" Type="http://schemas.openxmlformats.org/officeDocument/2006/relationships/hyperlink" /><Relationship Id="rId2710" Target="https://www.nn.ru/text/incidents/2023/12/08/73000043/" TargetMode="External" Type="http://schemas.openxmlformats.org/officeDocument/2006/relationships/hyperlink" /><Relationship Id="rId2711" Target="https://ru24.net/pics/367037556/" TargetMode="External" Type="http://schemas.openxmlformats.org/officeDocument/2006/relationships/hyperlink" /><Relationship Id="rId2712" Target="https://i-gazeta.com/news/pogoda/2023-12-08/zhiteley-bashkirii-ekstrenno-predupredili-ob-opasnosti-3558314" TargetMode="External" Type="http://schemas.openxmlformats.org/officeDocument/2006/relationships/hyperlink" /><Relationship Id="rId2713" Target="https://xn--h1aabmix3b.xn--p1ai/news/22487/" TargetMode="External" Type="http://schemas.openxmlformats.org/officeDocument/2006/relationships/hyperlink" /><Relationship Id="rId2714" Target="https://crimea-news.com/incident/2023/12/08/1254972.html" TargetMode="External" Type="http://schemas.openxmlformats.org/officeDocument/2006/relationships/hyperlink" /><Relationship Id="rId2715" Target="https://ru24.net/bryansk/367042635/" TargetMode="External" Type="http://schemas.openxmlformats.org/officeDocument/2006/relationships/hyperlink" /><Relationship Id="rId2716" Target="https://ryazpressa.ru/ryazanczev-zhdet-moroznaya-subbota/" TargetMode="External" Type="http://schemas.openxmlformats.org/officeDocument/2006/relationships/hyperlink" /><Relationship Id="rId2717" Target="https://realnoevremya.ru/news/297883-posle-pozhara-na-chelninskom-rynke-garazh-500-mogut-zavesti-delo" TargetMode="External" Type="http://schemas.openxmlformats.org/officeDocument/2006/relationships/hyperlink" /><Relationship Id="rId2718" Target="https://siktivkar.bezformata.com/listnews/uchastie-v-chempionate-po-nastolnomu-tennisu/125107107/" TargetMode="External" Type="http://schemas.openxmlformats.org/officeDocument/2006/relationships/hyperlink" /><Relationship Id="rId2719" Target="https://ru24.net/volgograd/367040250/" TargetMode="External" Type="http://schemas.openxmlformats.org/officeDocument/2006/relationships/hyperlink" /><Relationship Id="rId2720" Target="https://newsnn.ru/news/2023-12-08/chp-v-tsentre-nizhnego-novgoroda-lyudey-evakuiruyut-3123162" TargetMode="External" Type="http://schemas.openxmlformats.org/officeDocument/2006/relationships/hyperlink" /><Relationship Id="rId2721" Target="http://newsml.itar-tass.com/NewsML/NewsMLGenStore.nsf/NewsItem?openagent&amp;docid=697BD627D051CC9143258A7F004B87FD" TargetMode="External" Type="http://schemas.openxmlformats.org/officeDocument/2006/relationships/hyperlink" /><Relationship Id="rId2722" Target="https://nn-now.ru/kafe-zagorelos-na-ulice-bolshoj-pokrovskoj-v-nizhnem-novgorode-8-dekabrya/" TargetMode="External" Type="http://schemas.openxmlformats.org/officeDocument/2006/relationships/hyperlink" /><Relationship Id="rId2723" Target="https://www.province.ru/nn/pozhar/kafe-bilioteka-zagorelos-na-bolshoj-pokrovskoj-v-nizhnem-novgorode.html" TargetMode="External" Type="http://schemas.openxmlformats.org/officeDocument/2006/relationships/hyperlink" /><Relationship Id="rId2724" Target="https://vpravda.ru/proisshestviya/zhitel-sela-volgogradskoy-oblasti-sgorel-vmeste-s-domom-172030/" TargetMode="External" Type="http://schemas.openxmlformats.org/officeDocument/2006/relationships/hyperlink" /><Relationship Id="rId2725" Target="https://47channel.ru/event/na-pristani-v-slisselburge-prosel-smotr-gotovnosti-spasatelei-k-zime" TargetMode="External" Type="http://schemas.openxmlformats.org/officeDocument/2006/relationships/hyperlink" /><Relationship Id="rId2726" Target="https://www.e1.ru/text/incidents/2023/12/08/72999989/" TargetMode="External" Type="http://schemas.openxmlformats.org/officeDocument/2006/relationships/hyperlink" /><Relationship Id="rId2727" Target="https://smotrim.ru/video/2727260" TargetMode="External" Type="http://schemas.openxmlformats.org/officeDocument/2006/relationships/hyperlink" /><Relationship Id="rId2728" Target="https://gazetasv.ru/trevoga-uchebnaya-deystviya-realnye/" TargetMode="External" Type="http://schemas.openxmlformats.org/officeDocument/2006/relationships/hyperlink" /><Relationship Id="rId2729" Target="http://newsml.itar-tass.com/NewsML/NewsMLGenStore.nsf/NewsItem?openagent&amp;docid=6E8E138F7459DD4643258A7F004BF4AF" TargetMode="External" Type="http://schemas.openxmlformats.org/officeDocument/2006/relationships/hyperlink" /><Relationship Id="rId2730" Target="https://my.kribrum.ru/document/9151315488577670912" TargetMode="External" Type="http://schemas.openxmlformats.org/officeDocument/2006/relationships/hyperlink" /><Relationship Id="rId2731" Target="https://gorod-che.ru/novosti/parta" TargetMode="External" Type="http://schemas.openxmlformats.org/officeDocument/2006/relationships/hyperlink" /><Relationship Id="rId2732" Target="https://www.evening-kazan.ru/news/prokuratura-posle-pozhara-na-avtorynke-v-chelnah-nashla-tam-grubye-narusheniya.html" TargetMode="External" Type="http://schemas.openxmlformats.org/officeDocument/2006/relationships/hyperlink" /><Relationship Id="rId2733" Target="https://www.prima-tv.ru/news/society/67354-rezhim_nmu_vveli_v_vosmi_gorodakh_kraya/" TargetMode="External" Type="http://schemas.openxmlformats.org/officeDocument/2006/relationships/hyperlink" /><Relationship Id="rId2734" Target="https://udmurt.media/rubrics/obshchestvo/529838-v-udmurtii-ogranichili-dvizhenie-gruzovikov-iz-za-pogody/" TargetMode="External" Type="http://schemas.openxmlformats.org/officeDocument/2006/relationships/hyperlink" /><Relationship Id="rId2735" Target="https://www.vgoroden.ru/novosti/50-chelovek-evakuirovali-iz-za-pozhara-v-kafe-na-bolshoy-pokrovskoy-id385286#" TargetMode="External" Type="http://schemas.openxmlformats.org/officeDocument/2006/relationships/hyperlink" /><Relationship Id="rId2736" Target="https://nnovgorod.bezformata.com/listnews/bolshoy-pokrovskoy-v-nizhnem-novgorode/125109311/" TargetMode="External" Type="http://schemas.openxmlformats.org/officeDocument/2006/relationships/hyperlink" /><Relationship Id="rId2737" Target="https://tass.ru/proisshestviya/19493121" TargetMode="External" Type="http://schemas.openxmlformats.org/officeDocument/2006/relationships/hyperlink" /><Relationship Id="rId2738" Target="https://ru24.net/belgorod/367045062/" TargetMode="External" Type="http://schemas.openxmlformats.org/officeDocument/2006/relationships/hyperlink" /><Relationship Id="rId2739" Target="https://vestinn.ru/news/incident/227179/" TargetMode="External" Type="http://schemas.openxmlformats.org/officeDocument/2006/relationships/hyperlink" /><Relationship Id="rId2740" Target="https://nta-pfo.ru/news/accidents/2023/news_682038/" TargetMode="External" Type="http://schemas.openxmlformats.org/officeDocument/2006/relationships/hyperlink" /><Relationship Id="rId2741" Target="https://progorodnn.ru/news/116258" TargetMode="External" Type="http://schemas.openxmlformats.org/officeDocument/2006/relationships/hyperlink" /><Relationship Id="rId2742" Target="https://pravda-nn.ru/news/50-chelovek-evakuirovali-iz-goryashhego-kafe-na-bolshoj-pokrovskoj-ulitse/" TargetMode="External" Type="http://schemas.openxmlformats.org/officeDocument/2006/relationships/hyperlink" /><Relationship Id="rId2743" Target="https://ru24.net/nizhniy_novgorod/367040244/" TargetMode="External" Type="http://schemas.openxmlformats.org/officeDocument/2006/relationships/hyperlink" /><Relationship Id="rId2744" Target="https://www.vremyan.ru/news/534968" TargetMode="External" Type="http://schemas.openxmlformats.org/officeDocument/2006/relationships/hyperlink" /><Relationship Id="rId2745" Target="https://www.interfax-russia.ru/volga/news/posetiteley-evakuiruyut-iz-kafe-v-centre-nizhnego-novgoroda-iz-za-pozhara" TargetMode="External" Type="http://schemas.openxmlformats.org/officeDocument/2006/relationships/hyperlink" /><Relationship Id="rId2746" Target="https://www.obltv.ru/news/society/sverdlovskim-shkolnikam-geroyam-vruchili-nagrady/" TargetMode="External" Type="http://schemas.openxmlformats.org/officeDocument/2006/relationships/hyperlink" /><Relationship Id="rId2747" Target="https://i3vestno.ru/news/2023/12/08/umvd_voditel_odnogo_iz_razbivshihsya_utrom_8_dekabrya_v_komsomolskom_rayone_gruzovikov_zasnul_za_rulem" TargetMode="External" Type="http://schemas.openxmlformats.org/officeDocument/2006/relationships/hyperlink" /><Relationship Id="rId2748" Target="https://ru24.net/pskov/367040634/" TargetMode="External" Type="http://schemas.openxmlformats.org/officeDocument/2006/relationships/hyperlink" /><Relationship Id="rId2749" Target="https://forpost-sevastopol.ru/newsfull/1872982/izza-morozov-v-udmurtii-na-noch-ogranichat-dvigenie-gruzovikov-tyagelee-6-tonn.html" TargetMode="External" Type="http://schemas.openxmlformats.org/officeDocument/2006/relationships/hyperlink" /><Relationship Id="rId2750" Target="https://iz.ru/1617656/2023-12-08/pensionerka-pogibla-pri-pozhare-v-zhilom-dome-v-pskovskoi-oblasti" TargetMode="External" Type="http://schemas.openxmlformats.org/officeDocument/2006/relationships/hyperlink" /><Relationship Id="rId2751" Target="https://smi2.ru/article/148412111" TargetMode="External" Type="http://schemas.openxmlformats.org/officeDocument/2006/relationships/hyperlink" /><Relationship Id="rId2752" Target="https://gazetamp.ru/posts/3173-preduprezhdenie-o-meteorologicheskih-javlenijah-na-territorii-leningradskoi-oblasti-9-10-dekabr.html" TargetMode="External" Type="http://schemas.openxmlformats.org/officeDocument/2006/relationships/hyperlink" /><Relationship Id="rId2753" Target="https://sevastopol.su/news/postradavshiy-ot-bespilotnika-dom-v-sevastopole-reshili-chinit-cherez-mesyac-posle-incidenta" TargetMode="External" Type="http://schemas.openxmlformats.org/officeDocument/2006/relationships/hyperlink" /><Relationship Id="rId2754" Target="https://www.nn.ru/text/incidents/2023/12/08/73000097/" TargetMode="External" Type="http://schemas.openxmlformats.org/officeDocument/2006/relationships/hyperlink" /><Relationship Id="rId2755" Target="https://onlinevologda.ru/news/incidents/v-vologde-pozharnye-spasli-iz-gorjaschego-doma-dvoih-chelovek/" TargetMode="External" Type="http://schemas.openxmlformats.org/officeDocument/2006/relationships/hyperlink" /><Relationship Id="rId2756" Target="https://newsnn.ru/news/2023-12-08/nazvany-vozmozhnye-prichiny-moschnogo-chp-v-tsentre-nizhnego-novgoroda-3123185" TargetMode="External" Type="http://schemas.openxmlformats.org/officeDocument/2006/relationships/hyperlink" /><Relationship Id="rId2757" Target="https://ya62.ru/news/society/v_subbotu_v_ryazanskoy_oblasti_prognoziruyut_metel/" TargetMode="External" Type="http://schemas.openxmlformats.org/officeDocument/2006/relationships/hyperlink" /><Relationship Id="rId2758" Target="https://rostov161.net/news/66393-propavshih-rybakov-v-rostovskoi-oblasti-budut-iskat-na-dne-reki-s-pomoschyu-eholotov.html" TargetMode="External" Type="http://schemas.openxmlformats.org/officeDocument/2006/relationships/hyperlink" /><Relationship Id="rId2759" Target="https://newsroom24.ru/news/criminal/273738/" TargetMode="External" Type="http://schemas.openxmlformats.org/officeDocument/2006/relationships/hyperlink" /><Relationship Id="rId2760" Target="https://brief24.ru/nobl/2023/12/8/91836" TargetMode="External" Type="http://schemas.openxmlformats.org/officeDocument/2006/relationships/hyperlink" /><Relationship Id="rId2761" Target="https://www.ural.kp.ru/online/news/5581069/" TargetMode="External" Type="http://schemas.openxmlformats.org/officeDocument/2006/relationships/hyperlink" /><Relationship Id="rId2762" Target="https://region29.ru/2023/12/08/65731110947fd87e5a617f62.html" TargetMode="External" Type="http://schemas.openxmlformats.org/officeDocument/2006/relationships/hyperlink" /><Relationship Id="rId2763" Target="https://pln-pskov.ru/accidents/504772.html" TargetMode="External" Type="http://schemas.openxmlformats.org/officeDocument/2006/relationships/hyperlink" /><Relationship Id="rId2764" Target="https://simferopol.bezformata.com/listnews/proshli-sorevnovaniya-po-shahmatam-sredi/125109964/" TargetMode="External" Type="http://schemas.openxmlformats.org/officeDocument/2006/relationships/hyperlink" /><Relationship Id="rId2765" Target="https://ofnvrsk.ru/item/novorossijskie-volontery-prinyali-uchastie-v-torzhestvennom-meropriyatii-v-chest-dnya-dobrovoltsa-v-kraevoj-stolitse.html" TargetMode="External" Type="http://schemas.openxmlformats.org/officeDocument/2006/relationships/hyperlink" /><Relationship Id="rId2766" Target="https://sibdepo.ru/news/pervye-ledovye-perepravy-v-kuzbasse-otkryty.html" TargetMode="External" Type="http://schemas.openxmlformats.org/officeDocument/2006/relationships/hyperlink" /><Relationship Id="rId2767" Target="https://chelny-biz.ru/news/620424/" TargetMode="External" Type="http://schemas.openxmlformats.org/officeDocument/2006/relationships/hyperlink" /><Relationship Id="rId2768" Target="https://www.gazeta.ru/social/news/2023/12/08/21883525.shtml" TargetMode="External" Type="http://schemas.openxmlformats.org/officeDocument/2006/relationships/hyperlink" /><Relationship Id="rId2769" Target="https://smi2.ru/article/148412246" TargetMode="External" Type="http://schemas.openxmlformats.org/officeDocument/2006/relationships/hyperlink" /><Relationship Id="rId2770" Target="https://news.myseldon.com/ru/news/index/302617417" TargetMode="External" Type="http://schemas.openxmlformats.org/officeDocument/2006/relationships/hyperlink" /><Relationship Id="rId2771" Target="https://103news.com/ufa/367041945/" TargetMode="External" Type="http://schemas.openxmlformats.org/officeDocument/2006/relationships/hyperlink" /><Relationship Id="rId2772" Target="https://tr.ria.ru/news/1133047056" TargetMode="External" Type="http://schemas.openxmlformats.org/officeDocument/2006/relationships/hyperlink" /><Relationship Id="rId2773" Target="https://www.niann.ru/?id=599203" TargetMode="External" Type="http://schemas.openxmlformats.org/officeDocument/2006/relationships/hyperlink" /><Relationship Id="rId2774" Target="https://lopatino.pnzreg.ru/news/social-sphere/508580/" TargetMode="External" Type="http://schemas.openxmlformats.org/officeDocument/2006/relationships/hyperlink" /><Relationship Id="rId2775" Target="https://lunino.pnzreg.ru/news/go-i-chs/508576/" TargetMode="External" Type="http://schemas.openxmlformats.org/officeDocument/2006/relationships/hyperlink" /><Relationship Id="rId2776" Target="https://vologda-news.net/incident/2023/12/08/200102.html" TargetMode="External" Type="http://schemas.openxmlformats.org/officeDocument/2006/relationships/hyperlink" /><Relationship Id="rId2777" Target="https://www.pravda.ru/news/society/1920558-mchs_nazval_neobkhodimye_mery_po_zaschite_ot_obmorozhenija_v/" TargetMode="External" Type="http://schemas.openxmlformats.org/officeDocument/2006/relationships/hyperlink" /><Relationship Id="rId2778" Target="https://insergposad.ru/news/obschestvo/ognennoe-inferno-na-kolesah-marshrutka-vspyhnula-v-podmoskove-na-glazah-passazhirov" TargetMode="External" Type="http://schemas.openxmlformats.org/officeDocument/2006/relationships/hyperlink" /><Relationship Id="rId2779" Target="https://profibeer.ru/homebrewing/luchshie-iz-luchshix-chem-zhivut-i-kem-rabotayut-pobediteli-brewcom-2023/" TargetMode="External" Type="http://schemas.openxmlformats.org/officeDocument/2006/relationships/hyperlink" /><Relationship Id="rId2780" Target="https://allnw.ru/news/2023/12/8/176359" TargetMode="External" Type="http://schemas.openxmlformats.org/officeDocument/2006/relationships/hyperlink" /><Relationship Id="rId2781" Target="https://ru24.net/nizhniy_novgorod/367042026/" TargetMode="External" Type="http://schemas.openxmlformats.org/officeDocument/2006/relationships/hyperlink" /><Relationship Id="rId2782" Target="https://ru24.net/kaliningrad/367043456/" TargetMode="External" Type="http://schemas.openxmlformats.org/officeDocument/2006/relationships/hyperlink" /><Relationship Id="rId2783" Target="https://nn.tsargrad.tv/news/50-chelovek-jevakuirovano-iz-za-pozhara-v-zdanii-kafe-biblioteka-v-nizhnem-novgorode_925232" TargetMode="External" Type="http://schemas.openxmlformats.org/officeDocument/2006/relationships/hyperlink" /><Relationship Id="rId2784" Target="https://ru24.net/tver/367051674/" TargetMode="External" Type="http://schemas.openxmlformats.org/officeDocument/2006/relationships/hyperlink" /><Relationship Id="rId2785" Target="https://murman.tv/news-n-17392--v-kolskom-rajone-vyhod-malomernyh-sudov-v-more-ogranichen-do-11-dekabrya" TargetMode="External" Type="http://schemas.openxmlformats.org/officeDocument/2006/relationships/hyperlink" /><Relationship Id="rId2786" Target="https://progorod33.ru/news/82659" TargetMode="External" Type="http://schemas.openxmlformats.org/officeDocument/2006/relationships/hyperlink" /><Relationship Id="rId2787" Target="https://www.panram.ru/news/society/spasateli-predupredili-o-gololede-s-9-po-11-dekabrya/" TargetMode="External" Type="http://schemas.openxmlformats.org/officeDocument/2006/relationships/hyperlink" /><Relationship Id="rId2788" Target="https://cdn-v.smotrim.ru/_cdn_auth/secure/v/vh/mp4/hd-wide/002/918/531.mp4?auth=mh&amp;vid=2918531#14851622433489725188" TargetMode="External" Type="http://schemas.openxmlformats.org/officeDocument/2006/relationships/hyperlink" /><Relationship Id="rId2789" Target="https://kirovochepesk.bezformata.com/listnews/gimnazii-2-otkrili-partu-geroya/125110868/" TargetMode="External" Type="http://schemas.openxmlformats.org/officeDocument/2006/relationships/hyperlink" /><Relationship Id="rId2790" Target="https://ren.tv/news/v-rossii/1170080-smertonosnye-girliandy-kak-ne-dopustit-pozhara-iz-za-novogodnikh-ukrashenii" TargetMode="External" Type="http://schemas.openxmlformats.org/officeDocument/2006/relationships/hyperlink" /><Relationship Id="rId2791" Target="https://news.myseldon.com/ru/news/index/302618113" TargetMode="External" Type="http://schemas.openxmlformats.org/officeDocument/2006/relationships/hyperlink" /><Relationship Id="rId2792" Target="https://47news.ru/articles/242271/" TargetMode="External" Type="http://schemas.openxmlformats.org/officeDocument/2006/relationships/hyperlink" /><Relationship Id="rId2793" Target="https://news.myseldon.com/ru/news/index/302618530" TargetMode="External" Type="http://schemas.openxmlformats.org/officeDocument/2006/relationships/hyperlink" /><Relationship Id="rId2794" Target="https://echomsk.spb.ru/nws/2001076-v-bryanskoj-oblasti-predupredili-o-silnyh-snegopadah-i-12gradusnom-moroze.html" TargetMode="External" Type="http://schemas.openxmlformats.org/officeDocument/2006/relationships/hyperlink" /><Relationship Id="rId2795" Target="https://ru24.net/nizhniy_novgorod/367043677/" TargetMode="External" Type="http://schemas.openxmlformats.org/officeDocument/2006/relationships/hyperlink" /><Relationship Id="rId2796" Target="https://nn.dk.ru/news/237195053" TargetMode="External" Type="http://schemas.openxmlformats.org/officeDocument/2006/relationships/hyperlink" /><Relationship Id="rId2797" Target="https://vz-nn.ru/news/economica/57853/" TargetMode="External" Type="http://schemas.openxmlformats.org/officeDocument/2006/relationships/hyperlink" /><Relationship Id="rId2798" Target="https://ru24.net/incidents/367047116/" TargetMode="External" Type="http://schemas.openxmlformats.org/officeDocument/2006/relationships/hyperlink" /><Relationship Id="rId2799" Target="https://tr.ria.ru/news/1133047869" TargetMode="External" Type="http://schemas.openxmlformats.org/officeDocument/2006/relationships/hyperlink" /><Relationship Id="rId2800" Target="https://infotatarstan.ru/?action=view&amp;id=22091&amp;module=articles" TargetMode="External" Type="http://schemas.openxmlformats.org/officeDocument/2006/relationships/hyperlink" /><Relationship Id="rId2801" Target="https://infotatarstan.ru/?action=view&amp;id=22092&amp;module=articles" TargetMode="External" Type="http://schemas.openxmlformats.org/officeDocument/2006/relationships/hyperlink" /><Relationship Id="rId2802" Target="https://vesti-k.ru/news/2023/12/08/na-krymskoj-zheleznoj-doroge-likvidirovali-pozhar-proizoshedshij-iz-za-rozliva-nefteproduktov/" TargetMode="External" Type="http://schemas.openxmlformats.org/officeDocument/2006/relationships/hyperlink" /><Relationship Id="rId2803" Target="https://63.ru/text/health/2023/12/08/73000019/" TargetMode="External" Type="http://schemas.openxmlformats.org/officeDocument/2006/relationships/hyperlink" /><Relationship Id="rId2804" Target="https://www.nnov.kp.ru/daily/27112.4/4863556/" TargetMode="External" Type="http://schemas.openxmlformats.org/officeDocument/2006/relationships/hyperlink" /><Relationship Id="rId2805" Target="https://inlosinopetrovsk.ru/news/municipalnye_obrazovaniya/terapevt-iz-losino-petrovskogo-stala-pobeditelem-konkursa-podmoskovnyj-vrach" TargetMode="External" Type="http://schemas.openxmlformats.org/officeDocument/2006/relationships/hyperlink" /><Relationship Id="rId2806" Target="https://103news.com/ufa/367043581/" TargetMode="External" Type="http://schemas.openxmlformats.org/officeDocument/2006/relationships/hyperlink" /><Relationship Id="rId2807" Target="https://ru24.net/petrozavodsk/367048235/" TargetMode="External" Type="http://schemas.openxmlformats.org/officeDocument/2006/relationships/hyperlink" /><Relationship Id="rId2808" Target="https://msk1.ru/text/world/2023/12/08/73001048/" TargetMode="External" Type="http://schemas.openxmlformats.org/officeDocument/2006/relationships/hyperlink" /><Relationship Id="rId2809" Target="https://ru24.net/pics/367043428/" TargetMode="External" Type="http://schemas.openxmlformats.org/officeDocument/2006/relationships/hyperlink" /><Relationship Id="rId2810" Target="https://tvtambov.ru/news/v-tambove-proveli-sportivnyj-prazdnik-den-spasatelya-glazami-detej/2023/12/08/" TargetMode="External" Type="http://schemas.openxmlformats.org/officeDocument/2006/relationships/hyperlink" /><Relationship Id="rId2811" Target="https://murmansk.mk.ru/social/2023/12/08/dvizhenie-malomernykh-sudov-teriberki-ogranichat-eshhe-na-neskolko-dney.html" TargetMode="External" Type="http://schemas.openxmlformats.org/officeDocument/2006/relationships/hyperlink" /><Relationship Id="rId2812" Target="https://russian.rt.com/world/news/1242983-mchs-ikona-kuba" TargetMode="External" Type="http://schemas.openxmlformats.org/officeDocument/2006/relationships/hyperlink" /><Relationship Id="rId2813" Target="https://na-zemle-salavata.com/news/novosti/2023-12-08/v-bashkirii-v-ogne-pogibli-vosem-zhivotnyh-3558364" TargetMode="External" Type="http://schemas.openxmlformats.org/officeDocument/2006/relationships/hyperlink" /><Relationship Id="rId2814" Target="https://7ooo.ru/group/2023/12/08/706-mchs-rossii-dostavilo-na-kubu-ikonu-i-gumanitarnyy-gruz-grss-263404019.html" TargetMode="External" Type="http://schemas.openxmlformats.org/officeDocument/2006/relationships/hyperlink" /><Relationship Id="rId2815" Target="https://newsnn.ru/news/2023-12-08/opublikovano-video-pozhara-v-tsentre-nizhnego-novgoroda-3123216" TargetMode="External" Type="http://schemas.openxmlformats.org/officeDocument/2006/relationships/hyperlink" /><Relationship Id="rId2816" Target="https://volgograd-news.net/incident/2023/12/08/278851.html" TargetMode="External" Type="http://schemas.openxmlformats.org/officeDocument/2006/relationships/hyperlink" /><Relationship Id="rId2817" Target="https://news.myseldon.com/ru/news/index/302619029" TargetMode="External" Type="http://schemas.openxmlformats.org/officeDocument/2006/relationships/hyperlink" /><Relationship Id="rId2818" Target="https://www.vremyan.ru/news/534981" TargetMode="External" Type="http://schemas.openxmlformats.org/officeDocument/2006/relationships/hyperlink" /><Relationship Id="rId2819" Target="https://pravda-nn.ru/news/opublikovano-foto-s-pozhara-v-kafe-biblioteka-na-bolshoj-pokrovskoj-ulitse/" TargetMode="External" Type="http://schemas.openxmlformats.org/officeDocument/2006/relationships/hyperlink" /><Relationship Id="rId2820" Target="https://vecherka-spb.ru/2023/12/08/gotovnost-rekonstruiruemogo-zdaniya-konservatorii-peterburga-otsenili-v-70" TargetMode="External" Type="http://schemas.openxmlformats.org/officeDocument/2006/relationships/hyperlink" /><Relationship Id="rId2821" Target="https://volgograd.bezformata.com/listnews/sgorel-vmeste-so-svoim-domom/125112809/" TargetMode="External" Type="http://schemas.openxmlformats.org/officeDocument/2006/relationships/hyperlink" /><Relationship Id="rId2822" Target="https://nsk.bfm.ru/news/26890" TargetMode="External" Type="http://schemas.openxmlformats.org/officeDocument/2006/relationships/hyperlink" /><Relationship Id="rId2823" Target="https://onlinevologda.ru/news/incidents/pozhar-v-mezhdurechenskom-okruge-unes-zhizn-pensionera/" TargetMode="External" Type="http://schemas.openxmlformats.org/officeDocument/2006/relationships/hyperlink" /><Relationship Id="rId2824" Target="https://rwnews.ru/361334/Glava-LNR-rasskazal-kak-izmenil-simvol-Novogo-goda-v-respublike/" TargetMode="External" Type="http://schemas.openxmlformats.org/officeDocument/2006/relationships/hyperlink" /><Relationship Id="rId2825" Target="https://smi2.ru/article/148414224" TargetMode="External" Type="http://schemas.openxmlformats.org/officeDocument/2006/relationships/hyperlink" /><Relationship Id="rId2826" Target="https://ren.tv/news/v-rossii/1170117-kafe-zagorelos-v-tsentre-nizhnego-novgoroda" TargetMode="External" Type="http://schemas.openxmlformats.org/officeDocument/2006/relationships/hyperlink" /><Relationship Id="rId2827" Target="https://rostovnadonu.bezformata.com/listnews/kvartire-zadohnulis-mat-s-sinom/125113227/" TargetMode="External" Type="http://schemas.openxmlformats.org/officeDocument/2006/relationships/hyperlink" /><Relationship Id="rId2828" Target="https://rostovnadonu.bezformata.com/listnews/sgorevshem-dome-pod-volgodonskom/125113230/" TargetMode="External" Type="http://schemas.openxmlformats.org/officeDocument/2006/relationships/hyperlink" /><Relationship Id="rId2829" Target="https://rostovnadonu.bezformata.com/listnews/ploshadi-sgorel-chastniy-dom/125113239/" TargetMode="External" Type="http://schemas.openxmlformats.org/officeDocument/2006/relationships/hyperlink" /><Relationship Id="rId2830" Target="https://vera-eskom.ru/2023/12/feldsher-mariev/" TargetMode="External" Type="http://schemas.openxmlformats.org/officeDocument/2006/relationships/hyperlink" /><Relationship Id="rId2831" Target="https://amchs.ru/about_the_university/news/fakultety/zanyatiya_po_ognevoy_podgotovke/" TargetMode="External" Type="http://schemas.openxmlformats.org/officeDocument/2006/relationships/hyperlink" /><Relationship Id="rId2832" Target="https://news.myseldon.com/ru/news/index/302620281" TargetMode="External" Type="http://schemas.openxmlformats.org/officeDocument/2006/relationships/hyperlink" /><Relationship Id="rId2833" Target="https://www.rbc.ru/rbcfreenews/65732afb9a79477de9928441" TargetMode="External" Type="http://schemas.openxmlformats.org/officeDocument/2006/relationships/hyperlink" /><Relationship Id="rId2834" Target="http://gorodskoyportal.ru/ufa/news/news/86985166/" TargetMode="External" Type="http://schemas.openxmlformats.org/officeDocument/2006/relationships/hyperlink" /><Relationship Id="rId2835" Target="https://newsnn.ru/news/2023-12-08/kafe-polyhaet-novye-detali-chp-v-tsentre-nizhnego-novgoroda-3123214" TargetMode="External" Type="http://schemas.openxmlformats.org/officeDocument/2006/relationships/hyperlink" /><Relationship Id="rId2836" Target="https://vmnews.ru/nov_22/2023/12/08/v-murmanske-turisty-iz-kovdora-i-kitaya-sygrali-v-russkiy-hokkey-na-snegu" TargetMode="External" Type="http://schemas.openxmlformats.org/officeDocument/2006/relationships/hyperlink" /><Relationship Id="rId2837" Target="https://www.vremyan.ru/news/534982" TargetMode="External" Type="http://schemas.openxmlformats.org/officeDocument/2006/relationships/hyperlink" /><Relationship Id="rId2838" Target="https://ru24.net/voronezh/367047618/" TargetMode="External" Type="http://schemas.openxmlformats.org/officeDocument/2006/relationships/hyperlink" /><Relationship Id="rId2839" Target="https://vrn.mk.ru/incident/2023/12/08/dva-boepripasa-vremen-velikoy-otechestvennoy-voyny-unichtozhili-pod-voronezhem.html" TargetMode="External" Type="http://schemas.openxmlformats.org/officeDocument/2006/relationships/hyperlink" /><Relationship Id="rId2840" Target="https://www.privpravda.ru/v-navolokah-tushili-zagorevshijsya-avtomobil/" TargetMode="External" Type="http://schemas.openxmlformats.org/officeDocument/2006/relationships/hyperlink" /><Relationship Id="rId2841" Target="https://rostov161.net/news/66410-v-rostovskoi-oblasti-posle-pozhara-v-chastnom-dome-nashli-trup-muzhchiny.html" TargetMode="External" Type="http://schemas.openxmlformats.org/officeDocument/2006/relationships/hyperlink" /><Relationship Id="rId2842" Target="https://tomsk.mk.ru/social/2023/12/08/zhiteli-asino-neskolko-dney-spasali-iz-ulichnogo-tualeta-na-rynke-bezdomnogo-shhenka.html" TargetMode="External" Type="http://schemas.openxmlformats.org/officeDocument/2006/relationships/hyperlink" /><Relationship Id="rId2843" Target="https://www.nnov.kp.ru/daily/27592.5/4863587/" TargetMode="External" Type="http://schemas.openxmlformats.org/officeDocument/2006/relationships/hyperlink" /><Relationship Id="rId2844" Target="https://www.tatar-inform.ru/news/v-xakasii-vo-vremya-tura-na-snegoxodax-pogib-biznesmen-iz-almetevska-5928701" TargetMode="External" Type="http://schemas.openxmlformats.org/officeDocument/2006/relationships/hyperlink" /><Relationship Id="rId2845" Target="https://ru24.net/nizhniy_novgorod/367047022/" TargetMode="External" Type="http://schemas.openxmlformats.org/officeDocument/2006/relationships/hyperlink" /><Relationship Id="rId2846" Target="https://iz.ru/1617723/video/v-nizhnem-novgorode-sotrudniki-mchs-rossii-likvidiruiut-pozhar" TargetMode="External" Type="http://schemas.openxmlformats.org/officeDocument/2006/relationships/hyperlink" /><Relationship Id="rId2847" Target="http://newsml.itar-tass.com/NewsML/NewsMLGenStore.nsf/NewsItem?openagent&amp;docid=8D45F7AA247F31D443258A7F005269C1" TargetMode="External" Type="http://schemas.openxmlformats.org/officeDocument/2006/relationships/hyperlink" /><Relationship Id="rId2848" Target="https://www.rzn.info/news/2023/12/8/v-saraevskom-rajone-proizoshel-pozhar-v-biblioteke-281464.html" TargetMode="External" Type="http://schemas.openxmlformats.org/officeDocument/2006/relationships/hyperlink" /><Relationship Id="rId2849" Target="https://newsnn.ru/news/2023-12-08/pozhar-na-glavnoy-peshehodnoy-ulitse-nizhnego-novgoroda-chto-izvestno-3123229" TargetMode="External" Type="http://schemas.openxmlformats.org/officeDocument/2006/relationships/hyperlink" /><Relationship Id="rId2850" Target="https://ru24.net/various/367047536/" TargetMode="External" Type="http://schemas.openxmlformats.org/officeDocument/2006/relationships/hyperlink" /><Relationship Id="rId2851" Target="https://smi2.ru/article/148414710" TargetMode="External" Type="http://schemas.openxmlformats.org/officeDocument/2006/relationships/hyperlink" /><Relationship Id="rId2852" Target="https://rodina.news/dipmissii-kaire-telavive-ramalle-mchs-rabotaut-nad-23120818010776.htm" TargetMode="External" Type="http://schemas.openxmlformats.org/officeDocument/2006/relationships/hyperlink" /><Relationship Id="rId2853" Target="https://ru24.net/nizhniy_novgorod/367047021/" TargetMode="External" Type="http://schemas.openxmlformats.org/officeDocument/2006/relationships/hyperlink" /><Relationship Id="rId2854" Target="https://smi2.ru/article/148414964" TargetMode="External" Type="http://schemas.openxmlformats.org/officeDocument/2006/relationships/hyperlink" /><Relationship Id="rId2855" Target="https://smi2.ru/article/148414789" TargetMode="External" Type="http://schemas.openxmlformats.org/officeDocument/2006/relationships/hyperlink" /><Relationship Id="rId2856" Target="https://www.osnmedia.ru/proisshestviya/na-glavnoj-peshehodnoj-ulitse-v-nizhnem-novgorode-proizoshel-pozhar-v-kafe/" TargetMode="External" Type="http://schemas.openxmlformats.org/officeDocument/2006/relationships/hyperlink" /><Relationship Id="rId2857" Target="https://aif.ru/incidents/v_centre_nizhnego_novgoroda_zagorelos_kafe" TargetMode="External" Type="http://schemas.openxmlformats.org/officeDocument/2006/relationships/hyperlink" /><Relationship Id="rId2858" Target="https://pravda-nn.ru/news/opublikovano-video-s-pozhara-v-kafe-biblioteka-na-bolshoj-pokrovskoj-ulitse/" TargetMode="External" Type="http://schemas.openxmlformats.org/officeDocument/2006/relationships/hyperlink" /><Relationship Id="rId2859" Target="https://www.vremyan.ru/news/534988" TargetMode="External" Type="http://schemas.openxmlformats.org/officeDocument/2006/relationships/hyperlink" /><Relationship Id="rId2860" Target="https://ru24.net/pics/367046151/" TargetMode="External" Type="http://schemas.openxmlformats.org/officeDocument/2006/relationships/hyperlink" /><Relationship Id="rId2861" Target="http://fair.ru/tsentre-nizhnego-novgoroda-zagorelos-kafe-23120818035028.htm" TargetMode="External" Type="http://schemas.openxmlformats.org/officeDocument/2006/relationships/hyperlink" /><Relationship Id="rId2862" Target="https://vz-nn.ru/news/economica/57854/" TargetMode="External" Type="http://schemas.openxmlformats.org/officeDocument/2006/relationships/hyperlink" /><Relationship Id="rId2863" Target="https://ru24.net/nizhniy_novgorod/367049502/" TargetMode="External" Type="http://schemas.openxmlformats.org/officeDocument/2006/relationships/hyperlink" /><Relationship Id="rId2864" Target="https://smi2.ru/article/148414697" TargetMode="External" Type="http://schemas.openxmlformats.org/officeDocument/2006/relationships/hyperlink" /><Relationship Id="rId2865" Target="https://news.ru/regions/kafe-gorit-na-glavnoj-ulice-nizhnego-novgoroda/" TargetMode="External" Type="http://schemas.openxmlformats.org/officeDocument/2006/relationships/hyperlink" /><Relationship Id="rId2866" Target="https://www.citymurmansk.ru/novosti/?newsid=26266&amp;page=1" TargetMode="External" Type="http://schemas.openxmlformats.org/officeDocument/2006/relationships/hyperlink" /><Relationship Id="rId2867" Target="https://imag.one/news/v-kerchi-gorel-gazoprovod-lyudi-ostalis-bez/14183038" TargetMode="External" Type="http://schemas.openxmlformats.org/officeDocument/2006/relationships/hyperlink" /><Relationship Id="rId2868" Target="https://www.rzn.info/news/2023/12/8/v-saraevskom-rajone-proizoshel-pozhar-na-predpriyatii-281465.html" TargetMode="External" Type="http://schemas.openxmlformats.org/officeDocument/2006/relationships/hyperlink" /><Relationship Id="rId2869" Target="https://pravda-nn.ru/news/shalabaev-pozhar-zatronul-dva-zdaniya-postroennyh-v-nachale-proshlogo-veka/" TargetMode="External" Type="http://schemas.openxmlformats.org/officeDocument/2006/relationships/hyperlink" /><Relationship Id="rId2870" Target="https://imag.one/news/k-12-godam-zaklyucheniya-prigovoren-zhitel/14183056" TargetMode="External" Type="http://schemas.openxmlformats.org/officeDocument/2006/relationships/hyperlink" /><Relationship Id="rId2871" Target="https://tr.ria.ru/news/1133050573" TargetMode="External" Type="http://schemas.openxmlformats.org/officeDocument/2006/relationships/hyperlink" /><Relationship Id="rId2872" Target="https://103news.com/ufa/367053918/" TargetMode="External" Type="http://schemas.openxmlformats.org/officeDocument/2006/relationships/hyperlink" /><Relationship Id="rId2873" Target="https://luki-news.ru/news/raznoe/25225-uslovnyi-pozhar-tushili-v-velikolukskom-ispravitelnom-tsentre-1.html" TargetMode="External" Type="http://schemas.openxmlformats.org/officeDocument/2006/relationships/hyperlink" /><Relationship Id="rId2874" Target="https://echomsk.spb.ru/nws/2001345-v-mchs-podgotovili-instruktsiyu-po-ispolzovaniyu-novogodnej-pirotehniki.html" TargetMode="External" Type="http://schemas.openxmlformats.org/officeDocument/2006/relationships/hyperlink" /><Relationship Id="rId2875" Target="http://newsml.itar-tass.com/NewsML/NewsMLGenStore.nsf/NewsItem?openagent&amp;docid=7250459A09C63A1043258A7F005360F3" TargetMode="External" Type="http://schemas.openxmlformats.org/officeDocument/2006/relationships/hyperlink" /><Relationship Id="rId2876" Target="https://www.tatar-inform.ru/news/v-tatarstane-do-8-yanvarya-nelzya-budet-polzovatsya-pirotexnikoi-v-nerazresennyx-mestax-5928703" TargetMode="External" Type="http://schemas.openxmlformats.org/officeDocument/2006/relationships/hyperlink" /><Relationship Id="rId2877" Target="https://ru24.net/video/367048137/" TargetMode="External" Type="http://schemas.openxmlformats.org/officeDocument/2006/relationships/hyperlink" /><Relationship Id="rId2878" Target="https://ura.news/news/1052711786" TargetMode="External" Type="http://schemas.openxmlformats.org/officeDocument/2006/relationships/hyperlink" /><Relationship Id="rId2879" Target="https://pravda-nn.ru/news/zastryavshego-v-stene-kota-v-zhilom-dome-v-nizhnem-novgorode-spasli/" TargetMode="External" Type="http://schemas.openxmlformats.org/officeDocument/2006/relationships/hyperlink" /><Relationship Id="rId2880" Target="https://govoritnn.ru/kafe-polyhaet-v-centre-nizhnego-novgoroda/" TargetMode="External" Type="http://schemas.openxmlformats.org/officeDocument/2006/relationships/hyperlink" /><Relationship Id="rId2881" Target="https://dnr-news.ru/society/2023/12/08/560856.html" TargetMode="External" Type="http://schemas.openxmlformats.org/officeDocument/2006/relationships/hyperlink" /><Relationship Id="rId2882" Target="https://news2world.net/novosti-moskvy/troe-detey-postradali-pri-pozhare-na-severe-moskvi.html" TargetMode="External" Type="http://schemas.openxmlformats.org/officeDocument/2006/relationships/hyperlink" /><Relationship Id="rId2883" Target="https://www.vgoroden.ru/novosti/vtoroe-zdanie-zagorelos-na-ulice-bolshoy-pokrovskoy-id385296#" TargetMode="External" Type="http://schemas.openxmlformats.org/officeDocument/2006/relationships/hyperlink" /><Relationship Id="rId2884" Target="https://ryazan.bezformata.com/listnews/komanda-ufsin-uspeshno-vistupila/125113853/" TargetMode="External" Type="http://schemas.openxmlformats.org/officeDocument/2006/relationships/hyperlink" /><Relationship Id="rId2885" Target="https://gtrk.tv/novosti/333264-ufe-spasli-zavalennogo-kvartire-veshchami-muzhchinu" TargetMode="External" Type="http://schemas.openxmlformats.org/officeDocument/2006/relationships/hyperlink" /><Relationship Id="rId2886" Target="https://openbelgorod.ru/news/pogoda/2023-12-08/snegopady-i-gololeditsu-sprognozirovali-v-belgorodskoy-oblasti-v-vyhodnye-361898" TargetMode="External" Type="http://schemas.openxmlformats.org/officeDocument/2006/relationships/hyperlink" /><Relationship Id="rId2887" Target="https://russian.rt.com/russia/news/1243011-novgorod-pozhar-kafe" TargetMode="External" Type="http://schemas.openxmlformats.org/officeDocument/2006/relationships/hyperlink" /><Relationship Id="rId2888" Target="https://ru24.net/nizhniy_novgorod/367047374/" TargetMode="External" Type="http://schemas.openxmlformats.org/officeDocument/2006/relationships/hyperlink" /><Relationship Id="rId2889" Target="https://rostovnadonu.bezformata.com/listnews/paramonovih-7-dekabrya-proizoshel-pozhar/125113927/" TargetMode="External" Type="http://schemas.openxmlformats.org/officeDocument/2006/relationships/hyperlink" /><Relationship Id="rId2890" Target="https://news2world.net/avtomobilnye-novosti/v-yugre-zagorelsya-kuzov-gruzovika-gde-nahodilis-lyudi.html" TargetMode="External" Type="http://schemas.openxmlformats.org/officeDocument/2006/relationships/hyperlink" /><Relationship Id="rId2891" Target="https://www.mk-hakasia.ru/social/2023/12/08/sotrudniki-mchs-khakasii-rasskazali-o-sostoyanii-lda-na-vodoemakh.html" TargetMode="External" Type="http://schemas.openxmlformats.org/officeDocument/2006/relationships/hyperlink" /><Relationship Id="rId2892" Target="https://ru24.net/moscow/367047585/" TargetMode="External" Type="http://schemas.openxmlformats.org/officeDocument/2006/relationships/hyperlink" /><Relationship Id="rId2893" Target="https://ru24.net/ulyanovsk/367064297/" TargetMode="External" Type="http://schemas.openxmlformats.org/officeDocument/2006/relationships/hyperlink" /><Relationship Id="rId2894" Target="https://yar.mk.ru/social/2023/12/08/v-yaroslavskoy-oblasti-ustanovili-punkt-obogreva-na-doroge.html" TargetMode="External" Type="http://schemas.openxmlformats.org/officeDocument/2006/relationships/hyperlink" /><Relationship Id="rId2895" Target="https://eburg.mk.ru/incident/2023/12/08/sverdlovskie-mediki-transportniki-i-kommunalshhiki-rabotayut-v-usilennom-rezhime.html" TargetMode="External" Type="http://schemas.openxmlformats.org/officeDocument/2006/relationships/hyperlink" /><Relationship Id="rId2896" Target="https://ngzt.ru/novosti-oblasti/view/sorokogradusnye-morozy-ne-otstupaut-skolko-prodlatsa-holoda-v-sverdlovskoj-oblasti" TargetMode="External" Type="http://schemas.openxmlformats.org/officeDocument/2006/relationships/hyperlink" /><Relationship Id="rId2897" Target="https://ru24.net/ekaterinburg/367051470/" TargetMode="External" Type="http://schemas.openxmlformats.org/officeDocument/2006/relationships/hyperlink" /><Relationship Id="rId2898" Target="https://www.interfax-russia.ru/south-and-north-caucasus/news/ekstrennoe-preduprezhdenie-o-lavinnoy-opasnosti-v-gorah-kchr-prodlili-do-vtornika" TargetMode="External" Type="http://schemas.openxmlformats.org/officeDocument/2006/relationships/hyperlink" /><Relationship Id="rId2899" Target="https://daytimenews.ru/auto/opublikovano-foto-s-pozhara-v-kafe-biblioteka-na-bolshoy-pokrovskoy-ulice-116891.html" TargetMode="External" Type="http://schemas.openxmlformats.org/officeDocument/2006/relationships/hyperlink" /><Relationship Id="rId2900" Target="https://www.gipernn.ru/zhurnal/proisshestviya/novosti/okolo-50-nizhegorodcev-evakuirovali-iz-za-pozhara-na-bolshoy-pokrovskoy" TargetMode="External" Type="http://schemas.openxmlformats.org/officeDocument/2006/relationships/hyperlink" /><Relationship Id="rId2901" Target="https://progorod58.ru/news/104755" TargetMode="External" Type="http://schemas.openxmlformats.org/officeDocument/2006/relationships/hyperlink" /><Relationship Id="rId2902" Target="https://ru24.net/various/367049856/" TargetMode="External" Type="http://schemas.openxmlformats.org/officeDocument/2006/relationships/hyperlink" /><Relationship Id="rId2903" Target="https://ru24.net/nizhniy_novgorod/367050869/" TargetMode="External" Type="http://schemas.openxmlformats.org/officeDocument/2006/relationships/hyperlink" /><Relationship Id="rId2904" Target="https://crimea-news.com/society/2023/12/08/1255098.html" TargetMode="External" Type="http://schemas.openxmlformats.org/officeDocument/2006/relationships/hyperlink" /><Relationship Id="rId2905" Target="https://www.gazeta.ru/social/news/2023/12/08/21884215.shtml" TargetMode="External" Type="http://schemas.openxmlformats.org/officeDocument/2006/relationships/hyperlink" /><Relationship Id="rId2906" Target="https://smi2.ru/article/148415540" TargetMode="External" Type="http://schemas.openxmlformats.org/officeDocument/2006/relationships/hyperlink" /><Relationship Id="rId2907" Target="https://news.myseldon.com/ru/news/index/302623198" TargetMode="External" Type="http://schemas.openxmlformats.org/officeDocument/2006/relationships/hyperlink" /><Relationship Id="rId2908" Target="https://nsn.fm/society/mchs-rf-dostavilo-na-kubu-medikamenty-i-ikonu" TargetMode="External" Type="http://schemas.openxmlformats.org/officeDocument/2006/relationships/hyperlink" /><Relationship Id="rId2909" Target="http://newsml.itar-tass.com/NewsML/NewsMLGenStore.nsf/NewsItem?openagent&amp;docid=CD8D30D5762A081943258A7F005489B9" TargetMode="External" Type="http://schemas.openxmlformats.org/officeDocument/2006/relationships/hyperlink" /><Relationship Id="rId2910" Target="https://www.nnov.kp.ru/online/news/5581208/" TargetMode="External" Type="http://schemas.openxmlformats.org/officeDocument/2006/relationships/hyperlink" /><Relationship Id="rId2911" Target="https://smi2.ru/article/148415666" TargetMode="External" Type="http://schemas.openxmlformats.org/officeDocument/2006/relationships/hyperlink" /><Relationship Id="rId2912" Target="https://www.osnmedia.ru/world/guterrish-v-gaze-net-uslovij-dlya-effektivnoj-dostavki-gumanitarnoj-pomoshhi/" TargetMode="External" Type="http://schemas.openxmlformats.org/officeDocument/2006/relationships/hyperlink" /><Relationship Id="rId2913" Target="https://www.business-gazeta.ru/news/616380" TargetMode="External" Type="http://schemas.openxmlformats.org/officeDocument/2006/relationships/hyperlink" /><Relationship Id="rId2914" Target="https://ru24.net/bryansk/367054408/" TargetMode="External" Type="http://schemas.openxmlformats.org/officeDocument/2006/relationships/hyperlink" /><Relationship Id="rId2915" Target="https://crimea-news.com/incident/2023/12/08/1255102.html" TargetMode="External" Type="http://schemas.openxmlformats.org/officeDocument/2006/relationships/hyperlink" /><Relationship Id="rId2916" Target="https://www.hibiny.ru/murmanskaya-oblast/news/item-v-kolskom-rayone-vveli-ogranicheniya-na-vyhod-malomernyh-sudov-v-more-309879/" TargetMode="External" Type="http://schemas.openxmlformats.org/officeDocument/2006/relationships/hyperlink" /><Relationship Id="rId2917" Target="https://ru24.net/nizhniy_novgorod/367050588/" TargetMode="External" Type="http://schemas.openxmlformats.org/officeDocument/2006/relationships/hyperlink" /><Relationship Id="rId2918" Target="https://smi2.ru/article/148415730" TargetMode="External" Type="http://schemas.openxmlformats.org/officeDocument/2006/relationships/hyperlink" /><Relationship Id="rId2919" Target="https://tula.bezformata.com/listnews/rabotoy-obuvnoy-fabriki-v-donskom/125114975/" TargetMode="External" Type="http://schemas.openxmlformats.org/officeDocument/2006/relationships/hyperlink" /><Relationship Id="rId2920" Target="https://www.vgoroden.ru/novosti/rosseti-ne-obnaruzhili-narusheniy-v-zagorevshemsya-zdanii-na-bolshoy-pokrovskoy-id385297#" TargetMode="External" Type="http://schemas.openxmlformats.org/officeDocument/2006/relationships/hyperlink" /><Relationship Id="rId2921" Target="https://ru24.net/tula/367050171/" TargetMode="External" Type="http://schemas.openxmlformats.org/officeDocument/2006/relationships/hyperlink" /><Relationship Id="rId2922" Target="https://chelny-izvest.ru/news/facts/zhiteley-chelnov-preduprezhdayut-na-meste-stroitelstva-mosta-cherez-kamu-na-led-vykhodit-nelzya" TargetMode="External" Type="http://schemas.openxmlformats.org/officeDocument/2006/relationships/hyperlink" /><Relationship Id="rId2923" Target="https://udmurt.media/rubrics/obshchestvo/529757-pogoda-v-udmurtii-9-dekabrya-mestami-do-42-s/" TargetMode="External" Type="http://schemas.openxmlformats.org/officeDocument/2006/relationships/hyperlink" /><Relationship Id="rId2924" Target="https://www.onlinetambov.ru/news/society/podvaly-pereoboruduyut-v-bomboubezhishcha-po-novomu-standartu/" TargetMode="External" Type="http://schemas.openxmlformats.org/officeDocument/2006/relationships/hyperlink" /><Relationship Id="rId2925" Target="https://deita.ru/article/545305" TargetMode="External" Type="http://schemas.openxmlformats.org/officeDocument/2006/relationships/hyperlink" /><Relationship Id="rId2926" Target="https://ru24.net/moscow/367048472/" TargetMode="External" Type="http://schemas.openxmlformats.org/officeDocument/2006/relationships/hyperlink" /><Relationship Id="rId2927" Target="https://iz.ru/1617748/2023-12-08/v-mid-rf-zaiavili-ob-usiliiakh-po-skoreishemu-zaversheniiu-evakuatcii-rossiian-iz-gazy" TargetMode="External" Type="http://schemas.openxmlformats.org/officeDocument/2006/relationships/hyperlink" /><Relationship Id="rId2928" Target="https://smi2.ru/article/148415826" TargetMode="External" Type="http://schemas.openxmlformats.org/officeDocument/2006/relationships/hyperlink" /><Relationship Id="rId2929" Target="https://vse42.ru/news/33567016" TargetMode="External" Type="http://schemas.openxmlformats.org/officeDocument/2006/relationships/hyperlink" /><Relationship Id="rId2930" Target="https://selnow.ru/n576027.html" TargetMode="External" Type="http://schemas.openxmlformats.org/officeDocument/2006/relationships/hyperlink" /><Relationship Id="rId2931" Target="https://crimea-news.info/na-krym-snova-nadvigautsia-livni-i-shtormovoi-veter-mchs-rf/" TargetMode="External" Type="http://schemas.openxmlformats.org/officeDocument/2006/relationships/hyperlink" /><Relationship Id="rId2932" Target="https://ru24.net/kazan/367051332/" TargetMode="External" Type="http://schemas.openxmlformats.org/officeDocument/2006/relationships/hyperlink" /><Relationship Id="rId2933" Target="https://my.kribrum.ru/document/9151315488577923002" TargetMode="External" Type="http://schemas.openxmlformats.org/officeDocument/2006/relationships/hyperlink" /><Relationship Id="rId2934" Target="https://www.e1.ru/text/incidents/2023/12/08/73000712/" TargetMode="External" Type="http://schemas.openxmlformats.org/officeDocument/2006/relationships/hyperlink" /><Relationship Id="rId2935" Target="https://ufa.bezformata.com/listnews/kirovskom-rayone-sostoyalsya-kchs/125115463/" TargetMode="External" Type="http://schemas.openxmlformats.org/officeDocument/2006/relationships/hyperlink" /><Relationship Id="rId2936" Target="http://gorodskoyportal.ru/ekaterinburg/news/news/86985686/" TargetMode="External" Type="http://schemas.openxmlformats.org/officeDocument/2006/relationships/hyperlink" /><Relationship Id="rId2937" Target="https://prufy.ru/news/society/143851-zhitel_ufy_okazalsya_pod_zavalom_u_sebya_doma_i_oral_tselyy_chas/" TargetMode="External" Type="http://schemas.openxmlformats.org/officeDocument/2006/relationships/hyperlink" /><Relationship Id="rId2938" Target="https://krymsk-region.ru/administracziya/kak-uberech-svoj-dom-ot-pozhara-v-zimnij-pozharoopasnyj-period-2/" TargetMode="External" Type="http://schemas.openxmlformats.org/officeDocument/2006/relationships/hyperlink" /><Relationship Id="rId2939" Target="https://russian.rt.com/world/news/1243023-gutteresh-pomosch-gaza" TargetMode="External" Type="http://schemas.openxmlformats.org/officeDocument/2006/relationships/hyperlink" /><Relationship Id="rId2940" Target="https://www.vgoroden.ru/novosti/bolshuyu-pokrovskuyu-ochistyat-ot-naledi-po-porucheniyu-shalabaeva-id385298#" TargetMode="External" Type="http://schemas.openxmlformats.org/officeDocument/2006/relationships/hyperlink" /><Relationship Id="rId2941" Target="https://ru24.net/smi/users/367041569/" TargetMode="External" Type="http://schemas.openxmlformats.org/officeDocument/2006/relationships/hyperlink" /><Relationship Id="rId2942" Target="https://region-tyumen.ru/articles/society/otlichivshikhsya_zhiteley_tyumenskoy_oblasti_nagradili_v_pravitelstve_regiona_/" TargetMode="External" Type="http://schemas.openxmlformats.org/officeDocument/2006/relationships/hyperlink" /><Relationship Id="rId2943" Target="https://www.interfax-russia.ru/siberia/news/zhiteli-poselka-pod-novosibirskom-vtoroy-raz-za-dva-dnya-ostalis-bez-tepla" TargetMode="External" Type="http://schemas.openxmlformats.org/officeDocument/2006/relationships/hyperlink" /><Relationship Id="rId2944" Target="https://vladimir.bezformata.com/listnews/polini-sharik-stal-sotrudnikam/125115725/" TargetMode="External" Type="http://schemas.openxmlformats.org/officeDocument/2006/relationships/hyperlink" /><Relationship Id="rId2945" Target="https://sizran.bezformata.com/listnews/usilit-rabotu-po-raschistke-dorog/125117434/" TargetMode="External" Type="http://schemas.openxmlformats.org/officeDocument/2006/relationships/hyperlink" /><Relationship Id="rId2946" Target="https://rg.ru/2023/12/08/reg-pfo/v-centre-nizhnego-novgoroda-zagorelos-kafe.html" TargetMode="External" Type="http://schemas.openxmlformats.org/officeDocument/2006/relationships/hyperlink" /><Relationship Id="rId2947" Target="https://smi2.ru/article/148416352" TargetMode="External" Type="http://schemas.openxmlformats.org/officeDocument/2006/relationships/hyperlink" /><Relationship Id="rId2948" Target="https://my.kribrum.ru/document/9151315488577953452" TargetMode="External" Type="http://schemas.openxmlformats.org/officeDocument/2006/relationships/hyperlink" /><Relationship Id="rId2949" Target="https://ru24.net/mix/367049476/" TargetMode="External" Type="http://schemas.openxmlformats.org/officeDocument/2006/relationships/hyperlink" /><Relationship Id="rId2950" Target="https://tatarstan24.tv/news/incident/zhenshchina-pogibla-pri-pozhare-v-kvartire-v-chelnakh" TargetMode="External" Type="http://schemas.openxmlformats.org/officeDocument/2006/relationships/hyperlink" /><Relationship Id="rId2951" Target="https://news2world.net/obzor-proisshestvij/v-nizhnem-novgorode-zagorelos-kafe.html" TargetMode="External" Type="http://schemas.openxmlformats.org/officeDocument/2006/relationships/hyperlink" /><Relationship Id="rId2952" Target="https://moe-belgorod.ru/news/society/1174758" TargetMode="External" Type="http://schemas.openxmlformats.org/officeDocument/2006/relationships/hyperlink" /><Relationship Id="rId2953" Target="https://ru24.net/belgorod/367050134/" TargetMode="External" Type="http://schemas.openxmlformats.org/officeDocument/2006/relationships/hyperlink" /><Relationship Id="rId2954" Target="https://xn--80afdo5aakdn.xn--p1ai/%d0%ba%d1%80%d0%b0%d1%81%d0%bd%d0%be%d1%83%d1%80%d0%b0%d0%bb%d1%8c%d1%81%d0%ba%d0%b8%d0%b5-%d1%88%d0%ba%d0%be%d0%bb%d1%8c%d0%bd%d0%b8%d0%ba%d0%b8-%d0%bf%d1%80%d0%b8%d0%bd%d1%8f%d0%bb%d0%b8-%d1%83-5/" TargetMode="External" Type="http://schemas.openxmlformats.org/officeDocument/2006/relationships/hyperlink" /><Relationship Id="rId2955" Target="https://vladday.ru/news/2023/12/08/v-sudogde-spasennomu-iz-polyni-psu-nashli-hozyaina/" TargetMode="External" Type="http://schemas.openxmlformats.org/officeDocument/2006/relationships/hyperlink" /><Relationship Id="rId2956" Target="https://murman.tv/news-n-17395--vesti-murman-v-17-30-polnyj-vypusk-ot-08-12-2023" TargetMode="External" Type="http://schemas.openxmlformats.org/officeDocument/2006/relationships/hyperlink" /><Relationship Id="rId2957" Target="https://info24.ru/news/v-nizhnem-novgorode-zagorelos-kafe-biblioteka.html" TargetMode="External" Type="http://schemas.openxmlformats.org/officeDocument/2006/relationships/hyperlink" /><Relationship Id="rId2958" Target="https://103news.com/hanty-mansiysk/367059840/" TargetMode="External" Type="http://schemas.openxmlformats.org/officeDocument/2006/relationships/hyperlink" /><Relationship Id="rId2959" Target="https://infotver.ru/?action=view&amp;id=56043&amp;module=articles" TargetMode="External" Type="http://schemas.openxmlformats.org/officeDocument/2006/relationships/hyperlink" /><Relationship Id="rId2960" Target="https://vse42.ru/news/33567020" TargetMode="External" Type="http://schemas.openxmlformats.org/officeDocument/2006/relationships/hyperlink" /><Relationship Id="rId2961" Target="https://www.33live.ru/novosti/08-12-2023-spasennyj-iz-polyni-sharik-stal-sotrudnikam-mchs-chetveronogim-drugom.html" TargetMode="External" Type="http://schemas.openxmlformats.org/officeDocument/2006/relationships/hyperlink" /><Relationship Id="rId2962" Target="https://bel.aif.ru/society/details/belgorodcev_ozhidayut_umerenno_moroznye_i_snezhnye_vyhodnye" TargetMode="External" Type="http://schemas.openxmlformats.org/officeDocument/2006/relationships/hyperlink" /><Relationship Id="rId2963" Target="http://tv-express.ru/sobitiya/sotrudniki-mchs-proveli-profilakticheskij-rejd-po-vodoemam-penzy" TargetMode="External" Type="http://schemas.openxmlformats.org/officeDocument/2006/relationships/hyperlink" /><Relationship Id="rId2964" Target="https://kazan-news.net/society/2023/12/08/360447.html" TargetMode="External" Type="http://schemas.openxmlformats.org/officeDocument/2006/relationships/hyperlink" /><Relationship Id="rId2965" Target="https://www.ural.kp.ru/online/news/5581253/" TargetMode="External" Type="http://schemas.openxmlformats.org/officeDocument/2006/relationships/hyperlink" /><Relationship Id="rId2966" Target="https://crimea-news.com/society/2023/12/08/1255130.html" TargetMode="External" Type="http://schemas.openxmlformats.org/officeDocument/2006/relationships/hyperlink" /><Relationship Id="rId2967" Target="https://gazeta.a42.ru/lenta/news/178157-v-niznem-novgorode-zagorelas-krovlya-kafe-lyudei-evakuiruyut" TargetMode="External" Type="http://schemas.openxmlformats.org/officeDocument/2006/relationships/hyperlink" /><Relationship Id="rId2968" Target="https://vesti-omsk.ru/video/morozy-v-omskoj-oblasti-dostigli-pikovyh-temperatur/" TargetMode="External" Type="http://schemas.openxmlformats.org/officeDocument/2006/relationships/hyperlink" /><Relationship Id="rId2969" Target="https://daytimenews.ru/kazan/v-kazani-na-pozhare-spasli-sobachku-150204.html" TargetMode="External" Type="http://schemas.openxmlformats.org/officeDocument/2006/relationships/hyperlink" /><Relationship Id="rId2970" Target="https://www.verstov.info/news/society/v-chelyabinskoy-oblasti-iz-za-anomalnykh-morozov-sozdali-spetsshtab-po-organizatsii-raboty-zhkkh" TargetMode="External" Type="http://schemas.openxmlformats.org/officeDocument/2006/relationships/hyperlink" /><Relationship Id="rId2971" Target="https://s-vesti.ru/news/society/2023/12/08/45185-snegirki-prileteli/" TargetMode="External" Type="http://schemas.openxmlformats.org/officeDocument/2006/relationships/hyperlink" /><Relationship Id="rId2972" Target="https://forpost-sevastopol.ru/newsfull/1873800/genschina-pogibla-pri-pogare-v-kvartire-v-chelnah.html" TargetMode="External" Type="http://schemas.openxmlformats.org/officeDocument/2006/relationships/hyperlink" /><Relationship Id="rId2973" Target="https://kazan.mk.ru/incident/2023/12/08/zhenshhina-pogibla-pri-pozhare-v-mnogokvartirnom-dome-v-chelnakh.html" TargetMode="External" Type="http://schemas.openxmlformats.org/officeDocument/2006/relationships/hyperlink" /><Relationship Id="rId2974" Target="https://vladimir.bezformata.com/listnews/vladimirtcev-o-riske-vozniknoveniya-pozharov/125116119/" TargetMode="External" Type="http://schemas.openxmlformats.org/officeDocument/2006/relationships/hyperlink" /><Relationship Id="rId2975" Target="https://gatchina47.ru/news/25079-vo-vremja-pozhara-v-gatchinskom-rajone-pogibla-zhenschina-muzhchina-gospitalizirovan.html" TargetMode="External" Type="http://schemas.openxmlformats.org/officeDocument/2006/relationships/hyperlink" /><Relationship Id="rId2976" Target="http://33uslugi.ru/news/08-12-2023-spasennyj-iz-polyni-sharik-stal-sotrudnikam-mchs-chetveronogim-drugom.html" TargetMode="External" Type="http://schemas.openxmlformats.org/officeDocument/2006/relationships/hyperlink" /><Relationship Id="rId2977" Target="https://my.kribrum.ru/document/9151315488578017006" TargetMode="External" Type="http://schemas.openxmlformats.org/officeDocument/2006/relationships/hyperlink" /><Relationship Id="rId2978" Target="https://www.news29.ru/novosti/obschestvo/Nam_do_polnogo_my_v_Doneck_/102777" TargetMode="External" Type="http://schemas.openxmlformats.org/officeDocument/2006/relationships/hyperlink" /><Relationship Id="rId2979" Target="https://my.kribrum.ru/document/9151315488578035636" TargetMode="External" Type="http://schemas.openxmlformats.org/officeDocument/2006/relationships/hyperlink" /><Relationship Id="rId2980" Target="https://regnum.ru/news/3851679" TargetMode="External" Type="http://schemas.openxmlformats.org/officeDocument/2006/relationships/hyperlink" /><Relationship Id="rId2981" Target="https://kirov-portal.ru/news/poslednie-novosti/v-kirovskoj-oblasti-rabotayut-punkty-obogreva-dlya-nuzhdayushchihsya-32066/" TargetMode="External" Type="http://schemas.openxmlformats.org/officeDocument/2006/relationships/hyperlink" /><Relationship Id="rId2982" Target="https://www.vgoroden.ru/novosti/prokuratura-postavila-na-kontrol-pozhar-v-zdanii-na-bolshoy-pokrovskoy-id385300#" TargetMode="External" Type="http://schemas.openxmlformats.org/officeDocument/2006/relationships/hyperlink" /><Relationship Id="rId2983" Target="https://crimea-news.com/society/2023/12/08/1255139.html" TargetMode="External" Type="http://schemas.openxmlformats.org/officeDocument/2006/relationships/hyperlink" /><Relationship Id="rId2984" Target="https://newsnn.ru/news/2023-12-08/obnovilis-dannye-o-pozhare-v-nizhegorodskom-kafe-3123295" TargetMode="External" Type="http://schemas.openxmlformats.org/officeDocument/2006/relationships/hyperlink" /><Relationship Id="rId2985" Target="https://tver.mk.ru/incident/2023/12/08/pod-tveryu-traktor-i-parketnik-popali-v-avariyu.html" TargetMode="External" Type="http://schemas.openxmlformats.org/officeDocument/2006/relationships/hyperlink" /><Relationship Id="rId2986" Target="https://www.vremyan.ru/news/535001" TargetMode="External" Type="http://schemas.openxmlformats.org/officeDocument/2006/relationships/hyperlink" /><Relationship Id="rId2987" Target="https://www.bel.kp.ru/online/news/5581271/" TargetMode="External" Type="http://schemas.openxmlformats.org/officeDocument/2006/relationships/hyperlink" /><Relationship Id="rId2988" Target="http://newsml.itar-tass.com/NewsML/NewsMLGenStore.nsf/NewsItem?openagent&amp;docid=BB6D1732055D9D2B43258A7F0058DC20" TargetMode="External" Type="http://schemas.openxmlformats.org/officeDocument/2006/relationships/hyperlink" /><Relationship Id="rId2989" Target="https://tr.ria.ru/news/1133053674" TargetMode="External" Type="http://schemas.openxmlformats.org/officeDocument/2006/relationships/hyperlink" /><Relationship Id="rId2990" Target="https://bolshoisport.ru/posts/2023-12-08-v-moskve-proshel-grand-final-sedmogo-chempionata-udarnaya-desyatka" TargetMode="External" Type="http://schemas.openxmlformats.org/officeDocument/2006/relationships/hyperlink" /><Relationship Id="rId2991" Target="https://www.ohotniki.ru/fishing/news/2023/12/08/667279-telo-ryibaka-nashli-v-kame-i-podnyali-s-glubinyi-v-12-metrov.html" TargetMode="External" Type="http://schemas.openxmlformats.org/officeDocument/2006/relationships/hyperlink" /><Relationship Id="rId2992" Target="https://www.vgoroden.ru/novosti/pozhar-lokalizovan-v-zdaniyah-na-bolshoy-pokrovskoy-id385301#" TargetMode="External" Type="http://schemas.openxmlformats.org/officeDocument/2006/relationships/hyperlink" /><Relationship Id="rId2993" Target="https://imag.one/news/voditelskoe-sidene-smestilos-v-centr-salona/14183201" TargetMode="External" Type="http://schemas.openxmlformats.org/officeDocument/2006/relationships/hyperlink" /><Relationship Id="rId2994" Target="https://www.interfax-russia.ru/volga/news/pozhar-v-kafe-v-centre-nizhnego-novgoroda-lokalizovan-na-ploshchadi-150-kv-metrov" TargetMode="External" Type="http://schemas.openxmlformats.org/officeDocument/2006/relationships/hyperlink" /><Relationship Id="rId2995" Target="https://26km.ru/new_news/2023/dec/muzykalnyi-spektakl.html" TargetMode="External" Type="http://schemas.openxmlformats.org/officeDocument/2006/relationships/hyperlink" /><Relationship Id="rId2996" Target="https://forpost-sevastopol.ru/newsfull/1873861/v-tsentre-nignego-novgoroda-zagorelos-kafe.html" TargetMode="External" Type="http://schemas.openxmlformats.org/officeDocument/2006/relationships/hyperlink" /><Relationship Id="rId2997" Target="https://ru24.net/kazan/367055165/" TargetMode="External" Type="http://schemas.openxmlformats.org/officeDocument/2006/relationships/hyperlink" /><Relationship Id="rId2998" Target="https://allnw.ru/news/2023/12/8/176413" TargetMode="External" Type="http://schemas.openxmlformats.org/officeDocument/2006/relationships/hyperlink" /><Relationship Id="rId2999" Target="https://ru24.net/spb/367054747/" TargetMode="External" Type="http://schemas.openxmlformats.org/officeDocument/2006/relationships/hyperlink" /><Relationship Id="rId3000" Target="https://penza-news.net/incident/2023/12/08/313559.html" TargetMode="External" Type="http://schemas.openxmlformats.org/officeDocument/2006/relationships/hyperlink" /><Relationship Id="rId3001" Target="https://iz.ru/1617773/2023-12-08/poiavilis-kadry-s-telefonov-turistov-dvoe-iz-kotorykh-pogibli-v-khakasii" TargetMode="External" Type="http://schemas.openxmlformats.org/officeDocument/2006/relationships/hyperlink" /><Relationship Id="rId3002" Target="https://cdn-v.smotrim.ru/_cdn_auth/secure/v/vh/mp4/hd-wide/002/918/871.mp4?auth=mh&amp;vid=2918871#10632812512389430153" TargetMode="External" Type="http://schemas.openxmlformats.org/officeDocument/2006/relationships/hyperlink" /><Relationship Id="rId3003" Target="https://guberniya.tv/proisshestviya/mchs-na-bryanshhine-7-dekabrya-potushili-shest-pozharov/" TargetMode="External" Type="http://schemas.openxmlformats.org/officeDocument/2006/relationships/hyperlink" /><Relationship Id="rId3004" Target="https://russian.rt.com/russia/news/1243044-kafe-pozhar-mchs" TargetMode="External" Type="http://schemas.openxmlformats.org/officeDocument/2006/relationships/hyperlink" /><Relationship Id="rId3005" Target="https://ru24.net/pskov/367060371/" TargetMode="External" Type="http://schemas.openxmlformats.org/officeDocument/2006/relationships/hyperlink" /><Relationship Id="rId3006" Target="https://vesti-kaliningrad.ru/v-posyolke-ershovo-voditel-peugeot-ne-spravilas-s-upravleniem-i-vyletela-v-kyuvet/" TargetMode="External" Type="http://schemas.openxmlformats.org/officeDocument/2006/relationships/hyperlink" /><Relationship Id="rId3007" Target="https://aif.ru/incidents/sotrudniki_mchs_lokalizovali_pozhar_v_nizhegorodskom_kafe" TargetMode="External" Type="http://schemas.openxmlformats.org/officeDocument/2006/relationships/hyperlink" /><Relationship Id="rId3008" Target="https://ru24.net/smi/aif/367054522/" TargetMode="External" Type="http://schemas.openxmlformats.org/officeDocument/2006/relationships/hyperlink" /><Relationship Id="rId3009" Target="https://360tv.ru/news/mir/fsb-predlozhila-ohranjat-filialy-rossijskih-kompanij-za-granitsej/" TargetMode="External" Type="http://schemas.openxmlformats.org/officeDocument/2006/relationships/hyperlink" /><Relationship Id="rId3010" Target="https://smi2.ru/article/148417640" TargetMode="External" Type="http://schemas.openxmlformats.org/officeDocument/2006/relationships/hyperlink" /><Relationship Id="rId3011" Target="https://lug-info.com/news/mintrans-lnr-rekomendoval-vozderzhat-sya-ot-lyubyh-poezdok-iz-za-uhudsheniya-pogody" TargetMode="External" Type="http://schemas.openxmlformats.org/officeDocument/2006/relationships/hyperlink" /><Relationship Id="rId3012" Target="https://vmnews.ru/nov_22/2023/12/08/na-vodoeme-ivanov-ruchey-izmerili-tolshinu-lda" TargetMode="External" Type="http://schemas.openxmlformats.org/officeDocument/2006/relationships/hyperlink" /><Relationship Id="rId3013" Target="http://gorodskoyportal.ru/ufa/news/news/86986506/" TargetMode="External" Type="http://schemas.openxmlformats.org/officeDocument/2006/relationships/hyperlink" /><Relationship Id="rId3014" Target="https://newsroom24.ru/news/criminal/273745/" TargetMode="External" Type="http://schemas.openxmlformats.org/officeDocument/2006/relationships/hyperlink" /><Relationship Id="rId3015" Target="https://smotrim.ru/video/2727356" TargetMode="External" Type="http://schemas.openxmlformats.org/officeDocument/2006/relationships/hyperlink" /><Relationship Id="rId3016" Target="https://i3vestno.ru/news/2023/12/08/v_subbotu_9_dekabrya_dnem_v_ivanovskoy_oblasti_do_20" TargetMode="External" Type="http://schemas.openxmlformats.org/officeDocument/2006/relationships/hyperlink" /><Relationship Id="rId3017" Target="https://ru24.net/orel/367060845/" TargetMode="External" Type="http://schemas.openxmlformats.org/officeDocument/2006/relationships/hyperlink" /><Relationship Id="rId3018" Target="https://smi2.ru/article/148417923" TargetMode="External" Type="http://schemas.openxmlformats.org/officeDocument/2006/relationships/hyperlink" /><Relationship Id="rId3019" Target="https://kimri.bezformata.com/listnews/saltikova-shedrina-gorel-dom/125117005/" TargetMode="External" Type="http://schemas.openxmlformats.org/officeDocument/2006/relationships/hyperlink" /><Relationship Id="rId3020" Target="https://78.ru/news/2023-12-8/podryadchik-zayavil-chto-pozhar-ne-skazhetsya-na-srokah-restavracii-peterburgskoi-konservatorii" TargetMode="External" Type="http://schemas.openxmlformats.org/officeDocument/2006/relationships/hyperlink" /><Relationship Id="rId3021" Target="https://lugansk-news.ru/society/2023/12/08/98494.html" TargetMode="External" Type="http://schemas.openxmlformats.org/officeDocument/2006/relationships/hyperlink" /><Relationship Id="rId3022" Target="https://lugansk-news.ru/incident/2023/12/08/98495.html" TargetMode="External" Type="http://schemas.openxmlformats.org/officeDocument/2006/relationships/hyperlink" /><Relationship Id="rId3023" Target="http://newsml.itar-tass.com/NewsML/NewsMLGenStore.nsf/NewsItem?openagent&amp;docid=6D6A587E500BB98743258A7F005B012B" TargetMode="External" Type="http://schemas.openxmlformats.org/officeDocument/2006/relationships/hyperlink" /><Relationship Id="rId3024" Target="https://echomsk.spb.ru/nws/2001895-izza-morozov-v-udmurtii-na-noch-ogranichat-dvigenie-gruzovikov-tyagelee-6-tonn.html" TargetMode="External" Type="http://schemas.openxmlformats.org/officeDocument/2006/relationships/hyperlink" /><Relationship Id="rId3025" Target="https://pravda-nn.ru/news/pozhar-v-kafe-biblioteka-na-bolshoj-pokrovskoj-ulitse-lokalizovali/" TargetMode="External" Type="http://schemas.openxmlformats.org/officeDocument/2006/relationships/hyperlink" /><Relationship Id="rId3026" Target="https://tolyatti-news.net/incident/2023/12/08/169396.html" TargetMode="External" Type="http://schemas.openxmlformats.org/officeDocument/2006/relationships/hyperlink" /><Relationship Id="rId3027" Target="https://www.tv21.ru/news/2023/12/08/v-murmanske-poyavitsya-besplatnyy-katok" TargetMode="External" Type="http://schemas.openxmlformats.org/officeDocument/2006/relationships/hyperlink" /><Relationship Id="rId3028" Target="https://vladimir.bezformata.com/listnews/zagorelsya-chastniy-zhiloy-dom/125117090/" TargetMode="External" Type="http://schemas.openxmlformats.org/officeDocument/2006/relationships/hyperlink" /><Relationship Id="rId3029" Target="https://daytimenews.ru/nn/obyavlena-lokalizaciya-pozhara-v-kafe-na-bolshoy-pokrovskoy-164797.html" TargetMode="External" Type="http://schemas.openxmlformats.org/officeDocument/2006/relationships/hyperlink" /><Relationship Id="rId3030" Target="https://vmnews.ru/nov_22/2023/12/08/pozhar-v-prirechnom-tushili-17-chelovek" TargetMode="External" Type="http://schemas.openxmlformats.org/officeDocument/2006/relationships/hyperlink" /><Relationship Id="rId3031" Target="https://www.xn----etbbecbrbp5ahkja1ae7v.xn--p1ai/news/block-18866/" TargetMode="External" Type="http://schemas.openxmlformats.org/officeDocument/2006/relationships/hyperlink" /><Relationship Id="rId3032" Target="https://www.perm.kp.ru/online/news/5581307/" TargetMode="External" Type="http://schemas.openxmlformats.org/officeDocument/2006/relationships/hyperlink" /><Relationship Id="rId3033" Target="https://dialogkarel.ru/?action=view&amp;id=9867&amp;module=articles" TargetMode="External" Type="http://schemas.openxmlformats.org/officeDocument/2006/relationships/hyperlink" /><Relationship Id="rId3034" Target="https://newvesti.info/2023/12/08/sotrudniki-mchs-lokalizovali-pozhar-v-nizhegorodskom-kafe.html" TargetMode="External" Type="http://schemas.openxmlformats.org/officeDocument/2006/relationships/hyperlink" /><Relationship Id="rId3035" Target="https://newvesti.info/2023/12/08/v-centre-nizhnego-novgoroda-zagorelos-kafe.html" TargetMode="External" Type="http://schemas.openxmlformats.org/officeDocument/2006/relationships/hyperlink" /><Relationship Id="rId3036" Target="https://www.ural.kp.ru/online/news/5580529/" TargetMode="External" Type="http://schemas.openxmlformats.org/officeDocument/2006/relationships/hyperlink" /><Relationship Id="rId3037" Target="https://vse42.ru/news/33567027" TargetMode="External" Type="http://schemas.openxmlformats.org/officeDocument/2006/relationships/hyperlink" /><Relationship Id="rId3038" Target="https://altgazeta.ru/news/13162-sgorela-marshrutka-v-sergievom-posade" TargetMode="External" Type="http://schemas.openxmlformats.org/officeDocument/2006/relationships/hyperlink" /><Relationship Id="rId3039" Target="https://news.myseldon.com/ru/news/index/302629685" TargetMode="External" Type="http://schemas.openxmlformats.org/officeDocument/2006/relationships/hyperlink" /><Relationship Id="rId3040" Target="https://infoneva.ru/?action=view&amp;id=70914&amp;module=articles" TargetMode="External" Type="http://schemas.openxmlformats.org/officeDocument/2006/relationships/hyperlink" /><Relationship Id="rId3041" Target="https://daytimenews.ru/kazan/na-pozhare-v-chelnah-pogibla-pensionerka-spaslis-zhenschina-i-ee-dvoe-detey-150222.html" TargetMode="External" Type="http://schemas.openxmlformats.org/officeDocument/2006/relationships/hyperlink" /><Relationship Id="rId3042" Target="https://lug-info.com/news/pul-s-regiona-o-nekotoryh-novostyah-respubliki-8-dekabrya" TargetMode="External" Type="http://schemas.openxmlformats.org/officeDocument/2006/relationships/hyperlink" /><Relationship Id="rId3043" Target="https://izvmor.ru/novosti/obshchestvo/ogneborczy-spasli-kota-vo-vremya-sereznogo-pozhara-v-saratove/" TargetMode="External" Type="http://schemas.openxmlformats.org/officeDocument/2006/relationships/hyperlink" /><Relationship Id="rId3044" Target="https://tatarstan24.tv/news/novosti-tatarstana/kak-budet-rabotat-zakon-o-zaprete-telefonov-v-shkolakh-i-chto-grozit-zhiltsam-za-nedopusk-gazovikov-v-fokuse-sobytiy-za-nedelyu" TargetMode="External" Type="http://schemas.openxmlformats.org/officeDocument/2006/relationships/hyperlink" /><Relationship Id="rId3045" Target="https://guberniya.tv/bezopasnost/v-mchs-napomnili-zhitelyam-bryanshhiny-kak-zashhitit-sebya-ot-pozhara/" TargetMode="External" Type="http://schemas.openxmlformats.org/officeDocument/2006/relationships/hyperlink" /><Relationship Id="rId3046" Target="https://rod-storonatar.ru/v-rostovskoj-oblasti-do-sih-por-vedutsya-poiski-dvuh-propavshih-rybakov/" TargetMode="External" Type="http://schemas.openxmlformats.org/officeDocument/2006/relationships/hyperlink" /><Relationship Id="rId3047" Target="https://lug-info.com/news/sinoptiki-prognoziruyut-9-dekabrya-v-lnr-ot-minus-10-do-nulya-gradusov-sneg-dozhd-gololedicu" TargetMode="External" Type="http://schemas.openxmlformats.org/officeDocument/2006/relationships/hyperlink" /><Relationship Id="rId3048" Target="https://forpost-sevastopol.ru/newsfull/1874101/mchs-nazval-neobhodimye-mery-po-zaschite-ot-obmorogeniya-v-zimnie-holoda.html" TargetMode="External" Type="http://schemas.openxmlformats.org/officeDocument/2006/relationships/hyperlink" /><Relationship Id="rId3049" Target="https://ufa.bezformata.com/listnews/kotorogo-zavalilo-sobstvennimi-veshami/125118006/" TargetMode="External" Type="http://schemas.openxmlformats.org/officeDocument/2006/relationships/hyperlink" /><Relationship Id="rId3050" Target="https://news.ru/society/devochka-s-drobovikom-v-bryanske-kto-vinovat-pochemu-reshilas-na-strelbu/" TargetMode="External" Type="http://schemas.openxmlformats.org/officeDocument/2006/relationships/hyperlink" /><Relationship Id="rId3051" Target="https://ru24.net/mix/367057549/" TargetMode="External" Type="http://schemas.openxmlformats.org/officeDocument/2006/relationships/hyperlink" /><Relationship Id="rId3052" Target="https://vsenovostint.ru/2023/12/08/v-nizhnem-tagile-neskolko-domov-ostalis-bez-otopleniya-iz-za-poryva-teplotrassy/" TargetMode="External" Type="http://schemas.openxmlformats.org/officeDocument/2006/relationships/hyperlink" /><Relationship Id="rId3053" Target="https://penzasmi.ru/news/87686/v-penze-15-pozharnyh-tushili-pylayuschiy-musoroprovod-" TargetMode="External" Type="http://schemas.openxmlformats.org/officeDocument/2006/relationships/hyperlink" /><Relationship Id="rId3054" Target="https://www.penzainform.ru/news/social/2023/12/08/opublikovani_adresa_hokkejnih_korobok_i_lizhnih_trass_v_penze.html" TargetMode="External" Type="http://schemas.openxmlformats.org/officeDocument/2006/relationships/hyperlink" /><Relationship Id="rId3055" Target="https://kirov-portal.ru/news/poslednie-novosti/na-kpat-zagorelas-budka-so-storozhem-31761/" TargetMode="External" Type="http://schemas.openxmlformats.org/officeDocument/2006/relationships/hyperlink" /><Relationship Id="rId3056" Target="https://echomsk.spb.ru/nws/2002064-v-nignem-novgorode-zagorelos-kafe-biblioteka.html" TargetMode="External" Type="http://schemas.openxmlformats.org/officeDocument/2006/relationships/hyperlink" /><Relationship Id="rId3057" Target="https://lnr-news.ru/society/2023/12/08/296712.html" TargetMode="External" Type="http://schemas.openxmlformats.org/officeDocument/2006/relationships/hyperlink" /><Relationship Id="rId3058" Target="https://gtrk.tv/novosti/333268-anomalnyy-moroz-temperaturnye-rekordy-bashkiriyu-prishel-polyarnyy-anticiklon" TargetMode="External" Type="http://schemas.openxmlformats.org/officeDocument/2006/relationships/hyperlink" /><Relationship Id="rId3059" Target="https://ru24.net/yuzhno-sahalinsk/367060937/" TargetMode="External" Type="http://schemas.openxmlformats.org/officeDocument/2006/relationships/hyperlink" /><Relationship Id="rId3060" Target="https://www.ufa.kp.ru/online/news/5581329/" TargetMode="External" Type="http://schemas.openxmlformats.org/officeDocument/2006/relationships/hyperlink" /><Relationship Id="rId3061" Target="https://allnw.ru/news/2023/12/8/176444" TargetMode="External" Type="http://schemas.openxmlformats.org/officeDocument/2006/relationships/hyperlink" /><Relationship Id="rId3062" Target="https://ru24.net/spb/367057915/" TargetMode="External" Type="http://schemas.openxmlformats.org/officeDocument/2006/relationships/hyperlink" /><Relationship Id="rId3063" Target="https://lugansk-news.ru/incident/2023/12/08/98500.html" TargetMode="External" Type="http://schemas.openxmlformats.org/officeDocument/2006/relationships/hyperlink" /><Relationship Id="rId3064" Target="https://vladday.ru/news/2023/12/08/vo-vladimirskoj-oblasti-18-spasatelej-suehalis-k-goryashemu-chastnomu-domu/" TargetMode="External" Type="http://schemas.openxmlformats.org/officeDocument/2006/relationships/hyperlink" /><Relationship Id="rId3065" Target="https://murmansk.bezformata.com/listnews/gotovyat-dlya-severyan-katok/125118119/" TargetMode="External" Type="http://schemas.openxmlformats.org/officeDocument/2006/relationships/hyperlink" /><Relationship Id="rId3066" Target="https://forpost-sevastopol.ru/newsfull/1874201/surovye-holoda-ne-pogaleyut-v-vyhodnye-gitelej-kostromskoj-oblasti.html" TargetMode="External" Type="http://schemas.openxmlformats.org/officeDocument/2006/relationships/hyperlink" /><Relationship Id="rId3067" Target="https://kazan.aif.ru/society/details/osobyy_protivopozharnyy_rezhim_vvodyat_v_tatarstane_-_shtrafy_vyrastayut_vdvoe" TargetMode="External" Type="http://schemas.openxmlformats.org/officeDocument/2006/relationships/hyperlink" /><Relationship Id="rId3068" Target="https://47news.ru/articles/242284/" TargetMode="External" Type="http://schemas.openxmlformats.org/officeDocument/2006/relationships/hyperlink" /><Relationship Id="rId3069" Target="https://progoroduhta.ru/news/48008" TargetMode="External" Type="http://schemas.openxmlformats.org/officeDocument/2006/relationships/hyperlink" /><Relationship Id="rId3070" Target="https://ngs.ru/text/incidents/2023/12/09/73001246/" TargetMode="External" Type="http://schemas.openxmlformats.org/officeDocument/2006/relationships/hyperlink" /><Relationship Id="rId3071" Target="https://73online.ru/r/v_russkom_melekesse_94-letniy_pensioner_pogib_pri_pozhare-128704" TargetMode="External" Type="http://schemas.openxmlformats.org/officeDocument/2006/relationships/hyperlink" /><Relationship Id="rId3072" Target="https://nashikigi.ru/news/novosti/2023-12-08/v-bashkirii-v-ogne-pogibli-loshadi-i-koza-3558493" TargetMode="External" Type="http://schemas.openxmlformats.org/officeDocument/2006/relationships/hyperlink" /><Relationship Id="rId3073" Target="https://78.ru/news/2023-12-8/pri-pozhare-v-bitovke-na-rusanovskoi-postradal-odin-chelovek" TargetMode="External" Type="http://schemas.openxmlformats.org/officeDocument/2006/relationships/hyperlink" /><Relationship Id="rId3074" Target="https://xn--b1acdsycapm.com/2023/12/do-10-s-gololyodom-i-silnym-vetrom-kakoj-pogody-stoit-zhdat-zhitelyam-lnr-na-vyhodnyh/" TargetMode="External" Type="http://schemas.openxmlformats.org/officeDocument/2006/relationships/hyperlink" /><Relationship Id="rId3075" Target="https://megapolisonline.ru/sgorela-mashina-i-gorit-dom-pozhar-tushat-v-chastnom-sektore-goroda-murino/" TargetMode="External" Type="http://schemas.openxmlformats.org/officeDocument/2006/relationships/hyperlink" /><Relationship Id="rId3076" Target="https://daytimenews.ru/nn/pozhar-v-kafe-v-nizhnem-novgorode-lokalizovali-164827.html" TargetMode="External" Type="http://schemas.openxmlformats.org/officeDocument/2006/relationships/hyperlink" /><Relationship Id="rId3077" Target="https://sev.tv/news/91570.html" TargetMode="External" Type="http://schemas.openxmlformats.org/officeDocument/2006/relationships/hyperlink" /><Relationship Id="rId3078" Target="https://ru24.net/ekaterinburg/367058921/" TargetMode="External" Type="http://schemas.openxmlformats.org/officeDocument/2006/relationships/hyperlink" /><Relationship Id="rId3079" Target="https://echomsk.spb.ru/nws/2002297-mchs-nazval-neobhodimye-mery-po-zaschite-ot-obmorogeniya-v-zimnie-holoda.html" TargetMode="External" Type="http://schemas.openxmlformats.org/officeDocument/2006/relationships/hyperlink" /><Relationship Id="rId3080" Target="https://kursk-news.net/society/2023/12/08/287506.html" TargetMode="External" Type="http://schemas.openxmlformats.org/officeDocument/2006/relationships/hyperlink" /><Relationship Id="rId3081" Target="https://www.nn.ru/text/incidents/2023/12/08/73001255/" TargetMode="External" Type="http://schemas.openxmlformats.org/officeDocument/2006/relationships/hyperlink" /><Relationship Id="rId3082" Target="https://my.kribrum.ru/document/9151315488578882079" TargetMode="External" Type="http://schemas.openxmlformats.org/officeDocument/2006/relationships/hyperlink" /><Relationship Id="rId3083" Target="https://peterburg2.ru/news/pri-pozhare-na-rusanovskoy-postradal-chelovek-146064.html" TargetMode="External" Type="http://schemas.openxmlformats.org/officeDocument/2006/relationships/hyperlink" /><Relationship Id="rId3084" Target="https://murman.tv/news-n-17399--na-snezhinke-v-konce-dekabrya-zarabotaet-katok" TargetMode="External" Type="http://schemas.openxmlformats.org/officeDocument/2006/relationships/hyperlink" /><Relationship Id="rId3085" Target="https://mr-7.ru/articles/2023/12/08/pri-pozhare-na-rusanovskoi-ulitse-postradal-chelovek-news" TargetMode="External" Type="http://schemas.openxmlformats.org/officeDocument/2006/relationships/hyperlink" /><Relationship Id="rId3086" Target="https://newsroom24.ru/news/criminal/273747/" TargetMode="External" Type="http://schemas.openxmlformats.org/officeDocument/2006/relationships/hyperlink" /><Relationship Id="rId3087" Target="https://smolensk-i.ru/society/v-smolenske-moshenniki-pridumali-hitryj-plan-dlya-legkogo-zarabotka_523445" TargetMode="External" Type="http://schemas.openxmlformats.org/officeDocument/2006/relationships/hyperlink" /><Relationship Id="rId3088" Target="http://gorodskoyportal.ru/ekaterinburg/news/news/86987572/" TargetMode="External" Type="http://schemas.openxmlformats.org/officeDocument/2006/relationships/hyperlink" /><Relationship Id="rId3089" Target="https://nashbratsk.ru/voyna-i-mir-segodnya-korotko-113/" TargetMode="External" Type="http://schemas.openxmlformats.org/officeDocument/2006/relationships/hyperlink" /><Relationship Id="rId3090" Target="https://moika78.ru/news/2023-12-08/935895-pozhar-v-bytovke-na-rusanovskoj-otpravil-cheloveka-v-bolnitsu/" TargetMode="External" Type="http://schemas.openxmlformats.org/officeDocument/2006/relationships/hyperlink" /><Relationship Id="rId3091" Target="https://ru24.net/ekaterinburg/367062535/" TargetMode="External" Type="http://schemas.openxmlformats.org/officeDocument/2006/relationships/hyperlink" /><Relationship Id="rId3092" Target="https://lugansk-news.ru/society/2023/12/08/98503.html" TargetMode="External" Type="http://schemas.openxmlformats.org/officeDocument/2006/relationships/hyperlink" /><Relationship Id="rId3093" Target="https://ru24.net/pics/367060152/" TargetMode="External" Type="http://schemas.openxmlformats.org/officeDocument/2006/relationships/hyperlink" /><Relationship Id="rId3094" Target="https://crimea-news.com/society/2023/12/08/1255199.html" TargetMode="External" Type="http://schemas.openxmlformats.org/officeDocument/2006/relationships/hyperlink" /><Relationship Id="rId3095" Target="https://anadir.bezformata.com/listnews/umka-obedinyaet-molodyozh/125119052/" TargetMode="External" Type="http://schemas.openxmlformats.org/officeDocument/2006/relationships/hyperlink" /><Relationship Id="rId3096" Target="https://sanktpeterburg.bezformata.com/listnews/povedenii-v-petrodvortcovom/125119114/" TargetMode="External" Type="http://schemas.openxmlformats.org/officeDocument/2006/relationships/hyperlink" /><Relationship Id="rId3097" Target="https://forpost-sz.ru/a/2023-12-08/v-subbotu-v-peterburge-vypadet-nebolshoj-sneg" TargetMode="External" Type="http://schemas.openxmlformats.org/officeDocument/2006/relationships/hyperlink" /><Relationship Id="rId3098" Target="https://progorod43.ru/news/104486" TargetMode="External" Type="http://schemas.openxmlformats.org/officeDocument/2006/relationships/hyperlink" /><Relationship Id="rId3099" Target="https://www.nsk.kp.ru/online/news/5581360/" TargetMode="External" Type="http://schemas.openxmlformats.org/officeDocument/2006/relationships/hyperlink" /><Relationship Id="rId3100" Target="https://allnw.ru/news/2023/12/8/176463" TargetMode="External" Type="http://schemas.openxmlformats.org/officeDocument/2006/relationships/hyperlink" /><Relationship Id="rId3101" Target="https://ru24.net/spb/367061515/" TargetMode="External" Type="http://schemas.openxmlformats.org/officeDocument/2006/relationships/hyperlink" /><Relationship Id="rId3102" Target="https://www.kazan.kp.ru/online/news/5581371/" TargetMode="External" Type="http://schemas.openxmlformats.org/officeDocument/2006/relationships/hyperlink" /><Relationship Id="rId3103" Target="https://melitopol-news.ru/other/2023/12/08/61987.html" TargetMode="External" Type="http://schemas.openxmlformats.org/officeDocument/2006/relationships/hyperlink" /><Relationship Id="rId3104" Target="https://www.pravda.ru/news/accidents/1920701-v_khakasii_dvoe_turistov_zamerzli_nasmert/" TargetMode="External" Type="http://schemas.openxmlformats.org/officeDocument/2006/relationships/hyperlink" /><Relationship Id="rId3105" Target="https://rossaprimavera.ru/news/fe783498" TargetMode="External" Type="http://schemas.openxmlformats.org/officeDocument/2006/relationships/hyperlink" /><Relationship Id="rId3106" Target="https://www.perm.kp.ru/online/news/5581388/" TargetMode="External" Type="http://schemas.openxmlformats.org/officeDocument/2006/relationships/hyperlink" /><Relationship Id="rId3107" Target="http://xn--80aehcaigesd2an1bl.xn--p1ai/?p=21773" TargetMode="External" Type="http://schemas.openxmlformats.org/officeDocument/2006/relationships/hyperlink" /><Relationship Id="rId3108" Target="http://newsml.itar-tass.com/NewsML/NewsMLGenStore.nsf/NewsItem?openagent&amp;docid=3A920F0B6211E56C43258A7F00640CAB" TargetMode="External" Type="http://schemas.openxmlformats.org/officeDocument/2006/relationships/hyperlink" /><Relationship Id="rId3109" Target="https://mr-7.ru/articles/2023/12/08/v-taige-nashli-poteriavshuiusia-gruppu-turistov-sredi-nikh-byli-peterburzhtsy-news" TargetMode="External" Type="http://schemas.openxmlformats.org/officeDocument/2006/relationships/hyperlink" /><Relationship Id="rId3110" Target="https://radiosputnik.ru/20231208/bezopasnost-1914725673.html" TargetMode="External" Type="http://schemas.openxmlformats.org/officeDocument/2006/relationships/hyperlink" /><Relationship Id="rId3111" Target="https://forpost-sevastopol.ru/newsfull/1874683/novye-podrobnosti-o-tragedii-v-bryanskoj-gimnazii.html" TargetMode="External" Type="http://schemas.openxmlformats.org/officeDocument/2006/relationships/hyperlink" /><Relationship Id="rId3112" Target="https://www.kommersant.ru/doc/6393754" TargetMode="External" Type="http://schemas.openxmlformats.org/officeDocument/2006/relationships/hyperlink" /><Relationship Id="rId3113" Target="https://smi2.ru/article/148420974" TargetMode="External" Type="http://schemas.openxmlformats.org/officeDocument/2006/relationships/hyperlink" /><Relationship Id="rId3114" Target="https://rab-slovo.ru/?action=view&amp;id=3059&amp;module=articles" TargetMode="External" Type="http://schemas.openxmlformats.org/officeDocument/2006/relationships/hyperlink" /><Relationship Id="rId3115" Target="https://perm-news.net/incident/2023/12/08/233929.html" TargetMode="External" Type="http://schemas.openxmlformats.org/officeDocument/2006/relationships/hyperlink" /><Relationship Id="rId3116" Target="https://news.ru/regions/grabitel-v-novokuznecke-zasnul-na-meste-prestupleniya/" TargetMode="External" Type="http://schemas.openxmlformats.org/officeDocument/2006/relationships/hyperlink" /><Relationship Id="rId3117" Target="https://76.ru/text/winter/2023/12/08/73001291/" TargetMode="External" Type="http://schemas.openxmlformats.org/officeDocument/2006/relationships/hyperlink" /><Relationship Id="rId3118" Target="https://gradnews.ru/v-yaroslavle-zamerzayut-sotrudniki-poiskovo-spasatelnogo-otryada-mchs/" TargetMode="External" Type="http://schemas.openxmlformats.org/officeDocument/2006/relationships/hyperlink" /><Relationship Id="rId3119" Target="https://volg.mk.ru/social/2023/12/08/volgogradcev-predupredili-o-sereznom-pokholodanii-9-dekabrya.html" TargetMode="External" Type="http://schemas.openxmlformats.org/officeDocument/2006/relationships/hyperlink" /><Relationship Id="rId3120" Target="https://kirov-portal.ru/news/poslednie-novosti/utrom-9-dekabrya-v-kirovskoj-oblasti-poholodaet-do-41-31761/" TargetMode="External" Type="http://schemas.openxmlformats.org/officeDocument/2006/relationships/hyperlink" /><Relationship Id="rId3121" Target="https://www.kazan.kp.ru/online/news/5581395/" TargetMode="External" Type="http://schemas.openxmlformats.org/officeDocument/2006/relationships/hyperlink" /><Relationship Id="rId3122" Target="https://tsargrad.tv/news/k-gubernatoru-obratilis-s-osoboj-prosboj-posle-shkolnoj-tragedii-v-brjanske_925408" TargetMode="External" Type="http://schemas.openxmlformats.org/officeDocument/2006/relationships/hyperlink" /><Relationship Id="rId3123" Target="https://ktv-ray.ru/novost/priroda_prekrasna_nastroenie_tozhe_syzrancev_potyanulo_na_ostrovlyubvi_i_ne_tolko/134933/" TargetMode="External" Type="http://schemas.openxmlformats.org/officeDocument/2006/relationships/hyperlink" /><Relationship Id="rId3124" Target="https://runews24.ru/krasnodar/08/12/2023/krasnodarecz-spasalsya-ot-pozhara-v-kvartire-osedlav-kondiczioner-na-45-metrovoj-vyisote" TargetMode="External" Type="http://schemas.openxmlformats.org/officeDocument/2006/relationships/hyperlink" /><Relationship Id="rId3125" Target="https://ru24.net/vladimir/367064337/" TargetMode="External" Type="http://schemas.openxmlformats.org/officeDocument/2006/relationships/hyperlink" /><Relationship Id="rId3126" Target="https://aftershock.news/?q=node/1320157" TargetMode="External" Type="http://schemas.openxmlformats.org/officeDocument/2006/relationships/hyperlink" /><Relationship Id="rId3127" Target="https://russia24.pro/nizhniy_novgorod/367063714/" TargetMode="External" Type="http://schemas.openxmlformats.org/officeDocument/2006/relationships/hyperlink" /><Relationship Id="rId3128" Target="https://vecherka-spb.ru/2023/12/08/lenoblasti-poobeshchali-do-minus-23-gradusov-v-subbotu" TargetMode="External" Type="http://schemas.openxmlformats.org/officeDocument/2006/relationships/hyperlink" /><Relationship Id="rId3129" Target="https://www.rbc.ru/rbcfreenews/65735e349a79475dfb164cdd" TargetMode="External" Type="http://schemas.openxmlformats.org/officeDocument/2006/relationships/hyperlink" /><Relationship Id="rId3130" Target="https://anuzori.ru/?action=view&amp;id=3902&amp;module=articles" TargetMode="External" Type="http://schemas.openxmlformats.org/officeDocument/2006/relationships/hyperlink" /><Relationship Id="rId3131" Target="https://sao.mos.ru/news/news/detail/12034998.html" TargetMode="External" Type="http://schemas.openxmlformats.org/officeDocument/2006/relationships/hyperlink" /><Relationship Id="rId3132" Target="https://yug-gelendzhik.ru/konkurs-kommentatorov-na-sajte-zarabotaj-100-rublej-v-internete/" TargetMode="External" Type="http://schemas.openxmlformats.org/officeDocument/2006/relationships/hyperlink" /><Relationship Id="rId3133" Target="https://newdaynews.ru/politics/813841.html" TargetMode="External" Type="http://schemas.openxmlformats.org/officeDocument/2006/relationships/hyperlink" /><Relationship Id="rId3134" Target="https://www.vremyan.ru/news/535005" TargetMode="External" Type="http://schemas.openxmlformats.org/officeDocument/2006/relationships/hyperlink" /><Relationship Id="rId3135" Target="https://vladimir.bezformata.com/listnews/vladimirtcam-rasskazali-kakaya-elka/125120046/" TargetMode="External" Type="http://schemas.openxmlformats.org/officeDocument/2006/relationships/hyperlink" /><Relationship Id="rId3136" Target="https://a24.press/news/incidents/2023-12-08/v-sele-solyanka-gorit-zhiloy-dom-149943" TargetMode="External" Type="http://schemas.openxmlformats.org/officeDocument/2006/relationships/hyperlink" /><Relationship Id="rId3137" Target="https://samara.aif.ru/incidents/scene/tolyattinke_ostavivshi_2_detey_v_zapertoy_kvartire_grozit_12_let_kolonii" TargetMode="External" Type="http://schemas.openxmlformats.org/officeDocument/2006/relationships/hyperlink" /><Relationship Id="rId3138" Target="https://sanktpeterburg.bezformata.com/listnews/nevskom-rayone-prodolzhaetsya-rabota/125120281/" TargetMode="External" Type="http://schemas.openxmlformats.org/officeDocument/2006/relationships/hyperlink" /><Relationship Id="rId3139" Target="https://sosnovoborsk.bezformata.com/listnews/territorii-g-sosnovoborska-po-sostoyaniyu/125124502/" TargetMode="External" Type="http://schemas.openxmlformats.org/officeDocument/2006/relationships/hyperlink" /><Relationship Id="rId3140" Target="https://murman.tv/news-n-17402--vesti-murman-v-21-15-polnyj-vypusk-ot-08-12-2023" TargetMode="External" Type="http://schemas.openxmlformats.org/officeDocument/2006/relationships/hyperlink" /><Relationship Id="rId3141" Target="https://kaskad.tv/novosti/47251-podarki-v-zonu-svo-shtrafy-falshivki-sbili-13-letnego-rebenka-novosti-8-dekabrya" TargetMode="External" Type="http://schemas.openxmlformats.org/officeDocument/2006/relationships/hyperlink" /><Relationship Id="rId3142" Target="https://msk1.ru/text/incidents/2023/12/08/73001312/" TargetMode="External" Type="http://schemas.openxmlformats.org/officeDocument/2006/relationships/hyperlink" /><Relationship Id="rId3143" Target="https://crimea.ria.ru/20231208/glavnye-novosti-kryma-8-dekabrya-1133407148.html" TargetMode="External" Type="http://schemas.openxmlformats.org/officeDocument/2006/relationships/hyperlink" /><Relationship Id="rId3144" Target="https://ar-asb.ru/?module=articles&amp;action=view&amp;id=6820" TargetMode="External" Type="http://schemas.openxmlformats.org/officeDocument/2006/relationships/hyperlink" /><Relationship Id="rId3145" Target="https://ktv-ray.ru/novost/mat_zaperla_mladenca_i_trehletnego_bratika_v_kvartire_i_dovela_do_istosheniya/134935/" TargetMode="External" Type="http://schemas.openxmlformats.org/officeDocument/2006/relationships/hyperlink" /><Relationship Id="rId3146" Target="https://sibpsa.ru/v-chest-dnya-geroev-otechestva/" TargetMode="External" Type="http://schemas.openxmlformats.org/officeDocument/2006/relationships/hyperlink" /><Relationship Id="rId3147" Target="https://xn--b1ats.xn--80asehdb/news/obshchestvo/v-volgograde-otrabotali-algoritm-deystviy-pri-vozniknovenii-chs-7694724307.html" TargetMode="External" Type="http://schemas.openxmlformats.org/officeDocument/2006/relationships/hyperlink" /><Relationship Id="rId3148" Target="https://stolicaonego.ru/news/2023-12-08-glavnye-novosti-segodnjashnego-dnja/" TargetMode="External" Type="http://schemas.openxmlformats.org/officeDocument/2006/relationships/hyperlink" /><Relationship Id="rId3149" Target="https://rossaprimavera.ru/news/7278d8b4" TargetMode="External" Type="http://schemas.openxmlformats.org/officeDocument/2006/relationships/hyperlink" /><Relationship Id="rId3150" Target="https://znamkaluga.ru/2023/12/08/chto-delat-esli-kaluzhanin-okazalsya-na-ulicze-v-silnyj-moroz/" TargetMode="External" Type="http://schemas.openxmlformats.org/officeDocument/2006/relationships/hyperlink" /><Relationship Id="rId3151" Target="https://daytimenews.ru/krasnodar/krasnodarec-spasalsya-ot-pozhara-v-kvartire-osedlav-kondicioner-na-45-metrovoy-vysote-82840.html" TargetMode="External" Type="http://schemas.openxmlformats.org/officeDocument/2006/relationships/hyperlink" /><Relationship Id="rId3152" Target="https://echomsk.spb.ru/nws/2002706-v-saratove-pri-pogare-spasli-kota-ego-hozyajka-pogibla.html" TargetMode="External" Type="http://schemas.openxmlformats.org/officeDocument/2006/relationships/hyperlink" /><Relationship Id="rId3153" Target="https://ijevsk.bezformata.com/listnews/domov-ostalas-bez-elektrosnabzheniya/125121495/" TargetMode="External" Type="http://schemas.openxmlformats.org/officeDocument/2006/relationships/hyperlink" /><Relationship Id="rId3154" Target="https://dnr-news.ru/society/2023/12/08/561071.html" TargetMode="External" Type="http://schemas.openxmlformats.org/officeDocument/2006/relationships/hyperlink" /><Relationship Id="rId3155" Target="https://www.gazeta.ru/politics/news/2023/12/08/21885685.shtml" TargetMode="External" Type="http://schemas.openxmlformats.org/officeDocument/2006/relationships/hyperlink" /><Relationship Id="rId3156" Target="https://www.ural.kp.ru/online/news/5581456/" TargetMode="External" Type="http://schemas.openxmlformats.org/officeDocument/2006/relationships/hyperlink" /><Relationship Id="rId3157" Target="https://arh.tsargrad.tv/news/zamjorz-nasmert-odnim-iz-pogibshih-v-hakasii-turistov-okazalsja-syn-jeks-ministra_925447" TargetMode="External" Type="http://schemas.openxmlformats.org/officeDocument/2006/relationships/hyperlink" /><Relationship Id="rId3158" Target="https://myt-info.ru/zasedanie-meundefinedvedomstvennoy-komissii-po-voprosam-potrebitel-skogo-rynka-i-uslug-proshlo-" TargetMode="External" Type="http://schemas.openxmlformats.org/officeDocument/2006/relationships/hyperlink" /><Relationship Id="rId3159" Target="https://smotrim.ru/article/3696794" TargetMode="External" Type="http://schemas.openxmlformats.org/officeDocument/2006/relationships/hyperlink" /><Relationship Id="rId3160" Target="https://news.myseldon.com/ru/news/index/302639416" TargetMode="External" Type="http://schemas.openxmlformats.org/officeDocument/2006/relationships/hyperlink" /><Relationship Id="rId3161" Target="https://vpravda.ru/obshchestvo/sotrudniki-mchs-proveli-uroki-muzhestva-dlya-volgogradskih-shkolnikov-172059/" TargetMode="External" Type="http://schemas.openxmlformats.org/officeDocument/2006/relationships/hyperlink" /><Relationship Id="rId3162" Target="http://mo75.ru/press-tsentr/novosti/sect_go-chs/6162/" TargetMode="External" Type="http://schemas.openxmlformats.org/officeDocument/2006/relationships/hyperlink" /><Relationship Id="rId3163" Target="https://crimea.mk.ru/economics/2023/12/08/deputaty-predlagayut-privesti-v-poryadok-uslugi-gostevykh-domov-v-krymu.html" TargetMode="External" Type="http://schemas.openxmlformats.org/officeDocument/2006/relationships/hyperlink" /><Relationship Id="rId3164" Target="https://47news.ru/articles/242293/" TargetMode="External" Type="http://schemas.openxmlformats.org/officeDocument/2006/relationships/hyperlink" /><Relationship Id="rId3165" Target="https://rodina.news/dva-cheloveka-pogibli-pyat-postradali-dtp-pod-luganskom-23120823290155.htm" TargetMode="External" Type="http://schemas.openxmlformats.org/officeDocument/2006/relationships/hyperlink" /><Relationship Id="rId3166" Target="https://amurmedia.ru/news/1641387/" TargetMode="External" Type="http://schemas.openxmlformats.org/officeDocument/2006/relationships/hyperlink" /><Relationship Id="rId3167" Target="http://newsml.itar-tass.com/NewsML/NewsMLGenStore.nsf/NewsItem?openagent&amp;docid=2A88C408D20A1B8643258A7F0070C81F" TargetMode="External" Type="http://schemas.openxmlformats.org/officeDocument/2006/relationships/hyperlink" /><Relationship Id="rId3168" Target="https://ru24.net/nizhniy_novgorod/367070824/" TargetMode="External" Type="http://schemas.openxmlformats.org/officeDocument/2006/relationships/hyperlink" /><Relationship Id="rId3169" Target="https://tr.ria.ru/news/1133062106" TargetMode="External" Type="http://schemas.openxmlformats.org/officeDocument/2006/relationships/hyperlink" /><Relationship Id="rId3170" Target="https://news.myseldon.com/ru/news/index/302640651" TargetMode="External" Type="http://schemas.openxmlformats.org/officeDocument/2006/relationships/hyperlink" /><Relationship Id="rId3171" Target="https://www.mk-kalm.ru/social/2023/12/08/v-vykhodnye-v-kalmykii-budet-bushevat-veter.html" TargetMode="External" Type="http://schemas.openxmlformats.org/officeDocument/2006/relationships/hyperlink" /><Relationship Id="rId3172" Target="https://www.fontanka.ru/2023/12/08/73001429/" TargetMode="External" Type="http://schemas.openxmlformats.org/officeDocument/2006/relationships/hyperlink" /><Relationship Id="rId3173" Target="https://www.interfax-russia.ru/volga/news/pozhar-v-kafe-v-centre-nizhnego-novgoroda-likvidirovan" TargetMode="External" Type="http://schemas.openxmlformats.org/officeDocument/2006/relationships/hyperlink" /><Relationship Id="rId3174" Target="https://www.vremyan.ru/news/535006" TargetMode="External" Type="http://schemas.openxmlformats.org/officeDocument/2006/relationships/hyperlink" /><Relationship Id="rId3175" Target="https://www.evening-kazan.ru/news/podvaly-v-rossii-sobirayutsya-peredelat-v-bomboubezhishcha-po-novomu-standartu.html" TargetMode="External" Type="http://schemas.openxmlformats.org/officeDocument/2006/relationships/hyperlink" /><Relationship Id="rId3176" Target="http://crimescience.ru/news/xronika-dnya-497.html" TargetMode="External" Type="http://schemas.openxmlformats.org/officeDocument/2006/relationships/hyperlink" /><Relationship Id="rId3177" Target="https://www.mk-donbass.ru/incident/2023/12/08/sem-chelovek-postradali-v-avarii-na-trasse-mezhdu-luganskom-i-lisichanskom.html" TargetMode="External" Type="http://schemas.openxmlformats.org/officeDocument/2006/relationships/hyperlink" /><Relationship Id="rId3178" Target="https://rossaprimavera.ru/news/d07bb2da" TargetMode="External" Type="http://schemas.openxmlformats.org/officeDocument/2006/relationships/hyperlink" /></Relationships>
</file>

<file path=word/_rels/footer2.xml.rels><?xml version="1.0" encoding="UTF-8" standalone="yes"?>
<Relationships xmlns="http://schemas.openxmlformats.org/package/2006/relationships"><Relationship Id="rId1" Target="media/image3.png" Type="http://schemas.openxmlformats.org/officeDocument/2006/relationships/image" /></Relationships>
</file>

<file path=word/_rels/header1.xml.rels><?xml version="1.0" encoding="UTF-8" standalone="yes"?>
<Relationships xmlns="http://schemas.openxmlformats.org/package/2006/relationships"><Relationship Id="rId1" Target="media/image2.png" Type="http://schemas.openxmlformats.org/officeDocument/2006/relationships/image"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622C2-6A96-4B00-8717-C7DF32CA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1131</Characters>
  <Application>Perl DOCX Templater</Application>
  <DocSecurity>0</DocSecurity>
  <Lines>9</Lines>
  <Paragraphs>2</Paragraphs>
  <ScaleCrop>false</ScaleCrop>
  <HeadingPairs>
    <vt:vector baseType="variant" size="4">
      <vt:variant>
        <vt:lpstr>Название</vt:lpstr>
      </vt:variant>
      <vt:variant>
        <vt:i4>1</vt:i4>
      </vt:variant>
      <vt:variant>
        <vt:lpstr>Title</vt:lpstr>
      </vt:variant>
      <vt:variant>
        <vt:i4>1</vt:i4>
      </vt:variant>
    </vt:vector>
  </HeadingPairs>
  <TitlesOfParts>
    <vt:vector baseType="lpstr" size="2">
      <vt:lpstr/>
      <vt:lpstr/>
    </vt:vector>
  </TitlesOfParts>
  <Company>JSC Kribrum</Company>
  <LinksUpToDate>false</LinksUpToDate>
  <CharactersWithSpaces>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
  <cp:lastModifiedBy>Perl DOCX Templater</cp:lastModifiedBy>
  <cp:revision>1</cp:revision>
  <cp:lastPrinted>2020-03-12T12:40:00Z</cp:lastPrinted>
  <dcterms:created xsi:type="dcterms:W3CDTF">2022-12-30T15:50:00Z</dcterms:created>
  <dcterms:modified xsi:type="dcterms:W3CDTF">2023-12-09T04:48:02Z</dcterms:modified>
</cp:coreProperties>
</file>