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pPr>
        <w:spacing w:before="100" w:line="276" w:lineRule="auto"/>
        <w:jc w:val="center"/>
      </w:pPr>
      <w:r>
        <w:rPr>
          <w:noProof/>
        </w:rPr>
        <mc:AlternateContent>
          <mc:Choice Requires="wps">
            <w:drawing>
              <wp:anchor allowOverlap="1" behindDoc="0" distB="0" distL="114300" distR="114300" distT="0" layoutInCell="1" locked="0" relativeHeight="251660288" simplePos="0">
                <wp:simplePos x="0" y="0"/>
                <wp:positionH relativeFrom="column">
                  <wp:posOffset>3086100</wp:posOffset>
                </wp:positionH>
                <wp:positionV relativeFrom="paragraph">
                  <wp:posOffset>3458210</wp:posOffset>
                </wp:positionV>
                <wp:extent cx="3455581" cy="2084400"/>
                <wp:effectExtent b="0" l="0" r="0" t="0"/>
                <wp:wrapNone/>
                <wp:docPr id="3" name="Прямоугольник 3"/>
                <wp:cNvGraphicFramePr/>
                <a:graphic xmlns:a="http://schemas.openxmlformats.org/drawingml/2006/main">
                  <a:graphicData uri="http://schemas.microsoft.com/office/word/2010/wordprocessingShape">
                    <wps:wsp>
                      <wps:cNvSpPr/>
                      <wps:spPr>
                        <a:xfrm>
                          <a:off x="0" y="0"/>
                          <a:ext cx="3455581" cy="2084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after="240"/>
                              <w:jc w:val="center"/>
                              <w:rPr>
                                <w:color w:val="1B3770"/>
                                <w:sz w:val="44"/>
                                <w:szCs w:val="44"/>
                                <w:u w:val="single"/>
                              </w:rPr>
                            </w:pPr>
                            <w:r>
                              <w:rPr>
                                <w:color w:val="1B3770"/>
                                <w:sz w:val="44"/>
                                <w:szCs w:val="44"/>
                                <w:u w:val="single"/>
                              </w:rPr>
                              <w:t>МЧС РОССИИ</w:t>
                            </w:r>
                          </w:p>
                          <w:p>
                            <w:pPr>
                              <w:jc w:val="center"/>
                              <w:rPr>
                                <w:b/>
                                <w:bCs/>
                                <w:color w:val="1B3770"/>
                                <w:sz w:val="44"/>
                                <w:szCs w:val="44"/>
                              </w:rPr>
                            </w:pPr>
                            <w:r>
                              <w:rPr>
                                <w:b/>
                                <w:bCs/>
                                <w:color w:val="1B3770"/>
                                <w:sz w:val="44"/>
                                <w:szCs w:val="44"/>
                              </w:rPr>
                              <w:t>ИНФОРМАЦИОННАЯ КАРТИНА ДНЯ</w:t>
                            </w:r>
                          </w:p>
                          <w:p>
                            <w:pPr>
                              <w:jc w:val="center"/>
                              <w:rPr>
                                <w:b/>
                                <w:bCs/>
                                <w:color w:val="1B3770"/>
                                <w:sz w:val="44"/>
                                <w:szCs w:val="44"/>
                              </w:rPr>
                            </w:pPr>
                          </w:p>
                          <w:p>
                            <w:pPr>
                              <w:jc w:val="center"/>
                              <w:rPr>
                                <w:b/>
                                <w:bCs/>
                                <w:color w:val="1B3770"/>
                                <w:sz w:val="28"/>
                                <w:szCs w:val="28"/>
                              </w:rPr>
                            </w:pPr>
                            <w:r>
                              <w:rPr>
                                <w:b/>
                                <w:bCs/>
                                <w:color w:val="1B3770"/>
                                <w:sz w:val="28"/>
                                <w:szCs w:val="28"/>
                              </w:rPr>
                              <w:t>11 июля - 11 июля 2024 г.</w:t>
                            </w:r>
                          </w:p>
                          <w:p>
                            <w:pPr>
                              <w:spacing w:before="120"/>
                              <w:jc w:val="center"/>
                              <w:rPr>
                                <w:b/>
                                <w:bCs/>
                                <w:color w:val="1B3770"/>
                                <w:sz w:val="44"/>
                                <w:szCs w:val="44"/>
                              </w:rPr>
                            </w:pPr>
                            <w:r>
                              <w:rPr>
                                <w:b/>
                                <w:bCs/>
                                <w:color w:val="1B3770"/>
                                <w:sz w:val="28"/>
                                <w:szCs w:val="28"/>
                              </w:rPr>
                              <w:t>(00:00 - 23:59)</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white [3201]" id="Прямоугольник 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Oqo9mAIAAD8FAAAOAAAAZHJzL2Uyb0RvYy54bWysVM1u1DAQviPxDpbvNNntLpRVs9WqVRFS 1Va0qGevY3cjHI+xvZssJ6RekXgEHoIL4qfPkH0jxk42rUrFAXFxPJn55vcb7x/UpSIrYV0BOqOD nZQSoTnkhb7O6NvL42d7lDjPdM4UaJHRtXD0YPr0yX5lJmIIC1C5sASdaDepTEYX3ptJkji+ECVz O2CERqUEWzKPor1Ocssq9F6qZJimz5MKbG4scOEc/j1qlXQa/UspuD+T0glPVEYxNx9PG895OJPp PptcW2YWBe/SYP+QRckKjUF7V0fMM7K0xR+uyoJbcCD9DocyASkLLmINWM0gfVDNxYIZEWvB5jjT t8n9P7f8dHVuSZFndJcSzUocUfNl83HzufnZ3G5umq/NbfNj86n51XxrvpPd0K/KuAnCLsy57SSH 11B8LW0ZvlgWqWOP132PRe0Jx5+7o/F4vDeghKNumO6NRmmcQnIHN9b5VwJKEi4ZtTjE2Fu2OnEe Q6Lp1iREUzqcGo4LpVpt+JOENNvE4s2vlWit3wiJBWMqw+g1Uk0cKktWDEmSvxuEIjGG0mgZIBId 96DBYyDlt6DONsBEpF8PTB8D3kXrrWNE0L4HloUG+3ewbO23Vbe1hrJ9Pa+7Ic0hX+OoLbQ74Aw/ LrC/J8z5c2aR9LgeuMj+DA+poMoodDdKFmA/PPY/2CMXUUtJhUuUUfd+yaygRL3WyNKXAxwvbl0U RuMXQxTsfc38vkYvy0PAESA5MLt4DfZeba/SQnmF+z4LUVHFNMfYGeXeboVD3y43vhhczGbRDDfN MH+iLwwPzkODA38u6ytmTUcyj/w8he3CsckDrrW2AalhtvQgi0jE0OK2r13rcUsjd7oXJTwD9+Vo dffuTX8DAAD//wMAUEsDBBQABgAIAAAAIQCTSwDY4wAAAAwBAAAPAAAAZHJzL2Rvd25yZXYueG1s TI8xT8MwFIR3JP6D9ZDYqE0SkhDyUqGKioGhIoDE6MavSSC209htw7/HnWA83enuu3I564EdaXK9 NQi3CwGMTGNVb1qE97f1TQ7MeWmUHKwhhB9ysKwuL0pZKHsyr3SsfctCiXGFROi8HwvOXdORlm5h RzLB29lJSx/k1HI1yVMo1wOPhEi5lr0JC50cadVR810fNMLLl9on7efTJu6zVfaxT57r9S5GvL6a Hx+AeZr9XxjO+AEdqsC0tQejHBsQkjwNXzzCXZKkwM4JEYsI2BYhz6J74FXJ/5+ofgEAAP//AwBQ SwECLQAUAAYACAAAACEAtoM4kv4AAADhAQAAEwAAAAAAAAAAAAAAAAAAAAAAW0NvbnRlbnRfVHlw ZXNdLnhtbFBLAQItABQABgAIAAAAIQA4/SH/1gAAAJQBAAALAAAAAAAAAAAAAAAAAC8BAABfcmVs cy8ucmVsc1BLAQItABQABgAIAAAAIQAIOqo9mAIAAD8FAAAOAAAAAAAAAAAAAAAAAC4CAABkcnMv ZTJvRG9jLnhtbFBLAQItABQABgAIAAAAIQCTSwDY4wAAAAwBAAAPAAAAAAAAAAAAAAAAAPIEAABk cnMvZG93bnJldi54bWxQSwUGAAAAAAQABADzAAAAAgYAAAAA " o:spid="_x0000_s1026" stroked="f" strokeweight="1pt" style="position:absolute;left:0;text-align:left;margin-left:243pt;margin-top:272.3pt;width:272.1pt;height:16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v:textbox>
                  <w:txbxContent>
                    <w:p>
                      <w:pPr>
                        <w:spacing w:after="240"/>
                        <w:jc w:val="center"/>
                        <w:rPr>
                          <w:color w:val="1B3770"/>
                          <w:sz w:val="44"/>
                          <w:szCs w:val="44"/>
                          <w:u w:val="single"/>
                        </w:rPr>
                      </w:pPr>
                      <w:r>
                        <w:rPr>
                          <w:color w:val="1B3770"/>
                          <w:sz w:val="44"/>
                          <w:szCs w:val="44"/>
                          <w:u w:val="single"/>
                        </w:rPr>
                        <w:t>МЧС РОССИИ</w:t>
                      </w:r>
                    </w:p>
                    <w:p>
                      <w:pPr>
                        <w:jc w:val="center"/>
                        <w:rPr>
                          <w:b/>
                          <w:bCs/>
                          <w:color w:val="1B3770"/>
                          <w:sz w:val="44"/>
                          <w:szCs w:val="44"/>
                        </w:rPr>
                      </w:pPr>
                      <w:r>
                        <w:rPr>
                          <w:b/>
                          <w:bCs/>
                          <w:color w:val="1B3770"/>
                          <w:sz w:val="44"/>
                          <w:szCs w:val="44"/>
                        </w:rPr>
                        <w:t>ИНФОРМАЦИОННАЯ КАРТИНА ДНЯ</w:t>
                      </w:r>
                    </w:p>
                    <w:p>
                      <w:pPr>
                        <w:jc w:val="center"/>
                        <w:rPr>
                          <w:b/>
                          <w:bCs/>
                          <w:color w:val="1B3770"/>
                          <w:sz w:val="44"/>
                          <w:szCs w:val="44"/>
                        </w:rPr>
                      </w:pPr>
                    </w:p>
                    <w:p>
                      <w:pPr>
                        <w:jc w:val="center"/>
                        <w:rPr>
                          <w:b/>
                          <w:bCs/>
                          <w:color w:val="1B3770"/>
                          <w:sz w:val="28"/>
                          <w:szCs w:val="28"/>
                        </w:rPr>
                      </w:pPr>
                      <w:r>
                        <w:rPr>
                          <w:b/>
                          <w:bCs/>
                          <w:color w:val="1B3770"/>
                          <w:sz w:val="28"/>
                          <w:szCs w:val="28"/>
                        </w:rPr>
                        <w:t>11 июля - 11 июля 2024 г.</w:t>
                      </w:r>
                    </w:p>
                    <w:p>
                      <w:pPr>
                        <w:spacing w:before="120"/>
                        <w:jc w:val="center"/>
                        <w:rPr>
                          <w:b/>
                          <w:bCs/>
                          <w:color w:val="1B3770"/>
                          <w:sz w:val="44"/>
                          <w:szCs w:val="44"/>
                        </w:rPr>
                      </w:pPr>
                      <w:r>
                        <w:rPr>
                          <w:b/>
                          <w:bCs/>
                          <w:color w:val="1B3770"/>
                          <w:sz w:val="28"/>
                          <w:szCs w:val="28"/>
                        </w:rPr>
                        <w:t>(00:00 - 23:59)</w:t>
                      </w:r>
                    </w:p>
                  </w:txbxContent>
                </v:textbox>
              </v:rect>
            </w:pict>
          </mc:Fallback>
        </mc:AlternateContent>
        <w:drawing>
          <wp:inline distB="0" distL="0" distR="0" distT="0">
            <wp:extent cx="6701883" cy="9173210"/>
            <wp:effectExtent b="0" l="0" r="3810" t="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tretch>
                      <a:fillRect/>
                    </a:stretch>
                  </pic:blipFill>
                  <pic:spPr>
                    <a:xfrm>
                      <a:off x="0" y="0"/>
                      <a:ext cx="6706251" cy="9179189"/>
                    </a:xfrm>
                    <a:prstGeom prst="rect">
                      <a:avLst/>
                    </a:prstGeom>
                  </pic:spPr>
                </pic:pic>
              </a:graphicData>
            </a:graphic>
          </wp:inline>
        </w:drawing>
      </w:r>
    </w:p>
    <w:p>
      <w:pPr>
        <w:tabs>
          <w:tab w:pos="10205" w:val="right"/>
        </w:tabs>
        <w:jc w:val="left"/>
        <w:rPr>
          <w:rFonts w:ascii="Calibri" w:hAnsi="Calibri"/>
          <w:sz w:val="20"/>
          <w:szCs w:val="20"/>
        </w:rPr>
      </w:pPr>
      <w:r>
        <w:rPr>
          <w:rFonts w:ascii="Calibri" w:hAnsi="Calibri"/>
          <w:sz w:val="20"/>
          <w:szCs w:val="20"/>
        </w:rPr>
        <w:tab/>
      </w:r>
    </w:p>
    <w:p>
      <w:pPr>
        <w:pStyle w:val="a9"/>
        <w:jc w:val="center"/>
        <w:rPr>
          <w:noProof/>
        </w:rPr>
      </w:pPr>
      <w:bookmarkStart w:id="0" w:name="GPT_contents"/>
      <w:r>
        <w:rPr>
          <w:rFonts w:ascii="Times New Roman" w:hAnsi="Times New Roman"/>
          <w:b/>
          <w:bCs/>
          <w:color w:val="auto"/>
          <w:sz w:val="28"/>
          <w:szCs w:val="28"/>
        </w:rPr>
        <w:t>Оглавление</w:t>
      </w:r>
      <w:bookmarkEnd w:id="0"/>
      <w:r>
        <w:rPr>
          <w:rFonts w:ascii="Times New Roman" w:hAnsi="Times New Roman"/>
          <w:b/>
          <w:bCs/>
          <w:color w:val="auto"/>
          <w:sz w:val="28"/>
          <w:szCs w:val="28"/>
        </w:rPr>
        <w:fldChar w:fldCharType="begin"/>
      </w:r>
      <w:r>
        <w:rPr>
          <w:rFonts w:ascii="Times New Roman" w:hAnsi="Times New Roman"/>
          <w:b/>
          <w:bCs/>
          <w:color w:val="auto"/>
          <w:sz w:val="28"/>
          <w:szCs w:val="28"/>
        </w:rPr>
        <w:instrText xml:space="preserve"> TOC \o "1-1" \h \z \t "Заголовок 3;2;Подзаголовок;2" </w:instrText>
      </w:r>
      <w:r>
        <w:rPr>
          <w:rFonts w:ascii="Times New Roman" w:hAnsi="Times New Roman"/>
          <w:b/>
          <w:bCs/>
          <w:color w:val="auto"/>
          <w:sz w:val="28"/>
          <w:szCs w:val="28"/>
        </w:rPr>
        <w:fldChar w:fldCharType="separate"/>
      </w:r>
    </w:p>
    <w:p>
      <w:pPr>
        <w:pStyle w:val="11"/>
        <w:rPr>
          <w:rFonts w:asciiTheme="minorHAnsi" w:cstheme="minorBidi" w:eastAsiaTheme="minorEastAsia" w:hAnsiTheme="minorHAnsi"/>
          <w:b w:val="0"/>
          <w:bCs w:val="0"/>
          <w:iCs w:val="0"/>
          <w:caps w:val="0"/>
          <w:sz w:val="22"/>
          <w:szCs w:val="22"/>
        </w:rPr>
      </w:pPr>
      <w:hyperlink w:anchor="_Toc123318657" w:history="1">
        <w:r>
          <w:rPr>
            <w:rStyle w:val="a5"/>
          </w:rPr>
          <w:t>Нажмите F9 для обновления содержания</w:t>
          <w:br/>
        </w:r>
        <w:r>
          <w:t>или в контекстном меню выберите пункт «Обновить поле»</w:t>
          <w:br/>
          <w:t>выберите «обновить целиком» и нажмите «ОК»</w:t>
        </w:r>
        <w:r>
          <w:rPr>
            <w:webHidden/>
          </w:rPr>
          <w:tab/>
        </w:r>
        <w:r>
          <w:rPr>
            <w:webHidden/>
          </w:rPr>
          <w:fldChar w:fldCharType="begin"/>
        </w:r>
        <w:r>
          <w:rPr>
            <w:webHidden/>
          </w:rPr>
          <w:instrText xml:space="preserve"> PAGEREF _Toc123318657 \h </w:instrText>
        </w:r>
        <w:r>
          <w:rPr>
            <w:webHidden/>
          </w:rPr>
        </w:r>
        <w:r>
          <w:rPr>
            <w:webHidden/>
          </w:rPr>
          <w:fldChar w:fldCharType="separate"/>
        </w:r>
        <w:r>
          <w:rPr>
            <w:webHidden/>
          </w:rPr>
          <w:t>5</w:t>
        </w:r>
        <w:r>
          <w:rPr>
            <w:webHidden/>
          </w:rPr>
          <w:fldChar w:fldCharType="end"/>
        </w:r>
      </w:hyperlink>
    </w:p>
    <w:p>
      <w:pPr>
        <w:pStyle w:val="Base"/>
      </w:pPr>
      <w:r>
        <w:fldChar w:fldCharType="end"/>
      </w:r>
      <w:r/>
    </w:p>
    <w:p>
      <w:pPr>
        <w:pStyle w:val="Base"/>
      </w:pPr>
      <w:r>
        <w:br w:type="page"/>
      </w:r>
    </w:p>
    <w:p>
      <w:pPr>
        <w:pStyle w:val="aff1"/>
        <w:keepNext/>
        <w:rPr>
          <w:rFonts w:ascii="Times New Roman" w:cs="Times New Roman" w:hAnsi="Times New Roman"/>
          <w:b/>
          <w:sz w:val="24"/>
        </w:rPr>
      </w:pPr>
      <w:r>
        <w:rPr>
          <w:rFonts w:ascii="Times New Roman" w:cs="Times New Roman" w:hAnsi="Times New Roman"/>
          <w:b/>
          <w:sz w:val="24"/>
        </w:rPr>
        <w:t>Губернатор Игорь Руденя поставил задачу завершить работы по восстановлению электроснабжения в Торопецком округе в кратчайшие сроки</w:t>
      </w:r>
    </w:p>
    <w:p>
      <w:pPr>
        <w:pStyle w:val="aff4"/>
        <w:keepLines/>
        <w:rPr>
          <w:rFonts w:ascii="Times New Roman" w:cs="Times New Roman" w:hAnsi="Times New Roman"/>
          <w:sz w:val="24"/>
        </w:rPr>
      </w:pPr>
      <w:r>
        <w:rPr>
          <w:rFonts w:ascii="Times New Roman" w:cs="Times New Roman" w:hAnsi="Times New Roman"/>
          <w:sz w:val="24"/>
        </w:rPr>
        <w:t>Ситуация находится на личном контроле Губернатора, сотрудники МЧС и регионального министерства ЖКХ оказывают энергетикам все необходимое содействие в проведении работ.</w:t>
      </w:r>
    </w:p>
    <w:p>
      <w:pPr>
        <w:pStyle w:val="aff4"/>
        <w:keepLines/>
        <w:rPr>
          <w:rFonts w:ascii="Times New Roman" w:cs="Times New Roman" w:hAnsi="Times New Roman"/>
          <w:sz w:val="24"/>
        </w:rPr>
      </w:pPr>
      <w:r>
        <w:rPr>
          <w:rFonts w:ascii="Times New Roman" w:cs="Times New Roman" w:hAnsi="Times New Roman"/>
          <w:sz w:val="24"/>
        </w:rPr>
        <w:t xml:space="preserve">Поделиться: </w:t>
      </w:r>
    </w:p>
    <w:p>
      <w:pPr>
        <w:pStyle w:val="aff4"/>
        <w:keepLines/>
        <w:rPr>
          <w:rFonts w:ascii="Times New Roman" w:cs="Times New Roman" w:hAnsi="Times New Roman"/>
          <w:sz w:val="24"/>
        </w:rPr>
      </w:pPr>
      <w:r>
        <w:rPr>
          <w:rFonts w:ascii="Times New Roman" w:cs="Times New Roman" w:hAnsi="Times New Roman"/>
          <w:sz w:val="24"/>
        </w:rPr>
        <w:t xml:space="preserve">Для того чтобы добавить комментарий, пожалуйста, авторизуйтесь </w:t>
      </w:r>
      <w:hyperlink r:id="rId10" w:history="1">
        <w:r>
          <w:rPr>
            <w:rStyle w:val="a5"/>
            <w:rFonts w:ascii="Times New Roman" w:cs="Times New Roman" w:hAnsi="Times New Roman"/>
            <w:sz w:val="24"/>
          </w:rPr>
          <w:t>Правительство Тверской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Игорь Руденя проинспектировал завершение строительства ледового комплекса и пожарного депо в селе Тургиново Калининского округа</w:t>
      </w:r>
    </w:p>
    <w:p>
      <w:pPr>
        <w:pStyle w:val="aff4"/>
        <w:keepLines/>
        <w:rPr>
          <w:rFonts w:ascii="Times New Roman" w:cs="Times New Roman" w:hAnsi="Times New Roman"/>
          <w:sz w:val="24"/>
        </w:rPr>
      </w:pPr>
      <w:r>
        <w:rPr>
          <w:rFonts w:ascii="Times New Roman" w:cs="Times New Roman" w:hAnsi="Times New Roman"/>
          <w:sz w:val="24"/>
        </w:rPr>
        <w:t xml:space="preserve">Предусмотрена зона для проведения тренировочных занятий, созданы все необходимые условия для работы и отдыха спасателей. Все технологии, по которым обустраивалось депо, согласованы непосредственно с МЧС. </w:t>
      </w:r>
      <w:hyperlink r:id="rId18" w:history="1">
        <w:r>
          <w:rPr>
            <w:rStyle w:val="a5"/>
            <w:rFonts w:ascii="Times New Roman" w:cs="Times New Roman" w:hAnsi="Times New Roman"/>
            <w:sz w:val="24"/>
          </w:rPr>
          <w:t>Правительство Тверской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Администрация МО "Онежский муниципальный район" - Фестиваль Воды</w:t>
      </w:r>
    </w:p>
    <w:p>
      <w:pPr>
        <w:pStyle w:val="aff4"/>
        <w:keepLines/>
        <w:rPr>
          <w:rFonts w:ascii="Times New Roman" w:cs="Times New Roman" w:hAnsi="Times New Roman"/>
          <w:sz w:val="24"/>
        </w:rPr>
      </w:pPr>
      <w:r>
        <w:rPr>
          <w:rFonts w:ascii="Times New Roman" w:cs="Times New Roman" w:hAnsi="Times New Roman"/>
          <w:sz w:val="24"/>
        </w:rPr>
        <w:t xml:space="preserve">17:30 - 17:40 - Парад-шествие "Река нежности" под музыкальное сопровождение оркестра МЧС г. Архангельск. Место встречи: от пересечения наб. им. Комарова и ул. Козлова. 18:00 - 20:00 - Концертная программа: торжественная церемония награждения участников II этапа Соловецкой регаты победителей конкурсов Фестиваля воды.  </w:t>
      </w:r>
      <w:hyperlink r:id="rId19" w:history="1">
        <w:r>
          <w:rPr>
            <w:rStyle w:val="a5"/>
            <w:rFonts w:ascii="Times New Roman" w:cs="Times New Roman" w:hAnsi="Times New Roman"/>
            <w:sz w:val="24"/>
          </w:rPr>
          <w:t>Онежский район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Челябинской области предупредило об ухудшении погоды</w:t>
      </w:r>
    </w:p>
    <w:p>
      <w:pPr>
        <w:pStyle w:val="aff4"/>
        <w:keepLines/>
        <w:rPr>
          <w:rFonts w:ascii="Times New Roman" w:cs="Times New Roman" w:hAnsi="Times New Roman"/>
          <w:sz w:val="24"/>
        </w:rPr>
      </w:pPr>
      <w:r>
        <w:rPr>
          <w:rFonts w:ascii="Times New Roman" w:cs="Times New Roman" w:hAnsi="Times New Roman"/>
          <w:sz w:val="24"/>
        </w:rPr>
        <w:t>МЧС Челябинской области предупредило жителей региона об ухудшении погоды:</w:t>
      </w:r>
    </w:p>
    <w:p>
      <w:pPr>
        <w:pStyle w:val="aff4"/>
        <w:keepLines/>
        <w:rPr>
          <w:rFonts w:ascii="Times New Roman" w:cs="Times New Roman" w:hAnsi="Times New Roman"/>
          <w:sz w:val="24"/>
        </w:rPr>
      </w:pPr>
      <w:r>
        <w:rPr>
          <w:rFonts w:ascii="Times New Roman" w:cs="Times New Roman" w:hAnsi="Times New Roman"/>
          <w:sz w:val="24"/>
        </w:rPr>
        <w:t>«От Челябинского гидрометцентра получен прогноз о неблагоприятных погодных явлениях:</w:t>
      </w:r>
    </w:p>
    <w:p>
      <w:pPr>
        <w:pStyle w:val="aff4"/>
        <w:keepLines/>
        <w:rPr>
          <w:rFonts w:ascii="Times New Roman" w:cs="Times New Roman" w:hAnsi="Times New Roman"/>
          <w:sz w:val="24"/>
        </w:rPr>
      </w:pPr>
      <w:r>
        <w:rPr>
          <w:rFonts w:ascii="Times New Roman" w:cs="Times New Roman" w:hAnsi="Times New Roman"/>
          <w:sz w:val="24"/>
        </w:rPr>
        <w:t xml:space="preserve">12-13 июля в Челябинской области ожидаются дожди, местами сильные и очень сильные, сильные ливни, грозы, град, местами сильный, шквалистое усиление ветра при грозах до 20-25 м/с. </w:t>
      </w:r>
      <w:hyperlink r:id="rId20" w:history="1">
        <w:r>
          <w:rPr>
            <w:rStyle w:val="a5"/>
            <w:rFonts w:ascii="Times New Roman" w:cs="Times New Roman" w:hAnsi="Times New Roman"/>
            <w:sz w:val="24"/>
          </w:rPr>
          <w:t>Газета "Вся округа"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Всё смогу</w:t>
      </w:r>
    </w:p>
    <w:p>
      <w:pPr>
        <w:pStyle w:val="aff4"/>
        <w:keepLines/>
        <w:rPr>
          <w:rFonts w:ascii="Times New Roman" w:cs="Times New Roman" w:hAnsi="Times New Roman"/>
          <w:sz w:val="24"/>
        </w:rPr>
      </w:pPr>
      <w:r>
        <w:rPr>
          <w:rFonts w:ascii="Times New Roman" w:cs="Times New Roman" w:hAnsi="Times New Roman"/>
          <w:sz w:val="24"/>
        </w:rPr>
        <w:t>По данным главы МЧС Александра Куренкова, сейчас вблизи населённых пунктов действуют 15 очагов природных пожаров.</w:t>
      </w:r>
    </w:p>
    <w:p>
      <w:pPr>
        <w:pStyle w:val="aff4"/>
        <w:keepLines/>
        <w:rPr>
          <w:rFonts w:ascii="Times New Roman" w:cs="Times New Roman" w:hAnsi="Times New Roman"/>
          <w:sz w:val="24"/>
        </w:rPr>
      </w:pPr>
      <w:r>
        <w:rPr>
          <w:rFonts w:ascii="Times New Roman" w:cs="Times New Roman" w:hAnsi="Times New Roman"/>
          <w:sz w:val="24"/>
        </w:rPr>
        <w:t xml:space="preserve">Смог и дым от лесных пожаров опасны для здоровья, напомнили опрошенные "Известиями" врачи.  </w:t>
      </w:r>
      <w:hyperlink r:id="rId21" w:history="1">
        <w:r>
          <w:rPr>
            <w:rStyle w:val="a5"/>
            <w:rFonts w:ascii="Times New Roman" w:cs="Times New Roman" w:hAnsi="Times New Roman"/>
            <w:sz w:val="24"/>
          </w:rPr>
          <w:t>Газета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Бурятского гидрометцентра: 12-13 июля местами по республике ожидаются сильные дожди, грозы, ливни, град, при грозах усиление северо-западного ветра до 15-20 м/с</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Бурятия призывает граждан и гостей республики соблюдать меры безопасности и быть предельно осторожными в указанный период.</w:t>
      </w:r>
    </w:p>
    <w:p>
      <w:pPr>
        <w:pStyle w:val="aff4"/>
        <w:keepLines/>
        <w:rPr>
          <w:rFonts w:ascii="Times New Roman" w:cs="Times New Roman" w:hAnsi="Times New Roman"/>
          <w:sz w:val="24"/>
        </w:rPr>
      </w:pPr>
      <w:r>
        <w:rPr>
          <w:rFonts w:ascii="Times New Roman" w:cs="Times New Roman" w:hAnsi="Times New Roman"/>
          <w:sz w:val="24"/>
        </w:rPr>
        <w:t xml:space="preserve">При усилении ветра, находясь на улице, соблюдайте меры предосторожности: </w:t>
      </w:r>
      <w:hyperlink r:id="rId22" w:history="1">
        <w:r>
          <w:rPr>
            <w:rStyle w:val="a5"/>
            <w:rFonts w:ascii="Times New Roman" w:cs="Times New Roman" w:hAnsi="Times New Roman"/>
            <w:sz w:val="24"/>
          </w:rPr>
          <w:t>Молодёжь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Тот ещё контроль</w:t>
      </w:r>
    </w:p>
    <w:p>
      <w:pPr>
        <w:pStyle w:val="aff4"/>
        <w:keepLines/>
        <w:rPr>
          <w:rFonts w:ascii="Times New Roman" w:cs="Times New Roman" w:hAnsi="Times New Roman"/>
          <w:sz w:val="24"/>
        </w:rPr>
      </w:pPr>
      <w:r>
        <w:rPr>
          <w:rFonts w:ascii="Times New Roman" w:cs="Times New Roman" w:hAnsi="Times New Roman"/>
          <w:sz w:val="24"/>
        </w:rPr>
        <w:t>Редакция также направила запросы в Минпромторг, Россельхознадзор, Минтранс и МЧС.</w:t>
      </w:r>
    </w:p>
    <w:p>
      <w:pPr>
        <w:pStyle w:val="aff4"/>
        <w:keepLines/>
        <w:rPr>
          <w:rFonts w:ascii="Times New Roman" w:cs="Times New Roman" w:hAnsi="Times New Roman"/>
          <w:sz w:val="24"/>
        </w:rPr>
      </w:pPr>
      <w:r>
        <w:rPr>
          <w:rFonts w:ascii="Times New Roman" w:cs="Times New Roman" w:hAnsi="Times New Roman"/>
          <w:sz w:val="24"/>
        </w:rPr>
        <w:t>В Роспотребнадзор соответствующие бумаги МЭР не поступали, сказали в службе.</w:t>
      </w:r>
    </w:p>
    <w:p>
      <w:pPr>
        <w:pStyle w:val="aff4"/>
        <w:keepLines/>
        <w:rPr>
          <w:rFonts w:ascii="Times New Roman" w:cs="Times New Roman" w:hAnsi="Times New Roman"/>
          <w:sz w:val="24"/>
        </w:rPr>
      </w:pPr>
      <w:r>
        <w:rPr>
          <w:rFonts w:ascii="Times New Roman" w:cs="Times New Roman" w:hAnsi="Times New Roman"/>
          <w:sz w:val="24"/>
        </w:rPr>
        <w:t xml:space="preserve">Бизнес уверен, что Минэкономразвития действует в рамках рискориентированного подхода к проверкам, а он уже даёт свои результаты, отметила "Известиям" член генерального совета "Деловой России" Eкатерина Авдеева.  </w:t>
      </w:r>
      <w:hyperlink r:id="rId23" w:history="1">
        <w:r>
          <w:rPr>
            <w:rStyle w:val="a5"/>
            <w:rFonts w:ascii="Times New Roman" w:cs="Times New Roman" w:hAnsi="Times New Roman"/>
            <w:sz w:val="24"/>
          </w:rPr>
          <w:t>Газета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необходимости соблюдения требований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В ходе рейда сотрудники МЧС России ознакомили жителей с требованиями и правилами, которые следует соблюдать в условиях особого противопожарного режима. Раздали памятки.</w:t>
      </w:r>
    </w:p>
    <w:p>
      <w:pPr>
        <w:pStyle w:val="aff4"/>
        <w:keepLines/>
        <w:rPr>
          <w:rFonts w:ascii="Times New Roman" w:cs="Times New Roman" w:hAnsi="Times New Roman"/>
          <w:sz w:val="24"/>
        </w:rPr>
      </w:pPr>
      <w:r>
        <w:rPr>
          <w:rFonts w:ascii="Times New Roman" w:cs="Times New Roman" w:hAnsi="Times New Roman"/>
          <w:sz w:val="24"/>
        </w:rPr>
        <w:t xml:space="preserve">Особое внимание уделялось запрету на посещение лесопарковых зон и разведения открытого огня, так как это может стать источником возникновения пожара. </w:t>
      </w:r>
      <w:hyperlink r:id="rId24" w:history="1">
        <w:r>
          <w:rPr>
            <w:rStyle w:val="a5"/>
            <w:rFonts w:ascii="Times New Roman" w:cs="Times New Roman" w:hAnsi="Times New Roman"/>
            <w:sz w:val="24"/>
          </w:rPr>
          <w:t>Сетевого издания "ИнфоНева"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Утонувшего мальчика толкнули в реку друзья?</w:t>
      </w:r>
    </w:p>
    <w:p>
      <w:pPr>
        <w:pStyle w:val="aff4"/>
        <w:keepLines/>
        <w:rPr>
          <w:rFonts w:ascii="Times New Roman" w:cs="Times New Roman" w:hAnsi="Times New Roman"/>
          <w:sz w:val="24"/>
        </w:rPr>
      </w:pPr>
      <w:r>
        <w:rPr>
          <w:rFonts w:ascii="Times New Roman" w:cs="Times New Roman" w:hAnsi="Times New Roman"/>
          <w:sz w:val="24"/>
        </w:rPr>
        <w:t>Очевидцы бросились в воду искать ребенка, а я позвонил в «112», — рассказал свидетель ЧП.</w:t>
      </w:r>
    </w:p>
    <w:p>
      <w:pPr>
        <w:pStyle w:val="aff4"/>
        <w:keepLines/>
        <w:rPr>
          <w:rFonts w:ascii="Times New Roman" w:cs="Times New Roman" w:hAnsi="Times New Roman"/>
          <w:sz w:val="24"/>
        </w:rPr>
      </w:pPr>
      <w:r>
        <w:rPr>
          <w:rFonts w:ascii="Times New Roman" w:cs="Times New Roman" w:hAnsi="Times New Roman"/>
          <w:sz w:val="24"/>
        </w:rPr>
        <w:t xml:space="preserve">Вскоре прибежали родители детей, в это время уже на месте работали сотрудники МЧС. Водолазы обнаружили тело мальчика под мостом. </w:t>
      </w:r>
      <w:hyperlink r:id="rId25" w:history="1">
        <w:r>
          <w:rPr>
            <w:rStyle w:val="a5"/>
            <w:rFonts w:ascii="Times New Roman" w:cs="Times New Roman" w:hAnsi="Times New Roman"/>
            <w:sz w:val="24"/>
          </w:rPr>
          <w:t>Газета "Московский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Убедитесь в том</w:t>
      </w:r>
    </w:p>
    <w:p>
      <w:pPr>
        <w:pStyle w:val="aff4"/>
        <w:keepLines/>
        <w:rPr>
          <w:rFonts w:ascii="Times New Roman" w:cs="Times New Roman" w:hAnsi="Times New Roman"/>
          <w:sz w:val="24"/>
        </w:rPr>
      </w:pPr>
      <w:r>
        <w:rPr>
          <w:rFonts w:ascii="Times New Roman" w:cs="Times New Roman" w:hAnsi="Times New Roman"/>
          <w:sz w:val="24"/>
        </w:rPr>
        <w:t>Убедитесь в том, что ваш ребенок знает о правилах безопасности на улице.</w:t>
      </w:r>
    </w:p>
    <w:p>
      <w:pPr>
        <w:pStyle w:val="aff4"/>
        <w:keepLines/>
        <w:rPr>
          <w:rFonts w:ascii="Times New Roman" w:cs="Times New Roman" w:hAnsi="Times New Roman"/>
          <w:sz w:val="24"/>
        </w:rPr>
      </w:pPr>
      <w:r>
        <w:rPr>
          <w:rFonts w:ascii="Times New Roman" w:cs="Times New Roman" w:hAnsi="Times New Roman"/>
          <w:sz w:val="24"/>
        </w:rPr>
        <w:t xml:space="preserve">МЧС Ленинградской области </w:t>
      </w:r>
      <w:hyperlink r:id="rId26" w:history="1">
        <w:r>
          <w:rPr>
            <w:rStyle w:val="a5"/>
            <w:rFonts w:ascii="Times New Roman" w:cs="Times New Roman" w:hAnsi="Times New Roman"/>
            <w:sz w:val="24"/>
          </w:rPr>
          <w:t>Сетевого издания "ИнфоНева"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можно и нельзя делать в лесу</w:t>
      </w:r>
    </w:p>
    <w:p>
      <w:pPr>
        <w:pStyle w:val="aff4"/>
        <w:keepLines/>
        <w:rPr>
          <w:rFonts w:ascii="Times New Roman" w:cs="Times New Roman" w:hAnsi="Times New Roman"/>
          <w:sz w:val="24"/>
        </w:rPr>
      </w:pPr>
      <w:r>
        <w:rPr>
          <w:rFonts w:ascii="Times New Roman" w:cs="Times New Roman" w:hAnsi="Times New Roman"/>
          <w:sz w:val="24"/>
        </w:rPr>
        <w:t xml:space="preserve">Если вы относитесь к ним, МЧС Лужского района делится памяткой о соблюдении правил безопасности в лесу, рекомендациями, что брать с собой в лес и что делать, если вдруг вы заблудились. </w:t>
      </w:r>
      <w:hyperlink r:id="rId27" w:history="1">
        <w:r>
          <w:rPr>
            <w:rStyle w:val="a5"/>
            <w:rFonts w:ascii="Times New Roman" w:cs="Times New Roman" w:hAnsi="Times New Roman"/>
            <w:sz w:val="24"/>
          </w:rPr>
          <w:t>Газета "Лужская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ВЛАСТЬ | Взяли в работу</w:t>
      </w:r>
    </w:p>
    <w:p>
      <w:pPr>
        <w:pStyle w:val="aff4"/>
        <w:keepLines/>
        <w:rPr>
          <w:rFonts w:ascii="Times New Roman" w:cs="Times New Roman" w:hAnsi="Times New Roman"/>
          <w:sz w:val="24"/>
        </w:rPr>
      </w:pPr>
      <w:r>
        <w:rPr>
          <w:rFonts w:ascii="Times New Roman" w:cs="Times New Roman" w:hAnsi="Times New Roman"/>
          <w:sz w:val="24"/>
        </w:rPr>
        <w:t xml:space="preserve">Руководителя МЧС Александра Куренкова президент попросил доложить, что происходит с природными чрезвычайными ситуациями. С начала года на территории страны зафиксировано шесть тысяч очагов лесных пожаров на общей площади более 3,5 миллиона гектаров.  </w:t>
      </w:r>
      <w:hyperlink r:id="rId28"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Горящие вопросы</w:t>
      </w:r>
    </w:p>
    <w:p>
      <w:pPr>
        <w:pStyle w:val="aff4"/>
        <w:keepLines/>
        <w:rPr>
          <w:rFonts w:ascii="Times New Roman" w:cs="Times New Roman" w:hAnsi="Times New Roman"/>
          <w:sz w:val="24"/>
        </w:rPr>
      </w:pPr>
      <w:r>
        <w:rPr>
          <w:rFonts w:ascii="Times New Roman" w:cs="Times New Roman" w:hAnsi="Times New Roman"/>
          <w:sz w:val="24"/>
        </w:rPr>
        <w:t>МЧС предложило кабмину увеличить их размер в 1,5 раза.</w:t>
      </w:r>
    </w:p>
    <w:p>
      <w:pPr>
        <w:pStyle w:val="aff4"/>
        <w:keepLines/>
        <w:rPr>
          <w:rFonts w:ascii="Times New Roman" w:cs="Times New Roman" w:hAnsi="Times New Roman"/>
          <w:sz w:val="24"/>
        </w:rPr>
      </w:pPr>
      <w:r>
        <w:rPr>
          <w:rFonts w:ascii="Times New Roman" w:cs="Times New Roman" w:hAnsi="Times New Roman"/>
          <w:sz w:val="24"/>
        </w:rPr>
        <w:t>КОНТРОЛЬ ЗА СИТУАЦИEЙ С ПОЖАРАМИ</w:t>
      </w:r>
    </w:p>
    <w:p>
      <w:pPr>
        <w:pStyle w:val="aff4"/>
        <w:keepLines/>
        <w:rPr>
          <w:rFonts w:ascii="Times New Roman" w:cs="Times New Roman" w:hAnsi="Times New Roman"/>
          <w:sz w:val="24"/>
        </w:rPr>
      </w:pPr>
      <w:r>
        <w:rPr>
          <w:rFonts w:ascii="Times New Roman" w:cs="Times New Roman" w:hAnsi="Times New Roman"/>
          <w:sz w:val="24"/>
        </w:rPr>
        <w:t xml:space="preserve">Владимир Путин 10 июля провёл совещание с членами правительства.  </w:t>
      </w:r>
      <w:hyperlink r:id="rId29" w:history="1">
        <w:r>
          <w:rPr>
            <w:rStyle w:val="a5"/>
            <w:rFonts w:ascii="Times New Roman" w:cs="Times New Roman" w:hAnsi="Times New Roman"/>
            <w:sz w:val="24"/>
          </w:rPr>
          <w:t>Газета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Рекомендации во время жары | «Трибуна»</w:t>
      </w:r>
    </w:p>
    <w:p>
      <w:pPr>
        <w:pStyle w:val="aff4"/>
        <w:keepLines/>
        <w:rPr>
          <w:rFonts w:ascii="Times New Roman" w:cs="Times New Roman" w:hAnsi="Times New Roman"/>
          <w:sz w:val="24"/>
        </w:rPr>
      </w:pPr>
      <w:r>
        <w:rPr>
          <w:rFonts w:ascii="Times New Roman" w:cs="Times New Roman" w:hAnsi="Times New Roman"/>
          <w:sz w:val="24"/>
        </w:rPr>
        <w:t xml:space="preserve">МЧС рекомендует во время зноя придерживаться ряда обязательных правил, чтобы ваше самочувствие было в порядке. </w:t>
      </w:r>
      <w:hyperlink r:id="rId30" w:history="1">
        <w:r>
          <w:rPr>
            <w:rStyle w:val="a5"/>
            <w:rFonts w:ascii="Times New Roman" w:cs="Times New Roman" w:hAnsi="Times New Roman"/>
            <w:sz w:val="24"/>
          </w:rPr>
          <w:t>Газета "Трибуна"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Бодрая профилактика</w:t>
      </w:r>
    </w:p>
    <w:p>
      <w:pPr>
        <w:pStyle w:val="aff4"/>
        <w:keepLines/>
        <w:rPr>
          <w:rFonts w:ascii="Times New Roman" w:cs="Times New Roman" w:hAnsi="Times New Roman"/>
          <w:sz w:val="24"/>
        </w:rPr>
      </w:pPr>
      <w:r>
        <w:rPr>
          <w:rFonts w:ascii="Times New Roman" w:cs="Times New Roman" w:hAnsi="Times New Roman"/>
          <w:sz w:val="24"/>
        </w:rPr>
        <w:t>Огнеборцы познакомили ребят с автомобилем МЧС, а также показали технический и аварийно - спасательный инструмент, который используют для тушения пожаров.</w:t>
      </w:r>
    </w:p>
    <w:p>
      <w:pPr>
        <w:pStyle w:val="aff4"/>
        <w:keepLines/>
        <w:rPr>
          <w:rFonts w:ascii="Times New Roman" w:cs="Times New Roman" w:hAnsi="Times New Roman"/>
          <w:sz w:val="24"/>
        </w:rPr>
      </w:pPr>
      <w:r>
        <w:rPr>
          <w:rFonts w:ascii="Times New Roman" w:cs="Times New Roman" w:hAnsi="Times New Roman"/>
          <w:sz w:val="24"/>
        </w:rPr>
        <w:t xml:space="preserve">Гости не оставили без внимания вопросы пожарной безопасности и основы поведения на воде во время купания.  </w:t>
      </w:r>
      <w:hyperlink r:id="rId31" w:history="1">
        <w:r>
          <w:rPr>
            <w:rStyle w:val="a5"/>
            <w:rFonts w:ascii="Times New Roman" w:cs="Times New Roman" w:hAnsi="Times New Roman"/>
            <w:sz w:val="24"/>
          </w:rPr>
          <w:t>Aramil.city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00:00:13</w:t>
      </w:r>
    </w:p>
    <w:p>
      <w:pPr>
        <w:pStyle w:val="aff4"/>
        <w:keepLines/>
        <w:rPr>
          <w:rFonts w:ascii="Times New Roman" w:cs="Times New Roman" w:hAnsi="Times New Roman"/>
          <w:sz w:val="24"/>
        </w:rPr>
      </w:pPr>
      <w:r>
        <w:rPr>
          <w:rFonts w:ascii="Times New Roman" w:cs="Times New Roman" w:hAnsi="Times New Roman"/>
          <w:sz w:val="24"/>
        </w:rPr>
        <w:t xml:space="preserve">Безработица в России находится на рекордно низком уровне сегодня она составляет 2 целых 6 10х процентов об этом на совещании с правительством заявил Владимир Путин по традиции президент обсудил с министрами самые актуальные вопросы как стране развиваются рынок труда как в регионах ликвидируют последствия весенних паводков и получится ли восстановить повреждённые жильё до холодов всё это сегодня была в центре внимания главы государства и кабмина начали разговор с 1 из самых острых тем ситуация с лесными пожарами по словам главы МЧС Александра Котенкова самый неблагоприятный Прогноз в Якутии и Забайкалье обо всех поручениях Владимира Путина членам правительства расскажут Елизавета Храмцова.  </w:t>
      </w:r>
      <w:hyperlink r:id="rId32" w:history="1">
        <w:r>
          <w:rPr>
            <w:rStyle w:val="a5"/>
            <w:rFonts w:ascii="Times New Roman" w:cs="Times New Roman" w:hAnsi="Times New Roman"/>
            <w:sz w:val="24"/>
          </w:rPr>
          <w:t>Россия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прошлой неделе произошло 8 пожаров, из них 3 загораний мусора и сухой травы</w:t>
      </w:r>
    </w:p>
    <w:p>
      <w:pPr>
        <w:pStyle w:val="aff4"/>
        <w:keepLines/>
        <w:rPr>
          <w:rFonts w:ascii="Times New Roman" w:cs="Times New Roman" w:hAnsi="Times New Roman"/>
          <w:sz w:val="24"/>
        </w:rPr>
      </w:pPr>
      <w:r>
        <w:rPr>
          <w:rFonts w:ascii="Times New Roman" w:cs="Times New Roman" w:hAnsi="Times New Roman"/>
          <w:sz w:val="24"/>
        </w:rPr>
        <w:t xml:space="preserve">Пожарно-спасательный центр Магаданской области предлагает обзор пожаров, произошедших с 1 по 7 июля 2024 г. По данным, предоставленным ГУ МЧС по Магаданской области, за указанный период произошло 8 пожаров, из них 3 загораний мусора и сухой травы.  </w:t>
      </w:r>
      <w:hyperlink r:id="rId3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загорелся автосервис</w:t>
      </w:r>
    </w:p>
    <w:p>
      <w:pPr>
        <w:pStyle w:val="aff4"/>
        <w:keepLines/>
        <w:rPr>
          <w:rFonts w:ascii="Times New Roman" w:cs="Times New Roman" w:hAnsi="Times New Roman"/>
          <w:sz w:val="24"/>
        </w:rPr>
      </w:pPr>
      <w:r>
        <w:rPr>
          <w:rFonts w:ascii="Times New Roman" w:cs="Times New Roman" w:hAnsi="Times New Roman"/>
          <w:sz w:val="24"/>
        </w:rPr>
        <w:t>На территории Красноярска вспыхнул пожар в автосервисе площадью 1,8 тысячи квадратных метров, где удалось спасти двух человек, сообщает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Красноярска вспыхнул пожар в автосервисе площадью 1,8 тысячи квадратных метров, где удалось спасти двух человек, сообщает пресс-служба МЧС России. </w:t>
      </w:r>
      <w:hyperlink r:id="rId34" w:history="1">
        <w:r>
          <w:rPr>
            <w:rStyle w:val="a5"/>
            <w:rFonts w:ascii="Times New Roman" w:cs="Times New Roman" w:hAnsi="Times New Roman"/>
            <w:sz w:val="24"/>
          </w:rPr>
          <w:t>Square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Материалы к заседанию Правительства 11 июля 2024 года</w:t>
      </w:r>
    </w:p>
    <w:p>
      <w:pPr>
        <w:pStyle w:val="aff4"/>
        <w:keepLines/>
        <w:rPr>
          <w:rFonts w:ascii="Times New Roman" w:cs="Times New Roman" w:hAnsi="Times New Roman"/>
          <w:sz w:val="24"/>
        </w:rPr>
      </w:pPr>
      <w:r>
        <w:rPr>
          <w:rFonts w:ascii="Times New Roman" w:cs="Times New Roman" w:hAnsi="Times New Roman"/>
          <w:sz w:val="24"/>
        </w:rPr>
        <w:t xml:space="preserve">13. О выделении МЧС России в 2024 году из резервного фонда Правительства Российской Федерации бюджетных ассигнований в целях предоставления иных межбюджетных трансфертов бюджетам субъектов Российской Федерации, обеспечивающих приём граждан Российской Федерации, иностранных граждан и лиц без гражданства, постоянно проживающих на территории Украины, а также на территориях субъектов Российской Федерации, на которых введены... </w:t>
      </w:r>
      <w:hyperlink r:id="rId35" w:history="1">
        <w:r>
          <w:rPr>
            <w:rStyle w:val="a5"/>
            <w:rFonts w:ascii="Times New Roman" w:cs="Times New Roman" w:hAnsi="Times New Roman"/>
            <w:sz w:val="24"/>
          </w:rPr>
          <w:t>Правительство 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произошёл пожар в автосервисе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Красноярске огнеборцы МЧС России тушат автосервис. Огонь охватил 1800 кв. м двухэтажного здания», — говорится в сообщении. </w:t>
      </w:r>
      <w:hyperlink r:id="rId36" w:history="1">
        <w:r>
          <w:rPr>
            <w:rStyle w:val="a5"/>
            <w:rFonts w:ascii="Times New Roman" w:cs="Times New Roman" w:hAnsi="Times New Roman"/>
            <w:sz w:val="24"/>
          </w:rPr>
          <w:t>Square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Татарстане рухнул самолет с туристами, выжил только один человек: новости 10 июля</w:t>
      </w:r>
    </w:p>
    <w:p>
      <w:pPr>
        <w:pStyle w:val="aff4"/>
        <w:keepLines/>
        <w:rPr>
          <w:rFonts w:ascii="Times New Roman" w:cs="Times New Roman" w:hAnsi="Times New Roman"/>
          <w:sz w:val="24"/>
        </w:rPr>
      </w:pPr>
      <w:r>
        <w:rPr>
          <w:rFonts w:ascii="Times New Roman" w:cs="Times New Roman" w:hAnsi="Times New Roman"/>
          <w:sz w:val="24"/>
        </w:rPr>
        <w:t xml:space="preserve">Фото с места трагедии в Татарстане Источник: ГУ МЧС РФ по РТ Каждый день в мире происходит множество событий, уследить за которыми в новостном потоке просто невозможно.  </w:t>
      </w:r>
      <w:hyperlink r:id="rId3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 сильной жаре в Москве 11 и 12 июня</w:t>
      </w:r>
    </w:p>
    <w:p>
      <w:pPr>
        <w:pStyle w:val="aff4"/>
        <w:keepLines/>
        <w:rPr>
          <w:rFonts w:ascii="Times New Roman" w:cs="Times New Roman" w:hAnsi="Times New Roman"/>
          <w:sz w:val="24"/>
        </w:rPr>
      </w:pPr>
      <w:r>
        <w:rPr>
          <w:rFonts w:ascii="Times New Roman" w:cs="Times New Roman" w:hAnsi="Times New Roman"/>
          <w:sz w:val="24"/>
        </w:rPr>
        <w:t>Об этом в среду, 10 июля, предупреждает Главное управление МЧС России по городу Москве.</w:t>
      </w:r>
    </w:p>
    <w:p>
      <w:pPr>
        <w:pStyle w:val="aff4"/>
        <w:keepLines/>
        <w:rPr>
          <w:rFonts w:ascii="Times New Roman" w:cs="Times New Roman" w:hAnsi="Times New Roman"/>
          <w:sz w:val="24"/>
        </w:rPr>
      </w:pPr>
      <w:r>
        <w:rPr>
          <w:rFonts w:ascii="Times New Roman" w:cs="Times New Roman" w:hAnsi="Times New Roman"/>
          <w:sz w:val="24"/>
        </w:rPr>
        <w:t xml:space="preserve">Как отметили в ведомстве, ссылаясь на прогнозы синоптиков Росгидромета, в дневные часы 11 и 12 июля в Москве ожидается сильная жара — 30-31 градус. </w:t>
      </w:r>
      <w:hyperlink r:id="rId38" w:history="1">
        <w:r>
          <w:rPr>
            <w:rStyle w:val="a5"/>
            <w:rFonts w:ascii="Times New Roman" w:cs="Times New Roman" w:hAnsi="Times New Roman"/>
            <w:sz w:val="24"/>
          </w:rPr>
          <w:t>Square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Кабмин РФ обсудит возмещение расходов гражданам, которые вынужденно покинули свои дома</w:t>
      </w:r>
    </w:p>
    <w:p>
      <w:pPr>
        <w:pStyle w:val="aff4"/>
        <w:keepLines/>
        <w:rPr>
          <w:rFonts w:ascii="Times New Roman" w:cs="Times New Roman" w:hAnsi="Times New Roman"/>
          <w:sz w:val="24"/>
        </w:rPr>
      </w:pPr>
      <w:r>
        <w:rPr>
          <w:rFonts w:ascii="Times New Roman" w:cs="Times New Roman" w:hAnsi="Times New Roman"/>
          <w:sz w:val="24"/>
        </w:rPr>
        <w:t xml:space="preserve">"На заседании планируется рассмотреть следующие вопросы: о выделении МЧС России в 2024 году из резервного фонда правительства Российской Федерации бюджетных ассигнований в целях предоставления иных межбюджетных трансфертов бюджетам субъектов Российской Федерации, обеспечивающих прием граждан Российской Федерации, иностранных граждан и лиц без гражданства, постоянно проживающих на территории Украины, а также на территориях... </w:t>
      </w:r>
      <w:hyperlink r:id="rId3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Пятый день продолжаются поиски мужчины с перевернувшегося на Амуре катера</w:t>
      </w:r>
    </w:p>
    <w:p>
      <w:pPr>
        <w:pStyle w:val="aff4"/>
        <w:keepLines/>
        <w:rPr>
          <w:rFonts w:ascii="Times New Roman" w:cs="Times New Roman" w:hAnsi="Times New Roman"/>
          <w:sz w:val="24"/>
        </w:rPr>
      </w:pPr>
      <w:r>
        <w:rPr>
          <w:rFonts w:ascii="Times New Roman" w:cs="Times New Roman" w:hAnsi="Times New Roman"/>
          <w:sz w:val="24"/>
        </w:rPr>
        <w:t xml:space="preserve">Поисковые группы продолжают работать на реке Амур, сообщили ИА AmurMedia в пресс-службе ГУ МЧС России по Хабаровскому краю.Пятый день ведутся поисковые работы на реке Амур в Хабаровске и Хабаровском районе.  </w:t>
      </w:r>
      <w:hyperlink r:id="rId40" w:history="1">
        <w:r>
          <w:rPr>
            <w:rStyle w:val="a5"/>
            <w:rFonts w:ascii="Times New Roman" w:cs="Times New Roman" w:hAnsi="Times New Roman"/>
            <w:sz w:val="24"/>
          </w:rPr>
          <w:t>Амур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ЕЖЕДНЕВНЫЙ ПРОГНОЗ</w:t>
      </w:r>
    </w:p>
    <w:p>
      <w:pPr>
        <w:pStyle w:val="aff4"/>
        <w:keepLines/>
        <w:rPr>
          <w:rFonts w:ascii="Times New Roman" w:cs="Times New Roman" w:hAnsi="Times New Roman"/>
          <w:sz w:val="24"/>
        </w:rPr>
      </w:pPr>
      <w:r>
        <w:rPr>
          <w:rFonts w:ascii="Times New Roman" w:cs="Times New Roman" w:hAnsi="Times New Roman"/>
          <w:sz w:val="24"/>
        </w:rPr>
        <w:t>Инспекторскому составу ГИМС:</w:t>
      </w:r>
    </w:p>
    <w:p>
      <w:pPr>
        <w:pStyle w:val="aff4"/>
        <w:keepLines/>
        <w:rPr>
          <w:rFonts w:ascii="Times New Roman" w:cs="Times New Roman" w:hAnsi="Times New Roman"/>
          <w:sz w:val="24"/>
        </w:rPr>
      </w:pPr>
      <w:r>
        <w:rPr>
          <w:rFonts w:ascii="Times New Roman" w:cs="Times New Roman" w:hAnsi="Times New Roman"/>
          <w:sz w:val="24"/>
        </w:rPr>
        <w:t>- организовать разъяснительную работу инспекторами ГИМС среди населения по обеспечению всесторонней безопасности пребывания на водоемах.</w:t>
      </w:r>
    </w:p>
    <w:p>
      <w:pPr>
        <w:pStyle w:val="aff4"/>
        <w:keepLines/>
        <w:rPr>
          <w:rFonts w:ascii="Times New Roman" w:cs="Times New Roman" w:hAnsi="Times New Roman"/>
          <w:sz w:val="24"/>
        </w:rPr>
      </w:pPr>
      <w:r>
        <w:rPr>
          <w:rFonts w:ascii="Times New Roman" w:cs="Times New Roman" w:hAnsi="Times New Roman"/>
          <w:sz w:val="24"/>
        </w:rPr>
        <w:t xml:space="preserve">Для населения: </w:t>
      </w:r>
      <w:hyperlink r:id="rId41" w:history="1">
        <w:r>
          <w:rPr>
            <w:rStyle w:val="a5"/>
            <w:rFonts w:ascii="Times New Roman" w:cs="Times New Roman" w:hAnsi="Times New Roman"/>
            <w:sz w:val="24"/>
          </w:rPr>
          <w:t>BezFormata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прошлой неделе произошло 8 пожаров, из них 3 загораний мусора и сухой травы</w:t>
      </w:r>
    </w:p>
    <w:p>
      <w:pPr>
        <w:pStyle w:val="aff4"/>
        <w:keepLines/>
        <w:rPr>
          <w:rFonts w:ascii="Times New Roman" w:cs="Times New Roman" w:hAnsi="Times New Roman"/>
          <w:sz w:val="24"/>
        </w:rPr>
      </w:pPr>
      <w:r>
        <w:rPr>
          <w:rFonts w:ascii="Times New Roman" w:cs="Times New Roman" w:hAnsi="Times New Roman"/>
          <w:sz w:val="24"/>
        </w:rPr>
        <w:t xml:space="preserve">Пожарно-спасательный центр Магаданской области предлагает обзор пожаров, произошедших с 1 по 7 июля 2024 г. По данным, предоставленным ГУ МЧС по Магаданской области, за указанный период произошло 8 пожаров, из них 3 загораний мусора и сухой травы. </w:t>
      </w:r>
      <w:hyperlink r:id="rId42" w:history="1">
        <w:r>
          <w:rPr>
            <w:rStyle w:val="a5"/>
            <w:rFonts w:ascii="Times New Roman" w:cs="Times New Roman" w:hAnsi="Times New Roman"/>
            <w:sz w:val="24"/>
          </w:rPr>
          <w:t>Лента новостей Магадана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нашли снаряд и мины рядом с деревнями</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России по Калужской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жуковском районе, в 300 метрах от деревни Екатериновка была найдена 120-миллиметровая миномётная мина.  </w:t>
      </w:r>
      <w:hyperlink r:id="rId43" w:history="1">
        <w:r>
          <w:rPr>
            <w:rStyle w:val="a5"/>
            <w:rFonts w:ascii="Times New Roman" w:cs="Times New Roman" w:hAnsi="Times New Roman"/>
            <w:sz w:val="24"/>
          </w:rPr>
          <w:t>Калужские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Ржеве произошел пожар в неэксплуатируемом строении</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по Тверской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10 июля в Ржеве произошел пожар на Осташковском шоссе. Об этом сообщили в пресс-службе областного МЧС России. </w:t>
      </w:r>
      <w:hyperlink r:id="rId44"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районе Красноярского края ввели режим повышенной готовности из-за паводка</w:t>
      </w:r>
    </w:p>
    <w:p>
      <w:pPr>
        <w:pStyle w:val="aff4"/>
        <w:keepLines/>
        <w:rPr>
          <w:rFonts w:ascii="Times New Roman" w:cs="Times New Roman" w:hAnsi="Times New Roman"/>
          <w:sz w:val="24"/>
        </w:rPr>
      </w:pPr>
      <w:r>
        <w:rPr>
          <w:rFonts w:ascii="Times New Roman" w:cs="Times New Roman" w:hAnsi="Times New Roman"/>
          <w:sz w:val="24"/>
        </w:rPr>
        <w:t>По словам представителей регионального МЧС, в ближайшие дни в крае ожидаются кратковременные дожди и грозы, поэтому ситуация остается под контролем.</w:t>
      </w:r>
    </w:p>
    <w:p>
      <w:pPr>
        <w:pStyle w:val="aff4"/>
        <w:keepLines/>
        <w:rPr>
          <w:rFonts w:ascii="Times New Roman" w:cs="Times New Roman" w:hAnsi="Times New Roman"/>
          <w:sz w:val="24"/>
        </w:rPr>
      </w:pPr>
      <w:r>
        <w:rPr>
          <w:rFonts w:ascii="Times New Roman" w:cs="Times New Roman" w:hAnsi="Times New Roman"/>
          <w:sz w:val="24"/>
        </w:rPr>
        <w:t xml:space="preserve">Прокуратура Красноярского края взяла под контроль восстановление прав жителей пострадавшего от паводка поселка. </w:t>
      </w:r>
      <w:hyperlink r:id="rId45" w:history="1">
        <w:r>
          <w:rPr>
            <w:rStyle w:val="a5"/>
            <w:rFonts w:ascii="Times New Roman" w:cs="Times New Roman" w:hAnsi="Times New Roman"/>
            <w:sz w:val="24"/>
          </w:rPr>
          <w:t>Babr24.com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Неразорвавшаяся ракета из РСЗО HIMARS упала рядом с больницей в Донецке</w:t>
      </w:r>
    </w:p>
    <w:p>
      <w:pPr>
        <w:pStyle w:val="aff4"/>
        <w:keepLines/>
        <w:rPr>
          <w:rFonts w:ascii="Times New Roman" w:cs="Times New Roman" w:hAnsi="Times New Roman"/>
          <w:sz w:val="24"/>
        </w:rPr>
      </w:pPr>
      <w:r>
        <w:rPr>
          <w:rFonts w:ascii="Times New Roman" w:cs="Times New Roman" w:hAnsi="Times New Roman"/>
          <w:sz w:val="24"/>
        </w:rPr>
        <w:t>Сотрудники правоохранительных органов и саперы МЧС оградили место происшествия на время обезвреживания боеприпаса.</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11 больницы упала ракета HIMARS. Приехали сотрудники МЧС, взрывники.  </w:t>
      </w:r>
      <w:hyperlink r:id="rId4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ликвидирует мощный природный пожар в Евпатории</w:t>
      </w:r>
    </w:p>
    <w:p>
      <w:pPr>
        <w:pStyle w:val="aff4"/>
        <w:keepLines/>
        <w:rPr>
          <w:rFonts w:ascii="Times New Roman" w:cs="Times New Roman" w:hAnsi="Times New Roman"/>
          <w:sz w:val="24"/>
        </w:rPr>
      </w:pPr>
      <w:r>
        <w:rPr>
          <w:rFonts w:ascii="Times New Roman" w:cs="Times New Roman" w:hAnsi="Times New Roman"/>
          <w:sz w:val="24"/>
        </w:rPr>
        <w:t>МЧС ликвидирует пожар площадью 200 квадратных метров на территории Евпатории</w:t>
      </w:r>
    </w:p>
    <w:p>
      <w:pPr>
        <w:pStyle w:val="aff4"/>
        <w:keepLines/>
        <w:rPr>
          <w:rFonts w:ascii="Times New Roman" w:cs="Times New Roman" w:hAnsi="Times New Roman"/>
          <w:sz w:val="24"/>
        </w:rPr>
      </w:pPr>
      <w:r>
        <w:rPr>
          <w:rFonts w:ascii="Times New Roman" w:cs="Times New Roman" w:hAnsi="Times New Roman"/>
          <w:sz w:val="24"/>
        </w:rPr>
        <w:t>На месте работают 11 спасателей и три единицы техники.</w:t>
      </w:r>
    </w:p>
    <w:p>
      <w:pPr>
        <w:pStyle w:val="aff4"/>
        <w:keepLines/>
        <w:rPr>
          <w:rFonts w:ascii="Times New Roman" w:cs="Times New Roman" w:hAnsi="Times New Roman"/>
          <w:sz w:val="24"/>
        </w:rPr>
      </w:pPr>
      <w:r>
        <w:rPr>
          <w:rFonts w:ascii="Times New Roman" w:cs="Times New Roman" w:hAnsi="Times New Roman"/>
          <w:sz w:val="24"/>
        </w:rPr>
        <w:t xml:space="preserve">В Евпатории загорелся участок на открытой территории.  </w:t>
      </w:r>
      <w:hyperlink r:id="rId47"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Донецке упала неразорвавшаяся ракета из РСЗО HIMARS</w:t>
      </w:r>
    </w:p>
    <w:p>
      <w:pPr>
        <w:pStyle w:val="aff4"/>
        <w:keepLines/>
        <w:rPr>
          <w:rFonts w:ascii="Times New Roman" w:cs="Times New Roman" w:hAnsi="Times New Roman"/>
          <w:sz w:val="24"/>
        </w:rPr>
      </w:pPr>
      <w:r>
        <w:rPr>
          <w:rFonts w:ascii="Times New Roman" w:cs="Times New Roman" w:hAnsi="Times New Roman"/>
          <w:sz w:val="24"/>
        </w:rPr>
        <w:t xml:space="preserve">Сотрудники правоохранительных органов и саперы МЧС оградили место происшествия для обезвреживания боеприпаса. Очевидец происшествия отметил, что ракета могла бы взорваться, если бы воткнулась.  </w:t>
      </w:r>
      <w:hyperlink r:id="rId48"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Донецке упала неразорвавшаяся ракета из РСЗО HIMARS</w:t>
      </w:r>
    </w:p>
    <w:p>
      <w:pPr>
        <w:pStyle w:val="aff4"/>
        <w:keepLines/>
        <w:rPr>
          <w:rFonts w:ascii="Times New Roman" w:cs="Times New Roman" w:hAnsi="Times New Roman"/>
          <w:sz w:val="24"/>
        </w:rPr>
      </w:pPr>
      <w:r>
        <w:rPr>
          <w:rFonts w:ascii="Times New Roman" w:cs="Times New Roman" w:hAnsi="Times New Roman"/>
          <w:sz w:val="24"/>
        </w:rPr>
        <w:t>Сотрудники правоохранительных органов и саперы МЧС оградили место происшествия на время обезвреживания боеприпаса.</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11 больницы упала ракета HIMARS. Приехали сотрудники МЧС, взрывники.  </w:t>
      </w:r>
      <w:hyperlink r:id="rId49"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Махачкале загорелась квартира на пятом этаже многоэтажного дома</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шестиэтажном многоквартирном доме в Махачкале, огнем охвачена одна квартира на пятом этаже, сообщили в пресс-службе главного управления МЧС России по Дагестану.  </w:t>
      </w:r>
      <w:hyperlink r:id="rId5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Частный дом заполыхал под Ломоносовым</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около 10 вечера. Пожар произошел в частном двухэтажном доме на площади в 200 квадратных метров. Тушить пожар были отправлены 15 сотрудников МЧС и три единицы техники.  </w:t>
      </w:r>
      <w:hyperlink r:id="rId51" w:history="1">
        <w:r>
          <w:rPr>
            <w:rStyle w:val="a5"/>
            <w:rFonts w:ascii="Times New Roman" w:cs="Times New Roman" w:hAnsi="Times New Roman"/>
            <w:sz w:val="24"/>
          </w:rPr>
          <w:t>КП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в Махачкале потушили пожар в многоквартирном доме,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Пожар в квартире в жилом пятиэтажном доме в Махачкале полностью ликвидирован, сообщили в пресс-службе главного управления МЧС России по Дагестану. В среду в Махачкале произошел пожар в шестиэтажном одноподъездном многоквартирном доме по улице Стояна Джорова, огнем была охвачена квартира на пятом этаже.  </w:t>
      </w:r>
      <w:hyperlink r:id="rId5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ТРЕБОВАНИЯ ПОЖАРНОЙ БЕЗОПАСНОСТИ В КВАРТИРЕ</w:t>
      </w:r>
    </w:p>
    <w:p>
      <w:pPr>
        <w:pStyle w:val="aff4"/>
        <w:keepLines/>
        <w:rPr>
          <w:rFonts w:ascii="Times New Roman" w:cs="Times New Roman" w:hAnsi="Times New Roman"/>
          <w:sz w:val="24"/>
        </w:rPr>
      </w:pPr>
      <w:r>
        <w:rPr>
          <w:rFonts w:ascii="Times New Roman" w:cs="Times New Roman" w:hAnsi="Times New Roman"/>
          <w:sz w:val="24"/>
        </w:rPr>
        <w:t xml:space="preserve">Отдел надзорной деятельности и профилактических работ по Нижневартовскому району управления надзорной деятельности и профилактической работы Главного управления МЧС России по ХМАО-Югре информирует, о необходимости соблюдения требований пожарной безопасности в жилье, а также напоминает о порядке действий при пожаре в квартире. </w:t>
      </w:r>
      <w:hyperlink r:id="rId53" w:history="1">
        <w:r>
          <w:rPr>
            <w:rStyle w:val="a5"/>
            <w:rFonts w:ascii="Times New Roman" w:cs="Times New Roman" w:hAnsi="Times New Roman"/>
            <w:sz w:val="24"/>
          </w:rPr>
          <w:t>BezFormata Ханты-Мансийск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Экстренные службы Саранска проверили сообщение о минировании ТРЦ «Сити-Парк»</w:t>
      </w:r>
    </w:p>
    <w:p>
      <w:pPr>
        <w:pStyle w:val="aff4"/>
        <w:keepLines/>
        <w:rPr>
          <w:rFonts w:ascii="Times New Roman" w:cs="Times New Roman" w:hAnsi="Times New Roman"/>
          <w:sz w:val="24"/>
        </w:rPr>
      </w:pPr>
      <w:r>
        <w:rPr>
          <w:rFonts w:ascii="Times New Roman" w:cs="Times New Roman" w:hAnsi="Times New Roman"/>
          <w:sz w:val="24"/>
        </w:rPr>
        <w:t>Фото: МЧС по РМ</w:t>
      </w:r>
    </w:p>
    <w:p>
      <w:pPr>
        <w:pStyle w:val="aff4"/>
        <w:keepLines/>
        <w:rPr>
          <w:rFonts w:ascii="Times New Roman" w:cs="Times New Roman" w:hAnsi="Times New Roman"/>
          <w:sz w:val="24"/>
        </w:rPr>
      </w:pPr>
      <w:r>
        <w:rPr>
          <w:rFonts w:ascii="Times New Roman" w:cs="Times New Roman" w:hAnsi="Times New Roman"/>
          <w:sz w:val="24"/>
        </w:rPr>
        <w:t xml:space="preserve">Стало известно о том, что в минувшую среду, 10 июля 2024 года, саранский торгово-развлекательны центр «Сити-Парк» получил сообщение о минировании. Подробности сообщили в пресс-службе регионального управления МЧС. </w:t>
      </w:r>
      <w:hyperlink r:id="rId54" w:history="1">
        <w:r>
          <w:rPr>
            <w:rStyle w:val="a5"/>
            <w:rFonts w:ascii="Times New Roman" w:cs="Times New Roman" w:hAnsi="Times New Roman"/>
            <w:sz w:val="24"/>
          </w:rPr>
          <w:t>Pro Город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Экстренные службы Саранска проверили сообщение о минировании ТРЦ «Сити-Парк»</w:t>
      </w:r>
    </w:p>
    <w:p>
      <w:pPr>
        <w:pStyle w:val="aff4"/>
        <w:keepLines/>
        <w:rPr>
          <w:rFonts w:ascii="Times New Roman" w:cs="Times New Roman" w:hAnsi="Times New Roman"/>
          <w:sz w:val="24"/>
        </w:rPr>
      </w:pPr>
      <w:r>
        <w:rPr>
          <w:rFonts w:ascii="Times New Roman" w:cs="Times New Roman" w:hAnsi="Times New Roman"/>
          <w:sz w:val="24"/>
        </w:rPr>
        <w:t xml:space="preserve">Стало известно о том, что в минувшую среду, 10 июля 2024 года, саранский торгово-развлекательны центр «Сити-Парк» получил сообщение о минировании. Подробности сообщили в пресс-службе регионального управления МЧС. Согласно имеющимся данным, информация о нахождении взрывоопасного объекта в «Сити-Парке» поступила... </w:t>
      </w:r>
      <w:hyperlink r:id="rId5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Ребёнок в воде. О безопасности купального сезона в Ангарске</w:t>
      </w:r>
    </w:p>
    <w:p>
      <w:pPr>
        <w:pStyle w:val="aff4"/>
        <w:keepLines/>
        <w:rPr>
          <w:rFonts w:ascii="Times New Roman" w:cs="Times New Roman" w:hAnsi="Times New Roman"/>
          <w:sz w:val="24"/>
        </w:rPr>
      </w:pPr>
      <w:r>
        <w:rPr>
          <w:rFonts w:ascii="Times New Roman" w:cs="Times New Roman" w:hAnsi="Times New Roman"/>
          <w:sz w:val="24"/>
        </w:rPr>
        <w:t>Сотрудники полиции, ГИМС, казаки, инспекторы КДН патрулируют водные объекты и выявляют несовершеннолетних без родителей. Очередное мероприятие прошло в конце минувшей недели.</w:t>
      </w:r>
    </w:p>
    <w:p>
      <w:pPr>
        <w:pStyle w:val="aff4"/>
        <w:keepLines/>
        <w:rPr>
          <w:rFonts w:ascii="Times New Roman" w:cs="Times New Roman" w:hAnsi="Times New Roman"/>
          <w:sz w:val="24"/>
        </w:rPr>
      </w:pPr>
      <w:r>
        <w:rPr>
          <w:rFonts w:ascii="Times New Roman" w:cs="Times New Roman" w:hAnsi="Times New Roman"/>
          <w:sz w:val="24"/>
        </w:rPr>
        <w:t xml:space="preserve">«Эту акцию мы проводим ежегодно с 1 июня.  </w:t>
      </w:r>
      <w:hyperlink r:id="rId56"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потушили мусор в расселенном доме в Ногликах</w:t>
      </w:r>
    </w:p>
    <w:p>
      <w:pPr>
        <w:pStyle w:val="aff4"/>
        <w:keepLines/>
        <w:rPr>
          <w:rFonts w:ascii="Times New Roman" w:cs="Times New Roman" w:hAnsi="Times New Roman"/>
          <w:sz w:val="24"/>
        </w:rPr>
      </w:pPr>
      <w:r>
        <w:rPr>
          <w:rFonts w:ascii="Times New Roman" w:cs="Times New Roman" w:hAnsi="Times New Roman"/>
          <w:sz w:val="24"/>
        </w:rPr>
        <w:t xml:space="preserve">С огнем боролись шесть человек, сообщает пресс-служба ГУ МЧС России по Сахалинской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в доме на улице Физкультурная поступило диспетчеру ногликского спасательного отряда в 22:07.  </w:t>
      </w:r>
      <w:hyperlink r:id="rId57"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Проезд в Радыгино открыт – МЧС</w:t>
      </w:r>
    </w:p>
    <w:p>
      <w:pPr>
        <w:pStyle w:val="aff4"/>
        <w:keepLines/>
        <w:rPr>
          <w:rFonts w:ascii="Times New Roman" w:cs="Times New Roman" w:hAnsi="Times New Roman"/>
          <w:sz w:val="24"/>
        </w:rPr>
      </w:pPr>
      <w:r>
        <w:rPr>
          <w:rFonts w:ascii="Times New Roman" w:cs="Times New Roman" w:hAnsi="Times New Roman"/>
          <w:sz w:val="24"/>
        </w:rPr>
        <w:t xml:space="preserve">Утром 11 июля возобновился проезд для всех видов транспорта в Радыгино – пригородный микрорайон Петропавловска-Камчатского, сообщили агентству «КАМЧАТКА-ИНФОРМ» в ГУ МЧС России по Камчатскому краю. </w:t>
      </w:r>
      <w:hyperlink r:id="rId58"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на территории Татарстана ожидается сильный ветер</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Татарстан информирует:</w:t>
      </w:r>
    </w:p>
    <w:p>
      <w:pPr>
        <w:pStyle w:val="aff4"/>
        <w:keepLines/>
        <w:rPr>
          <w:rFonts w:ascii="Times New Roman" w:cs="Times New Roman" w:hAnsi="Times New Roman"/>
          <w:sz w:val="24"/>
        </w:rPr>
      </w:pPr>
      <w:r>
        <w:rPr>
          <w:rFonts w:ascii="Times New Roman" w:cs="Times New Roman" w:hAnsi="Times New Roman"/>
          <w:sz w:val="24"/>
        </w:rPr>
        <w:t xml:space="preserve">При усилении ветра: </w:t>
      </w:r>
    </w:p>
    <w:p>
      <w:pPr>
        <w:pStyle w:val="aff4"/>
        <w:keepLines/>
        <w:rPr>
          <w:rFonts w:ascii="Times New Roman" w:cs="Times New Roman" w:hAnsi="Times New Roman"/>
          <w:sz w:val="24"/>
        </w:rPr>
      </w:pPr>
      <w:r>
        <w:rPr>
          <w:rFonts w:ascii="Times New Roman" w:cs="Times New Roman" w:hAnsi="Times New Roman"/>
          <w:sz w:val="24"/>
        </w:rPr>
        <w:t xml:space="preserve">1. Рекомендуем ограничить выход из зданий, находиться в помещениях.  </w:t>
      </w:r>
      <w:hyperlink r:id="rId59" w:history="1">
        <w:r>
          <w:rPr>
            <w:rStyle w:val="a5"/>
            <w:rFonts w:ascii="Times New Roman" w:cs="Times New Roman" w:hAnsi="Times New Roman"/>
            <w:sz w:val="24"/>
          </w:rPr>
          <w:t>BezFormata Болгар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РИА Новости: на территории больницы в Донецке упала неразорвавшаяся ракета из РСЗО HIMARS</w:t>
      </w:r>
    </w:p>
    <w:p>
      <w:pPr>
        <w:pStyle w:val="aff4"/>
        <w:keepLines/>
        <w:rPr>
          <w:rFonts w:ascii="Times New Roman" w:cs="Times New Roman" w:hAnsi="Times New Roman"/>
          <w:sz w:val="24"/>
        </w:rPr>
      </w:pPr>
      <w:r>
        <w:rPr>
          <w:rFonts w:ascii="Times New Roman" w:cs="Times New Roman" w:hAnsi="Times New Roman"/>
          <w:sz w:val="24"/>
        </w:rPr>
        <w:t>Отмечается, что сотрудники правоохранительных органов и сапёры МЧС огородили место происшествия на время обезвреживания боеприпаса.</w:t>
      </w:r>
    </w:p>
    <w:p>
      <w:pPr>
        <w:pStyle w:val="aff4"/>
        <w:keepLines/>
        <w:rPr>
          <w:rFonts w:ascii="Times New Roman" w:cs="Times New Roman" w:hAnsi="Times New Roman"/>
          <w:sz w:val="24"/>
        </w:rPr>
      </w:pPr>
      <w:r>
        <w:rPr>
          <w:rFonts w:ascii="Times New Roman" w:cs="Times New Roman" w:hAnsi="Times New Roman"/>
          <w:sz w:val="24"/>
        </w:rPr>
        <w:t xml:space="preserve">Ранее в результате обстрелов ВСУ Белгородской области был ранен мирный житель. </w:t>
      </w:r>
      <w:hyperlink r:id="rId60"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Появилось видео крупного пожара в Евпатории</w:t>
      </w:r>
    </w:p>
    <w:p>
      <w:pPr>
        <w:pStyle w:val="aff4"/>
        <w:keepLines/>
        <w:rPr>
          <w:rFonts w:ascii="Times New Roman" w:cs="Times New Roman" w:hAnsi="Times New Roman"/>
          <w:sz w:val="24"/>
        </w:rPr>
      </w:pPr>
      <w:r>
        <w:rPr>
          <w:rFonts w:ascii="Times New Roman" w:cs="Times New Roman" w:hAnsi="Times New Roman"/>
          <w:sz w:val="24"/>
        </w:rPr>
        <w:t>«Огонь быстро распространялся из-за высокой ветровой нагрузки», — сообщила пресс-служба Главного управления МЧС России по Республике Крым.</w:t>
      </w:r>
    </w:p>
    <w:p>
      <w:pPr>
        <w:pStyle w:val="aff4"/>
        <w:keepLines/>
        <w:rPr>
          <w:rFonts w:ascii="Times New Roman" w:cs="Times New Roman" w:hAnsi="Times New Roman"/>
          <w:sz w:val="24"/>
        </w:rPr>
      </w:pPr>
      <w:r>
        <w:rPr>
          <w:rFonts w:ascii="Times New Roman" w:cs="Times New Roman" w:hAnsi="Times New Roman"/>
          <w:sz w:val="24"/>
        </w:rPr>
        <w:t xml:space="preserve">Открытое горение ликвидировали огнеборцы ликвидировали в 21:47 по московскому времени.  </w:t>
      </w:r>
      <w:hyperlink r:id="rId61"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загорелся автосервис</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двуэтажном железобетонном здании автосервиса на улице Академгородок. На место оперативно прибыли пожарно-спасательные подразделения. Пожарными спасено два ученика.  </w:t>
      </w:r>
      <w:hyperlink r:id="rId62"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Евпатории потушили сухую растительность</w:t>
      </w:r>
    </w:p>
    <w:p>
      <w:pPr>
        <w:pStyle w:val="aff4"/>
        <w:keepLines/>
        <w:rPr>
          <w:rFonts w:ascii="Times New Roman" w:cs="Times New Roman" w:hAnsi="Times New Roman"/>
          <w:sz w:val="24"/>
        </w:rPr>
      </w:pPr>
      <w:r>
        <w:rPr>
          <w:rFonts w:ascii="Times New Roman" w:cs="Times New Roman" w:hAnsi="Times New Roman"/>
          <w:sz w:val="24"/>
        </w:rPr>
        <w:t>Сообщение о пожаре на улице 60 лет ВЛКСМ в Евпатории поступил в 20. 40 мск. Горела бездушная растительность, огонь быстро распространялся из-за сильного ветра, сообщили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В 21. 40 пожар уродилось локализовать на площади 1 тысяча квадратных метров, а в 21.  </w:t>
      </w:r>
      <w:hyperlink r:id="rId63"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Запрет на посещение лесов введён в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Соответствующее сообщение распространила пресс-служба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Это предупреждение связано с повышенным риском возникновения природных пожаров и расширением очагов возгораний, а также угрозой распространения огня на жилые населённые пункты. </w:t>
      </w:r>
      <w:hyperlink r:id="rId64"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пожарные спасли имущество примерно на 3 млн рублей</w:t>
      </w:r>
    </w:p>
    <w:p>
      <w:pPr>
        <w:pStyle w:val="aff4"/>
        <w:keepLines/>
        <w:rPr>
          <w:rFonts w:ascii="Times New Roman" w:cs="Times New Roman" w:hAnsi="Times New Roman"/>
          <w:sz w:val="24"/>
        </w:rPr>
      </w:pPr>
      <w:r>
        <w:rPr>
          <w:rFonts w:ascii="Times New Roman" w:cs="Times New Roman" w:hAnsi="Times New Roman"/>
          <w:sz w:val="24"/>
        </w:rPr>
        <w:t xml:space="preserve">В Елизовском муниципальном районе пожарные ликвидировали возгорание в двухэтажном деревянном дачном доме мансардного типа, размер которого семь на пять метров, сообщает ИА KamchatkaMedia со ссылкой на ГУ МЧС. </w:t>
      </w:r>
      <w:hyperlink r:id="rId65" w:history="1">
        <w:r>
          <w:rPr>
            <w:rStyle w:val="a5"/>
            <w:rFonts w:ascii="Times New Roman" w:cs="Times New Roman" w:hAnsi="Times New Roman"/>
            <w:sz w:val="24"/>
          </w:rPr>
          <w:t>ИА "KamchatkaМedia"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Обломки после взрыва баллона во время пожара в Мартышкино отлетели на участки соседей</w:t>
      </w:r>
    </w:p>
    <w:p>
      <w:pPr>
        <w:pStyle w:val="aff4"/>
        <w:keepLines/>
        <w:rPr>
          <w:rFonts w:ascii="Times New Roman" w:cs="Times New Roman" w:hAnsi="Times New Roman"/>
          <w:sz w:val="24"/>
        </w:rPr>
      </w:pPr>
      <w:r>
        <w:rPr>
          <w:rFonts w:ascii="Times New Roman" w:cs="Times New Roman" w:hAnsi="Times New Roman"/>
          <w:sz w:val="24"/>
        </w:rPr>
        <w:t xml:space="preserve">— Пока ждали (приезда МЧС) произошёл взрыв баллона. Обломки отлетели на наш участок, вырезались нам в забор. У них было, насколько я понимаю, три баллона.  </w:t>
      </w:r>
      <w:hyperlink r:id="rId66"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улице Бекетова в четырехэтажном жилом доме произошел пожар</w:t>
      </w:r>
    </w:p>
    <w:p>
      <w:pPr>
        <w:pStyle w:val="aff4"/>
        <w:keepLines/>
        <w:rPr>
          <w:rFonts w:ascii="Times New Roman" w:cs="Times New Roman" w:hAnsi="Times New Roman"/>
          <w:sz w:val="24"/>
        </w:rPr>
      </w:pPr>
      <w:r>
        <w:rPr>
          <w:rFonts w:ascii="Times New Roman" w:cs="Times New Roman" w:hAnsi="Times New Roman"/>
          <w:sz w:val="24"/>
        </w:rPr>
        <w:t>На улице Бекетова в четырехэтажном жилом доме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Горела деревянная обрешетка кровли дома. Из здания эвакуировали 31 человека, в том числе 7 детей. </w:t>
      </w:r>
      <w:hyperlink r:id="rId67" w:history="1">
        <w:r>
          <w:rPr>
            <w:rStyle w:val="a5"/>
            <w:rFonts w:ascii="Times New Roman" w:cs="Times New Roman" w:hAnsi="Times New Roman"/>
            <w:sz w:val="24"/>
          </w:rPr>
          <w:t>Красный Сормович</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Баллон с газом взорвался в частном доме в Ломоносове — бушует пожар</w:t>
      </w:r>
    </w:p>
    <w:p>
      <w:pPr>
        <w:pStyle w:val="aff4"/>
        <w:keepLines/>
        <w:rPr>
          <w:rFonts w:ascii="Times New Roman" w:cs="Times New Roman" w:hAnsi="Times New Roman"/>
          <w:sz w:val="24"/>
        </w:rPr>
      </w:pPr>
      <w:r>
        <w:rPr>
          <w:rFonts w:ascii="Times New Roman" w:cs="Times New Roman" w:hAnsi="Times New Roman"/>
          <w:sz w:val="24"/>
        </w:rPr>
        <w:t xml:space="preserve">« Пока ждали приезда МЧС, произошёл взрыв баллона. Обломки отлетели на наш участок, вырезались нам в забор. У них было, насколько я понимаю, три баллона.  </w:t>
      </w:r>
      <w:hyperlink r:id="rId68"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Больше никаких вахтовок: в Петропавловске-Камчатском открыли дорогу в микрорайон Радыгино</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ИА «Кам 24» в главном управлении МЧС России по Камчатскому краю со ссылкой на КГКУ «Камчатуправтодор», сегодня утром, 11 июля, движение восстановили на участке от 20-го по 21-й километр дороги Петропавловск-Камчатский – Налычево в район Радыгино.  </w:t>
      </w:r>
      <w:hyperlink r:id="rId69" w:history="1">
        <w:r>
          <w:rPr>
            <w:rStyle w:val="a5"/>
            <w:rFonts w:ascii="Times New Roman" w:cs="Times New Roman" w:hAnsi="Times New Roman"/>
            <w:sz w:val="24"/>
          </w:rPr>
          <w:t>Кам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Донецке упала неразорвавшаяся ракета из РСЗО HIMARS</w:t>
      </w:r>
    </w:p>
    <w:p>
      <w:pPr>
        <w:pStyle w:val="aff4"/>
        <w:keepLines/>
        <w:rPr>
          <w:rFonts w:ascii="Times New Roman" w:cs="Times New Roman" w:hAnsi="Times New Roman"/>
          <w:sz w:val="24"/>
        </w:rPr>
      </w:pPr>
      <w:r>
        <w:rPr>
          <w:rFonts w:ascii="Times New Roman" w:cs="Times New Roman" w:hAnsi="Times New Roman"/>
          <w:sz w:val="24"/>
        </w:rPr>
        <w:t xml:space="preserve">Место происшествия было оцеплено правоохранительными органами и саперами МЧС для обезвреживания боеприпаса. На ракете также были видны различные маркировки и дата выпуска сентябрь 2020 года.  </w:t>
      </w:r>
      <w:hyperlink r:id="rId70"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Нашли тело второй пассажирки перевернувшегося катера</w:t>
      </w:r>
    </w:p>
    <w:p>
      <w:pPr>
        <w:pStyle w:val="aff4"/>
        <w:keepLines/>
        <w:rPr>
          <w:rFonts w:ascii="Times New Roman" w:cs="Times New Roman" w:hAnsi="Times New Roman"/>
          <w:sz w:val="24"/>
        </w:rPr>
      </w:pPr>
      <w:r>
        <w:rPr>
          <w:rFonts w:ascii="Times New Roman" w:cs="Times New Roman" w:hAnsi="Times New Roman"/>
          <w:sz w:val="24"/>
        </w:rPr>
        <w:t>Об этом сообщает телеграм-канал главного управления МЧС России по Хабаровскому краю.</w:t>
      </w:r>
    </w:p>
    <w:p>
      <w:pPr>
        <w:pStyle w:val="aff4"/>
        <w:keepLines/>
        <w:rPr>
          <w:rFonts w:ascii="Times New Roman" w:cs="Times New Roman" w:hAnsi="Times New Roman"/>
          <w:sz w:val="24"/>
        </w:rPr>
      </w:pPr>
      <w:r>
        <w:rPr>
          <w:rFonts w:ascii="Times New Roman" w:cs="Times New Roman" w:hAnsi="Times New Roman"/>
          <w:sz w:val="24"/>
        </w:rPr>
        <w:t xml:space="preserve">Напомню, несчастный случай произошёл ночью в районе моста через Амур. На борту затонувшего маломерного судна находились пять человек.  </w:t>
      </w:r>
      <w:hyperlink r:id="rId71" w:history="1">
        <w:r>
          <w:rPr>
            <w:rStyle w:val="a5"/>
            <w:rFonts w:ascii="Times New Roman" w:cs="Times New Roman" w:hAnsi="Times New Roman"/>
            <w:sz w:val="24"/>
          </w:rPr>
          <w:t>ГТРК "Дальневосточная"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часа: Сергей Собянин одобрил строительство шести объектов по городской программе</w:t>
      </w:r>
    </w:p>
    <w:p>
      <w:pPr>
        <w:pStyle w:val="aff4"/>
        <w:keepLines/>
        <w:rPr>
          <w:rFonts w:ascii="Times New Roman" w:cs="Times New Roman" w:hAnsi="Times New Roman"/>
          <w:sz w:val="24"/>
        </w:rPr>
      </w:pPr>
      <w:r>
        <w:rPr>
          <w:rFonts w:ascii="Times New Roman" w:cs="Times New Roman" w:hAnsi="Times New Roman"/>
          <w:sz w:val="24"/>
        </w:rPr>
        <w:t>Жара до 31 градуса ожидается в Москве днем 11 и 12 июля, сообщила пресс-служба Главного управления МЧС России по столице.</w:t>
      </w:r>
    </w:p>
    <w:p>
      <w:pPr>
        <w:pStyle w:val="aff4"/>
        <w:keepLines/>
        <w:rPr>
          <w:rFonts w:ascii="Times New Roman" w:cs="Times New Roman" w:hAnsi="Times New Roman"/>
          <w:sz w:val="24"/>
        </w:rPr>
      </w:pPr>
      <w:r>
        <w:rPr>
          <w:rFonts w:ascii="Times New Roman" w:cs="Times New Roman" w:hAnsi="Times New Roman"/>
          <w:sz w:val="24"/>
        </w:rPr>
        <w:t xml:space="preserve">Жители и гости Москвы совершили 35 миллионов поездок на арендованных электросамокатах со старта сезона, это в 1,5 раза больше, чем за тот же период в прошлом году.  </w:t>
      </w:r>
      <w:hyperlink r:id="rId72"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Валуйском городском округе Белгородской области объявлена ракетная опасность</w:t>
      </w:r>
    </w:p>
    <w:p>
      <w:pPr>
        <w:pStyle w:val="aff4"/>
        <w:keepLines/>
        <w:rPr>
          <w:rFonts w:ascii="Times New Roman" w:cs="Times New Roman" w:hAnsi="Times New Roman"/>
          <w:sz w:val="24"/>
        </w:rPr>
      </w:pPr>
      <w:r>
        <w:rPr>
          <w:rFonts w:ascii="Times New Roman" w:cs="Times New Roman" w:hAnsi="Times New Roman"/>
          <w:sz w:val="24"/>
        </w:rPr>
        <w:t>Ракетная опасность", – сообщает МЧС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До этого губернатор региона Вячеслав Гладков сообщил, что несколько населенных пунктов Белгородской области были атакованы армией киевского режима. </w:t>
      </w:r>
      <w:hyperlink r:id="rId73"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красноярском Академгородке загорелся автосервис</w:t>
      </w:r>
    </w:p>
    <w:p>
      <w:pPr>
        <w:pStyle w:val="aff4"/>
        <w:keepLines/>
        <w:rPr>
          <w:rFonts w:ascii="Times New Roman" w:cs="Times New Roman" w:hAnsi="Times New Roman"/>
          <w:sz w:val="24"/>
        </w:rPr>
      </w:pPr>
      <w:r>
        <w:rPr>
          <w:rFonts w:ascii="Times New Roman" w:cs="Times New Roman" w:hAnsi="Times New Roman"/>
          <w:sz w:val="24"/>
        </w:rPr>
        <w:t xml:space="preserve">В МЧС России рассказали, что огонь охватил 1800 квадратных метров Пожарные спасли двух человек и силами 47 специалистов и 11 спецмашин потушили огонь. К настоящему времени пожар полностью ликвидирован. </w:t>
      </w:r>
      <w:hyperlink r:id="rId74" w:history="1">
        <w:r>
          <w:rPr>
            <w:rStyle w:val="a5"/>
            <w:rFonts w:ascii="Times New Roman" w:cs="Times New Roman" w:hAnsi="Times New Roman"/>
            <w:sz w:val="24"/>
          </w:rPr>
          <w:t>Телеканал "Енисей"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загорелся автосервисВ Красноярске огнеборцы МЧС тушат автосервис</w:t>
      </w:r>
    </w:p>
    <w:p>
      <w:pPr>
        <w:pStyle w:val="aff4"/>
        <w:keepLines/>
        <w:rPr>
          <w:rFonts w:ascii="Times New Roman" w:cs="Times New Roman" w:hAnsi="Times New Roman"/>
          <w:sz w:val="24"/>
        </w:rPr>
      </w:pPr>
      <w:r>
        <w:rPr>
          <w:rFonts w:ascii="Times New Roman" w:cs="Times New Roman" w:hAnsi="Times New Roman"/>
          <w:sz w:val="24"/>
        </w:rPr>
        <w:t>Сотрудники МЧС тушат пожар на автосервисе в Красноярске, сообщает пресс-служба ведомства.</w:t>
      </w:r>
    </w:p>
    <w:p>
      <w:pPr>
        <w:pStyle w:val="aff4"/>
        <w:keepLines/>
        <w:rPr>
          <w:rFonts w:ascii="Times New Roman" w:cs="Times New Roman" w:hAnsi="Times New Roman"/>
          <w:sz w:val="24"/>
        </w:rPr>
      </w:pPr>
      <w:r>
        <w:rPr>
          <w:rFonts w:ascii="Times New Roman" w:cs="Times New Roman" w:hAnsi="Times New Roman"/>
          <w:sz w:val="24"/>
        </w:rPr>
        <w:t>«Огонь охватил 1800 квадратных метров двухэтажного здания»,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ведомства спасли двоих человек.  </w:t>
      </w:r>
      <w:hyperlink r:id="rId75" w:history="1">
        <w:r>
          <w:rPr>
            <w:rStyle w:val="a5"/>
            <w:rFonts w:ascii="Times New Roman" w:cs="Times New Roman" w:hAnsi="Times New Roman"/>
            <w:sz w:val="24"/>
          </w:rPr>
          <w:t>Besumno.ru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объявлена в Валуйском городском округе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регионального ГУ МЧС России."Внимание! Валуйский городской округ, г. Валуйки. Ракетная опасность. Спуститесь в подвальное помещение или подземное пространство", - говорится в сообщении. </w:t>
      </w:r>
      <w:hyperlink r:id="rId7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Семилетнего мальчика затянуло под шлюзы на российской реке</w:t>
      </w:r>
    </w:p>
    <w:p>
      <w:pPr>
        <w:pStyle w:val="aff4"/>
        <w:keepLines/>
        <w:rPr>
          <w:rFonts w:ascii="Times New Roman" w:cs="Times New Roman" w:hAnsi="Times New Roman"/>
          <w:sz w:val="24"/>
        </w:rPr>
      </w:pPr>
      <w:r>
        <w:rPr>
          <w:rFonts w:ascii="Times New Roman" w:cs="Times New Roman" w:hAnsi="Times New Roman"/>
          <w:sz w:val="24"/>
        </w:rPr>
        <w:t>Об этом сообщило МЧС по Башкортостану в Telegram.</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ведомстве, мальчик гулял возле шлюза в компании еще двух детей, когда оступился и упал.  </w:t>
      </w:r>
      <w:hyperlink r:id="rId77"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Неразорвавшаяся ракета из РСЗО HIMARS упала рядом с больницей в Донецке</w:t>
      </w:r>
    </w:p>
    <w:p>
      <w:pPr>
        <w:pStyle w:val="aff4"/>
        <w:keepLines/>
        <w:rPr>
          <w:rFonts w:ascii="Times New Roman" w:cs="Times New Roman" w:hAnsi="Times New Roman"/>
          <w:sz w:val="24"/>
        </w:rPr>
      </w:pPr>
      <w:r>
        <w:rPr>
          <w:rFonts w:ascii="Times New Roman" w:cs="Times New Roman" w:hAnsi="Times New Roman"/>
          <w:sz w:val="24"/>
        </w:rPr>
        <w:t>Боеприпас сохранил свой боевой заряд и взрыватель, сотрудники правоохранительных органов и саперы МЧС установили ограждение на время обезвреживания ракеты.</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на ракете отчетливо видны маркировки и дата выпуска от сентября 2020 года. </w:t>
      </w:r>
      <w:hyperlink r:id="rId78"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Неразорвавшаяся ракета из РСЗО HIMARS упала рядом с больницей в Донецке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правоохранительных органов и саперы МЧС установили ограждение для обезвреживания ракеты. На ней видны маркировки и дата выпуска - сентябрь 2020 года. Украинская армия выпустила 10 ракет по Горловке в ДНР и пять снарядов 155-миллиметрового калибра.  </w:t>
      </w:r>
      <w:hyperlink r:id="rId79" w:history="1">
        <w:r>
          <w:rPr>
            <w:rStyle w:val="a5"/>
            <w:rFonts w:ascii="Times New Roman" w:cs="Times New Roman" w:hAnsi="Times New Roman"/>
            <w:sz w:val="24"/>
          </w:rPr>
          <w:t>Mos.News Запад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Валуйском городском округе Белгородской области объявляли ракетную опасность</w:t>
      </w:r>
    </w:p>
    <w:p>
      <w:pPr>
        <w:pStyle w:val="aff4"/>
        <w:keepLines/>
        <w:rPr>
          <w:rFonts w:ascii="Times New Roman" w:cs="Times New Roman" w:hAnsi="Times New Roman"/>
          <w:sz w:val="24"/>
        </w:rPr>
      </w:pPr>
      <w:r>
        <w:rPr>
          <w:rFonts w:ascii="Times New Roman" w:cs="Times New Roman" w:hAnsi="Times New Roman"/>
          <w:sz w:val="24"/>
        </w:rPr>
        <w:t xml:space="preserve">БЕЛГОРОД, 11 июля. /ТАСС/. Угроза ракетной атаки объявляли в Валуйском городском округе и городе Валуйки Белгородской области. Об этом сообщила пресс-служба регионального ГУ МЧС России. «Внимание! </w:t>
      </w:r>
      <w:hyperlink r:id="rId8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Валуйском городском округе Белгородской области объявили ракетную опасность</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регионального ГУ МЧС России."Внимание! Валуйский городской округ, г. Валуйки. Ракетная опасность. Спуститесь в подвальное помещение или подземное пространство", - говорится в сообщении. </w:t>
      </w:r>
      <w:hyperlink r:id="rId81"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Потушили вовремя</w:t>
      </w:r>
    </w:p>
    <w:p>
      <w:pPr>
        <w:pStyle w:val="aff4"/>
        <w:keepLines/>
        <w:rPr>
          <w:rFonts w:ascii="Times New Roman" w:cs="Times New Roman" w:hAnsi="Times New Roman"/>
          <w:sz w:val="24"/>
        </w:rPr>
      </w:pPr>
      <w:r>
        <w:rPr>
          <w:rFonts w:ascii="Times New Roman" w:cs="Times New Roman" w:hAnsi="Times New Roman"/>
          <w:sz w:val="24"/>
        </w:rPr>
        <w:t xml:space="preserve">Пожарные расчёты МЧС России по НАО прибыли на место, запитали пожарные рукава к ёмкостям с водой и приступили к тушению. По словам огнеборцев, укротить огонь на свалке всегда сложная задача, он себя ведёт коварно и непредсказуемо. </w:t>
      </w:r>
      <w:hyperlink r:id="rId82" w:history="1">
        <w:r>
          <w:rPr>
            <w:rStyle w:val="a5"/>
            <w:rFonts w:ascii="Times New Roman" w:cs="Times New Roman" w:hAnsi="Times New Roman"/>
            <w:sz w:val="24"/>
          </w:rPr>
          <w:t>Газета "Няръяна вындер"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01:00:16</w:t>
      </w:r>
    </w:p>
    <w:p>
      <w:pPr>
        <w:pStyle w:val="aff4"/>
        <w:keepLines/>
        <w:rPr>
          <w:rFonts w:ascii="Times New Roman" w:cs="Times New Roman" w:hAnsi="Times New Roman"/>
          <w:sz w:val="24"/>
        </w:rPr>
      </w:pPr>
      <w:r>
        <w:rPr>
          <w:rFonts w:ascii="Times New Roman" w:cs="Times New Roman" w:hAnsi="Times New Roman"/>
          <w:sz w:val="24"/>
        </w:rPr>
        <w:t xml:space="preserve">Безработица в России находится на рекордно низком уровне сегодня она составляет 2 целых 6 10х процента об этом на совещание с правительством заявил Владимир Путин по традиции президент обсудил с министрами самые актуальные вопросы как в стране развивается рынок труда как в регионах ликвидировать последствия весенних паводков и получится ли восстановить повреждённые жильё до холодов всё это сегодня была в центре внимания главы государства и кабмина начали разговор с 1 из самых острых тем ситуация с лесными пожарами по словам главы МЧС Александра Куренков самый неблагоприятный Прогноз в Якутии и Забайкалья обо всех поручениях Владимира Путина членам правительства расскажут Андрей Григорьев.  </w:t>
      </w:r>
      <w:hyperlink r:id="rId83" w:history="1">
        <w:r>
          <w:rPr>
            <w:rStyle w:val="a5"/>
            <w:rFonts w:ascii="Times New Roman" w:cs="Times New Roman" w:hAnsi="Times New Roman"/>
            <w:sz w:val="24"/>
          </w:rPr>
          <w:t>Россия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ДТП с участием пассажирского автобуса произошло на Корсаковской трассе</w:t>
      </w:r>
    </w:p>
    <w:p>
      <w:pPr>
        <w:pStyle w:val="aff4"/>
        <w:keepLines/>
        <w:rPr>
          <w:rFonts w:ascii="Times New Roman" w:cs="Times New Roman" w:hAnsi="Times New Roman"/>
          <w:sz w:val="24"/>
        </w:rPr>
      </w:pPr>
      <w:r>
        <w:rPr>
          <w:rFonts w:ascii="Times New Roman" w:cs="Times New Roman" w:hAnsi="Times New Roman"/>
          <w:sz w:val="24"/>
        </w:rPr>
        <w:t xml:space="preserve">11.07 в 07.45 диспетчеру ГУ МЧС России по Сахалинской области поступила информация о том, что на 2 км федеральной автодороги Южно-Сахалинск - Корсаков произошло ДТП трех автомобилей, с участием рейсового автобуса №6 ( автобус без пассажиров).  </w:t>
      </w:r>
      <w:hyperlink r:id="rId84"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КРАСНОДАР. Стало известно, насколько увеличилась площадь лесного пожара на Кубани</w:t>
      </w:r>
    </w:p>
    <w:p>
      <w:pPr>
        <w:pStyle w:val="aff4"/>
        <w:keepLines/>
        <w:rPr>
          <w:rFonts w:ascii="Times New Roman" w:cs="Times New Roman" w:hAnsi="Times New Roman"/>
          <w:sz w:val="24"/>
        </w:rPr>
      </w:pPr>
      <w:r>
        <w:rPr>
          <w:rFonts w:ascii="Times New Roman" w:cs="Times New Roman" w:hAnsi="Times New Roman"/>
          <w:sz w:val="24"/>
        </w:rPr>
        <w:t xml:space="preserve">КРАСНОДАР. Площадь лесного пожара, который разгорелся вечером в бухте Инал в Туапсинском районе, достигла одного гектара. Об этом сообщила пресс-служба ГУ МЧС России... </w:t>
      </w:r>
      <w:hyperlink r:id="rId8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Полиция в Сочи начала поверку после взрыва газового баллона на автозаправке</w:t>
      </w:r>
    </w:p>
    <w:p>
      <w:pPr>
        <w:pStyle w:val="aff4"/>
        <w:keepLines/>
        <w:rPr>
          <w:rFonts w:ascii="Times New Roman" w:cs="Times New Roman" w:hAnsi="Times New Roman"/>
          <w:sz w:val="24"/>
        </w:rPr>
      </w:pPr>
      <w:r>
        <w:rPr>
          <w:rFonts w:ascii="Times New Roman" w:cs="Times New Roman" w:hAnsi="Times New Roman"/>
          <w:sz w:val="24"/>
        </w:rPr>
        <w:t>Сочинские полицейские начали проверку на автозаправочной станции в поселке Дагомыс, где взорвался газовый баллон, сообщили в пресс-службе городского УВД.</w:t>
      </w:r>
    </w:p>
    <w:p>
      <w:pPr>
        <w:pStyle w:val="aff4"/>
        <w:keepLines/>
        <w:rPr>
          <w:rFonts w:ascii="Times New Roman" w:cs="Times New Roman" w:hAnsi="Times New Roman"/>
          <w:sz w:val="24"/>
        </w:rPr>
      </w:pPr>
      <w:r>
        <w:rPr>
          <w:rFonts w:ascii="Times New Roman" w:cs="Times New Roman" w:hAnsi="Times New Roman"/>
          <w:sz w:val="24"/>
        </w:rPr>
        <w:t xml:space="preserve">Полицейские установили, водитель BMW заправлял газовые баллоны, не доставая их из багажника.  </w:t>
      </w:r>
      <w:hyperlink r:id="rId86"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Кемерове по требованию пожарных закрыли два торговых центра</w:t>
      </w:r>
    </w:p>
    <w:p>
      <w:pPr>
        <w:pStyle w:val="aff4"/>
        <w:keepLines/>
        <w:rPr>
          <w:rFonts w:ascii="Times New Roman" w:cs="Times New Roman" w:hAnsi="Times New Roman"/>
          <w:sz w:val="24"/>
        </w:rPr>
      </w:pPr>
      <w:r>
        <w:rPr>
          <w:rFonts w:ascii="Times New Roman" w:cs="Times New Roman" w:hAnsi="Times New Roman"/>
          <w:sz w:val="24"/>
        </w:rPr>
        <w:t xml:space="preserve">В Кемерове суды запретили работу двух торговых центров по требованию Госпожнадзора ГУ МЧС России по Кемеровской области - Кузбассу. Речь идет от торгово-развлекательных центрах "Променад-1" на проспекте Ленина и "Променад-2" на проспекте Химиков. </w:t>
      </w:r>
      <w:hyperlink r:id="rId87" w:history="1">
        <w:r>
          <w:rPr>
            <w:rStyle w:val="a5"/>
            <w:rFonts w:ascii="Times New Roman" w:cs="Times New Roman" w:hAnsi="Times New Roman"/>
            <w:sz w:val="24"/>
          </w:rPr>
          <w:t>Байкал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усилили патрулирование пляжей и водоемов</w:t>
      </w:r>
    </w:p>
    <w:p>
      <w:pPr>
        <w:pStyle w:val="aff4"/>
        <w:keepLines/>
        <w:rPr>
          <w:rFonts w:ascii="Times New Roman" w:cs="Times New Roman" w:hAnsi="Times New Roman"/>
          <w:sz w:val="24"/>
        </w:rPr>
      </w:pPr>
      <w:r>
        <w:rPr>
          <w:rFonts w:ascii="Times New Roman" w:cs="Times New Roman" w:hAnsi="Times New Roman"/>
          <w:sz w:val="24"/>
        </w:rPr>
        <w:t xml:space="preserve">Профилактические акции, направленные на повышение уровня знаний граждан о правилах безопасного поведения на воде и оказанию доврачебной помощи пострадавшему, проводят в Тюменской области сотрудники регионального управления МЧС России. </w:t>
      </w:r>
      <w:hyperlink r:id="rId88" w:history="1">
        <w:r>
          <w:rPr>
            <w:rStyle w:val="a5"/>
            <w:rFonts w:ascii="Times New Roman" w:cs="Times New Roman" w:hAnsi="Times New Roman"/>
            <w:sz w:val="24"/>
          </w:rPr>
          <w:t>BezFormata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Смоленске загорелась кровля на пряслах крепостной стены</w:t>
      </w:r>
    </w:p>
    <w:p>
      <w:pPr>
        <w:pStyle w:val="aff4"/>
        <w:keepLines/>
        <w:rPr>
          <w:rFonts w:ascii="Times New Roman" w:cs="Times New Roman" w:hAnsi="Times New Roman"/>
          <w:sz w:val="24"/>
        </w:rPr>
      </w:pPr>
      <w:r>
        <w:rPr>
          <w:rFonts w:ascii="Times New Roman" w:cs="Times New Roman" w:hAnsi="Times New Roman"/>
          <w:sz w:val="24"/>
        </w:rPr>
        <w:t>Днем 10 июля в Смоленске, на улице Дзержинского произошло возгорание кровли на прясле Смоленской крепостной стены.</w:t>
      </w:r>
    </w:p>
    <w:p>
      <w:pPr>
        <w:pStyle w:val="aff4"/>
        <w:keepLines/>
        <w:rPr>
          <w:rFonts w:ascii="Times New Roman" w:cs="Times New Roman" w:hAnsi="Times New Roman"/>
          <w:sz w:val="24"/>
        </w:rPr>
      </w:pPr>
      <w:r>
        <w:rPr>
          <w:rFonts w:ascii="Times New Roman" w:cs="Times New Roman" w:hAnsi="Times New Roman"/>
          <w:sz w:val="24"/>
        </w:rPr>
        <w:t xml:space="preserve">Спасать памятник архитектуры прибыли автоцистерны и автолестница 5 пожарно-спасательной части и СПТ, а также 11 человек личного состава. </w:t>
      </w:r>
      <w:hyperlink r:id="rId89" w:history="1">
        <w:r>
          <w:rPr>
            <w:rStyle w:val="a5"/>
            <w:rFonts w:ascii="Times New Roman" w:cs="Times New Roman" w:hAnsi="Times New Roman"/>
            <w:sz w:val="24"/>
          </w:rPr>
          <w:t>МК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"Предварительно, пострадали двое": кадры работы спасателей на месте жуткого ДТП на корсаковской трассе</w:t>
      </w:r>
    </w:p>
    <w:p>
      <w:pPr>
        <w:pStyle w:val="aff4"/>
        <w:keepLines/>
        <w:rPr>
          <w:rFonts w:ascii="Times New Roman" w:cs="Times New Roman" w:hAnsi="Times New Roman"/>
          <w:sz w:val="24"/>
        </w:rPr>
      </w:pPr>
      <w:r>
        <w:rPr>
          <w:rFonts w:ascii="Times New Roman" w:cs="Times New Roman" w:hAnsi="Times New Roman"/>
          <w:sz w:val="24"/>
        </w:rPr>
        <w:t>По данным МЧС, в момент столкновения в пассажирском автобусе людей не было</w:t>
      </w:r>
    </w:p>
    <w:p>
      <w:pPr>
        <w:pStyle w:val="aff4"/>
        <w:keepLines/>
        <w:rPr>
          <w:rFonts w:ascii="Times New Roman" w:cs="Times New Roman" w:hAnsi="Times New Roman"/>
          <w:sz w:val="24"/>
        </w:rPr>
      </w:pPr>
      <w:r>
        <w:rPr>
          <w:rFonts w:ascii="Times New Roman" w:cs="Times New Roman" w:hAnsi="Times New Roman"/>
          <w:sz w:val="24"/>
        </w:rPr>
        <w:t xml:space="preserve">На месте жуткого ДТП на корсаковской трассе 11 июля работают пять экипажей экстренных служб.  </w:t>
      </w:r>
      <w:hyperlink r:id="rId90" w:history="1">
        <w:r>
          <w:rPr>
            <w:rStyle w:val="a5"/>
            <w:rFonts w:ascii="Times New Roman" w:cs="Times New Roman" w:hAnsi="Times New Roman"/>
            <w:sz w:val="24"/>
          </w:rPr>
          <w:t>ИА ASTV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Доброе утро!. За минувшие сутки ЧС не произошло</w:t>
      </w:r>
    </w:p>
    <w:p>
      <w:pPr>
        <w:pStyle w:val="aff4"/>
        <w:keepLines/>
        <w:rPr>
          <w:rFonts w:ascii="Times New Roman" w:cs="Times New Roman" w:hAnsi="Times New Roman"/>
          <w:sz w:val="24"/>
        </w:rPr>
      </w:pPr>
      <w:r>
        <w:rPr>
          <w:rFonts w:ascii="Times New Roman" w:cs="Times New Roman" w:hAnsi="Times New Roman"/>
          <w:sz w:val="24"/>
        </w:rPr>
        <w:t>на Курильских островах ночью местами небольшой дождь, днём на юге дождь, местами туман; ветер В 6-11 м/с; температура +9…+14 °С, днём на юге +17…+22 °С.</w:t>
      </w:r>
    </w:p>
    <w:p>
      <w:pPr>
        <w:pStyle w:val="aff4"/>
        <w:keepLines/>
        <w:rPr>
          <w:rFonts w:ascii="Times New Roman" w:cs="Times New Roman" w:hAnsi="Times New Roman"/>
          <w:sz w:val="24"/>
        </w:rPr>
      </w:pPr>
      <w:r>
        <w:rPr>
          <w:rFonts w:ascii="Times New Roman" w:cs="Times New Roman" w:hAnsi="Times New Roman"/>
          <w:sz w:val="24"/>
        </w:rPr>
        <w:t>@info65mchs</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Сахалинской области" </w:t>
      </w:r>
      <w:hyperlink r:id="rId91"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Для части россиян ввели отсрочку от призыва на военную службу</w:t>
      </w:r>
    </w:p>
    <w:p>
      <w:pPr>
        <w:pStyle w:val="aff4"/>
        <w:keepLines/>
        <w:rPr>
          <w:rFonts w:ascii="Times New Roman" w:cs="Times New Roman" w:hAnsi="Times New Roman"/>
          <w:sz w:val="24"/>
        </w:rPr>
      </w:pPr>
      <w:r>
        <w:rPr>
          <w:rFonts w:ascii="Times New Roman" w:cs="Times New Roman" w:hAnsi="Times New Roman"/>
          <w:sz w:val="24"/>
        </w:rPr>
        <w:t>Аналогичные нормы уже действуют в отношении сотрудников ОВД, Росгвардии, ФССП, Государственной противопожарной службы, учреждений и органов ФСИН. Нововведения вступят в силу с 1 сентября 2024 года.</w:t>
      </w:r>
    </w:p>
    <w:p>
      <w:pPr>
        <w:pStyle w:val="aff4"/>
        <w:keepLines/>
        <w:rPr>
          <w:rFonts w:ascii="Times New Roman" w:cs="Times New Roman" w:hAnsi="Times New Roman"/>
          <w:sz w:val="24"/>
        </w:rPr>
      </w:pPr>
      <w:r>
        <w:rPr>
          <w:rFonts w:ascii="Times New Roman" w:cs="Times New Roman" w:hAnsi="Times New Roman"/>
          <w:sz w:val="24"/>
        </w:rPr>
        <w:t xml:space="preserve">Ранее Комитет Государственной Думы по обороне призвал отклонить законопроект об отсрочке для отцов троих детей от мобилизации.  </w:t>
      </w:r>
      <w:hyperlink r:id="rId92"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Валуйском городском округе Белгородской области отменили ракетную опасность</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Валуйский городской округ, г. Валуйки. Отбой ракетной опасности", - говорится в сообщении. </w:t>
      </w:r>
      <w:hyperlink r:id="rId9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на автосервисе в Красноярске достигла 1,8 тысячи «квадратов»</w:t>
      </w:r>
    </w:p>
    <w:p>
      <w:pPr>
        <w:pStyle w:val="aff4"/>
        <w:keepLines/>
        <w:rPr>
          <w:rFonts w:ascii="Times New Roman" w:cs="Times New Roman" w:hAnsi="Times New Roman"/>
          <w:sz w:val="24"/>
        </w:rPr>
      </w:pPr>
      <w:r>
        <w:rPr>
          <w:rFonts w:ascii="Times New Roman" w:cs="Times New Roman" w:hAnsi="Times New Roman"/>
          <w:sz w:val="24"/>
        </w:rPr>
        <w:t>Кадры тушения опубликовала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Фото: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Пламя вспыхнуло в двухэтажном здании в районе Академгородок.  </w:t>
      </w:r>
      <w:hyperlink r:id="rId94"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"Предварительно, пострадали двое": кадры работы спасателей на месте жуткого ДТП на корсаковской трассе</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Сахалинской области сообщили, что информация о ДТП на 2 км автодороги Южно-Сахалинск - Корсаков поступила в 7:45. Столкнулись три автомобиля - рейсовый автобус №6, лешковушка и фура.  </w:t>
      </w:r>
      <w:hyperlink r:id="rId95"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Экстренные службы Саранска проверили сообщение о минировании ТРЦ «Сити-Парк»</w:t>
      </w:r>
    </w:p>
    <w:p>
      <w:pPr>
        <w:pStyle w:val="aff4"/>
        <w:keepLines/>
        <w:rPr>
          <w:rFonts w:ascii="Times New Roman" w:cs="Times New Roman" w:hAnsi="Times New Roman"/>
          <w:sz w:val="24"/>
        </w:rPr>
      </w:pPr>
      <w:r>
        <w:rPr>
          <w:rFonts w:ascii="Times New Roman" w:cs="Times New Roman" w:hAnsi="Times New Roman"/>
          <w:sz w:val="24"/>
        </w:rPr>
        <w:t xml:space="preserve">Фото: МЧС по РМ </w:t>
      </w:r>
    </w:p>
    <w:p>
      <w:pPr>
        <w:pStyle w:val="aff4"/>
        <w:keepLines/>
        <w:rPr>
          <w:rFonts w:ascii="Times New Roman" w:cs="Times New Roman" w:hAnsi="Times New Roman"/>
          <w:sz w:val="24"/>
        </w:rPr>
      </w:pPr>
      <w:r>
        <w:rPr>
          <w:rFonts w:ascii="Times New Roman" w:cs="Times New Roman" w:hAnsi="Times New Roman"/>
          <w:sz w:val="24"/>
        </w:rPr>
        <w:t xml:space="preserve">Стало известно о том, что в минувшую среду, 10 июля 2024 года, саранский торгово-развлекательны центр «Сити-Парк» получил сообщение о минировании. Подробности сообщили в пресс-службе регионального управления МЧС. </w:t>
      </w:r>
      <w:hyperlink r:id="rId96" w:history="1">
        <w:r>
          <w:rPr>
            <w:rStyle w:val="a5"/>
            <w:rFonts w:ascii="Times New Roman" w:cs="Times New Roman" w:hAnsi="Times New Roman"/>
            <w:sz w:val="24"/>
          </w:rPr>
          <w:t>BezFormata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об аномальной жаре в Москве</w:t>
      </w:r>
    </w:p>
    <w:p>
      <w:pPr>
        <w:pStyle w:val="aff4"/>
        <w:keepLines/>
        <w:rPr>
          <w:rFonts w:ascii="Times New Roman" w:cs="Times New Roman" w:hAnsi="Times New Roman"/>
          <w:sz w:val="24"/>
        </w:rPr>
      </w:pPr>
      <w:r>
        <w:rPr>
          <w:rFonts w:ascii="Times New Roman" w:cs="Times New Roman" w:hAnsi="Times New Roman"/>
          <w:sz w:val="24"/>
        </w:rPr>
        <w:t>Об этом сообщил у главного директора столичного МЧС.</w:t>
      </w:r>
    </w:p>
    <w:p>
      <w:pPr>
        <w:pStyle w:val="aff4"/>
        <w:keepLines/>
        <w:rPr>
          <w:rFonts w:ascii="Times New Roman" w:cs="Times New Roman" w:hAnsi="Times New Roman"/>
          <w:sz w:val="24"/>
        </w:rPr>
      </w:pPr>
      <w:r>
        <w:rPr>
          <w:rFonts w:ascii="Times New Roman" w:cs="Times New Roman" w:hAnsi="Times New Roman"/>
          <w:sz w:val="24"/>
        </w:rPr>
        <w:t>©РИА Новости</w:t>
      </w:r>
    </w:p>
    <w:p>
      <w:pPr>
        <w:pStyle w:val="aff4"/>
        <w:keepLines/>
        <w:rPr>
          <w:rFonts w:ascii="Times New Roman" w:cs="Times New Roman" w:hAnsi="Times New Roman"/>
          <w:sz w:val="24"/>
        </w:rPr>
      </w:pPr>
      <w:r>
        <w:rPr>
          <w:rFonts w:ascii="Times New Roman" w:cs="Times New Roman" w:hAnsi="Times New Roman"/>
          <w:sz w:val="24"/>
        </w:rPr>
        <w:t xml:space="preserve">“В четверг и пятницу в Москве в дневные часы ожидается сильная жара до 30-31 градуса”, – говорится в тексте. </w:t>
      </w:r>
      <w:hyperlink r:id="rId97" w:history="1">
        <w:r>
          <w:rPr>
            <w:rStyle w:val="a5"/>
            <w:rFonts w:ascii="Times New Roman" w:cs="Times New Roman" w:hAnsi="Times New Roman"/>
            <w:sz w:val="24"/>
          </w:rPr>
          <w:t>Moskvichi.net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москвичей о жаре до +31 градуса в четверг и пятницу</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столичного главка МЧС России в среду, 10 июля, в своем Telegram-канале.Согласна прогнозу Росгидромета, в четверг и пятницу в столичном регионе столбики термометров поднимутся до +30…+31 градуса, сообщает агентство городских новостей «Москва... </w:t>
      </w:r>
      <w:hyperlink r:id="rId9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москвичей о жаре до +31 градуса в четверг и пятницу</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столичного главка МЧС России в среду, 10 июля, в своем Telegram-канале.</w:t>
      </w:r>
    </w:p>
    <w:p>
      <w:pPr>
        <w:pStyle w:val="aff4"/>
        <w:keepLines/>
        <w:rPr>
          <w:rFonts w:ascii="Times New Roman" w:cs="Times New Roman" w:hAnsi="Times New Roman"/>
          <w:sz w:val="24"/>
        </w:rPr>
      </w:pPr>
      <w:r>
        <w:rPr>
          <w:rFonts w:ascii="Times New Roman" w:cs="Times New Roman" w:hAnsi="Times New Roman"/>
          <w:sz w:val="24"/>
        </w:rPr>
        <w:t xml:space="preserve">Согласна прогнозу Росгидромета, в четверг и пятницу в столичном регионе столбики термометров поднимутся до +30…+31 градуса, сообщает агентство городских новостей «Москва». </w:t>
      </w:r>
      <w:hyperlink r:id="rId99"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ДТП с тремя автомобилями произошло на корсаковской трассе</w:t>
      </w:r>
    </w:p>
    <w:p>
      <w:pPr>
        <w:pStyle w:val="aff4"/>
        <w:keepLines/>
        <w:rPr>
          <w:rFonts w:ascii="Times New Roman" w:cs="Times New Roman" w:hAnsi="Times New Roman"/>
          <w:sz w:val="24"/>
        </w:rPr>
      </w:pPr>
      <w:r>
        <w:rPr>
          <w:rFonts w:ascii="Times New Roman" w:cs="Times New Roman" w:hAnsi="Times New Roman"/>
          <w:sz w:val="24"/>
        </w:rPr>
        <w:t>На месте работают 17 человек и 5 единиц техники, в том числе от ГУ МЧС 8 человек 2 единицы техники (ФОТО)</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в 7.45 в Корсаковском районе произошло ДТП с участием рейсового автобуса, сообщает ИА SakhalinMedia со ссылкой на пресс-службу ГУ МЧС России по Сахалинской области. </w:t>
      </w:r>
      <w:hyperlink r:id="rId100" w:history="1">
        <w:r>
          <w:rPr>
            <w:rStyle w:val="a5"/>
            <w:rFonts w:ascii="Times New Roman" w:cs="Times New Roman" w:hAnsi="Times New Roman"/>
            <w:sz w:val="24"/>
          </w:rPr>
          <w:t>ИА SakhalinMedia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Почти 70 фильмов о путешествиях по Приморью сняли участники конкурса «Дальний Восток - Земля приключений»</w:t>
      </w:r>
    </w:p>
    <w:p>
      <w:pPr>
        <w:pStyle w:val="aff4"/>
        <w:keepLines/>
        <w:rPr>
          <w:rFonts w:ascii="Times New Roman" w:cs="Times New Roman" w:hAnsi="Times New Roman"/>
          <w:sz w:val="24"/>
        </w:rPr>
      </w:pPr>
      <w:r>
        <w:rPr>
          <w:rFonts w:ascii="Times New Roman" w:cs="Times New Roman" w:hAnsi="Times New Roman"/>
          <w:sz w:val="24"/>
        </w:rPr>
        <w:t xml:space="preserve">Для участия в конкурсе необходимо подать заявку на сайте ПутешественникДВ.рф, уведомить МЧС России, поехать в любой регион Дальнего Востока, а затем прислать видеоролик о своем путешествии.  </w:t>
      </w:r>
      <w:hyperlink r:id="rId101" w:history="1">
        <w:r>
          <w:rPr>
            <w:rStyle w:val="a5"/>
            <w:rFonts w:ascii="Times New Roman" w:cs="Times New Roman" w:hAnsi="Times New Roman"/>
            <w:sz w:val="24"/>
          </w:rPr>
          <w:t>Дебри-ДВ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со взрывом в жилом доме в Петербурге унес жизни собак и кошек</w:t>
      </w:r>
    </w:p>
    <w:p>
      <w:pPr>
        <w:pStyle w:val="aff4"/>
        <w:keepLines/>
        <w:rPr>
          <w:rFonts w:ascii="Times New Roman" w:cs="Times New Roman" w:hAnsi="Times New Roman"/>
          <w:sz w:val="24"/>
        </w:rPr>
      </w:pPr>
      <w:r>
        <w:rPr>
          <w:rFonts w:ascii="Times New Roman" w:cs="Times New Roman" w:hAnsi="Times New Roman"/>
          <w:sz w:val="24"/>
        </w:rPr>
        <w:t xml:space="preserve">Понял, что пожар, начал звонить в МЧС. Пока ждали огнеборцев, произошел взрыв баллона", – рассказал очевидец Андрей. По его словам, в доме находились три баллона.  </w:t>
      </w:r>
      <w:hyperlink r:id="rId10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Краткосрочный прогноз основных параметров чрезвычайной обстановки на территории Свердловской области с 15 по 21 июля 2024 года</w:t>
      </w:r>
    </w:p>
    <w:p>
      <w:pPr>
        <w:pStyle w:val="aff4"/>
        <w:keepLines/>
        <w:rPr>
          <w:rFonts w:ascii="Times New Roman" w:cs="Times New Roman" w:hAnsi="Times New Roman"/>
          <w:sz w:val="24"/>
        </w:rPr>
      </w:pPr>
      <w:r>
        <w:rPr>
          <w:rFonts w:ascii="Times New Roman" w:cs="Times New Roman" w:hAnsi="Times New Roman"/>
          <w:sz w:val="24"/>
        </w:rPr>
        <w:t xml:space="preserve">Центру ГИМС Главного управления МЧС России по Свердловской области продолжать в средствах массовой информации разъяснительную работу о соблюдении населением требований безопасности на водных объектах.  </w:t>
      </w:r>
      <w:hyperlink r:id="rId103"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Валуйском городском округе Белгородчины отменили опасность ракетного удара</w:t>
      </w:r>
    </w:p>
    <w:p>
      <w:pPr>
        <w:pStyle w:val="aff4"/>
        <w:keepLines/>
        <w:rPr>
          <w:rFonts w:ascii="Times New Roman" w:cs="Times New Roman" w:hAnsi="Times New Roman"/>
          <w:sz w:val="24"/>
        </w:rPr>
      </w:pPr>
      <w:r>
        <w:rPr>
          <w:rFonts w:ascii="Times New Roman" w:cs="Times New Roman" w:hAnsi="Times New Roman"/>
          <w:sz w:val="24"/>
        </w:rPr>
        <w:t>Отбой ракетной опасности", – сообщает МЧС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губернатор региона Вячеслав Гладков сообщил, что в Белгороде один человек погиб в результате обстрела ВСУ. </w:t>
      </w:r>
      <w:hyperlink r:id="rId104"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Сахалине в ДТП пострадали шесть человек</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ГУ МЧС России по Сахалинской области, в салоне автобуса пассажиров не было. На месте ДТП работают 17 человек и 5 единиц техники.  </w:t>
      </w:r>
      <w:hyperlink r:id="rId105"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Частный дом полыхнул в Ломоносове. Очевидцы говорят о взрыве баллона</w:t>
      </w:r>
    </w:p>
    <w:p>
      <w:pPr>
        <w:pStyle w:val="aff4"/>
        <w:keepLines/>
        <w:rPr>
          <w:rFonts w:ascii="Times New Roman" w:cs="Times New Roman" w:hAnsi="Times New Roman"/>
          <w:sz w:val="24"/>
        </w:rPr>
      </w:pPr>
      <w:r>
        <w:rPr>
          <w:rFonts w:ascii="Times New Roman" w:cs="Times New Roman" w:hAnsi="Times New Roman"/>
          <w:sz w:val="24"/>
        </w:rPr>
        <w:t>«Мегаполис»</w:t>
      </w:r>
    </w:p>
    <w:p>
      <w:pPr>
        <w:pStyle w:val="aff4"/>
        <w:keepLines/>
        <w:rPr>
          <w:rFonts w:ascii="Times New Roman" w:cs="Times New Roman" w:hAnsi="Times New Roman"/>
          <w:sz w:val="24"/>
        </w:rPr>
      </w:pPr>
      <w:r>
        <w:rPr>
          <w:rFonts w:ascii="Times New Roman" w:cs="Times New Roman" w:hAnsi="Times New Roman"/>
          <w:sz w:val="24"/>
        </w:rPr>
        <w:t xml:space="preserve">Потушили пожар в 1:05. Для его ликвидации привлекли четыре пожарных машины и 17 человек личного состава. Сведений о пострадавших в МЧС не поступало. </w:t>
      </w:r>
      <w:hyperlink r:id="rId106"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участке дороги к микрорайону Петропавловска-Камчатского возобновили движение транспорта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Камчатскому краю.</w:t>
      </w:r>
    </w:p>
    <w:p>
      <w:pPr>
        <w:pStyle w:val="aff4"/>
        <w:keepLines/>
        <w:rPr>
          <w:rFonts w:ascii="Times New Roman" w:cs="Times New Roman" w:hAnsi="Times New Roman"/>
          <w:sz w:val="24"/>
        </w:rPr>
      </w:pPr>
      <w:r>
        <w:rPr>
          <w:rFonts w:ascii="Times New Roman" w:cs="Times New Roman" w:hAnsi="Times New Roman"/>
          <w:sz w:val="24"/>
        </w:rPr>
        <w:t>"Движение возобновлено для всех видов транспорта", - проинформировали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Ранее в администрации Петропавловск-Камчатского городского округа сообщали, что движение по участку дороги в микрорайон Радыгино закрыто из-за размыва дорожного полотна в результате обильных осадков.  </w:t>
      </w:r>
      <w:hyperlink r:id="rId107"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Частный дом полыхнул в Ломоносове. Очевидцы говорят о взрыве баллона</w:t>
      </w:r>
    </w:p>
    <w:p>
      <w:pPr>
        <w:pStyle w:val="aff4"/>
        <w:keepLines/>
        <w:rPr>
          <w:rFonts w:ascii="Times New Roman" w:cs="Times New Roman" w:hAnsi="Times New Roman"/>
          <w:sz w:val="24"/>
        </w:rPr>
      </w:pPr>
      <w:r>
        <w:rPr>
          <w:rFonts w:ascii="Times New Roman" w:cs="Times New Roman" w:hAnsi="Times New Roman"/>
          <w:sz w:val="24"/>
        </w:rPr>
        <w:t xml:space="preserve">В 22:48 среды поступила информация о пожаре в доме 3 в Тупиковом переулке на территории Мартышкино в Ломоносове, сообщает пресс-служба ГУ МЧС по Петербургу. Горел двухэтажный частный дом размером 8х12 метров.  </w:t>
      </w:r>
      <w:hyperlink r:id="rId10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Поиски пропавших на Амуре людей продолжаются</w:t>
      </w:r>
    </w:p>
    <w:p>
      <w:pPr>
        <w:pStyle w:val="aff4"/>
        <w:keepLines/>
        <w:rPr>
          <w:rFonts w:ascii="Times New Roman" w:cs="Times New Roman" w:hAnsi="Times New Roman"/>
          <w:sz w:val="24"/>
        </w:rPr>
      </w:pPr>
      <w:r>
        <w:rPr>
          <w:rFonts w:ascii="Times New Roman" w:cs="Times New Roman" w:hAnsi="Times New Roman"/>
          <w:sz w:val="24"/>
        </w:rPr>
        <w:t>На акватории работают несколько поисковых групп на катерах. Психологи МЧС России оказывают помощь родственникам.</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России по Хабаровскому краю </w:t>
      </w:r>
      <w:hyperlink r:id="rId109"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Грузовик столкнулся с пассажирским автобусом на юге Сахалина, есть пострадавшие</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Главного управления МЧС региона сообщает, что в это ДТП также попал легковой автомобиль. По данным спасателей, пассажирский автобус ехал без пассажиров.  </w:t>
      </w:r>
      <w:hyperlink r:id="rId110"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участке трассы Петропавловск-Камчатский — Налычево возобновлено движение</w:t>
      </w:r>
    </w:p>
    <w:p>
      <w:pPr>
        <w:pStyle w:val="aff4"/>
        <w:keepLines/>
        <w:rPr>
          <w:rFonts w:ascii="Times New Roman" w:cs="Times New Roman" w:hAnsi="Times New Roman"/>
          <w:sz w:val="24"/>
        </w:rPr>
      </w:pPr>
      <w:r>
        <w:rPr>
          <w:rFonts w:ascii="Times New Roman" w:cs="Times New Roman" w:hAnsi="Times New Roman"/>
          <w:sz w:val="24"/>
        </w:rPr>
        <w:t xml:space="preserve">Если вы планируете выезд в труднодоступные места, имейте при себе спутниковый телефон, набор осуществляется через " 112".Камчатский спасательный центр МЧС России 8 (41531) 3-71-20.Камчатский поисково-спасательный отряд КГКУ "ЦОД" 8 (4152) 41-03-95. </w:t>
      </w:r>
      <w:hyperlink r:id="rId111" w:history="1">
        <w:r>
          <w:rPr>
            <w:rStyle w:val="a5"/>
            <w:rFonts w:ascii="Times New Roman" w:cs="Times New Roman" w:hAnsi="Times New Roman"/>
            <w:sz w:val="24"/>
          </w:rPr>
          <w:t>ИА "KamchatkaМedia"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заслушал доклад главы МЧС Куренкова о ситуации с лесными пожарами</w:t>
      </w:r>
    </w:p>
    <w:p>
      <w:pPr>
        <w:pStyle w:val="aff4"/>
        <w:keepLines/>
        <w:rPr>
          <w:rFonts w:ascii="Times New Roman" w:cs="Times New Roman" w:hAnsi="Times New Roman"/>
          <w:sz w:val="24"/>
        </w:rPr>
      </w:pPr>
      <w:r>
        <w:rPr>
          <w:rFonts w:ascii="Times New Roman" w:cs="Times New Roman" w:hAnsi="Times New Roman"/>
          <w:sz w:val="24"/>
        </w:rPr>
        <w:t xml:space="preserve">Путин заслушал доклад главы МЧС Куренкова о ситуации с лесными пожарами в стране и о ликвидации последствий весенних паводков. Президент проводит совещание с членами правительства по видеосвязи, сообщает "Звезда". </w:t>
      </w:r>
      <w:hyperlink r:id="rId112" w:history="1">
        <w:r>
          <w:rPr>
            <w:rStyle w:val="a5"/>
            <w:rFonts w:ascii="Times New Roman" w:cs="Times New Roman" w:hAnsi="Times New Roman"/>
            <w:sz w:val="24"/>
          </w:rPr>
          <w:t>Вести ПК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неосторожного курения в постели житель Петропавловска-Камчатского едва не лишился жизни</w:t>
      </w:r>
    </w:p>
    <w:p>
      <w:pPr>
        <w:pStyle w:val="aff4"/>
        <w:keepLines/>
        <w:rPr>
          <w:rFonts w:ascii="Times New Roman" w:cs="Times New Roman" w:hAnsi="Times New Roman"/>
          <w:sz w:val="24"/>
        </w:rPr>
      </w:pPr>
      <w:r>
        <w:rPr>
          <w:rFonts w:ascii="Times New Roman" w:cs="Times New Roman" w:hAnsi="Times New Roman"/>
          <w:sz w:val="24"/>
        </w:rPr>
        <w:t>По словам инспекторов Госпожнадзора, наиболее вероятная причина пожара — курение в постели.</w:t>
      </w:r>
    </w:p>
    <w:p>
      <w:pPr>
        <w:pStyle w:val="aff4"/>
        <w:keepLines/>
        <w:rPr>
          <w:rFonts w:ascii="Times New Roman" w:cs="Times New Roman" w:hAnsi="Times New Roman"/>
          <w:sz w:val="24"/>
        </w:rPr>
      </w:pPr>
      <w:r>
        <w:rPr>
          <w:rFonts w:ascii="Times New Roman" w:cs="Times New Roman" w:hAnsi="Times New Roman"/>
          <w:sz w:val="24"/>
        </w:rPr>
        <w:t xml:space="preserve">Между тем, с начала года по причине неосторожного курения зафиксировали 42 пожар, в которых погибли три человека. </w:t>
      </w:r>
      <w:hyperlink r:id="rId113" w:history="1">
        <w:r>
          <w:rPr>
            <w:rStyle w:val="a5"/>
            <w:rFonts w:ascii="Times New Roman" w:cs="Times New Roman" w:hAnsi="Times New Roman"/>
            <w:sz w:val="24"/>
          </w:rPr>
          <w:t>Новости Камчатки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призвали жителей Москвы о сильной жаре и призвали к осторожности</w:t>
      </w:r>
    </w:p>
    <w:p>
      <w:pPr>
        <w:pStyle w:val="aff4"/>
        <w:keepLines/>
        <w:rPr>
          <w:rFonts w:ascii="Times New Roman" w:cs="Times New Roman" w:hAnsi="Times New Roman"/>
          <w:sz w:val="24"/>
        </w:rPr>
      </w:pPr>
      <w:r>
        <w:rPr>
          <w:rFonts w:ascii="Times New Roman" w:cs="Times New Roman" w:hAnsi="Times New Roman"/>
          <w:sz w:val="24"/>
        </w:rPr>
        <w:t xml:space="preserve">Жителей Москвы спасатели МЧС призвали быть осторожными и внимательными, так как в городе ожидается сильная жара. Соответствующее предупреждение 10 июля опубликовано на сайте МЧС города Москвы.  </w:t>
      </w:r>
      <w:hyperlink r:id="rId11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призвали жителей Москвы о сильной жаре и призвали к осторожности</w:t>
      </w:r>
    </w:p>
    <w:p>
      <w:pPr>
        <w:pStyle w:val="aff4"/>
        <w:keepLines/>
        <w:rPr>
          <w:rFonts w:ascii="Times New Roman" w:cs="Times New Roman" w:hAnsi="Times New Roman"/>
          <w:sz w:val="24"/>
        </w:rPr>
      </w:pPr>
      <w:r>
        <w:rPr>
          <w:rFonts w:ascii="Times New Roman" w:cs="Times New Roman" w:hAnsi="Times New Roman"/>
          <w:sz w:val="24"/>
        </w:rPr>
        <w:t xml:space="preserve">Жителей Москвы спасатели МЧС призвали быть осторожными и внимательными, так как в городе ожидается сильная жара. Соответствующее предупреждение 10 июля опубликовано на сайте МЧС города Москвы. </w:t>
      </w:r>
      <w:hyperlink r:id="rId115"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посетили проектно-образовательный интенсив «Архипелаг 2024»</w:t>
      </w:r>
    </w:p>
    <w:p>
      <w:pPr>
        <w:pStyle w:val="aff4"/>
        <w:keepLines/>
        <w:rPr>
          <w:rFonts w:ascii="Times New Roman" w:cs="Times New Roman" w:hAnsi="Times New Roman"/>
          <w:sz w:val="24"/>
        </w:rPr>
      </w:pPr>
      <w:r>
        <w:rPr>
          <w:rFonts w:ascii="Times New Roman" w:cs="Times New Roman" w:hAnsi="Times New Roman"/>
          <w:sz w:val="24"/>
        </w:rPr>
        <w:t xml:space="preserve">Представители МЧС России приняли участие в проектно-образовательном интенсиве «Архипелаг 2024», где особое внимание было уделено демонстрации дронов. Производители представили свои разработки, включая модели, способные оценивать лесопожарную обстановку и помогать в поиске людей с воздуха.  </w:t>
      </w:r>
      <w:hyperlink r:id="rId116"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неосторожного курения в постели житель Камчатки едва не лишился жизни</w:t>
      </w:r>
    </w:p>
    <w:p>
      <w:pPr>
        <w:pStyle w:val="aff4"/>
        <w:keepLines/>
        <w:rPr>
          <w:rFonts w:ascii="Times New Roman" w:cs="Times New Roman" w:hAnsi="Times New Roman"/>
          <w:sz w:val="24"/>
        </w:rPr>
      </w:pPr>
      <w:r>
        <w:rPr>
          <w:rFonts w:ascii="Times New Roman" w:cs="Times New Roman" w:hAnsi="Times New Roman"/>
          <w:sz w:val="24"/>
        </w:rPr>
        <w:t>К счастью, в огне никто не погиб.</w:t>
      </w:r>
    </w:p>
    <w:p>
      <w:pPr>
        <w:pStyle w:val="aff4"/>
        <w:keepLines/>
        <w:rPr>
          <w:rFonts w:ascii="Times New Roman" w:cs="Times New Roman" w:hAnsi="Times New Roman"/>
          <w:sz w:val="24"/>
        </w:rPr>
      </w:pPr>
      <w:r>
        <w:rPr>
          <w:rFonts w:ascii="Times New Roman" w:cs="Times New Roman" w:hAnsi="Times New Roman"/>
          <w:sz w:val="24"/>
        </w:rPr>
        <w:t>ПОДПИСАТЬСЯ | НАПИСАТЬ НАМ</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"Главное управление МЧС России по Камчатскому краю" </w:t>
      </w:r>
      <w:hyperlink r:id="rId117" w:history="1">
        <w:r>
          <w:rPr>
            <w:rStyle w:val="a5"/>
            <w:rFonts w:ascii="Times New Roman" w:cs="Times New Roman" w:hAnsi="Times New Roman"/>
            <w:sz w:val="24"/>
          </w:rPr>
          <w:t>Новости Камчатки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Донецком сбили ракету РСЗО HIMARS</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были направлены подразделения МЧС.</w:t>
      </w:r>
    </w:p>
    <w:p>
      <w:pPr>
        <w:pStyle w:val="aff4"/>
        <w:keepLines/>
        <w:rPr>
          <w:rFonts w:ascii="Times New Roman" w:cs="Times New Roman" w:hAnsi="Times New Roman"/>
          <w:sz w:val="24"/>
        </w:rPr>
      </w:pPr>
      <w:r>
        <w:rPr>
          <w:rFonts w:ascii="Times New Roman" w:cs="Times New Roman" w:hAnsi="Times New Roman"/>
          <w:sz w:val="24"/>
        </w:rPr>
        <w:t xml:space="preserve">В конце мая военно-политическое руководство Соединенных Штатов разрешило Украине использовать для ударов по военным объектам на территории России реактивные системы залпового огня HIMARS и GMLRS, а также артиллерию. </w:t>
      </w:r>
      <w:hyperlink r:id="rId118"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Доброе утро!. За минувшие сутки ЧС не произошло</w:t>
      </w:r>
    </w:p>
    <w:p>
      <w:pPr>
        <w:pStyle w:val="aff4"/>
        <w:keepLines/>
        <w:rPr>
          <w:rFonts w:ascii="Times New Roman" w:cs="Times New Roman" w:hAnsi="Times New Roman"/>
          <w:sz w:val="24"/>
        </w:rPr>
      </w:pPr>
      <w:r>
        <w:rPr>
          <w:rFonts w:ascii="Times New Roman" w:cs="Times New Roman" w:hAnsi="Times New Roman"/>
          <w:sz w:val="24"/>
        </w:rPr>
        <w:t>Ночью +17…+19С</w:t>
      </w:r>
    </w:p>
    <w:p>
      <w:pPr>
        <w:pStyle w:val="aff4"/>
        <w:keepLines/>
        <w:rPr>
          <w:rFonts w:ascii="Times New Roman" w:cs="Times New Roman" w:hAnsi="Times New Roman"/>
          <w:sz w:val="24"/>
        </w:rPr>
      </w:pPr>
      <w:r>
        <w:rPr>
          <w:rFonts w:ascii="Times New Roman" w:cs="Times New Roman" w:hAnsi="Times New Roman"/>
          <w:sz w:val="24"/>
        </w:rPr>
        <w:t>@mchsburyatia</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Бурятии" </w:t>
      </w:r>
      <w:hyperlink r:id="rId119" w:history="1">
        <w:r>
          <w:rPr>
            <w:rStyle w:val="a5"/>
            <w:rFonts w:ascii="Times New Roman" w:cs="Times New Roman" w:hAnsi="Times New Roman"/>
            <w:sz w:val="24"/>
          </w:rPr>
          <w:t>Лента новостей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Кемерове по требованию пожарных закрыли два торговых центра</w:t>
      </w:r>
    </w:p>
    <w:p>
      <w:pPr>
        <w:pStyle w:val="aff4"/>
        <w:keepLines/>
        <w:rPr>
          <w:rFonts w:ascii="Times New Roman" w:cs="Times New Roman" w:hAnsi="Times New Roman"/>
          <w:sz w:val="24"/>
        </w:rPr>
      </w:pPr>
      <w:r>
        <w:rPr>
          <w:rFonts w:ascii="Times New Roman" w:cs="Times New Roman" w:hAnsi="Times New Roman"/>
          <w:sz w:val="24"/>
        </w:rPr>
        <w:t>В Кемерове суды запретили работу двух торговых центров по требованию Госпожнадзора ГУ МЧС России по Кемеровской области - Кузбассу.</w:t>
      </w:r>
    </w:p>
    <w:p>
      <w:pPr>
        <w:pStyle w:val="aff4"/>
        <w:keepLines/>
        <w:rPr>
          <w:rFonts w:ascii="Times New Roman" w:cs="Times New Roman" w:hAnsi="Times New Roman"/>
          <w:sz w:val="24"/>
        </w:rPr>
      </w:pPr>
      <w:r>
        <w:rPr>
          <w:rFonts w:ascii="Times New Roman" w:cs="Times New Roman" w:hAnsi="Times New Roman"/>
          <w:sz w:val="24"/>
        </w:rPr>
        <w:t xml:space="preserve">В Кемерове суды запретили работу двух торговых центров по требованию Госпожнадзора ГУ МЧС России по Кемеровской области - Кузбассу.  </w:t>
      </w:r>
      <w:hyperlink r:id="rId120" w:history="1">
        <w:r>
          <w:rPr>
            <w:rStyle w:val="a5"/>
            <w:rFonts w:ascii="Times New Roman" w:cs="Times New Roman" w:hAnsi="Times New Roman"/>
            <w:sz w:val="24"/>
          </w:rPr>
          <w:t>Гид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Донецке ракета HIMARS упала на территории больницы</w:t>
      </w:r>
    </w:p>
    <w:p>
      <w:pPr>
        <w:pStyle w:val="aff4"/>
        <w:keepLines/>
        <w:rPr>
          <w:rFonts w:ascii="Times New Roman" w:cs="Times New Roman" w:hAnsi="Times New Roman"/>
          <w:sz w:val="24"/>
        </w:rPr>
      </w:pPr>
      <w:r>
        <w:rPr>
          <w:rFonts w:ascii="Times New Roman" w:cs="Times New Roman" w:hAnsi="Times New Roman"/>
          <w:sz w:val="24"/>
        </w:rPr>
        <w:t xml:space="preserve">По его данным, боеголовка не взорвалась, ее разминировали сотрудники МЧС. В июле Украина уже несколько раз использовала ракеты HIMARS для атак по новым регионам России.  </w:t>
      </w:r>
      <w:hyperlink r:id="rId121"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Донецке ракета HIMARS упала на территории больницы</w:t>
      </w:r>
    </w:p>
    <w:p>
      <w:pPr>
        <w:pStyle w:val="aff4"/>
        <w:keepLines/>
        <w:rPr>
          <w:rFonts w:ascii="Times New Roman" w:cs="Times New Roman" w:hAnsi="Times New Roman"/>
          <w:sz w:val="24"/>
        </w:rPr>
      </w:pPr>
      <w:r>
        <w:rPr>
          <w:rFonts w:ascii="Times New Roman" w:cs="Times New Roman" w:hAnsi="Times New Roman"/>
          <w:sz w:val="24"/>
        </w:rPr>
        <w:t xml:space="preserve">По его данным, боеголовка не взорвалась, ее разминировали сотрудники МЧС. Минобороны опубликовало видео поражения установок РСЗО HIMARS Политика В июле Украина уже несколько раз использовала ракеты HIMARS для атак по новым регионам России.  </w:t>
      </w:r>
      <w:hyperlink r:id="rId12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Горящий мусор потушили в расселенном доме в Ногликах</w:t>
      </w:r>
    </w:p>
    <w:p>
      <w:pPr>
        <w:pStyle w:val="aff4"/>
        <w:keepLines/>
        <w:rPr>
          <w:rFonts w:ascii="Times New Roman" w:cs="Times New Roman" w:hAnsi="Times New Roman"/>
          <w:sz w:val="24"/>
        </w:rPr>
      </w:pPr>
      <w:r>
        <w:rPr>
          <w:rFonts w:ascii="Times New Roman" w:cs="Times New Roman" w:hAnsi="Times New Roman"/>
          <w:sz w:val="24"/>
        </w:rPr>
        <w:t xml:space="preserve">В 22.07 диспетчеру Ногликского пожарно-спасательного гарнизона поступило сообщение о возгорании мусора на улице Физукльтурная, 58. Пожарный расчет прибыл через 4 минуты. К этому моменту горел мусор в расселенном доме. </w:t>
      </w:r>
      <w:hyperlink r:id="rId123" w:history="1">
        <w:r>
          <w:rPr>
            <w:rStyle w:val="a5"/>
            <w:rFonts w:ascii="Times New Roman" w:cs="Times New Roman" w:hAnsi="Times New Roman"/>
            <w:sz w:val="24"/>
          </w:rPr>
          <w:t>ИА SakhalinMedia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Частный дом в Ломоносове потушили —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Пожар, который начался в Петродворцовом районе накануне в 22:48 в Мартышкино, в частном доме в Тупиковом переулке, 3 - потушен. Как сообщили в пресс-службе МЧС РФ по СПб, в двухэтажном, размером 8х12 метров частном доме происходило горение по всей площади. В 01:05 пожар ликвидирован.  </w:t>
      </w:r>
      <w:hyperlink r:id="rId124"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Принял участие в совещании Президента РФ Владимира Владимировича Путина</w:t>
      </w:r>
    </w:p>
    <w:p>
      <w:pPr>
        <w:pStyle w:val="aff4"/>
        <w:keepLines/>
        <w:rPr>
          <w:rFonts w:ascii="Times New Roman" w:cs="Times New Roman" w:hAnsi="Times New Roman"/>
          <w:sz w:val="24"/>
        </w:rPr>
      </w:pPr>
      <w:r>
        <w:rPr>
          <w:rFonts w:ascii="Times New Roman" w:cs="Times New Roman" w:hAnsi="Times New Roman"/>
          <w:sz w:val="24"/>
        </w:rPr>
        <w:t>В регионы заблаговременно направлены вертолеты и самолеты МЧС, которые ведут активную борьбу с огнем.</w:t>
      </w:r>
    </w:p>
    <w:p>
      <w:pPr>
        <w:pStyle w:val="aff4"/>
        <w:keepLines/>
        <w:rPr>
          <w:rFonts w:ascii="Times New Roman" w:cs="Times New Roman" w:hAnsi="Times New Roman"/>
          <w:sz w:val="24"/>
        </w:rPr>
      </w:pPr>
      <w:r>
        <w:rPr>
          <w:rFonts w:ascii="Times New Roman" w:cs="Times New Roman" w:hAnsi="Times New Roman"/>
          <w:sz w:val="24"/>
        </w:rPr>
        <w:t xml:space="preserve">Пик лесных пожаров в России ожидается в ближайшие две-три недели. Министр природных ресурсов и экологии РФ Александр Козлов подчеркнул, что сейчас главная задача - не допустить перехода огня на населенные пункты и объекты экономики.  </w:t>
      </w:r>
      <w:hyperlink r:id="rId125" w:history="1">
        <w:r>
          <w:rPr>
            <w:rStyle w:val="a5"/>
            <w:rFonts w:ascii="Times New Roman" w:cs="Times New Roman" w:hAnsi="Times New Roman"/>
            <w:sz w:val="24"/>
          </w:rPr>
          <w:t>ИА SakhaTime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Пролетарском районе Донецка упала неразорвавшаяся ракета РСЗО HIMARS</w:t>
      </w:r>
    </w:p>
    <w:p>
      <w:pPr>
        <w:pStyle w:val="aff4"/>
        <w:keepLines/>
        <w:rPr>
          <w:rFonts w:ascii="Times New Roman" w:cs="Times New Roman" w:hAnsi="Times New Roman"/>
          <w:sz w:val="24"/>
        </w:rPr>
      </w:pPr>
      <w:r>
        <w:rPr>
          <w:rFonts w:ascii="Times New Roman" w:cs="Times New Roman" w:hAnsi="Times New Roman"/>
          <w:sz w:val="24"/>
        </w:rPr>
        <w:t>Отмечается, что на место происшествия прибыли сотрудники МЧС России и сапёры, оперативно обезвредившие боеприпас. О пострадавших и каких-либо повреждения не сообщалось.</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представительства Донецкой Народной Республики в Совместном центре контроля и координации вопросов, связанных с преступлениями Украины, ВСУ в течение суток 10 июля 37 раз обстреляли территорию региона, выпустив суммарно 113 единиц различных боеприпасов.  </w:t>
      </w:r>
      <w:hyperlink r:id="rId126"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Пролетарском районе Донецка упала неразорвавшаяся ракета РСЗО HIMARS</w:t>
      </w:r>
    </w:p>
    <w:p>
      <w:pPr>
        <w:pStyle w:val="aff4"/>
        <w:keepLines/>
        <w:rPr>
          <w:rFonts w:ascii="Times New Roman" w:cs="Times New Roman" w:hAnsi="Times New Roman"/>
          <w:sz w:val="24"/>
        </w:rPr>
      </w:pPr>
      <w:r>
        <w:rPr>
          <w:rFonts w:ascii="Times New Roman" w:cs="Times New Roman" w:hAnsi="Times New Roman"/>
          <w:sz w:val="24"/>
        </w:rPr>
        <w:t>Отмечается, что на место происшествия прибыли сотрудники МЧС России и сапёры, оперативно обезвредившие боеприпас. О пострадавших и каких-либо повреждения не сообщалось.</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представительства Донецкой Народной Республики в Совместном центре контроля и координации вопросов, связанных с преступлениями Украины, ВСУ в течение суток 10 июля 37 раз обстреляли территорию региона, выпустив суммарно 113 единиц различных боеприпасов.  </w:t>
      </w:r>
      <w:hyperlink r:id="rId127"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Пролетарском районе Донецка упала неразорвавшаяся ракета РСЗО HIMARS</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на место происшествия прибыли сотрудники МЧС России и сапёры, оперативно обезвредившие боеприпас. О пострадавших и каких-либо повреждения не сообщалось. По данным представительства Донецкой Народной Республики в Совместном центре контроля и координации вопросов, связанных с преступлениями Украины, ВСУ в течение суток 10 июля 37 раз обстреляли территорию региона, выпустив суммарно 113 единиц различных боеприпасов.  </w:t>
      </w:r>
      <w:hyperlink r:id="rId12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Куривший в постели житель Камчатки устроил пожар, мужчина госпитализирован</w:t>
      </w:r>
    </w:p>
    <w:p>
      <w:pPr>
        <w:pStyle w:val="aff4"/>
        <w:keepLines/>
        <w:rPr>
          <w:rFonts w:ascii="Times New Roman" w:cs="Times New Roman" w:hAnsi="Times New Roman"/>
          <w:sz w:val="24"/>
        </w:rPr>
      </w:pPr>
      <w:r>
        <w:rPr>
          <w:rFonts w:ascii="Times New Roman" w:cs="Times New Roman" w:hAnsi="Times New Roman"/>
          <w:sz w:val="24"/>
        </w:rPr>
        <w:t xml:space="preserve">В Петропавловске-Камчатском мужчина едва не лишился жизни из-за неосторожного курения в постели, сообщили агентству «КАМЧАТКА-ИНФОРМ» в ГУ МЧС России по Камчатскому краю. Пожар случился в ночь на 11 июля в многоквартирном доме по улице Автомобилистов.  </w:t>
      </w:r>
      <w:hyperlink r:id="rId12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Донецке неразорвавшаяся ракета HIMARS упала на территории больницы</w:t>
      </w:r>
    </w:p>
    <w:p>
      <w:pPr>
        <w:pStyle w:val="aff4"/>
        <w:keepLines/>
        <w:rPr>
          <w:rFonts w:ascii="Times New Roman" w:cs="Times New Roman" w:hAnsi="Times New Roman"/>
          <w:sz w:val="24"/>
        </w:rPr>
      </w:pPr>
      <w:r>
        <w:rPr>
          <w:rFonts w:ascii="Times New Roman" w:cs="Times New Roman" w:hAnsi="Times New Roman"/>
          <w:sz w:val="24"/>
        </w:rPr>
        <w:t>Боеголовка не разорвалась, сотрудники МЧС разминировали снаряд. В результате никто не пострадал, разрушений нет.</w:t>
      </w:r>
    </w:p>
    <w:p>
      <w:pPr>
        <w:pStyle w:val="aff4"/>
        <w:keepLines/>
        <w:rPr>
          <w:rFonts w:ascii="Times New Roman" w:cs="Times New Roman" w:hAnsi="Times New Roman"/>
          <w:sz w:val="24"/>
        </w:rPr>
      </w:pPr>
      <w:r>
        <w:rPr>
          <w:rFonts w:ascii="Times New Roman" w:cs="Times New Roman" w:hAnsi="Times New Roman"/>
          <w:sz w:val="24"/>
        </w:rPr>
        <w:t xml:space="preserve">Корреспондент «РИА Новости» сообщил, что ракета упала около больницы №11.  </w:t>
      </w:r>
      <w:hyperlink r:id="rId130"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Донецке неразорвавшаяся ракета HIMARS упала на территории больницы – Коммерсантъ</w:t>
      </w:r>
    </w:p>
    <w:p>
      <w:pPr>
        <w:pStyle w:val="aff4"/>
        <w:keepLines/>
        <w:rPr>
          <w:rFonts w:ascii="Times New Roman" w:cs="Times New Roman" w:hAnsi="Times New Roman"/>
          <w:sz w:val="24"/>
        </w:rPr>
      </w:pPr>
      <w:r>
        <w:rPr>
          <w:rFonts w:ascii="Times New Roman" w:cs="Times New Roman" w:hAnsi="Times New Roman"/>
          <w:sz w:val="24"/>
        </w:rPr>
        <w:t xml:space="preserve">На территорию больницы в Пролетарском районе Донецка упала ракета из американской РСЗО HIMARS, cообщили СМИ. Боеголовка не разорвалась, сотрудники МЧС разминировали снаряд. В результате никто не пострадал, разрушений нет. </w:t>
      </w:r>
      <w:hyperlink r:id="rId13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Донецком сбили ракету HIMARS</w:t>
      </w:r>
    </w:p>
    <w:p>
      <w:pPr>
        <w:pStyle w:val="aff4"/>
        <w:keepLines/>
        <w:rPr>
          <w:rFonts w:ascii="Times New Roman" w:cs="Times New Roman" w:hAnsi="Times New Roman"/>
          <w:sz w:val="24"/>
        </w:rPr>
      </w:pPr>
      <w:r>
        <w:rPr>
          <w:rFonts w:ascii="Times New Roman" w:cs="Times New Roman" w:hAnsi="Times New Roman"/>
          <w:sz w:val="24"/>
        </w:rPr>
        <w:t xml:space="preserve">«Приехали сотрудники МЧС, взрывники. Смотрели, загрузили и уехали. Пострадавших и разрушений нет.  </w:t>
      </w:r>
      <w:hyperlink r:id="rId13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Донецком сбили ракету HIMARS</w:t>
      </w:r>
    </w:p>
    <w:p>
      <w:pPr>
        <w:pStyle w:val="aff4"/>
        <w:keepLines/>
        <w:rPr>
          <w:rFonts w:ascii="Times New Roman" w:cs="Times New Roman" w:hAnsi="Times New Roman"/>
          <w:sz w:val="24"/>
        </w:rPr>
      </w:pPr>
      <w:r>
        <w:rPr>
          <w:rFonts w:ascii="Times New Roman" w:cs="Times New Roman" w:hAnsi="Times New Roman"/>
          <w:sz w:val="24"/>
        </w:rPr>
        <w:t xml:space="preserve">«Приехали сотрудники МЧС, взрывники. Смотрели, загрузили и уехали. Пострадавших и разрушений нет.  </w:t>
      </w:r>
      <w:hyperlink r:id="rId133"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Пассажирский автобус попал в ДТП на трассе Южно-Сахалинск - Корсаков</w:t>
      </w:r>
    </w:p>
    <w:p>
      <w:pPr>
        <w:pStyle w:val="aff4"/>
        <w:keepLines/>
        <w:rPr>
          <w:rFonts w:ascii="Times New Roman" w:cs="Times New Roman" w:hAnsi="Times New Roman"/>
          <w:sz w:val="24"/>
        </w:rPr>
      </w:pPr>
      <w:r>
        <w:rPr>
          <w:rFonts w:ascii="Times New Roman" w:cs="Times New Roman" w:hAnsi="Times New Roman"/>
          <w:sz w:val="24"/>
        </w:rPr>
        <w:t>фото: МЧС России</w:t>
      </w:r>
    </w:p>
    <w:p>
      <w:pPr>
        <w:pStyle w:val="aff4"/>
        <w:keepLines/>
        <w:rPr>
          <w:rFonts w:ascii="Times New Roman" w:cs="Times New Roman" w:hAnsi="Times New Roman"/>
          <w:sz w:val="24"/>
        </w:rPr>
      </w:pPr>
      <w:r>
        <w:rPr>
          <w:rFonts w:ascii="Times New Roman" w:cs="Times New Roman" w:hAnsi="Times New Roman"/>
          <w:sz w:val="24"/>
        </w:rPr>
        <w:t>Авария произошла с участием рейсового автобуса и грузовика. Есть пострадавшие.</w:t>
      </w:r>
    </w:p>
    <w:p>
      <w:pPr>
        <w:pStyle w:val="aff4"/>
        <w:keepLines/>
        <w:rPr>
          <w:rFonts w:ascii="Times New Roman" w:cs="Times New Roman" w:hAnsi="Times New Roman"/>
          <w:sz w:val="24"/>
        </w:rPr>
      </w:pPr>
      <w:r>
        <w:rPr>
          <w:rFonts w:ascii="Times New Roman" w:cs="Times New Roman" w:hAnsi="Times New Roman"/>
          <w:sz w:val="24"/>
        </w:rPr>
        <w:t xml:space="preserve">ДТП с пассажирским автобусом случилось на Корсаковской трассе сегодня, 11 июля около 8 утра по местному времени.  </w:t>
      </w:r>
      <w:hyperlink r:id="rId134" w:history="1">
        <w:r>
          <w:rPr>
            <w:rStyle w:val="a5"/>
            <w:rFonts w:ascii="Times New Roman" w:cs="Times New Roman" w:hAnsi="Times New Roman"/>
            <w:sz w:val="24"/>
          </w:rPr>
          <w:t>Восток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Глава МЧС Александр Куренков доложил, что с начала года в России зафиксировано почти 6 тысяч очагов лесных пожаров на площади более 3,5 миллионов гектаров. В ходе весенних паводков в России было потоплено свыше 29 тысяч жилых домов.  </w:t>
      </w:r>
      <w:hyperlink r:id="rId135"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Поиски пропавших на Амуре людей продолжаются</w:t>
      </w:r>
    </w:p>
    <w:p>
      <w:pPr>
        <w:pStyle w:val="aff4"/>
        <w:keepLines/>
        <w:rPr>
          <w:rFonts w:ascii="Times New Roman" w:cs="Times New Roman" w:hAnsi="Times New Roman"/>
          <w:sz w:val="24"/>
        </w:rPr>
      </w:pPr>
      <w:r>
        <w:rPr>
          <w:rFonts w:ascii="Times New Roman" w:cs="Times New Roman" w:hAnsi="Times New Roman"/>
          <w:sz w:val="24"/>
        </w:rPr>
        <w:t>На акватории работают несколько поисковых групп на катерах. Психологи МЧС России оказывают помощь родственникам.</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России по Хабаровскому краю </w:t>
      </w:r>
      <w:hyperlink r:id="rId136" w:history="1">
        <w:r>
          <w:rPr>
            <w:rStyle w:val="a5"/>
            <w:rFonts w:ascii="Times New Roman" w:cs="Times New Roman" w:hAnsi="Times New Roman"/>
            <w:sz w:val="24"/>
          </w:rPr>
          <w:t>Гид Хабаровска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Перевернулись на лодке четыре человека в ходе учений по спасению на воде в Биробиджане</w:t>
      </w:r>
    </w:p>
    <w:p>
      <w:pPr>
        <w:pStyle w:val="aff4"/>
        <w:keepLines/>
        <w:rPr>
          <w:rFonts w:ascii="Times New Roman" w:cs="Times New Roman" w:hAnsi="Times New Roman"/>
          <w:sz w:val="24"/>
        </w:rPr>
      </w:pPr>
      <w:r>
        <w:rPr>
          <w:rFonts w:ascii="Times New Roman" w:cs="Times New Roman" w:hAnsi="Times New Roman"/>
          <w:sz w:val="24"/>
        </w:rPr>
        <w:t xml:space="preserve">В Биробиджане прошли учения для сотрудников МЧС по спасению на воде. По легенде, четыре человека сплавлялись по реке и перевернулись на лодке. Трое оказались посреди реки, одному удалось выбраться на берег, он и вызвал помощь.  </w:t>
      </w:r>
      <w:hyperlink r:id="rId137" w:history="1">
        <w:r>
          <w:rPr>
            <w:rStyle w:val="a5"/>
            <w:rFonts w:ascii="Times New Roman" w:cs="Times New Roman" w:hAnsi="Times New Roman"/>
            <w:sz w:val="24"/>
          </w:rPr>
          <w:t>Новости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Франции загорелся шпиль знаменитого Руанского собора</w:t>
      </w:r>
    </w:p>
    <w:p>
      <w:pPr>
        <w:pStyle w:val="aff4"/>
        <w:keepLines/>
        <w:rPr>
          <w:rFonts w:ascii="Times New Roman" w:cs="Times New Roman" w:hAnsi="Times New Roman"/>
          <w:sz w:val="24"/>
        </w:rPr>
      </w:pPr>
      <w:r>
        <w:rPr>
          <w:rFonts w:ascii="Times New Roman" w:cs="Times New Roman" w:hAnsi="Times New Roman"/>
          <w:sz w:val="24"/>
        </w:rPr>
        <w:t>Пожар начался после полудня, на место сразу прибыли пожарные. Проход на Соборную площадь перекрыли: попасть на неё сейчас невозможно.</w:t>
      </w:r>
    </w:p>
    <w:p>
      <w:pPr>
        <w:pStyle w:val="aff4"/>
        <w:keepLines/>
        <w:rPr>
          <w:rFonts w:ascii="Times New Roman" w:cs="Times New Roman" w:hAnsi="Times New Roman"/>
          <w:sz w:val="24"/>
        </w:rPr>
      </w:pPr>
      <w:r>
        <w:rPr>
          <w:rFonts w:ascii="Times New Roman" w:cs="Times New Roman" w:hAnsi="Times New Roman"/>
          <w:sz w:val="24"/>
        </w:rPr>
        <w:t xml:space="preserve">Причины возникновения пожара пока неизвестны.  </w:t>
      </w:r>
      <w:hyperlink r:id="rId138"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Камчатки едва не погиб во время пожара в доме на Автомобилистов</w:t>
      </w:r>
    </w:p>
    <w:p>
      <w:pPr>
        <w:pStyle w:val="aff4"/>
        <w:keepLines/>
        <w:rPr>
          <w:rFonts w:ascii="Times New Roman" w:cs="Times New Roman" w:hAnsi="Times New Roman"/>
          <w:sz w:val="24"/>
        </w:rPr>
      </w:pPr>
      <w:r>
        <w:rPr>
          <w:rFonts w:ascii="Times New Roman" w:cs="Times New Roman" w:hAnsi="Times New Roman"/>
          <w:sz w:val="24"/>
        </w:rPr>
        <w:t xml:space="preserve">ГУ МЧС по Камчатскому краю Петропавловск - Камчатский, 11 июля - АиФ-Камчатка. Огнеборцы тушили пожар в квартире пятиэтажного доме по улице Автомобилистов. Сигнал о возгорании поступил в 3,57 часов.  </w:t>
      </w:r>
      <w:hyperlink r:id="rId13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Корсаковской трассе произошло ДТП с участием 3 автомобилей и автобуса</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ГУ МЧС России по Сахалинской области, ДТП произошло на 2-м километре федеральной автотрассы Южно-Сахалинск – Корсаков. Сообщение об этом поступило в 07.45 диспетчеру ГУ МЧС России по Сахалинской области. </w:t>
      </w:r>
      <w:hyperlink r:id="rId140" w:history="1">
        <w:r>
          <w:rPr>
            <w:rStyle w:val="a5"/>
            <w:rFonts w:ascii="Times New Roman" w:cs="Times New Roman" w:hAnsi="Times New Roman"/>
            <w:sz w:val="24"/>
          </w:rPr>
          <w:t>КП Сахалин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Следком Мордовии расследует причины гибели мужчины в водоеме</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около 10:30 утра в среду, 10 июля, спасатели МЧС извлекли из водоема рядом с селом Русские Дубровки Атяшевского района тело утонувшего накануне местного жителя.  </w:t>
      </w:r>
      <w:hyperlink r:id="rId141" w:history="1">
        <w:r>
          <w:rPr>
            <w:rStyle w:val="a5"/>
            <w:rFonts w:ascii="Times New Roman" w:cs="Times New Roman" w:hAnsi="Times New Roman"/>
            <w:sz w:val="24"/>
          </w:rPr>
          <w:t>Pro Город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Следком Мордовии расследует причины гибели мужчины в водоеме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Следственного управления СКР по Республике Мордовия. Напомним, что около 10:30 утра в среду, 10 июля, спасатели МЧС извлекли из водоема рядом с селом... </w:t>
      </w:r>
      <w:hyperlink r:id="rId14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Гидрометеоцентра Тувы, 11.07.2024 г. Кызыле +17°С</w:t>
      </w:r>
    </w:p>
    <w:p>
      <w:pPr>
        <w:pStyle w:val="aff4"/>
        <w:keepLines/>
        <w:rPr>
          <w:rFonts w:ascii="Times New Roman" w:cs="Times New Roman" w:hAnsi="Times New Roman"/>
          <w:sz w:val="24"/>
        </w:rPr>
      </w:pPr>
      <w:r>
        <w:rPr>
          <w:rFonts w:ascii="Times New Roman" w:cs="Times New Roman" w:hAnsi="Times New Roman"/>
          <w:sz w:val="24"/>
        </w:rPr>
        <w:t>на не оборудованных для этого местах</w:t>
      </w:r>
    </w:p>
    <w:p>
      <w:pPr>
        <w:pStyle w:val="aff4"/>
        <w:keepLines/>
        <w:rPr>
          <w:rFonts w:ascii="Times New Roman" w:cs="Times New Roman" w:hAnsi="Times New Roman"/>
          <w:sz w:val="24"/>
        </w:rPr>
      </w:pPr>
      <w:r>
        <w:rPr>
          <w:rFonts w:ascii="Times New Roman" w:cs="Times New Roman" w:hAnsi="Times New Roman"/>
          <w:sz w:val="24"/>
        </w:rPr>
        <w:t>заплывать далеко от берега на реках с сильным течением</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Тыва - сообщество безопасности" </w:t>
      </w:r>
      <w:hyperlink r:id="rId143" w:history="1">
        <w:r>
          <w:rPr>
            <w:rStyle w:val="a5"/>
            <w:rFonts w:ascii="Times New Roman" w:cs="Times New Roman" w:hAnsi="Times New Roman"/>
            <w:sz w:val="24"/>
          </w:rPr>
          <w:t>Новости Тывы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пытался повернуть налево": видео, снятое в первые минуты после жуткого ДТП на юге Сахалина</w:t>
      </w:r>
    </w:p>
    <w:p>
      <w:pPr>
        <w:pStyle w:val="aff4"/>
        <w:keepLines/>
        <w:rPr>
          <w:rFonts w:ascii="Times New Roman" w:cs="Times New Roman" w:hAnsi="Times New Roman"/>
          <w:sz w:val="24"/>
        </w:rPr>
      </w:pPr>
      <w:r>
        <w:rPr>
          <w:rFonts w:ascii="Times New Roman" w:cs="Times New Roman" w:hAnsi="Times New Roman"/>
          <w:sz w:val="24"/>
        </w:rPr>
        <w:t>Напомним, ранее МЧС сообщало, что людей в общественном транспорте не было.</w:t>
      </w:r>
    </w:p>
    <w:p>
      <w:pPr>
        <w:pStyle w:val="aff4"/>
        <w:keepLines/>
        <w:rPr>
          <w:rFonts w:ascii="Times New Roman" w:cs="Times New Roman" w:hAnsi="Times New Roman"/>
          <w:sz w:val="24"/>
        </w:rPr>
      </w:pPr>
      <w:r>
        <w:rPr>
          <w:rFonts w:ascii="Times New Roman" w:cs="Times New Roman" w:hAnsi="Times New Roman"/>
          <w:sz w:val="24"/>
        </w:rPr>
        <w:t xml:space="preserve">В общей сложности на месте происшествия работали пять экипажей экстренных служб, в том числе реанимобиль. </w:t>
      </w:r>
      <w:hyperlink r:id="rId144" w:history="1">
        <w:r>
          <w:rPr>
            <w:rStyle w:val="a5"/>
            <w:rFonts w:ascii="Times New Roman" w:cs="Times New Roman" w:hAnsi="Times New Roman"/>
            <w:sz w:val="24"/>
          </w:rPr>
          <w:t>ИА ASTV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Донецке неразорвавшаяся ракета РСЗО HIMARS рухнула на территории больницы</w:t>
      </w:r>
    </w:p>
    <w:p>
      <w:pPr>
        <w:pStyle w:val="aff4"/>
        <w:keepLines/>
        <w:rPr>
          <w:rFonts w:ascii="Times New Roman" w:cs="Times New Roman" w:hAnsi="Times New Roman"/>
          <w:sz w:val="24"/>
        </w:rPr>
      </w:pPr>
      <w:r>
        <w:rPr>
          <w:rFonts w:ascii="Times New Roman" w:cs="Times New Roman" w:hAnsi="Times New Roman"/>
          <w:sz w:val="24"/>
        </w:rPr>
        <w:t xml:space="preserve">«Приехали сотрудники МЧС, взрывники. Смотрели, загрузили и уехали. Пострадавших и разрушений нет.  </w:t>
      </w:r>
      <w:hyperlink r:id="rId145" w:history="1">
        <w:r>
          <w:rPr>
            <w:rStyle w:val="a5"/>
            <w:rFonts w:ascii="Times New Roman" w:cs="Times New Roman" w:hAnsi="Times New Roman"/>
            <w:sz w:val="24"/>
          </w:rPr>
          <w:t>Свободная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Мордовии из-за брошенной стеклянной тары едва не сгорело село</w:t>
      </w:r>
    </w:p>
    <w:p>
      <w:pPr>
        <w:pStyle w:val="aff4"/>
        <w:keepLines/>
        <w:rPr>
          <w:rFonts w:ascii="Times New Roman" w:cs="Times New Roman" w:hAnsi="Times New Roman"/>
          <w:sz w:val="24"/>
        </w:rPr>
      </w:pPr>
      <w:r>
        <w:rPr>
          <w:rFonts w:ascii="Times New Roman" w:cs="Times New Roman" w:hAnsi="Times New Roman"/>
          <w:sz w:val="24"/>
        </w:rPr>
        <w:t>Причиной стало фокусирование солнечных лучей от стеклянной тары, которая была найдена на месте происшествия, сообщают в ГУ МЧС по РМ.</w:t>
      </w:r>
    </w:p>
    <w:p>
      <w:pPr>
        <w:pStyle w:val="aff4"/>
        <w:keepLines/>
        <w:rPr>
          <w:rFonts w:ascii="Times New Roman" w:cs="Times New Roman" w:hAnsi="Times New Roman"/>
          <w:sz w:val="24"/>
        </w:rPr>
      </w:pPr>
      <w:r>
        <w:rPr>
          <w:rFonts w:ascii="Times New Roman" w:cs="Times New Roman" w:hAnsi="Times New Roman"/>
          <w:sz w:val="24"/>
        </w:rPr>
        <w:t xml:space="preserve">Существовала угроза перехода огня на жилые дома, хозяйственные постройки и лесной массив.  </w:t>
      </w:r>
      <w:hyperlink r:id="rId146" w:history="1">
        <w:r>
          <w:rPr>
            <w:rStyle w:val="a5"/>
            <w:rFonts w:ascii="Times New Roman" w:cs="Times New Roman" w:hAnsi="Times New Roman"/>
            <w:sz w:val="24"/>
          </w:rPr>
          <w:t>ИА Вестник Мордовии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с начала купального сезона утонули 10 человек</w:t>
      </w:r>
    </w:p>
    <w:p>
      <w:pPr>
        <w:pStyle w:val="aff4"/>
        <w:keepLines/>
        <w:rPr>
          <w:rFonts w:ascii="Times New Roman" w:cs="Times New Roman" w:hAnsi="Times New Roman"/>
          <w:sz w:val="24"/>
        </w:rPr>
      </w:pPr>
      <w:r>
        <w:rPr>
          <w:rFonts w:ascii="Times New Roman" w:cs="Times New Roman" w:hAnsi="Times New Roman"/>
          <w:sz w:val="24"/>
        </w:rPr>
        <w:t>Все инциденты произошли в непредназначенных для купания местах, сообщает областное МЧС.</w:t>
      </w:r>
    </w:p>
    <w:p>
      <w:pPr>
        <w:pStyle w:val="aff4"/>
        <w:keepLines/>
        <w:rPr>
          <w:rFonts w:ascii="Times New Roman" w:cs="Times New Roman" w:hAnsi="Times New Roman"/>
          <w:sz w:val="24"/>
        </w:rPr>
      </w:pPr>
      <w:r>
        <w:rPr>
          <w:rFonts w:ascii="Times New Roman" w:cs="Times New Roman" w:hAnsi="Times New Roman"/>
          <w:sz w:val="24"/>
        </w:rPr>
        <w:t xml:space="preserve">10 июля на базе отдыха «Пруд Лесной» прошла профилактическая акция, в рамках которой отдыхающим рассказали о правилах доврачебной помощи пострадавшим и безопасному поведению на воде.  </w:t>
      </w:r>
      <w:hyperlink r:id="rId147" w:history="1">
        <w:r>
          <w:rPr>
            <w:rStyle w:val="a5"/>
            <w:rFonts w:ascii="Times New Roman" w:cs="Times New Roman" w:hAnsi="Times New Roman"/>
            <w:sz w:val="24"/>
          </w:rPr>
          <w:t>АиФ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курения в постели житель Камчатки едва не лишился жизни</w:t>
      </w:r>
    </w:p>
    <w:p>
      <w:pPr>
        <w:pStyle w:val="aff4"/>
        <w:keepLines/>
        <w:rPr>
          <w:rFonts w:ascii="Times New Roman" w:cs="Times New Roman" w:hAnsi="Times New Roman"/>
          <w:sz w:val="24"/>
        </w:rPr>
      </w:pPr>
      <w:r>
        <w:rPr>
          <w:rFonts w:ascii="Times New Roman" w:cs="Times New Roman" w:hAnsi="Times New Roman"/>
          <w:sz w:val="24"/>
        </w:rPr>
        <w:t>Всё случилось сегодня ночью, 11 июля, на улице Автомобилистов в краевом центре, сообщает ИА KamchatkaMedia со ссылкой на ГУ МЧС.</w:t>
      </w:r>
    </w:p>
    <w:p>
      <w:pPr>
        <w:pStyle w:val="aff4"/>
        <w:keepLines/>
        <w:rPr>
          <w:rFonts w:ascii="Times New Roman" w:cs="Times New Roman" w:hAnsi="Times New Roman"/>
          <w:sz w:val="24"/>
        </w:rPr>
      </w:pPr>
      <w:r>
        <w:rPr>
          <w:rFonts w:ascii="Times New Roman" w:cs="Times New Roman" w:hAnsi="Times New Roman"/>
          <w:sz w:val="24"/>
        </w:rPr>
        <w:t xml:space="preserve">Сигнал о возгорании поступил на пульт диспетчера в 3:57. </w:t>
      </w:r>
      <w:hyperlink r:id="rId148" w:history="1">
        <w:r>
          <w:rPr>
            <w:rStyle w:val="a5"/>
            <w:rFonts w:ascii="Times New Roman" w:cs="Times New Roman" w:hAnsi="Times New Roman"/>
            <w:sz w:val="24"/>
          </w:rPr>
          <w:t>BezFormata Петропавловск-Камчатский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Корсаковской трассе произошло ДТП с участием 3 автомобилей и автобуса</w:t>
      </w:r>
    </w:p>
    <w:p>
      <w:pPr>
        <w:pStyle w:val="aff4"/>
        <w:keepLines/>
        <w:rPr>
          <w:rFonts w:ascii="Times New Roman" w:cs="Times New Roman" w:hAnsi="Times New Roman"/>
          <w:sz w:val="24"/>
        </w:rPr>
      </w:pPr>
      <w:r>
        <w:rPr>
          <w:rFonts w:ascii="Times New Roman" w:cs="Times New Roman" w:hAnsi="Times New Roman"/>
          <w:sz w:val="24"/>
        </w:rPr>
        <w:t>Фото: ГУ МЧС России по Сахалинской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ГУ МЧС России по Сахалинской области, ДТП произошло на 2-м километре федеральной автотрассы Южно-Сахалинск – Корсаков.  </w:t>
      </w:r>
      <w:hyperlink r:id="rId149"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подземном переходе на Черняховского в Курске восстановят советскую мозаику</w:t>
      </w:r>
    </w:p>
    <w:p>
      <w:pPr>
        <w:pStyle w:val="aff4"/>
        <w:keepLines/>
        <w:rPr>
          <w:rFonts w:ascii="Times New Roman" w:cs="Times New Roman" w:hAnsi="Times New Roman"/>
          <w:sz w:val="24"/>
        </w:rPr>
      </w:pPr>
      <w:r>
        <w:rPr>
          <w:rFonts w:ascii="Times New Roman" w:cs="Times New Roman" w:hAnsi="Times New Roman"/>
          <w:sz w:val="24"/>
        </w:rPr>
        <w:t>Ночью 9 июля в подземном переходе на улице Черняховского произошло замыкание электропроводки, в результате чего случилось возгорание.</w:t>
      </w:r>
    </w:p>
    <w:p>
      <w:pPr>
        <w:pStyle w:val="aff4"/>
        <w:keepLines/>
        <w:rPr>
          <w:rFonts w:ascii="Times New Roman" w:cs="Times New Roman" w:hAnsi="Times New Roman"/>
          <w:sz w:val="24"/>
        </w:rPr>
      </w:pPr>
      <w:r>
        <w:rPr>
          <w:rFonts w:ascii="Times New Roman" w:cs="Times New Roman" w:hAnsi="Times New Roman"/>
          <w:sz w:val="24"/>
        </w:rPr>
        <w:t xml:space="preserve">Ночью 9 июля в подземном переходе на улице Черняховского произошло замыкание электропроводки, в результате чего случилось возгорание.  </w:t>
      </w:r>
      <w:hyperlink r:id="rId150" w:history="1">
        <w:r>
          <w:rPr>
            <w:rStyle w:val="a5"/>
            <w:rFonts w:ascii="Times New Roman" w:cs="Times New Roman" w:hAnsi="Times New Roman"/>
            <w:sz w:val="24"/>
          </w:rPr>
          <w:t>Гид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Причиной гибели 13 горняков в Амурской области стало обводнение шахты</w:t>
      </w:r>
    </w:p>
    <w:p>
      <w:pPr>
        <w:pStyle w:val="aff4"/>
        <w:keepLines/>
        <w:rPr>
          <w:rFonts w:ascii="Times New Roman" w:cs="Times New Roman" w:hAnsi="Times New Roman"/>
          <w:sz w:val="24"/>
        </w:rPr>
      </w:pPr>
      <w:r>
        <w:rPr>
          <w:rFonts w:ascii="Times New Roman" w:cs="Times New Roman" w:hAnsi="Times New Roman"/>
          <w:sz w:val="24"/>
        </w:rPr>
        <w:t xml:space="preserve">Для оказания помощи шахтерам был направлен спецборт МЧС. Также туда выехали сотрудники чрезвычайного ведомства из соседнего Приморского края. Спасательная операция на руднике "Пионер" была прекращена 1 апреля в связи с риском повторного обвала.  </w:t>
      </w:r>
      <w:hyperlink r:id="rId15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Силы ПВО РФ сбили над Донецком ракету РСЗО HIMARS</w:t>
      </w:r>
    </w:p>
    <w:p>
      <w:pPr>
        <w:pStyle w:val="aff4"/>
        <w:keepLines/>
        <w:rPr>
          <w:rFonts w:ascii="Times New Roman" w:cs="Times New Roman" w:hAnsi="Times New Roman"/>
          <w:sz w:val="24"/>
        </w:rPr>
      </w:pPr>
      <w:r>
        <w:rPr>
          <w:rFonts w:ascii="Times New Roman" w:cs="Times New Roman" w:hAnsi="Times New Roman"/>
          <w:sz w:val="24"/>
        </w:rPr>
        <w:t>На место оперативно прибыли сапёры и сотрудники МЧС. Территорию оцепили.</w:t>
      </w:r>
    </w:p>
    <w:p>
      <w:pPr>
        <w:pStyle w:val="aff4"/>
        <w:keepLines/>
        <w:rPr>
          <w:rFonts w:ascii="Times New Roman" w:cs="Times New Roman" w:hAnsi="Times New Roman"/>
          <w:sz w:val="24"/>
        </w:rPr>
      </w:pPr>
      <w:r>
        <w:rPr>
          <w:rFonts w:ascii="Times New Roman" w:cs="Times New Roman" w:hAnsi="Times New Roman"/>
          <w:sz w:val="24"/>
        </w:rPr>
        <w:t>Практически уцелевшую РСЗО HIMARS, уже обезвреженную, забрали представители профильного ведомства.</w:t>
      </w:r>
    </w:p>
    <w:p>
      <w:pPr>
        <w:pStyle w:val="aff4"/>
        <w:keepLines/>
        <w:rPr>
          <w:rFonts w:ascii="Times New Roman" w:cs="Times New Roman" w:hAnsi="Times New Roman"/>
          <w:sz w:val="24"/>
        </w:rPr>
      </w:pPr>
      <w:r>
        <w:rPr>
          <w:rFonts w:ascii="Times New Roman" w:cs="Times New Roman" w:hAnsi="Times New Roman"/>
          <w:sz w:val="24"/>
        </w:rPr>
        <w:t xml:space="preserve">«Образец может принести немало пользы», - сказали ТАСС в оперативных службах ДНР. </w:t>
      </w:r>
      <w:hyperlink r:id="rId152"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пытался повернуть налево": видео, снятое в первые минуты после жуткого ДТП на юге Сахалина</w:t>
      </w:r>
    </w:p>
    <w:p>
      <w:pPr>
        <w:pStyle w:val="aff4"/>
        <w:keepLines/>
        <w:rPr>
          <w:rFonts w:ascii="Times New Roman" w:cs="Times New Roman" w:hAnsi="Times New Roman"/>
          <w:sz w:val="24"/>
        </w:rPr>
      </w:pPr>
      <w:r>
        <w:rPr>
          <w:rFonts w:ascii="Times New Roman" w:cs="Times New Roman" w:hAnsi="Times New Roman"/>
          <w:sz w:val="24"/>
        </w:rPr>
        <w:t>Напомним, ранее МЧС сообщало, что людей в общественном транспорте не было.</w:t>
      </w:r>
    </w:p>
    <w:p>
      <w:pPr>
        <w:pStyle w:val="aff4"/>
        <w:keepLines/>
        <w:rPr>
          <w:rFonts w:ascii="Times New Roman" w:cs="Times New Roman" w:hAnsi="Times New Roman"/>
          <w:sz w:val="24"/>
        </w:rPr>
      </w:pPr>
      <w:r>
        <w:rPr>
          <w:rFonts w:ascii="Times New Roman" w:cs="Times New Roman" w:hAnsi="Times New Roman"/>
          <w:sz w:val="24"/>
        </w:rPr>
        <w:t xml:space="preserve">В общей сложности на месте происшествия работали пять экипажей экстренных служб , в том числе реанимобиль. </w:t>
      </w:r>
      <w:hyperlink r:id="rId153"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Следком Мордовии расследует причины гибели мужчины в водоеме</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около 10:30 утра в среду, 10 июля, спасатели МЧС извлекли из водоема рядом с селом Русские Дубровки Атяшевского района тело утонувшего накануне местного жителя.  </w:t>
      </w:r>
      <w:hyperlink r:id="rId154" w:history="1">
        <w:r>
          <w:rPr>
            <w:rStyle w:val="a5"/>
            <w:rFonts w:ascii="Times New Roman" w:cs="Times New Roman" w:hAnsi="Times New Roman"/>
            <w:sz w:val="24"/>
          </w:rPr>
          <w:t>BezFormata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награждено за активное участие в работе Международной выставки и форума «Россия»</w:t>
      </w:r>
    </w:p>
    <w:p>
      <w:pPr>
        <w:pStyle w:val="aff4"/>
        <w:keepLines/>
        <w:rPr>
          <w:rFonts w:ascii="Times New Roman" w:cs="Times New Roman" w:hAnsi="Times New Roman"/>
          <w:sz w:val="24"/>
        </w:rPr>
      </w:pPr>
      <w:r>
        <w:rPr>
          <w:rFonts w:ascii="Times New Roman" w:cs="Times New Roman" w:hAnsi="Times New Roman"/>
          <w:sz w:val="24"/>
        </w:rPr>
        <w:t>пресс-служба МЧС</w:t>
      </w:r>
    </w:p>
    <w:p>
      <w:pPr>
        <w:pStyle w:val="aff4"/>
        <w:keepLines/>
        <w:rPr>
          <w:rFonts w:ascii="Times New Roman" w:cs="Times New Roman" w:hAnsi="Times New Roman"/>
          <w:sz w:val="24"/>
        </w:rPr>
      </w:pPr>
      <w:r>
        <w:rPr>
          <w:rFonts w:ascii="Times New Roman" w:cs="Times New Roman" w:hAnsi="Times New Roman"/>
          <w:sz w:val="24"/>
        </w:rPr>
        <w:t xml:space="preserve">На протяжении 8 месяцев МЧС России активно участвовало в Международной выставке и форуме «Россия». Накануне состоялась церемония благодарения федеральных органов власти, крупнейших компаний и организаций Российской Федерации, а также представителей средств массовой информации и пресс-служб, популяризировавших выставку и достижения России. </w:t>
      </w:r>
      <w:hyperlink r:id="rId155" w:history="1">
        <w:r>
          <w:rPr>
            <w:rStyle w:val="a5"/>
            <w:rFonts w:ascii="Times New Roman" w:cs="Times New Roman" w:hAnsi="Times New Roman"/>
            <w:sz w:val="24"/>
          </w:rPr>
          <w:t>Moskvichi.net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Ракета HIMARS упала возле больницы в Донецке</w:t>
      </w:r>
    </w:p>
    <w:p>
      <w:pPr>
        <w:pStyle w:val="aff4"/>
        <w:keepLines/>
        <w:rPr>
          <w:rFonts w:ascii="Times New Roman" w:cs="Times New Roman" w:hAnsi="Times New Roman"/>
          <w:sz w:val="24"/>
        </w:rPr>
      </w:pPr>
      <w:r>
        <w:rPr>
          <w:rFonts w:ascii="Times New Roman" w:cs="Times New Roman" w:hAnsi="Times New Roman"/>
          <w:sz w:val="24"/>
        </w:rPr>
        <w:t>На место оперативно прибыли саперы и сотрудники МЧС, обезвредив ракету. О пострадавших и повреждениях не сообщается.</w:t>
      </w:r>
    </w:p>
    <w:p>
      <w:pPr>
        <w:pStyle w:val="aff4"/>
        <w:keepLines/>
        <w:rPr>
          <w:rFonts w:ascii="Times New Roman" w:cs="Times New Roman" w:hAnsi="Times New Roman"/>
          <w:sz w:val="24"/>
        </w:rPr>
      </w:pPr>
      <w:r>
        <w:rPr>
          <w:rFonts w:ascii="Times New Roman" w:cs="Times New Roman" w:hAnsi="Times New Roman"/>
          <w:sz w:val="24"/>
        </w:rPr>
        <w:t xml:space="preserve">Ранее в Минобороны сообщили об уничтожении РСЗО HIMARS, которыми был атакован Севастополь, сообщает Telegram-канал «Радиоточка НСН». </w:t>
      </w:r>
      <w:hyperlink r:id="rId156"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Грузовой поезд снёс легковой автомобиль в п. Кульдур ЕАО</w:t>
      </w:r>
    </w:p>
    <w:p>
      <w:pPr>
        <w:pStyle w:val="aff4"/>
        <w:keepLines/>
        <w:rPr>
          <w:rFonts w:ascii="Times New Roman" w:cs="Times New Roman" w:hAnsi="Times New Roman"/>
          <w:sz w:val="24"/>
        </w:rPr>
      </w:pPr>
      <w:r>
        <w:rPr>
          <w:rFonts w:ascii="Times New Roman" w:cs="Times New Roman" w:hAnsi="Times New Roman"/>
          <w:sz w:val="24"/>
        </w:rPr>
        <w:t xml:space="preserve">Им оказана медицинская помощь. Остальные участники ДТП от госпитализации и оказания медпомощи отказались, сообщили корр. РИА Биробиджан в пресс-службе ГУ МЧС России по ЕАО. </w:t>
      </w:r>
      <w:hyperlink r:id="rId157" w:history="1">
        <w:r>
          <w:rPr>
            <w:rStyle w:val="a5"/>
            <w:rFonts w:ascii="Times New Roman" w:cs="Times New Roman" w:hAnsi="Times New Roman"/>
            <w:sz w:val="24"/>
          </w:rPr>
          <w:t>РИА "Биробиджан"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посетили проектно-образовательный интенсив «Архипелаг 2024»</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посетили проектно-образовательный интенсив «Архипелаг 2024»</w:t>
      </w:r>
    </w:p>
    <w:p>
      <w:pPr>
        <w:pStyle w:val="aff4"/>
        <w:keepLines/>
        <w:rPr>
          <w:rFonts w:ascii="Times New Roman" w:cs="Times New Roman" w:hAnsi="Times New Roman"/>
          <w:sz w:val="24"/>
        </w:rPr>
      </w:pPr>
      <w:r>
        <w:rPr>
          <w:rFonts w:ascii="Times New Roman" w:cs="Times New Roman" w:hAnsi="Times New Roman"/>
          <w:sz w:val="24"/>
        </w:rPr>
        <w:t xml:space="preserve">Представители МЧС России приняли участие в проектно-образовательном интенсиве «Архипелаг 2024», где особое внимание было уделено демонстрации дронов.  </w:t>
      </w:r>
      <w:hyperlink r:id="rId158"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Петропавловске-Камчатском мужчина чуть не умер из-за курения в кровати</w:t>
      </w:r>
    </w:p>
    <w:p>
      <w:pPr>
        <w:pStyle w:val="aff4"/>
        <w:keepLines/>
        <w:rPr>
          <w:rFonts w:ascii="Times New Roman" w:cs="Times New Roman" w:hAnsi="Times New Roman"/>
          <w:sz w:val="24"/>
        </w:rPr>
      </w:pPr>
      <w:r>
        <w:rPr>
          <w:rFonts w:ascii="Times New Roman" w:cs="Times New Roman" w:hAnsi="Times New Roman"/>
          <w:sz w:val="24"/>
        </w:rPr>
        <w:t>Из-за этого начался пожар, в котором мужчина едва не погиб.</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ИА «Кам 24» в главном управлении МЧС России по Камчатскому краю, 11 июля в 3:57 на пульт диспетчера поступило сообщение о пожаре в квартире в Петропавловске-Камчатском на улице Автомобилистов. </w:t>
      </w:r>
      <w:hyperlink r:id="rId159" w:history="1">
        <w:r>
          <w:rPr>
            <w:rStyle w:val="a5"/>
            <w:rFonts w:ascii="Times New Roman" w:cs="Times New Roman" w:hAnsi="Times New Roman"/>
            <w:sz w:val="24"/>
          </w:rPr>
          <w:t>Кам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Страшная статистика говорит о гибели 140 человек в сутки на водоёмах России! Среди них очень много ребятишек</w:t>
      </w:r>
    </w:p>
    <w:p>
      <w:pPr>
        <w:pStyle w:val="aff4"/>
        <w:keepLines/>
        <w:rPr>
          <w:rFonts w:ascii="Times New Roman" w:cs="Times New Roman" w:hAnsi="Times New Roman"/>
          <w:sz w:val="24"/>
        </w:rPr>
      </w:pPr>
      <w:r>
        <w:rPr>
          <w:rFonts w:ascii="Times New Roman" w:cs="Times New Roman" w:hAnsi="Times New Roman"/>
          <w:sz w:val="24"/>
        </w:rPr>
        <w:t>Сотрудник МЧС России говорит:</w:t>
      </w:r>
    </w:p>
    <w:p>
      <w:pPr>
        <w:pStyle w:val="aff4"/>
        <w:keepLines/>
        <w:rPr>
          <w:rFonts w:ascii="Times New Roman" w:cs="Times New Roman" w:hAnsi="Times New Roman"/>
          <w:sz w:val="24"/>
        </w:rPr>
      </w:pPr>
      <w:r>
        <w:rPr>
          <w:rFonts w:ascii="Times New Roman" w:cs="Times New Roman" w:hAnsi="Times New Roman"/>
          <w:sz w:val="24"/>
        </w:rPr>
        <w:t>что делать, если устал плыть?</w:t>
      </w:r>
    </w:p>
    <w:p>
      <w:pPr>
        <w:pStyle w:val="aff4"/>
        <w:keepLines/>
        <w:rPr>
          <w:rFonts w:ascii="Times New Roman" w:cs="Times New Roman" w:hAnsi="Times New Roman"/>
          <w:sz w:val="24"/>
        </w:rPr>
      </w:pPr>
      <w:r>
        <w:rPr>
          <w:rFonts w:ascii="Times New Roman" w:cs="Times New Roman" w:hAnsi="Times New Roman"/>
          <w:sz w:val="24"/>
        </w:rPr>
        <w:t xml:space="preserve">какие места выбирать для купания? </w:t>
      </w:r>
      <w:hyperlink r:id="rId160" w:history="1">
        <w:r>
          <w:rPr>
            <w:rStyle w:val="a5"/>
            <w:rFonts w:ascii="Times New Roman" w:cs="Times New Roman" w:hAnsi="Times New Roman"/>
            <w:sz w:val="24"/>
          </w:rPr>
          <w:t>Новости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Скутер врезался в дерево в посёлке Росва: есть пострадавший</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России по региону, водитель скутера врезался в дерево. В результате ДТП есть пострадавший. О его состоянии уточняется информация. </w:t>
      </w:r>
      <w:hyperlink r:id="rId161" w:history="1">
        <w:r>
          <w:rPr>
            <w:rStyle w:val="a5"/>
            <w:rFonts w:ascii="Times New Roman" w:cs="Times New Roman" w:hAnsi="Times New Roman"/>
            <w:sz w:val="24"/>
          </w:rPr>
          <w:t>Калужские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Якутии принял участие в совещании под руководством Владимира Путина</w:t>
      </w:r>
    </w:p>
    <w:p>
      <w:pPr>
        <w:pStyle w:val="aff4"/>
        <w:keepLines/>
        <w:rPr>
          <w:rFonts w:ascii="Times New Roman" w:cs="Times New Roman" w:hAnsi="Times New Roman"/>
          <w:sz w:val="24"/>
        </w:rPr>
      </w:pPr>
      <w:r>
        <w:rPr>
          <w:rFonts w:ascii="Times New Roman" w:cs="Times New Roman" w:hAnsi="Times New Roman"/>
          <w:sz w:val="24"/>
        </w:rPr>
        <w:t>Министр МЧС Александр Куренков информировал главу государства об обстановке в регионах.</w:t>
      </w:r>
    </w:p>
    <w:p>
      <w:pPr>
        <w:pStyle w:val="aff4"/>
        <w:keepLines/>
        <w:rPr>
          <w:rFonts w:ascii="Times New Roman" w:cs="Times New Roman" w:hAnsi="Times New Roman"/>
          <w:sz w:val="24"/>
        </w:rPr>
      </w:pPr>
      <w:r>
        <w:rPr>
          <w:rFonts w:ascii="Times New Roman" w:cs="Times New Roman" w:hAnsi="Times New Roman"/>
          <w:sz w:val="24"/>
        </w:rPr>
        <w:t xml:space="preserve">«По данным Авиалесоохраны, на сегодняшний день на всей территории страны действует свыше 500 очагов лесных пожаров на площади более одного миллиона гектаров.  </w:t>
      </w:r>
      <w:hyperlink r:id="rId162" w:history="1">
        <w:r>
          <w:rPr>
            <w:rStyle w:val="a5"/>
            <w:rFonts w:ascii="Times New Roman" w:cs="Times New Roman" w:hAnsi="Times New Roman"/>
            <w:sz w:val="24"/>
          </w:rPr>
          <w:t>Администрация Главы и Правительства республики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полиции работают на месте смертельной автоаварии в Уссурийске</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прибыли сотрудники Госавтоинспекции, следственно-оперативная группа отдела полиции, бригада скорой медицинской помощи,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установлено, что 53-летний водитель Nissan Avenir выехал на полосу, предназначенную для встречного движения, и совершил столкновение с автобусом Atlant, который двигался из Михайловского района в направлении Владивостока. </w:t>
      </w:r>
      <w:hyperlink r:id="rId163" w:history="1">
        <w:r>
          <w:rPr>
            <w:rStyle w:val="a5"/>
            <w:rFonts w:ascii="Times New Roman" w:cs="Times New Roman" w:hAnsi="Times New Roman"/>
            <w:sz w:val="24"/>
          </w:rPr>
          <w:t>BezFormata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Неразорвавшаяся ракета из РСЗО HIMARS упала у больницы в Донецке</w:t>
      </w:r>
    </w:p>
    <w:p>
      <w:pPr>
        <w:pStyle w:val="aff4"/>
        <w:keepLines/>
        <w:rPr>
          <w:rFonts w:ascii="Times New Roman" w:cs="Times New Roman" w:hAnsi="Times New Roman"/>
          <w:sz w:val="24"/>
        </w:rPr>
      </w:pPr>
      <w:r>
        <w:rPr>
          <w:rFonts w:ascii="Times New Roman" w:cs="Times New Roman" w:hAnsi="Times New Roman"/>
          <w:sz w:val="24"/>
        </w:rPr>
        <w:t>Правоохранители и саперы МЧС оградили место происшествия на время обезвреживания боеприпаса.</w:t>
      </w:r>
    </w:p>
    <w:p>
      <w:pPr>
        <w:pStyle w:val="aff4"/>
        <w:keepLines/>
        <w:rPr>
          <w:rFonts w:ascii="Times New Roman" w:cs="Times New Roman" w:hAnsi="Times New Roman"/>
          <w:sz w:val="24"/>
        </w:rPr>
      </w:pPr>
      <w:r>
        <w:rPr>
          <w:rFonts w:ascii="Times New Roman" w:cs="Times New Roman" w:hAnsi="Times New Roman"/>
          <w:sz w:val="24"/>
        </w:rPr>
        <w:t xml:space="preserve">Очевидец: «Приехали сотрудники МЧС, взрывники. Смотрели, загрузили и уехали.  </w:t>
      </w:r>
      <w:hyperlink r:id="rId164"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Корсаковской трассе произошло ДТП с участием 3 автомобилей и автобуса</w:t>
      </w:r>
    </w:p>
    <w:p>
      <w:pPr>
        <w:pStyle w:val="aff4"/>
        <w:keepLines/>
        <w:rPr>
          <w:rFonts w:ascii="Times New Roman" w:cs="Times New Roman" w:hAnsi="Times New Roman"/>
          <w:sz w:val="24"/>
        </w:rPr>
      </w:pPr>
      <w:r>
        <w:rPr>
          <w:rFonts w:ascii="Times New Roman" w:cs="Times New Roman" w:hAnsi="Times New Roman"/>
          <w:sz w:val="24"/>
        </w:rPr>
        <w:t>Сообщение об этом поступило в 07.45 диспетчеру ГУ МЧС России по Сахалинской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аварии пострадали три автомобиля и автобус №6, который был без пассажиров. Предварительно пострадало 2 человека. </w:t>
      </w:r>
      <w:hyperlink r:id="rId165"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пострадавшим от наводнения выплачено более 275 млн рублей</w:t>
      </w:r>
    </w:p>
    <w:p>
      <w:pPr>
        <w:pStyle w:val="aff4"/>
        <w:keepLines/>
        <w:rPr>
          <w:rFonts w:ascii="Times New Roman" w:cs="Times New Roman" w:hAnsi="Times New Roman"/>
          <w:sz w:val="24"/>
        </w:rPr>
      </w:pPr>
      <w:r>
        <w:rPr>
          <w:rFonts w:ascii="Times New Roman" w:cs="Times New Roman" w:hAnsi="Times New Roman"/>
          <w:sz w:val="24"/>
        </w:rPr>
        <w:t>Мероприятие проходило под председательством главы МЧС России Александра Куренкова.</w:t>
      </w:r>
    </w:p>
    <w:p>
      <w:pPr>
        <w:pStyle w:val="aff4"/>
        <w:keepLines/>
        <w:rPr>
          <w:rFonts w:ascii="Times New Roman" w:cs="Times New Roman" w:hAnsi="Times New Roman"/>
          <w:sz w:val="24"/>
        </w:rPr>
      </w:pPr>
      <w:r>
        <w:rPr>
          <w:rFonts w:ascii="Times New Roman" w:cs="Times New Roman" w:hAnsi="Times New Roman"/>
          <w:sz w:val="24"/>
        </w:rPr>
        <w:t xml:space="preserve">Пострадавшими от паводка признаны 4 056 человек. Для них полагается два вида помощи - единовременная материальная помощь и финансовая помощь в связи с утратой имущества, размер которых по инициативе Айсена Николаев был увеличен.  </w:t>
      </w:r>
      <w:hyperlink r:id="rId166" w:history="1">
        <w:r>
          <w:rPr>
            <w:rStyle w:val="a5"/>
            <w:rFonts w:ascii="Times New Roman" w:cs="Times New Roman" w:hAnsi="Times New Roman"/>
            <w:sz w:val="24"/>
          </w:rPr>
          <w:t>SakhaNews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Баня и летняя кухня под одной крышей горели в Белогорске</w:t>
      </w:r>
    </w:p>
    <w:p>
      <w:pPr>
        <w:pStyle w:val="aff4"/>
        <w:keepLines/>
        <w:rPr>
          <w:rFonts w:ascii="Times New Roman" w:cs="Times New Roman" w:hAnsi="Times New Roman"/>
          <w:sz w:val="24"/>
        </w:rPr>
      </w:pPr>
      <w:r>
        <w:rPr>
          <w:rFonts w:ascii="Times New Roman" w:cs="Times New Roman" w:hAnsi="Times New Roman"/>
          <w:sz w:val="24"/>
        </w:rPr>
        <w:t>Огнеборцам удалось спасти стоящие рядом гараж, два автомобиля и другое имущество.</w:t>
      </w:r>
    </w:p>
    <w:p>
      <w:pPr>
        <w:pStyle w:val="aff4"/>
        <w:keepLines/>
        <w:rPr>
          <w:rFonts w:ascii="Times New Roman" w:cs="Times New Roman" w:hAnsi="Times New Roman"/>
          <w:sz w:val="24"/>
        </w:rPr>
      </w:pPr>
      <w:r>
        <w:rPr>
          <w:rFonts w:ascii="Times New Roman" w:cs="Times New Roman" w:hAnsi="Times New Roman"/>
          <w:sz w:val="24"/>
        </w:rPr>
        <w:t>По одной из версий, к пожару привело неосторожное обращение с огнем посторонних лиц.</w:t>
      </w:r>
    </w:p>
    <w:p>
      <w:pPr>
        <w:pStyle w:val="aff4"/>
        <w:keepLines/>
        <w:rPr>
          <w:rFonts w:ascii="Times New Roman" w:cs="Times New Roman" w:hAnsi="Times New Roman"/>
          <w:sz w:val="24"/>
        </w:rPr>
      </w:pPr>
      <w:r>
        <w:rPr>
          <w:rFonts w:ascii="Times New Roman" w:cs="Times New Roman" w:hAnsi="Times New Roman"/>
          <w:sz w:val="24"/>
        </w:rPr>
        <w:t xml:space="preserve">информация и фото ГУ МЧС России по Амурской области </w:t>
      </w:r>
      <w:hyperlink r:id="rId167" w:history="1">
        <w:r>
          <w:rPr>
            <w:rStyle w:val="a5"/>
            <w:rFonts w:ascii="Times New Roman" w:cs="Times New Roman" w:hAnsi="Times New Roman"/>
            <w:sz w:val="24"/>
          </w:rPr>
          <w:t>ИА "ТЕЛЕПОРТ.РФ"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Айсен Николаев принял участие в совещании Президента РФ</w:t>
      </w:r>
    </w:p>
    <w:p>
      <w:pPr>
        <w:pStyle w:val="aff4"/>
        <w:keepLines/>
        <w:rPr>
          <w:rFonts w:ascii="Times New Roman" w:cs="Times New Roman" w:hAnsi="Times New Roman"/>
          <w:sz w:val="24"/>
        </w:rPr>
      </w:pPr>
      <w:r>
        <w:rPr>
          <w:rFonts w:ascii="Times New Roman" w:cs="Times New Roman" w:hAnsi="Times New Roman"/>
          <w:sz w:val="24"/>
        </w:rPr>
        <w:t>В регионы заблаговременно направлены вертолеты и самолеты МЧС, которые ведут активную борьбу с огнем.</w:t>
      </w:r>
    </w:p>
    <w:p>
      <w:pPr>
        <w:pStyle w:val="aff4"/>
        <w:keepLines/>
        <w:rPr>
          <w:rFonts w:ascii="Times New Roman" w:cs="Times New Roman" w:hAnsi="Times New Roman"/>
          <w:sz w:val="24"/>
        </w:rPr>
      </w:pPr>
      <w:r>
        <w:rPr>
          <w:rFonts w:ascii="Times New Roman" w:cs="Times New Roman" w:hAnsi="Times New Roman"/>
          <w:sz w:val="24"/>
        </w:rPr>
        <w:t xml:space="preserve">Пик лесных пожаров в России ожидается в ближайшие две-три недели. Министр природных ресурсов и экологии РФ Александр Козлов подчеркнул, что сейчас главная задача — не допустить перехода огня на населенные пункты и объекты экономики.  </w:t>
      </w:r>
      <w:hyperlink r:id="rId168" w:history="1">
        <w:r>
          <w:rPr>
            <w:rStyle w:val="a5"/>
            <w:rFonts w:ascii="Times New Roman" w:cs="Times New Roman" w:hAnsi="Times New Roman"/>
            <w:sz w:val="24"/>
          </w:rPr>
          <w:t>Sakhalife.ru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Петропавловска едва не погиб из-за курения в постели</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России по Камчатскому краю.</w:t>
      </w:r>
    </w:p>
    <w:p>
      <w:pPr>
        <w:pStyle w:val="aff4"/>
        <w:keepLines/>
        <w:rPr>
          <w:rFonts w:ascii="Times New Roman" w:cs="Times New Roman" w:hAnsi="Times New Roman"/>
          <w:sz w:val="24"/>
        </w:rPr>
      </w:pPr>
      <w:r>
        <w:rPr>
          <w:rFonts w:ascii="Times New Roman" w:cs="Times New Roman" w:hAnsi="Times New Roman"/>
          <w:sz w:val="24"/>
        </w:rPr>
        <w:t xml:space="preserve">Там добавили, что с начала года из-за неосторожного курения зафиксировано 42 пожара, в которых погибли три человека.  </w:t>
      </w:r>
      <w:hyperlink r:id="rId169" w:history="1">
        <w:r>
          <w:rPr>
            <w:rStyle w:val="a5"/>
            <w:rFonts w:ascii="Times New Roman" w:cs="Times New Roman" w:hAnsi="Times New Roman"/>
            <w:sz w:val="24"/>
          </w:rPr>
          <w:t>Газета "Камчатский Край - Единая Камчатка"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Неразорвавшаяся ракета HIMARS упала на территории больницы в Донецке</w:t>
      </w:r>
    </w:p>
    <w:p>
      <w:pPr>
        <w:pStyle w:val="aff4"/>
        <w:keepLines/>
        <w:rPr>
          <w:rFonts w:ascii="Times New Roman" w:cs="Times New Roman" w:hAnsi="Times New Roman"/>
          <w:sz w:val="24"/>
        </w:rPr>
      </w:pPr>
      <w:r>
        <w:rPr>
          <w:rFonts w:ascii="Times New Roman" w:cs="Times New Roman" w:hAnsi="Times New Roman"/>
          <w:sz w:val="24"/>
        </w:rPr>
        <w:t xml:space="preserve">Приехали сотрудники МЧС, взрывники. Смотрели, загрузили и уехали. Пострадавших и разрушений нет.  </w:t>
      </w:r>
      <w:hyperlink r:id="rId170"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непогоды</w:t>
      </w:r>
    </w:p>
    <w:p>
      <w:pPr>
        <w:pStyle w:val="aff4"/>
        <w:keepLines/>
        <w:rPr>
          <w:rFonts w:ascii="Times New Roman" w:cs="Times New Roman" w:hAnsi="Times New Roman"/>
          <w:sz w:val="24"/>
        </w:rPr>
      </w:pPr>
      <w:r>
        <w:rPr>
          <w:rFonts w:ascii="Times New Roman" w:cs="Times New Roman" w:hAnsi="Times New Roman"/>
          <w:sz w:val="24"/>
        </w:rPr>
        <w:t xml:space="preserve">В сёлах Смоленщина и Хомутово загорелись жилые дома, а в посёлке Патроны огонь с дерева перекинулся на гараж. Силами сотрудников МЧС возгорания ликвидированы на всех территориях. </w:t>
      </w:r>
      <w:hyperlink r:id="rId171" w:history="1">
        <w:r>
          <w:rPr>
            <w:rStyle w:val="a5"/>
            <w:rFonts w:ascii="Times New Roman" w:cs="Times New Roman" w:hAnsi="Times New Roman"/>
            <w:sz w:val="24"/>
          </w:rPr>
          <w:t>Телекомпания "Актис"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предприятии в Химках возник сильный пожар, в здании находятся несколько десятков газовых баллонов</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в цеху по изготовлению керамических плит в подмосковных Химках выросла до 2-х тыс. квадратных метров, известило МЧС Telegram-канале.|Площадь пожара в цеху по изготовлению керамических плит в подмосковных Химках выросла до 2-х тыс. квадратных метров, известило МЧС Telegram-канале. </w:t>
      </w:r>
      <w:hyperlink r:id="rId172" w:history="1">
        <w:r>
          <w:rPr>
            <w:rStyle w:val="a5"/>
            <w:rFonts w:ascii="Times New Roman" w:cs="Times New Roman" w:hAnsi="Times New Roman"/>
            <w:sz w:val="24"/>
          </w:rPr>
          <w:t>Российская информационная 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управление направило в Дальнереченск специальную технику для дезинфекции территорий</w:t>
      </w:r>
    </w:p>
    <w:p>
      <w:pPr>
        <w:pStyle w:val="aff4"/>
        <w:keepLines/>
        <w:rPr>
          <w:rFonts w:ascii="Times New Roman" w:cs="Times New Roman" w:hAnsi="Times New Roman"/>
          <w:sz w:val="24"/>
        </w:rPr>
      </w:pPr>
      <w:r>
        <w:rPr>
          <w:rFonts w:ascii="Times New Roman" w:cs="Times New Roman" w:hAnsi="Times New Roman"/>
          <w:sz w:val="24"/>
        </w:rPr>
        <w:t>Спасатели МЧС России и министерства ГОЧС Приморского края продолжают оказывать адресную помощь местному населению.</w:t>
      </w:r>
    </w:p>
    <w:p>
      <w:pPr>
        <w:pStyle w:val="aff4"/>
        <w:keepLines/>
        <w:rPr>
          <w:rFonts w:ascii="Times New Roman" w:cs="Times New Roman" w:hAnsi="Times New Roman"/>
          <w:sz w:val="24"/>
        </w:rPr>
      </w:pPr>
      <w:r>
        <w:rPr>
          <w:rFonts w:ascii="Times New Roman" w:cs="Times New Roman" w:hAnsi="Times New Roman"/>
          <w:sz w:val="24"/>
        </w:rPr>
        <w:t>С нарастающим итогом:</w:t>
      </w:r>
    </w:p>
    <w:p>
      <w:pPr>
        <w:pStyle w:val="aff4"/>
        <w:keepLines/>
        <w:rPr>
          <w:rFonts w:ascii="Times New Roman" w:cs="Times New Roman" w:hAnsi="Times New Roman"/>
          <w:sz w:val="24"/>
        </w:rPr>
      </w:pPr>
      <w:r>
        <w:rPr>
          <w:rFonts w:ascii="Times New Roman" w:cs="Times New Roman" w:hAnsi="Times New Roman"/>
          <w:sz w:val="24"/>
        </w:rPr>
        <w:t xml:space="preserve">отработаны заявки по 765 адресам </w:t>
      </w:r>
      <w:hyperlink r:id="rId173"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Районы «окружают». Можно ли ставить крест на жизни в селе после реформы местного самоуправления</w:t>
      </w:r>
    </w:p>
    <w:p>
      <w:pPr>
        <w:pStyle w:val="aff4"/>
        <w:keepLines/>
        <w:rPr>
          <w:rFonts w:ascii="Times New Roman" w:cs="Times New Roman" w:hAnsi="Times New Roman"/>
          <w:sz w:val="24"/>
        </w:rPr>
      </w:pPr>
      <w:r>
        <w:rPr>
          <w:rFonts w:ascii="Times New Roman" w:cs="Times New Roman" w:hAnsi="Times New Roman"/>
          <w:sz w:val="24"/>
        </w:rPr>
        <w:t xml:space="preserve">Костяк группы МЧС был сконцентрирован в райцентре, и из-за большого расстояния до некоторых сел спасатели просто не могли разорваться на всех. Повезло, что в некоторых селах есть свои спецслужбы.  </w:t>
      </w:r>
      <w:hyperlink r:id="rId174" w:history="1">
        <w:r>
          <w:rPr>
            <w:rStyle w:val="a5"/>
            <w:rFonts w:ascii="Times New Roman" w:cs="Times New Roman" w:hAnsi="Times New Roman"/>
            <w:sz w:val="24"/>
          </w:rPr>
          <w:t>Алтапресс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ночью загорелся автосервис на площади 1800 "квадратов"</w:t>
      </w:r>
    </w:p>
    <w:p>
      <w:pPr>
        <w:pStyle w:val="aff4"/>
        <w:keepLines/>
        <w:rPr>
          <w:rFonts w:ascii="Times New Roman" w:cs="Times New Roman" w:hAnsi="Times New Roman"/>
          <w:sz w:val="24"/>
        </w:rPr>
      </w:pPr>
      <w:r>
        <w:rPr>
          <w:rFonts w:ascii="Times New Roman" w:cs="Times New Roman" w:hAnsi="Times New Roman"/>
          <w:sz w:val="24"/>
        </w:rPr>
        <w:t>В ночь на четверг в столице Красноярского края произошел крупный пожар - вспыхнул автосервис.</w:t>
      </w:r>
    </w:p>
    <w:p>
      <w:pPr>
        <w:pStyle w:val="aff4"/>
        <w:keepLines/>
        <w:rPr>
          <w:rFonts w:ascii="Times New Roman" w:cs="Times New Roman" w:hAnsi="Times New Roman"/>
          <w:sz w:val="24"/>
        </w:rPr>
      </w:pPr>
      <w:r>
        <w:rPr>
          <w:rFonts w:ascii="Times New Roman" w:cs="Times New Roman" w:hAnsi="Times New Roman"/>
          <w:sz w:val="24"/>
        </w:rPr>
        <w:t xml:space="preserve">Пожар в двухэтажном здании начался вскоре после полуночи 11 июля. Огонь распространился на площадь примерно 1800 квадратных метров. </w:t>
      </w:r>
      <w:hyperlink r:id="rId175"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со взрывом в Петербурге погибли собаки и кошки</w:t>
      </w:r>
    </w:p>
    <w:p>
      <w:pPr>
        <w:pStyle w:val="aff4"/>
        <w:keepLines/>
        <w:rPr>
          <w:rFonts w:ascii="Times New Roman" w:cs="Times New Roman" w:hAnsi="Times New Roman"/>
          <w:sz w:val="24"/>
        </w:rPr>
      </w:pPr>
      <w:r>
        <w:rPr>
          <w:rFonts w:ascii="Times New Roman" w:cs="Times New Roman" w:hAnsi="Times New Roman"/>
          <w:sz w:val="24"/>
        </w:rPr>
        <w:t>О случившемся передает пресс-служба главного управления МЧС по Петербургу.</w:t>
      </w:r>
    </w:p>
    <w:p>
      <w:pPr>
        <w:pStyle w:val="aff4"/>
        <w:keepLines/>
        <w:rPr>
          <w:rFonts w:ascii="Times New Roman" w:cs="Times New Roman" w:hAnsi="Times New Roman"/>
          <w:sz w:val="24"/>
        </w:rPr>
      </w:pPr>
      <w:r>
        <w:rPr>
          <w:rFonts w:ascii="Times New Roman" w:cs="Times New Roman" w:hAnsi="Times New Roman"/>
          <w:sz w:val="24"/>
        </w:rPr>
        <w:t xml:space="preserve">В 22:28 поступило сообщение о возгорании в доме № 3 в Тупиковом переулке на территории Мартышкино в Ломоносове. Пламя охватило двухэтажный частный дом размером 8×12 метров.  </w:t>
      </w:r>
      <w:hyperlink r:id="rId176"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со взрывом в Петербурге погибли собаки и кошки</w:t>
      </w:r>
    </w:p>
    <w:p>
      <w:pPr>
        <w:pStyle w:val="aff4"/>
        <w:keepLines/>
        <w:rPr>
          <w:rFonts w:ascii="Times New Roman" w:cs="Times New Roman" w:hAnsi="Times New Roman"/>
          <w:sz w:val="24"/>
        </w:rPr>
      </w:pPr>
      <w:r>
        <w:rPr>
          <w:rFonts w:ascii="Times New Roman" w:cs="Times New Roman" w:hAnsi="Times New Roman"/>
          <w:sz w:val="24"/>
        </w:rPr>
        <w:t xml:space="preserve">Его тушили более двух часов. О случившемся передает пресс-служба главного управления МЧС по Петербургу. В 22:28 поступило сообщение о возгорании в доме № 3 в Тупиковом переулке на территории Мартышкино в Ломоносове. Пламя... </w:t>
      </w:r>
      <w:hyperlink r:id="rId17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Ситуация с лесными пожарами в Забайкалье остаётся критической</w:t>
      </w:r>
    </w:p>
    <w:p>
      <w:pPr>
        <w:pStyle w:val="aff4"/>
        <w:keepLines/>
        <w:rPr>
          <w:rFonts w:ascii="Times New Roman" w:cs="Times New Roman" w:hAnsi="Times New Roman"/>
          <w:sz w:val="24"/>
        </w:rPr>
      </w:pPr>
      <w:r>
        <w:rPr>
          <w:rFonts w:ascii="Times New Roman" w:cs="Times New Roman" w:hAnsi="Times New Roman"/>
          <w:sz w:val="24"/>
        </w:rPr>
        <w:t>Глава МЧС России Александр Куренков на совещании под руководством президента России Владимира Путина сообщил, что прогноз остается неблагоприятным.</w:t>
      </w:r>
    </w:p>
    <w:p>
      <w:pPr>
        <w:pStyle w:val="aff4"/>
        <w:keepLines/>
        <w:rPr>
          <w:rFonts w:ascii="Times New Roman" w:cs="Times New Roman" w:hAnsi="Times New Roman"/>
          <w:sz w:val="24"/>
        </w:rPr>
      </w:pPr>
      <w:r>
        <w:rPr>
          <w:rFonts w:ascii="Times New Roman" w:cs="Times New Roman" w:hAnsi="Times New Roman"/>
          <w:sz w:val="24"/>
        </w:rPr>
        <w:t xml:space="preserve">Куренков отметил, что правительственная комиссия признала обстановку на территории Республики Саха (Якутия) и Забайкальского края чрезвычайной ситуацией в лесах федерального характера. </w:t>
      </w:r>
      <w:hyperlink r:id="rId178" w:history="1">
        <w:r>
          <w:rPr>
            <w:rStyle w:val="a5"/>
            <w:rFonts w:ascii="Times New Roman" w:cs="Times New Roman" w:hAnsi="Times New Roman"/>
            <w:sz w:val="24"/>
          </w:rPr>
          <w:t>Zab.ru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Ситуация с лесными пожарами в Забайкалье остаётся критической</w:t>
      </w:r>
    </w:p>
    <w:p>
      <w:pPr>
        <w:pStyle w:val="aff4"/>
        <w:keepLines/>
        <w:rPr>
          <w:rFonts w:ascii="Times New Roman" w:cs="Times New Roman" w:hAnsi="Times New Roman"/>
          <w:sz w:val="24"/>
        </w:rPr>
      </w:pPr>
      <w:r>
        <w:rPr>
          <w:rFonts w:ascii="Times New Roman" w:cs="Times New Roman" w:hAnsi="Times New Roman"/>
          <w:sz w:val="24"/>
        </w:rPr>
        <w:t xml:space="preserve">Об этом заявил глава МЧС России Александр Куренков Ситуация с лесными пожарами в Якутии и Забайкальском крае остается критической. Глава МЧС России Александр Куренков на совещании под руководством президента России Владимира Путина сообщил, что прогноз остается неблагоприятным.  </w:t>
      </w:r>
      <w:hyperlink r:id="rId17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Олекминском районе Якутии действуют 32 лесных пожара</w:t>
      </w:r>
    </w:p>
    <w:p>
      <w:pPr>
        <w:pStyle w:val="aff4"/>
        <w:keepLines/>
        <w:rPr>
          <w:rFonts w:ascii="Times New Roman" w:cs="Times New Roman" w:hAnsi="Times New Roman"/>
          <w:sz w:val="24"/>
        </w:rPr>
      </w:pPr>
      <w:r>
        <w:rPr>
          <w:rFonts w:ascii="Times New Roman" w:cs="Times New Roman" w:hAnsi="Times New Roman"/>
          <w:sz w:val="24"/>
        </w:rPr>
        <w:t xml:space="preserve">Кроме Тяни, непростая ситуация остается в селах Дабан и Куду-Кюель, где пожары действуют в десятикилометровой зоне. Проводится расширение противопожарных преград и отжиг. Борьбу с огнем ведет вертолет МЧС с водосливным устройством", — написал он. </w:t>
      </w:r>
      <w:hyperlink r:id="rId180" w:history="1">
        <w:r>
          <w:rPr>
            <w:rStyle w:val="a5"/>
            <w:rFonts w:ascii="Times New Roman" w:cs="Times New Roman" w:hAnsi="Times New Roman"/>
            <w:sz w:val="24"/>
          </w:rPr>
          <w:t>ИА YakutiaMedia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Метеоролог Позднякова предупредила москвичей о смене погоды в выходные</w:t>
      </w:r>
    </w:p>
    <w:p>
      <w:pPr>
        <w:pStyle w:val="aff4"/>
        <w:keepLines/>
        <w:rPr>
          <w:rFonts w:ascii="Times New Roman" w:cs="Times New Roman" w:hAnsi="Times New Roman"/>
          <w:sz w:val="24"/>
        </w:rPr>
      </w:pPr>
      <w:r>
        <w:rPr>
          <w:rFonts w:ascii="Times New Roman" w:cs="Times New Roman" w:hAnsi="Times New Roman"/>
          <w:sz w:val="24"/>
        </w:rPr>
        <w:t xml:space="preserve">Ранее МЧС выпустило предупреждение о предстоящей жаре в столице. По прогнозам синоптиков, воздух в городе прогреется до 31-32 градусов, ночью будут тоже теплые - ожидается от 19 до 21 градусов выше нуля.  </w:t>
      </w:r>
      <w:hyperlink r:id="rId181"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Якутии принял участие в совещании президента России с членами правительства</w:t>
      </w:r>
    </w:p>
    <w:p>
      <w:pPr>
        <w:pStyle w:val="aff4"/>
        <w:keepLines/>
        <w:rPr>
          <w:rFonts w:ascii="Times New Roman" w:cs="Times New Roman" w:hAnsi="Times New Roman"/>
          <w:sz w:val="24"/>
        </w:rPr>
      </w:pPr>
      <w:r>
        <w:rPr>
          <w:rFonts w:ascii="Times New Roman" w:cs="Times New Roman" w:hAnsi="Times New Roman"/>
          <w:sz w:val="24"/>
        </w:rPr>
        <w:t xml:space="preserve">Об обстановке в регионах президенту доложил глава МЧС Александр Куренков. «По данным Авиалесоохраны, на сегодняшний день на всей территории страны действуют свыше 500 очагов лесных пожаров на площади более одного млн га.  </w:t>
      </w:r>
      <w:hyperlink r:id="rId182" w:history="1">
        <w:r>
          <w:rPr>
            <w:rStyle w:val="a5"/>
            <w:rFonts w:ascii="Times New Roman" w:cs="Times New Roman" w:hAnsi="Times New Roman"/>
            <w:sz w:val="24"/>
          </w:rPr>
          <w:t>RSS+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Якутии Айсен Николаев принял участие в совещании президента России Владимира Путина</w:t>
      </w:r>
    </w:p>
    <w:p>
      <w:pPr>
        <w:pStyle w:val="aff4"/>
        <w:keepLines/>
        <w:rPr>
          <w:rFonts w:ascii="Times New Roman" w:cs="Times New Roman" w:hAnsi="Times New Roman"/>
          <w:sz w:val="24"/>
        </w:rPr>
      </w:pPr>
      <w:r>
        <w:rPr>
          <w:rFonts w:ascii="Times New Roman" w:cs="Times New Roman" w:hAnsi="Times New Roman"/>
          <w:sz w:val="24"/>
        </w:rPr>
        <w:t xml:space="preserve">Об обстановке в регионах президенту доложил глава МЧС Александр Куренков. «По данным Авиалесоохраны, на сегодняшний день на всей территории страны действуют свыше 500 очагов лесных пожаров на площади более одного млн га.  </w:t>
      </w:r>
      <w:hyperlink r:id="rId183" w:history="1">
        <w:r>
          <w:rPr>
            <w:rStyle w:val="a5"/>
            <w:rFonts w:ascii="Times New Roman" w:cs="Times New Roman" w:hAnsi="Times New Roman"/>
            <w:sz w:val="24"/>
          </w:rPr>
          <w:t>ЯСИА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Грузовик и автобус столкнулись возле кладбища под Южно-Сахалинском</w:t>
      </w:r>
    </w:p>
    <w:p>
      <w:pPr>
        <w:pStyle w:val="aff4"/>
        <w:keepLines/>
        <w:rPr>
          <w:rFonts w:ascii="Times New Roman" w:cs="Times New Roman" w:hAnsi="Times New Roman"/>
          <w:sz w:val="24"/>
        </w:rPr>
      </w:pPr>
      <w:r>
        <w:rPr>
          <w:rFonts w:ascii="Times New Roman" w:cs="Times New Roman" w:hAnsi="Times New Roman"/>
          <w:sz w:val="24"/>
        </w:rPr>
        <w:t>В МЧС Сахалинской области уточнили, что на месте работают 17 человек и 5 единиц техники.</w:t>
      </w:r>
    </w:p>
    <w:p>
      <w:pPr>
        <w:pStyle w:val="aff4"/>
        <w:keepLines/>
        <w:rPr>
          <w:rFonts w:ascii="Times New Roman" w:cs="Times New Roman" w:hAnsi="Times New Roman"/>
          <w:sz w:val="24"/>
        </w:rPr>
      </w:pPr>
      <w:r>
        <w:rPr>
          <w:rFonts w:ascii="Times New Roman" w:cs="Times New Roman" w:hAnsi="Times New Roman"/>
          <w:sz w:val="24"/>
        </w:rPr>
        <w:t>Уважаемые читатели «Царьграда»!</w:t>
      </w:r>
    </w:p>
    <w:p>
      <w:pPr>
        <w:pStyle w:val="aff4"/>
        <w:keepLines/>
        <w:rPr>
          <w:rFonts w:ascii="Times New Roman" w:cs="Times New Roman" w:hAnsi="Times New Roman"/>
          <w:sz w:val="24"/>
        </w:rPr>
      </w:pPr>
      <w:r>
        <w:rPr>
          <w:rFonts w:ascii="Times New Roman" w:cs="Times New Roman" w:hAnsi="Times New Roman"/>
          <w:sz w:val="24"/>
        </w:rPr>
        <w:t xml:space="preserve">Присоединяйтесь к нам в соцсетях ВКонтакте, Одноклассники, Telegram. </w:t>
      </w:r>
      <w:hyperlink r:id="rId184"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Лесные пожары охватят Россию в ближайшие 2-3 недели</w:t>
      </w:r>
    </w:p>
    <w:p>
      <w:pPr>
        <w:pStyle w:val="aff4"/>
        <w:keepLines/>
        <w:rPr>
          <w:rFonts w:ascii="Times New Roman" w:cs="Times New Roman" w:hAnsi="Times New Roman"/>
          <w:sz w:val="24"/>
        </w:rPr>
      </w:pPr>
      <w:r>
        <w:rPr>
          <w:rFonts w:ascii="Times New Roman" w:cs="Times New Roman" w:hAnsi="Times New Roman"/>
          <w:sz w:val="24"/>
        </w:rPr>
        <w:t xml:space="preserve">Из них локализованы всего 12%, констатировал глава МЧС Александр Куренков. Всего же на территории страны с начала года зарегистрировано почти 6 тыс. очагов природных пожаров на общей площади более 3,5 млн га.  </w:t>
      </w:r>
      <w:hyperlink r:id="rId185" w:history="1">
        <w:r>
          <w:rPr>
            <w:rStyle w:val="a5"/>
            <w:rFonts w:ascii="Times New Roman" w:cs="Times New Roman" w:hAnsi="Times New Roman"/>
            <w:sz w:val="24"/>
          </w:rPr>
          <w:t>Russia24.pro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Карелии туристы имитируют происшествия, чтобы быстрее добрать до берега</w:t>
      </w:r>
    </w:p>
    <w:p>
      <w:pPr>
        <w:pStyle w:val="aff4"/>
        <w:keepLines/>
        <w:rPr>
          <w:rFonts w:ascii="Times New Roman" w:cs="Times New Roman" w:hAnsi="Times New Roman"/>
          <w:sz w:val="24"/>
        </w:rPr>
      </w:pPr>
      <w:r>
        <w:rPr>
          <w:rFonts w:ascii="Times New Roman" w:cs="Times New Roman" w:hAnsi="Times New Roman"/>
          <w:sz w:val="24"/>
        </w:rPr>
        <w:t xml:space="preserve">В Государственной инспекции маломерных судов рассказали о странной тенденции: каякеры, устав грести стали выдумывать происшествия и звонить спасателям. </w:t>
      </w:r>
      <w:hyperlink r:id="rId18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Безопасный пикник. Правила поведения на природе</w:t>
      </w:r>
    </w:p>
    <w:p>
      <w:pPr>
        <w:pStyle w:val="aff4"/>
        <w:keepLines/>
        <w:rPr>
          <w:rFonts w:ascii="Times New Roman" w:cs="Times New Roman" w:hAnsi="Times New Roman"/>
          <w:sz w:val="24"/>
        </w:rPr>
      </w:pPr>
      <w:r>
        <w:rPr>
          <w:rFonts w:ascii="Times New Roman" w:cs="Times New Roman" w:hAnsi="Times New Roman"/>
          <w:sz w:val="24"/>
        </w:rPr>
        <w:t>Поэтому Главное управление МЧС России по Сахалинской области обращается к островитянам с просьбой соблюдать элементарные правила поведения на отдыхе:</w:t>
      </w:r>
    </w:p>
    <w:p>
      <w:pPr>
        <w:pStyle w:val="aff4"/>
        <w:keepLines/>
        <w:rPr>
          <w:rFonts w:ascii="Times New Roman" w:cs="Times New Roman" w:hAnsi="Times New Roman"/>
          <w:sz w:val="24"/>
        </w:rPr>
      </w:pPr>
      <w:r>
        <w:rPr>
          <w:rFonts w:ascii="Times New Roman" w:cs="Times New Roman" w:hAnsi="Times New Roman"/>
          <w:sz w:val="24"/>
        </w:rPr>
        <w:t xml:space="preserve">- не следует разжигать костры вблизи строений, а также с использованием горючих веществ и материалов; </w:t>
      </w:r>
      <w:hyperlink r:id="rId187"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Военная операция на Украине, день 863-й</w:t>
      </w:r>
    </w:p>
    <w:p>
      <w:pPr>
        <w:pStyle w:val="aff4"/>
        <w:keepLines/>
        <w:rPr>
          <w:rFonts w:ascii="Times New Roman" w:cs="Times New Roman" w:hAnsi="Times New Roman"/>
          <w:sz w:val="24"/>
        </w:rPr>
      </w:pPr>
      <w:r>
        <w:rPr>
          <w:rFonts w:ascii="Times New Roman" w:cs="Times New Roman" w:hAnsi="Times New Roman"/>
          <w:sz w:val="24"/>
        </w:rPr>
        <w:t xml:space="preserve">Россия настаивает на выводе ВСУ из ДНР, ЛНР, Запорожской и Херсонской областей, заявил президент РФ Владимир Путин по итогам переговоров с венгерским премьером Виктором Орбаном.  </w:t>
      </w:r>
      <w:hyperlink r:id="rId188" w:history="1">
        <w:r>
          <w:rPr>
            <w:rStyle w:val="a5"/>
            <w:rFonts w:ascii="Times New Roman" w:cs="Times New Roman" w:hAnsi="Times New Roman"/>
            <w:sz w:val="24"/>
          </w:rPr>
          <w:t>Viralife.ru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Свыше 1800 человек задействовано на тушение природных пожаров</w:t>
      </w:r>
    </w:p>
    <w:p>
      <w:pPr>
        <w:pStyle w:val="aff4"/>
        <w:keepLines/>
        <w:rPr>
          <w:rFonts w:ascii="Times New Roman" w:cs="Times New Roman" w:hAnsi="Times New Roman"/>
          <w:sz w:val="24"/>
        </w:rPr>
      </w:pPr>
      <w:r>
        <w:rPr>
          <w:rFonts w:ascii="Times New Roman" w:cs="Times New Roman" w:hAnsi="Times New Roman"/>
          <w:sz w:val="24"/>
        </w:rPr>
        <w:t xml:space="preserve">Авиация МЧС России была задействована в Олекминском районе, на кромки пожаров слито 60 тонн воды. Сегодня задействовано воздушное судно Бе-200 в Алданском районе возле села Кутана», - прокомментировал Павел Гарин, начальник Главного управления МЧС России по Республике Саха (Якутия). </w:t>
      </w:r>
      <w:hyperlink r:id="rId189"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выясняет обстоятельства ДТП на переезде, в котором пострадал ребенок в ЕАО</w:t>
      </w:r>
    </w:p>
    <w:p>
      <w:pPr>
        <w:pStyle w:val="aff4"/>
        <w:keepLines/>
        <w:rPr>
          <w:rFonts w:ascii="Times New Roman" w:cs="Times New Roman" w:hAnsi="Times New Roman"/>
          <w:sz w:val="24"/>
        </w:rPr>
      </w:pPr>
      <w:r>
        <w:rPr>
          <w:rFonts w:ascii="Times New Roman" w:cs="Times New Roman" w:hAnsi="Times New Roman"/>
          <w:sz w:val="24"/>
        </w:rPr>
        <w:t xml:space="preserve">На место выехал пожарно-спасательный расчет МЧС для оказания помощи пострадавшим. В машине были дети. По информации скорой помощи, пострадали один из детей и женщина, однако жертв нет. </w:t>
      </w:r>
      <w:hyperlink r:id="rId190" w:history="1">
        <w:r>
          <w:rPr>
            <w:rStyle w:val="a5"/>
            <w:rFonts w:ascii="Times New Roman" w:cs="Times New Roman" w:hAnsi="Times New Roman"/>
            <w:sz w:val="24"/>
          </w:rPr>
          <w:t>Новости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предупредили москвичей о сильной жаре в ближайшие дни</w:t>
      </w:r>
    </w:p>
    <w:p>
      <w:pPr>
        <w:pStyle w:val="aff4"/>
        <w:keepLines/>
        <w:rPr>
          <w:rFonts w:ascii="Times New Roman" w:cs="Times New Roman" w:hAnsi="Times New Roman"/>
          <w:sz w:val="24"/>
        </w:rPr>
      </w:pPr>
      <w:r>
        <w:rPr>
          <w:rFonts w:ascii="Times New Roman" w:cs="Times New Roman" w:hAnsi="Times New Roman"/>
          <w:sz w:val="24"/>
        </w:rPr>
        <w:t xml:space="preserve">МЧС: в Москве 11 и 12 июля ожидается жара до +31 градуса В Москве 11 и 12 июля ожидается повышение температуры до +31 градуса. Об этом сообщила пресс-служба столичного главка МЧС России.  </w:t>
      </w:r>
      <w:hyperlink r:id="rId19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Москве 11 и 12 июля ожидается жара до +31 градуса</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столичного главка МЧС России.</w:t>
      </w:r>
    </w:p>
    <w:p>
      <w:pPr>
        <w:pStyle w:val="aff4"/>
        <w:keepLines/>
        <w:rPr>
          <w:rFonts w:ascii="Times New Roman" w:cs="Times New Roman" w:hAnsi="Times New Roman"/>
          <w:sz w:val="24"/>
        </w:rPr>
      </w:pPr>
      <w:r>
        <w:rPr>
          <w:rFonts w:ascii="Times New Roman" w:cs="Times New Roman" w:hAnsi="Times New Roman"/>
          <w:sz w:val="24"/>
        </w:rPr>
        <w:t xml:space="preserve">Жителей и гостей столицы в связи с жарой призвали к внимательности и порекомендовали надевать одежду из натуральных тканей и головной убор, пить больше воды, на улице находиться в тени. </w:t>
      </w:r>
      <w:hyperlink r:id="rId192"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человек пострадали в ДТП с автобусом, фурой и «легковушкой»</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ГУ МЧС России по Сахалинской области, в салоне автобуса пассажиров не было. На месте ДТП работают 17 человек и 5 единиц техники.  </w:t>
      </w:r>
      <w:hyperlink r:id="rId193" w:history="1">
        <w:r>
          <w:rPr>
            <w:rStyle w:val="a5"/>
            <w:rFonts w:ascii="Times New Roman" w:cs="Times New Roman" w:hAnsi="Times New Roman"/>
            <w:sz w:val="24"/>
          </w:rPr>
          <w:t>SakhaNews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КБР настал пожароопасный сезон</w:t>
      </w:r>
    </w:p>
    <w:p>
      <w:pPr>
        <w:pStyle w:val="aff4"/>
        <w:keepLines/>
        <w:rPr>
          <w:rFonts w:ascii="Times New Roman" w:cs="Times New Roman" w:hAnsi="Times New Roman"/>
          <w:sz w:val="24"/>
        </w:rPr>
      </w:pPr>
      <w:r>
        <w:rPr>
          <w:rFonts w:ascii="Times New Roman" w:cs="Times New Roman" w:hAnsi="Times New Roman"/>
          <w:sz w:val="24"/>
        </w:rPr>
        <w:t xml:space="preserve">МЧС напоминает, что сухая растительность может легко воспламениться, а под воздействием ветра огненная стихия может нанести значительный материальный ущерб, перейти на жилые и промышленные объекты, а самое главное - может привести к гибели людей. </w:t>
      </w:r>
      <w:hyperlink r:id="rId194" w:history="1">
        <w:r>
          <w:rPr>
            <w:rStyle w:val="a5"/>
            <w:rFonts w:ascii="Times New Roman" w:cs="Times New Roman" w:hAnsi="Times New Roman"/>
            <w:sz w:val="24"/>
          </w:rPr>
          <w:t>Гид Нальчика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Госавтоинспекция опубликовала подробности массового ДТП на корсаковской трассе</w:t>
      </w:r>
    </w:p>
    <w:p>
      <w:pPr>
        <w:pStyle w:val="aff4"/>
        <w:keepLines/>
        <w:rPr>
          <w:rFonts w:ascii="Times New Roman" w:cs="Times New Roman" w:hAnsi="Times New Roman"/>
          <w:sz w:val="24"/>
        </w:rPr>
      </w:pPr>
      <w:r>
        <w:rPr>
          <w:rFonts w:ascii="Times New Roman" w:cs="Times New Roman" w:hAnsi="Times New Roman"/>
          <w:sz w:val="24"/>
        </w:rPr>
        <w:t>Ранее МЧС опубликовало фото с места страшной аварии. Кадры с места происшествия — в материале Sakh.online.</w:t>
      </w:r>
    </w:p>
    <w:p>
      <w:pPr>
        <w:pStyle w:val="aff4"/>
        <w:keepLines/>
        <w:rPr>
          <w:rFonts w:ascii="Times New Roman" w:cs="Times New Roman" w:hAnsi="Times New Roman"/>
          <w:sz w:val="24"/>
        </w:rPr>
      </w:pPr>
      <w:r>
        <w:rPr>
          <w:rFonts w:ascii="Times New Roman" w:cs="Times New Roman" w:hAnsi="Times New Roman"/>
          <w:sz w:val="24"/>
        </w:rPr>
        <w:t xml:space="preserve">Фото: Telegram-канал «Госавтоинспекция Сахалинской области» </w:t>
      </w:r>
      <w:hyperlink r:id="rId195"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Автосервис загорелся ночью в красноярском Академгородке</w:t>
      </w:r>
    </w:p>
    <w:p>
      <w:pPr>
        <w:pStyle w:val="aff4"/>
        <w:keepLines/>
        <w:rPr>
          <w:rFonts w:ascii="Times New Roman" w:cs="Times New Roman" w:hAnsi="Times New Roman"/>
          <w:sz w:val="24"/>
        </w:rPr>
      </w:pPr>
      <w:r>
        <w:rPr>
          <w:rFonts w:ascii="Times New Roman" w:cs="Times New Roman" w:hAnsi="Times New Roman"/>
          <w:sz w:val="24"/>
        </w:rPr>
        <w:t>По данным МЧС, огонь охватил 1800 квадратных метров двухэтажного железобетонного здания.</w:t>
      </w:r>
    </w:p>
    <w:p>
      <w:pPr>
        <w:pStyle w:val="aff4"/>
        <w:keepLines/>
        <w:rPr>
          <w:rFonts w:ascii="Times New Roman" w:cs="Times New Roman" w:hAnsi="Times New Roman"/>
          <w:sz w:val="24"/>
        </w:rPr>
      </w:pPr>
      <w:r>
        <w:rPr>
          <w:rFonts w:ascii="Times New Roman" w:cs="Times New Roman" w:hAnsi="Times New Roman"/>
          <w:sz w:val="24"/>
        </w:rPr>
        <w:t>На место оперативно прибыли пожарно-спасательные подразделения — 40 специалистов и 11 единиц техники.</w:t>
      </w:r>
    </w:p>
    <w:p>
      <w:pPr>
        <w:pStyle w:val="aff4"/>
        <w:keepLines/>
        <w:rPr>
          <w:rFonts w:ascii="Times New Roman" w:cs="Times New Roman" w:hAnsi="Times New Roman"/>
          <w:sz w:val="24"/>
        </w:rPr>
      </w:pPr>
      <w:r>
        <w:rPr>
          <w:rFonts w:ascii="Times New Roman" w:cs="Times New Roman" w:hAnsi="Times New Roman"/>
          <w:sz w:val="24"/>
        </w:rPr>
        <w:t xml:space="preserve">В ходе тушения автосервиса сотрудники МЧС спасли двух человек. </w:t>
      </w:r>
      <w:hyperlink r:id="rId196" w:history="1">
        <w:r>
          <w:rPr>
            <w:rStyle w:val="a5"/>
            <w:rFonts w:ascii="Times New Roman" w:cs="Times New Roman" w:hAnsi="Times New Roman"/>
            <w:sz w:val="24"/>
          </w:rPr>
          <w:t>Городской портал.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Автосервис горел ночью в красноярском Академгородке</w:t>
      </w:r>
    </w:p>
    <w:p>
      <w:pPr>
        <w:pStyle w:val="aff4"/>
        <w:keepLines/>
        <w:rPr>
          <w:rFonts w:ascii="Times New Roman" w:cs="Times New Roman" w:hAnsi="Times New Roman"/>
          <w:sz w:val="24"/>
        </w:rPr>
      </w:pPr>
      <w:r>
        <w:rPr>
          <w:rFonts w:ascii="Times New Roman" w:cs="Times New Roman" w:hAnsi="Times New Roman"/>
          <w:sz w:val="24"/>
        </w:rPr>
        <w:t>По данным МЧС, огонь охватил 1,8 тыс. квадратных метров двухэтажного железобетонного здания.</w:t>
      </w:r>
    </w:p>
    <w:p>
      <w:pPr>
        <w:pStyle w:val="aff4"/>
        <w:keepLines/>
        <w:rPr>
          <w:rFonts w:ascii="Times New Roman" w:cs="Times New Roman" w:hAnsi="Times New Roman"/>
          <w:sz w:val="24"/>
        </w:rPr>
      </w:pPr>
      <w:r>
        <w:rPr>
          <w:rFonts w:ascii="Times New Roman" w:cs="Times New Roman" w:hAnsi="Times New Roman"/>
          <w:sz w:val="24"/>
        </w:rPr>
        <w:t>На место прибыли пожарно-спасательные подразделения — 47 специалистов и 15 единиц техники.</w:t>
      </w:r>
    </w:p>
    <w:p>
      <w:pPr>
        <w:pStyle w:val="aff4"/>
        <w:keepLines/>
        <w:rPr>
          <w:rFonts w:ascii="Times New Roman" w:cs="Times New Roman" w:hAnsi="Times New Roman"/>
          <w:sz w:val="24"/>
        </w:rPr>
      </w:pPr>
      <w:r>
        <w:rPr>
          <w:rFonts w:ascii="Times New Roman" w:cs="Times New Roman" w:hAnsi="Times New Roman"/>
          <w:sz w:val="24"/>
        </w:rPr>
        <w:t xml:space="preserve">В ходе тушения автосервиса сотрудники МЧС спасли двух человек. </w:t>
      </w:r>
      <w:hyperlink r:id="rId197" w:history="1">
        <w:r>
          <w:rPr>
            <w:rStyle w:val="a5"/>
            <w:rFonts w:ascii="Times New Roman" w:cs="Times New Roman" w:hAnsi="Times New Roman"/>
            <w:sz w:val="24"/>
          </w:rPr>
          <w:t>Redomm.ru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пожара в Иркутском районе произошли из-за удара молнии</w:t>
      </w:r>
    </w:p>
    <w:p>
      <w:pPr>
        <w:pStyle w:val="aff4"/>
        <w:keepLines/>
        <w:rPr>
          <w:rFonts w:ascii="Times New Roman" w:cs="Times New Roman" w:hAnsi="Times New Roman"/>
          <w:sz w:val="24"/>
        </w:rPr>
      </w:pPr>
      <w:r>
        <w:rPr>
          <w:rFonts w:ascii="Times New Roman" w:cs="Times New Roman" w:hAnsi="Times New Roman"/>
          <w:sz w:val="24"/>
        </w:rPr>
        <w:t>фото из телеграм-канала "МЧС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Три пожара в Иркутском районе вызвали удары молнии. В Смоленщине во время грозы загорелся второй этаж и кровля дома, пожар распространился на площади 96 квадратных метров.  </w:t>
      </w:r>
      <w:hyperlink r:id="rId198" w:history="1">
        <w:r>
          <w:rPr>
            <w:rStyle w:val="a5"/>
            <w:rFonts w:ascii="Times New Roman" w:cs="Times New Roman" w:hAnsi="Times New Roman"/>
            <w:sz w:val="24"/>
          </w:rPr>
          <w:t>Новое Телевидение Сибири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Для детей участников спецоперации прошла смена летнего лагеря «Клуба Юных Мужчин»</w:t>
      </w:r>
    </w:p>
    <w:p>
      <w:pPr>
        <w:pStyle w:val="aff4"/>
        <w:keepLines/>
        <w:rPr>
          <w:rFonts w:ascii="Times New Roman" w:cs="Times New Roman" w:hAnsi="Times New Roman"/>
          <w:sz w:val="24"/>
        </w:rPr>
      </w:pPr>
      <w:r>
        <w:rPr>
          <w:rFonts w:ascii="Times New Roman" w:cs="Times New Roman" w:hAnsi="Times New Roman"/>
          <w:sz w:val="24"/>
        </w:rPr>
        <w:t xml:space="preserve">Организовали встречи с представителями клуба юных летчиков, космонавтов и десантников, с настоятелем Ильинского храма отцом Андреем. Мастер-классы провели сотрудники Росгвардии, УМВД и ГУ МЧС России по Костромской области. </w:t>
      </w:r>
      <w:hyperlink r:id="rId199" w:history="1">
        <w:r>
          <w:rPr>
            <w:rStyle w:val="a5"/>
            <w:rFonts w:ascii="Times New Roman" w:cs="Times New Roman" w:hAnsi="Times New Roman"/>
            <w:sz w:val="24"/>
          </w:rPr>
          <w:t>Все новости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Путину доложили о стихийных бедствиях в России: правительство дало оценку паводкам и пожарам</w:t>
      </w:r>
    </w:p>
    <w:p>
      <w:pPr>
        <w:pStyle w:val="aff4"/>
        <w:keepLines/>
        <w:rPr>
          <w:rFonts w:ascii="Times New Roman" w:cs="Times New Roman" w:hAnsi="Times New Roman"/>
          <w:sz w:val="24"/>
        </w:rPr>
      </w:pPr>
      <w:r>
        <w:rPr>
          <w:rFonts w:ascii="Times New Roman" w:cs="Times New Roman" w:hAnsi="Times New Roman"/>
          <w:sz w:val="24"/>
        </w:rPr>
        <w:t>Согласно прогнозу МЧС, ситуация с лесными пожарами в Якутии и Забайкалье остается неблагоприятной. Важно из обсуждения — в материале URA.RU.</w:t>
      </w:r>
    </w:p>
    <w:p>
      <w:pPr>
        <w:pStyle w:val="aff4"/>
        <w:keepLines/>
        <w:rPr>
          <w:rFonts w:ascii="Times New Roman" w:cs="Times New Roman" w:hAnsi="Times New Roman"/>
          <w:sz w:val="24"/>
        </w:rPr>
      </w:pPr>
      <w:r>
        <w:rPr>
          <w:rFonts w:ascii="Times New Roman" w:cs="Times New Roman" w:hAnsi="Times New Roman"/>
          <w:sz w:val="24"/>
        </w:rPr>
        <w:t xml:space="preserve">С начала года власти выплатили почти 11 миллиардов рублей тем, кто пострадал от наводнений.  </w:t>
      </w:r>
      <w:hyperlink r:id="rId200" w:history="1">
        <w:r>
          <w:rPr>
            <w:rStyle w:val="a5"/>
            <w:rFonts w:ascii="Times New Roman" w:cs="Times New Roman" w:hAnsi="Times New Roman"/>
            <w:sz w:val="24"/>
          </w:rPr>
          <w:t>ИА "Хакасия"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в автосервисе в Красноярске ликвидировано</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"Открытое горение ликвидировано", - сказали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пожар произошел в двухэтажном железобетонном здании автосервиса на улице Академгородок.  </w:t>
      </w:r>
      <w:hyperlink r:id="rId20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Министр природы доложил Путину о тушении пожаров в Забайкалье</w:t>
      </w:r>
    </w:p>
    <w:p>
      <w:pPr>
        <w:pStyle w:val="aff4"/>
        <w:keepLines/>
        <w:rPr>
          <w:rFonts w:ascii="Times New Roman" w:cs="Times New Roman" w:hAnsi="Times New Roman"/>
          <w:sz w:val="24"/>
        </w:rPr>
      </w:pPr>
      <w:r>
        <w:rPr>
          <w:rFonts w:ascii="Times New Roman" w:cs="Times New Roman" w:hAnsi="Times New Roman"/>
          <w:sz w:val="24"/>
        </w:rPr>
        <w:t xml:space="preserve">Спасибо коллегам из МЧС, они нас прикрывают авиацией, — приводится в сообщении цитата Козлова. Он добавил, что 23 региона увеличили площадь тушения по сравнению с предыдущими годами на 211 миллионов гектаров, что требует 10 миллиардов рублей дополнительных расходов.  </w:t>
      </w:r>
      <w:hyperlink r:id="rId202" w:history="1">
        <w:r>
          <w:rPr>
            <w:rStyle w:val="a5"/>
            <w:rFonts w:ascii="Times New Roman" w:cs="Times New Roman" w:hAnsi="Times New Roman"/>
            <w:sz w:val="24"/>
          </w:rPr>
          <w:t>News-life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Министр природы доложил Путину о тушении пожаров в Забайкалье</w:t>
      </w:r>
    </w:p>
    <w:p>
      <w:pPr>
        <w:pStyle w:val="aff4"/>
        <w:keepLines/>
        <w:rPr>
          <w:rFonts w:ascii="Times New Roman" w:cs="Times New Roman" w:hAnsi="Times New Roman"/>
          <w:sz w:val="24"/>
        </w:rPr>
      </w:pPr>
      <w:r>
        <w:rPr>
          <w:rFonts w:ascii="Times New Roman" w:cs="Times New Roman" w:hAnsi="Times New Roman"/>
          <w:sz w:val="24"/>
        </w:rPr>
        <w:t>Спасибо коллегам из МЧС, они нас прикрывают авиацией, — приводится в сообщении цитата Козлова.</w:t>
      </w:r>
    </w:p>
    <w:p>
      <w:pPr>
        <w:pStyle w:val="aff4"/>
        <w:keepLines/>
        <w:rPr>
          <w:rFonts w:ascii="Times New Roman" w:cs="Times New Roman" w:hAnsi="Times New Roman"/>
          <w:sz w:val="24"/>
        </w:rPr>
      </w:pPr>
      <w:r>
        <w:rPr>
          <w:rFonts w:ascii="Times New Roman" w:cs="Times New Roman" w:hAnsi="Times New Roman"/>
          <w:sz w:val="24"/>
        </w:rPr>
        <w:t xml:space="preserve">Он добавил, что 23 региона увеличили площадь тушения по сравнению с предыдущими годами на 211 миллионов гектаров, что требует 10 миллиардов рублей дополнительных расходов.  </w:t>
      </w:r>
      <w:hyperlink r:id="rId203" w:history="1">
        <w:r>
          <w:rPr>
            <w:rStyle w:val="a5"/>
            <w:rFonts w:ascii="Times New Roman" w:cs="Times New Roman" w:hAnsi="Times New Roman"/>
            <w:sz w:val="24"/>
          </w:rPr>
          <w:t>Чита.ру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Ухой на День рыбака накормят гостей праздника в Петропавловске-Камчатском</w:t>
      </w:r>
    </w:p>
    <w:p>
      <w:pPr>
        <w:pStyle w:val="aff4"/>
        <w:keepLines/>
        <w:rPr>
          <w:rFonts w:ascii="Times New Roman" w:cs="Times New Roman" w:hAnsi="Times New Roman"/>
          <w:sz w:val="24"/>
        </w:rPr>
      </w:pPr>
      <w:r>
        <w:rPr>
          <w:rFonts w:ascii="Times New Roman" w:cs="Times New Roman" w:hAnsi="Times New Roman"/>
          <w:sz w:val="24"/>
        </w:rPr>
        <w:t xml:space="preserve">Дежурство МЧС и скорой помощи будет обеспечено для оперативного реагирования на любые возможные происшествия. В случае неблагоприятных погодных условий программа мероприятия будет перенесена на 14 июля.  </w:t>
      </w:r>
      <w:hyperlink r:id="rId20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В Грайвороне отключили электричество из-за атаки дронов ВСУ</w:t>
      </w:r>
    </w:p>
    <w:p>
      <w:pPr>
        <w:pStyle w:val="aff4"/>
        <w:keepLines/>
        <w:rPr>
          <w:rFonts w:ascii="Times New Roman" w:cs="Times New Roman" w:hAnsi="Times New Roman"/>
          <w:sz w:val="24"/>
        </w:rPr>
      </w:pPr>
      <w:r>
        <w:rPr>
          <w:rFonts w:ascii="Times New Roman" w:cs="Times New Roman" w:hAnsi="Times New Roman"/>
          <w:sz w:val="24"/>
        </w:rPr>
        <w:t>Он получил химические ожоги.</w:t>
      </w:r>
    </w:p>
    <w:p>
      <w:pPr>
        <w:pStyle w:val="aff4"/>
        <w:keepLines/>
        <w:rPr>
          <w:rFonts w:ascii="Times New Roman" w:cs="Times New Roman" w:hAnsi="Times New Roman"/>
          <w:sz w:val="24"/>
        </w:rPr>
      </w:pPr>
      <w:r>
        <w:rPr>
          <w:rFonts w:ascii="Times New Roman" w:cs="Times New Roman" w:hAnsi="Times New Roman"/>
          <w:sz w:val="24"/>
        </w:rPr>
        <w:t xml:space="preserve">Также сообщалось, что сотрудники МЧС ликвидировали возгорание на нефтебазе в Волгоградской области, начавшееся после атаки беспилотников, при этом никто не пострадал. </w:t>
      </w:r>
      <w:hyperlink r:id="rId205"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Специальная техника для дезинфекции затопленных участков появится в Дальнереченске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направили мобильный комплекс специальной обработки из Владивостока в Дальнереченск. Его будут использовать для дезинфекции ранее затопленных территорий и зданий, сообщили ИА PrimaMedia в пресс-службе главного управления МЧС России по Приморскому краю. </w:t>
      </w:r>
      <w:hyperlink r:id="rId206" w:history="1">
        <w:r>
          <w:rPr>
            <w:rStyle w:val="a5"/>
            <w:rFonts w:ascii="Times New Roman" w:cs="Times New Roman" w:hAnsi="Times New Roman"/>
            <w:sz w:val="24"/>
          </w:rPr>
          <w:t>ИА PrimaMedia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автосервиса ликвидировано в Красноярске - МЧС</w:t>
      </w:r>
    </w:p>
    <w:p>
      <w:pPr>
        <w:pStyle w:val="aff4"/>
        <w:keepLines/>
        <w:rPr>
          <w:rFonts w:ascii="Times New Roman" w:cs="Times New Roman" w:hAnsi="Times New Roman"/>
          <w:sz w:val="24"/>
        </w:rPr>
      </w:pPr>
      <w:r>
        <w:rPr>
          <w:rFonts w:ascii="Times New Roman" w:cs="Times New Roman" w:hAnsi="Times New Roman"/>
          <w:sz w:val="24"/>
        </w:rPr>
        <w:t>Открытое горение автосервиса ликвидировано в Красноярске, сообщает МЧС России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автосервис горит на площади 1,8 тысячи квадратных метров в Красноярске, два человека спасены. </w:t>
      </w:r>
      <w:hyperlink r:id="rId207"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главка МЧС России по региону, в салоне автобуса пассажиров не было. На месте работают 17 человек, 5 единиц техники. Из-за аварии движение на трассе затруднено.  </w:t>
      </w:r>
      <w:hyperlink r:id="rId208"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Чигирями клубился черный дым</w:t>
      </w:r>
    </w:p>
    <w:p>
      <w:pPr>
        <w:pStyle w:val="aff4"/>
        <w:keepLines/>
        <w:rPr>
          <w:rFonts w:ascii="Times New Roman" w:cs="Times New Roman" w:hAnsi="Times New Roman"/>
          <w:sz w:val="24"/>
        </w:rPr>
      </w:pPr>
      <w:r>
        <w:rPr>
          <w:rFonts w:ascii="Times New Roman" w:cs="Times New Roman" w:hAnsi="Times New Roman"/>
          <w:sz w:val="24"/>
        </w:rPr>
        <w:t xml:space="preserve">Об этом корреспонденту Амур.инфо рассказали в главном управлении МЧС России по Амурской области.— Пожар ликвидировали. Погибших и пострадавших нет. Сотрудниками отделения надзорной деятельности и профилактической работы по Благовещенскому муниципальному округу проводится доследственная проверка, – добавили в ведомстве. </w:t>
      </w:r>
      <w:hyperlink r:id="rId209" w:history="1">
        <w:r>
          <w:rPr>
            <w:rStyle w:val="a5"/>
            <w:rFonts w:ascii="Times New Roman" w:cs="Times New Roman" w:hAnsi="Times New Roman"/>
            <w:sz w:val="24"/>
          </w:rPr>
          <w:t>Амур.инфо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ликвидировали открытое горение на пожаре в автосервисе Красноярска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ликвидировали открытое горение на масштабном пожаре в автосервисе в Красноярске. Об этом сообщила пресс-служба ведомства. "В Красноярске огнеборцы МЧС России ликвидировали открытое горение", - говорится в сообщении в официальном Telegram-канале МЧС России.  </w:t>
      </w:r>
      <w:hyperlink r:id="rId21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ликвидировали открытое горение автосервиса</w:t>
      </w:r>
    </w:p>
    <w:p>
      <w:pPr>
        <w:pStyle w:val="aff4"/>
        <w:keepLines/>
        <w:rPr>
          <w:rFonts w:ascii="Times New Roman" w:cs="Times New Roman" w:hAnsi="Times New Roman"/>
          <w:sz w:val="24"/>
        </w:rPr>
      </w:pPr>
      <w:r>
        <w:rPr>
          <w:rFonts w:ascii="Times New Roman" w:cs="Times New Roman" w:hAnsi="Times New Roman"/>
          <w:sz w:val="24"/>
        </w:rPr>
        <w:t>В Красноярске успешно потушено открытое горение автосервиса, как сообщает МЧС России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составляла 1,8 тысячи квадратных метров, но удалось спасти двух человек.  </w:t>
      </w:r>
      <w:hyperlink r:id="rId211"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красноярском Академгородке горит автосервис на площади 1 800 кв. метров</w:t>
      </w:r>
    </w:p>
    <w:p>
      <w:pPr>
        <w:pStyle w:val="aff4"/>
        <w:keepLines/>
        <w:rPr>
          <w:rFonts w:ascii="Times New Roman" w:cs="Times New Roman" w:hAnsi="Times New Roman"/>
          <w:sz w:val="24"/>
        </w:rPr>
      </w:pPr>
      <w:r>
        <w:rPr>
          <w:rFonts w:ascii="Times New Roman" w:cs="Times New Roman" w:hAnsi="Times New Roman"/>
          <w:sz w:val="24"/>
        </w:rPr>
        <w:t>В красноярском Академгородке сегодня, 11 июля, около часа ночи произошел пожар в административном здании, где располагается автосервис.</w:t>
      </w:r>
    </w:p>
    <w:p>
      <w:pPr>
        <w:pStyle w:val="aff4"/>
        <w:keepLines/>
        <w:rPr>
          <w:rFonts w:ascii="Times New Roman" w:cs="Times New Roman" w:hAnsi="Times New Roman"/>
          <w:sz w:val="24"/>
        </w:rPr>
      </w:pPr>
      <w:r>
        <w:rPr>
          <w:rFonts w:ascii="Times New Roman" w:cs="Times New Roman" w:hAnsi="Times New Roman"/>
          <w:sz w:val="24"/>
        </w:rPr>
        <w:t xml:space="preserve">Огонь охватил территорию 1 800 кв. метров. По информации телеграм-канала «Красноярск-Пожарный», внутри строения может находиться техника и газовые баллоны. </w:t>
      </w:r>
      <w:hyperlink r:id="rId212" w:history="1">
        <w:r>
          <w:rPr>
            <w:rStyle w:val="a5"/>
            <w:rFonts w:ascii="Times New Roman" w:cs="Times New Roman" w:hAnsi="Times New Roman"/>
            <w:sz w:val="24"/>
          </w:rPr>
          <w:t>Gornovosti.ru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Безопасный пикник. Правила поведения на природе</w:t>
      </w:r>
    </w:p>
    <w:p>
      <w:pPr>
        <w:pStyle w:val="aff4"/>
        <w:keepLines/>
        <w:rPr>
          <w:rFonts w:ascii="Times New Roman" w:cs="Times New Roman" w:hAnsi="Times New Roman"/>
          <w:sz w:val="24"/>
        </w:rPr>
      </w:pPr>
      <w:r>
        <w:rPr>
          <w:rFonts w:ascii="Times New Roman" w:cs="Times New Roman" w:hAnsi="Times New Roman"/>
          <w:sz w:val="24"/>
        </w:rPr>
        <w:t>Сотни горожан выезжают в теплые дни на природу, подышать свежим воздухом и отведать ароматного шашлыка.</w:t>
      </w:r>
    </w:p>
    <w:p>
      <w:pPr>
        <w:pStyle w:val="aff4"/>
        <w:keepLines/>
        <w:rPr>
          <w:rFonts w:ascii="Times New Roman" w:cs="Times New Roman" w:hAnsi="Times New Roman"/>
          <w:sz w:val="24"/>
        </w:rPr>
      </w:pPr>
      <w:r>
        <w:rPr>
          <w:rFonts w:ascii="Times New Roman" w:cs="Times New Roman" w:hAnsi="Times New Roman"/>
          <w:sz w:val="24"/>
        </w:rPr>
        <w:t>Подробнее: 65.mchs.gov.ru</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Сахалинской области" </w:t>
      </w:r>
      <w:hyperlink r:id="rId213"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Поиски пропавшего на реке Зея в Благовещенске подростка завершены</w:t>
      </w:r>
    </w:p>
    <w:p>
      <w:pPr>
        <w:pStyle w:val="aff4"/>
        <w:keepLines/>
        <w:rPr>
          <w:rFonts w:ascii="Times New Roman" w:cs="Times New Roman" w:hAnsi="Times New Roman"/>
          <w:sz w:val="24"/>
        </w:rPr>
      </w:pPr>
      <w:r>
        <w:rPr>
          <w:rFonts w:ascii="Times New Roman" w:cs="Times New Roman" w:hAnsi="Times New Roman"/>
          <w:sz w:val="24"/>
        </w:rPr>
        <w:t xml:space="preserve">Пришло сообщение амурского ГУ МЧС о том, что сегодня, 9 июля, тело 16-летнего подростка, которого искали на реке Зее с 6 июля, обнаружено и будет доставлено в морг для проведения судебно-медицинской экспертизы.  </w:t>
      </w:r>
      <w:hyperlink r:id="rId214" w:history="1">
        <w:r>
          <w:rPr>
            <w:rStyle w:val="a5"/>
            <w:rFonts w:ascii="Times New Roman" w:cs="Times New Roman" w:hAnsi="Times New Roman"/>
            <w:sz w:val="24"/>
          </w:rPr>
          <w:t>BezFormata Благовещенск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тушение лесных пожаров в Якутии задействовано более 1800 человек</w:t>
      </w:r>
    </w:p>
    <w:p>
      <w:pPr>
        <w:pStyle w:val="aff4"/>
        <w:keepLines/>
        <w:rPr>
          <w:rFonts w:ascii="Times New Roman" w:cs="Times New Roman" w:hAnsi="Times New Roman"/>
          <w:sz w:val="24"/>
        </w:rPr>
      </w:pPr>
      <w:r>
        <w:rPr>
          <w:rFonts w:ascii="Times New Roman" w:cs="Times New Roman" w:hAnsi="Times New Roman"/>
          <w:sz w:val="24"/>
        </w:rPr>
        <w:t xml:space="preserve">За прошедшие сутки на пожарах было задействовано от арендаторов лесных участков — 20 человек, от аварийно-спасательных формирований и МЧС — 101 человек, привлеченного местного населения — 466 человек.  </w:t>
      </w:r>
      <w:hyperlink r:id="rId21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тушение лесных пожаров в Якутии задействовано более 1800 человек</w:t>
      </w:r>
    </w:p>
    <w:p>
      <w:pPr>
        <w:pStyle w:val="aff4"/>
        <w:keepLines/>
        <w:rPr>
          <w:rFonts w:ascii="Times New Roman" w:cs="Times New Roman" w:hAnsi="Times New Roman"/>
          <w:sz w:val="24"/>
        </w:rPr>
      </w:pPr>
      <w:r>
        <w:rPr>
          <w:rFonts w:ascii="Times New Roman" w:cs="Times New Roman" w:hAnsi="Times New Roman"/>
          <w:sz w:val="24"/>
        </w:rPr>
        <w:t xml:space="preserve">За прошедшие сутки на пожарах было задействовано от арендаторов лесных участков — 20 человек, от аварийно-спасательных формирований и МЧС — 101 человек, привлеченного местного населения — 466 человек.  </w:t>
      </w:r>
      <w:hyperlink r:id="rId216"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Восемь природных пожаров ликвидировали в Якутии за сутки</w:t>
      </w:r>
    </w:p>
    <w:p>
      <w:pPr>
        <w:pStyle w:val="aff4"/>
        <w:keepLines/>
        <w:rPr>
          <w:rFonts w:ascii="Times New Roman" w:cs="Times New Roman" w:hAnsi="Times New Roman"/>
          <w:sz w:val="24"/>
        </w:rPr>
      </w:pPr>
      <w:r>
        <w:rPr>
          <w:rFonts w:ascii="Times New Roman" w:cs="Times New Roman" w:hAnsi="Times New Roman"/>
          <w:sz w:val="24"/>
        </w:rPr>
        <w:t xml:space="preserve">Об этом утром 11 июля сообщили в пресс-службе ГУ МЧС РФ по Якутии. «За сутки группировка РСЧС увеличилась на 99 человек и девять единиц техники, основные силы сосредоточены в Олекминском и Верхневилюйском районах.  </w:t>
      </w:r>
      <w:hyperlink r:id="rId21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управление направило в Дальнереченск специальную технику для дезинфекции территорий</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и министерства ГОЧС Приморского края продолжают оказывать адресную помощь местному населению. С нарастающим итогом отработаны заявки по 765 адресам, просушено 128 домов, откачано более 2 миллионов кубометров воды. </w:t>
      </w:r>
      <w:hyperlink r:id="rId218" w:history="1">
        <w:r>
          <w:rPr>
            <w:rStyle w:val="a5"/>
            <w:rFonts w:ascii="Times New Roman" w:cs="Times New Roman" w:hAnsi="Times New Roman"/>
            <w:sz w:val="24"/>
          </w:rPr>
          <w:t>BezFormata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Воздушное судно Бе-200 продолжит работу у села Кутана в Якутии</w:t>
      </w:r>
    </w:p>
    <w:p>
      <w:pPr>
        <w:pStyle w:val="aff4"/>
        <w:keepLines/>
        <w:rPr>
          <w:rFonts w:ascii="Times New Roman" w:cs="Times New Roman" w:hAnsi="Times New Roman"/>
          <w:sz w:val="24"/>
        </w:rPr>
      </w:pPr>
      <w:r>
        <w:rPr>
          <w:rFonts w:ascii="Times New Roman" w:cs="Times New Roman" w:hAnsi="Times New Roman"/>
          <w:sz w:val="24"/>
        </w:rPr>
        <w:t xml:space="preserve">Авиацию МЧС России применили в Олекминском районе, на кромки пожаров слито 60 тонн воды. Сегодня задействовано воздушное судно Бе-200 возле села Кутана в Алданском районе. </w:t>
      </w:r>
      <w:hyperlink r:id="rId219" w:history="1">
        <w:r>
          <w:rPr>
            <w:rStyle w:val="a5"/>
            <w:rFonts w:ascii="Times New Roman" w:cs="Times New Roman" w:hAnsi="Times New Roman"/>
            <w:sz w:val="24"/>
          </w:rPr>
          <w:t>ULUS.MEDIA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участке дороги Петропавловск-Камчатский — Налычево возобновили движение</w:t>
      </w:r>
    </w:p>
    <w:p>
      <w:pPr>
        <w:pStyle w:val="aff4"/>
        <w:keepLines/>
        <w:rPr>
          <w:rFonts w:ascii="Times New Roman" w:cs="Times New Roman" w:hAnsi="Times New Roman"/>
          <w:sz w:val="24"/>
        </w:rPr>
      </w:pPr>
      <w:r>
        <w:rPr>
          <w:rFonts w:ascii="Times New Roman" w:cs="Times New Roman" w:hAnsi="Times New Roman"/>
          <w:sz w:val="24"/>
        </w:rPr>
        <w:t xml:space="preserve">ГУ МЧС по Камчатскому краю Камчатка, 11 июля - АиФ-Камчатка. Сегодня, 11 июля, утром на Камчатке было возобновлено движение для всех видов транспорта на участке автодороги Петропавловск-Камчатский — Налычево от 20-го по 21-й километр в районе Радыгино.  </w:t>
      </w:r>
      <w:hyperlink r:id="rId22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Неразорвавшаяся ракета РСЗО HIMARS упала на территорию больницы в Донецке</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"Известия", на место падения снаряда оперативно прибыли саперы и сотрудники МЧС. Вооружение удалось обезвредить. О разрушениях и пострадавших ничего не известно. </w:t>
      </w:r>
      <w:hyperlink r:id="rId221"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Пока вы спали: старый водяной тренд, запретить турецкие сериалы, 104 змеи в штанах</w:t>
      </w:r>
    </w:p>
    <w:p>
      <w:pPr>
        <w:pStyle w:val="aff4"/>
        <w:keepLines/>
        <w:rPr>
          <w:rFonts w:ascii="Times New Roman" w:cs="Times New Roman" w:hAnsi="Times New Roman"/>
          <w:sz w:val="24"/>
        </w:rPr>
      </w:pPr>
      <w:r>
        <w:rPr>
          <w:rFonts w:ascii="Times New Roman" w:cs="Times New Roman" w:hAnsi="Times New Roman"/>
          <w:sz w:val="24"/>
        </w:rPr>
        <w:t>МЧС предложило кабмину увеличить выплаты пострадавшим от паводка в 1,5 раза</w:t>
      </w:r>
    </w:p>
    <w:p>
      <w:pPr>
        <w:pStyle w:val="aff4"/>
        <w:keepLines/>
        <w:rPr>
          <w:rFonts w:ascii="Times New Roman" w:cs="Times New Roman" w:hAnsi="Times New Roman"/>
          <w:sz w:val="24"/>
        </w:rPr>
      </w:pPr>
      <w:r>
        <w:rPr>
          <w:rFonts w:ascii="Times New Roman" w:cs="Times New Roman" w:hAnsi="Times New Roman"/>
          <w:sz w:val="24"/>
        </w:rPr>
        <w:t xml:space="preserve">МЧС России внесло в правительство проект постановления, предусматривающий увеличение в полтора раза размера выплат пострадавшим в результате паводка, изменения будут распространены на происшествия с 1 апреля текущего года.  </w:t>
      </w:r>
      <w:hyperlink r:id="rId222"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четверг на арктическом побережье Чукотки ожидается мокрый снег</w:t>
      </w:r>
    </w:p>
    <w:p>
      <w:pPr>
        <w:pStyle w:val="aff4"/>
        <w:keepLines/>
        <w:rPr>
          <w:rFonts w:ascii="Times New Roman" w:cs="Times New Roman" w:hAnsi="Times New Roman"/>
          <w:sz w:val="24"/>
        </w:rPr>
      </w:pPr>
      <w:r>
        <w:rPr>
          <w:rFonts w:ascii="Times New Roman" w:cs="Times New Roman" w:hAnsi="Times New Roman"/>
          <w:sz w:val="24"/>
        </w:rPr>
        <w:t xml:space="preserve">В четверг, 11 июля, на Чукотке будет облачно с прояснениями, возможны туманы, местами пройдут небольшие дожди, на арктическом побережье – мокрый снег, сообщает ИА "Чукотка" со ссылкой на МЧС по ЧАО. </w:t>
      </w:r>
      <w:hyperlink r:id="rId223" w:history="1">
        <w:r>
          <w:rPr>
            <w:rStyle w:val="a5"/>
            <w:rFonts w:ascii="Times New Roman" w:cs="Times New Roman" w:hAnsi="Times New Roman"/>
            <w:sz w:val="24"/>
          </w:rPr>
          <w:t>МК Чукотка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строжайшим секретом завезли" – всё полыхает: В Одессе добили британскую элиту. В Николаеве ранен мэр и генералы – партизаны</w:t>
      </w:r>
    </w:p>
    <w:p>
      <w:pPr>
        <w:pStyle w:val="aff4"/>
        <w:keepLines/>
        <w:rPr>
          <w:rFonts w:ascii="Times New Roman" w:cs="Times New Roman" w:hAnsi="Times New Roman"/>
          <w:sz w:val="24"/>
        </w:rPr>
      </w:pPr>
      <w:r>
        <w:rPr>
          <w:rFonts w:ascii="Times New Roman" w:cs="Times New Roman" w:hAnsi="Times New Roman"/>
          <w:sz w:val="24"/>
        </w:rPr>
        <w:t xml:space="preserve">По свидетельству подпольщиков, первый взрыв произошёл в направлении "крытого склада", где, согласно основной версии, хранились снаряды и иностранные ракеты, которыми в том числе наносятся удары по нашим мирным городам, то есть для HIMARS и ATACMS.  </w:t>
      </w:r>
      <w:hyperlink r:id="rId224"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автосервисе в Красноярске потушен</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"В Красноярске пожар в автосервисе полностью ликвидирован", - сказали в пресс-службе.</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двухэтажном железобетонном здании автосервиса на улице Академгородок.  </w:t>
      </w:r>
      <w:hyperlink r:id="rId22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Забайкальские водоемы продолжают собирать свою страшную жатву</w:t>
      </w:r>
    </w:p>
    <w:p>
      <w:pPr>
        <w:pStyle w:val="aff4"/>
        <w:keepLines/>
        <w:rPr>
          <w:rFonts w:ascii="Times New Roman" w:cs="Times New Roman" w:hAnsi="Times New Roman"/>
          <w:sz w:val="24"/>
        </w:rPr>
      </w:pPr>
      <w:r>
        <w:rPr>
          <w:rFonts w:ascii="Times New Roman" w:cs="Times New Roman" w:hAnsi="Times New Roman"/>
          <w:sz w:val="24"/>
        </w:rPr>
        <w:t>35-летняя женщина утонула, её тело было обнаружено и извлечено инспекторами ГИМС сегодня, сообщили в пресс-службе регионального управления МЧС РФ.</w:t>
      </w:r>
    </w:p>
    <w:p>
      <w:pPr>
        <w:pStyle w:val="aff4"/>
        <w:keepLines/>
        <w:rPr>
          <w:rFonts w:ascii="Times New Roman" w:cs="Times New Roman" w:hAnsi="Times New Roman"/>
          <w:sz w:val="24"/>
        </w:rPr>
      </w:pPr>
      <w:r>
        <w:rPr>
          <w:rFonts w:ascii="Times New Roman" w:cs="Times New Roman" w:hAnsi="Times New Roman"/>
          <w:sz w:val="24"/>
        </w:rPr>
        <w:t xml:space="preserve">С начала года в Забайкалье на водоёмах уже погибли 20 человек, шестеро из которых - дети. </w:t>
      </w:r>
      <w:hyperlink r:id="rId226" w:history="1">
        <w:r>
          <w:rPr>
            <w:rStyle w:val="a5"/>
            <w:rFonts w:ascii="Times New Roman" w:cs="Times New Roman" w:hAnsi="Times New Roman"/>
            <w:sz w:val="24"/>
          </w:rPr>
          <w:t>Газета "Вечорка"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красноярском Академгородке сгорел автосервис</w:t>
      </w:r>
    </w:p>
    <w:p>
      <w:pPr>
        <w:pStyle w:val="aff4"/>
        <w:keepLines/>
        <w:rPr>
          <w:rFonts w:ascii="Times New Roman" w:cs="Times New Roman" w:hAnsi="Times New Roman"/>
          <w:sz w:val="24"/>
        </w:rPr>
      </w:pPr>
      <w:r>
        <w:rPr>
          <w:rFonts w:ascii="Times New Roman" w:cs="Times New Roman" w:hAnsi="Times New Roman"/>
          <w:sz w:val="24"/>
        </w:rPr>
        <w:t>Как рассказали «7 каналу Красноярск» в пресс-службе краевого МЧС, потушить огонь удалось лишь утром.</w:t>
      </w:r>
    </w:p>
    <w:p>
      <w:pPr>
        <w:pStyle w:val="aff4"/>
        <w:keepLines/>
        <w:rPr>
          <w:rFonts w:ascii="Times New Roman" w:cs="Times New Roman" w:hAnsi="Times New Roman"/>
          <w:sz w:val="24"/>
        </w:rPr>
      </w:pPr>
      <w:r>
        <w:rPr>
          <w:rFonts w:ascii="Times New Roman" w:cs="Times New Roman" w:hAnsi="Times New Roman"/>
          <w:sz w:val="24"/>
        </w:rPr>
        <w:t xml:space="preserve">Огонь охватил площадь в 1800 квадратных метров. На его устранения отправили около 40 пожарных и 11 единиц техники.  </w:t>
      </w:r>
      <w:hyperlink r:id="rId227" w:history="1">
        <w:r>
          <w:rPr>
            <w:rStyle w:val="a5"/>
            <w:rFonts w:ascii="Times New Roman" w:cs="Times New Roman" w:hAnsi="Times New Roman"/>
            <w:sz w:val="24"/>
          </w:rPr>
          <w:t>7 канал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 Новосибирскую область надвигается жара</w:t>
      </w:r>
    </w:p>
    <w:p>
      <w:pPr>
        <w:pStyle w:val="aff4"/>
        <w:keepLines/>
        <w:rPr>
          <w:rFonts w:ascii="Times New Roman" w:cs="Times New Roman" w:hAnsi="Times New Roman"/>
          <w:sz w:val="24"/>
        </w:rPr>
      </w:pPr>
      <w:r>
        <w:rPr>
          <w:rFonts w:ascii="Times New Roman" w:cs="Times New Roman" w:hAnsi="Times New Roman"/>
          <w:sz w:val="24"/>
        </w:rPr>
        <w:t>Сообщение с предупреждением о надвигающейся на регион аномальной жаре накануне получили от МЧС жители Новосибирской области. Спасатели призвали сибиряков проявлять осторожность.</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ведомства, в период с 12 до 19 июля столбики термометров в регионе поднимутся выше +30 градусов.  </w:t>
      </w:r>
      <w:hyperlink r:id="rId228" w:history="1">
        <w:r>
          <w:rPr>
            <w:rStyle w:val="a5"/>
            <w:rFonts w:ascii="Times New Roman" w:cs="Times New Roman" w:hAnsi="Times New Roman"/>
            <w:sz w:val="24"/>
          </w:rPr>
          <w:t>Горсайт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Паводковые воды продолжают освобождать территории населённых пунктов Хабаровского края</w:t>
      </w:r>
    </w:p>
    <w:p>
      <w:pPr>
        <w:pStyle w:val="aff4"/>
        <w:keepLines/>
        <w:rPr>
          <w:rFonts w:ascii="Times New Roman" w:cs="Times New Roman" w:hAnsi="Times New Roman"/>
          <w:sz w:val="24"/>
        </w:rPr>
      </w:pPr>
      <w:r>
        <w:rPr>
          <w:rFonts w:ascii="Times New Roman" w:cs="Times New Roman" w:hAnsi="Times New Roman"/>
          <w:sz w:val="24"/>
        </w:rPr>
        <w:t xml:space="preserve">Спасатели поисково-спасательного отряда (с. Ракитное) ГУ МЧС России по Хабаровскому краю продолжают оказывать помощь жителям Вяземского района. В Видном обеспечивают работу лодочной переправы, благодаря чему селяне могут добраться до магазина, аптеки, администрации.  </w:t>
      </w:r>
      <w:hyperlink r:id="rId229"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МинГОЧС: Заблаговременная переброска сил на север Приморья помогла уменьшить последствия паводка</w:t>
      </w:r>
    </w:p>
    <w:p>
      <w:pPr>
        <w:pStyle w:val="aff4"/>
        <w:keepLines/>
        <w:rPr>
          <w:rFonts w:ascii="Times New Roman" w:cs="Times New Roman" w:hAnsi="Times New Roman"/>
          <w:sz w:val="24"/>
        </w:rPr>
      </w:pPr>
      <w:r>
        <w:rPr>
          <w:rFonts w:ascii="Times New Roman" w:cs="Times New Roman" w:hAnsi="Times New Roman"/>
          <w:sz w:val="24"/>
        </w:rPr>
        <w:t xml:space="preserve">– На местах работали специалисты государственной краевой противопожарной службы, МЧС России, «Приморской авиабазы», Примавтодора, погранотряд. Это около 150 человек и более 80 единиц техники. Именно совместная своевременная работа позволила нам избежать тяжелых последствий паводков. </w:t>
      </w:r>
      <w:hyperlink r:id="rId230"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Борьба с лесными пожарами идёт вблизи населённых пунктов в шести районах Якутии</w:t>
      </w:r>
    </w:p>
    <w:p>
      <w:pPr>
        <w:pStyle w:val="aff4"/>
        <w:keepLines/>
        <w:rPr>
          <w:rFonts w:ascii="Times New Roman" w:cs="Times New Roman" w:hAnsi="Times New Roman"/>
          <w:sz w:val="24"/>
        </w:rPr>
      </w:pPr>
      <w:r>
        <w:rPr>
          <w:rFonts w:ascii="Times New Roman" w:cs="Times New Roman" w:hAnsi="Times New Roman"/>
          <w:sz w:val="24"/>
        </w:rPr>
        <w:t xml:space="preserve">Авиация МЧС России была задействована в Олёкминском районе, на кромки пожаров слито 60 тонн воды. Сегодня задействовано воздушное судно Бе-200 в Алданском районе возле села Кутана», - прокомментировал обстановку Павел Гарин, начальник Главного управления МЧС России по Республике Саха (Якутия). </w:t>
      </w:r>
      <w:hyperlink r:id="rId231" w:history="1">
        <w:r>
          <w:rPr>
            <w:rStyle w:val="a5"/>
            <w:rFonts w:ascii="Times New Roman" w:cs="Times New Roman" w:hAnsi="Times New Roman"/>
            <w:sz w:val="24"/>
          </w:rPr>
          <w:t>SakhaNews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СКР проводит проверку из-за гибели 8-летней девочки во время купания в реке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мать погибшего ребенка находилась в состоянии алкогольного опьянения. Тело девочки из воды достали очевидцы, пострадавшая скончалась позже в больнице. Правоохранители опросили свидетелей происшествия, назначена судебная экспертиза.  </w:t>
      </w:r>
      <w:hyperlink r:id="rId23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Оперативные данные по лесным пожарам на 10 июля</w:t>
      </w:r>
    </w:p>
    <w:p>
      <w:pPr>
        <w:pStyle w:val="aff4"/>
        <w:keepLines/>
        <w:rPr>
          <w:rFonts w:ascii="Times New Roman" w:cs="Times New Roman" w:hAnsi="Times New Roman"/>
          <w:sz w:val="24"/>
        </w:rPr>
      </w:pPr>
      <w:r>
        <w:rPr>
          <w:rFonts w:ascii="Times New Roman" w:cs="Times New Roman" w:hAnsi="Times New Roman"/>
          <w:sz w:val="24"/>
        </w:rPr>
        <w:t xml:space="preserve">Помимо 29 местных жителей, привлеченных согласно сводному плану района, борьбу с огнем ведут 9 сотрудников ГАУ «Якутлесресурс», 3 пожарных Государственной противопожарной службы РС (Я) и 1 работник лесничества.  </w:t>
      </w:r>
      <w:hyperlink r:id="rId233" w:history="1">
        <w:r>
          <w:rPr>
            <w:rStyle w:val="a5"/>
            <w:rFonts w:ascii="Times New Roman" w:cs="Times New Roman" w:hAnsi="Times New Roman"/>
            <w:sz w:val="24"/>
          </w:rPr>
          <w:t>Газета "Ил Тумэн"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Восемь природных пожаров ликвидировали в Якутии за сутки</w:t>
      </w:r>
    </w:p>
    <w:p>
      <w:pPr>
        <w:pStyle w:val="aff4"/>
        <w:keepLines/>
        <w:rPr>
          <w:rFonts w:ascii="Times New Roman" w:cs="Times New Roman" w:hAnsi="Times New Roman"/>
          <w:sz w:val="24"/>
        </w:rPr>
      </w:pPr>
      <w:r>
        <w:rPr>
          <w:rFonts w:ascii="Times New Roman" w:cs="Times New Roman" w:hAnsi="Times New Roman"/>
          <w:sz w:val="24"/>
        </w:rPr>
        <w:t>Об этом утром 11 июля сообщили в пресс-службе ГУ МЧС РФ по Якутии.</w:t>
      </w:r>
    </w:p>
    <w:p>
      <w:pPr>
        <w:pStyle w:val="aff4"/>
        <w:keepLines/>
        <w:rPr>
          <w:rFonts w:ascii="Times New Roman" w:cs="Times New Roman" w:hAnsi="Times New Roman"/>
          <w:sz w:val="24"/>
        </w:rPr>
      </w:pPr>
      <w:r>
        <w:rPr>
          <w:rFonts w:ascii="Times New Roman" w:cs="Times New Roman" w:hAnsi="Times New Roman"/>
          <w:sz w:val="24"/>
        </w:rPr>
        <w:t>Подписаться | #Яестьновость | Обсудить</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"ЯСИА" </w:t>
      </w:r>
      <w:hyperlink r:id="rId234"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ПАЗ загорелся на Мочищенском шоссе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Новосибирской области, пламя вспыхнуло под капотом «заказного» автобуса на площади 0,5 кв. м. В салоне в тот момент находились 12 человек.  </w:t>
      </w:r>
      <w:hyperlink r:id="rId235" w:history="1">
        <w:r>
          <w:rPr>
            <w:rStyle w:val="a5"/>
            <w:rFonts w:ascii="Times New Roman" w:cs="Times New Roman" w:hAnsi="Times New Roman"/>
            <w:sz w:val="24"/>
          </w:rPr>
          <w:t>Горсайт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Мочищенском шоссе в Новосибирске загорелся автобус</w:t>
      </w:r>
    </w:p>
    <w:p>
      <w:pPr>
        <w:pStyle w:val="aff4"/>
        <w:keepLines/>
        <w:rPr>
          <w:rFonts w:ascii="Times New Roman" w:cs="Times New Roman" w:hAnsi="Times New Roman"/>
          <w:sz w:val="24"/>
        </w:rPr>
      </w:pPr>
      <w:r>
        <w:rPr>
          <w:rFonts w:ascii="Times New Roman" w:cs="Times New Roman" w:hAnsi="Times New Roman"/>
          <w:sz w:val="24"/>
        </w:rPr>
        <w:t>Информацию КП-Новосибирск подтвердили в ГУ МЧС по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В Заельцовском районе на шоссе 1-е Мочищенское произошло возгорание подкапотного пространства автобуса ПАЗ. Горение ликвидировали до прибытия пожарно-спасательных подразделений.  </w:t>
      </w:r>
      <w:hyperlink r:id="rId236"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Надеваем панаму и берём воду</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синоптиков, в Алтайском крае в период с 11 по 19 июля ожидается аномально жаркая погода с максимальными температурами +30°С и выше, местами сильная жара +35°С и выше, сообщает МЧС. </w:t>
      </w:r>
      <w:hyperlink r:id="rId237"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Эвакуатор загорелся в Кузбассе</w:t>
      </w:r>
    </w:p>
    <w:p>
      <w:pPr>
        <w:pStyle w:val="aff4"/>
        <w:keepLines/>
        <w:rPr>
          <w:rFonts w:ascii="Times New Roman" w:cs="Times New Roman" w:hAnsi="Times New Roman"/>
          <w:sz w:val="24"/>
        </w:rPr>
      </w:pPr>
      <w:r>
        <w:rPr>
          <w:rFonts w:ascii="Times New Roman" w:cs="Times New Roman" w:hAnsi="Times New Roman"/>
          <w:sz w:val="24"/>
        </w:rPr>
        <w:t xml:space="preserve">Судя по оперативной сводке от МЧС Кузбасса, сигнал о возгорании на автодороге Таштагол – Кузедеево поступил в 17:13. Ликвидировать пожар удалось в 17:40. Всего к тушению пожара привлекались четыре человека и одна единица техники. </w:t>
      </w:r>
      <w:hyperlink r:id="rId238" w:history="1">
        <w:r>
          <w:rPr>
            <w:rStyle w:val="a5"/>
            <w:rFonts w:ascii="Times New Roman" w:cs="Times New Roman" w:hAnsi="Times New Roman"/>
            <w:sz w:val="24"/>
          </w:rPr>
          <w:t>МК Кузбасс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Воздушное судно Бе-200 продолжит работу у села Кутана в Якутии</w:t>
      </w:r>
    </w:p>
    <w:p>
      <w:pPr>
        <w:pStyle w:val="aff4"/>
        <w:keepLines/>
        <w:rPr>
          <w:rFonts w:ascii="Times New Roman" w:cs="Times New Roman" w:hAnsi="Times New Roman"/>
          <w:sz w:val="24"/>
        </w:rPr>
      </w:pPr>
      <w:r>
        <w:rPr>
          <w:rFonts w:ascii="Times New Roman" w:cs="Times New Roman" w:hAnsi="Times New Roman"/>
          <w:sz w:val="24"/>
        </w:rPr>
        <w:t xml:space="preserve">Авиацию МЧС России применили в Олекминском районе, на кромки пожаров слито 60 тонн воды. Сегодня задействовано воздушное судно Бе-200 возле села Кутана в Алданском районе. </w:t>
      </w:r>
      <w:hyperlink r:id="rId239"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спасатели при тушении пожара в СНТ спасли матценности на 3 млн</w:t>
      </w:r>
    </w:p>
    <w:p>
      <w:pPr>
        <w:pStyle w:val="aff4"/>
        <w:keepLines/>
        <w:rPr>
          <w:rFonts w:ascii="Times New Roman" w:cs="Times New Roman" w:hAnsi="Times New Roman"/>
          <w:sz w:val="24"/>
        </w:rPr>
      </w:pPr>
      <w:r>
        <w:rPr>
          <w:rFonts w:ascii="Times New Roman" w:cs="Times New Roman" w:hAnsi="Times New Roman"/>
          <w:sz w:val="24"/>
        </w:rPr>
        <w:t xml:space="preserve">Пожар был локализован и полностью ликвидирован за короткий промежуток времени благодаря оперативной работе боевых расчетов седьмой пожарно-спасательной части МЧС России и пожарной части №8 КГКУ «ЦОД». </w:t>
      </w:r>
      <w:hyperlink r:id="rId240" w:history="1">
        <w:r>
          <w:rPr>
            <w:rStyle w:val="a5"/>
            <w:rFonts w:ascii="Times New Roman" w:cs="Times New Roman" w:hAnsi="Times New Roman"/>
            <w:sz w:val="24"/>
          </w:rPr>
          <w:t>АиФ Камчатка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Министр природных ресурсов и экологии России: Текущий год обещает быть самым теплым за последние 30 лет</w:t>
      </w:r>
    </w:p>
    <w:p>
      <w:pPr>
        <w:pStyle w:val="aff4"/>
        <w:keepLines/>
        <w:rPr>
          <w:rFonts w:ascii="Times New Roman" w:cs="Times New Roman" w:hAnsi="Times New Roman"/>
          <w:sz w:val="24"/>
        </w:rPr>
      </w:pPr>
      <w:r>
        <w:rPr>
          <w:rFonts w:ascii="Times New Roman" w:cs="Times New Roman" w:hAnsi="Times New Roman"/>
          <w:sz w:val="24"/>
        </w:rPr>
        <w:t>Cпасибо коллегам из МЧС, они нас прикрывают авиацией», - пояснил Александр Козлов.</w:t>
      </w:r>
    </w:p>
    <w:p>
      <w:pPr>
        <w:pStyle w:val="aff4"/>
        <w:keepLines/>
        <w:rPr>
          <w:rFonts w:ascii="Times New Roman" w:cs="Times New Roman" w:hAnsi="Times New Roman"/>
          <w:sz w:val="24"/>
        </w:rPr>
      </w:pPr>
      <w:r>
        <w:rPr>
          <w:rFonts w:ascii="Times New Roman" w:cs="Times New Roman" w:hAnsi="Times New Roman"/>
          <w:sz w:val="24"/>
        </w:rPr>
        <w:t xml:space="preserve">Он подчеркнул, что обстановка осложняется, и по прогнозам Росгидромета, снижение пожарной опасности не будет.  </w:t>
      </w:r>
      <w:hyperlink r:id="rId241"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провел совещание с Правительством РФ</w:t>
      </w:r>
    </w:p>
    <w:p>
      <w:pPr>
        <w:pStyle w:val="aff4"/>
        <w:keepLines/>
        <w:rPr>
          <w:rFonts w:ascii="Times New Roman" w:cs="Times New Roman" w:hAnsi="Times New Roman"/>
          <w:sz w:val="24"/>
        </w:rPr>
      </w:pPr>
      <w:r>
        <w:rPr>
          <w:rFonts w:ascii="Times New Roman" w:cs="Times New Roman" w:hAnsi="Times New Roman"/>
          <w:sz w:val="24"/>
        </w:rPr>
        <w:t xml:space="preserve">Безработица в России находится на рекордно низком уровне сегодня она составляет 2 целых 6 10х процентов об этом на совещании с правительством заявил Владимир Путин по традиции президент обсудил с министрами самые актуальные вопросы как в стране развиваются рынок труда как в регионах ликвидируют последствия весенних паводков и получится ли восстановить повреждённые жильё до холодов всё это сегодня была в центре внимания главы государства и кабмина начали разговор с 1 из самых острых тем ситуация с лесными пожарами по словам главы МЧС Александра Котенкова самый неблагоприятный Прогноз в Якутии и Забайкалья обо всех поручениях Владимира Путина начали на правительство расскажут Елизавета Храмцова.  </w:t>
      </w:r>
      <w:hyperlink r:id="rId242" w:history="1">
        <w:r>
          <w:rPr>
            <w:rStyle w:val="a5"/>
            <w:rFonts w:ascii="Times New Roman" w:cs="Times New Roman" w:hAnsi="Times New Roman"/>
            <w:sz w:val="24"/>
          </w:rPr>
          <w:t>Россия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красноярском Академгородке сгорел автосервис</w:t>
      </w:r>
    </w:p>
    <w:p>
      <w:pPr>
        <w:pStyle w:val="aff4"/>
        <w:keepLines/>
        <w:rPr>
          <w:rFonts w:ascii="Times New Roman" w:cs="Times New Roman" w:hAnsi="Times New Roman"/>
          <w:sz w:val="24"/>
        </w:rPr>
      </w:pPr>
      <w:r>
        <w:rPr>
          <w:rFonts w:ascii="Times New Roman" w:cs="Times New Roman" w:hAnsi="Times New Roman"/>
          <w:sz w:val="24"/>
        </w:rPr>
        <w:t>Пламя охватило площадь в 1,8 тыс квадратных метров, спасли двоих человек.</w:t>
      </w:r>
    </w:p>
    <w:p>
      <w:pPr>
        <w:pStyle w:val="aff4"/>
        <w:keepLines/>
        <w:rPr>
          <w:rFonts w:ascii="Times New Roman" w:cs="Times New Roman" w:hAnsi="Times New Roman"/>
          <w:sz w:val="24"/>
        </w:rPr>
      </w:pPr>
      <w:r>
        <w:rPr>
          <w:rFonts w:ascii="Times New Roman" w:cs="Times New Roman" w:hAnsi="Times New Roman"/>
          <w:sz w:val="24"/>
        </w:rPr>
        <w:t>Фото: ГУ МЧС по Красноярскому краю</w:t>
      </w:r>
    </w:p>
    <w:p>
      <w:pPr>
        <w:pStyle w:val="aff4"/>
        <w:keepLines/>
        <w:rPr>
          <w:rFonts w:ascii="Times New Roman" w:cs="Times New Roman" w:hAnsi="Times New Roman"/>
          <w:sz w:val="24"/>
        </w:rPr>
      </w:pPr>
      <w:r>
        <w:rPr>
          <w:rFonts w:ascii="Times New Roman" w:cs="Times New Roman" w:hAnsi="Times New Roman"/>
          <w:sz w:val="24"/>
        </w:rPr>
        <w:t xml:space="preserve">Прислать новость | Подписаться на 7 канал </w:t>
      </w:r>
      <w:hyperlink r:id="rId243"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минувшие сутки, 10 июля 2024 года, в Алтайском крае ликвидировано 8 пожаров, 4 из них - в жилом секторе</w:t>
      </w:r>
    </w:p>
    <w:p>
      <w:pPr>
        <w:pStyle w:val="aff4"/>
        <w:keepLines/>
        <w:rPr>
          <w:rFonts w:ascii="Times New Roman" w:cs="Times New Roman" w:hAnsi="Times New Roman"/>
          <w:sz w:val="24"/>
        </w:rPr>
      </w:pPr>
      <w:r>
        <w:rPr>
          <w:rFonts w:ascii="Times New Roman" w:cs="Times New Roman" w:hAnsi="Times New Roman"/>
          <w:sz w:val="24"/>
        </w:rPr>
        <w:t>В Барнауле ликвидирован 1 пожар.</w:t>
      </w:r>
    </w:p>
    <w:p>
      <w:pPr>
        <w:pStyle w:val="aff4"/>
        <w:keepLines/>
        <w:rPr>
          <w:rFonts w:ascii="Times New Roman" w:cs="Times New Roman" w:hAnsi="Times New Roman"/>
          <w:sz w:val="24"/>
        </w:rPr>
      </w:pPr>
      <w:r>
        <w:rPr>
          <w:rFonts w:ascii="Times New Roman" w:cs="Times New Roman" w:hAnsi="Times New Roman"/>
          <w:sz w:val="24"/>
        </w:rPr>
        <w:t>@mchs_altkray</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Алтайскому краю" </w:t>
      </w:r>
      <w:hyperlink r:id="rId244"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Министр природы РФ Козлов доложил Путину о пожарах в Забайкалье</w:t>
      </w:r>
    </w:p>
    <w:p>
      <w:pPr>
        <w:pStyle w:val="aff4"/>
        <w:keepLines/>
        <w:rPr>
          <w:rFonts w:ascii="Times New Roman" w:cs="Times New Roman" w:hAnsi="Times New Roman"/>
          <w:sz w:val="24"/>
        </w:rPr>
      </w:pPr>
      <w:r>
        <w:rPr>
          <w:rFonts w:ascii="Times New Roman" w:cs="Times New Roman" w:hAnsi="Times New Roman"/>
          <w:sz w:val="24"/>
        </w:rPr>
        <w:t>Спасибо большое, коллеги из МЧС – они нас прикрывают авиацией», – пояснил Александр Козлов.</w:t>
      </w:r>
    </w:p>
    <w:p>
      <w:pPr>
        <w:pStyle w:val="aff4"/>
        <w:keepLines/>
        <w:rPr>
          <w:rFonts w:ascii="Times New Roman" w:cs="Times New Roman" w:hAnsi="Times New Roman"/>
          <w:sz w:val="24"/>
        </w:rPr>
      </w:pPr>
      <w:r>
        <w:rPr>
          <w:rFonts w:ascii="Times New Roman" w:cs="Times New Roman" w:hAnsi="Times New Roman"/>
          <w:sz w:val="24"/>
        </w:rPr>
        <w:t xml:space="preserve">Он отметил, что основная задача пожарных на сегодня – не дать огню перекинуться на населенные пункты.  </w:t>
      </w:r>
      <w:hyperlink r:id="rId245" w:history="1">
        <w:r>
          <w:rPr>
            <w:rStyle w:val="a5"/>
            <w:rFonts w:ascii="Times New Roman" w:cs="Times New Roman" w:hAnsi="Times New Roman"/>
            <w:sz w:val="24"/>
          </w:rPr>
          <w:t>МК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Небрежность при курении довела до трагедии в Абакане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по Хакасии просят жителей республики быть бдительными и строго соблюдать правила пожарной безопасности. Избегайте перегрузки электросети и не используйте кустарные электроприборы.  </w:t>
      </w:r>
      <w:hyperlink r:id="rId246" w:history="1">
        <w:r>
          <w:rPr>
            <w:rStyle w:val="a5"/>
            <w:rFonts w:ascii="Times New Roman" w:cs="Times New Roman" w:hAnsi="Times New Roman"/>
            <w:sz w:val="24"/>
          </w:rPr>
          <w:t>Новости Хакасии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КБР настал пожароопасный сезон</w:t>
      </w:r>
    </w:p>
    <w:p>
      <w:pPr>
        <w:pStyle w:val="aff4"/>
        <w:keepLines/>
        <w:rPr>
          <w:rFonts w:ascii="Times New Roman" w:cs="Times New Roman" w:hAnsi="Times New Roman"/>
          <w:sz w:val="24"/>
        </w:rPr>
      </w:pPr>
      <w:r>
        <w:rPr>
          <w:rFonts w:ascii="Times New Roman" w:cs="Times New Roman" w:hAnsi="Times New Roman"/>
          <w:sz w:val="24"/>
        </w:rPr>
        <w:t xml:space="preserve">МЧС напоминает, что сухая растительность может легко воспламениться, а под воздействием ветра огненная стихия может нанести значительный материальный ущерб, перейти на жилые и промышленные объекты, а самое главное - может привести к гибели людей. </w:t>
      </w:r>
      <w:hyperlink r:id="rId247" w:history="1">
        <w:r>
          <w:rPr>
            <w:rStyle w:val="a5"/>
            <w:rFonts w:ascii="Times New Roman" w:cs="Times New Roman" w:hAnsi="Times New Roman"/>
            <w:sz w:val="24"/>
          </w:rPr>
          <w:t>Кабардино-Балкария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Загрязнение воздуха зафиксировано в четырех городах Якутии</w:t>
      </w:r>
    </w:p>
    <w:p>
      <w:pPr>
        <w:pStyle w:val="aff4"/>
        <w:keepLines/>
        <w:rPr>
          <w:rFonts w:ascii="Times New Roman" w:cs="Times New Roman" w:hAnsi="Times New Roman"/>
          <w:sz w:val="24"/>
        </w:rPr>
      </w:pPr>
      <w:r>
        <w:rPr>
          <w:rFonts w:ascii="Times New Roman" w:cs="Times New Roman" w:hAnsi="Times New Roman"/>
          <w:sz w:val="24"/>
        </w:rPr>
        <w:t xml:space="preserve">Результаты исследования за 10 июля сообщили утром 11 июля в пресс-службе ГУ МЧС РФ по республике. Речь идет о городах Ленск, Нерюнгри, Мирный и Алдан. В Ленске выявлено превышение диоксида азота, в Нерюнгри — взвешенных веществ, в Мирном — диоксида азота и оксида углерода, в Алдане — диоксида азота.  </w:t>
      </w:r>
      <w:hyperlink r:id="rId24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в Красноярске - ночью сгорел автосервис в Академгородке</w:t>
      </w:r>
    </w:p>
    <w:p>
      <w:pPr>
        <w:pStyle w:val="aff4"/>
        <w:keepLines/>
        <w:rPr>
          <w:rFonts w:ascii="Times New Roman" w:cs="Times New Roman" w:hAnsi="Times New Roman"/>
          <w:sz w:val="24"/>
        </w:rPr>
      </w:pPr>
      <w:r>
        <w:rPr>
          <w:rFonts w:ascii="Times New Roman" w:cs="Times New Roman" w:hAnsi="Times New Roman"/>
          <w:sz w:val="24"/>
        </w:rPr>
        <w:t>По данным регионального МЧС, огнём были охвачены 1 800 квадратных метров площади двухэтажного здания.</w:t>
      </w:r>
    </w:p>
    <w:p>
      <w:pPr>
        <w:pStyle w:val="aff4"/>
        <w:keepLines/>
        <w:rPr>
          <w:rFonts w:ascii="Times New Roman" w:cs="Times New Roman" w:hAnsi="Times New Roman"/>
          <w:sz w:val="24"/>
        </w:rPr>
      </w:pPr>
      <w:r>
        <w:rPr>
          <w:rFonts w:ascii="Times New Roman" w:cs="Times New Roman" w:hAnsi="Times New Roman"/>
          <w:sz w:val="24"/>
        </w:rPr>
        <w:t xml:space="preserve">На тушение пожара были брошены 11 единиц техники и более 40 человек личного состава. </w:t>
      </w:r>
      <w:hyperlink r:id="rId249" w:history="1">
        <w:r>
          <w:rPr>
            <w:rStyle w:val="a5"/>
            <w:rFonts w:ascii="Times New Roman" w:cs="Times New Roman" w:hAnsi="Times New Roman"/>
            <w:sz w:val="24"/>
          </w:rPr>
          <w:t>ИА Запад24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в красноярском автосервисе потушили к утру</w:t>
      </w:r>
    </w:p>
    <w:p>
      <w:pPr>
        <w:pStyle w:val="aff4"/>
        <w:keepLines/>
        <w:rPr>
          <w:rFonts w:ascii="Times New Roman" w:cs="Times New Roman" w:hAnsi="Times New Roman"/>
          <w:sz w:val="24"/>
        </w:rPr>
      </w:pPr>
      <w:r>
        <w:rPr>
          <w:rFonts w:ascii="Times New Roman" w:cs="Times New Roman" w:hAnsi="Times New Roman"/>
          <w:sz w:val="24"/>
        </w:rPr>
        <w:t>Сотрудники МЧС ликвидировали пожар в двухэтажном автосервисе на левобережье Красноярска.</w:t>
      </w:r>
    </w:p>
    <w:p>
      <w:pPr>
        <w:pStyle w:val="aff4"/>
        <w:keepLines/>
        <w:rPr>
          <w:rFonts w:ascii="Times New Roman" w:cs="Times New Roman" w:hAnsi="Times New Roman"/>
          <w:sz w:val="24"/>
        </w:rPr>
      </w:pPr>
      <w:r>
        <w:rPr>
          <w:rFonts w:ascii="Times New Roman" w:cs="Times New Roman" w:hAnsi="Times New Roman"/>
          <w:sz w:val="24"/>
        </w:rPr>
        <w:t xml:space="preserve">Сигнал о возгорании на территории красноярского Академгородка поступил после полуночи - огонь охватил железобетонное здание. </w:t>
      </w:r>
      <w:hyperlink r:id="rId250"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в красноярском автосервисе потушили к утру</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ликвидировали пожар в двухэтажном автосервисе на левобережье Красноярска. Сигнал о возгорании на территории красноярского Академгородка поступил после полуночи — огонь охватил железобетонное здание. </w:t>
      </w:r>
      <w:hyperlink r:id="rId25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загорелся на Мочищенском шоссе — видео тушения ПАЗика</w:t>
      </w:r>
    </w:p>
    <w:p>
      <w:pPr>
        <w:pStyle w:val="aff4"/>
        <w:keepLines/>
        <w:rPr>
          <w:rFonts w:ascii="Times New Roman" w:cs="Times New Roman" w:hAnsi="Times New Roman"/>
          <w:sz w:val="24"/>
        </w:rPr>
      </w:pPr>
      <w:r>
        <w:rPr>
          <w:rFonts w:ascii="Times New Roman" w:cs="Times New Roman" w:hAnsi="Times New Roman"/>
          <w:sz w:val="24"/>
        </w:rPr>
        <w:t xml:space="preserve">— В Заельцовском районе на 1-м Мочищенском шоссе произошло возгорание подкапотного пространства автобуса ПАЗ на площади 0,5 кв.м. Горение ликвидировано до прибытия пожарно-спасательных подразделений. Информация о пострадавших не поступала, — уточнили в ведомстве. </w:t>
      </w:r>
      <w:hyperlink r:id="rId252" w:history="1">
        <w:r>
          <w:rPr>
            <w:rStyle w:val="a5"/>
            <w:rFonts w:ascii="Times New Roman" w:cs="Times New Roman" w:hAnsi="Times New Roman"/>
            <w:sz w:val="24"/>
          </w:rPr>
          <w:t>НГС.Новости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красноярском Академгородке ночью вспыхнул автосервис. Его тушили до утра</w:t>
      </w:r>
    </w:p>
    <w:p>
      <w:pPr>
        <w:pStyle w:val="aff4"/>
        <w:keepLines/>
        <w:rPr>
          <w:rFonts w:ascii="Times New Roman" w:cs="Times New Roman" w:hAnsi="Times New Roman"/>
          <w:sz w:val="24"/>
        </w:rPr>
      </w:pPr>
      <w:r>
        <w:rPr>
          <w:rFonts w:ascii="Times New Roman" w:cs="Times New Roman" w:hAnsi="Times New Roman"/>
          <w:sz w:val="24"/>
        </w:rPr>
        <w:t>В МЧС сообщили о пожаре около 2:40 11 июля — пожар начался во корпусе здания на Академгородке, 50а. Огонь охватил площадь в 1800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Фото: Красноярский инсайдер, t.me </w:t>
      </w:r>
      <w:hyperlink r:id="rId253" w:history="1">
        <w:r>
          <w:rPr>
            <w:rStyle w:val="a5"/>
            <w:rFonts w:ascii="Times New Roman" w:cs="Times New Roman" w:hAnsi="Times New Roman"/>
            <w:sz w:val="24"/>
          </w:rPr>
          <w:t>Проспект 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в красноярском автосервисе потушили к утру</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ликвидировали пожар в двухэтажном автосервисе на левобережье Красноярска. </w:t>
      </w:r>
      <w:hyperlink r:id="rId25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Мочищенском шоссе в Новосибирске на ходу загорелся ПАЗик</w:t>
      </w:r>
    </w:p>
    <w:p>
      <w:pPr>
        <w:pStyle w:val="aff4"/>
        <w:keepLines/>
        <w:rPr>
          <w:rFonts w:ascii="Times New Roman" w:cs="Times New Roman" w:hAnsi="Times New Roman"/>
          <w:sz w:val="24"/>
        </w:rPr>
      </w:pPr>
      <w:r>
        <w:rPr>
          <w:rFonts w:ascii="Times New Roman" w:cs="Times New Roman" w:hAnsi="Times New Roman"/>
          <w:sz w:val="24"/>
        </w:rPr>
        <w:t>По информации пресс-службы МЧС России по региону, загорелось подкапотное пространство автобуса, площадь — 0,5 квадратов. Горение ликвидировали до приезда пожарных.</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заказной автобус вёз 12 пассажиров.  </w:t>
      </w:r>
      <w:hyperlink r:id="rId255" w:history="1">
        <w:r>
          <w:rPr>
            <w:rStyle w:val="a5"/>
            <w:rFonts w:ascii="Times New Roman" w:cs="Times New Roman" w:hAnsi="Times New Roman"/>
            <w:sz w:val="24"/>
          </w:rPr>
          <w:t>АиФ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Амурчан предупредили о пожарах из-за перегрузки электрической сети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АмурПолит.ру в Главном управлении МЧС РФ по региону, излишние перегрузки сетей в населенных пунктах могут быть причиной перебоев в подаче электроэнергии и возникновения бытовых пожаров. </w:t>
      </w:r>
      <w:hyperlink r:id="rId256" w:history="1">
        <w:r>
          <w:rPr>
            <w:rStyle w:val="a5"/>
            <w:rFonts w:ascii="Times New Roman" w:cs="Times New Roman" w:hAnsi="Times New Roman"/>
            <w:sz w:val="24"/>
          </w:rPr>
          <w:t>59 минут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сгорели сразу шесть авто - Происшествия - Новости - ПульсLive</w:t>
      </w:r>
    </w:p>
    <w:p>
      <w:pPr>
        <w:pStyle w:val="aff4"/>
        <w:keepLines/>
        <w:rPr>
          <w:rFonts w:ascii="Times New Roman" w:cs="Times New Roman" w:hAnsi="Times New Roman"/>
          <w:sz w:val="24"/>
        </w:rPr>
      </w:pPr>
      <w:r>
        <w:rPr>
          <w:rFonts w:ascii="Times New Roman" w:cs="Times New Roman" w:hAnsi="Times New Roman"/>
          <w:sz w:val="24"/>
        </w:rPr>
        <w:t>Пожар произошел в гаражах.</w:t>
      </w:r>
    </w:p>
    <w:p>
      <w:pPr>
        <w:pStyle w:val="aff4"/>
        <w:keepLines/>
        <w:rPr>
          <w:rFonts w:ascii="Times New Roman" w:cs="Times New Roman" w:hAnsi="Times New Roman"/>
          <w:sz w:val="24"/>
        </w:rPr>
      </w:pPr>
      <w:r>
        <w:rPr>
          <w:rFonts w:ascii="Times New Roman" w:cs="Times New Roman" w:hAnsi="Times New Roman"/>
          <w:sz w:val="24"/>
        </w:rPr>
        <w:t xml:space="preserve">В Омске произошел пожар в гаражах на улице Спартаковской. Возгорание началось около часа ночи 9 июля. </w:t>
      </w:r>
      <w:hyperlink r:id="rId257" w:history="1">
        <w:r>
          <w:rPr>
            <w:rStyle w:val="a5"/>
            <w:rFonts w:ascii="Times New Roman" w:cs="Times New Roman" w:hAnsi="Times New Roman"/>
            <w:sz w:val="24"/>
          </w:rPr>
          <w:t>ИА "Пульс Live"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Усольском районе сборщица дикоросов поблагодарила полицейских за спасение</w:t>
      </w:r>
    </w:p>
    <w:p>
      <w:pPr>
        <w:pStyle w:val="aff4"/>
        <w:keepLines/>
        <w:rPr>
          <w:rFonts w:ascii="Times New Roman" w:cs="Times New Roman" w:hAnsi="Times New Roman"/>
          <w:sz w:val="24"/>
        </w:rPr>
      </w:pPr>
      <w:r>
        <w:rPr>
          <w:rFonts w:ascii="Times New Roman" w:cs="Times New Roman" w:hAnsi="Times New Roman"/>
          <w:sz w:val="24"/>
        </w:rPr>
        <w:t>Сотрудники усольской полиции вызвали экстренные службы и совместно с инспекторами ГИМС на лодке благополучно доставили собирательницу в безопасное место.</w:t>
      </w:r>
    </w:p>
    <w:p>
      <w:pPr>
        <w:pStyle w:val="aff4"/>
        <w:keepLines/>
        <w:rPr>
          <w:rFonts w:ascii="Times New Roman" w:cs="Times New Roman" w:hAnsi="Times New Roman"/>
          <w:sz w:val="24"/>
        </w:rPr>
      </w:pPr>
      <w:r>
        <w:rPr>
          <w:rFonts w:ascii="Times New Roman" w:cs="Times New Roman" w:hAnsi="Times New Roman"/>
          <w:sz w:val="24"/>
        </w:rPr>
        <w:t xml:space="preserve">Женщина поблагодарила полицейских за спасение, оперативность, неравнодушие и пообещала впредь быть более осторожной. </w:t>
      </w:r>
      <w:hyperlink r:id="rId258" w:history="1">
        <w:r>
          <w:rPr>
            <w:rStyle w:val="a5"/>
            <w:rFonts w:ascii="Times New Roman" w:cs="Times New Roman" w:hAnsi="Times New Roman"/>
            <w:sz w:val="24"/>
          </w:rPr>
          <w:t>Усолье-сити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Больше 600 тысяч гектаров леса горит в Якутии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ГУ МЧС России по РС(Я). За сутки удалось потушить восемь лесных пожаров на 1,2 тысячи гектаров. Подробнее - в материале “Комсомольской правды” - Якутия”. </w:t>
      </w:r>
      <w:hyperlink r:id="rId259" w:history="1">
        <w:r>
          <w:rPr>
            <w:rStyle w:val="a5"/>
            <w:rFonts w:ascii="Times New Roman" w:cs="Times New Roman" w:hAnsi="Times New Roman"/>
            <w:sz w:val="24"/>
          </w:rPr>
          <w:t>КП Якутия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Донецке неразорвавшаяся ракета HIMARS упала на территории больницы</w:t>
      </w:r>
    </w:p>
    <w:p>
      <w:pPr>
        <w:pStyle w:val="aff4"/>
        <w:keepLines/>
        <w:rPr>
          <w:rFonts w:ascii="Times New Roman" w:cs="Times New Roman" w:hAnsi="Times New Roman"/>
          <w:sz w:val="24"/>
        </w:rPr>
      </w:pPr>
      <w:r>
        <w:rPr>
          <w:rFonts w:ascii="Times New Roman" w:cs="Times New Roman" w:hAnsi="Times New Roman"/>
          <w:sz w:val="24"/>
        </w:rPr>
        <w:t xml:space="preserve">Снаряд не разорвался, разминировать его пришлось сотрудникам МЧС. Территорию на время работ оцепили. В результате инцидента пострадавших граждан и объектов инфраструктуры нет.  </w:t>
      </w:r>
      <w:hyperlink r:id="rId260"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Донецке неразорвавшаяся ракета HIMARS упала на территории больницы</w:t>
      </w:r>
    </w:p>
    <w:p>
      <w:pPr>
        <w:pStyle w:val="aff4"/>
        <w:keepLines/>
        <w:rPr>
          <w:rFonts w:ascii="Times New Roman" w:cs="Times New Roman" w:hAnsi="Times New Roman"/>
          <w:sz w:val="24"/>
        </w:rPr>
      </w:pPr>
      <w:r>
        <w:rPr>
          <w:rFonts w:ascii="Times New Roman" w:cs="Times New Roman" w:hAnsi="Times New Roman"/>
          <w:sz w:val="24"/>
        </w:rPr>
        <w:t xml:space="preserve">В Донецке на территорию больницы №11 в Пролетарском районе упала ракета из американской РСЗО HIMARS. Снаряд не разорвался, разминировать его пришлось сотрудникам МЧС. Территорию на время работ оцепили. </w:t>
      </w:r>
      <w:hyperlink r:id="rId261"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Донецке неразорвавшаяся ракета HIMARS упала на территории больницы</w:t>
      </w:r>
    </w:p>
    <w:p>
      <w:pPr>
        <w:pStyle w:val="aff4"/>
        <w:keepLines/>
        <w:rPr>
          <w:rFonts w:ascii="Times New Roman" w:cs="Times New Roman" w:hAnsi="Times New Roman"/>
          <w:sz w:val="24"/>
        </w:rPr>
      </w:pPr>
      <w:r>
        <w:rPr>
          <w:rFonts w:ascii="Times New Roman" w:cs="Times New Roman" w:hAnsi="Times New Roman"/>
          <w:sz w:val="24"/>
        </w:rPr>
        <w:t>Сотрудники МЧС разминировали снаряд, никто не пострадал.</w:t>
      </w:r>
    </w:p>
    <w:p>
      <w:pPr>
        <w:pStyle w:val="aff4"/>
        <w:keepLines/>
        <w:rPr>
          <w:rFonts w:ascii="Times New Roman" w:cs="Times New Roman" w:hAnsi="Times New Roman"/>
          <w:sz w:val="24"/>
        </w:rPr>
      </w:pPr>
      <w:r>
        <w:rPr>
          <w:rFonts w:ascii="Times New Roman" w:cs="Times New Roman" w:hAnsi="Times New Roman"/>
          <w:sz w:val="24"/>
        </w:rPr>
        <w:t xml:space="preserve">В Донецке на территорию больницы №11 в Пролетарском районе упала ракета из американской РСЗО HIMARS. Снаряд не разорвался, разминировать его пришлось сотрудникам МЧС.  </w:t>
      </w:r>
      <w:hyperlink r:id="rId262"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ситуация и ЧС на 9:00 11 июля 2024 года</w:t>
      </w:r>
    </w:p>
    <w:p>
      <w:pPr>
        <w:pStyle w:val="aff4"/>
        <w:keepLines/>
        <w:rPr>
          <w:rFonts w:ascii="Times New Roman" w:cs="Times New Roman" w:hAnsi="Times New Roman"/>
          <w:sz w:val="24"/>
        </w:rPr>
      </w:pPr>
      <w:r>
        <w:rPr>
          <w:rFonts w:ascii="Times New Roman" w:cs="Times New Roman" w:hAnsi="Times New Roman"/>
          <w:sz w:val="24"/>
        </w:rPr>
        <w:t xml:space="preserve">1. ГУ МЧС России по Иркутской области: Режим функционирования «ПОВЫШЕННОЙ ГОТОВНОСТИ», в связи с угрозой возникновения чрезвычайной ситуации, связанной с распространением новой коронавирусной инфекции, вызванной COVID-19 (приказ ГУ МЧС России по Иркутской области от 18.03.2020 г. №285 с 19.03.2020 года).  </w:t>
      </w:r>
      <w:hyperlink r:id="rId26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пострадали в ДТП с фурой, автобусом и легковым автомобилем на Сахалине</w:t>
      </w:r>
    </w:p>
    <w:p>
      <w:pPr>
        <w:pStyle w:val="aff4"/>
        <w:keepLines/>
        <w:rPr>
          <w:rFonts w:ascii="Times New Roman" w:cs="Times New Roman" w:hAnsi="Times New Roman"/>
          <w:sz w:val="24"/>
        </w:rPr>
      </w:pPr>
      <w:r>
        <w:rPr>
          <w:rFonts w:ascii="Times New Roman" w:cs="Times New Roman" w:hAnsi="Times New Roman"/>
          <w:sz w:val="24"/>
        </w:rPr>
        <w:t>Ранее на странице правительства региона в телеграм-канале сообщалось, что в этом ДТП пострадали шесть человек: трем оказали медпомощь амбулаторно на месте происшествия, еще троих госпитализировали.</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ГУ МЧС региона сообщала, что рейсовый автобус ехал практически пустым. </w:t>
      </w:r>
      <w:hyperlink r:id="rId264"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беспилотника ВСУ сбиты над Брянской областью</w:t>
      </w:r>
    </w:p>
    <w:p>
      <w:pPr>
        <w:pStyle w:val="aff4"/>
        <w:keepLines/>
        <w:rPr>
          <w:rFonts w:ascii="Times New Roman" w:cs="Times New Roman" w:hAnsi="Times New Roman"/>
          <w:sz w:val="24"/>
        </w:rPr>
      </w:pPr>
      <w:r>
        <w:rPr>
          <w:rFonts w:ascii="Times New Roman" w:cs="Times New Roman" w:hAnsi="Times New Roman"/>
          <w:sz w:val="24"/>
        </w:rPr>
        <w:t>Из-за этого на двух заправочных станциях начался пожар, который ликвидировала бригада пожарной части. Никто из работников не пострадал.</w:t>
      </w:r>
    </w:p>
    <w:p>
      <w:pPr>
        <w:pStyle w:val="aff4"/>
        <w:keepLines/>
        <w:rPr>
          <w:rFonts w:ascii="Times New Roman" w:cs="Times New Roman" w:hAnsi="Times New Roman"/>
          <w:sz w:val="24"/>
        </w:rPr>
      </w:pPr>
      <w:r>
        <w:rPr>
          <w:rFonts w:ascii="Times New Roman" w:cs="Times New Roman" w:hAnsi="Times New Roman"/>
          <w:sz w:val="24"/>
        </w:rPr>
        <w:t xml:space="preserve">До этого четыре человека погибли и 20 получили ранения в Белгородской области из-за атак украинской армии.  </w:t>
      </w:r>
      <w:hyperlink r:id="rId265"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Гроза в Иркутском районе трижды стала причиной пожара</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ГУ МЧС России по Иркутской области, в селе Смоленщина загорелся второй этаж и кровля дома от удара молнии. 11 сотрудников и четыре единицы техники ликвидировали пожар на площади 96 квадратных метров. </w:t>
      </w:r>
      <w:hyperlink r:id="rId266" w:history="1">
        <w:r>
          <w:rPr>
            <w:rStyle w:val="a5"/>
            <w:rFonts w:ascii="Times New Roman" w:cs="Times New Roman" w:hAnsi="Times New Roman"/>
            <w:sz w:val="24"/>
          </w:rPr>
          <w:t>ИА "Альтаир"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Гроза в Иркутском районе трижды стала причиной пожара</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ГУ МЧС России по Иркутской области, в селе Смоленщина загорелся второй этаж и кровля дома от удара молнии. 11 сотрудников и четыре единицы техники ликвидировали пожар на площади 96 квадратных метров. </w:t>
      </w:r>
      <w:hyperlink r:id="rId26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ПАЗ загорелся на Мочищенском шоссе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Новосибирской области, пламя вспыхнуло под капотом «заказного» автобуса на площади 0,5 кв. м. В салоне в тот момент находились 12 человек.  </w:t>
      </w:r>
      <w:hyperlink r:id="rId268"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Управлять водным транспортом и оказывать помощь на воде учились юные амурчане</w:t>
      </w:r>
    </w:p>
    <w:p>
      <w:pPr>
        <w:pStyle w:val="aff4"/>
        <w:keepLines/>
        <w:rPr>
          <w:rFonts w:ascii="Times New Roman" w:cs="Times New Roman" w:hAnsi="Times New Roman"/>
          <w:sz w:val="24"/>
        </w:rPr>
      </w:pPr>
      <w:r>
        <w:rPr>
          <w:rFonts w:ascii="Times New Roman" w:cs="Times New Roman" w:hAnsi="Times New Roman"/>
          <w:sz w:val="24"/>
        </w:rPr>
        <w:t xml:space="preserve">Юные патриоты шли по реке Зея на учебном теплоходе «Юнга» из Благовещенска до Свободного или в обратном направлении.Организовали смены: капитаны водного транспорта, педагоги Лицея №6 г. Благовещенска, сотрудники транспортной полиции и ГИМС, волонтеры МЧС. </w:t>
      </w:r>
      <w:hyperlink r:id="rId269" w:history="1">
        <w:r>
          <w:rPr>
            <w:rStyle w:val="a5"/>
            <w:rFonts w:ascii="Times New Roman" w:cs="Times New Roman" w:hAnsi="Times New Roman"/>
            <w:sz w:val="24"/>
          </w:rPr>
          <w:t>Город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подбирается к селу Кутана в Якутии</w:t>
      </w:r>
    </w:p>
    <w:p>
      <w:pPr>
        <w:pStyle w:val="aff4"/>
        <w:keepLines/>
        <w:rPr>
          <w:rFonts w:ascii="Times New Roman" w:cs="Times New Roman" w:hAnsi="Times New Roman"/>
          <w:sz w:val="24"/>
        </w:rPr>
      </w:pPr>
      <w:r>
        <w:rPr>
          <w:rFonts w:ascii="Times New Roman" w:cs="Times New Roman" w:hAnsi="Times New Roman"/>
          <w:sz w:val="24"/>
        </w:rPr>
        <w:t xml:space="preserve">Как пишет ГУ МЧС России по РС(Я), от села Кутана пожар отделяет только небольшая река, шириной около 6-10 метров. На тушении задействованы силы авиации.  </w:t>
      </w:r>
      <w:hyperlink r:id="rId270" w:history="1">
        <w:r>
          <w:rPr>
            <w:rStyle w:val="a5"/>
            <w:rFonts w:ascii="Times New Roman" w:cs="Times New Roman" w:hAnsi="Times New Roman"/>
            <w:sz w:val="24"/>
          </w:rPr>
          <w:t>КП Якутия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Неосторожность при курении унесла жизнь мужчины в Абакане</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Предварительная причина пожара-неосторожность при курении. Точные обстоятельства гибели установит следствие. Фото: МЧС России по РХ </w:t>
      </w:r>
      <w:hyperlink r:id="rId27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МинГОЧС: Заблаговременная переброска сил на север Приморья помогла уменьшить последствия паводка</w:t>
      </w:r>
    </w:p>
    <w:p>
      <w:pPr>
        <w:pStyle w:val="aff4"/>
        <w:keepLines/>
        <w:rPr>
          <w:rFonts w:ascii="Times New Roman" w:cs="Times New Roman" w:hAnsi="Times New Roman"/>
          <w:sz w:val="24"/>
        </w:rPr>
      </w:pPr>
      <w:r>
        <w:rPr>
          <w:rFonts w:ascii="Times New Roman" w:cs="Times New Roman" w:hAnsi="Times New Roman"/>
          <w:sz w:val="24"/>
        </w:rPr>
        <w:t xml:space="preserve">– На местах работали специалисты государственной краевой противопожарной службы, МЧС России, «Приморской авиабазы», Примавтодора, погранотряд. Это около 150 человек и более 80 единиц техники. Именно совместная своевременная работа позволила нам избежать тяжелых последствий паводков.  </w:t>
      </w:r>
      <w:hyperlink r:id="rId27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пожара из-за удара молнии произошло в Иркутском районе</w:t>
      </w:r>
    </w:p>
    <w:p>
      <w:pPr>
        <w:pStyle w:val="aff4"/>
        <w:keepLines/>
        <w:rPr>
          <w:rFonts w:ascii="Times New Roman" w:cs="Times New Roman" w:hAnsi="Times New Roman"/>
          <w:sz w:val="24"/>
        </w:rPr>
      </w:pPr>
      <w:r>
        <w:rPr>
          <w:rFonts w:ascii="Times New Roman" w:cs="Times New Roman" w:hAnsi="Times New Roman"/>
          <w:sz w:val="24"/>
        </w:rPr>
        <w:t>11 огнеборцев и четыре единицы техники МЧС устранили возгорание на площади 96 кв. метров, пишет ИА IrkutskMedia.</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регионального главка МЧС уточнили, что в Патронах молния ударила в дерево, пламя с которого перекинулось на кровлю гаража.  </w:t>
      </w:r>
      <w:hyperlink r:id="rId273" w:history="1">
        <w:r>
          <w:rPr>
            <w:rStyle w:val="a5"/>
            <w:rFonts w:ascii="Times New Roman" w:cs="Times New Roman" w:hAnsi="Times New Roman"/>
            <w:sz w:val="24"/>
          </w:rPr>
          <w:t>ИА IrkutskMedia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Кинолог из Красноярска стала лучшей на всероссийском конкурсе</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издание «Наш Красноярский край» подготовило интервью с кинологом из сибирского регионального поисково-спасательного отряда МЧС России. Специалист рассказал как проходит подготовка служебных собак и как проходит их рабочий день. </w:t>
      </w:r>
      <w:hyperlink r:id="rId274" w:history="1">
        <w:r>
          <w:rPr>
            <w:rStyle w:val="a5"/>
            <w:rFonts w:ascii="Times New Roman" w:cs="Times New Roman" w:hAnsi="Times New Roman"/>
            <w:sz w:val="24"/>
          </w:rPr>
          <w:t>Наш Красноярский край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Для дошколят в Тайшете провели увлекательную игру-эстафету «Будь готов»</w:t>
      </w:r>
    </w:p>
    <w:p>
      <w:pPr>
        <w:pStyle w:val="aff4"/>
        <w:keepLines/>
        <w:rPr>
          <w:rFonts w:ascii="Times New Roman" w:cs="Times New Roman" w:hAnsi="Times New Roman"/>
          <w:sz w:val="24"/>
        </w:rPr>
      </w:pPr>
      <w:r>
        <w:rPr>
          <w:rFonts w:ascii="Times New Roman" w:cs="Times New Roman" w:hAnsi="Times New Roman"/>
          <w:sz w:val="24"/>
        </w:rPr>
        <w:t>Мероприятие организовали специалист ВДПО, инструктор пожарной части №117 Бирюсинска Алёна Тюрикова, инспектор ГИМС Ирина Гапонько и помощник Тайшетского транспортного прокурора Тигран Григорян.</w:t>
      </w:r>
    </w:p>
    <w:p>
      <w:pPr>
        <w:pStyle w:val="aff4"/>
        <w:keepLines/>
        <w:rPr>
          <w:rFonts w:ascii="Times New Roman" w:cs="Times New Roman" w:hAnsi="Times New Roman"/>
          <w:sz w:val="24"/>
        </w:rPr>
      </w:pPr>
      <w:r>
        <w:rPr>
          <w:rFonts w:ascii="Times New Roman" w:cs="Times New Roman" w:hAnsi="Times New Roman"/>
          <w:sz w:val="24"/>
        </w:rPr>
        <w:t xml:space="preserve">Перед началом эстафеты гости вместе с детьми обсудили правила поведения на водных объектах, причины возникновения пожаров, проговорили порядок действий в случае возгорания в квартире, частном доме и повторили правила... </w:t>
      </w:r>
      <w:hyperlink r:id="rId275" w:history="1">
        <w:r>
          <w:rPr>
            <w:rStyle w:val="a5"/>
            <w:rFonts w:ascii="Times New Roman" w:cs="Times New Roman" w:hAnsi="Times New Roman"/>
            <w:sz w:val="24"/>
          </w:rPr>
          <w:t>Тайшет24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Неосторожность при курении унесла жизнь мужчины в Абакане</w:t>
      </w:r>
    </w:p>
    <w:p>
      <w:pPr>
        <w:pStyle w:val="aff4"/>
        <w:keepLines/>
        <w:rPr>
          <w:rFonts w:ascii="Times New Roman" w:cs="Times New Roman" w:hAnsi="Times New Roman"/>
          <w:sz w:val="24"/>
        </w:rPr>
      </w:pPr>
      <w:r>
        <w:rPr>
          <w:rFonts w:ascii="Times New Roman" w:cs="Times New Roman" w:hAnsi="Times New Roman"/>
          <w:sz w:val="24"/>
        </w:rPr>
        <w:t>МЧС России по Хакасии</w:t>
      </w:r>
    </w:p>
    <w:p>
      <w:pPr>
        <w:pStyle w:val="aff4"/>
        <w:keepLines/>
        <w:rPr>
          <w:rFonts w:ascii="Times New Roman" w:cs="Times New Roman" w:hAnsi="Times New Roman"/>
          <w:sz w:val="24"/>
        </w:rPr>
      </w:pPr>
      <w:r>
        <w:rPr>
          <w:rFonts w:ascii="Times New Roman" w:cs="Times New Roman" w:hAnsi="Times New Roman"/>
          <w:sz w:val="24"/>
        </w:rPr>
        <w:t>Абакан 24 | Подписаться</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"Абакан 24 | Новости" </w:t>
      </w:r>
      <w:hyperlink r:id="rId276" w:history="1">
        <w:r>
          <w:rPr>
            <w:rStyle w:val="a5"/>
            <w:rFonts w:ascii="Times New Roman" w:cs="Times New Roman" w:hAnsi="Times New Roman"/>
            <w:sz w:val="24"/>
          </w:rPr>
          <w:t>Новости Хакасии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пожар у таёжного села Кутана тушит Бе-200</w:t>
      </w:r>
    </w:p>
    <w:p>
      <w:pPr>
        <w:pStyle w:val="aff4"/>
        <w:keepLines/>
        <w:rPr>
          <w:rFonts w:ascii="Times New Roman" w:cs="Times New Roman" w:hAnsi="Times New Roman"/>
          <w:sz w:val="24"/>
        </w:rPr>
      </w:pPr>
      <w:r>
        <w:rPr>
          <w:rFonts w:ascii="Times New Roman" w:cs="Times New Roman" w:hAnsi="Times New Roman"/>
          <w:sz w:val="24"/>
        </w:rPr>
        <w:t xml:space="preserve">На ликвидации лесного пожара, действующего вблизи села Кутана Алданского района, задействована авиация, сообщили в Главном управлении МЧС России по Республике Саха (Якутия). </w:t>
      </w:r>
      <w:hyperlink r:id="rId277" w:history="1">
        <w:r>
          <w:rPr>
            <w:rStyle w:val="a5"/>
            <w:rFonts w:ascii="Times New Roman" w:cs="Times New Roman" w:hAnsi="Times New Roman"/>
            <w:sz w:val="24"/>
          </w:rPr>
          <w:t>SakhaNews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Доброго утра и хорошего дня всем желают томские пожарные</w:t>
      </w:r>
    </w:p>
    <w:p>
      <w:pPr>
        <w:pStyle w:val="aff4"/>
        <w:keepLines/>
        <w:rPr>
          <w:rFonts w:ascii="Times New Roman" w:cs="Times New Roman" w:hAnsi="Times New Roman"/>
          <w:sz w:val="24"/>
        </w:rPr>
      </w:pPr>
      <w:r>
        <w:rPr>
          <w:rFonts w:ascii="Times New Roman" w:cs="Times New Roman" w:hAnsi="Times New Roman"/>
          <w:sz w:val="24"/>
        </w:rPr>
        <w:t>@mchstomsk</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России. Регион 70" </w:t>
      </w:r>
      <w:hyperlink r:id="rId278" w:history="1">
        <w:r>
          <w:rPr>
            <w:rStyle w:val="a5"/>
            <w:rFonts w:ascii="Times New Roman" w:cs="Times New Roman" w:hAnsi="Times New Roman"/>
            <w:sz w:val="24"/>
          </w:rPr>
          <w:t>Лента новостей Томска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загорелся на ходу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У автомобиля загорелось подкапотное пространство. Его потушили до приезда МЧС. Пострадавших нет. Самое важное - в нашем Telegram-канале </w:t>
      </w:r>
      <w:hyperlink r:id="rId27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Красноярцам показали, как выглядит утопленник под водой</w:t>
      </w:r>
    </w:p>
    <w:p>
      <w:pPr>
        <w:pStyle w:val="aff4"/>
        <w:keepLines/>
        <w:rPr>
          <w:rFonts w:ascii="Times New Roman" w:cs="Times New Roman" w:hAnsi="Times New Roman"/>
          <w:sz w:val="24"/>
        </w:rPr>
      </w:pPr>
      <w:r>
        <w:rPr>
          <w:rFonts w:ascii="Times New Roman" w:cs="Times New Roman" w:hAnsi="Times New Roman"/>
          <w:sz w:val="24"/>
        </w:rPr>
        <w:t>В МЧС Красноярского края показали, как выглядит утопленник под водой. В ролике вместо него сняли детскую куклу.</w:t>
      </w:r>
    </w:p>
    <w:p>
      <w:pPr>
        <w:pStyle w:val="aff4"/>
        <w:keepLines/>
        <w:rPr>
          <w:rFonts w:ascii="Times New Roman" w:cs="Times New Roman" w:hAnsi="Times New Roman"/>
          <w:sz w:val="24"/>
        </w:rPr>
      </w:pPr>
      <w:r>
        <w:rPr>
          <w:rFonts w:ascii="Times New Roman" w:cs="Times New Roman" w:hAnsi="Times New Roman"/>
          <w:sz w:val="24"/>
        </w:rPr>
        <w:t xml:space="preserve">В МЧС Красноярского края показали, как выглядит утопленник под водой  </w:t>
      </w:r>
      <w:hyperlink r:id="rId280" w:history="1">
        <w:r>
          <w:rPr>
            <w:rStyle w:val="a5"/>
            <w:rFonts w:ascii="Times New Roman" w:cs="Times New Roman" w:hAnsi="Times New Roman"/>
            <w:sz w:val="24"/>
          </w:rPr>
          <w:t>Городской портал.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Красноярцам показали, как выглядит утопленник под водой</w:t>
      </w:r>
    </w:p>
    <w:p>
      <w:pPr>
        <w:pStyle w:val="aff4"/>
        <w:keepLines/>
        <w:rPr>
          <w:rFonts w:ascii="Times New Roman" w:cs="Times New Roman" w:hAnsi="Times New Roman"/>
          <w:sz w:val="24"/>
        </w:rPr>
      </w:pPr>
      <w:r>
        <w:rPr>
          <w:rFonts w:ascii="Times New Roman" w:cs="Times New Roman" w:hAnsi="Times New Roman"/>
          <w:sz w:val="24"/>
        </w:rPr>
        <w:t xml:space="preserve">В МЧС Красноярского края показали, как выглядит утопленник под водой. </w:t>
      </w:r>
      <w:hyperlink r:id="rId28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Уцелевшая ракета HIMARS упала рядом с больницей №11 в Донецке</w:t>
      </w:r>
    </w:p>
    <w:p>
      <w:pPr>
        <w:pStyle w:val="aff4"/>
        <w:keepLines/>
        <w:rPr>
          <w:rFonts w:ascii="Times New Roman" w:cs="Times New Roman" w:hAnsi="Times New Roman"/>
          <w:sz w:val="24"/>
        </w:rPr>
      </w:pPr>
      <w:r>
        <w:rPr>
          <w:rFonts w:ascii="Times New Roman" w:cs="Times New Roman" w:hAnsi="Times New Roman"/>
          <w:sz w:val="24"/>
        </w:rPr>
        <w:t xml:space="preserve">На месте мгновенно оказались сотрудники МЧС и полиции, которые оцепили место падения ракеты и аккуратно ее обезвредили. По последним данным, боезаряд увезли представители профильного ведомства, сообщило издание “Известия”. </w:t>
      </w:r>
      <w:hyperlink r:id="rId282" w:history="1">
        <w:r>
          <w:rPr>
            <w:rStyle w:val="a5"/>
            <w:rFonts w:ascii="Times New Roman" w:cs="Times New Roman" w:hAnsi="Times New Roman"/>
            <w:sz w:val="24"/>
          </w:rPr>
          <w:t>Discover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Дальнереченск отправили технику для дезинфекции затопленных территорий</w:t>
      </w:r>
    </w:p>
    <w:p>
      <w:pPr>
        <w:pStyle w:val="aff4"/>
        <w:keepLines/>
        <w:rPr>
          <w:rFonts w:ascii="Times New Roman" w:cs="Times New Roman" w:hAnsi="Times New Roman"/>
          <w:sz w:val="24"/>
        </w:rPr>
      </w:pPr>
      <w:r>
        <w:rPr>
          <w:rFonts w:ascii="Times New Roman" w:cs="Times New Roman" w:hAnsi="Times New Roman"/>
          <w:sz w:val="24"/>
        </w:rPr>
        <w:t xml:space="preserve">МЧС отправило в Дальнереченск специальную технику для дезинфекции. В первую очередь мобильный комплекс запустят возле социально-значимых объектов. Об этом рассказали EastRussia в пресс-службе МЧС по Приморскому краю. </w:t>
      </w:r>
      <w:hyperlink r:id="rId283" w:history="1">
        <w:r>
          <w:rPr>
            <w:rStyle w:val="a5"/>
            <w:rFonts w:ascii="Times New Roman" w:cs="Times New Roman" w:hAnsi="Times New Roman"/>
            <w:sz w:val="24"/>
          </w:rPr>
          <w:t>Восток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Дальнереченск отправили технику для дезинфекции затопленных территорий</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Мобильный комплекс на базе автомобиля КамАЗ направлен из Владивостока в Дальнереченск. Он предназначен для специальной обработки ранее затопленных территорий и зданий. </w:t>
      </w:r>
      <w:hyperlink r:id="rId28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человек пострадали в ДТП с грузовиком на Сахалине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Telegram-канале регионального правительства в четверг, 11 июля.«На автодороге Южно-Сахалинск – Корсаков в районе кладбища произошло столкновение грузовика с пассажирским автобусом», — сказано в сообщении.На место немедленно выдвинулись экстренные службы. В Telegram-канале МЧС РФ по Сахалинской области сообщалось, что в работах задействованы 17 человек и пять единиц техники... </w:t>
      </w:r>
      <w:hyperlink r:id="rId28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Неразорвавшаяся ракета РСЗО HIMARS упала на территории больницы в Донецке</w:t>
      </w:r>
    </w:p>
    <w:p>
      <w:pPr>
        <w:pStyle w:val="aff4"/>
        <w:keepLines/>
        <w:rPr>
          <w:rFonts w:ascii="Times New Roman" w:cs="Times New Roman" w:hAnsi="Times New Roman"/>
          <w:sz w:val="24"/>
        </w:rPr>
      </w:pPr>
      <w:r>
        <w:rPr>
          <w:rFonts w:ascii="Times New Roman" w:cs="Times New Roman" w:hAnsi="Times New Roman"/>
          <w:sz w:val="24"/>
        </w:rPr>
        <w:t>Полиция и саперы МЧС оградили место происшествия – поскольку боевой заряд и взрыватель сохранились, снаряд представлял угрозу, передает РИА «Новости».</w:t>
      </w:r>
    </w:p>
    <w:p>
      <w:pPr>
        <w:pStyle w:val="aff4"/>
        <w:keepLines/>
        <w:rPr>
          <w:rFonts w:ascii="Times New Roman" w:cs="Times New Roman" w:hAnsi="Times New Roman"/>
          <w:sz w:val="24"/>
        </w:rPr>
      </w:pPr>
      <w:r>
        <w:rPr>
          <w:rFonts w:ascii="Times New Roman" w:cs="Times New Roman" w:hAnsi="Times New Roman"/>
          <w:sz w:val="24"/>
        </w:rPr>
        <w:t xml:space="preserve">Один из сотрудников больницы рассказал, что «приехали сотрудники МЧС, взрывники» – «смотрели, загрузили и уехали».  </w:t>
      </w:r>
      <w:hyperlink r:id="rId286" w:history="1">
        <w:r>
          <w:rPr>
            <w:rStyle w:val="a5"/>
            <w:rFonts w:ascii="Times New Roman" w:cs="Times New Roman" w:hAnsi="Times New Roman"/>
            <w:sz w:val="24"/>
          </w:rPr>
          <w:t>Взгляд.ру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Дети-инвалиды из семей погибших участников СВО смогут получать две пенсии</w:t>
      </w:r>
    </w:p>
    <w:p>
      <w:pPr>
        <w:pStyle w:val="aff4"/>
        <w:keepLines/>
        <w:rPr>
          <w:rFonts w:ascii="Times New Roman" w:cs="Times New Roman" w:hAnsi="Times New Roman"/>
          <w:sz w:val="24"/>
        </w:rPr>
      </w:pPr>
      <w:r>
        <w:rPr>
          <w:rFonts w:ascii="Times New Roman" w:cs="Times New Roman" w:hAnsi="Times New Roman"/>
          <w:sz w:val="24"/>
        </w:rPr>
        <w:t xml:space="preserve">Депутаты на пленарном заседании Государственной Думы РФ единогласно приняли во втором и третьем чтениях законопроект № 567145-8 "О внесении изменений в статьи 7 и 37 Закона Российской Федерации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w:t>
      </w:r>
      <w:hyperlink r:id="rId287" w:history="1">
        <w:r>
          <w:rPr>
            <w:rStyle w:val="a5"/>
            <w:rFonts w:ascii="Times New Roman" w:cs="Times New Roman" w:hAnsi="Times New Roman"/>
            <w:sz w:val="24"/>
          </w:rPr>
          <w:t>UlanMedia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Управлять водным транспортом и оказывать помощь на воде учились юные амурчане</w:t>
      </w:r>
    </w:p>
    <w:p>
      <w:pPr>
        <w:pStyle w:val="aff4"/>
        <w:keepLines/>
        <w:rPr>
          <w:rFonts w:ascii="Times New Roman" w:cs="Times New Roman" w:hAnsi="Times New Roman"/>
          <w:sz w:val="24"/>
        </w:rPr>
      </w:pPr>
      <w:r>
        <w:rPr>
          <w:rFonts w:ascii="Times New Roman" w:cs="Times New Roman" w:hAnsi="Times New Roman"/>
          <w:sz w:val="24"/>
        </w:rPr>
        <w:t xml:space="preserve">Юные патриоты шли по реке Зея на учебном теплоходе «Юнга» из Благовещенска до Свободного или в обратном направлении.Организовали смены: капитаны водного транспорта, педагоги Лицея №6 г. Благовещенска, сотрудники транспортной полиции и ГИМС, волонтеры МЧС.  </w:t>
      </w:r>
      <w:hyperlink r:id="rId288" w:history="1">
        <w:r>
          <w:rPr>
            <w:rStyle w:val="a5"/>
            <w:rFonts w:ascii="Times New Roman" w:cs="Times New Roman" w:hAnsi="Times New Roman"/>
            <w:sz w:val="24"/>
          </w:rPr>
          <w:t>BezFormata Благовещенск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Майские пожары в садоводствах</w:t>
      </w:r>
    </w:p>
    <w:p>
      <w:pPr>
        <w:pStyle w:val="aff4"/>
        <w:keepLines/>
        <w:rPr>
          <w:rFonts w:ascii="Times New Roman" w:cs="Times New Roman" w:hAnsi="Times New Roman"/>
          <w:sz w:val="24"/>
        </w:rPr>
      </w:pPr>
      <w:r>
        <w:rPr>
          <w:rFonts w:ascii="Times New Roman" w:cs="Times New Roman" w:hAnsi="Times New Roman"/>
          <w:sz w:val="24"/>
        </w:rPr>
        <w:t>Об этом сообщает «ИркСиб» в четверг, 11 июля, со ссылкой на пресс-службу ГУ МЧС по Иркутской области.</w:t>
      </w:r>
    </w:p>
    <w:p>
      <w:pPr>
        <w:pStyle w:val="aff4"/>
        <w:keepLines/>
        <w:rPr>
          <w:rFonts w:ascii="Times New Roman" w:cs="Times New Roman" w:hAnsi="Times New Roman"/>
          <w:sz w:val="24"/>
        </w:rPr>
      </w:pPr>
      <w:r>
        <w:rPr>
          <w:rFonts w:ascii="Times New Roman" w:cs="Times New Roman" w:hAnsi="Times New Roman"/>
          <w:sz w:val="24"/>
        </w:rPr>
        <w:t>Больше видео – в нашем телеграм-канале.</w:t>
      </w:r>
    </w:p>
    <w:p>
      <w:pPr>
        <w:pStyle w:val="aff4"/>
        <w:keepLines/>
        <w:rPr>
          <w:rFonts w:ascii="Times New Roman" w:cs="Times New Roman" w:hAnsi="Times New Roman"/>
          <w:sz w:val="24"/>
        </w:rPr>
      </w:pPr>
      <w:r>
        <w:rPr>
          <w:rFonts w:ascii="Times New Roman" w:cs="Times New Roman" w:hAnsi="Times New Roman"/>
          <w:sz w:val="24"/>
        </w:rPr>
        <w:t xml:space="preserve">В посёлке Патроны молния попала в дерево, пламя с которого перекинулось на кровлю гаража.  </w:t>
      </w:r>
      <w:hyperlink r:id="rId289" w:history="1">
        <w:r>
          <w:rPr>
            <w:rStyle w:val="a5"/>
            <w:rFonts w:ascii="Times New Roman" w:cs="Times New Roman" w:hAnsi="Times New Roman"/>
            <w:sz w:val="24"/>
          </w:rPr>
          <w:t>ИА "ИркСиб"</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 отдыхать научили школьников спасатели Еврейской автономии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по Еврейской автономной области продолжают организовывать профилактические мероприятия в местах летнего отдыха детей. Это делается с целью обеспечения детской безопасности и предотвращения возможных происшествий.  </w:t>
      </w:r>
      <w:hyperlink r:id="rId290" w:history="1">
        <w:r>
          <w:rPr>
            <w:rStyle w:val="a5"/>
            <w:rFonts w:ascii="Times New Roman" w:cs="Times New Roman" w:hAnsi="Times New Roman"/>
            <w:sz w:val="24"/>
          </w:rPr>
          <w:t>Новости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пострадавших в жутком ДТП на корсаковской трассе выросло до шести человек</w:t>
      </w:r>
    </w:p>
    <w:p>
      <w:pPr>
        <w:pStyle w:val="aff4"/>
        <w:keepLines/>
        <w:rPr>
          <w:rFonts w:ascii="Times New Roman" w:cs="Times New Roman" w:hAnsi="Times New Roman"/>
          <w:sz w:val="24"/>
        </w:rPr>
      </w:pPr>
      <w:r>
        <w:rPr>
          <w:rFonts w:ascii="Times New Roman" w:cs="Times New Roman" w:hAnsi="Times New Roman"/>
          <w:sz w:val="24"/>
        </w:rPr>
        <w:t>В МЧС уточнили, что в момент столкновения в рейсовом автобусе находились трое пассажиров</w:t>
      </w:r>
    </w:p>
    <w:p>
      <w:pPr>
        <w:pStyle w:val="aff4"/>
        <w:keepLines/>
        <w:rPr>
          <w:rFonts w:ascii="Times New Roman" w:cs="Times New Roman" w:hAnsi="Times New Roman"/>
          <w:sz w:val="24"/>
        </w:rPr>
      </w:pPr>
      <w:r>
        <w:rPr>
          <w:rFonts w:ascii="Times New Roman" w:cs="Times New Roman" w:hAnsi="Times New Roman"/>
          <w:sz w:val="24"/>
        </w:rPr>
        <w:t xml:space="preserve">В момент массового ДТП на корсаковской трассе в автобусе находились трое пассажиров, уточнили в ГУ МЧС России по Сахалинской области. </w:t>
      </w:r>
      <w:hyperlink r:id="rId291" w:history="1">
        <w:r>
          <w:rPr>
            <w:rStyle w:val="a5"/>
            <w:rFonts w:ascii="Times New Roman" w:cs="Times New Roman" w:hAnsi="Times New Roman"/>
            <w:sz w:val="24"/>
          </w:rPr>
          <w:t>ИА ASTV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Гараж и УАЗ Хантер горели в Томском районе</w:t>
      </w:r>
    </w:p>
    <w:p>
      <w:pPr>
        <w:pStyle w:val="aff4"/>
        <w:keepLines/>
        <w:rPr>
          <w:rFonts w:ascii="Times New Roman" w:cs="Times New Roman" w:hAnsi="Times New Roman"/>
          <w:sz w:val="24"/>
        </w:rPr>
      </w:pPr>
      <w:r>
        <w:rPr>
          <w:rFonts w:ascii="Times New Roman" w:cs="Times New Roman" w:hAnsi="Times New Roman"/>
          <w:sz w:val="24"/>
        </w:rPr>
        <w:t>Пожар в селе Аркашево произошёл в первой половине дня 10 июля, уточнили в региональном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пожара обгорело подкапотное пространство автомобиля, салон и передние колеса.  </w:t>
      </w:r>
      <w:hyperlink r:id="rId292" w:history="1">
        <w:r>
          <w:rPr>
            <w:rStyle w:val="a5"/>
            <w:rFonts w:ascii="Times New Roman" w:cs="Times New Roman" w:hAnsi="Times New Roman"/>
            <w:sz w:val="24"/>
          </w:rPr>
          <w:t>МК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тушение лесного пожара в Олекминский район направили спасателей</w:t>
      </w:r>
    </w:p>
    <w:p>
      <w:pPr>
        <w:pStyle w:val="aff4"/>
        <w:keepLines/>
        <w:rPr>
          <w:rFonts w:ascii="Times New Roman" w:cs="Times New Roman" w:hAnsi="Times New Roman"/>
          <w:sz w:val="24"/>
        </w:rPr>
      </w:pPr>
      <w:r>
        <w:rPr>
          <w:rFonts w:ascii="Times New Roman" w:cs="Times New Roman" w:hAnsi="Times New Roman"/>
          <w:sz w:val="24"/>
        </w:rPr>
        <w:t>Борьбу с огнем ведет вертолет МЧС с водосливным устройством.</w:t>
      </w:r>
    </w:p>
    <w:p>
      <w:pPr>
        <w:pStyle w:val="aff4"/>
        <w:keepLines/>
        <w:rPr>
          <w:rFonts w:ascii="Times New Roman" w:cs="Times New Roman" w:hAnsi="Times New Roman"/>
          <w:sz w:val="24"/>
        </w:rPr>
      </w:pPr>
      <w:r>
        <w:rPr>
          <w:rFonts w:ascii="Times New Roman" w:cs="Times New Roman" w:hAnsi="Times New Roman"/>
          <w:sz w:val="24"/>
        </w:rPr>
        <w:t xml:space="preserve">На пожарах в районе работают 555 человек, что составляет почти одну треть всех сил, задействованных в тушении пожаров в Якутии. </w:t>
      </w:r>
      <w:hyperlink r:id="rId293" w:history="1">
        <w:r>
          <w:rPr>
            <w:rStyle w:val="a5"/>
            <w:rFonts w:ascii="Times New Roman" w:cs="Times New Roman" w:hAnsi="Times New Roman"/>
            <w:sz w:val="24"/>
          </w:rPr>
          <w:t>Администрация Главы и Правительства республики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потушили огонь в красноярском автосервисе на 1,8 тыс. кв. м</w:t>
      </w:r>
    </w:p>
    <w:p>
      <w:pPr>
        <w:pStyle w:val="aff4"/>
        <w:keepLines/>
        <w:rPr>
          <w:rFonts w:ascii="Times New Roman" w:cs="Times New Roman" w:hAnsi="Times New Roman"/>
          <w:sz w:val="24"/>
        </w:rPr>
      </w:pPr>
      <w:r>
        <w:rPr>
          <w:rFonts w:ascii="Times New Roman" w:cs="Times New Roman" w:hAnsi="Times New Roman"/>
          <w:sz w:val="24"/>
        </w:rPr>
        <w:t>Подробности со ссылкой на МЧС России сообщает ТАСС.</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огонь распространился на площадь 1,8 тыс. кв. м. Загорелось двухэтажное железобетонное здание на улице Академгородок.  </w:t>
      </w:r>
      <w:hyperlink r:id="rId294"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Арендатор времянки погиб в пожаре в Абакане</w:t>
      </w:r>
    </w:p>
    <w:p>
      <w:pPr>
        <w:pStyle w:val="aff4"/>
        <w:keepLines/>
        <w:rPr>
          <w:rFonts w:ascii="Times New Roman" w:cs="Times New Roman" w:hAnsi="Times New Roman"/>
          <w:sz w:val="24"/>
        </w:rPr>
      </w:pPr>
      <w:r>
        <w:rPr>
          <w:rFonts w:ascii="Times New Roman" w:cs="Times New Roman" w:hAnsi="Times New Roman"/>
          <w:sz w:val="24"/>
        </w:rPr>
        <w:t>Два раза огнеборцы выезжали на тушение мусора, сообщает ГУ МЧС России по Хакасии.</w:t>
      </w:r>
    </w:p>
    <w:p>
      <w:pPr>
        <w:pStyle w:val="aff4"/>
        <w:keepLines/>
        <w:rPr>
          <w:rFonts w:ascii="Times New Roman" w:cs="Times New Roman" w:hAnsi="Times New Roman"/>
          <w:sz w:val="24"/>
        </w:rPr>
      </w:pPr>
      <w:r>
        <w:rPr>
          <w:rFonts w:ascii="Times New Roman" w:cs="Times New Roman" w:hAnsi="Times New Roman"/>
          <w:sz w:val="24"/>
        </w:rPr>
        <w:t xml:space="preserve">Ранним утром в частном секторе Абакана пожар произошел во времянке.  </w:t>
      </w:r>
      <w:hyperlink r:id="rId295" w:history="1">
        <w:r>
          <w:rPr>
            <w:rStyle w:val="a5"/>
            <w:rFonts w:ascii="Times New Roman" w:cs="Times New Roman" w:hAnsi="Times New Roman"/>
            <w:sz w:val="24"/>
          </w:rPr>
          <w:t>Газета "ШАНС"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Заельцовском районе Новосибирска загорелся автобус</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областного управления МЧС уточнили, что инцидент произошел на 1-м Мочищенском шоссе. По данным ведомства, загорелось «подкапотное пространство» транспортного средства на площади 0,5 кв. м. В это время в автобусе находилось 12 человек.  </w:t>
      </w:r>
      <w:hyperlink r:id="rId29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ПАЗ загорелся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Как прокомментировали в пресс-службе ГУ МЧС России по региону, в автобусе произошло возгорание подкапотного пространства на площади 0,5 квадрата. Возгорание самостоятельно устранили водитель ПАЗ и пришедшие ему на помощь очевидцы. </w:t>
      </w:r>
      <w:hyperlink r:id="rId297" w:history="1">
        <w:r>
          <w:rPr>
            <w:rStyle w:val="a5"/>
            <w:rFonts w:ascii="Times New Roman" w:cs="Times New Roman" w:hAnsi="Times New Roman"/>
            <w:sz w:val="24"/>
          </w:rPr>
          <w:t>Сибкрай.ru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ПАЗ загорелся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очевидцы в паблике «АСТ-54» в соцсети «ВКонтакте». Как прокомментировали в пресс-службе ГУ МЧС России по региону, в автобусе произошло возгорание подкапотного пространства на площади 0... </w:t>
      </w:r>
      <w:hyperlink r:id="rId29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Хасанском районе Приморья полиция проводит проверку по факту ДТП</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прибыли сотрудники Госавтоинспекции, бригада скорой медицинской помощи и специалисты МЧС.</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36 – летний водитель автомобиля NISSAN SERENA, двигаясь со стороны поселка Славянка в направлении села Раздольное, не выбрал безопасную скорость движения, не справился с управлением, выехал на сторону дороги, предназначенную для встречного движения, где... </w:t>
      </w:r>
      <w:hyperlink r:id="rId299" w:history="1">
        <w:r>
          <w:rPr>
            <w:rStyle w:val="a5"/>
            <w:rFonts w:ascii="Times New Roman" w:cs="Times New Roman" w:hAnsi="Times New Roman"/>
            <w:sz w:val="24"/>
          </w:rPr>
          <w:t>УМВД по Приморскому краю</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Будьте осторожны! Аномальная жара надвигается на Новосибирск</w:t>
      </w:r>
    </w:p>
    <w:p>
      <w:pPr>
        <w:pStyle w:val="aff4"/>
        <w:keepLines/>
        <w:rPr>
          <w:rFonts w:ascii="Times New Roman" w:cs="Times New Roman" w:hAnsi="Times New Roman"/>
          <w:sz w:val="24"/>
        </w:rPr>
      </w:pPr>
      <w:r>
        <w:rPr>
          <w:rFonts w:ascii="Times New Roman" w:cs="Times New Roman" w:hAnsi="Times New Roman"/>
          <w:sz w:val="24"/>
        </w:rPr>
        <w:t xml:space="preserve">Сообщение с предупреждением о надвигающейся на регион аномальной жаре накануне получили от МЧС жители Новосибирской области. Спасатели призвали сибиряков проявлять осторожность. </w:t>
      </w:r>
      <w:hyperlink r:id="rId300"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Соленом озере в Омске нашли тело женщины</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регионального МЧС сообщили, что на озере Соленом, расположенном в Ленинском округе Омска, было найдено тело женщины. Обстоятельства и причины ее гибели устанавливают сотрудники полиции. </w:t>
      </w:r>
      <w:hyperlink r:id="rId30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Коваленко: «Уроки безопасности проводим даже летом» (ФОТО, ВИДЕО)</w:t>
      </w:r>
    </w:p>
    <w:p>
      <w:pPr>
        <w:pStyle w:val="aff4"/>
        <w:keepLines/>
        <w:rPr>
          <w:rFonts w:ascii="Times New Roman" w:cs="Times New Roman" w:hAnsi="Times New Roman"/>
          <w:sz w:val="24"/>
        </w:rPr>
      </w:pPr>
      <w:r>
        <w:rPr>
          <w:rFonts w:ascii="Times New Roman" w:cs="Times New Roman" w:hAnsi="Times New Roman"/>
          <w:sz w:val="24"/>
        </w:rPr>
        <w:t xml:space="preserve">– Чтобы предотвратить происшествия на воде, государственные инспекторы ГИМС проводят занятия с отдыхающими в детских оздоровительных и спортивных лагерях, на летних школьных площадках, рассказывая о коварстве водоемов, мерах безопасности и средствах спасения». </w:t>
      </w:r>
      <w:hyperlink r:id="rId302" w:history="1">
        <w:r>
          <w:rPr>
            <w:rStyle w:val="a5"/>
            <w:rFonts w:ascii="Times New Roman" w:cs="Times New Roman" w:hAnsi="Times New Roman"/>
            <w:sz w:val="24"/>
          </w:rPr>
          <w:t>AmurNews.ru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погиб в пожаре в Абакане</w:t>
      </w:r>
    </w:p>
    <w:p>
      <w:pPr>
        <w:pStyle w:val="aff4"/>
        <w:keepLines/>
        <w:rPr>
          <w:rFonts w:ascii="Times New Roman" w:cs="Times New Roman" w:hAnsi="Times New Roman"/>
          <w:sz w:val="24"/>
        </w:rPr>
      </w:pPr>
      <w:r>
        <w:rPr>
          <w:rFonts w:ascii="Times New Roman" w:cs="Times New Roman" w:hAnsi="Times New Roman"/>
          <w:sz w:val="24"/>
        </w:rPr>
        <w:t xml:space="preserve">В черногорском общежитии на пятом этаже горела дверь одной из комнат. Жильцы справились с огнем сами. Дважды пожарные тушили мусор.Количество пожаров с начала года перевалило за тысячу, сообщают в МЧС Хакасии. </w:t>
      </w:r>
      <w:hyperlink r:id="rId303" w:history="1">
        <w:r>
          <w:rPr>
            <w:rStyle w:val="a5"/>
            <w:rFonts w:ascii="Times New Roman" w:cs="Times New Roman" w:hAnsi="Times New Roman"/>
            <w:sz w:val="24"/>
          </w:rPr>
          <w:t>Russia24.pro - Абакан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 двухлетние девочки и одиннадцатилетний мальчик выпали из окон в Калининградской области</w:t>
      </w:r>
    </w:p>
    <w:p>
      <w:pPr>
        <w:pStyle w:val="aff4"/>
        <w:keepLines/>
        <w:rPr>
          <w:rFonts w:ascii="Times New Roman" w:cs="Times New Roman" w:hAnsi="Times New Roman"/>
          <w:sz w:val="24"/>
        </w:rPr>
      </w:pPr>
      <w:r>
        <w:rPr>
          <w:rFonts w:ascii="Times New Roman" w:cs="Times New Roman" w:hAnsi="Times New Roman"/>
          <w:sz w:val="24"/>
        </w:rPr>
        <w:t>Это уже третий случай за последние два дня.</w:t>
      </w:r>
    </w:p>
    <w:p>
      <w:pPr>
        <w:pStyle w:val="aff4"/>
        <w:keepLines/>
        <w:rPr>
          <w:rFonts w:ascii="Times New Roman" w:cs="Times New Roman" w:hAnsi="Times New Roman"/>
          <w:sz w:val="24"/>
        </w:rPr>
      </w:pPr>
      <w:r>
        <w:rPr>
          <w:rFonts w:ascii="Times New Roman" w:cs="Times New Roman" w:hAnsi="Times New Roman"/>
          <w:sz w:val="24"/>
        </w:rPr>
        <w:t xml:space="preserve">В видео МЧС России напоминает о базовых правилах. Посмотрите и распространите, чтобы каждый малыш был в безопасности. </w:t>
      </w:r>
      <w:hyperlink r:id="rId304" w:history="1">
        <w:r>
          <w:rPr>
            <w:rStyle w:val="a5"/>
            <w:rFonts w:ascii="Times New Roman" w:cs="Times New Roman" w:hAnsi="Times New Roman"/>
            <w:sz w:val="24"/>
          </w:rPr>
          <w:t>Новая жизнь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ликвидировали пожар в здании автосервиса</w:t>
      </w:r>
    </w:p>
    <w:p>
      <w:pPr>
        <w:pStyle w:val="aff4"/>
        <w:keepLines/>
        <w:rPr>
          <w:rFonts w:ascii="Times New Roman" w:cs="Times New Roman" w:hAnsi="Times New Roman"/>
          <w:sz w:val="24"/>
        </w:rPr>
      </w:pPr>
      <w:r>
        <w:rPr>
          <w:rFonts w:ascii="Times New Roman" w:cs="Times New Roman" w:hAnsi="Times New Roman"/>
          <w:sz w:val="24"/>
        </w:rPr>
        <w:t xml:space="preserve">Об этом 11 июля сообщила пресс-служба ГУ МЧС по Красноярскому краю. Информация о возгорании в двухэтажном отдельно стоящем железобетонном здании автосервиса поступила в региональное отделение после полуночи по местному времени.  </w:t>
      </w:r>
      <w:hyperlink r:id="rId30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ликвидировали пожар в здании автосервиса</w:t>
      </w:r>
    </w:p>
    <w:p>
      <w:pPr>
        <w:pStyle w:val="aff4"/>
        <w:keepLines/>
        <w:rPr>
          <w:rFonts w:ascii="Times New Roman" w:cs="Times New Roman" w:hAnsi="Times New Roman"/>
          <w:sz w:val="24"/>
        </w:rPr>
      </w:pPr>
      <w:r>
        <w:rPr>
          <w:rFonts w:ascii="Times New Roman" w:cs="Times New Roman" w:hAnsi="Times New Roman"/>
          <w:sz w:val="24"/>
        </w:rPr>
        <w:t xml:space="preserve">Об этом 11 июля сообщила пресс-служба ГУ МЧС по Красноярскому краю. Информация о возгорании в двухэтажном отдельно стоящем железобетонном здании автосервиса поступила в региональное отделение после полуночи по местному времени. Площадь горения... </w:t>
      </w:r>
      <w:hyperlink r:id="rId30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площадь природных пожаров достигла 615 тыс. га</w:t>
      </w:r>
    </w:p>
    <w:p>
      <w:pPr>
        <w:pStyle w:val="aff4"/>
        <w:keepLines/>
        <w:rPr>
          <w:rFonts w:ascii="Times New Roman" w:cs="Times New Roman" w:hAnsi="Times New Roman"/>
          <w:sz w:val="24"/>
        </w:rPr>
      </w:pPr>
      <w:r>
        <w:rPr>
          <w:rFonts w:ascii="Times New Roman" w:cs="Times New Roman" w:hAnsi="Times New Roman"/>
          <w:sz w:val="24"/>
        </w:rPr>
        <w:t xml:space="preserve">ЯКУТСК, 11 июля. /ТАСС/. Пройденная огнем площадь действующих природных пожаров в Якутии составила более 615 тыс. га, сообщили в пресс-службе главного управления МЧС России по региону. </w:t>
      </w:r>
      <w:hyperlink r:id="rId30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США и их союзники обязуются выделить более $1 млрд на укрепление систем ПВО Украины</w:t>
      </w:r>
    </w:p>
    <w:p>
      <w:pPr>
        <w:pStyle w:val="aff4"/>
        <w:keepLines/>
        <w:rPr>
          <w:rFonts w:ascii="Times New Roman" w:cs="Times New Roman" w:hAnsi="Times New Roman"/>
          <w:sz w:val="24"/>
        </w:rPr>
      </w:pPr>
      <w:r>
        <w:rPr>
          <w:rFonts w:ascii="Times New Roman" w:cs="Times New Roman" w:hAnsi="Times New Roman"/>
          <w:sz w:val="24"/>
        </w:rPr>
        <w:t>— Четверо спасателей пострадали в Донецке из-за обстрела ВСУ, сообщает МЧС.</w:t>
      </w:r>
    </w:p>
    <w:p>
      <w:pPr>
        <w:pStyle w:val="aff4"/>
        <w:keepLines/>
        <w:rPr>
          <w:rFonts w:ascii="Times New Roman" w:cs="Times New Roman" w:hAnsi="Times New Roman"/>
          <w:sz w:val="24"/>
        </w:rPr>
      </w:pPr>
      <w:r>
        <w:rPr>
          <w:rFonts w:ascii="Times New Roman" w:cs="Times New Roman" w:hAnsi="Times New Roman"/>
          <w:sz w:val="24"/>
        </w:rPr>
        <w:t xml:space="preserve">— Глава МИД Польши Сикорский призвал Запад научиться извлекать выгоду из эскалации отношений с Россией, например, "конфисковать все 300 млрд евро российских активов". </w:t>
      </w:r>
      <w:hyperlink r:id="rId308" w:history="1">
        <w:r>
          <w:rPr>
            <w:rStyle w:val="a5"/>
            <w:rFonts w:ascii="Times New Roman" w:cs="Times New Roman" w:hAnsi="Times New Roman"/>
            <w:sz w:val="24"/>
          </w:rPr>
          <w:t>Орск.ру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Сильная гроза стала причиной трех пожаров, вызванных ударами молний, сообщили в пресс-службе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Первый инцидент произошел в селе Смоленщина. Молния ударила в жилой дом, в результате чего загорелись второй этаж и кровля.  </w:t>
      </w:r>
      <w:hyperlink r:id="rId309" w:history="1">
        <w:r>
          <w:rPr>
            <w:rStyle w:val="a5"/>
            <w:rFonts w:ascii="Times New Roman" w:cs="Times New Roman" w:hAnsi="Times New Roman"/>
            <w:sz w:val="24"/>
          </w:rPr>
          <w:t>Иркутск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Белогорске в частном подворье сгорели баня и летняя кухня</w:t>
      </w:r>
    </w:p>
    <w:p>
      <w:pPr>
        <w:pStyle w:val="aff4"/>
        <w:keepLines/>
        <w:rPr>
          <w:rFonts w:ascii="Times New Roman" w:cs="Times New Roman" w:hAnsi="Times New Roman"/>
          <w:sz w:val="24"/>
        </w:rPr>
      </w:pPr>
      <w:r>
        <w:rPr>
          <w:rFonts w:ascii="Times New Roman" w:cs="Times New Roman" w:hAnsi="Times New Roman"/>
          <w:sz w:val="24"/>
        </w:rPr>
        <w:t xml:space="preserve">Серьезный пожар произошел в одном из частных подворий в Белогорске Амурской области. Здесь пожарные прибыли по вызову из-за возгорания в бане и летней кухне, которые располагались под одной крышей. </w:t>
      </w:r>
      <w:hyperlink r:id="rId310" w:history="1">
        <w:r>
          <w:rPr>
            <w:rStyle w:val="a5"/>
            <w:rFonts w:ascii="Times New Roman" w:cs="Times New Roman" w:hAnsi="Times New Roman"/>
            <w:sz w:val="24"/>
          </w:rPr>
          <w:t>АмурПолит.ру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Прикамье в реке Кама утанула восьмилетняя девочка</w:t>
      </w:r>
    </w:p>
    <w:p>
      <w:pPr>
        <w:pStyle w:val="aff4"/>
        <w:keepLines/>
        <w:rPr>
          <w:rFonts w:ascii="Times New Roman" w:cs="Times New Roman" w:hAnsi="Times New Roman"/>
          <w:sz w:val="24"/>
        </w:rPr>
      </w:pPr>
      <w:r>
        <w:rPr>
          <w:rFonts w:ascii="Times New Roman" w:cs="Times New Roman" w:hAnsi="Times New Roman"/>
          <w:sz w:val="24"/>
        </w:rPr>
        <w:t>По данным ГУ МЧС по Пермскому краю, трагедия произошла из-за халатности матери, находившейся в состоянии алкогольного опьянения.</w:t>
      </w:r>
    </w:p>
    <w:p>
      <w:pPr>
        <w:pStyle w:val="aff4"/>
        <w:keepLines/>
        <w:rPr>
          <w:rFonts w:ascii="Times New Roman" w:cs="Times New Roman" w:hAnsi="Times New Roman"/>
          <w:sz w:val="24"/>
        </w:rPr>
      </w:pPr>
      <w:r>
        <w:rPr>
          <w:rFonts w:ascii="Times New Roman" w:cs="Times New Roman" w:hAnsi="Times New Roman"/>
          <w:sz w:val="24"/>
        </w:rPr>
        <w:t xml:space="preserve">Женщина с пятью детьми отдыхала на берегу Камы в необорудованном для купания месте.  </w:t>
      </w:r>
      <w:hyperlink r:id="rId311"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Жизнь мужчины унес пожар в Абакане</w:t>
      </w:r>
    </w:p>
    <w:p>
      <w:pPr>
        <w:pStyle w:val="aff4"/>
        <w:keepLines/>
        <w:rPr>
          <w:rFonts w:ascii="Times New Roman" w:cs="Times New Roman" w:hAnsi="Times New Roman"/>
          <w:sz w:val="24"/>
        </w:rPr>
      </w:pPr>
      <w:r>
        <w:rPr>
          <w:rFonts w:ascii="Times New Roman" w:cs="Times New Roman" w:hAnsi="Times New Roman"/>
          <w:sz w:val="24"/>
        </w:rPr>
        <w:t>Предварительная причина пожара – неосторожность при курении. Точную причину и обстоятельства гибели устанавливают следственные органы, сообщает МЧС Хакасии.</w:t>
      </w:r>
    </w:p>
    <w:p>
      <w:pPr>
        <w:pStyle w:val="aff4"/>
        <w:keepLines/>
        <w:rPr>
          <w:rFonts w:ascii="Times New Roman" w:cs="Times New Roman" w:hAnsi="Times New Roman"/>
          <w:sz w:val="24"/>
        </w:rPr>
      </w:pPr>
      <w:r>
        <w:rPr>
          <w:rFonts w:ascii="Times New Roman" w:cs="Times New Roman" w:hAnsi="Times New Roman"/>
          <w:sz w:val="24"/>
        </w:rPr>
        <w:t xml:space="preserve">Источник: Электронная версия газеты "Хакасия" </w:t>
      </w:r>
      <w:hyperlink r:id="rId312" w:history="1">
        <w:r>
          <w:rPr>
            <w:rStyle w:val="a5"/>
            <w:rFonts w:ascii="Times New Roman" w:cs="Times New Roman" w:hAnsi="Times New Roman"/>
            <w:sz w:val="24"/>
          </w:rPr>
          <w:t>Новости Хакасии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Соленом озере в Омске нашли тело женщины</w:t>
      </w:r>
    </w:p>
    <w:p>
      <w:pPr>
        <w:pStyle w:val="aff4"/>
        <w:keepLines/>
        <w:rPr>
          <w:rFonts w:ascii="Times New Roman" w:cs="Times New Roman" w:hAnsi="Times New Roman"/>
          <w:sz w:val="24"/>
        </w:rPr>
      </w:pPr>
      <w:r>
        <w:rPr>
          <w:rFonts w:ascii="Times New Roman" w:cs="Times New Roman" w:hAnsi="Times New Roman"/>
          <w:sz w:val="24"/>
        </w:rPr>
        <w:t>В пресс-службе регионального МЧС сообщили, что на озере Соленом, расположенном в Ленинском округе Омска, было найдено тело женщины.</w:t>
      </w:r>
    </w:p>
    <w:p>
      <w:pPr>
        <w:pStyle w:val="aff4"/>
        <w:keepLines/>
        <w:rPr>
          <w:rFonts w:ascii="Times New Roman" w:cs="Times New Roman" w:hAnsi="Times New Roman"/>
          <w:sz w:val="24"/>
        </w:rPr>
      </w:pPr>
      <w:r>
        <w:rPr>
          <w:rFonts w:ascii="Times New Roman" w:cs="Times New Roman" w:hAnsi="Times New Roman"/>
          <w:sz w:val="24"/>
        </w:rPr>
        <w:t xml:space="preserve">Обстоятельства и причины ее гибели устанавливают сотрудники полиции. </w:t>
      </w:r>
      <w:hyperlink r:id="rId313"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трассе Новосибирска загорелся пассажирский автобус</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произошло возгорание подкапотного пространства. […] Сообщение На трассе Новосибирска загорелся пассажирский автобус появились сначала на НДН.Инфо. Автобус загорелся на Мочищенском шоссе в Новосибирске.  </w:t>
      </w:r>
      <w:hyperlink r:id="rId31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трассе Новосибирска загорелся пассажирский автобус</w:t>
      </w:r>
    </w:p>
    <w:p>
      <w:pPr>
        <w:pStyle w:val="aff4"/>
        <w:keepLines/>
        <w:rPr>
          <w:rFonts w:ascii="Times New Roman" w:cs="Times New Roman" w:hAnsi="Times New Roman"/>
          <w:sz w:val="24"/>
        </w:rPr>
      </w:pPr>
      <w:r>
        <w:rPr>
          <w:rFonts w:ascii="Times New Roman" w:cs="Times New Roman" w:hAnsi="Times New Roman"/>
          <w:sz w:val="24"/>
        </w:rPr>
        <w:t>В МЧС сообщили, что произошло возгорание подкапотного пространства. Горение было ликвидировано до прибытия пожарных.</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пострадавших пока что не поступала.  </w:t>
      </w:r>
      <w:hyperlink r:id="rId315" w:history="1">
        <w:r>
          <w:rPr>
            <w:rStyle w:val="a5"/>
            <w:rFonts w:ascii="Times New Roman" w:cs="Times New Roman" w:hAnsi="Times New Roman"/>
            <w:sz w:val="24"/>
          </w:rPr>
          <w:t>НДН.Инфо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ночью сгорел автосервис</w:t>
      </w:r>
    </w:p>
    <w:p>
      <w:pPr>
        <w:pStyle w:val="aff4"/>
        <w:keepLines/>
        <w:rPr>
          <w:rFonts w:ascii="Times New Roman" w:cs="Times New Roman" w:hAnsi="Times New Roman"/>
          <w:sz w:val="24"/>
        </w:rPr>
      </w:pPr>
      <w:r>
        <w:rPr>
          <w:rFonts w:ascii="Times New Roman" w:cs="Times New Roman" w:hAnsi="Times New Roman"/>
          <w:sz w:val="24"/>
        </w:rPr>
        <w:t>В Академгородке огнеборцы МЧС России ликвидировали открытое горение.Сегодня ночью в красноярском Академгородке вспыхнул автосервис. Огонь охватил 1800 квадратных метров двухэтажного здания.</w:t>
      </w:r>
    </w:p>
    <w:p>
      <w:pPr>
        <w:pStyle w:val="aff4"/>
        <w:keepLines/>
        <w:rPr>
          <w:rFonts w:ascii="Times New Roman" w:cs="Times New Roman" w:hAnsi="Times New Roman"/>
          <w:sz w:val="24"/>
        </w:rPr>
      </w:pPr>
      <w:r>
        <w:rPr>
          <w:rFonts w:ascii="Times New Roman" w:cs="Times New Roman" w:hAnsi="Times New Roman"/>
          <w:sz w:val="24"/>
        </w:rPr>
        <w:t xml:space="preserve">Пожар тушили всю ночь.  </w:t>
      </w:r>
      <w:hyperlink r:id="rId316" w:history="1">
        <w:r>
          <w:rPr>
            <w:rStyle w:val="a5"/>
            <w:rFonts w:ascii="Times New Roman" w:cs="Times New Roman" w:hAnsi="Times New Roman"/>
            <w:sz w:val="24"/>
          </w:rPr>
          <w:t>НИА-Красноярск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МЧС России считает неблагоприятным прогноз с пожарами в Якутии и Забайкалье</w:t>
      </w:r>
    </w:p>
    <w:p>
      <w:pPr>
        <w:pStyle w:val="aff4"/>
        <w:keepLines/>
        <w:rPr>
          <w:rFonts w:ascii="Times New Roman" w:cs="Times New Roman" w:hAnsi="Times New Roman"/>
          <w:sz w:val="24"/>
        </w:rPr>
      </w:pPr>
      <w:r>
        <w:rPr>
          <w:rFonts w:ascii="Times New Roman" w:cs="Times New Roman" w:hAnsi="Times New Roman"/>
          <w:sz w:val="24"/>
        </w:rPr>
        <w:t xml:space="preserve">Прогноз МЧС России по лесными пожарами в Якутии и Забайкальском крае остается неблагоприятным, заявил глава ведомства Александр Куренков на совещании под руководством президента России Владимира Путина, сообщает ТАСС. </w:t>
      </w:r>
      <w:hyperlink r:id="rId317" w:history="1">
        <w:r>
          <w:rPr>
            <w:rStyle w:val="a5"/>
            <w:rFonts w:ascii="Times New Roman" w:cs="Times New Roman" w:hAnsi="Times New Roman"/>
            <w:sz w:val="24"/>
          </w:rPr>
          <w:t>ЯСИА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МЧС России считает неблагоприятным прогноз с пожарами в Якутии и Забайкалье</w:t>
      </w:r>
    </w:p>
    <w:p>
      <w:pPr>
        <w:pStyle w:val="aff4"/>
        <w:keepLines/>
        <w:rPr>
          <w:rFonts w:ascii="Times New Roman" w:cs="Times New Roman" w:hAnsi="Times New Roman"/>
          <w:sz w:val="24"/>
        </w:rPr>
      </w:pPr>
      <w:r>
        <w:rPr>
          <w:rFonts w:ascii="Times New Roman" w:cs="Times New Roman" w:hAnsi="Times New Roman"/>
          <w:sz w:val="24"/>
        </w:rPr>
        <w:t xml:space="preserve">Прогноз МЧС России по лесными пожарами в Якутии и Забайкальском крае остается неблагоприятным, заявил глава ведомства Александр Куренков на совещании под руководством президента России Владимира Путина, сообщает ТАСС.  </w:t>
      </w:r>
      <w:hyperlink r:id="rId318" w:history="1">
        <w:r>
          <w:rPr>
            <w:rStyle w:val="a5"/>
            <w:rFonts w:ascii="Times New Roman" w:cs="Times New Roman" w:hAnsi="Times New Roman"/>
            <w:sz w:val="24"/>
          </w:rPr>
          <w:t>News-life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Анализ оперативной обстановки на территории Красноярского края на 11.07.2024г</w:t>
      </w:r>
    </w:p>
    <w:p>
      <w:pPr>
        <w:pStyle w:val="aff4"/>
        <w:keepLines/>
        <w:rPr>
          <w:rFonts w:ascii="Times New Roman" w:cs="Times New Roman" w:hAnsi="Times New Roman"/>
          <w:sz w:val="24"/>
        </w:rPr>
      </w:pPr>
      <w:r>
        <w:rPr>
          <w:rFonts w:ascii="Times New Roman" w:cs="Times New Roman" w:hAnsi="Times New Roman"/>
          <w:sz w:val="24"/>
        </w:rPr>
        <w:t xml:space="preserve">По состоянию на 08:00 11.07.2024 года 83 ПСЧ 3 ПСО ФПС ГПС ГУ МЧС России по Красноярскому краю потушили 42 пожара (АППГ – 41). При пожарах погибли 0 человек (АППГ-0), травмированных 0 (АППГ – 0), спасено 0 человек (АППГ – 0).  </w:t>
      </w:r>
      <w:hyperlink r:id="rId319" w:history="1">
        <w:r>
          <w:rPr>
            <w:rStyle w:val="a5"/>
            <w:rFonts w:ascii="Times New Roman" w:cs="Times New Roman" w:hAnsi="Times New Roman"/>
            <w:sz w:val="24"/>
          </w:rPr>
          <w:t>Гид Ачинска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Поселок на юге Сибири смыло дождевой водой. ВИДЕО</w:t>
      </w:r>
    </w:p>
    <w:p>
      <w:pPr>
        <w:pStyle w:val="aff4"/>
        <w:keepLines/>
        <w:rPr>
          <w:rFonts w:ascii="Times New Roman" w:cs="Times New Roman" w:hAnsi="Times New Roman"/>
          <w:sz w:val="24"/>
        </w:rPr>
      </w:pPr>
      <w:r>
        <w:rPr>
          <w:rFonts w:ascii="Times New Roman" w:cs="Times New Roman" w:hAnsi="Times New Roman"/>
          <w:sz w:val="24"/>
        </w:rPr>
        <w:t xml:space="preserve">В районе объявлен режим повышенной готовности, на месте работают сотрудники администраций, соцзащиты и МЧС. Их деятельность координирует прокурор Новоселовского района. В настоящее время вода ушла, подтопленными остаются 4 земельных участка. </w:t>
      </w:r>
      <w:hyperlink r:id="rId320" w:history="1">
        <w:r>
          <w:rPr>
            <w:rStyle w:val="a5"/>
            <w:rFonts w:ascii="Times New Roman" w:cs="Times New Roman" w:hAnsi="Times New Roman"/>
            <w:sz w:val="24"/>
          </w:rPr>
          <w:t>ИА "Хакасия"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ПВО сбила летевший на Москву беспилотник</w:t>
      </w:r>
    </w:p>
    <w:p>
      <w:pPr>
        <w:pStyle w:val="aff4"/>
        <w:keepLines/>
        <w:rPr>
          <w:rFonts w:ascii="Times New Roman" w:cs="Times New Roman" w:hAnsi="Times New Roman"/>
          <w:sz w:val="24"/>
        </w:rPr>
      </w:pPr>
      <w:r>
        <w:rPr>
          <w:rFonts w:ascii="Times New Roman" w:cs="Times New Roman" w:hAnsi="Times New Roman"/>
          <w:sz w:val="24"/>
        </w:rPr>
        <w:t xml:space="preserve">Ранее губернатор Волгоградской области Андрей Бочаров сообщил, что в ночь на 9 июля в результате падения обломков беспилотников начался пожар на нефтебазе в городе Калач-на-Дону Волгоградской области.  </w:t>
      </w:r>
      <w:hyperlink r:id="rId321"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Риск возникновения природных пожаров сохраняется на Кубани</w:t>
      </w:r>
    </w:p>
    <w:p>
      <w:pPr>
        <w:pStyle w:val="aff4"/>
        <w:keepLines/>
        <w:rPr>
          <w:rFonts w:ascii="Times New Roman" w:cs="Times New Roman" w:hAnsi="Times New Roman"/>
          <w:sz w:val="24"/>
        </w:rPr>
      </w:pPr>
      <w:r>
        <w:rPr>
          <w:rFonts w:ascii="Times New Roman" w:cs="Times New Roman" w:hAnsi="Times New Roman"/>
          <w:sz w:val="24"/>
        </w:rPr>
        <w:t xml:space="preserve">Пешком путешествовать можно, но при соблюдении противопожарных требований. Их нарушение грозит штрафами от 15 до 60 тысяч рублей, предупреждают в ГУ МЧС России по Краснодарскому краю. </w:t>
      </w:r>
      <w:hyperlink r:id="rId322" w:history="1">
        <w:r>
          <w:rPr>
            <w:rStyle w:val="a5"/>
            <w:rFonts w:ascii="Times New Roman" w:cs="Times New Roman" w:hAnsi="Times New Roman"/>
            <w:sz w:val="24"/>
          </w:rPr>
          <w:t>ГТРК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минувшие сутки ликвидировано 8 пожаров, 1 человек травмирован, спасено - 9, в том числе 2 ребёнка</w:t>
      </w:r>
    </w:p>
    <w:p>
      <w:pPr>
        <w:pStyle w:val="aff4"/>
        <w:keepLines/>
        <w:rPr>
          <w:rFonts w:ascii="Times New Roman" w:cs="Times New Roman" w:hAnsi="Times New Roman"/>
          <w:sz w:val="24"/>
        </w:rPr>
      </w:pPr>
      <w:r>
        <w:rPr>
          <w:rFonts w:ascii="Times New Roman" w:cs="Times New Roman" w:hAnsi="Times New Roman"/>
          <w:sz w:val="24"/>
        </w:rPr>
        <w:t>Силы и средства МЧС России реагировали на ДТП 3 раза.</w:t>
      </w:r>
    </w:p>
    <w:p>
      <w:pPr>
        <w:pStyle w:val="aff4"/>
        <w:keepLines/>
        <w:rPr>
          <w:rFonts w:ascii="Times New Roman" w:cs="Times New Roman" w:hAnsi="Times New Roman"/>
          <w:sz w:val="24"/>
        </w:rPr>
      </w:pPr>
      <w:r>
        <w:rPr>
          <w:rFonts w:ascii="Times New Roman" w:cs="Times New Roman" w:hAnsi="Times New Roman"/>
          <w:sz w:val="24"/>
        </w:rPr>
        <w:t>Происшествий на акваториях края не зафиксировано.</w:t>
      </w:r>
    </w:p>
    <w:p>
      <w:pPr>
        <w:pStyle w:val="aff4"/>
        <w:keepLines/>
        <w:rPr>
          <w:rFonts w:ascii="Times New Roman" w:cs="Times New Roman" w:hAnsi="Times New Roman"/>
          <w:sz w:val="24"/>
        </w:rPr>
      </w:pPr>
      <w:r>
        <w:rPr>
          <w:rFonts w:ascii="Times New Roman" w:cs="Times New Roman" w:hAnsi="Times New Roman"/>
          <w:sz w:val="24"/>
        </w:rPr>
        <w:t xml:space="preserve">На сопровождении у МЧС России находятся 32 туристских группы. </w:t>
      </w:r>
      <w:hyperlink r:id="rId323"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из-за короткого замыкания чуть не сгорели два жилых дома</w:t>
      </w:r>
    </w:p>
    <w:p>
      <w:pPr>
        <w:pStyle w:val="aff4"/>
        <w:keepLines/>
        <w:rPr>
          <w:rFonts w:ascii="Times New Roman" w:cs="Times New Roman" w:hAnsi="Times New Roman"/>
          <w:sz w:val="24"/>
        </w:rPr>
      </w:pPr>
      <w:r>
        <w:rPr>
          <w:rFonts w:ascii="Times New Roman" w:cs="Times New Roman" w:hAnsi="Times New Roman"/>
          <w:sz w:val="24"/>
        </w:rPr>
        <w:t xml:space="preserve">Днём 10 июля на пульт пожарной части поступило сообщение, что в селе Поселье произошло возгорание в частном доме. По улице Советская горела крыша дома.  </w:t>
      </w:r>
      <w:hyperlink r:id="rId324" w:history="1">
        <w:r>
          <w:rPr>
            <w:rStyle w:val="a5"/>
            <w:rFonts w:ascii="Times New Roman" w:cs="Times New Roman" w:hAnsi="Times New Roman"/>
            <w:sz w:val="24"/>
          </w:rPr>
          <w:t>Восток-Телеинформ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Огромное здание с автосервисом загорелось ночью в красноярском Академгородке</w:t>
      </w:r>
    </w:p>
    <w:p>
      <w:pPr>
        <w:pStyle w:val="aff4"/>
        <w:keepLines/>
        <w:rPr>
          <w:rFonts w:ascii="Times New Roman" w:cs="Times New Roman" w:hAnsi="Times New Roman"/>
          <w:sz w:val="24"/>
        </w:rPr>
      </w:pPr>
      <w:r>
        <w:rPr>
          <w:rFonts w:ascii="Times New Roman" w:cs="Times New Roman" w:hAnsi="Times New Roman"/>
          <w:sz w:val="24"/>
        </w:rPr>
        <w:t xml:space="preserve">Там загорелся автосервис, сообщили в МЧС. Сообщение о пожаре поступило в 00:26. По данным министерства, огонь распространился на площади 1800 кв. м. Тушением занимались более 40 человек и 11 единиц техники. </w:t>
      </w:r>
      <w:hyperlink r:id="rId325"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красноярском Академгородке загорелся автосервис</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сегодня ночью в Академгородке. Сообщение о возгорании в двухэтажном здании поступило спасателям около 1 часа ночи, а огонь довольно быстро охватил 1800 кв.метров территории. </w:t>
      </w:r>
      <w:hyperlink r:id="rId326" w:history="1">
        <w:r>
          <w:rPr>
            <w:rStyle w:val="a5"/>
            <w:rFonts w:ascii="Times New Roman" w:cs="Times New Roman" w:hAnsi="Times New Roman"/>
            <w:sz w:val="24"/>
          </w:rPr>
          <w:t>ИА KrasnoyarskMedia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Спасателей направили на тушение лесного пожара в Олекминском районе</w:t>
      </w:r>
    </w:p>
    <w:p>
      <w:pPr>
        <w:pStyle w:val="aff4"/>
        <w:keepLines/>
        <w:rPr>
          <w:rFonts w:ascii="Times New Roman" w:cs="Times New Roman" w:hAnsi="Times New Roman"/>
          <w:sz w:val="24"/>
        </w:rPr>
      </w:pPr>
      <w:r>
        <w:rPr>
          <w:rFonts w:ascii="Times New Roman" w:cs="Times New Roman" w:hAnsi="Times New Roman"/>
          <w:sz w:val="24"/>
        </w:rPr>
        <w:t>Борьбу с огнем ведет вертолет МЧС с водосливным устройством.</w:t>
      </w:r>
    </w:p>
    <w:p>
      <w:pPr>
        <w:pStyle w:val="aff4"/>
        <w:keepLines/>
        <w:rPr>
          <w:rFonts w:ascii="Times New Roman" w:cs="Times New Roman" w:hAnsi="Times New Roman"/>
          <w:sz w:val="24"/>
        </w:rPr>
      </w:pPr>
      <w:r>
        <w:rPr>
          <w:rFonts w:ascii="Times New Roman" w:cs="Times New Roman" w:hAnsi="Times New Roman"/>
          <w:sz w:val="24"/>
        </w:rPr>
        <w:t xml:space="preserve">На пожарах в районе работают 555 человек, что составляет почти одну треть всех сил, задействованных в тушении пожаров в Якутии. </w:t>
      </w:r>
      <w:hyperlink r:id="rId327" w:history="1">
        <w:r>
          <w:rPr>
            <w:rStyle w:val="a5"/>
            <w:rFonts w:ascii="Times New Roman" w:cs="Times New Roman" w:hAnsi="Times New Roman"/>
            <w:sz w:val="24"/>
          </w:rPr>
          <w:t>Якутия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Дайджест российских СМИ – 11 июля</w:t>
      </w:r>
    </w:p>
    <w:p>
      <w:pPr>
        <w:pStyle w:val="aff4"/>
        <w:keepLines/>
        <w:rPr>
          <w:rFonts w:ascii="Times New Roman" w:cs="Times New Roman" w:hAnsi="Times New Roman"/>
          <w:sz w:val="24"/>
        </w:rPr>
      </w:pPr>
      <w:r>
        <w:rPr>
          <w:rFonts w:ascii="Times New Roman" w:cs="Times New Roman" w:hAnsi="Times New Roman"/>
          <w:sz w:val="24"/>
        </w:rPr>
        <w:t>уководителя МЧС Александра Куренкова президент попросил доложить, что происходит с природными чрезвычайными ситуациями.</w:t>
      </w:r>
    </w:p>
    <w:p>
      <w:pPr>
        <w:pStyle w:val="aff4"/>
        <w:keepLines/>
        <w:rPr>
          <w:rFonts w:ascii="Times New Roman" w:cs="Times New Roman" w:hAnsi="Times New Roman"/>
          <w:sz w:val="24"/>
        </w:rPr>
      </w:pPr>
      <w:r>
        <w:rPr>
          <w:rFonts w:ascii="Times New Roman" w:cs="Times New Roman" w:hAnsi="Times New Roman"/>
          <w:sz w:val="24"/>
        </w:rPr>
        <w:t xml:space="preserve">- Как у президента - Объем видеофиксации на довыборах в Госдуму увеличен - На предстоящих в сентябре довыборах в Госдуму в трех одномандатных округах в Ростовской, Брянской областях и Хакасии видеонаблюдение будет шире, чем в сентябре 2021 года, когда избирался действующий созыв палаты.  </w:t>
      </w:r>
      <w:hyperlink r:id="rId328"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Достучаться до отдыхающих на карьерах – сложная задача…</w:t>
      </w:r>
    </w:p>
    <w:p>
      <w:pPr>
        <w:pStyle w:val="aff4"/>
        <w:keepLines/>
        <w:rPr>
          <w:rFonts w:ascii="Times New Roman" w:cs="Times New Roman" w:hAnsi="Times New Roman"/>
          <w:sz w:val="24"/>
        </w:rPr>
      </w:pPr>
      <w:r>
        <w:rPr>
          <w:rFonts w:ascii="Times New Roman" w:cs="Times New Roman" w:hAnsi="Times New Roman"/>
          <w:sz w:val="24"/>
        </w:rPr>
        <w:t xml:space="preserve">Очередной межведомственный рейд организовали и провели сотрудники МЧС России, полиции и представители муниципальной власти – управления по обеспечению безопасности жизнедеятельности населения г. Челябинска. В этот раз профилактическое мероприятие по предупреждению гибели людей на водных объектах прошло ка городских карьерах. </w:t>
      </w:r>
      <w:hyperlink r:id="rId329"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с пассажирами вспыхнул на Мочищенском шоссе в Новосибирске</w:t>
      </w:r>
    </w:p>
    <w:p>
      <w:pPr>
        <w:pStyle w:val="aff4"/>
        <w:keepLines/>
        <w:rPr>
          <w:rFonts w:ascii="Times New Roman" w:cs="Times New Roman" w:hAnsi="Times New Roman"/>
          <w:sz w:val="24"/>
        </w:rPr>
      </w:pPr>
      <w:r>
        <w:rPr>
          <w:rFonts w:ascii="Times New Roman" w:cs="Times New Roman" w:hAnsi="Times New Roman"/>
          <w:sz w:val="24"/>
        </w:rPr>
        <w:t>В салоне автобуса по предварительным данным находилось 12 человек, прокомментировали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«В Заельцовском районе на шоссе 1-е Мочищенское произошло возгорание подкапотного пространства автобуса ПАЗ, – рассказал представитель ведомства Артем Щербаков.  </w:t>
      </w:r>
      <w:hyperlink r:id="rId330" w:history="1">
        <w:r>
          <w:rPr>
            <w:rStyle w:val="a5"/>
            <w:rFonts w:ascii="Times New Roman" w:cs="Times New Roman" w:hAnsi="Times New Roman"/>
            <w:sz w:val="24"/>
          </w:rPr>
          <w:t>VN.ru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лесных пожаров в Якутии превысила 610 тыс. га</w:t>
      </w:r>
    </w:p>
    <w:p>
      <w:pPr>
        <w:pStyle w:val="aff4"/>
        <w:keepLines/>
        <w:rPr>
          <w:rFonts w:ascii="Times New Roman" w:cs="Times New Roman" w:hAnsi="Times New Roman"/>
          <w:sz w:val="24"/>
        </w:rPr>
      </w:pPr>
      <w:r>
        <w:rPr>
          <w:rFonts w:ascii="Times New Roman" w:cs="Times New Roman" w:hAnsi="Times New Roman"/>
          <w:sz w:val="24"/>
        </w:rPr>
        <w:t>"На территории республики действует 139 природных пожаров на общей площади пройденной огнем свыше 615,2 тыс. га", – сообщает МЧС Якутии.</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за истекшие сутки ликвидировано 8 природных пожаров на общей площади 1297 га. </w:t>
      </w:r>
      <w:hyperlink r:id="rId331"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трассе Новосибирска загорелся автобус c 12 пассажирами</w:t>
      </w:r>
    </w:p>
    <w:p>
      <w:pPr>
        <w:pStyle w:val="aff4"/>
        <w:keepLines/>
        <w:rPr>
          <w:rFonts w:ascii="Times New Roman" w:cs="Times New Roman" w:hAnsi="Times New Roman"/>
          <w:sz w:val="24"/>
        </w:rPr>
      </w:pPr>
      <w:r>
        <w:rPr>
          <w:rFonts w:ascii="Times New Roman" w:cs="Times New Roman" w:hAnsi="Times New Roman"/>
          <w:sz w:val="24"/>
        </w:rPr>
        <w:t>Информацию об этом подтвердили в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Как уточнил заместитель начальника пресс-службы ведомства Артем Щербаков, возгорание произошло на 1-ом Мочищенском шоссе.  </w:t>
      </w:r>
      <w:hyperlink r:id="rId332" w:history="1">
        <w:r>
          <w:rPr>
            <w:rStyle w:val="a5"/>
            <w:rFonts w:ascii="Times New Roman" w:cs="Times New Roman" w:hAnsi="Times New Roman"/>
            <w:sz w:val="24"/>
          </w:rPr>
          <w:t>ГТРК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пожара произошло под Иркутском из-за удара молнии</w:t>
      </w:r>
    </w:p>
    <w:p>
      <w:pPr>
        <w:pStyle w:val="aff4"/>
        <w:keepLines/>
        <w:rPr>
          <w:rFonts w:ascii="Times New Roman" w:cs="Times New Roman" w:hAnsi="Times New Roman"/>
          <w:sz w:val="24"/>
        </w:rPr>
      </w:pPr>
      <w:r>
        <w:rPr>
          <w:rFonts w:ascii="Times New Roman" w:cs="Times New Roman" w:hAnsi="Times New Roman"/>
          <w:sz w:val="24"/>
        </w:rPr>
        <w:t xml:space="preserve">Сильная гроза стала причиной трех пожаров, вызванных ударами молний, сообщили в пресс-службе ГУ МЧС по региону. Первый инцидент произошел в селе Смоленщина. Молния ударила в жилой дом, в результате чего загорелись второй этаж и кровля.  </w:t>
      </w:r>
      <w:hyperlink r:id="rId333" w:history="1">
        <w:r>
          <w:rPr>
            <w:rStyle w:val="a5"/>
            <w:rFonts w:ascii="Times New Roman" w:cs="Times New Roman" w:hAnsi="Times New Roman"/>
            <w:sz w:val="24"/>
          </w:rPr>
          <w:t>GazetaIrkutsk.ru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Первоуральске сгорели автосервис, магазин и цех на Вайнера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по Свердловской области, сообщение о пожаре поступило 10 июля в 23:00. Огнём повреждены имущество, стены и оборудование в помещении автосервиса; торговое оборудование, стены и товар в помещении магазина; имущество и оборудование в помещении по производству вентиляционных труб. </w:t>
      </w:r>
      <w:hyperlink r:id="rId334" w:history="1">
        <w:r>
          <w:rPr>
            <w:rStyle w:val="a5"/>
            <w:rFonts w:ascii="Times New Roman" w:cs="Times New Roman" w:hAnsi="Times New Roman"/>
            <w:sz w:val="24"/>
          </w:rPr>
          <w:t>Перво66.ру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Аномально жаркая погода вновь прогнозируется в Алтайском крае</w:t>
      </w:r>
    </w:p>
    <w:p>
      <w:pPr>
        <w:pStyle w:val="aff4"/>
        <w:keepLines/>
        <w:rPr>
          <w:rFonts w:ascii="Times New Roman" w:cs="Times New Roman" w:hAnsi="Times New Roman"/>
          <w:sz w:val="24"/>
        </w:rPr>
      </w:pPr>
      <w:r>
        <w:rPr>
          <w:rFonts w:ascii="Times New Roman" w:cs="Times New Roman" w:hAnsi="Times New Roman"/>
          <w:sz w:val="24"/>
        </w:rPr>
        <w:t>Спасатели МЧС по Алтайскому краю рекомендуют:</w:t>
      </w:r>
    </w:p>
    <w:p>
      <w:pPr>
        <w:pStyle w:val="aff4"/>
        <w:keepLines/>
        <w:rPr>
          <w:rFonts w:ascii="Times New Roman" w:cs="Times New Roman" w:hAnsi="Times New Roman"/>
          <w:sz w:val="24"/>
        </w:rPr>
      </w:pPr>
      <w:r>
        <w:rPr>
          <w:rFonts w:ascii="Times New Roman" w:cs="Times New Roman" w:hAnsi="Times New Roman"/>
          <w:sz w:val="24"/>
        </w:rPr>
        <w:t xml:space="preserve">– не находитесь долго на солнце, прячьтесь в тень. Лучше носить светлую одежду и головной убор; </w:t>
      </w:r>
      <w:hyperlink r:id="rId335" w:history="1">
        <w:r>
          <w:rPr>
            <w:rStyle w:val="a5"/>
            <w:rFonts w:ascii="Times New Roman" w:cs="Times New Roman" w:hAnsi="Times New Roman"/>
            <w:sz w:val="24"/>
          </w:rPr>
          <w:t>Сайт Барнаула и Алтайского края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Удмуртии 11 июля – местами дожди</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Главного управления МЧС России по республике со ссылкой на региональный Гидрометцентр.</w:t>
      </w:r>
    </w:p>
    <w:p>
      <w:pPr>
        <w:pStyle w:val="aff4"/>
        <w:keepLines/>
        <w:rPr>
          <w:rFonts w:ascii="Times New Roman" w:cs="Times New Roman" w:hAnsi="Times New Roman"/>
          <w:sz w:val="24"/>
        </w:rPr>
      </w:pPr>
      <w:r>
        <w:rPr>
          <w:rFonts w:ascii="Times New Roman" w:cs="Times New Roman" w:hAnsi="Times New Roman"/>
          <w:sz w:val="24"/>
        </w:rPr>
        <w:t>Ожидается облачная погода с прояснениями.</w:t>
      </w:r>
    </w:p>
    <w:p>
      <w:pPr>
        <w:pStyle w:val="aff4"/>
        <w:keepLines/>
        <w:rPr>
          <w:rFonts w:ascii="Times New Roman" w:cs="Times New Roman" w:hAnsi="Times New Roman"/>
          <w:sz w:val="24"/>
        </w:rPr>
      </w:pPr>
      <w:r>
        <w:rPr>
          <w:rFonts w:ascii="Times New Roman" w:cs="Times New Roman" w:hAnsi="Times New Roman"/>
          <w:sz w:val="24"/>
        </w:rPr>
        <w:t xml:space="preserve">Ветер северный 8-13 м/с. </w:t>
      </w:r>
      <w:hyperlink r:id="rId336" w:history="1">
        <w:r>
          <w:rPr>
            <w:rStyle w:val="a5"/>
            <w:rFonts w:ascii="Times New Roman" w:cs="Times New Roman" w:hAnsi="Times New Roman"/>
            <w:sz w:val="24"/>
          </w:rPr>
          <w:t>ИА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Возле больницы в Донецке упала неразорвавшаяся ракета</w:t>
      </w:r>
    </w:p>
    <w:p>
      <w:pPr>
        <w:pStyle w:val="aff4"/>
        <w:keepLines/>
        <w:rPr>
          <w:rFonts w:ascii="Times New Roman" w:cs="Times New Roman" w:hAnsi="Times New Roman"/>
          <w:sz w:val="24"/>
        </w:rPr>
      </w:pPr>
      <w:r>
        <w:rPr>
          <w:rFonts w:ascii="Times New Roman" w:cs="Times New Roman" w:hAnsi="Times New Roman"/>
          <w:sz w:val="24"/>
        </w:rPr>
        <w:t xml:space="preserve">Приехали сотрудники МЧС, взрывники. Смотрели, загрузили и уехали. Пострадавших и разрушений нет.  </w:t>
      </w:r>
      <w:hyperlink r:id="rId337"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Пройденная огнем площадь действующих природных пожаров в Якутии составила более 615 тысяч гектаров, сообщили в пресс-службе Главного управления МЧС по регионам. К оттушению привлечено более 1800 человек и 134 единицы техники от всех взаимодействующих структур РСЧС.  </w:t>
      </w:r>
      <w:hyperlink r:id="rId338"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пожара произошло в Иркутском районе из-за удара молнии</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селе Смоленщина ударом молнии зажгло крышу двухэтажного дома. Загорелся и второй этаж.  </w:t>
      </w:r>
      <w:hyperlink r:id="rId339" w:history="1">
        <w:r>
          <w:rPr>
            <w:rStyle w:val="a5"/>
            <w:rFonts w:ascii="Times New Roman" w:cs="Times New Roman" w:hAnsi="Times New Roman"/>
            <w:sz w:val="24"/>
          </w:rPr>
          <w:t>МК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Куренков: чрезвычайные ведомства стран БРИКС готовы к взаимопомощи при ликвидации ЧС и укреплению взаимодействия</w:t>
      </w:r>
    </w:p>
    <w:p>
      <w:pPr>
        <w:pStyle w:val="aff4"/>
        <w:keepLines/>
        <w:rPr>
          <w:rFonts w:ascii="Times New Roman" w:cs="Times New Roman" w:hAnsi="Times New Roman"/>
          <w:sz w:val="24"/>
        </w:rPr>
      </w:pPr>
      <w:r>
        <w:rPr>
          <w:rFonts w:ascii="Times New Roman" w:cs="Times New Roman" w:hAnsi="Times New Roman"/>
          <w:sz w:val="24"/>
        </w:rPr>
        <w:t xml:space="preserve">В Казани под руководством главы МЧС России Александра Куренкова проходит пятое совещание глав чрезвычайных ведомств стран БРИКС. В двухдневных мероприятиях участвуют представители чрезвычайных служб Беларуси, Китая, Объединенных Арабских Эмиратов и Эфиопии, по видеоконференцсвязи - Индия и Южно-Африканская Республика. </w:t>
      </w:r>
      <w:hyperlink r:id="rId340" w:history="1">
        <w:r>
          <w:rPr>
            <w:rStyle w:val="a5"/>
            <w:rFonts w:ascii="Times New Roman" w:cs="Times New Roman" w:hAnsi="Times New Roman"/>
            <w:sz w:val="24"/>
          </w:rPr>
          <w:t>ИнфоТатарстан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Иркутском районе из-за молний возникли три пожара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по Иркутской области, в селе Смоленщина загорелся второй этаж и кровля дома. Сотрудники МЧС ликвидировали пожар на площади 96 квадратных метров.  </w:t>
      </w:r>
      <w:hyperlink r:id="rId341" w:history="1">
        <w:r>
          <w:rPr>
            <w:rStyle w:val="a5"/>
            <w:rFonts w:ascii="Times New Roman" w:cs="Times New Roman" w:hAnsi="Times New Roman"/>
            <w:sz w:val="24"/>
          </w:rPr>
          <w:t>ИРА "Телеинформ"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Меньше 20 секунд тратится на надевание боевой одежды</w:t>
      </w:r>
    </w:p>
    <w:p>
      <w:pPr>
        <w:pStyle w:val="aff4"/>
        <w:keepLines/>
        <w:rPr>
          <w:rFonts w:ascii="Times New Roman" w:cs="Times New Roman" w:hAnsi="Times New Roman"/>
          <w:sz w:val="24"/>
        </w:rPr>
      </w:pPr>
      <w:r>
        <w:rPr>
          <w:rFonts w:ascii="Times New Roman" w:cs="Times New Roman" w:hAnsi="Times New Roman"/>
          <w:sz w:val="24"/>
        </w:rPr>
        <w:t>Ребята детского сада № 24 в Арсеньеве лично убедились в этом будучи в гостях у пожарных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 экскурсии в пожарной части сотрудники МЧС России познакомили детей с пожарно-спасательным инструментом, техникой и экипировкой огнеборцев. </w:t>
      </w:r>
      <w:hyperlink r:id="rId342"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Удмуртии 11 июля – местами дожди</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Главного управления МЧС России по республике со ссылкой на региональный Гидрометцентр.</w:t>
      </w:r>
    </w:p>
    <w:p>
      <w:pPr>
        <w:pStyle w:val="aff4"/>
        <w:keepLines/>
        <w:rPr>
          <w:rFonts w:ascii="Times New Roman" w:cs="Times New Roman" w:hAnsi="Times New Roman"/>
          <w:sz w:val="24"/>
        </w:rPr>
      </w:pPr>
      <w:r>
        <w:rPr>
          <w:rFonts w:ascii="Times New Roman" w:cs="Times New Roman" w:hAnsi="Times New Roman"/>
          <w:sz w:val="24"/>
        </w:rPr>
        <w:t>Ожидается облачная погода с прояснениями.</w:t>
      </w:r>
    </w:p>
    <w:p>
      <w:pPr>
        <w:pStyle w:val="aff4"/>
        <w:keepLines/>
        <w:rPr>
          <w:rFonts w:ascii="Times New Roman" w:cs="Times New Roman" w:hAnsi="Times New Roman"/>
          <w:sz w:val="24"/>
        </w:rPr>
      </w:pPr>
      <w:r>
        <w:rPr>
          <w:rFonts w:ascii="Times New Roman" w:cs="Times New Roman" w:hAnsi="Times New Roman"/>
          <w:sz w:val="24"/>
        </w:rPr>
        <w:t xml:space="preserve">Ветер северный 8-13 м/с. </w:t>
      </w:r>
      <w:hyperlink r:id="rId343" w:history="1">
        <w:r>
          <w:rPr>
            <w:rStyle w:val="a5"/>
            <w:rFonts w:ascii="Times New Roman" w:cs="Times New Roman" w:hAnsi="Times New Roman"/>
            <w:sz w:val="24"/>
          </w:rPr>
          <w:t>Лента новостей Ижевска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Поисковые группы продолжают работать на реке Амур</w:t>
      </w:r>
    </w:p>
    <w:p>
      <w:pPr>
        <w:pStyle w:val="aff4"/>
        <w:keepLines/>
        <w:rPr>
          <w:rFonts w:ascii="Times New Roman" w:cs="Times New Roman" w:hAnsi="Times New Roman"/>
          <w:sz w:val="24"/>
        </w:rPr>
      </w:pPr>
      <w:r>
        <w:rPr>
          <w:rFonts w:ascii="Times New Roman" w:cs="Times New Roman" w:hAnsi="Times New Roman"/>
          <w:sz w:val="24"/>
        </w:rPr>
        <w:t>Психологи МЧС России оказывают помощь родственникам.</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Государственной инспекции по маломерным судам МЧС России обращают внимание судоводителей на важность соблюдения правил безопасности! </w:t>
      </w:r>
      <w:hyperlink r:id="rId344" w:history="1">
        <w:r>
          <w:rPr>
            <w:rStyle w:val="a5"/>
            <w:rFonts w:ascii="Times New Roman" w:cs="Times New Roman" w:hAnsi="Times New Roman"/>
            <w:sz w:val="24"/>
          </w:rPr>
          <w:t>Газета "Рабочее слово"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ПВО уничтожила летевший на Москву беспилотник</w:t>
      </w:r>
    </w:p>
    <w:p>
      <w:pPr>
        <w:pStyle w:val="aff4"/>
        <w:keepLines/>
        <w:rPr>
          <w:rFonts w:ascii="Times New Roman" w:cs="Times New Roman" w:hAnsi="Times New Roman"/>
          <w:sz w:val="24"/>
        </w:rPr>
      </w:pPr>
      <w:r>
        <w:rPr>
          <w:rFonts w:ascii="Times New Roman" w:cs="Times New Roman" w:hAnsi="Times New Roman"/>
          <w:sz w:val="24"/>
        </w:rPr>
        <w:t xml:space="preserve">Ранее губернатор Волгоградской области Андрей Бочаров сообщил, что в ночь на 9 июля в результате падения обломков беспилотника произошел пожар на нефтебазе в городе Калач-на-Дону Волгоградской области. </w:t>
      </w:r>
      <w:hyperlink r:id="rId345"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 МЧС России из Хабаровска приняла участие в переаттестации отряда Центроспас</w:t>
      </w:r>
    </w:p>
    <w:p>
      <w:pPr>
        <w:pStyle w:val="aff4"/>
        <w:keepLines/>
        <w:rPr>
          <w:rFonts w:ascii="Times New Roman" w:cs="Times New Roman" w:hAnsi="Times New Roman"/>
          <w:sz w:val="24"/>
        </w:rPr>
      </w:pPr>
      <w:r>
        <w:rPr>
          <w:rFonts w:ascii="Times New Roman" w:cs="Times New Roman" w:hAnsi="Times New Roman"/>
          <w:sz w:val="24"/>
        </w:rPr>
        <w:t>Специалист МЧС России из Хабаровска приняла участие в переаттестации отряда «Центроспас»</w:t>
      </w:r>
    </w:p>
    <w:p>
      <w:pPr>
        <w:pStyle w:val="aff4"/>
        <w:keepLines/>
        <w:rPr>
          <w:rFonts w:ascii="Times New Roman" w:cs="Times New Roman" w:hAnsi="Times New Roman"/>
          <w:sz w:val="24"/>
        </w:rPr>
      </w:pPr>
      <w:r>
        <w:rPr>
          <w:rFonts w:ascii="Times New Roman" w:cs="Times New Roman" w:hAnsi="Times New Roman"/>
          <w:sz w:val="24"/>
        </w:rPr>
        <w:t xml:space="preserve">Отряд «Центроспас» МЧС России в третий раз подтвердил соответствие стандартам Международной консультативной группы по вопросам поиска и спасения (ИНСАРАГ).  </w:t>
      </w:r>
      <w:hyperlink r:id="rId346" w:history="1">
        <w:r>
          <w:rPr>
            <w:rStyle w:val="a5"/>
            <w:rFonts w:ascii="Times New Roman" w:cs="Times New Roman" w:hAnsi="Times New Roman"/>
            <w:sz w:val="24"/>
          </w:rPr>
          <w:t>Газета "Рабочее слово"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Паводковые воды продолжают освобождать территории населённых пунктов Хабаровского края</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продолжают оказывать помощь жителям Вяземского района. В Видном обеспечивают работу лодочной переправы, благодаря чему селяне могут добраться до магазина, аптеки, администрации.  </w:t>
      </w:r>
      <w:hyperlink r:id="rId347" w:history="1">
        <w:r>
          <w:rPr>
            <w:rStyle w:val="a5"/>
            <w:rFonts w:ascii="Times New Roman" w:cs="Times New Roman" w:hAnsi="Times New Roman"/>
            <w:sz w:val="24"/>
          </w:rPr>
          <w:t>Газета "Рабочее слово"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ликвидации последствий паводка, спасатели МЧС России ещё и учат местных ребят правилам безопасности</w:t>
      </w:r>
    </w:p>
    <w:p>
      <w:pPr>
        <w:pStyle w:val="aff4"/>
        <w:keepLines/>
        <w:rPr>
          <w:rFonts w:ascii="Times New Roman" w:cs="Times New Roman" w:hAnsi="Times New Roman"/>
          <w:sz w:val="24"/>
        </w:rPr>
      </w:pPr>
      <w:r>
        <w:rPr>
          <w:rFonts w:ascii="Times New Roman" w:cs="Times New Roman" w:hAnsi="Times New Roman"/>
          <w:sz w:val="24"/>
        </w:rPr>
        <w:t>При ликвидации последствий паводка, спасатели МЧС России ещё и учат местных ребят правилам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 27 июня две группы спасателей поисково-спасательного отряда (с. Ракитное) Главного управления МЧС России по Хабаровскому краю оказывают адресную помощь жителям сёл Видное и Забайкальское в Вяземском районе.  </w:t>
      </w:r>
      <w:hyperlink r:id="rId348" w:history="1">
        <w:r>
          <w:rPr>
            <w:rStyle w:val="a5"/>
            <w:rFonts w:ascii="Times New Roman" w:cs="Times New Roman" w:hAnsi="Times New Roman"/>
            <w:sz w:val="24"/>
          </w:rPr>
          <w:t>Газета "Рабочее слово"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Приморский Следком вынес обвинение в деле о прорыве дамбы в Уссурийске</w:t>
      </w:r>
    </w:p>
    <w:p>
      <w:pPr>
        <w:pStyle w:val="aff4"/>
        <w:keepLines/>
        <w:rPr>
          <w:rFonts w:ascii="Times New Roman" w:cs="Times New Roman" w:hAnsi="Times New Roman"/>
          <w:sz w:val="24"/>
        </w:rPr>
      </w:pPr>
      <w:r>
        <w:rPr>
          <w:rFonts w:ascii="Times New Roman" w:cs="Times New Roman" w:hAnsi="Times New Roman"/>
          <w:sz w:val="24"/>
        </w:rPr>
        <w:t xml:space="preserve">Напомним, ликвидация последствий произошедшего прорыва дамбы и подтопления территории потребовала привлечения значительных сил спасателей МЧС России и специальной техники, а кроме того, причинила большой ущерб жителям и их имуществу. </w:t>
      </w:r>
      <w:hyperlink r:id="rId349"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всю ночь тушили пожар площадью 1 800 кв. м в здании автосервиса</w:t>
      </w:r>
    </w:p>
    <w:p>
      <w:pPr>
        <w:pStyle w:val="aff4"/>
        <w:keepLines/>
        <w:rPr>
          <w:rFonts w:ascii="Times New Roman" w:cs="Times New Roman" w:hAnsi="Times New Roman"/>
          <w:sz w:val="24"/>
        </w:rPr>
      </w:pPr>
      <w:r>
        <w:rPr>
          <w:rFonts w:ascii="Times New Roman" w:cs="Times New Roman" w:hAnsi="Times New Roman"/>
          <w:sz w:val="24"/>
        </w:rPr>
        <w:t xml:space="preserve">На месте от МЧС работали более 40 человек и 11 единиц техники. Специалисты спасли 2 граждан. В 7:37 пожар был полностью ликвидирован.  </w:t>
      </w:r>
      <w:hyperlink r:id="rId350" w:history="1">
        <w:r>
          <w:rPr>
            <w:rStyle w:val="a5"/>
            <w:rFonts w:ascii="Times New Roman" w:cs="Times New Roman" w:hAnsi="Times New Roman"/>
            <w:sz w:val="24"/>
          </w:rPr>
          <w:t>Красноярский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05:37:24</w:t>
      </w:r>
    </w:p>
    <w:p>
      <w:pPr>
        <w:pStyle w:val="aff4"/>
        <w:keepLines/>
        <w:rPr>
          <w:rFonts w:ascii="Times New Roman" w:cs="Times New Roman" w:hAnsi="Times New Roman"/>
          <w:sz w:val="24"/>
        </w:rPr>
      </w:pPr>
      <w:r>
        <w:rPr>
          <w:rFonts w:ascii="Times New Roman" w:cs="Times New Roman" w:hAnsi="Times New Roman"/>
          <w:sz w:val="24"/>
        </w:rPr>
        <w:t xml:space="preserve">По словам задержанного запрещённое вещество он перевозил с целью последующего сбыта на территории Рязанской области в настоящий момент в отношении задержанного следственной частью следственного управления МВД по Республике Мордовия расследуется уголовное дело. Предполагаемая наркодилер заключён под стражу, а полицейские устанавливают личности остальных участников преступной деятельности. МЧС России готовы работать над совместными стандартами для. </w:t>
      </w:r>
      <w:hyperlink r:id="rId351" w:history="1">
        <w:r>
          <w:rPr>
            <w:rStyle w:val="a5"/>
            <w:rFonts w:ascii="Times New Roman" w:cs="Times New Roman" w:hAnsi="Times New Roman"/>
            <w:sz w:val="24"/>
          </w:rPr>
          <w:t>Россия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Казани прошло совещание глав чрезвычайных ведомств стран БРИКС</w:t>
      </w:r>
    </w:p>
    <w:p>
      <w:pPr>
        <w:pStyle w:val="aff4"/>
        <w:keepLines/>
        <w:rPr>
          <w:rFonts w:ascii="Times New Roman" w:cs="Times New Roman" w:hAnsi="Times New Roman"/>
          <w:sz w:val="24"/>
        </w:rPr>
      </w:pPr>
      <w:r>
        <w:rPr>
          <w:rFonts w:ascii="Times New Roman" w:cs="Times New Roman" w:hAnsi="Times New Roman"/>
          <w:sz w:val="24"/>
        </w:rPr>
        <w:t xml:space="preserve">МЧС России готовы работать над совместными стандартами для обмена информацией по линии дежурных служб стран БРИКС об этом сообщил глава МЧС России Александр Куренков на совещании глав чрезвычайных ведомств стран БРИКС в Казани мероприятие будет проходить 2 дня под председательством российского министра главы МЧС сопровождать наша съёмочная... </w:t>
      </w:r>
      <w:hyperlink r:id="rId352" w:history="1">
        <w:r>
          <w:rPr>
            <w:rStyle w:val="a5"/>
            <w:rFonts w:ascii="Times New Roman" w:cs="Times New Roman" w:hAnsi="Times New Roman"/>
            <w:sz w:val="24"/>
          </w:rPr>
          <w:t>Россия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пожара из-за удара молний произошли в Иркутском районе</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регионального МЧС, в посёлке Патроны молния ударила в дерево. Оно загорелось, с него пламя перекинулось на кровлю гаража. Пожар распространился на 40 квадратных метров. </w:t>
      </w:r>
      <w:hyperlink r:id="rId353" w:history="1">
        <w:r>
          <w:rPr>
            <w:rStyle w:val="a5"/>
            <w:rFonts w:ascii="Times New Roman" w:cs="Times New Roman" w:hAnsi="Times New Roman"/>
            <w:sz w:val="24"/>
          </w:rPr>
          <w:t>ИА "ТК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горит кровля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В Химках Московской области горит кровля цеха по производству керамических плит, сообщает МЧС. Огонь охватил 80 квадратных метров. По словам очевидцев, столб чёрного дыма видно за несколько километров.  </w:t>
      </w:r>
      <w:hyperlink r:id="rId354" w:history="1">
        <w:r>
          <w:rPr>
            <w:rStyle w:val="a5"/>
            <w:rFonts w:ascii="Times New Roman" w:cs="Times New Roman" w:hAnsi="Times New Roman"/>
            <w:sz w:val="24"/>
          </w:rPr>
          <w:t>SMART SMI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Абакане при пожаре во времянке погиб арендатор</w:t>
      </w:r>
    </w:p>
    <w:p>
      <w:pPr>
        <w:pStyle w:val="aff4"/>
        <w:keepLines/>
        <w:rPr>
          <w:rFonts w:ascii="Times New Roman" w:cs="Times New Roman" w:hAnsi="Times New Roman"/>
          <w:sz w:val="24"/>
        </w:rPr>
      </w:pPr>
      <w:r>
        <w:rPr>
          <w:rFonts w:ascii="Times New Roman" w:cs="Times New Roman" w:hAnsi="Times New Roman"/>
          <w:sz w:val="24"/>
        </w:rPr>
        <w:t>Подробнее сообщила пресс-служба МЧС по Хакасии.</w:t>
      </w:r>
    </w:p>
    <w:p>
      <w:pPr>
        <w:pStyle w:val="aff4"/>
        <w:keepLines/>
        <w:rPr>
          <w:rFonts w:ascii="Times New Roman" w:cs="Times New Roman" w:hAnsi="Times New Roman"/>
          <w:sz w:val="24"/>
        </w:rPr>
      </w:pPr>
      <w:r>
        <w:rPr>
          <w:rFonts w:ascii="Times New Roman" w:cs="Times New Roman" w:hAnsi="Times New Roman"/>
          <w:sz w:val="24"/>
        </w:rPr>
        <w:t xml:space="preserve">Ранним утром в частном секторе Абакана пожар произошел во времянке. На момент прибытия огнеборцев из окна постройки шел дым, горели вещи на площади 2 кв.м. Владелица времянки обнаружила погибшего арендатора, мужчину 1966 г.р. Предварительная причина пожара - неосторожность при курении.  </w:t>
      </w:r>
      <w:hyperlink r:id="rId355" w:history="1">
        <w:r>
          <w:rPr>
            <w:rStyle w:val="a5"/>
            <w:rFonts w:ascii="Times New Roman" w:cs="Times New Roman" w:hAnsi="Times New Roman"/>
            <w:sz w:val="24"/>
          </w:rPr>
          <w:t>ИА "Хакасия"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Иволгинском районе из-за короткого замыкания произошло возгорание в доме</w:t>
      </w:r>
    </w:p>
    <w:p>
      <w:pPr>
        <w:pStyle w:val="aff4"/>
        <w:keepLines/>
        <w:rPr>
          <w:rFonts w:ascii="Times New Roman" w:cs="Times New Roman" w:hAnsi="Times New Roman"/>
          <w:sz w:val="24"/>
        </w:rPr>
      </w:pPr>
      <w:r>
        <w:rPr>
          <w:rFonts w:ascii="Times New Roman" w:cs="Times New Roman" w:hAnsi="Times New Roman"/>
          <w:sz w:val="24"/>
        </w:rPr>
        <w:t>К месту вызова был направлен личный состав 6-го Иволгинского отряда ГПС РБ и пожарные ПСЧ-73 МЧС России по РБ.</w:t>
      </w:r>
    </w:p>
    <w:p>
      <w:pPr>
        <w:pStyle w:val="aff4"/>
        <w:keepLines/>
        <w:rPr>
          <w:rFonts w:ascii="Times New Roman" w:cs="Times New Roman" w:hAnsi="Times New Roman"/>
          <w:sz w:val="24"/>
        </w:rPr>
      </w:pPr>
      <w:r>
        <w:rPr>
          <w:rFonts w:ascii="Times New Roman" w:cs="Times New Roman" w:hAnsi="Times New Roman"/>
          <w:sz w:val="24"/>
        </w:rPr>
        <w:t xml:space="preserve">На момент прибытия огнеборцев ПСЧ-73 МЧС России по РБ, горела стена и кровля летнего дома на площади 2 кв.м. Возгорание было потушено в течение 4 минут. Пострадавших нет.  </w:t>
      </w:r>
      <w:hyperlink r:id="rId356" w:history="1">
        <w:r>
          <w:rPr>
            <w:rStyle w:val="a5"/>
            <w:rFonts w:ascii="Times New Roman" w:cs="Times New Roman" w:hAnsi="Times New Roman"/>
            <w:sz w:val="24"/>
          </w:rPr>
          <w:t>АТВ online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тушение пожара рядом с селом Тяня в Олекминский район направили спасателей</w:t>
      </w:r>
    </w:p>
    <w:p>
      <w:pPr>
        <w:pStyle w:val="aff4"/>
        <w:keepLines/>
        <w:rPr>
          <w:rFonts w:ascii="Times New Roman" w:cs="Times New Roman" w:hAnsi="Times New Roman"/>
          <w:sz w:val="24"/>
        </w:rPr>
      </w:pPr>
      <w:r>
        <w:rPr>
          <w:rFonts w:ascii="Times New Roman" w:cs="Times New Roman" w:hAnsi="Times New Roman"/>
          <w:sz w:val="24"/>
        </w:rPr>
        <w:t xml:space="preserve">Борьбу с огнем ведет вертолет МЧС с водосливным устройством», — сообщил первый зампред. Напомним, по оперативным данным Авиалесоохраны, в Якутии действуют 139 лесных пожаров. Их тушат более 1800 человек. </w:t>
      </w:r>
      <w:hyperlink r:id="rId35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тушение пожара рядом с селом Тяня в Олекминский район направили спасателей</w:t>
      </w:r>
    </w:p>
    <w:p>
      <w:pPr>
        <w:pStyle w:val="aff4"/>
        <w:keepLines/>
        <w:rPr>
          <w:rFonts w:ascii="Times New Roman" w:cs="Times New Roman" w:hAnsi="Times New Roman"/>
          <w:sz w:val="24"/>
        </w:rPr>
      </w:pPr>
      <w:r>
        <w:rPr>
          <w:rFonts w:ascii="Times New Roman" w:cs="Times New Roman" w:hAnsi="Times New Roman"/>
          <w:sz w:val="24"/>
        </w:rPr>
        <w:t>Борьбу с огнем ведет вертолет МЧС с водосливным устройством», — сообщил первый зампред.</w:t>
      </w:r>
    </w:p>
    <w:p>
      <w:pPr>
        <w:pStyle w:val="aff4"/>
        <w:keepLines/>
        <w:rPr>
          <w:rFonts w:ascii="Times New Roman" w:cs="Times New Roman" w:hAnsi="Times New Roman"/>
          <w:sz w:val="24"/>
        </w:rPr>
      </w:pPr>
      <w:r>
        <w:rPr>
          <w:rFonts w:ascii="Times New Roman" w:cs="Times New Roman" w:hAnsi="Times New Roman"/>
          <w:sz w:val="24"/>
        </w:rPr>
        <w:t xml:space="preserve">Напомним, по оперативным данным Авиалесоохраны, в Якутии действуют 139 лесных пожаров. Их тушат более 1800 человек. </w:t>
      </w:r>
      <w:hyperlink r:id="rId358" w:history="1">
        <w:r>
          <w:rPr>
            <w:rStyle w:val="a5"/>
            <w:rFonts w:ascii="Times New Roman" w:cs="Times New Roman" w:hAnsi="Times New Roman"/>
            <w:sz w:val="24"/>
          </w:rPr>
          <w:t>ЯСИА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пожара возникли в Иркутском районе из-за удара молнии</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селе Патроны от удара молнии загорелось дерево. С него огонь перешёл на крышу гаража.  </w:t>
      </w:r>
      <w:hyperlink r:id="rId359" w:history="1">
        <w:r>
          <w:rPr>
            <w:rStyle w:val="a5"/>
            <w:rFonts w:ascii="Times New Roman" w:cs="Times New Roman" w:hAnsi="Times New Roman"/>
            <w:sz w:val="24"/>
          </w:rPr>
          <w:t>Babr24.com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крепостной стене в Смоленске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На место тут же выехали специалисты МЧС России по Смоленской области. Как уточнили в пресс-центре ведомства, огонь удалось ликвидировать буквально «за считанные секунды».  </w:t>
      </w:r>
      <w:hyperlink r:id="rId360" w:history="1">
        <w:r>
          <w:rPr>
            <w:rStyle w:val="a5"/>
            <w:rFonts w:ascii="Times New Roman" w:cs="Times New Roman" w:hAnsi="Times New Roman"/>
            <w:sz w:val="24"/>
          </w:rPr>
          <w:t>Смоленск 2.0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Алтайский край надвигается аномальная жара</w:t>
      </w:r>
    </w:p>
    <w:p>
      <w:pPr>
        <w:pStyle w:val="aff4"/>
        <w:keepLines/>
        <w:rPr>
          <w:rFonts w:ascii="Times New Roman" w:cs="Times New Roman" w:hAnsi="Times New Roman"/>
          <w:sz w:val="24"/>
        </w:rPr>
      </w:pPr>
      <w:r>
        <w:rPr>
          <w:rFonts w:ascii="Times New Roman" w:cs="Times New Roman" w:hAnsi="Times New Roman"/>
          <w:sz w:val="24"/>
        </w:rPr>
        <w:t>Жара надвигается и на Новосибирскую область: с 12 по 19 июля синоптики обещают от +30 градусов и выше.</w:t>
      </w:r>
    </w:p>
    <w:p>
      <w:pPr>
        <w:pStyle w:val="aff4"/>
        <w:keepLines/>
        <w:rPr>
          <w:rFonts w:ascii="Times New Roman" w:cs="Times New Roman" w:hAnsi="Times New Roman"/>
          <w:sz w:val="24"/>
        </w:rPr>
      </w:pPr>
      <w:r>
        <w:rPr>
          <w:rFonts w:ascii="Times New Roman" w:cs="Times New Roman" w:hAnsi="Times New Roman"/>
          <w:sz w:val="24"/>
        </w:rPr>
        <w:t xml:space="preserve">– Ожидается аномально жаркая погода с температурными значениями +30 градусов и выше в НСО в период с 12 июля по 19 июля. Будьте осторожны! – предупреждают сибиряков сотрудники МЧС. </w:t>
      </w:r>
      <w:hyperlink r:id="rId361"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Дымом от лесных пожаров заволокло почти 50 населенных пунктов Якутии</w:t>
      </w:r>
    </w:p>
    <w:p>
      <w:pPr>
        <w:pStyle w:val="aff4"/>
        <w:keepLines/>
        <w:rPr>
          <w:rFonts w:ascii="Times New Roman" w:cs="Times New Roman" w:hAnsi="Times New Roman"/>
          <w:sz w:val="24"/>
        </w:rPr>
      </w:pPr>
      <w:r>
        <w:rPr>
          <w:rFonts w:ascii="Times New Roman" w:cs="Times New Roman" w:hAnsi="Times New Roman"/>
          <w:sz w:val="24"/>
        </w:rPr>
        <w:t xml:space="preserve">Близ села Кутана Алданского района задействована авиация МЧС России. Самолет-амфибия Бе-200 помогает огнеборцам удерживать возгорание. Площадь лесного пожара там составляет 37 980 гектаров, имеется естественная преграда - река Кюндеки шириной от 6 до 10 метров. </w:t>
      </w:r>
      <w:hyperlink r:id="rId362"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Баткенской области введен режим ЧС</w:t>
      </w:r>
    </w:p>
    <w:p>
      <w:pPr>
        <w:pStyle w:val="aff4"/>
        <w:keepLines/>
        <w:rPr>
          <w:rFonts w:ascii="Times New Roman" w:cs="Times New Roman" w:hAnsi="Times New Roman"/>
          <w:sz w:val="24"/>
        </w:rPr>
      </w:pPr>
      <w:r>
        <w:rPr>
          <w:rFonts w:ascii="Times New Roman" w:cs="Times New Roman" w:hAnsi="Times New Roman"/>
          <w:sz w:val="24"/>
        </w:rPr>
        <w:t xml:space="preserve">В регионе сели затопили дома и дороги В Баткенской области введен режим чрезвычайной ситуации, сообщает пресс-служба МЧС КР. Вчера в регионе сошли селевые потоки и затопили жилые дома, дворы и дороги.  </w:t>
      </w:r>
      <w:hyperlink r:id="rId36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Горячая тема: в МЧС дали неблагоприятные прогнозы по лесным пожарам</w:t>
      </w:r>
    </w:p>
    <w:p>
      <w:pPr>
        <w:pStyle w:val="aff4"/>
        <w:keepLines/>
        <w:rPr>
          <w:rFonts w:ascii="Times New Roman" w:cs="Times New Roman" w:hAnsi="Times New Roman"/>
          <w:sz w:val="24"/>
        </w:rPr>
      </w:pPr>
      <w:r>
        <w:rPr>
          <w:rFonts w:ascii="Times New Roman" w:cs="Times New Roman" w:hAnsi="Times New Roman"/>
          <w:sz w:val="24"/>
        </w:rPr>
        <w:t xml:space="preserve">О том, как идет борьба с природными пожарами — Владимир Путин сегодня поинтересовался у главы МЧС, едва начав совещание с правительством. Президент уделил особое внимание помощи и поддержке людей, которых коснулись удары стихи. </w:t>
      </w:r>
      <w:hyperlink r:id="rId364"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Горячая тема: в МЧС дали неблагоприятные прогнозы по лесным пожарам</w:t>
      </w:r>
    </w:p>
    <w:p>
      <w:pPr>
        <w:pStyle w:val="aff4"/>
        <w:keepLines/>
        <w:rPr>
          <w:rFonts w:ascii="Times New Roman" w:cs="Times New Roman" w:hAnsi="Times New Roman"/>
          <w:sz w:val="24"/>
        </w:rPr>
      </w:pPr>
      <w:r>
        <w:rPr>
          <w:rFonts w:ascii="Times New Roman" w:cs="Times New Roman" w:hAnsi="Times New Roman"/>
          <w:sz w:val="24"/>
        </w:rPr>
        <w:t xml:space="preserve">Президент провел совещание с членами правительства. </w:t>
      </w:r>
      <w:hyperlink r:id="rId36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Мочищенском шоссе в Новосибирске на ходу загорелся автобус с пассажирами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МЧС России по региону, загорелось подкапотное пространство автобуса, охватив площадь 0,5 квадратных метров. Возгорание было ликвидировано до прибытия пожарной бригады. </w:t>
      </w:r>
      <w:hyperlink r:id="rId366" w:history="1">
        <w:r>
          <w:rPr>
            <w:rStyle w:val="a5"/>
            <w:rFonts w:ascii="Times New Roman" w:cs="Times New Roman" w:hAnsi="Times New Roman"/>
            <w:sz w:val="24"/>
          </w:rPr>
          <w:t>МК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Новые установки для борьбы с огнем</w:t>
      </w:r>
    </w:p>
    <w:p>
      <w:pPr>
        <w:pStyle w:val="aff4"/>
        <w:keepLines/>
        <w:rPr>
          <w:rFonts w:ascii="Times New Roman" w:cs="Times New Roman" w:hAnsi="Times New Roman"/>
          <w:sz w:val="24"/>
        </w:rPr>
      </w:pPr>
      <w:r>
        <w:rPr>
          <w:rFonts w:ascii="Times New Roman" w:cs="Times New Roman" w:hAnsi="Times New Roman"/>
          <w:sz w:val="24"/>
        </w:rPr>
        <w:t>На вооружение специальной пожарно-спасательной части № 5 Спецуправления № 2 ФПС МЧС России г. Железногорска поступила современная установка (прицеп) газового тушения.</w:t>
      </w:r>
    </w:p>
    <w:p>
      <w:pPr>
        <w:pStyle w:val="aff4"/>
        <w:keepLines/>
        <w:rPr>
          <w:rFonts w:ascii="Times New Roman" w:cs="Times New Roman" w:hAnsi="Times New Roman"/>
          <w:sz w:val="24"/>
        </w:rPr>
      </w:pPr>
      <w:r>
        <w:rPr>
          <w:rFonts w:ascii="Times New Roman" w:cs="Times New Roman" w:hAnsi="Times New Roman"/>
          <w:sz w:val="24"/>
        </w:rPr>
        <w:t xml:space="preserve">Необходимость в замене оборудования связана с истечением сроков эксплуатации прежней установки газового тушения.  </w:t>
      </w:r>
      <w:hyperlink r:id="rId367"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Поселок в Красноярском крае смыло после ливня. Жилье почти сотни жителей затопило</w:t>
      </w:r>
    </w:p>
    <w:p>
      <w:pPr>
        <w:pStyle w:val="aff4"/>
        <w:keepLines/>
        <w:rPr>
          <w:rFonts w:ascii="Times New Roman" w:cs="Times New Roman" w:hAnsi="Times New Roman"/>
          <w:sz w:val="24"/>
        </w:rPr>
      </w:pPr>
      <w:r>
        <w:rPr>
          <w:rFonts w:ascii="Times New Roman" w:cs="Times New Roman" w:hAnsi="Times New Roman"/>
          <w:sz w:val="24"/>
        </w:rPr>
        <w:t>В районе объявлен режим «повышенная готовность», на месте работают сотрудники администраций, соцзащиты и МЧС.</w:t>
      </w:r>
    </w:p>
    <w:p>
      <w:pPr>
        <w:pStyle w:val="aff4"/>
        <w:keepLines/>
        <w:rPr>
          <w:rFonts w:ascii="Times New Roman" w:cs="Times New Roman" w:hAnsi="Times New Roman"/>
          <w:sz w:val="24"/>
        </w:rPr>
      </w:pPr>
      <w:r>
        <w:rPr>
          <w:rFonts w:ascii="Times New Roman" w:cs="Times New Roman" w:hAnsi="Times New Roman"/>
          <w:sz w:val="24"/>
        </w:rPr>
        <w:t>Сейчас вода ушла, но подтопленными остаются 4 земельных участка.</w:t>
      </w:r>
    </w:p>
    <w:p>
      <w:pPr>
        <w:pStyle w:val="aff4"/>
        <w:keepLines/>
        <w:rPr>
          <w:rFonts w:ascii="Times New Roman" w:cs="Times New Roman" w:hAnsi="Times New Roman"/>
          <w:sz w:val="24"/>
        </w:rPr>
      </w:pPr>
      <w:r>
        <w:rPr>
          <w:rFonts w:ascii="Times New Roman" w:cs="Times New Roman" w:hAnsi="Times New Roman"/>
          <w:sz w:val="24"/>
        </w:rPr>
        <w:t xml:space="preserve">#София Штейнберг#Видео#Люди#Общество#Прокуратура#Потоп#Новоселовский район#Поселок </w:t>
      </w:r>
      <w:hyperlink r:id="rId368" w:history="1">
        <w:r>
          <w:rPr>
            <w:rStyle w:val="a5"/>
            <w:rFonts w:ascii="Times New Roman" w:cs="Times New Roman" w:hAnsi="Times New Roman"/>
            <w:sz w:val="24"/>
          </w:rPr>
          <w:t>Проспект 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Хабаровском крае ликвидировали пожар у поселка Чекунда</w:t>
      </w:r>
    </w:p>
    <w:p>
      <w:pPr>
        <w:pStyle w:val="aff4"/>
        <w:keepLines/>
        <w:rPr>
          <w:rFonts w:ascii="Times New Roman" w:cs="Times New Roman" w:hAnsi="Times New Roman"/>
          <w:sz w:val="24"/>
        </w:rPr>
      </w:pPr>
      <w:r>
        <w:rPr>
          <w:rFonts w:ascii="Times New Roman" w:cs="Times New Roman" w:hAnsi="Times New Roman"/>
          <w:sz w:val="24"/>
        </w:rPr>
        <w:t xml:space="preserve">Всего с начала пожароопасного сезона в крае произошло 337 лесных пожаров на общей площади, превышающей 277,4 тыс. га. В регионе продолжает действовать особый противопожарный режим, в рамках которого запрещается проведение любых огневых работ в лесу.  </w:t>
      </w:r>
      <w:hyperlink r:id="rId369"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с пассажирами вспыхнул на Мочищенском шоссе в Новосибирске</w:t>
      </w:r>
    </w:p>
    <w:p>
      <w:pPr>
        <w:pStyle w:val="aff4"/>
        <w:keepLines/>
        <w:rPr>
          <w:rFonts w:ascii="Times New Roman" w:cs="Times New Roman" w:hAnsi="Times New Roman"/>
          <w:sz w:val="24"/>
        </w:rPr>
      </w:pPr>
      <w:r>
        <w:rPr>
          <w:rFonts w:ascii="Times New Roman" w:cs="Times New Roman" w:hAnsi="Times New Roman"/>
          <w:sz w:val="24"/>
        </w:rPr>
        <w:t>В салоне автобуса по предварительным данным находилось 12 человек, прокомментировали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«В Заельцовском районе на шоссе 1-е Мочищенское произошло возгорание подкапотного пространства автобуса ПАЗ, – рассказал представитель ведомства Артем Щербаков.  </w:t>
      </w:r>
      <w:hyperlink r:id="rId370"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Академгородке Красноярска вспыхнул автосервис</w:t>
      </w:r>
    </w:p>
    <w:p>
      <w:pPr>
        <w:pStyle w:val="aff4"/>
        <w:keepLines/>
        <w:rPr>
          <w:rFonts w:ascii="Times New Roman" w:cs="Times New Roman" w:hAnsi="Times New Roman"/>
          <w:sz w:val="24"/>
        </w:rPr>
      </w:pPr>
      <w:r>
        <w:rPr>
          <w:rFonts w:ascii="Times New Roman" w:cs="Times New Roman" w:hAnsi="Times New Roman"/>
          <w:sz w:val="24"/>
        </w:rPr>
        <w:t xml:space="preserve">КРАСНОЯРСК, 11 июля, ФедералПресс. Минувшей ночью в красноярском Академгородке произошел крупный пожар – загорелся автосервис. Об этом сообщили в пресс-службе регионального главка МЧС. </w:t>
      </w:r>
      <w:hyperlink r:id="rId371"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Академгородке Красноярска вспыхнул автосервис</w:t>
      </w:r>
    </w:p>
    <w:p>
      <w:pPr>
        <w:pStyle w:val="aff4"/>
        <w:keepLines/>
        <w:rPr>
          <w:rFonts w:ascii="Times New Roman" w:cs="Times New Roman" w:hAnsi="Times New Roman"/>
          <w:sz w:val="24"/>
        </w:rPr>
      </w:pPr>
      <w:r>
        <w:rPr>
          <w:rFonts w:ascii="Times New Roman" w:cs="Times New Roman" w:hAnsi="Times New Roman"/>
          <w:sz w:val="24"/>
        </w:rPr>
        <w:t>Минувшей ночью в красноярском Академгородке произошел крупный пожар – загорелся автосервис. Об этом сообщили в пресс-службе регионального главка МЧС.</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здании автосервиса, расположенного недалеко от дендрария Института леса.  </w:t>
      </w:r>
      <w:hyperlink r:id="rId372"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Прибрежном из окна выпала 2-летняя девочка, ее госпитализировали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региональное МЧС России. Напомним, сегодня, 10 июля, полуторагодовалая девочка выпала из окна четвертого этажа в Знаменске. Она погибла от полученных травм.  </w:t>
      </w:r>
      <w:hyperlink r:id="rId37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погибла: в Самарской области автомобиль сбил велосипедистку</w:t>
      </w:r>
    </w:p>
    <w:p>
      <w:pPr>
        <w:pStyle w:val="aff4"/>
        <w:keepLines/>
        <w:rPr>
          <w:rFonts w:ascii="Times New Roman" w:cs="Times New Roman" w:hAnsi="Times New Roman"/>
          <w:sz w:val="24"/>
        </w:rPr>
      </w:pPr>
      <w:r>
        <w:rPr>
          <w:rFonts w:ascii="Times New Roman" w:cs="Times New Roman" w:hAnsi="Times New Roman"/>
          <w:sz w:val="24"/>
        </w:rPr>
        <w:t>После наезда машина съехала в кювет.</w:t>
      </w:r>
    </w:p>
    <w:p>
      <w:pPr>
        <w:pStyle w:val="aff4"/>
        <w:keepLines/>
        <w:rPr>
          <w:rFonts w:ascii="Times New Roman" w:cs="Times New Roman" w:hAnsi="Times New Roman"/>
          <w:sz w:val="24"/>
        </w:rPr>
      </w:pPr>
      <w:r>
        <w:rPr>
          <w:rFonts w:ascii="Times New Roman" w:cs="Times New Roman" w:hAnsi="Times New Roman"/>
          <w:sz w:val="24"/>
        </w:rPr>
        <w:t xml:space="preserve">В Самарской области 66-летняя женщина погибла на дороге. Трагедия случилась в среду, 10 июля, в 20:45 в Челно-Вершинском районе. </w:t>
      </w:r>
      <w:hyperlink r:id="rId374" w:history="1">
        <w:r>
          <w:rPr>
            <w:rStyle w:val="a5"/>
            <w:rFonts w:ascii="Times New Roman" w:cs="Times New Roman" w:hAnsi="Times New Roman"/>
            <w:sz w:val="24"/>
          </w:rPr>
          <w:t>Телекомпания "КТВ-ЛУЧ"</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Снова трагедия на воде: омичка утонула в озере Соленое на территории города</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региональном МЧС. Сейчас полиция выясняет обстоятельства и причины этой трагедии. Подробности пока не сообщаются. </w:t>
      </w:r>
      <w:hyperlink r:id="rId375" w:history="1">
        <w:r>
          <w:rPr>
            <w:rStyle w:val="a5"/>
            <w:rFonts w:ascii="Times New Roman" w:cs="Times New Roman" w:hAnsi="Times New Roman"/>
            <w:sz w:val="24"/>
          </w:rPr>
          <w:t>Город55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Усть-Ишиме активно сушат дома после масштабного паводка</w:t>
      </w:r>
    </w:p>
    <w:p>
      <w:pPr>
        <w:pStyle w:val="aff4"/>
        <w:keepLines/>
        <w:rPr>
          <w:rFonts w:ascii="Times New Roman" w:cs="Times New Roman" w:hAnsi="Times New Roman"/>
          <w:sz w:val="24"/>
        </w:rPr>
      </w:pPr>
      <w:r>
        <w:rPr>
          <w:rFonts w:ascii="Times New Roman" w:cs="Times New Roman" w:hAnsi="Times New Roman"/>
          <w:sz w:val="24"/>
        </w:rPr>
        <w:t xml:space="preserve">Бригады спасателей и службы МЧС работают. На территории продолжают свою работу комиссии по оценке ущерба от стихии. На основании заключений жителям выплачивается компенсация по частичной или полной утрате имущества, - заявил Хоценко. </w:t>
      </w:r>
      <w:hyperlink r:id="rId376" w:history="1">
        <w:r>
          <w:rPr>
            <w:rStyle w:val="a5"/>
            <w:rFonts w:ascii="Times New Roman" w:cs="Times New Roman" w:hAnsi="Times New Roman"/>
            <w:sz w:val="24"/>
          </w:rPr>
          <w:t>Омск-информ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пожара на территории автосервиса в Красноярске</w:t>
      </w:r>
    </w:p>
    <w:p>
      <w:pPr>
        <w:pStyle w:val="aff4"/>
        <w:keepLines/>
        <w:rPr>
          <w:rFonts w:ascii="Times New Roman" w:cs="Times New Roman" w:hAnsi="Times New Roman"/>
          <w:sz w:val="24"/>
        </w:rPr>
      </w:pPr>
      <w:r>
        <w:rPr>
          <w:rFonts w:ascii="Times New Roman" w:cs="Times New Roman" w:hAnsi="Times New Roman"/>
          <w:sz w:val="24"/>
        </w:rPr>
        <w:t xml:space="preserve">В студии Ольга Жук здравствуйте крупный пожар тушили этой ночью в Красноярске там загорелся автосервис огнём было охвачено около 2000 квадратных метров в двухэтажном железобетонным зданий сотрудники МЧС после 2 человек сейчас пожар полностью потушен с огнём боролись около 7 часов. Жители Оренбурга. </w:t>
      </w:r>
      <w:hyperlink r:id="rId377" w:history="1">
        <w:r>
          <w:rPr>
            <w:rStyle w:val="a5"/>
            <w:rFonts w:ascii="Times New Roman" w:cs="Times New Roman" w:hAnsi="Times New Roman"/>
            <w:sz w:val="24"/>
          </w:rPr>
          <w:t>Телеканал МИР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Ракета HIMARS упала на территории больницы в Донецке</w:t>
      </w:r>
    </w:p>
    <w:p>
      <w:pPr>
        <w:pStyle w:val="aff4"/>
        <w:keepLines/>
        <w:rPr>
          <w:rFonts w:ascii="Times New Roman" w:cs="Times New Roman" w:hAnsi="Times New Roman"/>
          <w:sz w:val="24"/>
        </w:rPr>
      </w:pPr>
      <w:r>
        <w:rPr>
          <w:rFonts w:ascii="Times New Roman" w:cs="Times New Roman" w:hAnsi="Times New Roman"/>
          <w:sz w:val="24"/>
        </w:rPr>
        <w:t>Боеголовка не взорвалась, ее разминировали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Украина регулярно использует высокоточное оружие против новых российских территорий. 3 июля ВСУ нанесли удар по Первому республиканскому супермаркету в Донецке с их помощью, магазин был полностью разрушен. </w:t>
      </w:r>
      <w:hyperlink r:id="rId378" w:history="1">
        <w:r>
          <w:rPr>
            <w:rStyle w:val="a5"/>
            <w:rFonts w:ascii="Times New Roman" w:cs="Times New Roman" w:hAnsi="Times New Roman"/>
            <w:sz w:val="24"/>
          </w:rPr>
          <w:t>Интернет-издание 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Автосервис в красноярском Академгородке сгорел минувшей ночью</w:t>
      </w:r>
    </w:p>
    <w:p>
      <w:pPr>
        <w:pStyle w:val="aff4"/>
        <w:keepLines/>
        <w:rPr>
          <w:rFonts w:ascii="Times New Roman" w:cs="Times New Roman" w:hAnsi="Times New Roman"/>
          <w:sz w:val="24"/>
        </w:rPr>
      </w:pPr>
      <w:r>
        <w:rPr>
          <w:rFonts w:ascii="Times New Roman" w:cs="Times New Roman" w:hAnsi="Times New Roman"/>
          <w:sz w:val="24"/>
        </w:rPr>
        <w:t>Площадь пожара достигла 1,8 тыс. кв. метров, сообщают в пресс-службе ГУ МЧС РФ по краю.</w:t>
      </w:r>
    </w:p>
    <w:p>
      <w:pPr>
        <w:pStyle w:val="aff4"/>
        <w:keepLines/>
        <w:rPr>
          <w:rFonts w:ascii="Times New Roman" w:cs="Times New Roman" w:hAnsi="Times New Roman"/>
          <w:sz w:val="24"/>
        </w:rPr>
      </w:pPr>
      <w:r>
        <w:rPr>
          <w:rFonts w:ascii="Times New Roman" w:cs="Times New Roman" w:hAnsi="Times New Roman"/>
          <w:sz w:val="24"/>
        </w:rPr>
        <w:t xml:space="preserve">Первые сообщения о возгорании появились около часа ночи по местному времени.  </w:t>
      </w:r>
      <w:hyperlink r:id="rId379" w:history="1">
        <w:r>
          <w:rPr>
            <w:rStyle w:val="a5"/>
            <w:rFonts w:ascii="Times New Roman" w:cs="Times New Roman" w:hAnsi="Times New Roman"/>
            <w:sz w:val="24"/>
          </w:rPr>
          <w:t>ИА 1-LINE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Глава МЧС Александр Куренков доложил, что с начала года в России зафиксировано почти 6000 очагов лесных пожаров на площади более 3,5 миллионов гектаров, а в ходе весенних паутков в России было потоплено свыше 29 тысяч жилых домов.  </w:t>
      </w:r>
      <w:hyperlink r:id="rId380"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Москвичам предсказали жару в конце рабочей недели и объяснили, как её пережить</w:t>
      </w:r>
    </w:p>
    <w:p>
      <w:pPr>
        <w:pStyle w:val="aff4"/>
        <w:keepLines/>
        <w:rPr>
          <w:rFonts w:ascii="Times New Roman" w:cs="Times New Roman" w:hAnsi="Times New Roman"/>
          <w:sz w:val="24"/>
        </w:rPr>
      </w:pPr>
      <w:r>
        <w:rPr>
          <w:rFonts w:ascii="Times New Roman" w:cs="Times New Roman" w:hAnsi="Times New Roman"/>
          <w:sz w:val="24"/>
        </w:rPr>
        <w:t xml:space="preserve">Соответствующие рекомендации появились в телеграм-канале МЧС Москвы. В том числе людям посоветовали надевать одежду из натуральных тканей, носить головные уборы, пить побольше воды и оставаться в тени. </w:t>
      </w:r>
      <w:hyperlink r:id="rId38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дожди затопили больше 40 домов в посёлке Новосёловского района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прокуратуры, администрации и соцзащиты сейчас работают в Новосёловском районе. Со вчерашнего дня там введён режим повышенной готовности. Из-за обильных дождей в посёлке Интикуль затопило больше 40 земельных участков, в том числе и дома, в которых проживают 95 человек. </w:t>
      </w:r>
      <w:hyperlink r:id="rId382" w:history="1">
        <w:r>
          <w:rPr>
            <w:rStyle w:val="a5"/>
            <w:rFonts w:ascii="Times New Roman" w:cs="Times New Roman" w:hAnsi="Times New Roman"/>
            <w:sz w:val="24"/>
          </w:rPr>
          <w:t>Телеканал "Енисей"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на территории Астраханской области по состоянию на 07:00 10.07.2024</w:t>
      </w:r>
    </w:p>
    <w:p>
      <w:pPr>
        <w:pStyle w:val="aff4"/>
        <w:keepLines/>
        <w:rPr>
          <w:rFonts w:ascii="Times New Roman" w:cs="Times New Roman" w:hAnsi="Times New Roman"/>
          <w:sz w:val="24"/>
        </w:rPr>
      </w:pPr>
      <w:r>
        <w:rPr>
          <w:rFonts w:ascii="Times New Roman" w:cs="Times New Roman" w:hAnsi="Times New Roman"/>
          <w:sz w:val="24"/>
        </w:rPr>
        <w:t>Оперативная обстановка на территории Астраханской области по состоянию на 07:00 10.07.2024</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Астраханской области" </w:t>
      </w:r>
      <w:hyperlink r:id="rId383"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Борьба с лесными пожарами – общее дело!</w:t>
      </w:r>
    </w:p>
    <w:p>
      <w:pPr>
        <w:pStyle w:val="aff4"/>
        <w:keepLines/>
        <w:rPr>
          <w:rFonts w:ascii="Times New Roman" w:cs="Times New Roman" w:hAnsi="Times New Roman"/>
          <w:sz w:val="24"/>
        </w:rPr>
      </w:pPr>
      <w:r>
        <w:rPr>
          <w:rFonts w:ascii="Times New Roman" w:cs="Times New Roman" w:hAnsi="Times New Roman"/>
          <w:sz w:val="24"/>
        </w:rPr>
        <w:t>Из различных регионов страны в Якутию для усиления перебрасываются специалисты МЧС России, Авиалесоохраны и многих других смежных ведомств.</w:t>
      </w:r>
    </w:p>
    <w:p>
      <w:pPr>
        <w:pStyle w:val="aff4"/>
        <w:keepLines/>
        <w:rPr>
          <w:rFonts w:ascii="Times New Roman" w:cs="Times New Roman" w:hAnsi="Times New Roman"/>
          <w:sz w:val="24"/>
        </w:rPr>
      </w:pPr>
      <w:r>
        <w:rPr>
          <w:rFonts w:ascii="Times New Roman" w:cs="Times New Roman" w:hAnsi="Times New Roman"/>
          <w:sz w:val="24"/>
        </w:rPr>
        <w:t xml:space="preserve">Стоит отметить, что причиной подавляющего большинства возгораний в лесах является деятельность человека.  </w:t>
      </w:r>
      <w:hyperlink r:id="rId384" w:history="1">
        <w:r>
          <w:rPr>
            <w:rStyle w:val="a5"/>
            <w:rFonts w:ascii="Times New Roman" w:cs="Times New Roman" w:hAnsi="Times New Roman"/>
            <w:sz w:val="24"/>
          </w:rPr>
          <w:t>BezFormata Якутск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ТОП новостей Смоленска за 10 июля</w:t>
      </w:r>
    </w:p>
    <w:p>
      <w:pPr>
        <w:pStyle w:val="aff4"/>
        <w:keepLines/>
        <w:rPr>
          <w:rFonts w:ascii="Times New Roman" w:cs="Times New Roman" w:hAnsi="Times New Roman"/>
          <w:sz w:val="24"/>
        </w:rPr>
      </w:pPr>
      <w:r>
        <w:rPr>
          <w:rFonts w:ascii="Times New Roman" w:cs="Times New Roman" w:hAnsi="Times New Roman"/>
          <w:sz w:val="24"/>
        </w:rPr>
        <w:t>Ранее пост главы района занимал Александр Семенов</w:t>
      </w:r>
    </w:p>
    <w:p>
      <w:pPr>
        <w:pStyle w:val="aff4"/>
        <w:keepLines/>
        <w:rPr>
          <w:rFonts w:ascii="Times New Roman" w:cs="Times New Roman" w:hAnsi="Times New Roman"/>
          <w:sz w:val="24"/>
        </w:rPr>
      </w:pPr>
      <w:r>
        <w:rPr>
          <w:rFonts w:ascii="Times New Roman" w:cs="Times New Roman" w:hAnsi="Times New Roman"/>
          <w:sz w:val="24"/>
        </w:rPr>
        <w:t xml:space="preserve">МЧС уточнило последствия пожара на Смоленской крепостной стене. ЧП на федеральном памятнике произошло сегодня днём в центре Смоленска </w:t>
      </w:r>
      <w:hyperlink r:id="rId385" w:history="1">
        <w:r>
          <w:rPr>
            <w:rStyle w:val="a5"/>
            <w:rFonts w:ascii="Times New Roman" w:cs="Times New Roman" w:hAnsi="Times New Roman"/>
            <w:sz w:val="24"/>
          </w:rPr>
          <w:t>О чем говорит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РСЧС информирует: Сильные дожди, грозы, град, при грозах усиление северо-западного ветра до 15-20 м/с, местами до 24 м/с ожидается по республике 12-13 июля</w:t>
      </w:r>
    </w:p>
    <w:p>
      <w:pPr>
        <w:pStyle w:val="aff4"/>
        <w:keepLines/>
        <w:rPr>
          <w:rFonts w:ascii="Times New Roman" w:cs="Times New Roman" w:hAnsi="Times New Roman"/>
          <w:sz w:val="24"/>
        </w:rPr>
      </w:pPr>
      <w:r>
        <w:rPr>
          <w:rFonts w:ascii="Times New Roman" w:cs="Times New Roman" w:hAnsi="Times New Roman"/>
          <w:sz w:val="24"/>
        </w:rPr>
        <w:t>Не оставляйте детей без присмотра. Будьте осторожны и внимательны. Телефон спасения 112.</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Бурятии" </w:t>
      </w:r>
      <w:hyperlink r:id="rId386" w:history="1">
        <w:r>
          <w:rPr>
            <w:rStyle w:val="a5"/>
            <w:rFonts w:ascii="Times New Roman" w:cs="Times New Roman" w:hAnsi="Times New Roman"/>
            <w:sz w:val="24"/>
          </w:rPr>
          <w:t>Лента новостей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Якутске горел бутик в торговом центре «Проспект». Причину установит дознаватель</w:t>
      </w:r>
    </w:p>
    <w:p>
      <w:pPr>
        <w:pStyle w:val="aff4"/>
        <w:keepLines/>
        <w:rPr>
          <w:rFonts w:ascii="Times New Roman" w:cs="Times New Roman" w:hAnsi="Times New Roman"/>
          <w:sz w:val="24"/>
        </w:rPr>
      </w:pPr>
      <w:r>
        <w:rPr>
          <w:rFonts w:ascii="Times New Roman" w:cs="Times New Roman" w:hAnsi="Times New Roman"/>
          <w:sz w:val="24"/>
        </w:rPr>
        <w:t>На вызов привлекались 43 человека и 9 единиц техники Якутского пожарной-спасательного отряда. Производится выпуск дыма, — сообщили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Причину возгорания предстоит установить дознавателю МЧС России. </w:t>
      </w:r>
      <w:hyperlink r:id="rId387" w:history="1">
        <w:r>
          <w:rPr>
            <w:rStyle w:val="a5"/>
            <w:rFonts w:ascii="Times New Roman" w:cs="Times New Roman" w:hAnsi="Times New Roman"/>
            <w:sz w:val="24"/>
          </w:rPr>
          <w:t>14.ру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предупредили жителей Новосибирска об аномально жаркой погоде</w:t>
      </w:r>
    </w:p>
    <w:p>
      <w:pPr>
        <w:pStyle w:val="aff4"/>
        <w:keepLines/>
        <w:rPr>
          <w:rFonts w:ascii="Times New Roman" w:cs="Times New Roman" w:hAnsi="Times New Roman"/>
          <w:sz w:val="24"/>
        </w:rPr>
      </w:pPr>
      <w:r>
        <w:rPr>
          <w:rFonts w:ascii="Times New Roman" w:cs="Times New Roman" w:hAnsi="Times New Roman"/>
          <w:sz w:val="24"/>
        </w:rPr>
        <w:t>Жители Новосибирской области получили предупреждение от МЧС о предстоящей жаре.</w:t>
      </w:r>
    </w:p>
    <w:p>
      <w:pPr>
        <w:pStyle w:val="aff4"/>
        <w:keepLines/>
        <w:rPr>
          <w:rFonts w:ascii="Times New Roman" w:cs="Times New Roman" w:hAnsi="Times New Roman"/>
          <w:sz w:val="24"/>
        </w:rPr>
      </w:pPr>
      <w:r>
        <w:rPr>
          <w:rFonts w:ascii="Times New Roman" w:cs="Times New Roman" w:hAnsi="Times New Roman"/>
          <w:sz w:val="24"/>
        </w:rPr>
        <w:t>Согласно сообщению, с 12 по 19 июля ожидается аномально высокая температура, превышающая отметку +30 градусов.</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призывают всех быть бдительными и осторожными, в случае возникновения опасности или чрезвычайной ситуации, жителям региона рекомендуется обращаться по телефону экстренных служб 112. </w:t>
      </w:r>
      <w:hyperlink r:id="rId388" w:history="1">
        <w:r>
          <w:rPr>
            <w:rStyle w:val="a5"/>
            <w:rFonts w:ascii="Times New Roman" w:cs="Times New Roman" w:hAnsi="Times New Roman"/>
            <w:sz w:val="24"/>
          </w:rPr>
          <w:t>МК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Выплаты пострадавшим от паводка проиндексируют в 1,5 раза</w:t>
      </w:r>
    </w:p>
    <w:p>
      <w:pPr>
        <w:pStyle w:val="aff4"/>
        <w:keepLines/>
        <w:rPr>
          <w:rFonts w:ascii="Times New Roman" w:cs="Times New Roman" w:hAnsi="Times New Roman"/>
          <w:sz w:val="24"/>
        </w:rPr>
      </w:pPr>
      <w:r>
        <w:rPr>
          <w:rFonts w:ascii="Times New Roman" w:cs="Times New Roman" w:hAnsi="Times New Roman"/>
          <w:sz w:val="24"/>
        </w:rPr>
        <w:t xml:space="preserve">В конце мая губернатор Денис Паслер на встрече с Владимиром Путиным обсуждал вопрос увеличения помощи пострадавшим от паводка жителям.Президент тогда поддержал Дениса Паслера – выплаты должны быть проиндексированы с 1 апреля.Накануне министр МЧС России Александр Куренков доложил Владимиру Путину о ликвидации последствий весенних паводков— Совместно с Минфином России проработан вопрос... </w:t>
      </w:r>
      <w:hyperlink r:id="rId389" w:history="1">
        <w:r>
          <w:rPr>
            <w:rStyle w:val="a5"/>
            <w:rFonts w:ascii="Times New Roman" w:cs="Times New Roman" w:hAnsi="Times New Roman"/>
            <w:sz w:val="24"/>
          </w:rPr>
          <w:t>RIA56.RU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дом с надворными постройками горели сегодня в Бакчарском районе</w:t>
      </w:r>
    </w:p>
    <w:p>
      <w:pPr>
        <w:pStyle w:val="aff4"/>
        <w:keepLines/>
        <w:rPr>
          <w:rFonts w:ascii="Times New Roman" w:cs="Times New Roman" w:hAnsi="Times New Roman"/>
          <w:sz w:val="24"/>
        </w:rPr>
      </w:pPr>
      <w:r>
        <w:rPr>
          <w:rFonts w:ascii="Times New Roman" w:cs="Times New Roman" w:hAnsi="Times New Roman"/>
          <w:sz w:val="24"/>
        </w:rPr>
        <w:t>Сообщение в МЧС поступило в 12:49.</w:t>
      </w:r>
    </w:p>
    <w:p>
      <w:pPr>
        <w:pStyle w:val="aff4"/>
        <w:keepLines/>
        <w:rPr>
          <w:rFonts w:ascii="Times New Roman" w:cs="Times New Roman" w:hAnsi="Times New Roman"/>
          <w:sz w:val="24"/>
        </w:rPr>
      </w:pPr>
      <w:r>
        <w:rPr>
          <w:rFonts w:ascii="Times New Roman" w:cs="Times New Roman" w:hAnsi="Times New Roman"/>
          <w:sz w:val="24"/>
        </w:rPr>
        <w:t>В результате воспламенения обгорела обрешётка крыши дома, пострадали сараи, полностью обгорела машина ВАЗ 2107.</w:t>
      </w:r>
    </w:p>
    <w:p>
      <w:pPr>
        <w:pStyle w:val="aff4"/>
        <w:keepLines/>
        <w:rPr>
          <w:rFonts w:ascii="Times New Roman" w:cs="Times New Roman" w:hAnsi="Times New Roman"/>
          <w:sz w:val="24"/>
        </w:rPr>
      </w:pPr>
      <w:r>
        <w:rPr>
          <w:rFonts w:ascii="Times New Roman" w:cs="Times New Roman" w:hAnsi="Times New Roman"/>
          <w:sz w:val="24"/>
        </w:rPr>
        <w:t xml:space="preserve">Десять специалистов и три автоцистерны боролись со стихией.  </w:t>
      </w:r>
      <w:hyperlink r:id="rId390" w:history="1">
        <w:r>
          <w:rPr>
            <w:rStyle w:val="a5"/>
            <w:rFonts w:ascii="Times New Roman" w:cs="Times New Roman" w:hAnsi="Times New Roman"/>
            <w:sz w:val="24"/>
          </w:rPr>
          <w:t>КП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Возгорание произошло в торговом центре «Проспект» в Якутске</w:t>
      </w:r>
    </w:p>
    <w:p>
      <w:pPr>
        <w:pStyle w:val="aff4"/>
        <w:keepLines/>
        <w:rPr>
          <w:rFonts w:ascii="Times New Roman" w:cs="Times New Roman" w:hAnsi="Times New Roman"/>
          <w:sz w:val="24"/>
        </w:rPr>
      </w:pPr>
      <w:r>
        <w:rPr>
          <w:rFonts w:ascii="Times New Roman" w:cs="Times New Roman" w:hAnsi="Times New Roman"/>
          <w:sz w:val="24"/>
        </w:rPr>
        <w:t>Причину возгорания предстоит установить дознавателю МЧС России</w:t>
      </w:r>
    </w:p>
    <w:p>
      <w:pPr>
        <w:pStyle w:val="aff4"/>
        <w:keepLines/>
        <w:rPr>
          <w:rFonts w:ascii="Times New Roman" w:cs="Times New Roman" w:hAnsi="Times New Roman"/>
          <w:sz w:val="24"/>
        </w:rPr>
      </w:pPr>
      <w:r>
        <w:rPr>
          <w:rFonts w:ascii="Times New Roman" w:cs="Times New Roman" w:hAnsi="Times New Roman"/>
          <w:sz w:val="24"/>
        </w:rPr>
        <w:t xml:space="preserve">Огонь ликвидирован на площади 4 кв.м. Пострадавших нет. От огня пострадала стена и одежда в одном из магазинов на 4 этаже. </w:t>
      </w:r>
      <w:hyperlink r:id="rId391" w:history="1">
        <w:r>
          <w:rPr>
            <w:rStyle w:val="a5"/>
            <w:rFonts w:ascii="Times New Roman" w:cs="Times New Roman" w:hAnsi="Times New Roman"/>
            <w:sz w:val="24"/>
          </w:rPr>
          <w:t>Sakhapress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вологодском МЧС сообщили об очередной жертве утопления: в реку нырнула и не всплыла</w:t>
      </w:r>
    </w:p>
    <w:p>
      <w:pPr>
        <w:pStyle w:val="aff4"/>
        <w:keepLines/>
        <w:rPr>
          <w:rFonts w:ascii="Times New Roman" w:cs="Times New Roman" w:hAnsi="Times New Roman"/>
          <w:sz w:val="24"/>
        </w:rPr>
      </w:pPr>
      <w:r>
        <w:rPr>
          <w:rFonts w:ascii="Times New Roman" w:cs="Times New Roman" w:hAnsi="Times New Roman"/>
          <w:sz w:val="24"/>
        </w:rPr>
        <w:t xml:space="preserve">Пои информации пресс-службы ГУ МЧС России по Вологодской области,64-летняя вологжанка решила освежиться в жаркую погоду, но по неизвестной причине ушла под воду и утонула. </w:t>
      </w:r>
      <w:hyperlink r:id="rId392" w:history="1">
        <w:r>
          <w:rPr>
            <w:rStyle w:val="a5"/>
            <w:rFonts w:ascii="Times New Roman" w:cs="Times New Roman" w:hAnsi="Times New Roman"/>
            <w:sz w:val="24"/>
          </w:rPr>
          <w:t>Вологда-поиск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Возгорание автобуса ПАЗ на Мочищенском шоссе в Новосибирске было ликвидировано до прибытия пожарных</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России по региону, пожар возник в моторном отсеке транспортного средства, площадь которого составила около 0,5 квадратных метров. Однако, благодаря быстрой реакции очевидцев, которые смогли потушить пламя до прибытия пожарных, никто не пострадал.  </w:t>
      </w:r>
      <w:hyperlink r:id="rId393" w:history="1">
        <w:r>
          <w:rPr>
            <w:rStyle w:val="a5"/>
            <w:rFonts w:ascii="Times New Roman" w:cs="Times New Roman" w:hAnsi="Times New Roman"/>
            <w:sz w:val="24"/>
          </w:rPr>
          <w:t>Новости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Заблудившаяся женщина умерла в лесу Вашкинского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Когда она не пришла домой вовремя, ее начали разыскивать сотрудники МЧС. На следующий день ее обнаружили мертвой в трехстах метрах от входа в чащу.  </w:t>
      </w:r>
      <w:hyperlink r:id="rId394" w:history="1">
        <w:r>
          <w:rPr>
            <w:rStyle w:val="a5"/>
            <w:rFonts w:ascii="Times New Roman" w:cs="Times New Roman" w:hAnsi="Times New Roman"/>
            <w:sz w:val="24"/>
          </w:rPr>
          <w:t>Новости Вологды и Вологодской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Возгорание произошло в торговом центре «Проспект» г. кутска</w:t>
      </w:r>
    </w:p>
    <w:p>
      <w:pPr>
        <w:pStyle w:val="aff4"/>
        <w:keepLines/>
        <w:rPr>
          <w:rFonts w:ascii="Times New Roman" w:cs="Times New Roman" w:hAnsi="Times New Roman"/>
          <w:sz w:val="24"/>
        </w:rPr>
      </w:pPr>
      <w:r>
        <w:rPr>
          <w:rFonts w:ascii="Times New Roman" w:cs="Times New Roman" w:hAnsi="Times New Roman"/>
          <w:sz w:val="24"/>
        </w:rPr>
        <w:t>Причину возгорания предстоит установить дознавателю МЧС России.</w:t>
      </w:r>
    </w:p>
    <w:p>
      <w:pPr>
        <w:pStyle w:val="aff4"/>
        <w:keepLines/>
        <w:rPr>
          <w:rFonts w:ascii="Times New Roman" w:cs="Times New Roman" w:hAnsi="Times New Roman"/>
          <w:sz w:val="24"/>
        </w:rPr>
      </w:pPr>
      <w:r>
        <w:rPr>
          <w:rFonts w:ascii="Times New Roman" w:cs="Times New Roman" w:hAnsi="Times New Roman"/>
          <w:sz w:val="24"/>
        </w:rPr>
        <w:t>#БудьВКурсе событий</w:t>
      </w:r>
    </w:p>
    <w:p>
      <w:pPr>
        <w:pStyle w:val="aff4"/>
        <w:keepLines/>
        <w:rPr>
          <w:rFonts w:ascii="Times New Roman" w:cs="Times New Roman" w:hAnsi="Times New Roman"/>
          <w:sz w:val="24"/>
        </w:rPr>
      </w:pPr>
      <w:r>
        <w:rPr>
          <w:rFonts w:ascii="Times New Roman" w:cs="Times New Roman" w:hAnsi="Times New Roman"/>
          <w:sz w:val="24"/>
        </w:rPr>
        <w:t xml:space="preserve">в Якутии @mchsYakutia </w:t>
      </w:r>
      <w:hyperlink r:id="rId395"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Рекомендации МЧС: что делать, если вы оказались в зоне лесного пожара?</w:t>
      </w:r>
    </w:p>
    <w:p>
      <w:pPr>
        <w:pStyle w:val="aff4"/>
        <w:keepLines/>
        <w:rPr>
          <w:rFonts w:ascii="Times New Roman" w:cs="Times New Roman" w:hAnsi="Times New Roman"/>
          <w:sz w:val="24"/>
        </w:rPr>
      </w:pPr>
      <w:r>
        <w:rPr>
          <w:rFonts w:ascii="Times New Roman" w:cs="Times New Roman" w:hAnsi="Times New Roman"/>
          <w:sz w:val="24"/>
        </w:rPr>
        <w:t xml:space="preserve">Если пожар низовой или локальный, можно попытаться потушить пламя самостоятельно - сбить его, захлестывая ветками лиственных пород, заливая водой, забрасывая влажным грунтом затаптывая ногами. </w:t>
      </w:r>
      <w:hyperlink r:id="rId396" w:history="1">
        <w:r>
          <w:rPr>
            <w:rStyle w:val="a5"/>
            <w:rFonts w:ascii="Times New Roman" w:cs="Times New Roman" w:hAnsi="Times New Roman"/>
            <w:sz w:val="24"/>
          </w:rPr>
          <w:t>Администрация Главы и Правительства республики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Компенсация за пожар: жителя Новосибирска обязали выплатить более 1 млн рублей соседке</w:t>
      </w:r>
    </w:p>
    <w:p>
      <w:pPr>
        <w:pStyle w:val="aff4"/>
        <w:keepLines/>
        <w:rPr>
          <w:rFonts w:ascii="Times New Roman" w:cs="Times New Roman" w:hAnsi="Times New Roman"/>
          <w:sz w:val="24"/>
        </w:rPr>
      </w:pPr>
      <w:r>
        <w:rPr>
          <w:rFonts w:ascii="Times New Roman" w:cs="Times New Roman" w:hAnsi="Times New Roman"/>
          <w:sz w:val="24"/>
        </w:rPr>
        <w:t xml:space="preserve">По материалам дела, в 2023 году произошел пожар в доме на двух хозяев по вине одного из них, в результате чего, часть жилья второй хозяйки оказалась повреждена.  </w:t>
      </w:r>
      <w:hyperlink r:id="rId397" w:history="1">
        <w:r>
          <w:rPr>
            <w:rStyle w:val="a5"/>
            <w:rFonts w:ascii="Times New Roman" w:cs="Times New Roman" w:hAnsi="Times New Roman"/>
            <w:sz w:val="24"/>
          </w:rPr>
          <w:t>НДН.Инфо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Почти 2 тыс. человек тушат лесные пожары в Якутии</w:t>
      </w:r>
    </w:p>
    <w:p>
      <w:pPr>
        <w:pStyle w:val="aff4"/>
        <w:keepLines/>
        <w:rPr>
          <w:rFonts w:ascii="Times New Roman" w:cs="Times New Roman" w:hAnsi="Times New Roman"/>
          <w:sz w:val="24"/>
        </w:rPr>
      </w:pPr>
      <w:r>
        <w:rPr>
          <w:rFonts w:ascii="Times New Roman" w:cs="Times New Roman" w:hAnsi="Times New Roman"/>
          <w:sz w:val="24"/>
        </w:rPr>
        <w:t xml:space="preserve">ИНТЕРФАКС - Почти 2 тыс. человек и около 140 единиц техники привлечено на тушение лесных пожаров в Якутии, сообщает пресс-служба Главного управления МЧС России по Якутии. </w:t>
      </w:r>
      <w:hyperlink r:id="rId398"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Гибель шахтеров на руднике "Пионер" была неизбежна: что показала экспертиза</w:t>
      </w:r>
    </w:p>
    <w:p>
      <w:pPr>
        <w:pStyle w:val="aff4"/>
        <w:keepLines/>
        <w:rPr>
          <w:rFonts w:ascii="Times New Roman" w:cs="Times New Roman" w:hAnsi="Times New Roman"/>
          <w:sz w:val="24"/>
        </w:rPr>
      </w:pPr>
      <w:r>
        <w:rPr>
          <w:rFonts w:ascii="Times New Roman" w:cs="Times New Roman" w:hAnsi="Times New Roman"/>
          <w:sz w:val="24"/>
        </w:rPr>
        <w:t>Нормативы диктуют необходимость защиты рудников от затопления, но эти мероприятия выйдут дороже, чем строительство нового рудника, добавил эксперт. Катастрофу можно предотвратить, если руководствоваться собственными знаниями, которых нет, считает ученый.</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Амурской области </w:t>
      </w:r>
      <w:hyperlink r:id="rId399" w:history="1">
        <w:r>
          <w:rPr>
            <w:rStyle w:val="a5"/>
            <w:rFonts w:ascii="Times New Roman" w:cs="Times New Roman" w:hAnsi="Times New Roman"/>
            <w:sz w:val="24"/>
          </w:rPr>
          <w:t>ИА "ТЕЛЕПОРТ.РФ"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ТЦ «Проспект»</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МЧС Якутии, от огня пострадала стена и одежда в одном из магазинов на 4 этаже. На вызов привлекались 43 человека и 9 единиц техники. Производится выпуск дыма. </w:t>
      </w:r>
      <w:hyperlink r:id="rId400" w:history="1">
        <w:r>
          <w:rPr>
            <w:rStyle w:val="a5"/>
            <w:rFonts w:ascii="Times New Roman" w:cs="Times New Roman" w:hAnsi="Times New Roman"/>
            <w:sz w:val="24"/>
          </w:rPr>
          <w:t>Sakhalife.ru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Первоуральске сгорели автосервис, магазин и цех на Вайнера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по Свердловской области, сообщение о пожаре поступило 10 августа в 23:00. Огнём повреждены имущество, стены и оборудование в помещении автосервиса; торговое оборудование, стены и товар в помещении магазина; имущество и оборудование в помещении по производству вентиляционных труб. </w:t>
      </w:r>
      <w:hyperlink r:id="rId401"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начал проверку по факту обрушения облицовки с высотки на Королёва</w:t>
      </w:r>
    </w:p>
    <w:p>
      <w:pPr>
        <w:pStyle w:val="aff4"/>
        <w:keepLines/>
        <w:rPr>
          <w:rFonts w:ascii="Times New Roman" w:cs="Times New Roman" w:hAnsi="Times New Roman"/>
          <w:sz w:val="24"/>
        </w:rPr>
      </w:pPr>
      <w:r>
        <w:rPr>
          <w:rFonts w:ascii="Times New Roman" w:cs="Times New Roman" w:hAnsi="Times New Roman"/>
          <w:sz w:val="24"/>
        </w:rPr>
        <w:t xml:space="preserve">Остатки конструкции на 3-м этаже демонтировали сотрудники МЧС. Как уточняли в администрации Центрального района, в результате инцидента никто не пострадал. Председатель Следственного комитета Александр Бастрыкин запросил доклад о ходе проверки по факту случившегося. </w:t>
      </w:r>
      <w:hyperlink r:id="rId402"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Девять домов на севере Омской области остаются по-прежнему затопленными</w:t>
      </w:r>
    </w:p>
    <w:p>
      <w:pPr>
        <w:pStyle w:val="aff4"/>
        <w:keepLines/>
        <w:rPr>
          <w:rFonts w:ascii="Times New Roman" w:cs="Times New Roman" w:hAnsi="Times New Roman"/>
          <w:sz w:val="24"/>
        </w:rPr>
      </w:pPr>
      <w:r>
        <w:rPr>
          <w:rFonts w:ascii="Times New Roman" w:cs="Times New Roman" w:hAnsi="Times New Roman"/>
          <w:sz w:val="24"/>
        </w:rPr>
        <w:t xml:space="preserve">Бригады спасателей и службы МЧС работают. На территории продолжают свою работу комиссии по оценке ущерба от стихии. На основании заключений жителям выплачивается компенсация по частичной или полной утрате имущества», — написал Виталий Хоценко в телеграм-канале. </w:t>
      </w:r>
      <w:hyperlink r:id="rId403" w:history="1">
        <w:r>
          <w:rPr>
            <w:rStyle w:val="a5"/>
            <w:rFonts w:ascii="Times New Roman" w:cs="Times New Roman" w:hAnsi="Times New Roman"/>
            <w:sz w:val="24"/>
          </w:rPr>
          <w:t>КП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торговом центре “Проспект” в Якутске случился пожар</w:t>
      </w:r>
    </w:p>
    <w:p>
      <w:pPr>
        <w:pStyle w:val="aff4"/>
        <w:keepLines/>
        <w:rPr>
          <w:rFonts w:ascii="Times New Roman" w:cs="Times New Roman" w:hAnsi="Times New Roman"/>
          <w:sz w:val="24"/>
        </w:rPr>
      </w:pPr>
      <w:r>
        <w:rPr>
          <w:rFonts w:ascii="Times New Roman" w:cs="Times New Roman" w:hAnsi="Times New Roman"/>
          <w:sz w:val="24"/>
        </w:rPr>
        <w:t>Сегодня, 11 июля, торговом центре «Проспект» города Якутска произошло возгорание, сообщает пресс-служба МЧС РС(Я).</w:t>
      </w:r>
    </w:p>
    <w:p>
      <w:pPr>
        <w:pStyle w:val="aff4"/>
        <w:keepLines/>
        <w:rPr>
          <w:rFonts w:ascii="Times New Roman" w:cs="Times New Roman" w:hAnsi="Times New Roman"/>
          <w:sz w:val="24"/>
        </w:rPr>
      </w:pPr>
      <w:r>
        <w:rPr>
          <w:rFonts w:ascii="Times New Roman" w:cs="Times New Roman" w:hAnsi="Times New Roman"/>
          <w:sz w:val="24"/>
        </w:rPr>
        <w:t xml:space="preserve">Огонь ликвидирован на площади 4 кв.м. Пострадавших нет. От огня пострадала стена и одежда в одном из магазинов на 4 этаже. </w:t>
      </w:r>
      <w:hyperlink r:id="rId404" w:history="1">
        <w:r>
          <w:rPr>
            <w:rStyle w:val="a5"/>
            <w:rFonts w:ascii="Times New Roman" w:cs="Times New Roman" w:hAnsi="Times New Roman"/>
            <w:sz w:val="24"/>
          </w:rPr>
          <w:t>МК Якутия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Мочищенском шоссе загорелся пассажирский автобус в Новосибирске</w:t>
      </w:r>
    </w:p>
    <w:p>
      <w:pPr>
        <w:pStyle w:val="aff4"/>
        <w:keepLines/>
        <w:rPr>
          <w:rFonts w:ascii="Times New Roman" w:cs="Times New Roman" w:hAnsi="Times New Roman"/>
          <w:sz w:val="24"/>
        </w:rPr>
      </w:pPr>
      <w:r>
        <w:rPr>
          <w:rFonts w:ascii="Times New Roman" w:cs="Times New Roman" w:hAnsi="Times New Roman"/>
          <w:sz w:val="24"/>
        </w:rPr>
        <w:t>Горение ликвидировано до прибытия пожарно-спасательных подразделений, — пояснили в МЧС по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Как подчеркнули в ведомстве, информация о пострадавших не поступала.</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в автобусе, который был заказан для перевозки, на момент возгорания находились 12 человек. </w:t>
      </w:r>
      <w:hyperlink r:id="rId405" w:history="1">
        <w:r>
          <w:rPr>
            <w:rStyle w:val="a5"/>
            <w:rFonts w:ascii="Times New Roman" w:cs="Times New Roman" w:hAnsi="Times New Roman"/>
            <w:sz w:val="24"/>
          </w:rPr>
          <w:t>Infopro54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Выплаты пострадавшим от паводка проиндексируют в 1,5 раза</w:t>
      </w:r>
    </w:p>
    <w:p>
      <w:pPr>
        <w:pStyle w:val="aff4"/>
        <w:keepLines/>
        <w:rPr>
          <w:rFonts w:ascii="Times New Roman" w:cs="Times New Roman" w:hAnsi="Times New Roman"/>
          <w:sz w:val="24"/>
        </w:rPr>
      </w:pPr>
      <w:r>
        <w:rPr>
          <w:rFonts w:ascii="Times New Roman" w:cs="Times New Roman" w:hAnsi="Times New Roman"/>
          <w:sz w:val="24"/>
        </w:rPr>
        <w:t>Накануне министр МЧС России Александр Куренков доложил Владимиру Путину о ликвидации последствий весенних паводков</w:t>
      </w:r>
    </w:p>
    <w:p>
      <w:pPr>
        <w:pStyle w:val="aff4"/>
        <w:keepLines/>
        <w:rPr>
          <w:rFonts w:ascii="Times New Roman" w:cs="Times New Roman" w:hAnsi="Times New Roman"/>
          <w:sz w:val="24"/>
        </w:rPr>
      </w:pPr>
      <w:r>
        <w:rPr>
          <w:rFonts w:ascii="Times New Roman" w:cs="Times New Roman" w:hAnsi="Times New Roman"/>
          <w:sz w:val="24"/>
        </w:rPr>
        <w:t xml:space="preserve">— Совместно с Минфином России проработан вопрос по увеличению размеров выплат.  </w:t>
      </w:r>
      <w:hyperlink r:id="rId406"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на озере Солёное обнаружили тело женщины</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ГУ МЧС России по Омской области, происшествие на озере Солёное.</w:t>
      </w:r>
    </w:p>
    <w:p>
      <w:pPr>
        <w:pStyle w:val="aff4"/>
        <w:keepLines/>
        <w:rPr>
          <w:rFonts w:ascii="Times New Roman" w:cs="Times New Roman" w:hAnsi="Times New Roman"/>
          <w:sz w:val="24"/>
        </w:rPr>
      </w:pPr>
      <w:r>
        <w:rPr>
          <w:rFonts w:ascii="Times New Roman" w:cs="Times New Roman" w:hAnsi="Times New Roman"/>
          <w:sz w:val="24"/>
        </w:rPr>
        <w:t xml:space="preserve">Обстоятельства гибели устанавливают полицейские. Подробности не сообщаются. </w:t>
      </w:r>
      <w:hyperlink r:id="rId407" w:history="1">
        <w:r>
          <w:rPr>
            <w:rStyle w:val="a5"/>
            <w:rFonts w:ascii="Times New Roman" w:cs="Times New Roman" w:hAnsi="Times New Roman"/>
            <w:sz w:val="24"/>
          </w:rPr>
          <w:t>МК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за прошедшие сутки:</w:t>
      </w:r>
    </w:p>
    <w:p>
      <w:pPr>
        <w:pStyle w:val="aff4"/>
        <w:keepLines/>
        <w:rPr>
          <w:rFonts w:ascii="Times New Roman" w:cs="Times New Roman" w:hAnsi="Times New Roman"/>
          <w:sz w:val="24"/>
        </w:rPr>
      </w:pPr>
      <w:r>
        <w:rPr>
          <w:rFonts w:ascii="Times New Roman" w:cs="Times New Roman" w:hAnsi="Times New Roman"/>
          <w:sz w:val="24"/>
        </w:rPr>
        <w:t>для ликвидации последствий ДТП пожарно-спасательные подразделения не привлекались;</w:t>
      </w:r>
    </w:p>
    <w:p>
      <w:pPr>
        <w:pStyle w:val="aff4"/>
        <w:keepLines/>
        <w:rPr>
          <w:rFonts w:ascii="Times New Roman" w:cs="Times New Roman" w:hAnsi="Times New Roman"/>
          <w:sz w:val="24"/>
        </w:rPr>
      </w:pPr>
      <w:r>
        <w:rPr>
          <w:rFonts w:ascii="Times New Roman" w:cs="Times New Roman" w:hAnsi="Times New Roman"/>
          <w:sz w:val="24"/>
        </w:rPr>
        <w:t>на предприятиях, обслуживаемых ВГСЧ, происшествий не зафиксировано;</w:t>
      </w:r>
    </w:p>
    <w:p>
      <w:pPr>
        <w:pStyle w:val="aff4"/>
        <w:keepLines/>
        <w:rPr>
          <w:rFonts w:ascii="Times New Roman" w:cs="Times New Roman" w:hAnsi="Times New Roman"/>
          <w:sz w:val="24"/>
        </w:rPr>
      </w:pPr>
      <w:r>
        <w:rPr>
          <w:rFonts w:ascii="Times New Roman" w:cs="Times New Roman" w:hAnsi="Times New Roman"/>
          <w:sz w:val="24"/>
        </w:rPr>
        <w:t xml:space="preserve">в системах ЖКХ аварийных ситуаций не зафиксировано. </w:t>
      </w:r>
      <w:hyperlink r:id="rId408"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Якутии посовещался с Владимиром Путиным</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по видеосвязи провёл совещание о лесных пожарах в стране Министр МЧС Александр Куренков проинформировал начальника о том, что на сегодняшний день в стране пылают свыше пятьсот лесных пожаров на площади более одного миллиона гектаров, – сообщает Vostok.Today. </w:t>
      </w:r>
      <w:hyperlink r:id="rId409" w:history="1">
        <w:r>
          <w:rPr>
            <w:rStyle w:val="a5"/>
            <w:rFonts w:ascii="Times New Roman" w:cs="Times New Roman" w:hAnsi="Times New Roman"/>
            <w:sz w:val="24"/>
          </w:rPr>
          <w:t>Vostok.Today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предупредили о жаре в Москве 11 и 12 июля</w:t>
      </w:r>
    </w:p>
    <w:p>
      <w:pPr>
        <w:pStyle w:val="aff4"/>
        <w:keepLines/>
        <w:rPr>
          <w:rFonts w:ascii="Times New Roman" w:cs="Times New Roman" w:hAnsi="Times New Roman"/>
          <w:sz w:val="24"/>
        </w:rPr>
      </w:pPr>
      <w:r>
        <w:rPr>
          <w:rFonts w:ascii="Times New Roman" w:cs="Times New Roman" w:hAnsi="Times New Roman"/>
          <w:sz w:val="24"/>
        </w:rPr>
        <w:t xml:space="preserve">Жара до 31 градуса ожидается в Москве сегодня и завтра, сообщается на официальном сайте столичного главка МЧС. Спасатели призвали москвичей быть осторожными и внимательными, избегать перегрева на солнце, использовать одежду светлых тонов и головной убор, а также пить больше воды.  </w:t>
      </w:r>
      <w:hyperlink r:id="rId410"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10 спасателей из Службы спасения были направлены в Олекминский район</w:t>
      </w:r>
    </w:p>
    <w:p>
      <w:pPr>
        <w:pStyle w:val="aff4"/>
        <w:keepLines/>
        <w:rPr>
          <w:rFonts w:ascii="Times New Roman" w:cs="Times New Roman" w:hAnsi="Times New Roman"/>
          <w:sz w:val="24"/>
        </w:rPr>
      </w:pPr>
      <w:r>
        <w:rPr>
          <w:rFonts w:ascii="Times New Roman" w:cs="Times New Roman" w:hAnsi="Times New Roman"/>
          <w:sz w:val="24"/>
        </w:rPr>
        <w:t>Спасательные работы на воде осуществляет водолет МЧС.</w:t>
      </w:r>
    </w:p>
    <w:p>
      <w:pPr>
        <w:pStyle w:val="aff4"/>
        <w:keepLines/>
        <w:rPr>
          <w:rFonts w:ascii="Times New Roman" w:cs="Times New Roman" w:hAnsi="Times New Roman"/>
          <w:sz w:val="24"/>
        </w:rPr>
      </w:pPr>
      <w:r>
        <w:rPr>
          <w:rFonts w:ascii="Times New Roman" w:cs="Times New Roman" w:hAnsi="Times New Roman"/>
          <w:sz w:val="24"/>
        </w:rPr>
        <w:t xml:space="preserve">На месте пожаров работают 555 человек, что составляет почти треть всех участвующих в тушении пожаров в Якутии. </w:t>
      </w:r>
      <w:hyperlink r:id="rId411" w:history="1">
        <w:r>
          <w:rPr>
            <w:rStyle w:val="a5"/>
            <w:rFonts w:ascii="Times New Roman" w:cs="Times New Roman" w:hAnsi="Times New Roman"/>
            <w:sz w:val="24"/>
          </w:rPr>
          <w:t>МК Якутия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Чувашии предупредили о сильном северном ветре</w:t>
      </w:r>
    </w:p>
    <w:p>
      <w:pPr>
        <w:pStyle w:val="aff4"/>
        <w:keepLines/>
        <w:rPr>
          <w:rFonts w:ascii="Times New Roman" w:cs="Times New Roman" w:hAnsi="Times New Roman"/>
          <w:sz w:val="24"/>
        </w:rPr>
      </w:pPr>
      <w:r>
        <w:rPr>
          <w:rFonts w:ascii="Times New Roman" w:cs="Times New Roman" w:hAnsi="Times New Roman"/>
          <w:sz w:val="24"/>
        </w:rPr>
        <w:t>Об этом рассказала пресс-служба ГУ МЧС России по региону, ссылаясь на данные Чувашского ЦГМС.</w:t>
      </w:r>
    </w:p>
    <w:p>
      <w:pPr>
        <w:pStyle w:val="aff4"/>
        <w:keepLines/>
        <w:rPr>
          <w:rFonts w:ascii="Times New Roman" w:cs="Times New Roman" w:hAnsi="Times New Roman"/>
          <w:sz w:val="24"/>
        </w:rPr>
      </w:pPr>
      <w:r>
        <w:rPr>
          <w:rFonts w:ascii="Times New Roman" w:cs="Times New Roman" w:hAnsi="Times New Roman"/>
          <w:sz w:val="24"/>
        </w:rPr>
        <w:t xml:space="preserve">Порой скорость ветра будет достигать 16 м/с. Жителей призывают проявлять бдительность и осторожность. </w:t>
      </w:r>
      <w:hyperlink r:id="rId412" w:history="1">
        <w:r>
          <w:rPr>
            <w:rStyle w:val="a5"/>
            <w:rFonts w:ascii="Times New Roman" w:cs="Times New Roman" w:hAnsi="Times New Roman"/>
            <w:sz w:val="24"/>
          </w:rPr>
          <w:t>АиФ Чувашия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Посмотри внимательно: на кадрах не твой ребенок?</w:t>
      </w:r>
    </w:p>
    <w:p>
      <w:pPr>
        <w:pStyle w:val="aff4"/>
        <w:keepLines/>
        <w:rPr>
          <w:rFonts w:ascii="Times New Roman" w:cs="Times New Roman" w:hAnsi="Times New Roman"/>
          <w:sz w:val="24"/>
        </w:rPr>
      </w:pPr>
      <w:r>
        <w:rPr>
          <w:rFonts w:ascii="Times New Roman" w:cs="Times New Roman" w:hAnsi="Times New Roman"/>
          <w:sz w:val="24"/>
        </w:rPr>
        <w:t xml:space="preserve">Именно по городским карьерам был проведен межведомственный рейд, во время которого с помощью БПЛА сотрудников МЧС России были обнаружены дети, ныряющие в карьер буквально в нескольких десятках метров от места воскресной трагедии (мужчина нырнул в Изумрудный карьер с крыши заброшенного недостроя и погиб).  </w:t>
      </w:r>
      <w:hyperlink r:id="rId413"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Метеорологическая обстановка на 11 июля:</w:t>
      </w:r>
    </w:p>
    <w:p>
      <w:pPr>
        <w:pStyle w:val="aff4"/>
        <w:keepLines/>
        <w:rPr>
          <w:rFonts w:ascii="Times New Roman" w:cs="Times New Roman" w:hAnsi="Times New Roman"/>
          <w:sz w:val="24"/>
        </w:rPr>
      </w:pPr>
      <w:r>
        <w:rPr>
          <w:rFonts w:ascii="Times New Roman" w:cs="Times New Roman" w:hAnsi="Times New Roman"/>
          <w:sz w:val="24"/>
        </w:rPr>
        <w:t>@gumchslo</w:t>
      </w:r>
    </w:p>
    <w:p>
      <w:pPr>
        <w:pStyle w:val="aff4"/>
        <w:keepLines/>
        <w:rPr>
          <w:rFonts w:ascii="Times New Roman" w:cs="Times New Roman" w:hAnsi="Times New Roman"/>
          <w:sz w:val="24"/>
        </w:rPr>
      </w:pPr>
      <w:r>
        <w:rPr>
          <w:rFonts w:ascii="Times New Roman" w:cs="Times New Roman" w:hAnsi="Times New Roman"/>
          <w:sz w:val="24"/>
        </w:rPr>
        <w:t>@mchs_official</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Ленинградской области" </w:t>
      </w:r>
      <w:hyperlink r:id="rId414"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на берегу озера нашли тело женщины</w:t>
      </w:r>
    </w:p>
    <w:p>
      <w:pPr>
        <w:pStyle w:val="aff4"/>
        <w:keepLines/>
        <w:rPr>
          <w:rFonts w:ascii="Times New Roman" w:cs="Times New Roman" w:hAnsi="Times New Roman"/>
          <w:sz w:val="24"/>
        </w:rPr>
      </w:pPr>
      <w:r>
        <w:rPr>
          <w:rFonts w:ascii="Times New Roman" w:cs="Times New Roman" w:hAnsi="Times New Roman"/>
          <w:sz w:val="24"/>
        </w:rPr>
        <w:t xml:space="preserve">Вчера, 10 июля поздно вечером в региональном ГУ МЧС сообщили, что на берегу озера Солёное нашли тело женщины. Предполагается, что она утонула. Другие детали гибели не раскрываются.  </w:t>
      </w:r>
      <w:hyperlink r:id="rId41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Көҥүлэ суох сөтүөлүүр сиргэ оҕо тимирдэ</w:t>
      </w:r>
    </w:p>
    <w:p>
      <w:pPr>
        <w:pStyle w:val="aff4"/>
        <w:keepLines/>
        <w:rPr>
          <w:rFonts w:ascii="Times New Roman" w:cs="Times New Roman" w:hAnsi="Times New Roman"/>
          <w:sz w:val="24"/>
        </w:rPr>
      </w:pPr>
      <w:r>
        <w:rPr>
          <w:rFonts w:ascii="Times New Roman" w:cs="Times New Roman" w:hAnsi="Times New Roman"/>
          <w:sz w:val="24"/>
        </w:rPr>
        <w:t xml:space="preserve">Онтон бу ГИМС инспиэктэрдэрин күннээҕи үлэлэрин хартыыната. Эмиэ өйдөтүү-сэрэтии үлэтэ тохтобула суох ыытыллар. Төһө да тустаах үлэ бардар ууга тимирии статистиката аччаабат. </w:t>
      </w:r>
      <w:hyperlink r:id="rId416" w:history="1">
        <w:r>
          <w:rPr>
            <w:rStyle w:val="a5"/>
            <w:rFonts w:ascii="Times New Roman" w:cs="Times New Roman" w:hAnsi="Times New Roman"/>
            <w:sz w:val="24"/>
          </w:rPr>
          <w:t>ГТРК "Саха"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Донецке упала неразорвавшаяся ракета HIMARS</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на место прибыли сотрудники МЧС и саперы. Они осмотрели и увезли боеприпас. Пострадавших и разрушений нет.  </w:t>
      </w:r>
      <w:hyperlink r:id="rId41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Донецке упала неразорвавшаяся ракета HIMARS</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на место прибыли сотрудники МЧС и саперы. Они осмотрели и увезли боеприпас. Пострадавших и разрушений нет. </w:t>
      </w:r>
      <w:hyperlink r:id="rId418"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ПВО за ночь уничтожили пять беспилотников ВСУ над российскими регионами</w:t>
      </w:r>
    </w:p>
    <w:p>
      <w:pPr>
        <w:pStyle w:val="aff4"/>
        <w:keepLines/>
        <w:rPr>
          <w:rFonts w:ascii="Times New Roman" w:cs="Times New Roman" w:hAnsi="Times New Roman"/>
          <w:sz w:val="24"/>
        </w:rPr>
      </w:pPr>
      <w:r>
        <w:rPr>
          <w:rFonts w:ascii="Times New Roman" w:cs="Times New Roman" w:hAnsi="Times New Roman"/>
          <w:sz w:val="24"/>
        </w:rPr>
        <w:t xml:space="preserve">Ранее губернатор Волгоградской области Андрей Бочаров сообщил, что в ночь на 9 июля в результате падения обломков беспилотников начался пожар на нефтебазе в городе Калач-на-Дону Волгоградской области.  </w:t>
      </w:r>
      <w:hyperlink r:id="rId419"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Контрактники будут получать компенсацию</w:t>
      </w:r>
    </w:p>
    <w:p>
      <w:pPr>
        <w:pStyle w:val="aff4"/>
        <w:keepLines/>
        <w:rPr>
          <w:rFonts w:ascii="Times New Roman" w:cs="Times New Roman" w:hAnsi="Times New Roman"/>
          <w:sz w:val="24"/>
        </w:rPr>
      </w:pPr>
      <w:r>
        <w:rPr>
          <w:rFonts w:ascii="Times New Roman" w:cs="Times New Roman" w:hAnsi="Times New Roman"/>
          <w:sz w:val="24"/>
        </w:rPr>
        <w:t xml:space="preserve">Прокуратура Югры разъясняет: «Выплата осуществляется военнослужащим, заключившим контракт о прохождении военной службы начиная с 24 февраля 2022 г. и принимающим участие в СВО, являвшимся получателями пенсии за выслугу лет, которая была назначена в соответствии с Законом РФ от 12.02.1993 №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w:t>
      </w:r>
      <w:hyperlink r:id="rId420" w:history="1">
        <w:r>
          <w:rPr>
            <w:rStyle w:val="a5"/>
            <w:rFonts w:ascii="Times New Roman" w:cs="Times New Roman" w:hAnsi="Times New Roman"/>
            <w:sz w:val="24"/>
          </w:rPr>
          <w:t>ПокачиИнформ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районе Бурятии вспыхнул жилой дом</w:t>
      </w:r>
    </w:p>
    <w:p>
      <w:pPr>
        <w:pStyle w:val="aff4"/>
        <w:keepLines/>
        <w:rPr>
          <w:rFonts w:ascii="Times New Roman" w:cs="Times New Roman" w:hAnsi="Times New Roman"/>
          <w:sz w:val="24"/>
        </w:rPr>
      </w:pPr>
      <w:r>
        <w:rPr>
          <w:rFonts w:ascii="Times New Roman" w:cs="Times New Roman" w:hAnsi="Times New Roman"/>
          <w:sz w:val="24"/>
        </w:rPr>
        <w:t>Возгорание произошло вечером 10 июля в мухоршибирском селе Шаралдай. На улице Большая вспыхнул частный дом – пламя охватило крышу.</w:t>
      </w:r>
    </w:p>
    <w:p>
      <w:pPr>
        <w:pStyle w:val="aff4"/>
        <w:keepLines/>
        <w:rPr>
          <w:rFonts w:ascii="Times New Roman" w:cs="Times New Roman" w:hAnsi="Times New Roman"/>
          <w:sz w:val="24"/>
        </w:rPr>
      </w:pPr>
      <w:r>
        <w:rPr>
          <w:rFonts w:ascii="Times New Roman" w:cs="Times New Roman" w:hAnsi="Times New Roman"/>
          <w:sz w:val="24"/>
        </w:rPr>
        <w:t xml:space="preserve">Туда отправились сотрудники 9-го Мухоршибирского отряда ГПС Бурятии и добровольцы из сельского поселения «Шаралдайское».  </w:t>
      </w:r>
      <w:hyperlink r:id="rId421" w:history="1">
        <w:r>
          <w:rPr>
            <w:rStyle w:val="a5"/>
            <w:rFonts w:ascii="Times New Roman" w:cs="Times New Roman" w:hAnsi="Times New Roman"/>
            <w:sz w:val="24"/>
          </w:rPr>
          <w:t>Байкал-Daily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стал известен прогноз погоды на вторую декаду июля</w:t>
      </w:r>
    </w:p>
    <w:p>
      <w:pPr>
        <w:pStyle w:val="aff4"/>
        <w:keepLines/>
        <w:rPr>
          <w:rFonts w:ascii="Times New Roman" w:cs="Times New Roman" w:hAnsi="Times New Roman"/>
          <w:sz w:val="24"/>
        </w:rPr>
      </w:pPr>
      <w:r>
        <w:rPr>
          <w:rFonts w:ascii="Times New Roman" w:cs="Times New Roman" w:hAnsi="Times New Roman"/>
          <w:sz w:val="24"/>
        </w:rPr>
        <w:t>В отдельные дни декады прогнозируются дожди различной интенсивности, а также местами грозы.</w:t>
      </w:r>
    </w:p>
    <w:p>
      <w:pPr>
        <w:pStyle w:val="aff4"/>
        <w:keepLines/>
        <w:rPr>
          <w:rFonts w:ascii="Times New Roman" w:cs="Times New Roman" w:hAnsi="Times New Roman"/>
          <w:sz w:val="24"/>
        </w:rPr>
      </w:pPr>
      <w:r>
        <w:rPr>
          <w:rFonts w:ascii="Times New Roman" w:cs="Times New Roman" w:hAnsi="Times New Roman"/>
          <w:sz w:val="24"/>
        </w:rPr>
        <w:t xml:space="preserve">Ранее «МК в Новосибирске» писал, что в МЧС предупредили жителей Новосибирска об аномально жаркой погоде. </w:t>
      </w:r>
      <w:hyperlink r:id="rId422" w:history="1">
        <w:r>
          <w:rPr>
            <w:rStyle w:val="a5"/>
            <w:rFonts w:ascii="Times New Roman" w:cs="Times New Roman" w:hAnsi="Times New Roman"/>
            <w:sz w:val="24"/>
          </w:rPr>
          <w:t>МК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с начала купального сезона утонуло 17 человек</w:t>
      </w:r>
    </w:p>
    <w:p>
      <w:pPr>
        <w:pStyle w:val="aff4"/>
        <w:keepLines/>
        <w:rPr>
          <w:rFonts w:ascii="Times New Roman" w:cs="Times New Roman" w:hAnsi="Times New Roman"/>
          <w:sz w:val="24"/>
        </w:rPr>
      </w:pPr>
      <w:r>
        <w:rPr>
          <w:rFonts w:ascii="Times New Roman" w:cs="Times New Roman" w:hAnsi="Times New Roman"/>
          <w:sz w:val="24"/>
        </w:rPr>
        <w:t xml:space="preserve">Беспечного отца предупредили сотрудники МЧС. Они вынуждены усиливать дежурство, на регион надвигается новая волна жары. Самые губительные водоемы ─ самые популярные в городе.  </w:t>
      </w:r>
      <w:hyperlink r:id="rId423" w:history="1">
        <w:r>
          <w:rPr>
            <w:rStyle w:val="a5"/>
            <w:rFonts w:ascii="Times New Roman" w:cs="Times New Roman" w:hAnsi="Times New Roman"/>
            <w:sz w:val="24"/>
          </w:rPr>
          <w:t>Russia24.pro -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с начала купального сезона утонуло 17 человек</w:t>
      </w:r>
    </w:p>
    <w:p>
      <w:pPr>
        <w:pStyle w:val="aff4"/>
        <w:keepLines/>
        <w:rPr>
          <w:rFonts w:ascii="Times New Roman" w:cs="Times New Roman" w:hAnsi="Times New Roman"/>
          <w:sz w:val="24"/>
        </w:rPr>
      </w:pPr>
      <w:r>
        <w:rPr>
          <w:rFonts w:ascii="Times New Roman" w:cs="Times New Roman" w:hAnsi="Times New Roman"/>
          <w:sz w:val="24"/>
        </w:rPr>
        <w:t xml:space="preserve">Беспечного отца предупредили сотрудники МЧС. Они вынуждены усиливать дежурство, на регион надвигается новая волна жары. Самые губительные водоемы ─ самые популярные в городе.  </w:t>
      </w:r>
      <w:hyperlink r:id="rId424" w:history="1">
        <w:r>
          <w:rPr>
            <w:rStyle w:val="a5"/>
            <w:rFonts w:ascii="Times New Roman" w:cs="Times New Roman" w:hAnsi="Times New Roman"/>
            <w:sz w:val="24"/>
          </w:rPr>
          <w:t>ГТРК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Камчатские пожарные спасли дачный дом и имущество на 3 миллиона рублей</w:t>
      </w:r>
    </w:p>
    <w:p>
      <w:pPr>
        <w:pStyle w:val="aff4"/>
        <w:keepLines/>
        <w:rPr>
          <w:rFonts w:ascii="Times New Roman" w:cs="Times New Roman" w:hAnsi="Times New Roman"/>
          <w:sz w:val="24"/>
        </w:rPr>
      </w:pPr>
      <w:r>
        <w:rPr>
          <w:rFonts w:ascii="Times New Roman" w:cs="Times New Roman" w:hAnsi="Times New Roman"/>
          <w:sz w:val="24"/>
        </w:rPr>
        <w:t>В Елизовском районе пожарные ликвидировали возгорание в двухэтажном деревянном дачном доме мансардного типа, сообщили РАИ «КАМЧАТКА-ИНФОРМ» в краевом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происшествии в садоводческом некоммерческом товариществе «Автомобилист» поступила на пульт диспетчера пожарно-спасательной службы 10 июля в 09:49.  </w:t>
      </w:r>
      <w:hyperlink r:id="rId425" w:history="1">
        <w:r>
          <w:rPr>
            <w:rStyle w:val="a5"/>
            <w:rFonts w:ascii="Times New Roman" w:cs="Times New Roman" w:hAnsi="Times New Roman"/>
            <w:sz w:val="24"/>
          </w:rPr>
          <w:t>Новости Камчатки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в озере утонула женщина</w:t>
      </w:r>
    </w:p>
    <w:p>
      <w:pPr>
        <w:pStyle w:val="aff4"/>
        <w:keepLines/>
        <w:rPr>
          <w:rFonts w:ascii="Times New Roman" w:cs="Times New Roman" w:hAnsi="Times New Roman"/>
          <w:sz w:val="24"/>
        </w:rPr>
      </w:pPr>
      <w:r>
        <w:rPr>
          <w:rFonts w:ascii="Times New Roman" w:cs="Times New Roman" w:hAnsi="Times New Roman"/>
          <w:sz w:val="24"/>
        </w:rPr>
        <w:t>Об этом сообщает региональное управление МЧС.</w:t>
      </w:r>
    </w:p>
    <w:p>
      <w:pPr>
        <w:pStyle w:val="aff4"/>
        <w:keepLines/>
        <w:rPr>
          <w:rFonts w:ascii="Times New Roman" w:cs="Times New Roman" w:hAnsi="Times New Roman"/>
          <w:sz w:val="24"/>
        </w:rPr>
      </w:pPr>
      <w:r>
        <w:rPr>
          <w:rFonts w:ascii="Times New Roman" w:cs="Times New Roman" w:hAnsi="Times New Roman"/>
          <w:sz w:val="24"/>
        </w:rPr>
        <w:t xml:space="preserve">Обстоятельства происшествия устанавливают сотрудники полиции. Это уже 16-й случай гибели на воде в Омской области с начала сезона.  </w:t>
      </w:r>
      <w:hyperlink r:id="rId426" w:history="1">
        <w:r>
          <w:rPr>
            <w:rStyle w:val="a5"/>
            <w:rFonts w:ascii="Times New Roman" w:cs="Times New Roman" w:hAnsi="Times New Roman"/>
            <w:sz w:val="24"/>
          </w:rPr>
          <w:t>ИА "ОМСКРЕГИОН"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несовершеннолетнего курьера мошенников приговорили к четырём годам колонии</w:t>
      </w:r>
    </w:p>
    <w:p>
      <w:pPr>
        <w:pStyle w:val="aff4"/>
        <w:keepLines/>
        <w:rPr>
          <w:rFonts w:ascii="Times New Roman" w:cs="Times New Roman" w:hAnsi="Times New Roman"/>
          <w:sz w:val="24"/>
        </w:rPr>
      </w:pPr>
      <w:r>
        <w:rPr>
          <w:rFonts w:ascii="Times New Roman" w:cs="Times New Roman" w:hAnsi="Times New Roman"/>
          <w:sz w:val="24"/>
        </w:rPr>
        <w:t xml:space="preserve">Весной в Красноярске вынесли строгий приговор бывшему курсанту МЧС, убившему и изнасиловавшему 16-летнюю девушку. Однако на суде молодой преступник заявил, что хочет отправиться на СВО, улыбался и смотрел в глаза матери своей жертвы. </w:t>
      </w:r>
      <w:hyperlink r:id="rId427" w:history="1">
        <w:r>
          <w:rPr>
            <w:rStyle w:val="a5"/>
            <w:rFonts w:ascii="Times New Roman" w:cs="Times New Roman" w:hAnsi="Times New Roman"/>
            <w:sz w:val="24"/>
          </w:rPr>
          <w:t>7 канал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несовершеннолетнего курьера мошенников приговорили к четырём годам колонии</w:t>
      </w:r>
    </w:p>
    <w:p>
      <w:pPr>
        <w:pStyle w:val="aff4"/>
        <w:keepLines/>
        <w:rPr>
          <w:rFonts w:ascii="Times New Roman" w:cs="Times New Roman" w:hAnsi="Times New Roman"/>
          <w:sz w:val="24"/>
        </w:rPr>
      </w:pPr>
      <w:r>
        <w:rPr>
          <w:rFonts w:ascii="Times New Roman" w:cs="Times New Roman" w:hAnsi="Times New Roman"/>
          <w:sz w:val="24"/>
        </w:rPr>
        <w:t xml:space="preserve">Весной в Красноярске вынесли строгий приговор бывшему курсанту МЧС, убившему и изнасиловавшему 16-летнюю девушку. Однако на суде молодой преступник заявил, что хочет отправиться на СВО, улыбался и смотрел в глаза матери своей жертвы. </w:t>
      </w:r>
      <w:hyperlink r:id="rId428" w:history="1">
        <w:r>
          <w:rPr>
            <w:rStyle w:val="a5"/>
            <w:rFonts w:ascii="Times New Roman" w:cs="Times New Roman" w:hAnsi="Times New Roman"/>
            <w:sz w:val="24"/>
          </w:rPr>
          <w:t>Russia24.pro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произошел в торговом центре «Проспект» в Якутске</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МЧС по республике,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Огонь ликвидирован на площади 4 кв. м. От огня пострадала стена и одежда в одном из магазинов на 4-м этаже. </w:t>
      </w:r>
      <w:hyperlink r:id="rId429" w:history="1">
        <w:r>
          <w:rPr>
            <w:rStyle w:val="a5"/>
            <w:rFonts w:ascii="Times New Roman" w:cs="Times New Roman" w:hAnsi="Times New Roman"/>
            <w:sz w:val="24"/>
          </w:rPr>
          <w:t>ЯСИА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окурок=множество проблем</w:t>
      </w:r>
    </w:p>
    <w:p>
      <w:pPr>
        <w:pStyle w:val="aff4"/>
        <w:keepLines/>
        <w:rPr>
          <w:rFonts w:ascii="Times New Roman" w:cs="Times New Roman" w:hAnsi="Times New Roman"/>
          <w:sz w:val="24"/>
        </w:rPr>
      </w:pPr>
      <w:r>
        <w:rPr>
          <w:rFonts w:ascii="Times New Roman" w:cs="Times New Roman" w:hAnsi="Times New Roman"/>
          <w:sz w:val="24"/>
        </w:rPr>
        <w:t>МЧС России напоминает:</w:t>
      </w:r>
    </w:p>
    <w:p>
      <w:pPr>
        <w:pStyle w:val="aff4"/>
        <w:keepLines/>
        <w:rPr>
          <w:rFonts w:ascii="Times New Roman" w:cs="Times New Roman" w:hAnsi="Times New Roman"/>
          <w:sz w:val="24"/>
        </w:rPr>
      </w:pPr>
      <w:r>
        <w:rPr>
          <w:rFonts w:ascii="Times New Roman" w:cs="Times New Roman" w:hAnsi="Times New Roman"/>
          <w:sz w:val="24"/>
        </w:rPr>
        <w:t>не бросай окурки с балкона;</w:t>
      </w:r>
    </w:p>
    <w:p>
      <w:pPr>
        <w:pStyle w:val="aff4"/>
        <w:keepLines/>
        <w:rPr>
          <w:rFonts w:ascii="Times New Roman" w:cs="Times New Roman" w:hAnsi="Times New Roman"/>
          <w:sz w:val="24"/>
        </w:rPr>
      </w:pPr>
      <w:r>
        <w:rPr>
          <w:rFonts w:ascii="Times New Roman" w:cs="Times New Roman" w:hAnsi="Times New Roman"/>
          <w:sz w:val="24"/>
        </w:rPr>
        <w:t xml:space="preserve">место для курения оборудуй пепельницей. </w:t>
      </w:r>
      <w:hyperlink r:id="rId430"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Обнинске ночью сгорела машина</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главном управлении МЧС России по Калужской области, пожар случился на улице Кабицынской во втором часу ночи. К счастью, никто из людей не пострадал.  </w:t>
      </w:r>
      <w:hyperlink r:id="rId431" w:history="1">
        <w:r>
          <w:rPr>
            <w:rStyle w:val="a5"/>
            <w:rFonts w:ascii="Times New Roman" w:cs="Times New Roman" w:hAnsi="Times New Roman"/>
            <w:sz w:val="24"/>
          </w:rPr>
          <w:t>Телерадиокомпания "Ника"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подмосковных Химках тушат крупный пожар на производстве керамических плит</w:t>
      </w:r>
    </w:p>
    <w:p>
      <w:pPr>
        <w:pStyle w:val="aff4"/>
        <w:keepLines/>
        <w:rPr>
          <w:rFonts w:ascii="Times New Roman" w:cs="Times New Roman" w:hAnsi="Times New Roman"/>
          <w:sz w:val="24"/>
        </w:rPr>
      </w:pPr>
      <w:r>
        <w:rPr>
          <w:rFonts w:ascii="Times New Roman" w:cs="Times New Roman" w:hAnsi="Times New Roman"/>
          <w:sz w:val="24"/>
        </w:rPr>
        <w:t>Об этом сообщает телеграм-канал МЧС РФ.</w:t>
      </w:r>
    </w:p>
    <w:p>
      <w:pPr>
        <w:pStyle w:val="aff4"/>
        <w:keepLines/>
        <w:rPr>
          <w:rFonts w:ascii="Times New Roman" w:cs="Times New Roman" w:hAnsi="Times New Roman"/>
          <w:sz w:val="24"/>
        </w:rPr>
      </w:pPr>
      <w:r>
        <w:rPr>
          <w:rFonts w:ascii="Times New Roman" w:cs="Times New Roman" w:hAnsi="Times New Roman"/>
          <w:sz w:val="24"/>
        </w:rPr>
        <w:t xml:space="preserve">К настоящему времени площадь пожара увеличилась до двух тысяч квадратных метров. Кровля здания обрушилась.  </w:t>
      </w:r>
      <w:hyperlink r:id="rId432" w:history="1">
        <w:r>
          <w:rPr>
            <w:rStyle w:val="a5"/>
            <w:rFonts w:ascii="Times New Roman" w:cs="Times New Roman" w:hAnsi="Times New Roman"/>
            <w:sz w:val="24"/>
          </w:rPr>
          <w:t>Федеральный бизнес журнал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ТОП новостей Смоленска за 10 июля</w:t>
      </w:r>
    </w:p>
    <w:p>
      <w:pPr>
        <w:pStyle w:val="aff4"/>
        <w:keepLines/>
        <w:rPr>
          <w:rFonts w:ascii="Times New Roman" w:cs="Times New Roman" w:hAnsi="Times New Roman"/>
          <w:sz w:val="24"/>
        </w:rPr>
      </w:pPr>
      <w:r>
        <w:rPr>
          <w:rFonts w:ascii="Times New Roman" w:cs="Times New Roman" w:hAnsi="Times New Roman"/>
          <w:sz w:val="24"/>
        </w:rPr>
        <w:t>Ранее пост главы района занимал Александр Семенов</w:t>
      </w:r>
    </w:p>
    <w:p>
      <w:pPr>
        <w:pStyle w:val="aff4"/>
        <w:keepLines/>
        <w:rPr>
          <w:rFonts w:ascii="Times New Roman" w:cs="Times New Roman" w:hAnsi="Times New Roman"/>
          <w:sz w:val="24"/>
        </w:rPr>
      </w:pPr>
      <w:r>
        <w:rPr>
          <w:rFonts w:ascii="Times New Roman" w:cs="Times New Roman" w:hAnsi="Times New Roman"/>
          <w:sz w:val="24"/>
        </w:rPr>
        <w:t xml:space="preserve">МЧС уточнило последствия пожара на Смоленской крепостной стене. ЧП на федеральном памятнике произошло сегодня днём в центре Смоленска </w:t>
      </w:r>
      <w:hyperlink r:id="rId433" w:history="1">
        <w:r>
          <w:rPr>
            <w:rStyle w:val="a5"/>
            <w:rFonts w:ascii="Times New Roman" w:cs="Times New Roman" w:hAnsi="Times New Roman"/>
            <w:sz w:val="24"/>
          </w:rPr>
          <w:t>Holme.Смоленск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дома начали гореть после попадания молний в Иркутском районе</w:t>
      </w:r>
    </w:p>
    <w:p>
      <w:pPr>
        <w:pStyle w:val="aff4"/>
        <w:keepLines/>
        <w:rPr>
          <w:rFonts w:ascii="Times New Roman" w:cs="Times New Roman" w:hAnsi="Times New Roman"/>
          <w:sz w:val="24"/>
        </w:rPr>
      </w:pPr>
      <w:r>
        <w:rPr>
          <w:rFonts w:ascii="Times New Roman" w:cs="Times New Roman" w:hAnsi="Times New Roman"/>
          <w:sz w:val="24"/>
        </w:rPr>
        <w:t xml:space="preserve">Три пожара началось в Иркутском районе после попадания молний в жилые дома и другие объекты. Пожарные выезжали в Смоленщину, Патроны и Хомутово, сообщает 11 июля 2024 года управление МЧС России по Иркутской области. </w:t>
      </w:r>
      <w:hyperlink r:id="rId434" w:history="1">
        <w:r>
          <w:rPr>
            <w:rStyle w:val="a5"/>
            <w:rFonts w:ascii="Times New Roman" w:cs="Times New Roman" w:hAnsi="Times New Roman"/>
            <w:sz w:val="24"/>
          </w:rPr>
          <w:t>Газета "Областная"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пассажиров автобуса Ижевск-Пермь с тяжелыми переломами отправили в 1РКБ</w:t>
      </w:r>
    </w:p>
    <w:p>
      <w:pPr>
        <w:pStyle w:val="aff4"/>
        <w:keepLines/>
        <w:rPr>
          <w:rFonts w:ascii="Times New Roman" w:cs="Times New Roman" w:hAnsi="Times New Roman"/>
          <w:sz w:val="24"/>
        </w:rPr>
      </w:pPr>
      <w:r>
        <w:rPr>
          <w:rFonts w:ascii="Times New Roman" w:cs="Times New Roman" w:hAnsi="Times New Roman"/>
          <w:sz w:val="24"/>
        </w:rPr>
        <w:t xml:space="preserve">Пожарные-спасатели МЧС России проводили деблокировку погибших. В автобусе на момент ДТП находилось более 40 пассажиров. 25 человек получили травмы различной степени тяжести, среди них 3 детей.  </w:t>
      </w:r>
      <w:hyperlink r:id="rId43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Научи безопасности, это так просто!</w:t>
      </w:r>
    </w:p>
    <w:p>
      <w:pPr>
        <w:pStyle w:val="aff4"/>
        <w:keepLines/>
        <w:rPr>
          <w:rFonts w:ascii="Times New Roman" w:cs="Times New Roman" w:hAnsi="Times New Roman"/>
          <w:sz w:val="24"/>
        </w:rPr>
      </w:pPr>
      <w:r>
        <w:rPr>
          <w:rFonts w:ascii="Times New Roman" w:cs="Times New Roman" w:hAnsi="Times New Roman"/>
          <w:sz w:val="24"/>
        </w:rPr>
        <w:t>Все предельно просто, читай наши карточки.</w:t>
      </w:r>
    </w:p>
    <w:p>
      <w:pPr>
        <w:pStyle w:val="aff4"/>
        <w:keepLines/>
        <w:rPr>
          <w:rFonts w:ascii="Times New Roman" w:cs="Times New Roman" w:hAnsi="Times New Roman"/>
          <w:sz w:val="24"/>
        </w:rPr>
      </w:pPr>
      <w:r>
        <w:rPr>
          <w:rFonts w:ascii="Times New Roman" w:cs="Times New Roman" w:hAnsi="Times New Roman"/>
          <w:sz w:val="24"/>
        </w:rPr>
        <w:t>Безопасность начинается с тебя!</w:t>
      </w:r>
    </w:p>
    <w:p>
      <w:pPr>
        <w:pStyle w:val="aff4"/>
        <w:keepLines/>
        <w:rPr>
          <w:rFonts w:ascii="Times New Roman" w:cs="Times New Roman" w:hAnsi="Times New Roman"/>
          <w:sz w:val="24"/>
        </w:rPr>
      </w:pPr>
      <w:r>
        <w:rPr>
          <w:rFonts w:ascii="Times New Roman" w:cs="Times New Roman" w:hAnsi="Times New Roman"/>
          <w:sz w:val="24"/>
        </w:rPr>
        <w:t xml:space="preserve">Подписывайся на МЧС Ростовской области </w:t>
      </w:r>
      <w:hyperlink r:id="rId436"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Башкирии вытащил из воды свою утонувшую супругу</w:t>
      </w:r>
    </w:p>
    <w:p>
      <w:pPr>
        <w:pStyle w:val="aff4"/>
        <w:keepLines/>
        <w:rPr>
          <w:rFonts w:ascii="Times New Roman" w:cs="Times New Roman" w:hAnsi="Times New Roman"/>
          <w:sz w:val="24"/>
        </w:rPr>
      </w:pPr>
      <w:r>
        <w:rPr>
          <w:rFonts w:ascii="Times New Roman" w:cs="Times New Roman" w:hAnsi="Times New Roman"/>
          <w:sz w:val="24"/>
        </w:rPr>
        <w:t>По информации пресс-службы МЧС по РБ, трагедия произошла на реке Уй в необорудованном для купания месте около деревни Тунгатарово в Учалинском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со слов очевидцев, нетрезвая 48-летняя женщина пошла купаться в реке.  </w:t>
      </w:r>
      <w:hyperlink r:id="rId437" w:history="1">
        <w:r>
          <w:rPr>
            <w:rStyle w:val="a5"/>
            <w:rFonts w:ascii="Times New Roman" w:cs="Times New Roman" w:hAnsi="Times New Roman"/>
            <w:sz w:val="24"/>
          </w:rPr>
          <w:t>ИА "Башинформ"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Выплаты пострадавшим от паводка индексируют в 1,5 раза</w:t>
      </w:r>
    </w:p>
    <w:p>
      <w:pPr>
        <w:pStyle w:val="aff4"/>
        <w:keepLines/>
        <w:rPr>
          <w:rFonts w:ascii="Times New Roman" w:cs="Times New Roman" w:hAnsi="Times New Roman"/>
          <w:sz w:val="24"/>
        </w:rPr>
      </w:pPr>
      <w:r>
        <w:rPr>
          <w:rFonts w:ascii="Times New Roman" w:cs="Times New Roman" w:hAnsi="Times New Roman"/>
          <w:sz w:val="24"/>
        </w:rPr>
        <w:t xml:space="preserve">На заседании правительства России, которое состоялось 10 июля, глава МЧС Александр Куренков доложил Президенту Путину, что выплаты пострадавшим от паводка увеличат в 1,5 раза.  </w:t>
      </w:r>
      <w:hyperlink r:id="rId438" w:history="1">
        <w:r>
          <w:rPr>
            <w:rStyle w:val="a5"/>
            <w:rFonts w:ascii="Times New Roman" w:cs="Times New Roman" w:hAnsi="Times New Roman"/>
            <w:sz w:val="24"/>
          </w:rPr>
          <w:t>ГТРК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Мощные взрывы прогремели на территории украинского Ровно</w:t>
      </w:r>
    </w:p>
    <w:p>
      <w:pPr>
        <w:pStyle w:val="aff4"/>
        <w:keepLines/>
        <w:rPr>
          <w:rFonts w:ascii="Times New Roman" w:cs="Times New Roman" w:hAnsi="Times New Roman"/>
          <w:sz w:val="24"/>
        </w:rPr>
      </w:pPr>
      <w:r>
        <w:rPr>
          <w:rFonts w:ascii="Times New Roman" w:cs="Times New Roman" w:hAnsi="Times New Roman"/>
          <w:sz w:val="24"/>
        </w:rPr>
        <w:t xml:space="preserve">В ночь на среду в городе Ровно, расположенном на западе Украины, произошли несколько взрывов. Местные жители сообщают о видимом зареве на территории области после взрывов.  </w:t>
      </w:r>
      <w:hyperlink r:id="rId439" w:history="1">
        <w:r>
          <w:rPr>
            <w:rStyle w:val="a5"/>
            <w:rFonts w:ascii="Times New Roman" w:cs="Times New Roman" w:hAnsi="Times New Roman"/>
            <w:sz w:val="24"/>
          </w:rPr>
          <w:t>Гражданский индидент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Поезд снес иномарку с пятью детьми на переезде в ЕАО</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региональном МЧС, в поселке Кульдур на нерегулируемом железнодорожном переезде произошло столкновение грузового поезда и легкового автомобиля. Иномарка Toyota Corolla, не уступившая дорогу многотонной машине, была отброшена. </w:t>
      </w:r>
      <w:hyperlink r:id="rId440"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Горящий автосервис всю ночь тушили в красноярском Академгородке</w:t>
      </w:r>
    </w:p>
    <w:p>
      <w:pPr>
        <w:pStyle w:val="aff4"/>
        <w:keepLines/>
        <w:rPr>
          <w:rFonts w:ascii="Times New Roman" w:cs="Times New Roman" w:hAnsi="Times New Roman"/>
          <w:sz w:val="24"/>
        </w:rPr>
      </w:pPr>
      <w:r>
        <w:rPr>
          <w:rFonts w:ascii="Times New Roman" w:cs="Times New Roman" w:hAnsi="Times New Roman"/>
          <w:sz w:val="24"/>
        </w:rPr>
        <w:t>Ночью в Красноярске в здании автосервиса на ул. Академгородок, 50а/к.2 случился пожар. Его тушили до утра.</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около 00:40.  </w:t>
      </w:r>
      <w:hyperlink r:id="rId441" w:history="1">
        <w:r>
          <w:rPr>
            <w:rStyle w:val="a5"/>
            <w:rFonts w:ascii="Times New Roman" w:cs="Times New Roman" w:hAnsi="Times New Roman"/>
            <w:sz w:val="24"/>
          </w:rPr>
          <w:t>Дела.ру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Областной турнир по пожарно-прикладному спорту</w:t>
      </w:r>
    </w:p>
    <w:p>
      <w:pPr>
        <w:pStyle w:val="aff4"/>
        <w:keepLines/>
        <w:rPr>
          <w:rFonts w:ascii="Times New Roman" w:cs="Times New Roman" w:hAnsi="Times New Roman"/>
          <w:sz w:val="24"/>
        </w:rPr>
      </w:pPr>
      <w:r>
        <w:rPr>
          <w:rFonts w:ascii="Times New Roman" w:cs="Times New Roman" w:hAnsi="Times New Roman"/>
          <w:sz w:val="24"/>
        </w:rPr>
        <w:t xml:space="preserve">В профессиональных испытаниях примут участие государственные учреждения Архангельской области, подведомственные агентству государственной противопожарной службы и гражданской защиты Архангельской области. 17 июля Место проведения: территория пожарного отряда (ул. Комсомольская, д. 10А). </w:t>
      </w:r>
      <w:hyperlink r:id="rId442" w:history="1">
        <w:r>
          <w:rPr>
            <w:rStyle w:val="a5"/>
            <w:rFonts w:ascii="Times New Roman" w:cs="Times New Roman" w:hAnsi="Times New Roman"/>
            <w:sz w:val="24"/>
          </w:rPr>
          <w:t>BezFormata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Гараж горел ночью в Томском районе</w:t>
      </w:r>
    </w:p>
    <w:p>
      <w:pPr>
        <w:pStyle w:val="aff4"/>
        <w:keepLines/>
        <w:rPr>
          <w:rFonts w:ascii="Times New Roman" w:cs="Times New Roman" w:hAnsi="Times New Roman"/>
          <w:sz w:val="24"/>
        </w:rPr>
      </w:pPr>
      <w:r>
        <w:rPr>
          <w:rFonts w:ascii="Times New Roman" w:cs="Times New Roman" w:hAnsi="Times New Roman"/>
          <w:sz w:val="24"/>
        </w:rPr>
        <w:t>Пожар в селе Аркашево произошёл утром 10 июля, как сообщили в региональном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Огонь повредил автомобиль: обгорели подкапотное пространство, салон и передние колёса. Также закоптились стены внутри гаража и обгорели вещи.  </w:t>
      </w:r>
      <w:hyperlink r:id="rId443" w:history="1">
        <w:r>
          <w:rPr>
            <w:rStyle w:val="a5"/>
            <w:rFonts w:ascii="Times New Roman" w:cs="Times New Roman" w:hAnsi="Times New Roman"/>
            <w:sz w:val="24"/>
          </w:rPr>
          <w:t>АиФ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Надымчане отметили день Ивана Купалы</w:t>
      </w:r>
    </w:p>
    <w:p>
      <w:pPr>
        <w:pStyle w:val="aff4"/>
        <w:keepLines/>
        <w:rPr>
          <w:rFonts w:ascii="Times New Roman" w:cs="Times New Roman" w:hAnsi="Times New Roman"/>
          <w:sz w:val="24"/>
        </w:rPr>
      </w:pPr>
      <w:r>
        <w:rPr>
          <w:rFonts w:ascii="Times New Roman" w:cs="Times New Roman" w:hAnsi="Times New Roman"/>
          <w:sz w:val="24"/>
        </w:rPr>
        <w:t xml:space="preserve">Вряд ли с народными поверьями согласятся сотрудники местных отделов ГИМС и Роспотребнадзора. Ведь в Надымском районе в водоёмах купаться нельзя в течение всего лета. Но, народная смекалка спасла положение и горожанам предложили щедро полить друг друга водой. </w:t>
      </w:r>
      <w:hyperlink r:id="rId444" w:history="1">
        <w:r>
          <w:rPr>
            <w:rStyle w:val="a5"/>
            <w:rFonts w:ascii="Times New Roman" w:cs="Times New Roman" w:hAnsi="Times New Roman"/>
            <w:sz w:val="24"/>
          </w:rPr>
          <w:t>Телерадиокомпания "Надым"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Ишимского пожарно-спасательного гарнизона познакомили детей с профессией огнеборцев</w:t>
      </w:r>
    </w:p>
    <w:p>
      <w:pPr>
        <w:pStyle w:val="aff4"/>
        <w:keepLines/>
        <w:rPr>
          <w:rFonts w:ascii="Times New Roman" w:cs="Times New Roman" w:hAnsi="Times New Roman"/>
          <w:sz w:val="24"/>
        </w:rPr>
      </w:pPr>
      <w:r>
        <w:rPr>
          <w:rFonts w:ascii="Times New Roman" w:cs="Times New Roman" w:hAnsi="Times New Roman"/>
          <w:sz w:val="24"/>
        </w:rPr>
        <w:t>Демонстрацию пожарной техники и оборудования для ребят, отдыхающих в детском оздоровительном лагере «Березка» в селе Ильинка провели представители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Пожарные подробно рассказали детям про специальную технику, продемонстрировали некоторые её возможности.  </w:t>
      </w:r>
      <w:hyperlink r:id="rId445"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бухте Инал снова поднимаются клубы дыма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администрации Туапсинского района, угрозы распространения огня в бухте Инал нет. Среди скал наблюдается задымление. На месте работают сотрудники МЧС. </w:t>
      </w:r>
      <w:hyperlink r:id="rId446" w:history="1">
        <w:r>
          <w:rPr>
            <w:rStyle w:val="a5"/>
            <w:rFonts w:ascii="Times New Roman" w:cs="Times New Roman" w:hAnsi="Times New Roman"/>
            <w:sz w:val="24"/>
          </w:rPr>
          <w:t>ГТРК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купального сезона на водоёмах области погибли 16 человек, в том числе 1 ребёнок</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призывают граждан соблюдать меры безопасности на водных объектах! Родителям и законным представителям следует крайне внимательно следить за детьми у воды! Купание разрешено только на оборудованных пляжах, где обеспечиваются вопросы безопасности.  </w:t>
      </w:r>
      <w:hyperlink r:id="rId447"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Дашково-Песочне в Рязани горела квартира на 7 этаже многоквартирного дома</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выезжали пять единиц специальной техники и 20 сотрудников МЧС.</w:t>
      </w:r>
    </w:p>
    <w:p>
      <w:pPr>
        <w:pStyle w:val="aff4"/>
        <w:keepLines/>
        <w:rPr>
          <w:rFonts w:ascii="Times New Roman" w:cs="Times New Roman" w:hAnsi="Times New Roman"/>
          <w:sz w:val="24"/>
        </w:rPr>
      </w:pPr>
      <w:r>
        <w:rPr>
          <w:rFonts w:ascii="Times New Roman" w:cs="Times New Roman" w:hAnsi="Times New Roman"/>
          <w:sz w:val="24"/>
        </w:rPr>
        <w:t>По имеющейся на данный момент информации, пострадавших на пожаре нет.</w:t>
      </w:r>
    </w:p>
    <w:p>
      <w:pPr>
        <w:pStyle w:val="aff4"/>
        <w:keepLines/>
        <w:rPr>
          <w:rFonts w:ascii="Times New Roman" w:cs="Times New Roman" w:hAnsi="Times New Roman"/>
          <w:sz w:val="24"/>
        </w:rPr>
      </w:pPr>
      <w:r>
        <w:rPr>
          <w:rFonts w:ascii="Times New Roman" w:cs="Times New Roman" w:hAnsi="Times New Roman"/>
          <w:sz w:val="24"/>
        </w:rPr>
        <w:t xml:space="preserve">Причины возгорания и нанесенный огнем ущерб устанавливается в ходе специально назначенных экспертиз. </w:t>
      </w:r>
      <w:hyperlink r:id="rId448" w:history="1">
        <w:r>
          <w:rPr>
            <w:rStyle w:val="a5"/>
            <w:rFonts w:ascii="Times New Roman" w:cs="Times New Roman" w:hAnsi="Times New Roman"/>
            <w:sz w:val="24"/>
          </w:rPr>
          <w:t>Russiangate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Кемерове закрыли два "Променада" на проспекте Ленина и на проспекте Химиков</w:t>
      </w:r>
    </w:p>
    <w:p>
      <w:pPr>
        <w:pStyle w:val="aff4"/>
        <w:keepLines/>
        <w:rPr>
          <w:rFonts w:ascii="Times New Roman" w:cs="Times New Roman" w:hAnsi="Times New Roman"/>
          <w:sz w:val="24"/>
        </w:rPr>
      </w:pPr>
      <w:r>
        <w:rPr>
          <w:rFonts w:ascii="Times New Roman" w:cs="Times New Roman" w:hAnsi="Times New Roman"/>
          <w:sz w:val="24"/>
        </w:rPr>
        <w:t xml:space="preserve">По официальным данным, собственники не выполнили предписания госпожнадзора. Нарушения касались требований пожарной безопасности. Материалы переданы в суд. </w:t>
      </w:r>
      <w:hyperlink r:id="rId449" w:history="1">
        <w:r>
          <w:rPr>
            <w:rStyle w:val="a5"/>
            <w:rFonts w:ascii="Times New Roman" w:cs="Times New Roman" w:hAnsi="Times New Roman"/>
            <w:sz w:val="24"/>
          </w:rPr>
          <w:t>Новости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пообещали москвичам жаркий и безоблачный день 11 июля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предупредили, что в Москве в четверг и пятницу, 11 и 12 июля, ожидается до 31 градуса тепла. В ведомстве дали рекомендации, как спастись от зноя. Согласно прогнозам, текущий год может войти в топ-10 самых теплых в России за последние 30 лет.  </w:t>
      </w:r>
      <w:hyperlink r:id="rId45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загорелся автобус ПАЗ: огонь удалось потушить до приезда пожарных</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МЧС России по Новосибирской области, возгорание произошло в подкапотном пространстве автобуса. Площадь пожара составила 0,5 квадратных метра. К счастью, огонь удалось ликвидировать до прибытия пожарных. </w:t>
      </w:r>
      <w:hyperlink r:id="rId451" w:history="1">
        <w:r>
          <w:rPr>
            <w:rStyle w:val="a5"/>
            <w:rFonts w:ascii="Times New Roman" w:cs="Times New Roman" w:hAnsi="Times New Roman"/>
            <w:sz w:val="24"/>
          </w:rPr>
          <w:t>BFM-Новосибирск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машины для бойцов СВО едва не взорвались в Ростове из-за мин времён ВОВ</w:t>
      </w:r>
    </w:p>
    <w:p>
      <w:pPr>
        <w:pStyle w:val="aff4"/>
        <w:keepLines/>
        <w:rPr>
          <w:rFonts w:ascii="Times New Roman" w:cs="Times New Roman" w:hAnsi="Times New Roman"/>
          <w:sz w:val="24"/>
        </w:rPr>
      </w:pPr>
      <w:r>
        <w:rPr>
          <w:rFonts w:ascii="Times New Roman" w:cs="Times New Roman" w:hAnsi="Times New Roman"/>
          <w:sz w:val="24"/>
        </w:rPr>
        <w:t>Представители «Народного фронта» в Республике Хакасия сообщили, что район пришлось немедленно оцепить, и на место вызвать экстренные службы, МЧС и сапёры.</w:t>
      </w:r>
    </w:p>
    <w:p>
      <w:pPr>
        <w:pStyle w:val="aff4"/>
        <w:keepLines/>
        <w:rPr>
          <w:rFonts w:ascii="Times New Roman" w:cs="Times New Roman" w:hAnsi="Times New Roman"/>
          <w:sz w:val="24"/>
        </w:rPr>
      </w:pPr>
      <w:r>
        <w:rPr>
          <w:rFonts w:ascii="Times New Roman" w:cs="Times New Roman" w:hAnsi="Times New Roman"/>
          <w:sz w:val="24"/>
        </w:rPr>
        <w:t xml:space="preserve">Спустя несколько часов ситуация была стабилизирована, и автомобили удалось безопасно передать бойцам. </w:t>
      </w:r>
      <w:hyperlink r:id="rId452" w:history="1">
        <w:r>
          <w:rPr>
            <w:rStyle w:val="a5"/>
            <w:rFonts w:ascii="Times New Roman" w:cs="Times New Roman" w:hAnsi="Times New Roman"/>
            <w:sz w:val="24"/>
          </w:rPr>
          <w:t>Привет-Ростов.ру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спас ребёнка из загоревшегося после удара молнии дома в Хомутово</w:t>
      </w:r>
    </w:p>
    <w:p>
      <w:pPr>
        <w:pStyle w:val="aff4"/>
        <w:keepLines/>
        <w:rPr>
          <w:rFonts w:ascii="Times New Roman" w:cs="Times New Roman" w:hAnsi="Times New Roman"/>
          <w:sz w:val="24"/>
        </w:rPr>
      </w:pPr>
      <w:r>
        <w:rPr>
          <w:rFonts w:ascii="Times New Roman" w:cs="Times New Roman" w:hAnsi="Times New Roman"/>
          <w:sz w:val="24"/>
        </w:rPr>
        <w:t xml:space="preserve">Местные жители призывают наградить отважного спасителя. По данным МЧС, на тушение возгорания потребовалось меньше получаса, привлекались 9 человек и 3 единицы техники. Оцените материал </w:t>
      </w:r>
      <w:hyperlink r:id="rId45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Минувшей ночью отечественные ПВО уничтожили пять украинских дронов над четырьмя регионами России</w:t>
      </w:r>
    </w:p>
    <w:p>
      <w:pPr>
        <w:pStyle w:val="aff4"/>
        <w:keepLines/>
        <w:rPr>
          <w:rFonts w:ascii="Times New Roman" w:cs="Times New Roman" w:hAnsi="Times New Roman"/>
          <w:sz w:val="24"/>
        </w:rPr>
      </w:pPr>
      <w:r>
        <w:rPr>
          <w:rFonts w:ascii="Times New Roman" w:cs="Times New Roman" w:hAnsi="Times New Roman"/>
          <w:sz w:val="24"/>
        </w:rPr>
        <w:t>Нефтебазу в городе Калач-на-Дону попытались атаковать сразу пять, если не более, БПЛА.</w:t>
      </w:r>
    </w:p>
    <w:p>
      <w:pPr>
        <w:pStyle w:val="aff4"/>
        <w:keepLines/>
        <w:rPr>
          <w:rFonts w:ascii="Times New Roman" w:cs="Times New Roman" w:hAnsi="Times New Roman"/>
          <w:sz w:val="24"/>
        </w:rPr>
      </w:pPr>
      <w:r>
        <w:rPr>
          <w:rFonts w:ascii="Times New Roman" w:cs="Times New Roman" w:hAnsi="Times New Roman"/>
          <w:sz w:val="24"/>
        </w:rPr>
        <w:t>Пожар высокой степени сложности (горели емкости с бензином), как сообщило региональное отделение МЧС, удалось оперативно потушить, жертв нет.</w:t>
      </w:r>
    </w:p>
    <w:p>
      <w:pPr>
        <w:pStyle w:val="aff4"/>
        <w:keepLines/>
        <w:rPr>
          <w:rFonts w:ascii="Times New Roman" w:cs="Times New Roman" w:hAnsi="Times New Roman"/>
          <w:sz w:val="24"/>
        </w:rPr>
      </w:pPr>
      <w:r>
        <w:rPr>
          <w:rFonts w:ascii="Times New Roman" w:cs="Times New Roman" w:hAnsi="Times New Roman"/>
          <w:sz w:val="24"/>
        </w:rPr>
        <w:t xml:space="preserve">Читать полностью </w:t>
      </w:r>
      <w:hyperlink r:id="rId454" w:history="1">
        <w:r>
          <w:rPr>
            <w:rStyle w:val="a5"/>
            <w:rFonts w:ascii="Times New Roman" w:cs="Times New Roman" w:hAnsi="Times New Roman"/>
            <w:sz w:val="24"/>
          </w:rPr>
          <w:t>Вологда-поиск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СМИ: в аварии на трассе Ижевск – Пермь погибли два человека</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оперативно прибыли сотрудники полиции, скорой помощи и МЧС. Пострадавшие доставлены в ближайшие больницы.</w:t>
      </w:r>
    </w:p>
    <w:p>
      <w:pPr>
        <w:pStyle w:val="aff4"/>
        <w:keepLines/>
        <w:rPr>
          <w:rFonts w:ascii="Times New Roman" w:cs="Times New Roman" w:hAnsi="Times New Roman"/>
          <w:sz w:val="24"/>
        </w:rPr>
      </w:pPr>
      <w:r>
        <w:rPr>
          <w:rFonts w:ascii="Times New Roman" w:cs="Times New Roman" w:hAnsi="Times New Roman"/>
          <w:sz w:val="24"/>
        </w:rPr>
        <w:t xml:space="preserve">По факту случившегося следователи проводят проверку. </w:t>
      </w:r>
      <w:hyperlink r:id="rId455"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ГИМС напомнили юным надымчанам о правилах безопасного отдыха на воде</w:t>
      </w:r>
    </w:p>
    <w:p>
      <w:pPr>
        <w:pStyle w:val="aff4"/>
        <w:keepLines/>
        <w:rPr>
          <w:rFonts w:ascii="Times New Roman" w:cs="Times New Roman" w:hAnsi="Times New Roman"/>
          <w:sz w:val="24"/>
        </w:rPr>
      </w:pPr>
      <w:r>
        <w:rPr>
          <w:rFonts w:ascii="Times New Roman" w:cs="Times New Roman" w:hAnsi="Times New Roman"/>
          <w:sz w:val="24"/>
        </w:rPr>
        <w:t xml:space="preserve">Денис Захаров, начальник надымского инспекторского участка Центра ГИМС МЧС РОССИИ по ЯНАО: «Мы видим, что они маленькие, соответственно не одни они там были.  </w:t>
      </w:r>
      <w:hyperlink r:id="rId456" w:history="1">
        <w:r>
          <w:rPr>
            <w:rStyle w:val="a5"/>
            <w:rFonts w:ascii="Times New Roman" w:cs="Times New Roman" w:hAnsi="Times New Roman"/>
            <w:sz w:val="24"/>
          </w:rPr>
          <w:t>Телерадиокомпания "Надым"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уберечь садовый участок от пожара</w:t>
      </w:r>
    </w:p>
    <w:p>
      <w:pPr>
        <w:pStyle w:val="aff4"/>
        <w:keepLines/>
        <w:rPr>
          <w:rFonts w:ascii="Times New Roman" w:cs="Times New Roman" w:hAnsi="Times New Roman"/>
          <w:sz w:val="24"/>
        </w:rPr>
      </w:pPr>
      <w:r>
        <w:rPr>
          <w:rFonts w:ascii="Times New Roman" w:cs="Times New Roman" w:hAnsi="Times New Roman"/>
          <w:sz w:val="24"/>
        </w:rPr>
        <w:t>ГУ МЧС России по Алтайскому краю напоминает: большинство пожаров в садоводствах происходят из-за небрежности в обращении с огнем самих хозяев.</w:t>
      </w:r>
    </w:p>
    <w:p>
      <w:pPr>
        <w:pStyle w:val="aff4"/>
        <w:keepLines/>
        <w:rPr>
          <w:rFonts w:ascii="Times New Roman" w:cs="Times New Roman" w:hAnsi="Times New Roman"/>
          <w:sz w:val="24"/>
        </w:rPr>
      </w:pPr>
      <w:r>
        <w:rPr>
          <w:rFonts w:ascii="Times New Roman" w:cs="Times New Roman" w:hAnsi="Times New Roman"/>
          <w:sz w:val="24"/>
        </w:rPr>
        <w:t xml:space="preserve">Разведение костров, сжигание мусора, неисправная электропроводка, неаккуратное обращение с газовым баллоном или печью в бане могут привести к трагедии.  </w:t>
      </w:r>
      <w:hyperlink r:id="rId457"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Дайджест публикаций в российской прессе за 11 июля</w:t>
      </w:r>
    </w:p>
    <w:p>
      <w:pPr>
        <w:pStyle w:val="aff4"/>
        <w:keepLines/>
        <w:rPr>
          <w:rFonts w:ascii="Times New Roman" w:cs="Times New Roman" w:hAnsi="Times New Roman"/>
          <w:sz w:val="24"/>
        </w:rPr>
      </w:pPr>
      <w:r>
        <w:rPr>
          <w:rFonts w:ascii="Times New Roman" w:cs="Times New Roman" w:hAnsi="Times New Roman"/>
          <w:sz w:val="24"/>
        </w:rPr>
        <w:t>Руководителя МЧС Александра Куренкова президент попросил доложить, что происходит с природными чрезвычайными ситуациями.</w:t>
      </w:r>
    </w:p>
    <w:p>
      <w:pPr>
        <w:pStyle w:val="aff4"/>
        <w:keepLines/>
        <w:rPr>
          <w:rFonts w:ascii="Times New Roman" w:cs="Times New Roman" w:hAnsi="Times New Roman"/>
          <w:sz w:val="24"/>
        </w:rPr>
      </w:pPr>
      <w:r>
        <w:rPr>
          <w:rFonts w:ascii="Times New Roman" w:cs="Times New Roman" w:hAnsi="Times New Roman"/>
          <w:sz w:val="24"/>
        </w:rPr>
        <w:t xml:space="preserve">— Как у президента — Объем видеофиксации на довыборах в Госдуму увеличен — На предстоящих в сентябре довыборах в Госдуму в трех одномандатных округах в Ростовской, Брянской областях и Хакасии видеонаблюдение будет шире, чем в сентябре 2021 года, когда избирался действующий созыв палаты.  </w:t>
      </w:r>
      <w:hyperlink r:id="rId458" w:history="1">
        <w:r>
          <w:rPr>
            <w:rStyle w:val="a5"/>
            <w:rFonts w:ascii="Times New Roman" w:cs="Times New Roman" w:hAnsi="Times New Roman"/>
            <w:sz w:val="24"/>
          </w:rPr>
          <w:t>Вестник золотопромышленника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 по делам несовершеннолетних Слюдянского ЛПП Анастасия Бабученко и инспектор ГИМС МЧС Роман Зубков провели беседы о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Представители ведомств профилактики побывали в международном пионерском лагере "Алые паруса" в поселке Тибельти Слюдянского района, где сейчас отдыхают пионеры из Иркутской области и Красноярского края. </w:t>
      </w:r>
      <w:hyperlink r:id="rId459" w:history="1">
        <w:r>
          <w:rPr>
            <w:rStyle w:val="a5"/>
            <w:rFonts w:ascii="Times New Roman" w:cs="Times New Roman" w:hAnsi="Times New Roman"/>
            <w:sz w:val="24"/>
          </w:rPr>
          <w:t>Восточно-сибирское ЛУ МВД России на транспорте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Самый свирепый «Хищник». Как производят вездеходы, которые раскритиковал Песков</w:t>
      </w:r>
    </w:p>
    <w:p>
      <w:pPr>
        <w:pStyle w:val="aff4"/>
        <w:keepLines/>
        <w:rPr>
          <w:rFonts w:ascii="Times New Roman" w:cs="Times New Roman" w:hAnsi="Times New Roman"/>
          <w:sz w:val="24"/>
        </w:rPr>
      </w:pPr>
      <w:r>
        <w:rPr>
          <w:rFonts w:ascii="Times New Roman" w:cs="Times New Roman" w:hAnsi="Times New Roman"/>
          <w:sz w:val="24"/>
        </w:rPr>
        <w:t xml:space="preserve">К примеру, «Хищник» в красном кузове был сделан по поручению губернатора для тюменских спасателей на случай пожаров. Однако вездеход в этом году успел поработать и на паводках — на нём по бездорожью доставляли песок для укрепления насыпей. </w:t>
      </w:r>
      <w:hyperlink r:id="rId460" w:history="1">
        <w:r>
          <w:rPr>
            <w:rStyle w:val="a5"/>
            <w:rFonts w:ascii="Times New Roman" w:cs="Times New Roman" w:hAnsi="Times New Roman"/>
            <w:sz w:val="24"/>
          </w:rPr>
          <w:t>Владивосток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 дня: обманутые дольщики, премия на 3 млн рублей, шопинг бомжа-пенсионера</w:t>
      </w:r>
    </w:p>
    <w:p>
      <w:pPr>
        <w:pStyle w:val="aff4"/>
        <w:keepLines/>
        <w:rPr>
          <w:rFonts w:ascii="Times New Roman" w:cs="Times New Roman" w:hAnsi="Times New Roman"/>
          <w:sz w:val="24"/>
        </w:rPr>
      </w:pPr>
      <w:r>
        <w:rPr>
          <w:rFonts w:ascii="Times New Roman" w:cs="Times New Roman" w:hAnsi="Times New Roman"/>
          <w:sz w:val="24"/>
        </w:rPr>
        <w:t xml:space="preserve">У Хабаровска также прогнозируется дополнительное снижение воды на 30-35 сантиметров, сообщили ИА AmurMedia в пресс-службе ГУ МЧС России по Хабаровскому краю.Более 70 врачей-стажеров оказывают помощь медорганизациям Хабаровского краяПомощь медицинским организациям Хабаровского края оказывают более 70 врачей-стажеров, обучающихся в ординатуре ДВГМУ.  </w:t>
      </w:r>
      <w:hyperlink r:id="rId461" w:history="1">
        <w:r>
          <w:rPr>
            <w:rStyle w:val="a5"/>
            <w:rFonts w:ascii="Times New Roman" w:cs="Times New Roman" w:hAnsi="Times New Roman"/>
            <w:sz w:val="24"/>
          </w:rPr>
          <w:t>Амур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потушили пожар в автосервисе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в ночь на 11 июля. Площадь возгорания составила 1 800 квадратных метров.  </w:t>
      </w:r>
      <w:hyperlink r:id="rId462"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Мы привлекли группировки для взрывных работ, то есть с встречным взрывом отбиваем пожар и искусственное вызывание осадков и спасибо большое коллеге с МЧС нас прикрывают авиацией.  </w:t>
      </w:r>
      <w:hyperlink r:id="rId463"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Новые установки для борьбы с огнем</w:t>
      </w:r>
    </w:p>
    <w:p>
      <w:pPr>
        <w:pStyle w:val="aff4"/>
        <w:keepLines/>
        <w:rPr>
          <w:rFonts w:ascii="Times New Roman" w:cs="Times New Roman" w:hAnsi="Times New Roman"/>
          <w:sz w:val="24"/>
        </w:rPr>
      </w:pPr>
      <w:r>
        <w:rPr>
          <w:rFonts w:ascii="Times New Roman" w:cs="Times New Roman" w:hAnsi="Times New Roman"/>
          <w:sz w:val="24"/>
        </w:rPr>
        <w:t>На вооружение специальной пожарно-спасательной части № 5 Спецуправления № 2 ФПС МЧС России г. Железногорска поступила современная установка (прицеп) газового тушения.</w:t>
      </w:r>
    </w:p>
    <w:p>
      <w:pPr>
        <w:pStyle w:val="aff4"/>
        <w:keepLines/>
        <w:rPr>
          <w:rFonts w:ascii="Times New Roman" w:cs="Times New Roman" w:hAnsi="Times New Roman"/>
          <w:sz w:val="24"/>
        </w:rPr>
      </w:pPr>
      <w:r>
        <w:rPr>
          <w:rFonts w:ascii="Times New Roman" w:cs="Times New Roman" w:hAnsi="Times New Roman"/>
          <w:sz w:val="24"/>
        </w:rPr>
        <w:t xml:space="preserve">Необходимость в замене оборудования связана с истечением сроков эксплуатации прежней установки газового тушения.  </w:t>
      </w:r>
      <w:hyperlink r:id="rId464" w:history="1">
        <w:r>
          <w:rPr>
            <w:rStyle w:val="a5"/>
            <w:rFonts w:ascii="Times New Roman" w:cs="Times New Roman" w:hAnsi="Times New Roman"/>
            <w:sz w:val="24"/>
          </w:rPr>
          <w:t>Gazetahot.ru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Башкирии вытащил из реки тело своей жены</w:t>
      </w:r>
    </w:p>
    <w:p>
      <w:pPr>
        <w:pStyle w:val="aff4"/>
        <w:keepLines/>
        <w:rPr>
          <w:rFonts w:ascii="Times New Roman" w:cs="Times New Roman" w:hAnsi="Times New Roman"/>
          <w:sz w:val="24"/>
        </w:rPr>
      </w:pPr>
      <w:r>
        <w:rPr>
          <w:rFonts w:ascii="Times New Roman" w:cs="Times New Roman" w:hAnsi="Times New Roman"/>
          <w:sz w:val="24"/>
        </w:rPr>
        <w:t xml:space="preserve">В Учалинском районе в реке Уй утонула женщина. Об этом сообщает МЧС Башкирии. Вблизи деревни Тунгатарово 48-летняя пьяная женщина отправилась купаться в необорудованном для этого месте. </w:t>
      </w:r>
      <w:hyperlink r:id="rId46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Пожары за сутки, проверка пляжей, строительство стадиона и вечерние пробки: главные новости Костромы и области на утро 11 июля</w:t>
      </w:r>
    </w:p>
    <w:p>
      <w:pPr>
        <w:pStyle w:val="aff4"/>
        <w:keepLines/>
        <w:rPr>
          <w:rFonts w:ascii="Times New Roman" w:cs="Times New Roman" w:hAnsi="Times New Roman"/>
          <w:sz w:val="24"/>
        </w:rPr>
      </w:pPr>
      <w:r>
        <w:rPr>
          <w:rFonts w:ascii="Times New Roman" w:cs="Times New Roman" w:hAnsi="Times New Roman"/>
          <w:sz w:val="24"/>
        </w:rPr>
        <w:t>Как ранее сообщали в МЧС, все жертвы воды в этом сезоне погибли во время отдыха как раз в районе «диких» пляжей.</w:t>
      </w:r>
    </w:p>
    <w:p>
      <w:pPr>
        <w:pStyle w:val="aff4"/>
        <w:keepLines/>
        <w:rPr>
          <w:rFonts w:ascii="Times New Roman" w:cs="Times New Roman" w:hAnsi="Times New Roman"/>
          <w:sz w:val="24"/>
        </w:rPr>
      </w:pPr>
      <w:r>
        <w:rPr>
          <w:rFonts w:ascii="Times New Roman" w:cs="Times New Roman" w:hAnsi="Times New Roman"/>
          <w:sz w:val="24"/>
        </w:rPr>
        <w:t xml:space="preserve">Стадион для костромского «Спартака» продолжают строить в поле </w:t>
      </w:r>
      <w:hyperlink r:id="rId466" w:history="1">
        <w:r>
          <w:rPr>
            <w:rStyle w:val="a5"/>
            <w:rFonts w:ascii="Times New Roman" w:cs="Times New Roman" w:hAnsi="Times New Roman"/>
            <w:sz w:val="24"/>
          </w:rPr>
          <w:t>КП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Предельно допустимая концентрация химвеществ в воздухе превышена в пяти городах, сообщает региональный МЧС. По оперативным данным авиалисохран в республике 139 активных природных пожаров на общей площади свыше 615 тысяч гектаров.  </w:t>
      </w:r>
      <w:hyperlink r:id="rId467"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Москвичам предсказали жару в конце рабочей недели и объяснили, как её пережить</w:t>
      </w:r>
    </w:p>
    <w:p>
      <w:pPr>
        <w:pStyle w:val="aff4"/>
        <w:keepLines/>
        <w:rPr>
          <w:rFonts w:ascii="Times New Roman" w:cs="Times New Roman" w:hAnsi="Times New Roman"/>
          <w:sz w:val="24"/>
        </w:rPr>
      </w:pPr>
      <w:r>
        <w:rPr>
          <w:rFonts w:ascii="Times New Roman" w:cs="Times New Roman" w:hAnsi="Times New Roman"/>
          <w:sz w:val="24"/>
        </w:rPr>
        <w:t xml:space="preserve">Соответствующие рекомендации появились в телеграм-канале МЧС Москвы. В том числе людям посоветовали надевать одежду из натуральных тканей, носить головные уборы, пить побольше воды и оставаться в тени. </w:t>
      </w:r>
      <w:hyperlink r:id="rId468"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Близ села Кутана Алданского района задействована авиация МЧС России</w:t>
      </w:r>
    </w:p>
    <w:p>
      <w:pPr>
        <w:pStyle w:val="aff4"/>
        <w:keepLines/>
        <w:rPr>
          <w:rFonts w:ascii="Times New Roman" w:cs="Times New Roman" w:hAnsi="Times New Roman"/>
          <w:sz w:val="24"/>
        </w:rPr>
      </w:pPr>
      <w:r>
        <w:rPr>
          <w:rFonts w:ascii="Times New Roman" w:cs="Times New Roman" w:hAnsi="Times New Roman"/>
          <w:sz w:val="24"/>
        </w:rPr>
        <w:t>Близ села Кутана Алданского района задействована авиация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Пожар действует на площади 37 980 гектар, имеется естественная преграда - река Кюндеки шириной от 6 до 10 метров. </w:t>
      </w:r>
      <w:hyperlink r:id="rId469"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Иркутской области предупреждает об ухудшении погоды</w:t>
      </w:r>
    </w:p>
    <w:p>
      <w:pPr>
        <w:pStyle w:val="aff4"/>
        <w:keepLines/>
        <w:rPr>
          <w:rFonts w:ascii="Times New Roman" w:cs="Times New Roman" w:hAnsi="Times New Roman"/>
          <w:sz w:val="24"/>
        </w:rPr>
      </w:pPr>
      <w:r>
        <w:rPr>
          <w:rFonts w:ascii="Times New Roman" w:cs="Times New Roman" w:hAnsi="Times New Roman"/>
          <w:sz w:val="24"/>
        </w:rPr>
        <w:t xml:space="preserve">МЧС выпустило предупреждение о том, что после долгой жары в Иркутской области ожидается ухудшение погоды. Причем в самые ближайшие дни, сообщает ИА «ТК Город». </w:t>
      </w:r>
      <w:hyperlink r:id="rId470" w:history="1">
        <w:r>
          <w:rPr>
            <w:rStyle w:val="a5"/>
            <w:rFonts w:ascii="Times New Roman" w:cs="Times New Roman" w:hAnsi="Times New Roman"/>
            <w:sz w:val="24"/>
          </w:rPr>
          <w:t>ИА "ТК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Хабаровске обнаружили тело второй погибшей при опрокидывании катера</w:t>
      </w:r>
    </w:p>
    <w:p>
      <w:pPr>
        <w:pStyle w:val="aff4"/>
        <w:keepLines/>
        <w:rPr>
          <w:rFonts w:ascii="Times New Roman" w:cs="Times New Roman" w:hAnsi="Times New Roman"/>
          <w:sz w:val="24"/>
        </w:rPr>
      </w:pPr>
      <w:r>
        <w:rPr>
          <w:rFonts w:ascii="Times New Roman" w:cs="Times New Roman" w:hAnsi="Times New Roman"/>
          <w:sz w:val="24"/>
        </w:rPr>
        <w:t xml:space="preserve">Сегодня было найдено тело еще одной пассажирки, сообщает краевой главк МЧС. Вчера нашли тело другой женщины. Напомним, что в ночь на воскресенье трое девушек и двое мужчин катались на катере по реке.  </w:t>
      </w:r>
      <w:hyperlink r:id="rId47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Метеорологическая обстановка на 11 июля</w:t>
      </w:r>
    </w:p>
    <w:p>
      <w:pPr>
        <w:pStyle w:val="aff4"/>
        <w:keepLines/>
        <w:rPr>
          <w:rFonts w:ascii="Times New Roman" w:cs="Times New Roman" w:hAnsi="Times New Roman"/>
          <w:sz w:val="24"/>
        </w:rPr>
      </w:pPr>
      <w:r>
        <w:rPr>
          <w:rFonts w:ascii="Times New Roman" w:cs="Times New Roman" w:hAnsi="Times New Roman"/>
          <w:sz w:val="24"/>
        </w:rPr>
        <w:t>По г. Астрахань малооблачно. Ветер северный 6-11 м/с. Температура воздуха +34°...36°.</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Астраханской области" </w:t>
      </w:r>
      <w:hyperlink r:id="rId472"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Бурятии предупредили об ухудшении погоды</w:t>
      </w:r>
    </w:p>
    <w:p>
      <w:pPr>
        <w:pStyle w:val="aff4"/>
        <w:keepLines/>
        <w:rPr>
          <w:rFonts w:ascii="Times New Roman" w:cs="Times New Roman" w:hAnsi="Times New Roman"/>
          <w:sz w:val="24"/>
        </w:rPr>
      </w:pPr>
      <w:r>
        <w:rPr>
          <w:rFonts w:ascii="Times New Roman" w:cs="Times New Roman" w:hAnsi="Times New Roman"/>
          <w:sz w:val="24"/>
        </w:rPr>
        <w:t>Не оставляйте детей без присмотра. Будьте осторожны и внимательны», - предупреждают граждан в МЧС Бурятии.</w:t>
      </w:r>
    </w:p>
    <w:p>
      <w:pPr>
        <w:pStyle w:val="aff4"/>
        <w:keepLines/>
        <w:rPr>
          <w:rFonts w:ascii="Times New Roman" w:cs="Times New Roman" w:hAnsi="Times New Roman"/>
          <w:sz w:val="24"/>
        </w:rPr>
      </w:pPr>
      <w:r>
        <w:rPr>
          <w:rFonts w:ascii="Times New Roman" w:cs="Times New Roman" w:hAnsi="Times New Roman"/>
          <w:sz w:val="24"/>
        </w:rPr>
        <w:t xml:space="preserve">Фото: «Номер один» </w:t>
      </w:r>
      <w:hyperlink r:id="rId473" w:history="1">
        <w:r>
          <w:rPr>
            <w:rStyle w:val="a5"/>
            <w:rFonts w:ascii="Times New Roman" w:cs="Times New Roman" w:hAnsi="Times New Roman"/>
            <w:sz w:val="24"/>
          </w:rPr>
          <w:t>BezFormata Улан-Удэ</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Восемь природных пожаров ликвидировали в Якутии за сутки</w:t>
      </w:r>
    </w:p>
    <w:p>
      <w:pPr>
        <w:pStyle w:val="aff4"/>
        <w:keepLines/>
        <w:rPr>
          <w:rFonts w:ascii="Times New Roman" w:cs="Times New Roman" w:hAnsi="Times New Roman"/>
          <w:sz w:val="24"/>
        </w:rPr>
      </w:pPr>
      <w:r>
        <w:rPr>
          <w:rFonts w:ascii="Times New Roman" w:cs="Times New Roman" w:hAnsi="Times New Roman"/>
          <w:sz w:val="24"/>
        </w:rPr>
        <w:t>Об этом утром 11 июля сообщили в пресс-службе ГУ МЧС РФ по Якутии.</w:t>
      </w:r>
    </w:p>
    <w:p>
      <w:pPr>
        <w:pStyle w:val="aff4"/>
        <w:keepLines/>
        <w:rPr>
          <w:rFonts w:ascii="Times New Roman" w:cs="Times New Roman" w:hAnsi="Times New Roman"/>
          <w:sz w:val="24"/>
        </w:rPr>
      </w:pPr>
      <w:r>
        <w:rPr>
          <w:rFonts w:ascii="Times New Roman" w:cs="Times New Roman" w:hAnsi="Times New Roman"/>
          <w:sz w:val="24"/>
        </w:rPr>
        <w:t xml:space="preserve">«За сутки группировка РСЧС увеличилась на 99 человек и девять единиц техники, основные силы сосредоточены в Олекминском и Верхневилюйском районах.  </w:t>
      </w:r>
      <w:hyperlink r:id="rId474" w:history="1">
        <w:r>
          <w:rPr>
            <w:rStyle w:val="a5"/>
            <w:rFonts w:ascii="Times New Roman" w:cs="Times New Roman" w:hAnsi="Times New Roman"/>
            <w:sz w:val="24"/>
          </w:rPr>
          <w:t>НИА Саха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утром в развлекательном комплексе Бирска произошел пожар</w:t>
      </w:r>
    </w:p>
    <w:p>
      <w:pPr>
        <w:pStyle w:val="aff4"/>
        <w:keepLines/>
        <w:rPr>
          <w:rFonts w:ascii="Times New Roman" w:cs="Times New Roman" w:hAnsi="Times New Roman"/>
          <w:sz w:val="24"/>
        </w:rPr>
      </w:pPr>
      <w:r>
        <w:rPr>
          <w:rFonts w:ascii="Times New Roman" w:cs="Times New Roman" w:hAnsi="Times New Roman"/>
          <w:sz w:val="24"/>
        </w:rPr>
        <w:t>Сегодня утром в развлекательном комплексе «Аврора» в Бирске произошел пожар, сообщили в главном управлении МЧС по Башкирии.</w:t>
      </w:r>
    </w:p>
    <w:p>
      <w:pPr>
        <w:pStyle w:val="aff4"/>
        <w:keepLines/>
        <w:rPr>
          <w:rFonts w:ascii="Times New Roman" w:cs="Times New Roman" w:hAnsi="Times New Roman"/>
          <w:sz w:val="24"/>
        </w:rPr>
      </w:pPr>
      <w:r>
        <w:rPr>
          <w:rFonts w:ascii="Times New Roman" w:cs="Times New Roman" w:hAnsi="Times New Roman"/>
          <w:sz w:val="24"/>
        </w:rPr>
        <w:t xml:space="preserve">«Горение возникло на втором этаже в корпусе блока питания промышленного холодильника.  </w:t>
      </w:r>
      <w:hyperlink r:id="rId475" w:history="1">
        <w:r>
          <w:rPr>
            <w:rStyle w:val="a5"/>
            <w:rFonts w:ascii="Times New Roman" w:cs="Times New Roman" w:hAnsi="Times New Roman"/>
            <w:sz w:val="24"/>
          </w:rPr>
          <w:t>ИА "Башинформ"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Сильная жара до +36 градусов, дожди, грозы ожидаются днем 11 июля в Воронежской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Завтра, 12 июля, по области ожидается до +32 градусов, без осадков. 13 июля до +32 градусов, без осадков. Ранее «Вести ПК» писали, что штормовое предупреждение по жаре на 11 июля передало воронежское МЧС. </w:t>
      </w:r>
      <w:hyperlink r:id="rId47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Стала известна причина гибели горняков из Башкирии на руднике «Пионер»</w:t>
      </w:r>
    </w:p>
    <w:p>
      <w:pPr>
        <w:pStyle w:val="aff4"/>
        <w:keepLines/>
        <w:rPr>
          <w:rFonts w:ascii="Times New Roman" w:cs="Times New Roman" w:hAnsi="Times New Roman"/>
          <w:sz w:val="24"/>
        </w:rPr>
      </w:pPr>
      <w:r>
        <w:rPr>
          <w:rFonts w:ascii="Times New Roman" w:cs="Times New Roman" w:hAnsi="Times New Roman"/>
          <w:sz w:val="24"/>
        </w:rPr>
        <w:t>Все работали машинистами.</w:t>
      </w:r>
    </w:p>
    <w:p>
      <w:pPr>
        <w:pStyle w:val="aff4"/>
        <w:keepLines/>
        <w:rPr>
          <w:rFonts w:ascii="Times New Roman" w:cs="Times New Roman" w:hAnsi="Times New Roman"/>
          <w:sz w:val="24"/>
        </w:rPr>
      </w:pPr>
      <w:r>
        <w:rPr>
          <w:rFonts w:ascii="Times New Roman" w:cs="Times New Roman" w:hAnsi="Times New Roman"/>
          <w:sz w:val="24"/>
        </w:rPr>
        <w:t>Фото:МЧС России</w:t>
      </w:r>
    </w:p>
    <w:p>
      <w:pPr>
        <w:pStyle w:val="aff4"/>
        <w:keepLines/>
        <w:rPr>
          <w:rFonts w:ascii="Times New Roman" w:cs="Times New Roman" w:hAnsi="Times New Roman"/>
          <w:sz w:val="24"/>
        </w:rPr>
      </w:pPr>
      <w:r>
        <w:rPr>
          <w:rFonts w:ascii="Times New Roman" w:cs="Times New Roman" w:hAnsi="Times New Roman"/>
          <w:sz w:val="24"/>
        </w:rPr>
        <w:t xml:space="preserve">www.bashinform.ru </w:t>
      </w:r>
      <w:hyperlink r:id="rId477" w:history="1">
        <w:r>
          <w:rPr>
            <w:rStyle w:val="a5"/>
            <w:rFonts w:ascii="Times New Roman" w:cs="Times New Roman" w:hAnsi="Times New Roman"/>
            <w:sz w:val="24"/>
          </w:rPr>
          <w:t>Абзелил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провёл совещание с членами Правительства</w:t>
      </w:r>
    </w:p>
    <w:p>
      <w:pPr>
        <w:pStyle w:val="aff4"/>
        <w:keepLines/>
        <w:rPr>
          <w:rFonts w:ascii="Times New Roman" w:cs="Times New Roman" w:hAnsi="Times New Roman"/>
          <w:sz w:val="24"/>
        </w:rPr>
      </w:pPr>
      <w:r>
        <w:rPr>
          <w:rFonts w:ascii="Times New Roman" w:cs="Times New Roman" w:hAnsi="Times New Roman"/>
          <w:sz w:val="24"/>
        </w:rPr>
        <w:t xml:space="preserve">В начале совещания глава МЧС Александр Куренков информировал Президента о ситуации с лесными пожарами в регионах и о ликвидации последствий весенних паводков. Материальную помощь получили более 420 тысяч человек, пострадавших от паводков, общий объём выплат – 11 миллиардов рублей.  </w:t>
      </w:r>
      <w:hyperlink r:id="rId478" w:history="1">
        <w:r>
          <w:rPr>
            <w:rStyle w:val="a5"/>
            <w:rFonts w:ascii="Times New Roman" w:cs="Times New Roman" w:hAnsi="Times New Roman"/>
            <w:sz w:val="24"/>
          </w:rPr>
          <w:t>Панорама Башкортостана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Уже уходишь? Не торопись…</w:t>
      </w:r>
    </w:p>
    <w:p>
      <w:pPr>
        <w:pStyle w:val="aff4"/>
        <w:keepLines/>
        <w:rPr>
          <w:rFonts w:ascii="Times New Roman" w:cs="Times New Roman" w:hAnsi="Times New Roman"/>
          <w:sz w:val="24"/>
        </w:rPr>
      </w:pPr>
      <w:r>
        <w:rPr>
          <w:rFonts w:ascii="Times New Roman" w:cs="Times New Roman" w:hAnsi="Times New Roman"/>
          <w:sz w:val="24"/>
        </w:rPr>
        <w:t>Безопасность начинается с тебя!</w:t>
      </w:r>
    </w:p>
    <w:p>
      <w:pPr>
        <w:pStyle w:val="aff4"/>
        <w:keepLines/>
        <w:rPr>
          <w:rFonts w:ascii="Times New Roman" w:cs="Times New Roman" w:hAnsi="Times New Roman"/>
          <w:sz w:val="24"/>
        </w:rPr>
      </w:pPr>
      <w:r>
        <w:rPr>
          <w:rFonts w:ascii="Times New Roman" w:cs="Times New Roman" w:hAnsi="Times New Roman"/>
          <w:sz w:val="24"/>
        </w:rPr>
        <w:t>@mchsmsk</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г.Москве" </w:t>
      </w:r>
      <w:hyperlink r:id="rId479"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Совет дня от МЧС России: не храни дома легковоспламеняющиеся жидкости и взрывоопасные предметы</w:t>
      </w:r>
    </w:p>
    <w:p>
      <w:pPr>
        <w:pStyle w:val="aff4"/>
        <w:keepLines/>
        <w:rPr>
          <w:rFonts w:ascii="Times New Roman" w:cs="Times New Roman" w:hAnsi="Times New Roman"/>
          <w:sz w:val="24"/>
        </w:rPr>
      </w:pPr>
      <w:r>
        <w:rPr>
          <w:rFonts w:ascii="Times New Roman" w:cs="Times New Roman" w:hAnsi="Times New Roman"/>
          <w:sz w:val="24"/>
        </w:rPr>
        <w:t>Совет дня от МЧС России: не храни дома легковоспламеняющиеся жидкости и взрывоопасные предметы</w:t>
      </w:r>
    </w:p>
    <w:p>
      <w:pPr>
        <w:pStyle w:val="aff4"/>
        <w:keepLines/>
        <w:rPr>
          <w:rFonts w:ascii="Times New Roman" w:cs="Times New Roman" w:hAnsi="Times New Roman"/>
          <w:sz w:val="24"/>
        </w:rPr>
      </w:pPr>
      <w:r>
        <w:rPr>
          <w:rFonts w:ascii="Times New Roman" w:cs="Times New Roman" w:hAnsi="Times New Roman"/>
          <w:sz w:val="24"/>
        </w:rPr>
        <w:t xml:space="preserve">уходя из дома, убедись, что все электронагревательные приборы выключены; </w:t>
      </w:r>
      <w:hyperlink r:id="rId480" w:history="1">
        <w:r>
          <w:rPr>
            <w:rStyle w:val="a5"/>
            <w:rFonts w:ascii="Times New Roman" w:cs="Times New Roman" w:hAnsi="Times New Roman"/>
            <w:sz w:val="24"/>
          </w:rPr>
          <w:t>Новости Адыгеи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Окурок с балкона едва не спалил квартиру в Ставрополе</w:t>
      </w:r>
    </w:p>
    <w:p>
      <w:pPr>
        <w:pStyle w:val="aff4"/>
        <w:keepLines/>
        <w:rPr>
          <w:rFonts w:ascii="Times New Roman" w:cs="Times New Roman" w:hAnsi="Times New Roman"/>
          <w:sz w:val="24"/>
        </w:rPr>
      </w:pPr>
      <w:r>
        <w:rPr>
          <w:rFonts w:ascii="Times New Roman" w:cs="Times New Roman" w:hAnsi="Times New Roman"/>
          <w:sz w:val="24"/>
        </w:rPr>
        <w:t>О подробностях случившегося рассказала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Фото: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многоэтажке в одной из квартир Ставрополя.  </w:t>
      </w:r>
      <w:hyperlink r:id="rId481"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ДТП с велосипедистами случились в Самарской области вечером 10 июля</w:t>
      </w:r>
    </w:p>
    <w:p>
      <w:pPr>
        <w:pStyle w:val="aff4"/>
        <w:keepLines/>
        <w:rPr>
          <w:rFonts w:ascii="Times New Roman" w:cs="Times New Roman" w:hAnsi="Times New Roman"/>
          <w:sz w:val="24"/>
        </w:rPr>
      </w:pPr>
      <w:r>
        <w:rPr>
          <w:rFonts w:ascii="Times New Roman" w:cs="Times New Roman" w:hAnsi="Times New Roman"/>
          <w:sz w:val="24"/>
        </w:rPr>
        <w:t xml:space="preserve">Второе ДТП произошло в Самаре. Водитель легкового автомобиля наехал на 12-летнего мальчика на велосипеде, который пересекал проезжую часть по нерегулируемому пешеходному переходу.  </w:t>
      </w:r>
      <w:hyperlink r:id="rId482" w:history="1">
        <w:r>
          <w:rPr>
            <w:rStyle w:val="a5"/>
            <w:rFonts w:ascii="Times New Roman" w:cs="Times New Roman" w:hAnsi="Times New Roman"/>
            <w:sz w:val="24"/>
          </w:rPr>
          <w:t>Блокнот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дали рекомендации, что делать, если вы оказались в зоне лесного пожара</w:t>
      </w:r>
    </w:p>
    <w:p>
      <w:pPr>
        <w:pStyle w:val="aff4"/>
        <w:keepLines/>
        <w:rPr>
          <w:rFonts w:ascii="Times New Roman" w:cs="Times New Roman" w:hAnsi="Times New Roman"/>
          <w:sz w:val="24"/>
        </w:rPr>
      </w:pPr>
      <w:r>
        <w:rPr>
          <w:rFonts w:ascii="Times New Roman" w:cs="Times New Roman" w:hAnsi="Times New Roman"/>
          <w:sz w:val="24"/>
        </w:rPr>
        <w:t>В Якутии объявлен режим ЧС в лесах, поэтому выезд в лес запрещен</w:t>
      </w:r>
    </w:p>
    <w:p>
      <w:pPr>
        <w:pStyle w:val="aff4"/>
        <w:keepLines/>
        <w:rPr>
          <w:rFonts w:ascii="Times New Roman" w:cs="Times New Roman" w:hAnsi="Times New Roman"/>
          <w:sz w:val="24"/>
        </w:rPr>
      </w:pPr>
      <w:r>
        <w:rPr>
          <w:rFonts w:ascii="Times New Roman" w:cs="Times New Roman" w:hAnsi="Times New Roman"/>
          <w:sz w:val="24"/>
        </w:rPr>
        <w:t xml:space="preserve">Если пожар низовой или локальный, можно попытаться потушить пламя самостоятельно — сбить его, захлестывая ветками лиственных пород, заливая водой, забрасывая влажным грунтом затаптывая ногами. </w:t>
      </w:r>
      <w:hyperlink r:id="rId483" w:history="1">
        <w:r>
          <w:rPr>
            <w:rStyle w:val="a5"/>
            <w:rFonts w:ascii="Times New Roman" w:cs="Times New Roman" w:hAnsi="Times New Roman"/>
            <w:sz w:val="24"/>
          </w:rPr>
          <w:t>ЯСИА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Монополия ГРО на обслуживание газового оборудования повысила цены на услуги</w:t>
      </w:r>
    </w:p>
    <w:p>
      <w:pPr>
        <w:pStyle w:val="aff4"/>
        <w:keepLines/>
        <w:rPr>
          <w:rFonts w:ascii="Times New Roman" w:cs="Times New Roman" w:hAnsi="Times New Roman"/>
          <w:sz w:val="24"/>
        </w:rPr>
      </w:pPr>
      <w:r>
        <w:rPr>
          <w:rFonts w:ascii="Times New Roman" w:cs="Times New Roman" w:hAnsi="Times New Roman"/>
          <w:sz w:val="24"/>
        </w:rPr>
        <w:t>По данным МЧС, один человек погиб, шестеро пострадали.</w:t>
      </w:r>
    </w:p>
    <w:p>
      <w:pPr>
        <w:pStyle w:val="aff4"/>
        <w:keepLines/>
        <w:rPr>
          <w:rFonts w:ascii="Times New Roman" w:cs="Times New Roman" w:hAnsi="Times New Roman"/>
          <w:sz w:val="24"/>
        </w:rPr>
      </w:pPr>
      <w:r>
        <w:rPr>
          <w:rFonts w:ascii="Times New Roman" w:cs="Times New Roman" w:hAnsi="Times New Roman"/>
          <w:sz w:val="24"/>
        </w:rPr>
        <w:t xml:space="preserve">РИА Новости за январь–август 2023 года насчитало 16 случаев взрыва бытового газа в российских МКД.  </w:t>
      </w:r>
      <w:hyperlink r:id="rId484"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утром в развлекательном комплексе Бирска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Фото:пресс-служба главного управления МЧС по Башкирии </w:t>
      </w:r>
    </w:p>
    <w:p>
      <w:pPr>
        <w:pStyle w:val="aff4"/>
        <w:keepLines/>
        <w:rPr>
          <w:rFonts w:ascii="Times New Roman" w:cs="Times New Roman" w:hAnsi="Times New Roman"/>
          <w:sz w:val="24"/>
        </w:rPr>
      </w:pPr>
      <w:r>
        <w:rPr>
          <w:rFonts w:ascii="Times New Roman" w:cs="Times New Roman" w:hAnsi="Times New Roman"/>
          <w:sz w:val="24"/>
        </w:rPr>
        <w:t xml:space="preserve">Сегодня утром в развлекательном комплексе «Аврора» в Бирске произошел пожар, сообщили в главном управлении МЧС по Башкирии. </w:t>
      </w:r>
      <w:hyperlink r:id="rId485"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Жительница Казани почти выпала из окна из-за загоревшихся электрощитков</w:t>
      </w:r>
    </w:p>
    <w:p>
      <w:pPr>
        <w:pStyle w:val="aff4"/>
        <w:keepLines/>
        <w:rPr>
          <w:rFonts w:ascii="Times New Roman" w:cs="Times New Roman" w:hAnsi="Times New Roman"/>
          <w:sz w:val="24"/>
        </w:rPr>
      </w:pPr>
      <w:r>
        <w:rPr>
          <w:rFonts w:ascii="Times New Roman" w:cs="Times New Roman" w:hAnsi="Times New Roman"/>
          <w:sz w:val="24"/>
        </w:rPr>
        <w:t xml:space="preserve">Так заявили в «Бизнес Онлайн» со ссылкой на ГУ МЧС России по Татарстану. В пресс-службе опровергли, что казанцев нужно было вывести, так как горел только щиток на площади 2 квадратных метра.  </w:t>
      </w:r>
      <w:hyperlink r:id="rId48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Ишиме дети познакомились с профессией огнеборцев</w:t>
      </w:r>
    </w:p>
    <w:p>
      <w:pPr>
        <w:pStyle w:val="aff4"/>
        <w:keepLines/>
        <w:rPr>
          <w:rFonts w:ascii="Times New Roman" w:cs="Times New Roman" w:hAnsi="Times New Roman"/>
          <w:sz w:val="24"/>
        </w:rPr>
      </w:pPr>
      <w:r>
        <w:rPr>
          <w:rFonts w:ascii="Times New Roman" w:cs="Times New Roman" w:hAnsi="Times New Roman"/>
          <w:sz w:val="24"/>
        </w:rPr>
        <w:t>Об этом сообщили в Министерстве Чрезвычайных Ситуаций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Демонстрацию пожарной техники и оборудования для ребят, отдыхающих в детском оздоровительном лагере «Березка» в селе Ильинка провели представители МЧС России. </w:t>
      </w:r>
      <w:hyperlink r:id="rId487" w:history="1">
        <w:r>
          <w:rPr>
            <w:rStyle w:val="a5"/>
            <w:rFonts w:ascii="Times New Roman" w:cs="Times New Roman" w:hAnsi="Times New Roman"/>
            <w:sz w:val="24"/>
          </w:rPr>
          <w:t>Tmn Sm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Пожары за сутки, проверка пляжей, строительство стадиона и вечерние пробки: главные новости Костромы и области на утро 11 июля</w:t>
      </w:r>
    </w:p>
    <w:p>
      <w:pPr>
        <w:pStyle w:val="aff4"/>
        <w:keepLines/>
        <w:rPr>
          <w:rFonts w:ascii="Times New Roman" w:cs="Times New Roman" w:hAnsi="Times New Roman"/>
          <w:sz w:val="24"/>
        </w:rPr>
      </w:pPr>
      <w:r>
        <w:rPr>
          <w:rFonts w:ascii="Times New Roman" w:cs="Times New Roman" w:hAnsi="Times New Roman"/>
          <w:sz w:val="24"/>
        </w:rPr>
        <w:t>Как ранее сообщали в МЧС, все жертвы воды в этом сезоне погибли во время отдыха как раз в районе «диких» пляж ей.</w:t>
      </w:r>
    </w:p>
    <w:p>
      <w:pPr>
        <w:pStyle w:val="aff4"/>
        <w:keepLines/>
        <w:rPr>
          <w:rFonts w:ascii="Times New Roman" w:cs="Times New Roman" w:hAnsi="Times New Roman"/>
          <w:sz w:val="24"/>
        </w:rPr>
      </w:pPr>
      <w:r>
        <w:rPr>
          <w:rFonts w:ascii="Times New Roman" w:cs="Times New Roman" w:hAnsi="Times New Roman"/>
          <w:sz w:val="24"/>
        </w:rPr>
        <w:t xml:space="preserve">Стадион для костромского «Спартака» продолжают строить в поле  </w:t>
      </w:r>
      <w:hyperlink r:id="rId488"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Село Демидовка в Белгородской области попало под обстрел ВСУ</w:t>
      </w:r>
    </w:p>
    <w:p>
      <w:pPr>
        <w:pStyle w:val="aff4"/>
        <w:keepLines/>
        <w:rPr>
          <w:rFonts w:ascii="Times New Roman" w:cs="Times New Roman" w:hAnsi="Times New Roman"/>
          <w:sz w:val="24"/>
        </w:rPr>
      </w:pPr>
      <w:r>
        <w:rPr>
          <w:rFonts w:ascii="Times New Roman" w:cs="Times New Roman" w:hAnsi="Times New Roman"/>
          <w:sz w:val="24"/>
        </w:rPr>
        <w:t>Спуститесь в подвал (укрытие)", – сообщает МЧС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губернатор региона Вячеслав Гладков сообщил, что в Белгороде один человек погиб в результате атаки ВСУ. </w:t>
      </w:r>
      <w:hyperlink r:id="rId489"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1234567. В Москве: — Тотальный прогрев: МЧС предупреждает, что в дневные часы сегодня и завтра температура воздуха...</w:t>
      </w:r>
    </w:p>
    <w:p>
      <w:pPr>
        <w:pStyle w:val="aff4"/>
        <w:keepLines/>
        <w:rPr>
          <w:rFonts w:ascii="Times New Roman" w:cs="Times New Roman" w:hAnsi="Times New Roman"/>
          <w:sz w:val="24"/>
        </w:rPr>
      </w:pPr>
      <w:r>
        <w:rPr>
          <w:rFonts w:ascii="Times New Roman" w:cs="Times New Roman" w:hAnsi="Times New Roman"/>
          <w:sz w:val="24"/>
        </w:rPr>
        <w:t xml:space="preserve">— Тотальный прогрев: МЧС предупреждает, что в дневные часы сегодня и завтра температура воздуха поднимется до 31°С. Избегайте перегрева на солнце, пейте больше воды! Берегите себя! </w:t>
      </w:r>
      <w:hyperlink r:id="rId490"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Тамбовской области сбили беспилотник</w:t>
      </w:r>
    </w:p>
    <w:p>
      <w:pPr>
        <w:pStyle w:val="aff4"/>
        <w:keepLines/>
        <w:rPr>
          <w:rFonts w:ascii="Times New Roman" w:cs="Times New Roman" w:hAnsi="Times New Roman"/>
          <w:sz w:val="24"/>
        </w:rPr>
      </w:pPr>
      <w:r>
        <w:rPr>
          <w:rFonts w:ascii="Times New Roman" w:cs="Times New Roman" w:hAnsi="Times New Roman"/>
          <w:sz w:val="24"/>
        </w:rPr>
        <w:t>В обоих случаях пострадавших не было. К ликвидации последствий привлекались силы территориальной подсистемы РСЧС, в том числе пожарно-спасательные подразделения от МЧС России.</w:t>
      </w:r>
    </w:p>
    <w:p>
      <w:pPr>
        <w:pStyle w:val="aff4"/>
        <w:keepLines/>
        <w:rPr>
          <w:rFonts w:ascii="Times New Roman" w:cs="Times New Roman" w:hAnsi="Times New Roman"/>
          <w:sz w:val="24"/>
        </w:rPr>
      </w:pPr>
      <w:r>
        <w:rPr>
          <w:rFonts w:ascii="Times New Roman" w:cs="Times New Roman" w:hAnsi="Times New Roman"/>
          <w:sz w:val="24"/>
        </w:rPr>
        <w:t xml:space="preserve">Источник: tvtambov.ru </w:t>
      </w:r>
      <w:hyperlink r:id="rId491"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Утром в развлекательном комплексе «Аврора» в Бирске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Благодаря быстрым и умелым действиям персонала, до прибытия сотрудников МЧС России горение было потушено с помощью огнетушителя на площади 0,5 квадратных метров. Пострадавших нет. </w:t>
      </w:r>
      <w:hyperlink r:id="rId492"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произошел в ТЦ «Проспект» в Якутске</w:t>
      </w:r>
    </w:p>
    <w:p>
      <w:pPr>
        <w:pStyle w:val="aff4"/>
        <w:keepLines/>
        <w:rPr>
          <w:rFonts w:ascii="Times New Roman" w:cs="Times New Roman" w:hAnsi="Times New Roman"/>
          <w:sz w:val="24"/>
        </w:rPr>
      </w:pPr>
      <w:r>
        <w:rPr>
          <w:rFonts w:ascii="Times New Roman" w:cs="Times New Roman" w:hAnsi="Times New Roman"/>
          <w:sz w:val="24"/>
        </w:rPr>
        <w:t>Сегодня в Якутске в ТЦ «Проспект» произошел пожар. Как сообщили в пресс-службе МЧС по республике,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ведомства, огонь ликвидирован на площади 4 кв. м. От огня пострадала стена и одежда в одном из магазинов. </w:t>
      </w:r>
      <w:hyperlink r:id="rId493" w:history="1">
        <w:r>
          <w:rPr>
            <w:rStyle w:val="a5"/>
            <w:rFonts w:ascii="Times New Roman" w:cs="Times New Roman" w:hAnsi="Times New Roman"/>
            <w:sz w:val="24"/>
          </w:rPr>
          <w:t>Якутия Дэйли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Иркутской области с начала года утонули 17 детей</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рассказали, что «только за первую декаду июля было составлено 38 административных протоколов за неисполнение родительских обязанностей в отношении тех жителей области, чьи дети находились у воды без присмотра взрослых»: </w:t>
      </w:r>
      <w:hyperlink r:id="rId494" w:history="1">
        <w:r>
          <w:rPr>
            <w:rStyle w:val="a5"/>
            <w:rFonts w:ascii="Times New Roman" w:cs="Times New Roman" w:hAnsi="Times New Roman"/>
            <w:sz w:val="24"/>
          </w:rPr>
          <w:t>ИА "ТК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Поздней ночью спасателям удалось ликвидировать возгорание травы в Мержаново</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России по Ростовской области. Возгорание травы на площади 200 кв.м. ликвидировали к 04:00. В тушении задействовали три автоцистерны и 12 человек личного состава. </w:t>
      </w:r>
      <w:hyperlink r:id="rId49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Поздней ночью спасателям удалось ликвидировать возгорание травы в Мержаново</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России по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Возгорание травы на площади 200 кв.м. ликвидировали к 04:00. В тушении задействовали три автоцистерны и 12 человек личного состава. </w:t>
      </w:r>
      <w:hyperlink r:id="rId496"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горящего дома в Орловском районе спасли двух человек</w:t>
      </w:r>
    </w:p>
    <w:p>
      <w:pPr>
        <w:pStyle w:val="aff4"/>
        <w:keepLines/>
        <w:rPr>
          <w:rFonts w:ascii="Times New Roman" w:cs="Times New Roman" w:hAnsi="Times New Roman"/>
          <w:sz w:val="24"/>
        </w:rPr>
      </w:pPr>
      <w:r>
        <w:rPr>
          <w:rFonts w:ascii="Times New Roman" w:cs="Times New Roman" w:hAnsi="Times New Roman"/>
          <w:sz w:val="24"/>
        </w:rPr>
        <w:t>Сигнал о происшествии в службу спасения поступил в 06.08, сообщили в ГУ МЧС по Орловской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До прибытия пожарных очевидцами из дома эвакуирована пожилая 95-летняя женщина и 72-летний мужчина. </w:t>
      </w:r>
      <w:hyperlink r:id="rId497" w:history="1">
        <w:r>
          <w:rPr>
            <w:rStyle w:val="a5"/>
            <w:rFonts w:ascii="Times New Roman" w:cs="Times New Roman" w:hAnsi="Times New Roman"/>
            <w:sz w:val="24"/>
          </w:rPr>
          <w:t>Вечерний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Выплаты пострадавшим от паводка в Оренбургской области увеличат в 1,5 раза</w:t>
      </w:r>
    </w:p>
    <w:p>
      <w:pPr>
        <w:pStyle w:val="aff4"/>
        <w:keepLines/>
        <w:rPr>
          <w:rFonts w:ascii="Times New Roman" w:cs="Times New Roman" w:hAnsi="Times New Roman"/>
          <w:sz w:val="24"/>
        </w:rPr>
      </w:pPr>
      <w:r>
        <w:rPr>
          <w:rFonts w:ascii="Times New Roman" w:cs="Times New Roman" w:hAnsi="Times New Roman"/>
          <w:sz w:val="24"/>
        </w:rPr>
        <w:t>Всего во время паводка в регионах России было затоплено почти 30 тысяч жилых домов, сообщил глава МЧС Александр Куренков.</w:t>
      </w:r>
    </w:p>
    <w:p>
      <w:pPr>
        <w:pStyle w:val="aff4"/>
        <w:keepLines/>
        <w:rPr>
          <w:rFonts w:ascii="Times New Roman" w:cs="Times New Roman" w:hAnsi="Times New Roman"/>
          <w:sz w:val="24"/>
        </w:rPr>
      </w:pPr>
      <w:r>
        <w:rPr>
          <w:rFonts w:ascii="Times New Roman" w:cs="Times New Roman" w:hAnsi="Times New Roman"/>
          <w:sz w:val="24"/>
        </w:rPr>
        <w:t xml:space="preserve">В июне губернатор Денис Паслер на встрече с Владимиром Путиным обсудил вопрос увеличения помощи пострадавшим от паводка жителям.  </w:t>
      </w:r>
      <w:hyperlink r:id="rId498" w:history="1">
        <w:r>
          <w:rPr>
            <w:rStyle w:val="a5"/>
            <w:rFonts w:ascii="Times New Roman" w:cs="Times New Roman" w:hAnsi="Times New Roman"/>
            <w:sz w:val="24"/>
          </w:rPr>
          <w:t>Урал56.ру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горит цех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В подмосковных Химках в микрорайоне Сходня горит кровля цеха по производству керамических плит, сообщили РБК в пресс-службе регионального главка МЧС. Предварительно, пострадавших нет. Горит здание на улице Некрасова, дом № 2.  </w:t>
      </w:r>
      <w:hyperlink r:id="rId499" w:history="1">
        <w:r>
          <w:rPr>
            <w:rStyle w:val="a5"/>
            <w:rFonts w:ascii="Times New Roman" w:cs="Times New Roman" w:hAnsi="Times New Roman"/>
            <w:sz w:val="24"/>
          </w:rPr>
          <w:t>INFOPRESSA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нашли туриста, который оказался в труднопроходимом скальном участке</w:t>
      </w:r>
    </w:p>
    <w:p>
      <w:pPr>
        <w:pStyle w:val="aff4"/>
        <w:keepLines/>
        <w:rPr>
          <w:rFonts w:ascii="Times New Roman" w:cs="Times New Roman" w:hAnsi="Times New Roman"/>
          <w:sz w:val="24"/>
        </w:rPr>
      </w:pPr>
      <w:r>
        <w:rPr>
          <w:rFonts w:ascii="Times New Roman" w:cs="Times New Roman" w:hAnsi="Times New Roman"/>
          <w:sz w:val="24"/>
        </w:rPr>
        <w:t>В местном управлении МЧС сообщили, что путешественника нашли, поскольку в труднопроходимом скальном участке была устойчивая сотовая связь.</w:t>
      </w:r>
    </w:p>
    <w:p>
      <w:pPr>
        <w:pStyle w:val="aff4"/>
        <w:keepLines/>
        <w:rPr>
          <w:rFonts w:ascii="Times New Roman" w:cs="Times New Roman" w:hAnsi="Times New Roman"/>
          <w:sz w:val="24"/>
        </w:rPr>
      </w:pPr>
      <w:r>
        <w:rPr>
          <w:rFonts w:ascii="Times New Roman" w:cs="Times New Roman" w:hAnsi="Times New Roman"/>
          <w:sz w:val="24"/>
        </w:rPr>
        <w:t xml:space="preserve">"При спуске с плато горы Ай-Петри незарегистрированный турист сошел с тропы и оказался на труднопроходимом скальном участке.  </w:t>
      </w:r>
      <w:hyperlink r:id="rId500" w:history="1">
        <w:r>
          <w:rPr>
            <w:rStyle w:val="a5"/>
            <w:rFonts w:ascii="Times New Roman" w:cs="Times New Roman" w:hAnsi="Times New Roman"/>
            <w:sz w:val="24"/>
          </w:rPr>
          <w:t>Pravda.ru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Сотни мертвых индюшек разбросало по проезжей части в российском регионе</w:t>
      </w:r>
    </w:p>
    <w:p>
      <w:pPr>
        <w:pStyle w:val="aff4"/>
        <w:keepLines/>
        <w:rPr>
          <w:rFonts w:ascii="Times New Roman" w:cs="Times New Roman" w:hAnsi="Times New Roman"/>
          <w:sz w:val="24"/>
        </w:rPr>
      </w:pPr>
      <w:r>
        <w:rPr>
          <w:rFonts w:ascii="Times New Roman" w:cs="Times New Roman" w:hAnsi="Times New Roman"/>
          <w:sz w:val="24"/>
        </w:rPr>
        <w:t xml:space="preserve">По словам людей, которые живут рядом с местом инцидента, они даже не могут выйти из дома из-за постоянного невыносимого запаха, от которого даже режет глаза. Как утверждает издание, мертвых индюшек оперативно убрали при помощи трактора, а сотрудники МЧС промыли дорогу водой. </w:t>
      </w:r>
      <w:hyperlink r:id="rId50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125 пожаров на транспорте ликвидировали сотрудники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125 пожаров на транспорте ликвидировали сотрудники регионального управления МЧС с начала года. Самые распространенные причины возгораний — нарушения правил технической эксплуатации и неисправность систем и узлов транспортных средств.  </w:t>
      </w:r>
      <w:hyperlink r:id="rId502" w:history="1">
        <w:r>
          <w:rPr>
            <w:rStyle w:val="a5"/>
            <w:rFonts w:ascii="Times New Roman" w:cs="Times New Roman" w:hAnsi="Times New Roman"/>
            <w:sz w:val="24"/>
          </w:rPr>
          <w:t>ГТРК "Иртыш"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Неразорвавшаяся ракета из РСЗО HIMARS упала на территории больницы в Донецке</w:t>
      </w:r>
    </w:p>
    <w:p>
      <w:pPr>
        <w:pStyle w:val="aff4"/>
        <w:keepLines/>
        <w:rPr>
          <w:rFonts w:ascii="Times New Roman" w:cs="Times New Roman" w:hAnsi="Times New Roman"/>
          <w:sz w:val="24"/>
        </w:rPr>
      </w:pPr>
      <w:r>
        <w:rPr>
          <w:rFonts w:ascii="Times New Roman" w:cs="Times New Roman" w:hAnsi="Times New Roman"/>
          <w:sz w:val="24"/>
        </w:rPr>
        <w:t>Прибывшие к месту сотрудники МЧС разминировали не сработавшую боеголовку.</w:t>
      </w:r>
    </w:p>
    <w:p>
      <w:pPr>
        <w:pStyle w:val="aff4"/>
        <w:keepLines/>
        <w:rPr>
          <w:rFonts w:ascii="Times New Roman" w:cs="Times New Roman" w:hAnsi="Times New Roman"/>
          <w:sz w:val="24"/>
        </w:rPr>
      </w:pPr>
      <w:r>
        <w:rPr>
          <w:rFonts w:ascii="Times New Roman" w:cs="Times New Roman" w:hAnsi="Times New Roman"/>
          <w:sz w:val="24"/>
        </w:rPr>
        <w:t xml:space="preserve">В оперативных службах ДНР информацию подтвердили. Там отметили, что ракета полностью сохранила свой внешний вид, а также боевой заряд и взрыватель.  </w:t>
      </w:r>
      <w:hyperlink r:id="rId503" w:history="1">
        <w:r>
          <w:rPr>
            <w:rStyle w:val="a5"/>
            <w:rFonts w:ascii="Times New Roman" w:cs="Times New Roman" w:hAnsi="Times New Roman"/>
            <w:sz w:val="24"/>
          </w:rPr>
          <w:t>EurAsia 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Суд заставил мужчину оплатить соседке ремонт после пожара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По вине Ивана в 2023 году в доме произошел пожар и часть жилища Марии сильно пострадала. Эксперт провел оценку, согласно которой стоимость восстановительного ремонта дома с учетом стоимости материалов составила 1 104 749 рублей.  </w:t>
      </w:r>
      <w:hyperlink r:id="rId504" w:history="1">
        <w:r>
          <w:rPr>
            <w:rStyle w:val="a5"/>
            <w:rFonts w:ascii="Times New Roman" w:cs="Times New Roman" w:hAnsi="Times New Roman"/>
            <w:sz w:val="24"/>
          </w:rPr>
          <w:t>Infopro54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Выплаты пострадавшим от паводка в Оренбургской области увеличат в 1,5 раза</w:t>
      </w:r>
    </w:p>
    <w:p>
      <w:pPr>
        <w:pStyle w:val="aff4"/>
        <w:keepLines/>
        <w:rPr>
          <w:rFonts w:ascii="Times New Roman" w:cs="Times New Roman" w:hAnsi="Times New Roman"/>
          <w:sz w:val="24"/>
        </w:rPr>
      </w:pPr>
      <w:r>
        <w:rPr>
          <w:rFonts w:ascii="Times New Roman" w:cs="Times New Roman" w:hAnsi="Times New Roman"/>
          <w:sz w:val="24"/>
        </w:rPr>
        <w:t>Всего во время паводка в регионах России было затоплено почти 30 тысяч жилых домов, сообщил глава МЧС Александр Куренков.</w:t>
      </w:r>
    </w:p>
    <w:p>
      <w:pPr>
        <w:pStyle w:val="aff4"/>
        <w:keepLines/>
        <w:rPr>
          <w:rFonts w:ascii="Times New Roman" w:cs="Times New Roman" w:hAnsi="Times New Roman"/>
          <w:sz w:val="24"/>
        </w:rPr>
      </w:pPr>
      <w:r>
        <w:rPr>
          <w:rFonts w:ascii="Times New Roman" w:cs="Times New Roman" w:hAnsi="Times New Roman"/>
          <w:sz w:val="24"/>
        </w:rPr>
        <w:t xml:space="preserve">В июне губернатор Денис Паслер на встрече с Владимиром Путиным обсудил вопрос увеличения помощи пострадавшим от паводка жителям.  </w:t>
      </w:r>
      <w:hyperlink r:id="rId505"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Тольятти маршрутка врезалась в столб</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ДТП, случившегося вечером 10 июля 2024 года, пострадала пассажирка. </w:t>
      </w:r>
    </w:p>
    <w:p>
      <w:pPr>
        <w:pStyle w:val="aff4"/>
        <w:keepLines/>
        <w:rPr>
          <w:rFonts w:ascii="Times New Roman" w:cs="Times New Roman" w:hAnsi="Times New Roman"/>
          <w:sz w:val="24"/>
        </w:rPr>
      </w:pPr>
      <w:r>
        <w:rPr>
          <w:rFonts w:ascii="Times New Roman" w:cs="Times New Roman" w:hAnsi="Times New Roman"/>
          <w:sz w:val="24"/>
        </w:rPr>
        <w:t xml:space="preserve">Пассажирская маршрутка № 310, двигавшаяся в среду, 10 июля, по улице Родины со стороны улицы Баныкина в направлении улицы Комзина, в 16:55 врезалась в столб, наехав перед этим на бордюрный камень.  </w:t>
      </w:r>
      <w:hyperlink r:id="rId506"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Крупное возгорание в автосервисе потушили пожарные в Красноярске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спасли двух человек. Сейчас пожар полностью потушен. С огнем боролись около семи часов. </w:t>
      </w:r>
      <w:hyperlink r:id="rId507" w:history="1">
        <w:r>
          <w:rPr>
            <w:rStyle w:val="a5"/>
            <w:rFonts w:ascii="Times New Roman" w:cs="Times New Roman" w:hAnsi="Times New Roman"/>
            <w:sz w:val="24"/>
          </w:rPr>
          <w:t>МТРК "МИР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Сводка ЕДДС</w:t>
      </w:r>
    </w:p>
    <w:p>
      <w:pPr>
        <w:pStyle w:val="aff4"/>
        <w:keepLines/>
        <w:rPr>
          <w:rFonts w:ascii="Times New Roman" w:cs="Times New Roman" w:hAnsi="Times New Roman"/>
          <w:sz w:val="24"/>
        </w:rPr>
      </w:pPr>
      <w:r>
        <w:rPr>
          <w:rFonts w:ascii="Times New Roman" w:cs="Times New Roman" w:hAnsi="Times New Roman"/>
          <w:sz w:val="24"/>
        </w:rPr>
        <w:t>За дежурные выходные с ЦУКС МЧС России по Оренбургской области проведено 1 сеанс видеоконференцсвязи.</w:t>
      </w:r>
    </w:p>
    <w:p>
      <w:pPr>
        <w:pStyle w:val="aff4"/>
        <w:keepLines/>
        <w:rPr>
          <w:rFonts w:ascii="Times New Roman" w:cs="Times New Roman" w:hAnsi="Times New Roman"/>
          <w:sz w:val="24"/>
        </w:rPr>
      </w:pPr>
      <w:r>
        <w:rPr>
          <w:rFonts w:ascii="Times New Roman" w:cs="Times New Roman" w:hAnsi="Times New Roman"/>
          <w:sz w:val="24"/>
        </w:rPr>
        <w:t xml:space="preserve">В единую службу «Система 112» поступило 152 сигнала, из них: 41 – вызов скорой помощи, 19 – полиции, 25 вопросов по направлению ЖКХ, остальные из категорий «ложные, детская шалость и справочные». </w:t>
      </w:r>
      <w:hyperlink r:id="rId508"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Межведомственная комиссия Пензы обсудила организацию отдыха и оздоровления детей</w:t>
      </w:r>
    </w:p>
    <w:p>
      <w:pPr>
        <w:pStyle w:val="aff4"/>
        <w:keepLines/>
        <w:rPr>
          <w:rFonts w:ascii="Times New Roman" w:cs="Times New Roman" w:hAnsi="Times New Roman"/>
          <w:sz w:val="24"/>
        </w:rPr>
      </w:pPr>
      <w:r>
        <w:rPr>
          <w:rFonts w:ascii="Times New Roman" w:cs="Times New Roman" w:hAnsi="Times New Roman"/>
          <w:sz w:val="24"/>
        </w:rPr>
        <w:t>Участники из всех муниципалитетов региона, а также представители министерств и служб, включая Роспотребнадзор, МЧС и Росгвардию, присоединились к видеоконференции.</w:t>
      </w:r>
    </w:p>
    <w:p>
      <w:pPr>
        <w:pStyle w:val="aff4"/>
        <w:keepLines/>
        <w:rPr>
          <w:rFonts w:ascii="Times New Roman" w:cs="Times New Roman" w:hAnsi="Times New Roman"/>
          <w:sz w:val="24"/>
        </w:rPr>
      </w:pPr>
      <w:r>
        <w:rPr>
          <w:rFonts w:ascii="Times New Roman" w:cs="Times New Roman" w:hAnsi="Times New Roman"/>
          <w:sz w:val="24"/>
        </w:rPr>
        <w:t xml:space="preserve">Оксана Милаева, заместитель министра образования области, представила доклад о ходе летней оздоровительной кампании 2024 года, охватив итоги первой смены и начало второй в детских лагерях.  </w:t>
      </w:r>
      <w:hyperlink r:id="rId509" w:history="1">
        <w:r>
          <w:rPr>
            <w:rStyle w:val="a5"/>
            <w:rFonts w:ascii="Times New Roman" w:cs="Times New Roman" w:hAnsi="Times New Roman"/>
            <w:sz w:val="24"/>
          </w:rPr>
          <w:t>Портал "Pro Город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Межведомственная комиссия Пензы обсудила организацию отдыха и оздоровления детей</w:t>
      </w:r>
    </w:p>
    <w:p>
      <w:pPr>
        <w:pStyle w:val="aff4"/>
        <w:keepLines/>
        <w:rPr>
          <w:rFonts w:ascii="Times New Roman" w:cs="Times New Roman" w:hAnsi="Times New Roman"/>
          <w:sz w:val="24"/>
        </w:rPr>
      </w:pPr>
      <w:r>
        <w:rPr>
          <w:rFonts w:ascii="Times New Roman" w:cs="Times New Roman" w:hAnsi="Times New Roman"/>
          <w:sz w:val="24"/>
        </w:rPr>
        <w:t xml:space="preserve">Участники из всех муниципалитетов региона, а также представители министерств и служб, включая Роспотребнадзор, МЧС и Росгвардию, присоединились к видеоконференции. Оксана Милаева, заместитель министра образования области, представила доклад о ходе летней оздоровительной кампании 2024 года, охватив итоги первой смены и начало второй в детских лагерях.  </w:t>
      </w:r>
      <w:hyperlink r:id="rId510"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Десяток пожаров ликвидировали кузбасские огнеборцы за сутки</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России по Кемеровской области на 11 июля, за минувшие сутки в регионе произошли 10 возгораний, которые спровоцировали возникновение опасных и чрезвычайных ситуаций.  </w:t>
      </w:r>
      <w:hyperlink r:id="rId511" w:history="1">
        <w:r>
          <w:rPr>
            <w:rStyle w:val="a5"/>
            <w:rFonts w:ascii="Times New Roman" w:cs="Times New Roman" w:hAnsi="Times New Roman"/>
            <w:sz w:val="24"/>
          </w:rPr>
          <w:t>МК Кузбасс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Красноселькупе состоялась приемка пришкольного лагеря в «Радуге»</w:t>
      </w:r>
    </w:p>
    <w:p>
      <w:pPr>
        <w:pStyle w:val="aff4"/>
        <w:keepLines/>
        <w:rPr>
          <w:rFonts w:ascii="Times New Roman" w:cs="Times New Roman" w:hAnsi="Times New Roman"/>
          <w:sz w:val="24"/>
        </w:rPr>
      </w:pPr>
      <w:r>
        <w:rPr>
          <w:rFonts w:ascii="Times New Roman" w:cs="Times New Roman" w:hAnsi="Times New Roman"/>
          <w:sz w:val="24"/>
        </w:rPr>
        <w:t xml:space="preserve">В комиссию входят представители управления образования, Центральной районной больницы, МЧС, Национальной гвардии и Госавтоинспекции. Перед открытием в школьном лагере выполнены необходимые мероприятия по укреплению материально-технической базы, обеспечению соблюдения санитарно-гигиенических требований и норм. Особое внимание уделяется пожарной и антитеррористической безопасности.  </w:t>
      </w:r>
      <w:hyperlink r:id="rId512" w:history="1">
        <w:r>
          <w:rPr>
            <w:rStyle w:val="a5"/>
            <w:rFonts w:ascii="Times New Roman" w:cs="Times New Roman" w:hAnsi="Times New Roman"/>
            <w:sz w:val="24"/>
          </w:rPr>
          <w:t>Информационный портал Красноселькупского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Разделали Одессу "как надо" - после удара полыхало полдня: Засекреченные объекты выдали партизаны. "Мэр готовится встречать" армию России</w:t>
      </w:r>
    </w:p>
    <w:p>
      <w:pPr>
        <w:pStyle w:val="aff4"/>
        <w:keepLines/>
        <w:rPr>
          <w:rFonts w:ascii="Times New Roman" w:cs="Times New Roman" w:hAnsi="Times New Roman"/>
          <w:sz w:val="24"/>
        </w:rPr>
      </w:pPr>
      <w:r>
        <w:rPr>
          <w:rFonts w:ascii="Times New Roman" w:cs="Times New Roman" w:hAnsi="Times New Roman"/>
          <w:sz w:val="24"/>
        </w:rPr>
        <w:t xml:space="preserve">По свидетельству подпольщиков, первый взрыв произошёл в направлении "крытого склада", где, согласно основной версии, хранились снаряды и иностранные ракеты, которыми в том числе наносятся удары по нашим мирным городам, то есть для HIMARS и ATACMS.  </w:t>
      </w:r>
      <w:hyperlink r:id="rId513"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с пассажирами загорелся на 1-м Мочищенском шоссе</w:t>
      </w:r>
    </w:p>
    <w:p>
      <w:pPr>
        <w:pStyle w:val="aff4"/>
        <w:keepLines/>
        <w:rPr>
          <w:rFonts w:ascii="Times New Roman" w:cs="Times New Roman" w:hAnsi="Times New Roman"/>
          <w:sz w:val="24"/>
        </w:rPr>
      </w:pPr>
      <w:r>
        <w:rPr>
          <w:rFonts w:ascii="Times New Roman" w:cs="Times New Roman" w:hAnsi="Times New Roman"/>
          <w:sz w:val="24"/>
        </w:rPr>
        <w:t>Водитель и подоспевшие на место происшествия очевидцы ликвидировали возгорание до прибытия пожарной бригады.</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Новосибирской области, автобус вёз вахтовиков, никто из пассажиров не пострадал. </w:t>
      </w:r>
      <w:hyperlink r:id="rId514" w:history="1">
        <w:r>
          <w:rPr>
            <w:rStyle w:val="a5"/>
            <w:rFonts w:ascii="Times New Roman" w:cs="Times New Roman" w:hAnsi="Times New Roman"/>
            <w:sz w:val="24"/>
          </w:rPr>
          <w:t>ЧС-ИНФО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#БудниМЧС. Тяжело в учении - легко в бою! Спасатели Дагестанского поисково-спасательного отряда МЧС России тренировались на акватории Каспийского моря</w:t>
      </w:r>
    </w:p>
    <w:p>
      <w:pPr>
        <w:pStyle w:val="aff4"/>
        <w:keepLines/>
        <w:rPr>
          <w:rFonts w:ascii="Times New Roman" w:cs="Times New Roman" w:hAnsi="Times New Roman"/>
          <w:sz w:val="24"/>
        </w:rPr>
      </w:pPr>
      <w:r>
        <w:rPr>
          <w:rFonts w:ascii="Times New Roman" w:cs="Times New Roman" w:hAnsi="Times New Roman"/>
          <w:sz w:val="24"/>
        </w:rPr>
        <w:t>Специалисты спасли трёх пострадавших и десантировались с вертолёта МИ 8 МЧС России.</w:t>
      </w:r>
    </w:p>
    <w:p>
      <w:pPr>
        <w:pStyle w:val="aff4"/>
        <w:keepLines/>
        <w:rPr>
          <w:rFonts w:ascii="Times New Roman" w:cs="Times New Roman" w:hAnsi="Times New Roman"/>
          <w:sz w:val="24"/>
        </w:rPr>
      </w:pPr>
      <w:r>
        <w:rPr>
          <w:rFonts w:ascii="Times New Roman" w:cs="Times New Roman" w:hAnsi="Times New Roman"/>
          <w:sz w:val="24"/>
        </w:rPr>
        <w:t>Учения прошли на высоте30 метров.</w:t>
      </w:r>
    </w:p>
    <w:p>
      <w:pPr>
        <w:pStyle w:val="aff4"/>
        <w:keepLines/>
        <w:rPr>
          <w:rFonts w:ascii="Times New Roman" w:cs="Times New Roman" w:hAnsi="Times New Roman"/>
          <w:sz w:val="24"/>
        </w:rPr>
      </w:pPr>
      <w:r>
        <w:rPr>
          <w:rFonts w:ascii="Times New Roman" w:cs="Times New Roman" w:hAnsi="Times New Roman"/>
          <w:sz w:val="24"/>
        </w:rPr>
        <w:t xml:space="preserve">Для наглядности: </w:t>
      </w:r>
      <w:hyperlink r:id="rId515" w:history="1">
        <w:r>
          <w:rPr>
            <w:rStyle w:val="a5"/>
            <w:rFonts w:ascii="Times New Roman" w:cs="Times New Roman" w:hAnsi="Times New Roman"/>
            <w:sz w:val="24"/>
          </w:rPr>
          <w:t>Новости Дагестана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и четыре ДТП с пострадавшим случились в Тульской области за сутки</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Главного управления МЧС России по региону утром в четверг, 11 июля. Уточняется, что происшествие обошлось без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Для ликвидации последствий дорожно-транспортных происшествий пожарно-спасательные подразделения привлекались четыре раза.  </w:t>
      </w:r>
      <w:hyperlink r:id="rId516" w:history="1">
        <w:r>
          <w:rPr>
            <w:rStyle w:val="a5"/>
            <w:rFonts w:ascii="Times New Roman" w:cs="Times New Roman" w:hAnsi="Times New Roman"/>
            <w:sz w:val="24"/>
          </w:rPr>
          <w:t>Тульская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2537 гектаров леса горят в Иркутской области</w:t>
      </w:r>
    </w:p>
    <w:p>
      <w:pPr>
        <w:pStyle w:val="aff4"/>
        <w:keepLines/>
        <w:rPr>
          <w:rFonts w:ascii="Times New Roman" w:cs="Times New Roman" w:hAnsi="Times New Roman"/>
          <w:sz w:val="24"/>
        </w:rPr>
      </w:pPr>
      <w:r>
        <w:rPr>
          <w:rFonts w:ascii="Times New Roman" w:cs="Times New Roman" w:hAnsi="Times New Roman"/>
          <w:sz w:val="24"/>
        </w:rPr>
        <w:t>К слову, напомним, ранее МЧС по Иркутской области предупредило: несмотря на прогнозируемое синоптиками ухудшение погоды, в лесах сохранится высокая – 4 и 5 класса - пожароопасность лесов.</w:t>
      </w:r>
    </w:p>
    <w:p>
      <w:pPr>
        <w:pStyle w:val="aff4"/>
        <w:keepLines/>
        <w:rPr>
          <w:rFonts w:ascii="Times New Roman" w:cs="Times New Roman" w:hAnsi="Times New Roman"/>
          <w:sz w:val="24"/>
        </w:rPr>
      </w:pPr>
      <w:r>
        <w:rPr>
          <w:rFonts w:ascii="Times New Roman" w:cs="Times New Roman" w:hAnsi="Times New Roman"/>
          <w:sz w:val="24"/>
        </w:rPr>
        <w:t xml:space="preserve">#Лесные пожары </w:t>
      </w:r>
      <w:hyperlink r:id="rId517" w:history="1">
        <w:r>
          <w:rPr>
            <w:rStyle w:val="a5"/>
            <w:rFonts w:ascii="Times New Roman" w:cs="Times New Roman" w:hAnsi="Times New Roman"/>
            <w:sz w:val="24"/>
          </w:rPr>
          <w:t>ИА "ТК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делать, если оказался в зоне лесного пожара?</w:t>
      </w:r>
    </w:p>
    <w:p>
      <w:pPr>
        <w:pStyle w:val="aff4"/>
        <w:keepLines/>
        <w:rPr>
          <w:rFonts w:ascii="Times New Roman" w:cs="Times New Roman" w:hAnsi="Times New Roman"/>
          <w:sz w:val="24"/>
        </w:rPr>
      </w:pPr>
      <w:r>
        <w:rPr>
          <w:rFonts w:ascii="Times New Roman" w:cs="Times New Roman" w:hAnsi="Times New Roman"/>
          <w:sz w:val="24"/>
        </w:rPr>
        <w:t>Об этом - в инфографике МЧС России.</w:t>
      </w:r>
    </w:p>
    <w:p>
      <w:pPr>
        <w:pStyle w:val="aff4"/>
        <w:keepLines/>
        <w:rPr>
          <w:rFonts w:ascii="Times New Roman" w:cs="Times New Roman" w:hAnsi="Times New Roman"/>
          <w:sz w:val="24"/>
        </w:rPr>
      </w:pPr>
      <w:r>
        <w:rPr>
          <w:rFonts w:ascii="Times New Roman" w:cs="Times New Roman" w:hAnsi="Times New Roman"/>
          <w:sz w:val="24"/>
        </w:rPr>
        <w:t>1. Определить очаг возгорания.</w:t>
      </w:r>
    </w:p>
    <w:p>
      <w:pPr>
        <w:pStyle w:val="aff4"/>
        <w:keepLines/>
        <w:rPr>
          <w:rFonts w:ascii="Times New Roman" w:cs="Times New Roman" w:hAnsi="Times New Roman"/>
          <w:sz w:val="24"/>
        </w:rPr>
      </w:pPr>
      <w:r>
        <w:rPr>
          <w:rFonts w:ascii="Times New Roman" w:cs="Times New Roman" w:hAnsi="Times New Roman"/>
          <w:sz w:val="24"/>
        </w:rPr>
        <w:t xml:space="preserve">2. Чтобы не обгореть, при возможности смочить водой одежду и открытые участки тела. </w:t>
      </w:r>
      <w:hyperlink r:id="rId518"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России учат детей быть готовыми к любой опасности</w:t>
      </w:r>
    </w:p>
    <w:p>
      <w:pPr>
        <w:pStyle w:val="aff4"/>
        <w:keepLines/>
        <w:rPr>
          <w:rFonts w:ascii="Times New Roman" w:cs="Times New Roman" w:hAnsi="Times New Roman"/>
          <w:sz w:val="24"/>
        </w:rPr>
      </w:pPr>
      <w:r>
        <w:rPr>
          <w:rFonts w:ascii="Times New Roman" w:cs="Times New Roman" w:hAnsi="Times New Roman"/>
          <w:sz w:val="24"/>
        </w:rPr>
        <w:t xml:space="preserve">С 27 июня две группы спасателей поисково-спасательного отряда (с. Ракитное) Главного управления МЧС России по Хабаровскому краю оказывают адресную помощь жителям сёл Видное и Забайкальское в Вяземском районе.  </w:t>
      </w:r>
      <w:hyperlink r:id="rId519"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за сутки от паводковых вод освободились свыше 100 участков и 70 дач</w:t>
      </w:r>
    </w:p>
    <w:p>
      <w:pPr>
        <w:pStyle w:val="aff4"/>
        <w:keepLines/>
        <w:rPr>
          <w:rFonts w:ascii="Times New Roman" w:cs="Times New Roman" w:hAnsi="Times New Roman"/>
          <w:sz w:val="24"/>
        </w:rPr>
      </w:pPr>
      <w:r>
        <w:rPr>
          <w:rFonts w:ascii="Times New Roman" w:cs="Times New Roman" w:hAnsi="Times New Roman"/>
          <w:sz w:val="24"/>
        </w:rPr>
        <w:t xml:space="preserve">Число подтопленных из-за паводка участков в Ханты-Мансийском автономном округе снизилось до 2,6 тыс., а дачных домов - до менее 1 тыс., вода в реке Оби убыла за сутки на 3 см. Об этом сообщается на сайте регионального главка МЧС. </w:t>
      </w:r>
      <w:hyperlink r:id="rId520"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за сутки от паводковых вод освободились свыше 100 участков и 70 дач</w:t>
      </w:r>
    </w:p>
    <w:p>
      <w:pPr>
        <w:pStyle w:val="aff4"/>
        <w:keepLines/>
        <w:rPr>
          <w:rFonts w:ascii="Times New Roman" w:cs="Times New Roman" w:hAnsi="Times New Roman"/>
          <w:sz w:val="24"/>
        </w:rPr>
      </w:pPr>
      <w:r>
        <w:rPr>
          <w:rFonts w:ascii="Times New Roman" w:cs="Times New Roman" w:hAnsi="Times New Roman"/>
          <w:sz w:val="24"/>
        </w:rPr>
        <w:t xml:space="preserve">Число подтопленных из-за паводка участков в Ханты-Мансийском автономном округе снизилось до 2,6 тыс., а дачных домов - до менее 1 тыс., вода в реке Оби убыла за сутки на 3 см. Об этом сообщается на сайте регионального главка МЧС. </w:t>
      </w:r>
      <w:hyperlink r:id="rId521"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Ворошиловском районе Волгограда горят камыши</w:t>
      </w:r>
    </w:p>
    <w:p>
      <w:pPr>
        <w:pStyle w:val="aff4"/>
        <w:keepLines/>
        <w:rPr>
          <w:rFonts w:ascii="Times New Roman" w:cs="Times New Roman" w:hAnsi="Times New Roman"/>
          <w:sz w:val="24"/>
        </w:rPr>
      </w:pPr>
      <w:r>
        <w:rPr>
          <w:rFonts w:ascii="Times New Roman" w:cs="Times New Roman" w:hAnsi="Times New Roman"/>
          <w:sz w:val="24"/>
        </w:rPr>
        <w:t>Сотрудники 1-го пожарно-спасательного отряда регионального ГУ МЧС оперативно прибыли на место, где, согласно первичной информации, пламя охватило камыши и растительность.</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события продолжают поступать. </w:t>
      </w:r>
      <w:hyperlink r:id="rId522" w:history="1">
        <w:r>
          <w:rPr>
            <w:rStyle w:val="a5"/>
            <w:rFonts w:ascii="Times New Roman" w:cs="Times New Roman" w:hAnsi="Times New Roman"/>
            <w:sz w:val="24"/>
          </w:rPr>
          <w:t>МТВ.онлайн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по вакансиям в Барабинске</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НСО</w:t>
      </w:r>
    </w:p>
    <w:p>
      <w:pPr>
        <w:pStyle w:val="aff4"/>
        <w:keepLines/>
        <w:rPr>
          <w:rFonts w:ascii="Times New Roman" w:cs="Times New Roman" w:hAnsi="Times New Roman"/>
          <w:sz w:val="24"/>
        </w:rPr>
      </w:pPr>
      <w:r>
        <w:rPr>
          <w:rFonts w:ascii="Times New Roman" w:cs="Times New Roman" w:hAnsi="Times New Roman"/>
          <w:sz w:val="24"/>
        </w:rPr>
        <w:t>1</w:t>
      </w:r>
    </w:p>
    <w:p>
      <w:pPr>
        <w:pStyle w:val="aff4"/>
        <w:keepLines/>
        <w:rPr>
          <w:rFonts w:ascii="Times New Roman" w:cs="Times New Roman" w:hAnsi="Times New Roman"/>
          <w:sz w:val="24"/>
        </w:rPr>
      </w:pPr>
      <w:r>
        <w:rPr>
          <w:rFonts w:ascii="Times New Roman" w:cs="Times New Roman" w:hAnsi="Times New Roman"/>
          <w:sz w:val="24"/>
        </w:rPr>
        <w:t>Руководитель группы (функциональной в прочих областях деятельности)</w:t>
      </w:r>
    </w:p>
    <w:p>
      <w:pPr>
        <w:pStyle w:val="aff4"/>
        <w:keepLines/>
        <w:rPr>
          <w:rFonts w:ascii="Times New Roman" w:cs="Times New Roman" w:hAnsi="Times New Roman"/>
          <w:sz w:val="24"/>
        </w:rPr>
      </w:pPr>
      <w:r>
        <w:rPr>
          <w:rFonts w:ascii="Times New Roman" w:cs="Times New Roman" w:hAnsi="Times New Roman"/>
          <w:sz w:val="24"/>
        </w:rPr>
        <w:t xml:space="preserve">от </w:t>
      </w:r>
      <w:hyperlink r:id="rId523"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21 человек погиб на водоемах страны за прошедшие сутки</w:t>
      </w:r>
    </w:p>
    <w:p>
      <w:pPr>
        <w:pStyle w:val="aff4"/>
        <w:keepLines/>
        <w:rPr>
          <w:rFonts w:ascii="Times New Roman" w:cs="Times New Roman" w:hAnsi="Times New Roman"/>
          <w:sz w:val="24"/>
        </w:rPr>
      </w:pPr>
      <w:r>
        <w:rPr>
          <w:rFonts w:ascii="Times New Roman" w:cs="Times New Roman" w:hAnsi="Times New Roman"/>
          <w:sz w:val="24"/>
        </w:rPr>
        <w:t>В том числе один ребенок. Всего за сутки случились 26 происшествий на водных объектах.</w:t>
      </w:r>
    </w:p>
    <w:p>
      <w:pPr>
        <w:pStyle w:val="aff4"/>
        <w:keepLines/>
        <w:rPr>
          <w:rFonts w:ascii="Times New Roman" w:cs="Times New Roman" w:hAnsi="Times New Roman"/>
          <w:sz w:val="24"/>
        </w:rPr>
      </w:pPr>
      <w:r>
        <w:rPr>
          <w:rFonts w:ascii="Times New Roman" w:cs="Times New Roman" w:hAnsi="Times New Roman"/>
          <w:sz w:val="24"/>
        </w:rPr>
        <w:t xml:space="preserve">В татарстанском селе Большой Куюк на озере утонул 42-летний мужчина.  </w:t>
      </w:r>
      <w:hyperlink r:id="rId524" w:history="1">
        <w:r>
          <w:rPr>
            <w:rStyle w:val="a5"/>
            <w:rFonts w:ascii="Times New Roman" w:cs="Times New Roman" w:hAnsi="Times New Roman"/>
            <w:sz w:val="24"/>
          </w:rPr>
          <w:t>Глас Народа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потушили пожар в развлекательном комплексе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по РБ, возгорание произошло в корпусе блока питания промышленного холодильника на втором этаже. Пожар быстро потушили с помощью огнетушителя еще до приезда спасателей. Пострадавших нет. </w:t>
      </w:r>
      <w:hyperlink r:id="rId525" w:history="1">
        <w:r>
          <w:rPr>
            <w:rStyle w:val="a5"/>
            <w:rFonts w:ascii="Times New Roman" w:cs="Times New Roman" w:hAnsi="Times New Roman"/>
            <w:sz w:val="24"/>
          </w:rPr>
          <w:t>ИА UfacityNews.ru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Раскрыта причина гибели горняков из Башкирии на руднике в Амурской области</w:t>
      </w:r>
    </w:p>
    <w:p>
      <w:pPr>
        <w:pStyle w:val="aff4"/>
        <w:keepLines/>
        <w:rPr>
          <w:rFonts w:ascii="Times New Roman" w:cs="Times New Roman" w:hAnsi="Times New Roman"/>
          <w:sz w:val="24"/>
        </w:rPr>
      </w:pPr>
      <w:r>
        <w:rPr>
          <w:rFonts w:ascii="Times New Roman" w:cs="Times New Roman" w:hAnsi="Times New Roman"/>
          <w:sz w:val="24"/>
        </w:rPr>
        <w:t>Избежать жертв в подобных условиях могут помочь исключительно безлюдные технологии добычи.</w:t>
      </w:r>
    </w:p>
    <w:p>
      <w:pPr>
        <w:pStyle w:val="aff4"/>
        <w:keepLines/>
        <w:rPr>
          <w:rFonts w:ascii="Times New Roman" w:cs="Times New Roman" w:hAnsi="Times New Roman"/>
          <w:sz w:val="24"/>
        </w:rPr>
      </w:pPr>
      <w:r>
        <w:rPr>
          <w:rFonts w:ascii="Times New Roman" w:cs="Times New Roman" w:hAnsi="Times New Roman"/>
          <w:sz w:val="24"/>
        </w:rPr>
        <w:t>Фото: МЧС России</w:t>
      </w:r>
    </w:p>
    <w:p>
      <w:pPr>
        <w:pStyle w:val="aff4"/>
        <w:keepLines/>
        <w:rPr>
          <w:rFonts w:ascii="Times New Roman" w:cs="Times New Roman" w:hAnsi="Times New Roman"/>
          <w:sz w:val="24"/>
        </w:rPr>
      </w:pPr>
      <w:r>
        <w:rPr>
          <w:rFonts w:ascii="Times New Roman" w:cs="Times New Roman" w:hAnsi="Times New Roman"/>
          <w:sz w:val="24"/>
        </w:rPr>
        <w:t xml:space="preserve">Источник: bash.news </w:t>
      </w:r>
      <w:hyperlink r:id="rId526"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Смоленске произошел ночной пожар на улице Павлика Морозова</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регионального ГУ МЧС, вызов поступил спасателям около 03:20.</w:t>
      </w:r>
    </w:p>
    <w:p>
      <w:pPr>
        <w:pStyle w:val="aff4"/>
        <w:keepLines/>
        <w:rPr>
          <w:rFonts w:ascii="Times New Roman" w:cs="Times New Roman" w:hAnsi="Times New Roman"/>
          <w:sz w:val="24"/>
        </w:rPr>
      </w:pPr>
      <w:r>
        <w:rPr>
          <w:rFonts w:ascii="Times New Roman" w:cs="Times New Roman" w:hAnsi="Times New Roman"/>
          <w:sz w:val="24"/>
        </w:rPr>
        <w:t xml:space="preserve">«По прибытии на место информация о возгорании подтвердилась — возгорание фасадного настенного электрораспределительного щита», — уточнили в ведомстве. </w:t>
      </w:r>
      <w:hyperlink r:id="rId527" w:history="1">
        <w:r>
          <w:rPr>
            <w:rStyle w:val="a5"/>
            <w:rFonts w:ascii="Times New Roman" w:cs="Times New Roman" w:hAnsi="Times New Roman"/>
            <w:sz w:val="24"/>
          </w:rPr>
          <w:t>Городской портал.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женщина утонула на глазах у супруга</w:t>
      </w:r>
    </w:p>
    <w:p>
      <w:pPr>
        <w:pStyle w:val="aff4"/>
        <w:keepLines/>
        <w:rPr>
          <w:rFonts w:ascii="Times New Roman" w:cs="Times New Roman" w:hAnsi="Times New Roman"/>
          <w:sz w:val="24"/>
        </w:rPr>
      </w:pPr>
      <w:r>
        <w:rPr>
          <w:rFonts w:ascii="Times New Roman" w:cs="Times New Roman" w:hAnsi="Times New Roman"/>
          <w:sz w:val="24"/>
        </w:rPr>
        <w:t>Подробности трагедии рассказали в пресс-службе МЧС по Башкирии.</w:t>
      </w:r>
    </w:p>
    <w:p>
      <w:pPr>
        <w:pStyle w:val="aff4"/>
        <w:keepLines/>
        <w:rPr>
          <w:rFonts w:ascii="Times New Roman" w:cs="Times New Roman" w:hAnsi="Times New Roman"/>
          <w:sz w:val="24"/>
        </w:rPr>
      </w:pPr>
      <w:r>
        <w:rPr>
          <w:rFonts w:ascii="Times New Roman" w:cs="Times New Roman" w:hAnsi="Times New Roman"/>
          <w:sz w:val="24"/>
        </w:rPr>
        <w:t xml:space="preserve">Сообщается, что пара купалась на реке Уй в необорудованном месте близ деревни Тунгатарово в Учалинском районе. </w:t>
      </w:r>
      <w:hyperlink r:id="rId528" w:history="1">
        <w:r>
          <w:rPr>
            <w:rStyle w:val="a5"/>
            <w:rFonts w:ascii="Times New Roman" w:cs="Times New Roman" w:hAnsi="Times New Roman"/>
            <w:sz w:val="24"/>
          </w:rPr>
          <w:t>Bash.News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&lt;a target=_blank href="https://112серов.рф/operativnaya-informatsiya/operati"&gt;112серов.рф&lt;/a&gt;</w:t>
      </w:r>
    </w:p>
    <w:p>
      <w:pPr>
        <w:pStyle w:val="aff4"/>
        <w:keepLines/>
        <w:rPr>
          <w:rFonts w:ascii="Times New Roman" w:cs="Times New Roman" w:hAnsi="Times New Roman"/>
          <w:sz w:val="24"/>
        </w:rPr>
      </w:pPr>
      <w:r>
        <w:rPr>
          <w:rFonts w:ascii="Times New Roman" w:cs="Times New Roman" w:hAnsi="Times New Roman"/>
          <w:sz w:val="24"/>
        </w:rPr>
        <w:t>на воде, в ГИМС гибель не зарегистрирована:</w:t>
      </w:r>
    </w:p>
    <w:p>
      <w:pPr>
        <w:pStyle w:val="aff4"/>
        <w:keepLines/>
        <w:rPr>
          <w:rFonts w:ascii="Times New Roman" w:cs="Times New Roman" w:hAnsi="Times New Roman"/>
          <w:sz w:val="24"/>
        </w:rPr>
      </w:pPr>
      <w:r>
        <w:rPr>
          <w:rFonts w:ascii="Times New Roman" w:cs="Times New Roman" w:hAnsi="Times New Roman"/>
          <w:sz w:val="24"/>
        </w:rPr>
        <w:t>ГО Рефтинский, п.г.т. Рефтинский, р. Рефт:</w:t>
      </w:r>
    </w:p>
    <w:p>
      <w:pPr>
        <w:pStyle w:val="aff4"/>
        <w:keepLines/>
        <w:rPr>
          <w:rFonts w:ascii="Times New Roman" w:cs="Times New Roman" w:hAnsi="Times New Roman"/>
          <w:sz w:val="24"/>
        </w:rPr>
      </w:pPr>
      <w:r>
        <w:rPr>
          <w:rFonts w:ascii="Times New Roman" w:cs="Times New Roman" w:hAnsi="Times New Roman"/>
          <w:sz w:val="24"/>
        </w:rPr>
        <w:t xml:space="preserve">10 июля в 11.14 сотрудниками полиции из воды было поднято тело Филинкова И.В., 2006 г.р., который утонул во время купания 06 июля.  </w:t>
      </w:r>
      <w:hyperlink r:id="rId529" w:history="1">
        <w:r>
          <w:rPr>
            <w:rStyle w:val="a5"/>
            <w:rFonts w:ascii="Times New Roman" w:cs="Times New Roman" w:hAnsi="Times New Roman"/>
            <w:sz w:val="24"/>
          </w:rPr>
          <w:t>Трудовая вахта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21 человек погиб на водоемах страны за прошедшие сутки</w:t>
      </w:r>
    </w:p>
    <w:p>
      <w:pPr>
        <w:pStyle w:val="aff4"/>
        <w:keepLines/>
        <w:rPr>
          <w:rFonts w:ascii="Times New Roman" w:cs="Times New Roman" w:hAnsi="Times New Roman"/>
          <w:sz w:val="24"/>
        </w:rPr>
      </w:pPr>
      <w:r>
        <w:rPr>
          <w:rFonts w:ascii="Times New Roman" w:cs="Times New Roman" w:hAnsi="Times New Roman"/>
          <w:sz w:val="24"/>
        </w:rPr>
        <w:t>МЧС России: 21 человек погиб на водоемах страны за прошедшие сутки</w:t>
      </w:r>
    </w:p>
    <w:p>
      <w:pPr>
        <w:pStyle w:val="aff4"/>
        <w:keepLines/>
        <w:rPr>
          <w:rFonts w:ascii="Times New Roman" w:cs="Times New Roman" w:hAnsi="Times New Roman"/>
          <w:sz w:val="24"/>
        </w:rPr>
      </w:pPr>
      <w:r>
        <w:rPr>
          <w:rFonts w:ascii="Times New Roman" w:cs="Times New Roman" w:hAnsi="Times New Roman"/>
          <w:sz w:val="24"/>
        </w:rPr>
        <w:t xml:space="preserve">В том числе один ребенок. Всего за сутки случились 26 происшествий на водных объектах. </w:t>
      </w:r>
      <w:hyperlink r:id="rId530" w:history="1">
        <w:r>
          <w:rPr>
            <w:rStyle w:val="a5"/>
            <w:rFonts w:ascii="Times New Roman" w:cs="Times New Roman" w:hAnsi="Times New Roman"/>
            <w:sz w:val="24"/>
          </w:rPr>
          <w:t>Лента новостей Саранска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Электросамокат ударил током двухлетнего москвича с гвоздем в руке</w:t>
      </w:r>
    </w:p>
    <w:p>
      <w:pPr>
        <w:pStyle w:val="aff4"/>
        <w:keepLines/>
        <w:rPr>
          <w:rFonts w:ascii="Times New Roman" w:cs="Times New Roman" w:hAnsi="Times New Roman"/>
          <w:sz w:val="24"/>
        </w:rPr>
      </w:pPr>
      <w:r>
        <w:rPr>
          <w:rFonts w:ascii="Times New Roman" w:cs="Times New Roman" w:hAnsi="Times New Roman"/>
          <w:sz w:val="24"/>
        </w:rPr>
        <w:t xml:space="preserve">После этого в доме раздался оглушительный хлопок и начался пожар. Родителям удалось потушить огонь. Они обнаружили на месте случившегося своего чуть не погибшего сына, получившего мощный удар током.  </w:t>
      </w:r>
      <w:hyperlink r:id="rId531"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двух часов в Ломоносове тушили пожар в частном доме — погибли животные</w:t>
      </w:r>
    </w:p>
    <w:p>
      <w:pPr>
        <w:pStyle w:val="aff4"/>
        <w:keepLines/>
        <w:rPr>
          <w:rFonts w:ascii="Times New Roman" w:cs="Times New Roman" w:hAnsi="Times New Roman"/>
          <w:sz w:val="24"/>
        </w:rPr>
      </w:pPr>
      <w:r>
        <w:rPr>
          <w:rFonts w:ascii="Times New Roman" w:cs="Times New Roman" w:hAnsi="Times New Roman"/>
          <w:sz w:val="24"/>
        </w:rPr>
        <w:t xml:space="preserve">В ночь на 11 июля в Петродворцовом районе Петербурга произошёл пожар, сообщили в пресс-службе ГУ МЧС России по городу. Его тушили более двух часов.Информация о возгорании в Ломоносове по адресу: Тупиковый переулок, 3, поступила в дежурную часть 10 июля в 22:48.  </w:t>
      </w:r>
      <w:hyperlink r:id="rId532" w:history="1">
        <w:r>
          <w:rPr>
            <w:rStyle w:val="a5"/>
            <w:rFonts w:ascii="Times New Roman" w:cs="Times New Roman" w:hAnsi="Times New Roman"/>
            <w:sz w:val="24"/>
          </w:rPr>
          <w:t>MR-7.ru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 июля в Москве ожидается малооблачная погода</w:t>
      </w:r>
    </w:p>
    <w:p>
      <w:pPr>
        <w:pStyle w:val="aff4"/>
        <w:keepLines/>
        <w:rPr>
          <w:rFonts w:ascii="Times New Roman" w:cs="Times New Roman" w:hAnsi="Times New Roman"/>
          <w:sz w:val="24"/>
        </w:rPr>
      </w:pPr>
      <w:r>
        <w:rPr>
          <w:rFonts w:ascii="Times New Roman" w:cs="Times New Roman" w:hAnsi="Times New Roman"/>
          <w:sz w:val="24"/>
        </w:rPr>
        <w:t xml:space="preserve">Столичное управление МЧС России выпустило экстренное предупреждение о жаре в предстоящие двое суток. Жителям и гостям Москвы рекомендуют надевать одежду из натуральных тканей и головной убор.  </w:t>
      </w:r>
      <w:hyperlink r:id="rId533"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Сегодня Псковская область вновь окажется под властью стихии</w:t>
      </w:r>
    </w:p>
    <w:p>
      <w:pPr>
        <w:pStyle w:val="aff4"/>
        <w:keepLines/>
        <w:rPr>
          <w:rFonts w:ascii="Times New Roman" w:cs="Times New Roman" w:hAnsi="Times New Roman"/>
          <w:sz w:val="24"/>
        </w:rPr>
      </w:pPr>
      <w:r>
        <w:rPr>
          <w:rFonts w:ascii="Times New Roman" w:cs="Times New Roman" w:hAnsi="Times New Roman"/>
          <w:sz w:val="24"/>
        </w:rPr>
        <w:t>Ливни и грозы соскучились по Псковской области и снова возвращаются.</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что сегодня во второй половине дня, начиная с западных районов, ожидаются грозы с кратковременным усилением ветра до 23 м/сек и ливни. </w:t>
      </w:r>
      <w:hyperlink r:id="rId534" w:history="1">
        <w:r>
          <w:rPr>
            <w:rStyle w:val="a5"/>
            <w:rFonts w:ascii="Times New Roman" w:cs="Times New Roman" w:hAnsi="Times New Roman"/>
            <w:sz w:val="24"/>
          </w:rPr>
          <w:t>Луки.ру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середине лета в Омской области остались подтопленными девять домов</w:t>
      </w:r>
    </w:p>
    <w:p>
      <w:pPr>
        <w:pStyle w:val="aff4"/>
        <w:keepLines/>
        <w:rPr>
          <w:rFonts w:ascii="Times New Roman" w:cs="Times New Roman" w:hAnsi="Times New Roman"/>
          <w:sz w:val="24"/>
        </w:rPr>
      </w:pPr>
      <w:r>
        <w:rPr>
          <w:rFonts w:ascii="Times New Roman" w:cs="Times New Roman" w:hAnsi="Times New Roman"/>
          <w:sz w:val="24"/>
        </w:rPr>
        <w:t>Бригады спасателей и службы МЧС работают.</w:t>
      </w:r>
    </w:p>
    <w:p>
      <w:pPr>
        <w:pStyle w:val="aff4"/>
        <w:keepLines/>
        <w:rPr>
          <w:rFonts w:ascii="Times New Roman" w:cs="Times New Roman" w:hAnsi="Times New Roman"/>
          <w:sz w:val="24"/>
        </w:rPr>
      </w:pPr>
      <w:r>
        <w:rPr>
          <w:rFonts w:ascii="Times New Roman" w:cs="Times New Roman" w:hAnsi="Times New Roman"/>
          <w:sz w:val="24"/>
        </w:rPr>
        <w:t xml:space="preserve">Ранее районная газета «Усть-Ишимский вестник» сообщила, что уровень воды в Иртыше и в Ишиме опустился ниже всех критических отметок и продолжает снижаться.  </w:t>
      </w:r>
      <w:hyperlink r:id="rId535" w:history="1">
        <w:r>
          <w:rPr>
            <w:rStyle w:val="a5"/>
            <w:rFonts w:ascii="Times New Roman" w:cs="Times New Roman" w:hAnsi="Times New Roman"/>
            <w:sz w:val="24"/>
          </w:rPr>
          <w:t>Городской портал.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Обязательную аттестацию будут проходить инструкторы-проводники, работающие с туристами, в Приангарье</w:t>
      </w:r>
    </w:p>
    <w:p>
      <w:pPr>
        <w:pStyle w:val="aff4"/>
        <w:keepLines/>
        <w:rPr>
          <w:rFonts w:ascii="Times New Roman" w:cs="Times New Roman" w:hAnsi="Times New Roman"/>
          <w:sz w:val="24"/>
        </w:rPr>
      </w:pPr>
      <w:r>
        <w:rPr>
          <w:rFonts w:ascii="Times New Roman" w:cs="Times New Roman" w:hAnsi="Times New Roman"/>
          <w:sz w:val="24"/>
        </w:rPr>
        <w:t>Кроме того, в аттестационные комиссии войдут представители МЧС России.</w:t>
      </w:r>
    </w:p>
    <w:p>
      <w:pPr>
        <w:pStyle w:val="aff4"/>
        <w:keepLines/>
        <w:rPr>
          <w:rFonts w:ascii="Times New Roman" w:cs="Times New Roman" w:hAnsi="Times New Roman"/>
          <w:sz w:val="24"/>
        </w:rPr>
      </w:pPr>
      <w:r>
        <w:rPr>
          <w:rFonts w:ascii="Times New Roman" w:cs="Times New Roman" w:hAnsi="Times New Roman"/>
          <w:sz w:val="24"/>
        </w:rPr>
        <w:t xml:space="preserve">Информации о порядке аттестации, а также о месте и графике её прохождения и уполномоченных организациях в Иркутской области можно найти на сайте Федерации спортивного туризма России в разделе «Аттестация».  </w:t>
      </w:r>
      <w:hyperlink r:id="rId536" w:history="1">
        <w:r>
          <w:rPr>
            <w:rStyle w:val="a5"/>
            <w:rFonts w:ascii="Times New Roman" w:cs="Times New Roman" w:hAnsi="Times New Roman"/>
            <w:sz w:val="24"/>
          </w:rPr>
          <w:t>Братская студия телевидения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паводковой обстановке на территории Югры по состоянию на 08 час.00 мин. 11 июля 2024 года</w:t>
      </w:r>
    </w:p>
    <w:p>
      <w:pPr>
        <w:pStyle w:val="aff4"/>
        <w:keepLines/>
        <w:rPr>
          <w:rFonts w:ascii="Times New Roman" w:cs="Times New Roman" w:hAnsi="Times New Roman"/>
          <w:sz w:val="24"/>
        </w:rPr>
      </w:pPr>
      <w:r>
        <w:rPr>
          <w:rFonts w:ascii="Times New Roman" w:cs="Times New Roman" w:hAnsi="Times New Roman"/>
          <w:sz w:val="24"/>
        </w:rPr>
        <w:t>Инспекторы ГИМС осуществляют патрулирование реки Обь и информируют населения по действиям в случае подтопления.</w:t>
      </w:r>
    </w:p>
    <w:p>
      <w:pPr>
        <w:pStyle w:val="aff4"/>
        <w:keepLines/>
        <w:rPr>
          <w:rFonts w:ascii="Times New Roman" w:cs="Times New Roman" w:hAnsi="Times New Roman"/>
          <w:sz w:val="24"/>
        </w:rPr>
      </w:pPr>
      <w:r>
        <w:rPr>
          <w:rFonts w:ascii="Times New Roman" w:cs="Times New Roman" w:hAnsi="Times New Roman"/>
          <w:sz w:val="24"/>
        </w:rPr>
        <w:t xml:space="preserve">д. Соснина, с. Былино, д. Вампугол дачные кооперативы на территории Нижневартовского района. </w:t>
      </w:r>
      <w:hyperlink r:id="rId537" w:history="1">
        <w:r>
          <w:rPr>
            <w:rStyle w:val="a5"/>
            <w:rFonts w:ascii="Times New Roman" w:cs="Times New Roman" w:hAnsi="Times New Roman"/>
            <w:sz w:val="24"/>
          </w:rPr>
          <w:t>Новости 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Пассажирка пострадала из-за столкновения маршрутки № 310 со столбом в Тольятти</w:t>
      </w:r>
    </w:p>
    <w:p>
      <w:pPr>
        <w:pStyle w:val="aff4"/>
        <w:keepLines/>
        <w:rPr>
          <w:rFonts w:ascii="Times New Roman" w:cs="Times New Roman" w:hAnsi="Times New Roman"/>
          <w:sz w:val="24"/>
        </w:rPr>
      </w:pPr>
      <w:r>
        <w:rPr>
          <w:rFonts w:ascii="Times New Roman" w:cs="Times New Roman" w:hAnsi="Times New Roman"/>
          <w:sz w:val="24"/>
        </w:rPr>
        <w:t xml:space="preserve">В среду, 10 июля, вечером в Самарской области произошло ДТП с участием общественного транспорта. В 16:55 маршрутка № 310 врезалась в столб в Тольятти, из-за этого пострадала пассажирка. Об этом сообщили в ГУ МВД по Самарской области. </w:t>
      </w:r>
      <w:hyperlink r:id="rId538" w:history="1">
        <w:r>
          <w:rPr>
            <w:rStyle w:val="a5"/>
            <w:rFonts w:ascii="Times New Roman" w:cs="Times New Roman" w:hAnsi="Times New Roman"/>
            <w:sz w:val="24"/>
          </w:rPr>
          <w:t>КП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Хатанге под эгидой РГО прошёл международный семинар «Экология и химическая безопасность Арктики»</w:t>
      </w:r>
    </w:p>
    <w:p>
      <w:pPr>
        <w:pStyle w:val="aff4"/>
        <w:keepLines/>
        <w:rPr>
          <w:rFonts w:ascii="Times New Roman" w:cs="Times New Roman" w:hAnsi="Times New Roman"/>
          <w:sz w:val="24"/>
        </w:rPr>
      </w:pPr>
      <w:r>
        <w:rPr>
          <w:rFonts w:ascii="Times New Roman" w:cs="Times New Roman" w:hAnsi="Times New Roman"/>
          <w:sz w:val="24"/>
        </w:rPr>
        <w:t xml:space="preserve">Организаторами семинара выступили Русское географическое общество, Сибирская пожарно-спасательная академия ГПС МЧС России и Государственное учреждение образования «Университет гражданской защиты Министерства по чрезвычайным ситуациям Республики Беларусь».Экспедиция в Хатанге.  </w:t>
      </w:r>
      <w:hyperlink r:id="rId539" w:history="1">
        <w:r>
          <w:rPr>
            <w:rStyle w:val="a5"/>
            <w:rFonts w:ascii="Times New Roman" w:cs="Times New Roman" w:hAnsi="Times New Roman"/>
            <w:sz w:val="24"/>
          </w:rPr>
          <w:t>BezFormata Шарыпово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Ситуация с подтоплением посёлка Интикуль - на контроле прокуратуры</w:t>
      </w:r>
    </w:p>
    <w:p>
      <w:pPr>
        <w:pStyle w:val="aff4"/>
        <w:keepLines/>
        <w:rPr>
          <w:rFonts w:ascii="Times New Roman" w:cs="Times New Roman" w:hAnsi="Times New Roman"/>
          <w:sz w:val="24"/>
        </w:rPr>
      </w:pPr>
      <w:r>
        <w:rPr>
          <w:rFonts w:ascii="Times New Roman" w:cs="Times New Roman" w:hAnsi="Times New Roman"/>
          <w:sz w:val="24"/>
        </w:rPr>
        <w:t xml:space="preserve">В плену оказались сразу 40 домов. Сейчас в районе действует режим повышенной готовности, на месте работают сотрудники администраций, соцзащиты и МЧС. Подтопленными остаются четыре земельных участка. </w:t>
      </w:r>
      <w:hyperlink r:id="rId540" w:history="1">
        <w:r>
          <w:rPr>
            <w:rStyle w:val="a5"/>
            <w:rFonts w:ascii="Times New Roman" w:cs="Times New Roman" w:hAnsi="Times New Roman"/>
            <w:sz w:val="24"/>
          </w:rPr>
          <w:t>ГТРК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подготовиться к путешествию с детьми: 10 правил безопасной поездки</w:t>
      </w:r>
    </w:p>
    <w:p>
      <w:pPr>
        <w:pStyle w:val="aff4"/>
        <w:keepLines/>
        <w:rPr>
          <w:rFonts w:ascii="Times New Roman" w:cs="Times New Roman" w:hAnsi="Times New Roman"/>
          <w:sz w:val="24"/>
        </w:rPr>
      </w:pPr>
      <w:r>
        <w:rPr>
          <w:rFonts w:ascii="Times New Roman" w:cs="Times New Roman" w:hAnsi="Times New Roman"/>
          <w:sz w:val="24"/>
        </w:rPr>
        <w:t>2. Поделитесь маршрутом с родственниками и МЧС</w:t>
      </w:r>
    </w:p>
    <w:p>
      <w:pPr>
        <w:pStyle w:val="aff4"/>
        <w:keepLines/>
        <w:rPr>
          <w:rFonts w:ascii="Times New Roman" w:cs="Times New Roman" w:hAnsi="Times New Roman"/>
          <w:sz w:val="24"/>
        </w:rPr>
      </w:pPr>
      <w:r>
        <w:rPr>
          <w:rFonts w:ascii="Times New Roman" w:cs="Times New Roman" w:hAnsi="Times New Roman"/>
          <w:sz w:val="24"/>
        </w:rPr>
        <w:t xml:space="preserve">Если вы, например, едете отдыхать дикарями или отправляетесь в поход в горы — обязательно поделитесь маршрутом с родственниками и сообщите о своих планах региональному отделению МЧС.  </w:t>
      </w:r>
      <w:hyperlink r:id="rId541" w:history="1">
        <w:r>
          <w:rPr>
            <w:rStyle w:val="a5"/>
            <w:rFonts w:ascii="Times New Roman" w:cs="Times New Roman" w:hAnsi="Times New Roman"/>
            <w:sz w:val="24"/>
          </w:rPr>
          <w:t>Дети.mail  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Уровень воды в Оби в районе Нижневартовска снизился еще на 3 см.</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Югре, на территории автономного округа затоплено 2766 приусадебных участков, 1038 дачных дома садовых товариществах городов Нижневартовск: Лангепас, Мегион, населенных пунктах: Былино, Вампугол, Соснина, территория земель Зайцева речка Нижневартовского района и населенных пунктов Ханты-Мансийского района. </w:t>
      </w:r>
      <w:hyperlink r:id="rId542" w:history="1">
        <w:r>
          <w:rPr>
            <w:rStyle w:val="a5"/>
            <w:rFonts w:ascii="Times New Roman" w:cs="Times New Roman" w:hAnsi="Times New Roman"/>
            <w:sz w:val="24"/>
          </w:rPr>
          <w:t>Агентство нефтегазовой информации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Бирске вспыхнул пожар в местном развлекательном комплексе</w:t>
      </w:r>
    </w:p>
    <w:p>
      <w:pPr>
        <w:pStyle w:val="aff4"/>
        <w:keepLines/>
        <w:rPr>
          <w:rFonts w:ascii="Times New Roman" w:cs="Times New Roman" w:hAnsi="Times New Roman"/>
          <w:sz w:val="24"/>
        </w:rPr>
      </w:pPr>
      <w:r>
        <w:rPr>
          <w:rFonts w:ascii="Times New Roman" w:cs="Times New Roman" w:hAnsi="Times New Roman"/>
          <w:sz w:val="24"/>
        </w:rPr>
        <w:t>В Башкирии в развлекательном комплексе случился пожар</w:t>
      </w:r>
    </w:p>
    <w:p>
      <w:pPr>
        <w:pStyle w:val="aff4"/>
        <w:keepLines/>
        <w:rPr>
          <w:rFonts w:ascii="Times New Roman" w:cs="Times New Roman" w:hAnsi="Times New Roman"/>
          <w:sz w:val="24"/>
        </w:rPr>
      </w:pPr>
      <w:r>
        <w:rPr>
          <w:rFonts w:ascii="Times New Roman" w:cs="Times New Roman" w:hAnsi="Times New Roman"/>
          <w:sz w:val="24"/>
        </w:rPr>
        <w:t xml:space="preserve">Сегодня утром, 11 июля, в башкирском городе Бирск в развлекательном комплексе «Аврора» произошел пожар. Об этом рассказала пресс-служба республиканского МЧС. </w:t>
      </w:r>
      <w:hyperlink r:id="rId543" w:history="1">
        <w:r>
          <w:rPr>
            <w:rStyle w:val="a5"/>
            <w:rFonts w:ascii="Times New Roman" w:cs="Times New Roman" w:hAnsi="Times New Roman"/>
            <w:sz w:val="24"/>
          </w:rPr>
          <w:t>КП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Уровень воды в Оби в районе Нижневартовска снизился еще на 3 см</w:t>
      </w:r>
    </w:p>
    <w:p>
      <w:pPr>
        <w:pStyle w:val="aff4"/>
        <w:keepLines/>
        <w:rPr>
          <w:rFonts w:ascii="Times New Roman" w:cs="Times New Roman" w:hAnsi="Times New Roman"/>
          <w:sz w:val="24"/>
        </w:rPr>
      </w:pPr>
      <w:r>
        <w:rPr>
          <w:rFonts w:ascii="Times New Roman" w:cs="Times New Roman" w:hAnsi="Times New Roman"/>
          <w:sz w:val="24"/>
        </w:rPr>
        <w:t xml:space="preserve">В Нижневартовске 11 июля уровень воды в реке Оби составляет 967 см. Это на 3 см ниже, чем днем ранее. По данным ГУ МЧС по Югре, на территории автономного округа затоплено 2766 приусадебных участков, 1038 дачных дома садовых товариществах городов Нижневартовск: Лангепас, ... </w:t>
      </w:r>
      <w:hyperlink r:id="rId54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Ямале потушили все природные пожары</w:t>
      </w:r>
    </w:p>
    <w:p>
      <w:pPr>
        <w:pStyle w:val="aff4"/>
        <w:keepLines/>
        <w:rPr>
          <w:rFonts w:ascii="Times New Roman" w:cs="Times New Roman" w:hAnsi="Times New Roman"/>
          <w:sz w:val="24"/>
        </w:rPr>
      </w:pPr>
      <w:r>
        <w:rPr>
          <w:rFonts w:ascii="Times New Roman" w:cs="Times New Roman" w:hAnsi="Times New Roman"/>
          <w:sz w:val="24"/>
        </w:rPr>
        <w:t>Сейчас, согласно информации ямальского МЧС, на территории округа прогнозируются 2-3 классы пожарной опасности. Возгорания возможны в Красноселькупском, Пуровском, Шурышкарском, Приуральском и Надымском районах.</w:t>
      </w:r>
    </w:p>
    <w:p>
      <w:pPr>
        <w:pStyle w:val="aff4"/>
        <w:keepLines/>
        <w:rPr>
          <w:rFonts w:ascii="Times New Roman" w:cs="Times New Roman" w:hAnsi="Times New Roman"/>
          <w:sz w:val="24"/>
        </w:rPr>
      </w:pPr>
      <w:r>
        <w:rPr>
          <w:rFonts w:ascii="Times New Roman" w:cs="Times New Roman" w:hAnsi="Times New Roman"/>
          <w:sz w:val="24"/>
        </w:rPr>
        <w:t xml:space="preserve">Напоминаем, что сообщить о пожаре можно в региональную дежурно-диспетчерскую службу Ямала по следующему телефону: 8-800-100-94-00.  </w:t>
      </w:r>
      <w:hyperlink r:id="rId545" w:history="1">
        <w:r>
          <w:rPr>
            <w:rStyle w:val="a5"/>
            <w:rFonts w:ascii="Times New Roman" w:cs="Times New Roman" w:hAnsi="Times New Roman"/>
            <w:sz w:val="24"/>
          </w:rPr>
          <w:t>КП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Мэрия Калининграда рекомендует горожанам не плавать вне официальных пляжей</w:t>
      </w:r>
    </w:p>
    <w:p>
      <w:pPr>
        <w:pStyle w:val="aff4"/>
        <w:keepLines/>
        <w:rPr>
          <w:rFonts w:ascii="Times New Roman" w:cs="Times New Roman" w:hAnsi="Times New Roman"/>
          <w:sz w:val="24"/>
        </w:rPr>
      </w:pPr>
      <w:r>
        <w:rPr>
          <w:rFonts w:ascii="Times New Roman" w:cs="Times New Roman" w:hAnsi="Times New Roman"/>
          <w:sz w:val="24"/>
        </w:rPr>
        <w:t>Пока ГИМС и Транспортная полиция с воды фиксируют факты купания в запрещённых местах, подоспевшие с суши коллеги из районных ОВД составляют на нарушителей протоколы.</w:t>
      </w:r>
    </w:p>
    <w:p>
      <w:pPr>
        <w:pStyle w:val="aff4"/>
        <w:keepLines/>
        <w:rPr>
          <w:rFonts w:ascii="Times New Roman" w:cs="Times New Roman" w:hAnsi="Times New Roman"/>
          <w:sz w:val="24"/>
        </w:rPr>
      </w:pPr>
      <w:r>
        <w:rPr>
          <w:rFonts w:ascii="Times New Roman" w:cs="Times New Roman" w:hAnsi="Times New Roman"/>
          <w:sz w:val="24"/>
        </w:rPr>
        <w:t xml:space="preserve">Сам по себе протокол - ещё не штраф, документ перешлют в ГБУ «ОГПС» Калининградской области, а там уже решат направлять ли дело в суд, или на первый раз вынести... </w:t>
      </w:r>
      <w:hyperlink r:id="rId546" w:history="1">
        <w:r>
          <w:rPr>
            <w:rStyle w:val="a5"/>
            <w:rFonts w:ascii="Times New Roman" w:cs="Times New Roman" w:hAnsi="Times New Roman"/>
            <w:sz w:val="24"/>
          </w:rPr>
          <w:t>НИА-Калининград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Пик летних пожаров ждет забайкальцев в течение ближайших двух-трёх недель</w:t>
      </w:r>
    </w:p>
    <w:p>
      <w:pPr>
        <w:pStyle w:val="aff4"/>
        <w:keepLines/>
        <w:rPr>
          <w:rFonts w:ascii="Times New Roman" w:cs="Times New Roman" w:hAnsi="Times New Roman"/>
          <w:sz w:val="24"/>
        </w:rPr>
      </w:pPr>
      <w:r>
        <w:rPr>
          <w:rFonts w:ascii="Times New Roman" w:cs="Times New Roman" w:hAnsi="Times New Roman"/>
          <w:sz w:val="24"/>
        </w:rPr>
        <w:t>Спасибо коллегам из МЧС, они нас прикрывают авиацией".</w:t>
      </w:r>
    </w:p>
    <w:p>
      <w:pPr>
        <w:pStyle w:val="aff4"/>
        <w:keepLines/>
        <w:rPr>
          <w:rFonts w:ascii="Times New Roman" w:cs="Times New Roman" w:hAnsi="Times New Roman"/>
          <w:sz w:val="24"/>
        </w:rPr>
      </w:pPr>
      <w:r>
        <w:rPr>
          <w:rFonts w:ascii="Times New Roman" w:cs="Times New Roman" w:hAnsi="Times New Roman"/>
          <w:sz w:val="24"/>
        </w:rPr>
        <w:t xml:space="preserve">Министр заявил, что по данным синоптиков лето 2024 года будет самым тёплым за последние тридцать лет.  </w:t>
      </w:r>
      <w:hyperlink r:id="rId547" w:history="1">
        <w:r>
          <w:rPr>
            <w:rStyle w:val="a5"/>
            <w:rFonts w:ascii="Times New Roman" w:cs="Times New Roman" w:hAnsi="Times New Roman"/>
            <w:sz w:val="24"/>
          </w:rPr>
          <w:t>ГТРК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реки в Башкирии мужчина достал тело утонувшей жены</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МЧС по РБ, 48–летняя полезла в воду, будучи пьяной. В какой-то момент она пропала из виду. Тело погибшей достал из воды ее муж. </w:t>
      </w:r>
      <w:hyperlink r:id="rId548"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Горящий эвакуатор попал на видео на трассе в Кузбассе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редакции VSE42.Ru в пресс-службе МЧС Кузбасса, к моменту прибытия пожарных ГАЗ-33023 горел открытым пламенем. В результате он выгорел почти полностью: и моторный отсек, и салон. </w:t>
      </w:r>
      <w:hyperlink r:id="rId549"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Непогода наделала бед</w:t>
      </w:r>
    </w:p>
    <w:p>
      <w:pPr>
        <w:pStyle w:val="aff4"/>
        <w:keepLines/>
        <w:rPr>
          <w:rFonts w:ascii="Times New Roman" w:cs="Times New Roman" w:hAnsi="Times New Roman"/>
          <w:sz w:val="24"/>
        </w:rPr>
      </w:pPr>
      <w:r>
        <w:rPr>
          <w:rFonts w:ascii="Times New Roman" w:cs="Times New Roman" w:hAnsi="Times New Roman"/>
          <w:sz w:val="24"/>
        </w:rPr>
        <w:t>По данным областного МЧС, только в пятницу из-за грозы на Вологодчине вспыхнули пять строений.</w:t>
      </w:r>
    </w:p>
    <w:p>
      <w:pPr>
        <w:pStyle w:val="aff4"/>
        <w:keepLines/>
        <w:rPr>
          <w:rFonts w:ascii="Times New Roman" w:cs="Times New Roman" w:hAnsi="Times New Roman"/>
          <w:sz w:val="24"/>
        </w:rPr>
      </w:pPr>
      <w:r>
        <w:rPr>
          <w:rFonts w:ascii="Times New Roman" w:cs="Times New Roman" w:hAnsi="Times New Roman"/>
          <w:sz w:val="24"/>
        </w:rPr>
        <w:t xml:space="preserve">Около 19:30 в Белозерске молния ударила в крышу частного дома на улице Ленина - огонь его уничтожил вместе со всем имуществом.  </w:t>
      </w:r>
      <w:hyperlink r:id="rId550" w:history="1">
        <w:r>
          <w:rPr>
            <w:rStyle w:val="a5"/>
            <w:rFonts w:ascii="Times New Roman" w:cs="Times New Roman" w:hAnsi="Times New Roman"/>
            <w:sz w:val="24"/>
          </w:rPr>
          <w:t>Газета "Красный Север"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июля в Иркутской области составлено 38 протоколов из-за детей у воды без присмотра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В Приангарье во время патрулирования береговых зон несанкционированных мест отдыха у воды выявляют детей и подростков, которые находят на водоемах без сопровождения взрослых.  </w:t>
      </w:r>
      <w:hyperlink r:id="rId551" w:history="1">
        <w:r>
          <w:rPr>
            <w:rStyle w:val="a5"/>
            <w:rFonts w:ascii="Times New Roman" w:cs="Times New Roman" w:hAnsi="Times New Roman"/>
            <w:sz w:val="24"/>
          </w:rPr>
          <w:t>Информационный сайт города Тулуна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мужчина достал из реки тело своей утонувшей жены</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женщина решила искупаться, но в какой-то момент пропала из виду. Тело из воды достал ее муж, но было уже поздно.  </w:t>
      </w:r>
      <w:hyperlink r:id="rId552" w:history="1">
        <w:r>
          <w:rPr>
            <w:rStyle w:val="a5"/>
            <w:rFonts w:ascii="Times New Roman" w:cs="Times New Roman" w:hAnsi="Times New Roman"/>
            <w:sz w:val="24"/>
          </w:rPr>
          <w:t>СобКор02.ru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умевшая плавать женщина утонула, пытаясь спасти 7-летнего сына</w:t>
      </w:r>
    </w:p>
    <w:p>
      <w:pPr>
        <w:pStyle w:val="aff4"/>
        <w:keepLines/>
        <w:rPr>
          <w:rFonts w:ascii="Times New Roman" w:cs="Times New Roman" w:hAnsi="Times New Roman"/>
          <w:sz w:val="24"/>
        </w:rPr>
      </w:pPr>
      <w:r>
        <w:rPr>
          <w:rFonts w:ascii="Times New Roman" w:cs="Times New Roman" w:hAnsi="Times New Roman"/>
          <w:sz w:val="24"/>
        </w:rPr>
        <w:t xml:space="preserve">МЧС России: 21 человек погиб на водоемах страны за прошедшие сутки </w:t>
      </w:r>
      <w:hyperlink r:id="rId55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Колымчан просят сoблюдать правила безoпасности во время пожароопасного периода</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гражданам, что каждый может внести личный вклад в обеспечение пожарной безопасности своего населенного пункта. Профилактика пожаров — дело общественное, крайне важно в этот период соблюдать необходимые правила пожарной безопасности, сообщили ИА MagadanMedia в Главном управлении МЧС по Магаданской области. </w:t>
      </w:r>
      <w:hyperlink r:id="rId554" w:history="1">
        <w:r>
          <w:rPr>
            <w:rStyle w:val="a5"/>
            <w:rFonts w:ascii="Times New Roman" w:cs="Times New Roman" w:hAnsi="Times New Roman"/>
            <w:sz w:val="24"/>
          </w:rPr>
          <w:t>MagadanMedia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Томские власти формируют кадровый резерв для руководителей школ</w:t>
      </w:r>
    </w:p>
    <w:p>
      <w:pPr>
        <w:pStyle w:val="aff4"/>
        <w:keepLines/>
        <w:rPr>
          <w:rFonts w:ascii="Times New Roman" w:cs="Times New Roman" w:hAnsi="Times New Roman"/>
          <w:sz w:val="24"/>
        </w:rPr>
      </w:pPr>
      <w:r>
        <w:rPr>
          <w:rFonts w:ascii="Times New Roman" w:cs="Times New Roman" w:hAnsi="Times New Roman"/>
          <w:sz w:val="24"/>
        </w:rPr>
        <w:t xml:space="preserve">Среди участников конкурсного отбора – представители организаций дополнительного и дошкольного образования, томских вузов и управлений ФСИН, МЧС России по Томской области (4%). Большая часть участников первой волны имеет высшее образование в рамках направления подготовки «Образование и педагогические науки». </w:t>
      </w:r>
      <w:hyperlink r:id="rId555" w:history="1">
        <w:r>
          <w:rPr>
            <w:rStyle w:val="a5"/>
            <w:rFonts w:ascii="Times New Roman" w:cs="Times New Roman" w:hAnsi="Times New Roman"/>
            <w:sz w:val="24"/>
          </w:rPr>
          <w:t>НИА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Специалистов МЧС поощрили за активную работу в период прохождения весеннего паводка</w:t>
      </w:r>
    </w:p>
    <w:p>
      <w:pPr>
        <w:pStyle w:val="aff4"/>
        <w:keepLines/>
        <w:rPr>
          <w:rFonts w:ascii="Times New Roman" w:cs="Times New Roman" w:hAnsi="Times New Roman"/>
          <w:sz w:val="24"/>
        </w:rPr>
      </w:pPr>
      <w:r>
        <w:rPr>
          <w:rFonts w:ascii="Times New Roman" w:cs="Times New Roman" w:hAnsi="Times New Roman"/>
          <w:sz w:val="24"/>
        </w:rPr>
        <w:t>Специалистов МЧС поощрили за активную работу в период прохождения весеннего паводка</w:t>
      </w:r>
    </w:p>
    <w:p>
      <w:pPr>
        <w:pStyle w:val="aff4"/>
        <w:keepLines/>
        <w:rPr>
          <w:rFonts w:ascii="Times New Roman" w:cs="Times New Roman" w:hAnsi="Times New Roman"/>
          <w:sz w:val="24"/>
        </w:rPr>
      </w:pPr>
      <w:r>
        <w:rPr>
          <w:rFonts w:ascii="Times New Roman" w:cs="Times New Roman" w:hAnsi="Times New Roman"/>
          <w:sz w:val="24"/>
        </w:rPr>
        <w:t xml:space="preserve">В администрации Центрального района Барнаула от имени главы краевой столицы Вячеслава Франка был награжден личный состав 7 пожарно-спасательной части 1 пожарно-спасательного отряда ГУ МЧС России по Алтайскому краю. </w:t>
      </w:r>
      <w:hyperlink r:id="rId556"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хуторе Мержаново потушили на следующий день</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по Ростовской области, на место направили 12 человек на трех автоцистернах. К их прибытию полыхало порядка 200 квадратных метров травы. </w:t>
      </w:r>
      <w:hyperlink r:id="rId557" w:history="1">
        <w:r>
          <w:rPr>
            <w:rStyle w:val="a5"/>
            <w:rFonts w:ascii="Times New Roman" w:cs="Times New Roman" w:hAnsi="Times New Roman"/>
            <w:sz w:val="24"/>
          </w:rPr>
          <w:t>DonDay.ru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Доброго утра и отличного настроения желают всем #петербургскиеспасатели</w:t>
      </w:r>
    </w:p>
    <w:p>
      <w:pPr>
        <w:pStyle w:val="aff4"/>
        <w:keepLines/>
        <w:rPr>
          <w:rFonts w:ascii="Times New Roman" w:cs="Times New Roman" w:hAnsi="Times New Roman"/>
          <w:sz w:val="24"/>
        </w:rPr>
      </w:pPr>
      <w:r>
        <w:rPr>
          <w:rFonts w:ascii="Times New Roman" w:cs="Times New Roman" w:hAnsi="Times New Roman"/>
          <w:sz w:val="24"/>
        </w:rPr>
        <w:t>Улыбнись этому миру и мир ответит тем же.</w:t>
      </w:r>
    </w:p>
    <w:p>
      <w:pPr>
        <w:pStyle w:val="aff4"/>
        <w:keepLines/>
        <w:rPr>
          <w:rFonts w:ascii="Times New Roman" w:cs="Times New Roman" w:hAnsi="Times New Roman"/>
          <w:sz w:val="24"/>
        </w:rPr>
      </w:pPr>
      <w:r>
        <w:rPr>
          <w:rFonts w:ascii="Times New Roman" w:cs="Times New Roman" w:hAnsi="Times New Roman"/>
          <w:sz w:val="24"/>
        </w:rPr>
        <w:t>МЧС Санкт-Петербурга</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Санкт-Петербург" </w:t>
      </w:r>
      <w:hyperlink r:id="rId558"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Астрахани снова горят заросли камыша</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работали 7 спецмашин и 21 человек личного состава МЧС. Пожарно-спасательные подразделения реагировали по повышенному рангу пожара. В 15:46 была объявлена ликвидация открытого горения.  </w:t>
      </w:r>
      <w:hyperlink r:id="rId559"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Непогода в Чувашии: ожидаются сильный ветер и кратковременные дожди</w:t>
      </w:r>
    </w:p>
    <w:p>
      <w:pPr>
        <w:pStyle w:val="aff4"/>
        <w:keepLines/>
        <w:rPr>
          <w:rFonts w:ascii="Times New Roman" w:cs="Times New Roman" w:hAnsi="Times New Roman"/>
          <w:sz w:val="24"/>
        </w:rPr>
      </w:pPr>
      <w:r>
        <w:rPr>
          <w:rFonts w:ascii="Times New Roman" w:cs="Times New Roman" w:hAnsi="Times New Roman"/>
          <w:sz w:val="24"/>
        </w:rPr>
        <w:t xml:space="preserve">МЧС Чувашии предупреждает, что сильные ветры могут привести к чрезвычайным ситуациям. Возможны перебои в работе критически важных объектов, сложности при проведении аварийно-восстановительных и высотных работ.  </w:t>
      </w:r>
      <w:hyperlink r:id="rId560" w:history="1">
        <w:r>
          <w:rPr>
            <w:rStyle w:val="a5"/>
            <w:rFonts w:ascii="Times New Roman" w:cs="Times New Roman" w:hAnsi="Times New Roman"/>
            <w:sz w:val="24"/>
          </w:rPr>
          <w:t>BezFormata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Пассажирка пострадала из-за столкновения маршрутки № 310 со столбом в Тольятти</w:t>
      </w:r>
    </w:p>
    <w:p>
      <w:pPr>
        <w:pStyle w:val="aff4"/>
        <w:keepLines/>
        <w:rPr>
          <w:rFonts w:ascii="Times New Roman" w:cs="Times New Roman" w:hAnsi="Times New Roman"/>
          <w:sz w:val="24"/>
        </w:rPr>
      </w:pPr>
      <w:r>
        <w:rPr>
          <w:rFonts w:ascii="Times New Roman" w:cs="Times New Roman" w:hAnsi="Times New Roman"/>
          <w:sz w:val="24"/>
        </w:rPr>
        <w:t xml:space="preserve">В среду, 10 июля, вечером в Самарской области произошло ДТП с участием общественного транспорта. В 16:55 маршрутка № 310 врезалась в столб в Тольятти, из-за этого пострадала пассажирка. Об этом сообщили в ГУ МВД по Самарской области. </w:t>
      </w:r>
      <w:hyperlink r:id="rId561"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Кинолог из Красноярска стала лучшей на всероссийском конкурсе</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издание «Наш Красноярский край» подготовило интервью с кинологом из сибирского регионального поисково-спасательного отряда МЧС России. Специалист рассказал как проходит подготовка служебных собак и как проходит их рабочий день. </w:t>
      </w:r>
      <w:hyperlink r:id="rId562" w:history="1">
        <w:r>
          <w:rPr>
            <w:rStyle w:val="a5"/>
            <w:rFonts w:ascii="Times New Roman" w:cs="Times New Roman" w:hAnsi="Times New Roman"/>
            <w:sz w:val="24"/>
          </w:rPr>
          <w:t>BezFormata Шарыпово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радиоэфире о том, как отдохнуть у воды безопасно и к чему приводят ложные вызовы экстренных служб</w:t>
      </w:r>
    </w:p>
    <w:p>
      <w:pPr>
        <w:pStyle w:val="aff4"/>
        <w:keepLines/>
        <w:rPr>
          <w:rFonts w:ascii="Times New Roman" w:cs="Times New Roman" w:hAnsi="Times New Roman"/>
          <w:sz w:val="24"/>
        </w:rPr>
      </w:pPr>
      <w:r>
        <w:rPr>
          <w:rFonts w:ascii="Times New Roman" w:cs="Times New Roman" w:hAnsi="Times New Roman"/>
          <w:sz w:val="24"/>
        </w:rPr>
        <w:t xml:space="preserve">Сегодня в эфире «Экспресс радио Орел» очередной выпуск еженедельной радиопередачи Главного управления МЧС России по Орловской области «Служба спасения». Гость студии – Ольга Калитина – начальник центрального пункта пожарной связи службы пожаротушения, которая расскажет о последствиях и ответственности за ложный вызов экстренных служб. </w:t>
      </w:r>
      <w:hyperlink r:id="rId563"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нежилом здании в городском округе Химки</w:t>
      </w:r>
    </w:p>
    <w:p>
      <w:pPr>
        <w:pStyle w:val="aff4"/>
        <w:keepLines/>
        <w:rPr>
          <w:rFonts w:ascii="Times New Roman" w:cs="Times New Roman" w:hAnsi="Times New Roman"/>
          <w:sz w:val="24"/>
        </w:rPr>
      </w:pPr>
      <w:r>
        <w:rPr>
          <w:rFonts w:ascii="Times New Roman" w:cs="Times New Roman" w:hAnsi="Times New Roman"/>
          <w:sz w:val="24"/>
        </w:rPr>
        <w:t>11.07.2024 в 07.13 в оперативно-дежурную смену ЦУКС поступило сообщение о пожаре в нежилом здании в городском округе Химки, мкрн. Сходня, дом 2.</w:t>
      </w:r>
    </w:p>
    <w:p>
      <w:pPr>
        <w:pStyle w:val="aff4"/>
        <w:keepLines/>
        <w:rPr>
          <w:rFonts w:ascii="Times New Roman" w:cs="Times New Roman" w:hAnsi="Times New Roman"/>
          <w:sz w:val="24"/>
        </w:rPr>
      </w:pPr>
      <w:r>
        <w:rPr>
          <w:rFonts w:ascii="Times New Roman" w:cs="Times New Roman" w:hAnsi="Times New Roman"/>
          <w:sz w:val="24"/>
        </w:rPr>
        <w:t>Дальнейшая информация уточняется.</w:t>
      </w:r>
    </w:p>
    <w:p>
      <w:pPr>
        <w:pStyle w:val="aff4"/>
        <w:keepLines/>
        <w:rPr>
          <w:rFonts w:ascii="Times New Roman" w:cs="Times New Roman" w:hAnsi="Times New Roman"/>
          <w:sz w:val="24"/>
        </w:rPr>
      </w:pPr>
      <w:r>
        <w:rPr>
          <w:rFonts w:ascii="Times New Roman" w:cs="Times New Roman" w:hAnsi="Times New Roman"/>
          <w:sz w:val="24"/>
        </w:rPr>
        <w:t xml:space="preserve">Привлекаемые силы и средства: 3 единицы техники, 11 человек. </w:t>
      </w:r>
      <w:hyperlink r:id="rId564" w:history="1">
        <w:r>
          <w:rPr>
            <w:rStyle w:val="a5"/>
            <w:rFonts w:ascii="Times New Roman" w:cs="Times New Roman" w:hAnsi="Times New Roman"/>
            <w:sz w:val="24"/>
          </w:rPr>
          <w:t>Химки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ПРЕДУПРЕДИЛИ: В РЕГИОНЕ ВЫСОКИЙ УРОВЕНЬ ПОЖАРОВ</w:t>
      </w:r>
    </w:p>
    <w:p>
      <w:pPr>
        <w:pStyle w:val="aff4"/>
        <w:keepLines/>
        <w:rPr>
          <w:rFonts w:ascii="Times New Roman" w:cs="Times New Roman" w:hAnsi="Times New Roman"/>
          <w:sz w:val="24"/>
        </w:rPr>
      </w:pPr>
      <w:r>
        <w:rPr>
          <w:rFonts w:ascii="Times New Roman" w:cs="Times New Roman" w:hAnsi="Times New Roman"/>
          <w:sz w:val="24"/>
        </w:rPr>
        <w:t>Сегодня, 11 июля, по данным регионального МЧС чрезвычайная пожароопасность 5-го класса ожидается в Волгограде, Волжском, а также на территории 17 районов области.</w:t>
      </w:r>
    </w:p>
    <w:p>
      <w:pPr>
        <w:pStyle w:val="aff4"/>
        <w:keepLines/>
        <w:rPr>
          <w:rFonts w:ascii="Times New Roman" w:cs="Times New Roman" w:hAnsi="Times New Roman"/>
          <w:sz w:val="24"/>
        </w:rPr>
      </w:pPr>
      <w:r>
        <w:rPr>
          <w:rFonts w:ascii="Times New Roman" w:cs="Times New Roman" w:hAnsi="Times New Roman"/>
          <w:sz w:val="24"/>
        </w:rPr>
        <w:t xml:space="preserve">Специалисты рекомендуют воздержаться от посещения лесных массивов. </w:t>
      </w:r>
      <w:hyperlink r:id="rId565" w:history="1">
        <w:r>
          <w:rPr>
            <w:rStyle w:val="a5"/>
            <w:rFonts w:ascii="Times New Roman" w:cs="Times New Roman" w:hAnsi="Times New Roman"/>
            <w:sz w:val="24"/>
          </w:rPr>
          <w:t>Прихоперье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#СоветМЧС</w:t>
      </w:r>
    </w:p>
    <w:p>
      <w:pPr>
        <w:pStyle w:val="aff4"/>
        <w:keepLines/>
        <w:rPr>
          <w:rFonts w:ascii="Times New Roman" w:cs="Times New Roman" w:hAnsi="Times New Roman"/>
          <w:sz w:val="24"/>
        </w:rPr>
      </w:pPr>
      <w:r>
        <w:rPr>
          <w:rFonts w:ascii="Times New Roman" w:cs="Times New Roman" w:hAnsi="Times New Roman"/>
          <w:sz w:val="24"/>
        </w:rPr>
        <w:t>#СоветМЧС</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"Главное управление МЧС России по Камчатскому краю" </w:t>
      </w:r>
      <w:hyperlink r:id="rId566" w:history="1">
        <w:r>
          <w:rPr>
            <w:rStyle w:val="a5"/>
            <w:rFonts w:ascii="Times New Roman" w:cs="Times New Roman" w:hAnsi="Times New Roman"/>
            <w:sz w:val="24"/>
          </w:rPr>
          <w:t>Новости Камчатки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наказали соседа, по вине которого женщина лишилась жилья</w:t>
      </w:r>
    </w:p>
    <w:p>
      <w:pPr>
        <w:pStyle w:val="aff4"/>
        <w:keepLines/>
        <w:rPr>
          <w:rFonts w:ascii="Times New Roman" w:cs="Times New Roman" w:hAnsi="Times New Roman"/>
          <w:sz w:val="24"/>
        </w:rPr>
      </w:pPr>
      <w:r>
        <w:rPr>
          <w:rFonts w:ascii="Times New Roman" w:cs="Times New Roman" w:hAnsi="Times New Roman"/>
          <w:sz w:val="24"/>
        </w:rPr>
        <w:t>Из-за мужчины в помещении произошел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В Новосибирске суд взыскал с жителя Дзержинского района компенсацию за ущерб. Было установлено, что по вине мужчины в доме на двух хозяев произошел крупный пожар.  </w:t>
      </w:r>
      <w:hyperlink r:id="rId567"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Нижневартовске уровень воды продолжает снижаться</w:t>
      </w:r>
    </w:p>
    <w:p>
      <w:pPr>
        <w:pStyle w:val="aff4"/>
        <w:keepLines/>
        <w:rPr>
          <w:rFonts w:ascii="Times New Roman" w:cs="Times New Roman" w:hAnsi="Times New Roman"/>
          <w:sz w:val="24"/>
        </w:rPr>
      </w:pPr>
      <w:r>
        <w:rPr>
          <w:rFonts w:ascii="Times New Roman" w:cs="Times New Roman" w:hAnsi="Times New Roman"/>
          <w:sz w:val="24"/>
        </w:rPr>
        <w:t>По данным окружного МЧС, вода отступает с затопленных участков.</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Ханты-Мансийского центра по гидрометеорологии и мониторингу окружающей среды – филиала «Обь-Иртышское управление по гидрометеорологии и мониторингу окружающей среды», сегодня, 11 июля, уровень воды в реке Оби составляет 967 сантиметров (минус 3 сантиметра за минувшие сутки). </w:t>
      </w:r>
      <w:hyperlink r:id="rId568" w:history="1">
        <w:r>
          <w:rPr>
            <w:rStyle w:val="a5"/>
            <w:rFonts w:ascii="Times New Roman" w:cs="Times New Roman" w:hAnsi="Times New Roman"/>
            <w:sz w:val="24"/>
          </w:rPr>
          <w:t>NV86.ru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минувшие выходные в области утонуло 5 человек</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вода ошибок не прощает! Ваша безопасность — ваша ответственность!», — отметили спасатели. Сотрудники МЧС попросили уральцев следовать нескольким правилам: купаться только в оборудованных местах, где дежурят спасатели, не оставлять детей без присмотра вблизи водоемов и не заходить в воду пьяным. </w:t>
      </w:r>
      <w:hyperlink r:id="rId569" w:history="1">
        <w:r>
          <w:rPr>
            <w:rStyle w:val="a5"/>
            <w:rFonts w:ascii="Times New Roman" w:cs="Times New Roman" w:hAnsi="Times New Roman"/>
            <w:sz w:val="24"/>
          </w:rPr>
          <w:t>Russia24.pro -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Российские «Герани» вновь «навестили» военный аэродром в Староконстантинове, где ВСУ пытаются выстраивать «кольцо ПВО»</w:t>
      </w:r>
    </w:p>
    <w:p>
      <w:pPr>
        <w:pStyle w:val="aff4"/>
        <w:keepLines/>
        <w:rPr>
          <w:rFonts w:ascii="Times New Roman" w:cs="Times New Roman" w:hAnsi="Times New Roman"/>
          <w:sz w:val="24"/>
        </w:rPr>
      </w:pPr>
      <w:r>
        <w:rPr>
          <w:rFonts w:ascii="Times New Roman" w:cs="Times New Roman" w:hAnsi="Times New Roman"/>
          <w:sz w:val="24"/>
        </w:rPr>
        <w:t>А накануне мощный взрыв от кондиционера прогремел на промышленном объекте в городе Вознесенске Николаевской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Утверждается, что объект был, конечно же, «гражданским», и именно поэтому на нём находился мэр в сопровождении группы военных… </w:t>
      </w:r>
      <w:hyperlink r:id="rId570" w:history="1">
        <w:r>
          <w:rPr>
            <w:rStyle w:val="a5"/>
            <w:rFonts w:ascii="Times New Roman" w:cs="Times New Roman" w:hAnsi="Times New Roman"/>
            <w:sz w:val="24"/>
          </w:rPr>
          <w:t>Военное обозрение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реки в Башкирии мужчина достал тело утонувшей жены</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МЧС по РБ, 48–летняя полезла в воду, будучи пьяной. В какой-то момент она пропала из виду. Тело погибшей достал из воды ее муж. </w:t>
      </w:r>
      <w:hyperlink r:id="rId571"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развлекательном центре в Башкирии потушили холодильник</w:t>
      </w:r>
    </w:p>
    <w:p>
      <w:pPr>
        <w:pStyle w:val="aff4"/>
        <w:keepLines/>
        <w:rPr>
          <w:rFonts w:ascii="Times New Roman" w:cs="Times New Roman" w:hAnsi="Times New Roman"/>
          <w:sz w:val="24"/>
        </w:rPr>
      </w:pPr>
      <w:r>
        <w:rPr>
          <w:rFonts w:ascii="Times New Roman" w:cs="Times New Roman" w:hAnsi="Times New Roman"/>
          <w:sz w:val="24"/>
        </w:rPr>
        <w:t>С огнем сумели справиться работники центра до приезда пожарных МЧС.</w:t>
      </w:r>
    </w:p>
    <w:p>
      <w:pPr>
        <w:pStyle w:val="aff4"/>
        <w:keepLines/>
        <w:rPr>
          <w:rFonts w:ascii="Times New Roman" w:cs="Times New Roman" w:hAnsi="Times New Roman"/>
          <w:sz w:val="24"/>
        </w:rPr>
      </w:pPr>
      <w:r>
        <w:rPr>
          <w:rFonts w:ascii="Times New Roman" w:cs="Times New Roman" w:hAnsi="Times New Roman"/>
          <w:sz w:val="24"/>
        </w:rPr>
        <w:t xml:space="preserve">Источником возгорания стал корпус блока питания промышленного холодильника, расположенный на втором этаже здания.  </w:t>
      </w:r>
      <w:hyperlink r:id="rId572" w:history="1">
        <w:r>
          <w:rPr>
            <w:rStyle w:val="a5"/>
            <w:rFonts w:ascii="Times New Roman" w:cs="Times New Roman" w:hAnsi="Times New Roman"/>
            <w:sz w:val="24"/>
          </w:rPr>
          <w:t>МК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Чрезвычайная пожароопасность лесов установилась в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Согласно информации, V класс пожароопасности лесов и торфяников будет действовать с 11 по 17 июля. Этому способствует установившаяся сухая тёплая погода. </w:t>
      </w:r>
      <w:hyperlink r:id="rId573" w:history="1">
        <w:r>
          <w:rPr>
            <w:rStyle w:val="a5"/>
            <w:rFonts w:ascii="Times New Roman" w:cs="Times New Roman" w:hAnsi="Times New Roman"/>
            <w:sz w:val="24"/>
          </w:rPr>
          <w:t>НИА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 развлекательном комплексе загорелось оборудование</w:t>
      </w:r>
    </w:p>
    <w:p>
      <w:pPr>
        <w:pStyle w:val="aff4"/>
        <w:keepLines/>
        <w:rPr>
          <w:rFonts w:ascii="Times New Roman" w:cs="Times New Roman" w:hAnsi="Times New Roman"/>
          <w:sz w:val="24"/>
        </w:rPr>
      </w:pPr>
      <w:r>
        <w:rPr>
          <w:rFonts w:ascii="Times New Roman" w:cs="Times New Roman" w:hAnsi="Times New Roman"/>
          <w:sz w:val="24"/>
        </w:rPr>
        <w:t xml:space="preserve">Загорелся блок питания промышленного холодильника на втором этаже здания. Как рассказали в пресс-службе МЧС по РБ, персонал оперативно среагировал и потушил возгорание с помощью огнетушителя до прибытия пожарных. Обошлось без пострадавших. </w:t>
      </w:r>
      <w:hyperlink r:id="rId574"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на водоемах России погиб 21 человек</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 РФ.</w:t>
      </w:r>
    </w:p>
    <w:p>
      <w:pPr>
        <w:pStyle w:val="aff4"/>
        <w:keepLines/>
        <w:rPr>
          <w:rFonts w:ascii="Times New Roman" w:cs="Times New Roman" w:hAnsi="Times New Roman"/>
          <w:sz w:val="24"/>
        </w:rPr>
      </w:pPr>
      <w:r>
        <w:rPr>
          <w:rFonts w:ascii="Times New Roman" w:cs="Times New Roman" w:hAnsi="Times New Roman"/>
          <w:sz w:val="24"/>
        </w:rPr>
        <w:t>Всего за сутки случились 26 происшествий на водных объектах.</w:t>
      </w:r>
    </w:p>
    <w:p>
      <w:pPr>
        <w:pStyle w:val="aff4"/>
        <w:keepLines/>
        <w:rPr>
          <w:rFonts w:ascii="Times New Roman" w:cs="Times New Roman" w:hAnsi="Times New Roman"/>
          <w:sz w:val="24"/>
        </w:rPr>
      </w:pPr>
      <w:r>
        <w:rPr>
          <w:rFonts w:ascii="Times New Roman" w:cs="Times New Roman" w:hAnsi="Times New Roman"/>
          <w:sz w:val="24"/>
        </w:rPr>
        <w:t xml:space="preserve">В татарском селе Большой Куюк на озере утонул 42-летний мужчина.  </w:t>
      </w:r>
      <w:hyperlink r:id="rId575"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взрыва затряслись окна. В Подмосковье сбили беспилотник, летевший на столицу</w:t>
      </w:r>
    </w:p>
    <w:p>
      <w:pPr>
        <w:pStyle w:val="aff4"/>
        <w:keepLines/>
        <w:rPr>
          <w:rFonts w:ascii="Times New Roman" w:cs="Times New Roman" w:hAnsi="Times New Roman"/>
          <w:sz w:val="24"/>
        </w:rPr>
      </w:pPr>
      <w:r>
        <w:rPr>
          <w:rFonts w:ascii="Times New Roman" w:cs="Times New Roman" w:hAnsi="Times New Roman"/>
          <w:sz w:val="24"/>
        </w:rPr>
        <w:t>Рассказываем, что об этом известно</w:t>
      </w:r>
    </w:p>
    <w:p>
      <w:pPr>
        <w:pStyle w:val="aff4"/>
        <w:keepLines/>
        <w:rPr>
          <w:rFonts w:ascii="Times New Roman" w:cs="Times New Roman" w:hAnsi="Times New Roman"/>
          <w:sz w:val="24"/>
        </w:rPr>
      </w:pPr>
      <w:r>
        <w:rPr>
          <w:rFonts w:ascii="Times New Roman" w:cs="Times New Roman" w:hAnsi="Times New Roman"/>
          <w:sz w:val="24"/>
        </w:rPr>
        <w:t xml:space="preserve">Ночью 11 июля в Ступинском городском округе в Подмосковье сбили беспилотник, летевший в сторону столицы. По данным телеграм-канала SHOT, местные жители услышали хлопки примерно в 04:50 утра. </w:t>
      </w:r>
      <w:hyperlink r:id="rId576"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64-летний мужчина утонул в Исинском водохранилище</w:t>
      </w:r>
    </w:p>
    <w:p>
      <w:pPr>
        <w:pStyle w:val="aff4"/>
        <w:keepLines/>
        <w:rPr>
          <w:rFonts w:ascii="Times New Roman" w:cs="Times New Roman" w:hAnsi="Times New Roman"/>
          <w:sz w:val="24"/>
        </w:rPr>
      </w:pPr>
      <w:r>
        <w:rPr>
          <w:rFonts w:ascii="Times New Roman" w:cs="Times New Roman" w:hAnsi="Times New Roman"/>
          <w:sz w:val="24"/>
        </w:rPr>
        <w:t>Об инциденте сообщает МЧС Свердловской области.</w:t>
      </w:r>
    </w:p>
    <w:p>
      <w:pPr>
        <w:pStyle w:val="aff4"/>
        <w:keepLines/>
        <w:rPr>
          <w:rFonts w:ascii="Times New Roman" w:cs="Times New Roman" w:hAnsi="Times New Roman"/>
          <w:sz w:val="24"/>
        </w:rPr>
      </w:pPr>
      <w:r>
        <w:rPr>
          <w:rFonts w:ascii="Times New Roman" w:cs="Times New Roman" w:hAnsi="Times New Roman"/>
          <w:sz w:val="24"/>
        </w:rPr>
        <w:t>«В настоящее время обстоятельства трагедии устанавливают инспектора ГИМС МЧС России и правоохранители»,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Спасатели вновь призывают свердловчан купаться только на освидетельствованных пляжах и плавать только в проверенных местах и в трезвом состоянии. </w:t>
      </w:r>
      <w:hyperlink r:id="rId577" w:history="1">
        <w:r>
          <w:rPr>
            <w:rStyle w:val="a5"/>
            <w:rFonts w:ascii="Times New Roman" w:cs="Times New Roman" w:hAnsi="Times New Roman"/>
            <w:sz w:val="24"/>
          </w:rPr>
          <w:t>АиФ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20 человек, в том числе один ребенок, погибли на водоемах в России за сутки - МЧС РФ</w:t>
      </w:r>
    </w:p>
    <w:p>
      <w:pPr>
        <w:pStyle w:val="aff4"/>
        <w:keepLines/>
        <w:rPr>
          <w:rFonts w:ascii="Times New Roman" w:cs="Times New Roman" w:hAnsi="Times New Roman"/>
          <w:sz w:val="24"/>
        </w:rPr>
      </w:pPr>
      <w:r>
        <w:rPr>
          <w:rFonts w:ascii="Times New Roman" w:cs="Times New Roman" w:hAnsi="Times New Roman"/>
          <w:sz w:val="24"/>
        </w:rPr>
        <w:t>Более 20 человек, в том числе один ребенок, погибли на водоемах в России за минувшие сутки, сообщает МЧС РФ.</w:t>
      </w:r>
    </w:p>
    <w:p>
      <w:pPr>
        <w:pStyle w:val="aff4"/>
        <w:keepLines/>
        <w:rPr>
          <w:rFonts w:ascii="Times New Roman" w:cs="Times New Roman" w:hAnsi="Times New Roman"/>
          <w:sz w:val="24"/>
        </w:rPr>
      </w:pPr>
      <w:r>
        <w:rPr>
          <w:rFonts w:ascii="Times New Roman" w:cs="Times New Roman" w:hAnsi="Times New Roman"/>
          <w:sz w:val="24"/>
        </w:rPr>
        <w:t xml:space="preserve">"Двадцать один человек погиб на водоемах страны за прошедшие сутки.  </w:t>
      </w:r>
      <w:hyperlink r:id="rId578"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Фронт с жарой не покидает Смоленщину</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в Смоленской области будет солнечно и без осадков.Слабый восточный ветер будет дуть весь день.— Температура воздуха по области: ночью 12…17°C, днем 24…29°C. В Смоленске: ночью 11…13°C, днем 27…29°C., — сообщило ГУ МЧС России по Смоленской области.Атмосферное давление 749 мм рт.  </w:t>
      </w:r>
      <w:hyperlink r:id="rId579"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за сутки утонули более 20 человек</w:t>
      </w:r>
    </w:p>
    <w:p>
      <w:pPr>
        <w:pStyle w:val="aff4"/>
        <w:keepLines/>
        <w:rPr>
          <w:rFonts w:ascii="Times New Roman" w:cs="Times New Roman" w:hAnsi="Times New Roman"/>
          <w:sz w:val="24"/>
        </w:rPr>
      </w:pPr>
      <w:r>
        <w:rPr>
          <w:rFonts w:ascii="Times New Roman" w:cs="Times New Roman" w:hAnsi="Times New Roman"/>
          <w:sz w:val="24"/>
        </w:rPr>
        <w:t>Более 20 человек, включая одного ребенка, погибли на водоемах в России за последние 24 часа, по данным МЧС РФ.</w:t>
      </w:r>
    </w:p>
    <w:p>
      <w:pPr>
        <w:pStyle w:val="aff4"/>
        <w:keepLines/>
        <w:rPr>
          <w:rFonts w:ascii="Times New Roman" w:cs="Times New Roman" w:hAnsi="Times New Roman"/>
          <w:sz w:val="24"/>
        </w:rPr>
      </w:pPr>
      <w:r>
        <w:rPr>
          <w:rFonts w:ascii="Times New Roman" w:cs="Times New Roman" w:hAnsi="Times New Roman"/>
          <w:sz w:val="24"/>
        </w:rPr>
        <w:t xml:space="preserve">Всего за этот период произошло 26 происшествий на водных объектах.  </w:t>
      </w:r>
      <w:hyperlink r:id="rId580"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за сутки утонули более 20 человек</w:t>
      </w:r>
    </w:p>
    <w:p>
      <w:pPr>
        <w:pStyle w:val="aff4"/>
        <w:keepLines/>
        <w:rPr>
          <w:rFonts w:ascii="Times New Roman" w:cs="Times New Roman" w:hAnsi="Times New Roman"/>
          <w:sz w:val="24"/>
        </w:rPr>
      </w:pPr>
      <w:r>
        <w:rPr>
          <w:rFonts w:ascii="Times New Roman" w:cs="Times New Roman" w:hAnsi="Times New Roman"/>
          <w:sz w:val="24"/>
        </w:rPr>
        <w:t xml:space="preserve">Более 20 человек, в том числе один ребенок, погибли на водоемах в России за минувшие сутки, сообщает МЧС РФ в Telegram-канале . "Двадцать один человек погиб на водоемах страны за прошедшие сутки.  </w:t>
      </w:r>
      <w:hyperlink r:id="rId58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и четыре ДТП с пострадавшим случились в Тульской области за сутки</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Главного управления МЧС России по региону утром в четверг, 11 июля. Уточняется, что происшествие обошлось без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Для ликвидации последствий дорожно-транспортных происшествий пожарно-спасательные подразделения привлекались четыре раза.  </w:t>
      </w:r>
      <w:hyperlink r:id="rId582" w:history="1">
        <w:r>
          <w:rPr>
            <w:rStyle w:val="a5"/>
            <w:rFonts w:ascii="Times New Roman" w:cs="Times New Roman" w:hAnsi="Times New Roman"/>
            <w:sz w:val="24"/>
          </w:rPr>
          <w:t>BezFormata Новомосковск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за сутки утонули более 20 человек</w:t>
      </w:r>
    </w:p>
    <w:p>
      <w:pPr>
        <w:pStyle w:val="aff4"/>
        <w:keepLines/>
        <w:rPr>
          <w:rFonts w:ascii="Times New Roman" w:cs="Times New Roman" w:hAnsi="Times New Roman"/>
          <w:sz w:val="24"/>
        </w:rPr>
      </w:pPr>
      <w:r>
        <w:rPr>
          <w:rFonts w:ascii="Times New Roman" w:cs="Times New Roman" w:hAnsi="Times New Roman"/>
          <w:sz w:val="24"/>
        </w:rPr>
        <w:t>МЧС: в России за сутки на водоемах погиб 21 человек, в том числе один ребенок</w:t>
      </w:r>
    </w:p>
    <w:p>
      <w:pPr>
        <w:pStyle w:val="aff4"/>
        <w:keepLines/>
        <w:rPr>
          <w:rFonts w:ascii="Times New Roman" w:cs="Times New Roman" w:hAnsi="Times New Roman"/>
          <w:sz w:val="24"/>
        </w:rPr>
      </w:pPr>
      <w:r>
        <w:rPr>
          <w:rFonts w:ascii="Times New Roman" w:cs="Times New Roman" w:hAnsi="Times New Roman"/>
          <w:sz w:val="24"/>
        </w:rPr>
        <w:t xml:space="preserve">МОСКВА, 11 июл - РИА Новости. Более 20 человек, в том числе один ребенок, погибли на водоемах в России за минувшие сутки, сообщает МЧС РФ в Telegram-канале. </w:t>
      </w:r>
      <w:hyperlink r:id="rId583"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хуторе Мержаново крупный пожар удалось потушить на следующий день</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по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Полностью ликвидировать огонь в хуторе Мержаново Азовского района удалось 11 июля около 4 часов утра. К счастью, обошлось без пострадавших.  </w:t>
      </w:r>
      <w:hyperlink r:id="rId584" w:history="1">
        <w:r>
          <w:rPr>
            <w:rStyle w:val="a5"/>
            <w:rFonts w:ascii="Times New Roman" w:cs="Times New Roman" w:hAnsi="Times New Roman"/>
            <w:sz w:val="24"/>
          </w:rPr>
          <w:t>КП Ростов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Тольятти ожидаются гроза и жара до 30 градусов</w:t>
      </w:r>
    </w:p>
    <w:p>
      <w:pPr>
        <w:pStyle w:val="aff4"/>
        <w:keepLines/>
        <w:rPr>
          <w:rFonts w:ascii="Times New Roman" w:cs="Times New Roman" w:hAnsi="Times New Roman"/>
          <w:sz w:val="24"/>
        </w:rPr>
      </w:pPr>
      <w:r>
        <w:rPr>
          <w:rFonts w:ascii="Times New Roman" w:cs="Times New Roman" w:hAnsi="Times New Roman"/>
          <w:sz w:val="24"/>
        </w:rPr>
        <w:t>По данным МЧС, объявлен желтый уровень опасности. Днем 10 и 11 июля местами по Самарской области ожидается жара до +32°C.</w:t>
      </w:r>
    </w:p>
    <w:p>
      <w:pPr>
        <w:pStyle w:val="aff4"/>
        <w:keepLines/>
        <w:rPr>
          <w:rFonts w:ascii="Times New Roman" w:cs="Times New Roman" w:hAnsi="Times New Roman"/>
          <w:sz w:val="24"/>
        </w:rPr>
      </w:pPr>
      <w:r>
        <w:rPr>
          <w:rFonts w:ascii="Times New Roman" w:cs="Times New Roman" w:hAnsi="Times New Roman"/>
          <w:sz w:val="24"/>
        </w:rPr>
        <w:t xml:space="preserve">Для того чтобы пережить жару без вреда для здоровья, в ведомстве рекомендуют жителям и гостям Самарской области соблюдать ряд несложных правил: </w:t>
      </w:r>
      <w:hyperlink r:id="rId585" w:history="1">
        <w:r>
          <w:rPr>
            <w:rStyle w:val="a5"/>
            <w:rFonts w:ascii="Times New Roman" w:cs="Times New Roman" w:hAnsi="Times New Roman"/>
            <w:sz w:val="24"/>
          </w:rPr>
          <w:t>ТЛТгород.ру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 России сбили в Донецке выпущенную из РСЗО HIMARS ракету, она упала на территории больницы. Снаряд полностью уцелел</w:t>
      </w:r>
    </w:p>
    <w:p>
      <w:pPr>
        <w:pStyle w:val="aff4"/>
        <w:keepLines/>
        <w:rPr>
          <w:rFonts w:ascii="Times New Roman" w:cs="Times New Roman" w:hAnsi="Times New Roman"/>
          <w:sz w:val="24"/>
        </w:rPr>
      </w:pPr>
      <w:r>
        <w:rPr>
          <w:rFonts w:ascii="Times New Roman" w:cs="Times New Roman" w:hAnsi="Times New Roman"/>
          <w:sz w:val="24"/>
        </w:rPr>
        <w:t xml:space="preserve">Приехали сотрудники МЧС, взрывники. Смотрели, загрузили и уехали. Пострадавших и разрушений нет.  </w:t>
      </w:r>
      <w:hyperlink r:id="rId586"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 России сбили в Донецке выпущенную из РСЗО HIMARS ракету, она упала на территории больницы. Снаряд полностью уцелел</w:t>
      </w:r>
    </w:p>
    <w:p>
      <w:pPr>
        <w:pStyle w:val="aff4"/>
        <w:keepLines/>
        <w:rPr>
          <w:rFonts w:ascii="Times New Roman" w:cs="Times New Roman" w:hAnsi="Times New Roman"/>
          <w:sz w:val="24"/>
        </w:rPr>
      </w:pPr>
      <w:r>
        <w:rPr>
          <w:rFonts w:ascii="Times New Roman" w:cs="Times New Roman" w:hAnsi="Times New Roman"/>
          <w:sz w:val="24"/>
        </w:rPr>
        <w:t xml:space="preserve">Приехали сотрудники МЧС, взрывники. Смотрели, загрузили и уехали. Пострадавших и разрушений нет.  </w:t>
      </w:r>
      <w:hyperlink r:id="rId587"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более 20 человек погибли на водоёмах в России за сутки</w:t>
      </w:r>
    </w:p>
    <w:p>
      <w:pPr>
        <w:pStyle w:val="aff4"/>
        <w:keepLines/>
        <w:rPr>
          <w:rFonts w:ascii="Times New Roman" w:cs="Times New Roman" w:hAnsi="Times New Roman"/>
          <w:sz w:val="24"/>
        </w:rPr>
      </w:pPr>
      <w:r>
        <w:rPr>
          <w:rFonts w:ascii="Times New Roman" w:cs="Times New Roman" w:hAnsi="Times New Roman"/>
          <w:sz w:val="24"/>
        </w:rPr>
        <w:t>Информация об этом появилась в Telegram-канале МЧС России.</w:t>
      </w:r>
    </w:p>
    <w:p>
      <w:pPr>
        <w:pStyle w:val="aff4"/>
        <w:keepLines/>
        <w:rPr>
          <w:rFonts w:ascii="Times New Roman" w:cs="Times New Roman" w:hAnsi="Times New Roman"/>
          <w:sz w:val="24"/>
        </w:rPr>
      </w:pPr>
      <w:r>
        <w:rPr>
          <w:rFonts w:ascii="Times New Roman" w:cs="Times New Roman" w:hAnsi="Times New Roman"/>
          <w:sz w:val="24"/>
        </w:rPr>
        <w:t>Всего, по данным ведомства, за сутки случились 26 происшествий на водных объектах.</w:t>
      </w:r>
    </w:p>
    <w:p>
      <w:pPr>
        <w:pStyle w:val="aff4"/>
        <w:keepLines/>
        <w:rPr>
          <w:rFonts w:ascii="Times New Roman" w:cs="Times New Roman" w:hAnsi="Times New Roman"/>
          <w:sz w:val="24"/>
        </w:rPr>
      </w:pPr>
      <w:r>
        <w:rPr>
          <w:rFonts w:ascii="Times New Roman" w:cs="Times New Roman" w:hAnsi="Times New Roman"/>
          <w:sz w:val="24"/>
        </w:rPr>
        <w:t xml:space="preserve">Ранее в МЧС рассказали о причинах ЧП с детьми на водоёмах. </w:t>
      </w:r>
      <w:hyperlink r:id="rId588"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будет в Воронеже 11 июля. Крапивное заговенье. Всемирный день шоколада. Штормовое предупреждение. Прием уполномоченного по правам ребенка</w:t>
      </w:r>
    </w:p>
    <w:p>
      <w:pPr>
        <w:pStyle w:val="aff4"/>
        <w:keepLines/>
        <w:rPr>
          <w:rFonts w:ascii="Times New Roman" w:cs="Times New Roman" w:hAnsi="Times New Roman"/>
          <w:sz w:val="24"/>
        </w:rPr>
      </w:pPr>
      <w:r>
        <w:rPr>
          <w:rFonts w:ascii="Times New Roman" w:cs="Times New Roman" w:hAnsi="Times New Roman"/>
          <w:sz w:val="24"/>
        </w:rPr>
        <w:t>ГУ МЧС по Воронежской области передало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Сильная жара до +36 градусов ожидается днем 11 июля, сообщили синоптики.</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предупреждают, что такая погода способствует росту пожарной опасности. </w:t>
      </w:r>
      <w:hyperlink r:id="rId589" w:history="1">
        <w:r>
          <w:rPr>
            <w:rStyle w:val="a5"/>
            <w:rFonts w:ascii="Times New Roman" w:cs="Times New Roman" w:hAnsi="Times New Roman"/>
            <w:sz w:val="24"/>
          </w:rPr>
          <w:t>Горком 36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Астраханские спасатели обнаружили на «диких» пляжах детей без сопровождения взрослых</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по Астраханской области </w:t>
      </w:r>
    </w:p>
    <w:p>
      <w:pPr>
        <w:pStyle w:val="aff4"/>
        <w:keepLines/>
        <w:rPr>
          <w:rFonts w:ascii="Times New Roman" w:cs="Times New Roman" w:hAnsi="Times New Roman"/>
          <w:sz w:val="24"/>
        </w:rPr>
      </w:pPr>
      <w:r>
        <w:rPr>
          <w:rFonts w:ascii="Times New Roman" w:cs="Times New Roman" w:hAnsi="Times New Roman"/>
          <w:sz w:val="24"/>
        </w:rPr>
        <w:t>На необорудованных пляжах в городе Нариманов были обнаружены дети, находившиеся там без взрослых.</w:t>
      </w:r>
    </w:p>
    <w:p>
      <w:pPr>
        <w:pStyle w:val="aff4"/>
        <w:keepLines/>
        <w:rPr>
          <w:rFonts w:ascii="Times New Roman" w:cs="Times New Roman" w:hAnsi="Times New Roman"/>
          <w:sz w:val="24"/>
        </w:rPr>
      </w:pPr>
      <w:r>
        <w:rPr>
          <w:rFonts w:ascii="Times New Roman" w:cs="Times New Roman" w:hAnsi="Times New Roman"/>
          <w:sz w:val="24"/>
        </w:rPr>
        <w:t xml:space="preserve">В ходе совместного патрулирования спасателями и сотрудниками полиции был выявлен несанкционированный отдых на воде.  </w:t>
      </w:r>
      <w:hyperlink r:id="rId590" w:history="1">
        <w:r>
          <w:rPr>
            <w:rStyle w:val="a5"/>
            <w:rFonts w:ascii="Times New Roman" w:cs="Times New Roman" w:hAnsi="Times New Roman"/>
            <w:sz w:val="24"/>
          </w:rPr>
          <w:t>МК Астрахань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Красноярском крае затопило 40 земельных участков</w:t>
      </w:r>
    </w:p>
    <w:p>
      <w:pPr>
        <w:pStyle w:val="aff4"/>
        <w:keepLines/>
        <w:rPr>
          <w:rFonts w:ascii="Times New Roman" w:cs="Times New Roman" w:hAnsi="Times New Roman"/>
          <w:sz w:val="24"/>
        </w:rPr>
      </w:pPr>
      <w:r>
        <w:rPr>
          <w:rFonts w:ascii="Times New Roman" w:cs="Times New Roman" w:hAnsi="Times New Roman"/>
          <w:sz w:val="24"/>
        </w:rPr>
        <w:t xml:space="preserve">Сейчас на месте работают сотрудники администраций, соцзащиты и МЧС, их деятельность координирует прокурор Новоселовского района. Подтопленными остаются четыре земельных участков. Прокуратура края взяла под контроль оказание материальной и иной помощи пострадавшим от паводка, сообщают в ведомстве. </w:t>
      </w:r>
      <w:hyperlink r:id="rId59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Прикубанском округе Краснодара минувшим вечером произошел крупный пожар</w:t>
      </w:r>
    </w:p>
    <w:p>
      <w:pPr>
        <w:pStyle w:val="aff4"/>
        <w:keepLines/>
        <w:rPr>
          <w:rFonts w:ascii="Times New Roman" w:cs="Times New Roman" w:hAnsi="Times New Roman"/>
          <w:sz w:val="24"/>
        </w:rPr>
      </w:pPr>
      <w:r>
        <w:rPr>
          <w:rFonts w:ascii="Times New Roman" w:cs="Times New Roman" w:hAnsi="Times New Roman"/>
          <w:sz w:val="24"/>
        </w:rPr>
        <w:t>В 20:09 огнеборцы устранили последствия происшествия.</w:t>
      </w:r>
    </w:p>
    <w:p>
      <w:pPr>
        <w:pStyle w:val="aff4"/>
        <w:keepLines/>
        <w:rPr>
          <w:rFonts w:ascii="Times New Roman" w:cs="Times New Roman" w:hAnsi="Times New Roman"/>
          <w:sz w:val="24"/>
        </w:rPr>
      </w:pPr>
      <w:r>
        <w:rPr>
          <w:rFonts w:ascii="Times New Roman" w:cs="Times New Roman" w:hAnsi="Times New Roman"/>
          <w:sz w:val="24"/>
        </w:rPr>
        <w:t xml:space="preserve">В тушении пламени участвовали 8 человек. Они боролись с огнем при помощи 2 единиц техники, сообщили в пресс-службе ГУ МЧС России по Краснодарскому краю. </w:t>
      </w:r>
      <w:hyperlink r:id="rId592" w:history="1">
        <w:r>
          <w:rPr>
            <w:rStyle w:val="a5"/>
            <w:rFonts w:ascii="Times New Roman" w:cs="Times New Roman" w:hAnsi="Times New Roman"/>
            <w:sz w:val="24"/>
          </w:rPr>
          <w:t>Новая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России за сутки утонули более 20 человек</w:t>
      </w:r>
    </w:p>
    <w:p>
      <w:pPr>
        <w:pStyle w:val="aff4"/>
        <w:keepLines/>
        <w:rPr>
          <w:rFonts w:ascii="Times New Roman" w:cs="Times New Roman" w:hAnsi="Times New Roman"/>
          <w:sz w:val="24"/>
        </w:rPr>
      </w:pPr>
      <w:r>
        <w:rPr>
          <w:rFonts w:ascii="Times New Roman" w:cs="Times New Roman" w:hAnsi="Times New Roman"/>
          <w:sz w:val="24"/>
        </w:rPr>
        <w:t>Об этом сообщает МЧС в Telegram.</w:t>
      </w:r>
    </w:p>
    <w:p>
      <w:pPr>
        <w:pStyle w:val="aff4"/>
        <w:keepLines/>
        <w:rPr>
          <w:rFonts w:ascii="Times New Roman" w:cs="Times New Roman" w:hAnsi="Times New Roman"/>
          <w:sz w:val="24"/>
        </w:rPr>
      </w:pPr>
      <w:r>
        <w:rPr>
          <w:rFonts w:ascii="Times New Roman" w:cs="Times New Roman" w:hAnsi="Times New Roman"/>
          <w:sz w:val="24"/>
        </w:rPr>
        <w:t>Отмечается, что речь про 21 погибшего.</w:t>
      </w:r>
    </w:p>
    <w:p>
      <w:pPr>
        <w:pStyle w:val="aff4"/>
        <w:keepLines/>
        <w:rPr>
          <w:rFonts w:ascii="Times New Roman" w:cs="Times New Roman" w:hAnsi="Times New Roman"/>
          <w:sz w:val="24"/>
        </w:rPr>
      </w:pPr>
      <w:r>
        <w:rPr>
          <w:rFonts w:ascii="Times New Roman" w:cs="Times New Roman" w:hAnsi="Times New Roman"/>
          <w:sz w:val="24"/>
        </w:rPr>
        <w:t xml:space="preserve">«21 человек погиб на водоемах страны за прошедшие сутки.  </w:t>
      </w:r>
      <w:hyperlink r:id="rId593"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Архангельской области мама кинулась спасать семилетнего сына и утонула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в татарстанском селе Большой Куюк на озере утонул 42-летний мужчина. Погибший переплывал озеро, на другом берегу его ждали друзья-рыбаки.  </w:t>
      </w:r>
      <w:hyperlink r:id="rId594" w:history="1">
        <w:r>
          <w:rPr>
            <w:rStyle w:val="a5"/>
            <w:rFonts w:ascii="Times New Roman" w:cs="Times New Roman" w:hAnsi="Times New Roman"/>
            <w:sz w:val="24"/>
          </w:rPr>
          <w:t>Justmedia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России за сутки утонули более 20 человек</w:t>
      </w:r>
    </w:p>
    <w:p>
      <w:pPr>
        <w:pStyle w:val="aff4"/>
        <w:keepLines/>
        <w:rPr>
          <w:rFonts w:ascii="Times New Roman" w:cs="Times New Roman" w:hAnsi="Times New Roman"/>
          <w:sz w:val="24"/>
        </w:rPr>
      </w:pPr>
      <w:r>
        <w:rPr>
          <w:rFonts w:ascii="Times New Roman" w:cs="Times New Roman" w:hAnsi="Times New Roman"/>
          <w:sz w:val="24"/>
        </w:rPr>
        <w:t xml:space="preserve">МЧС: В России за сутки утонули более 20 человек </w:t>
      </w:r>
      <w:hyperlink r:id="rId59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насмерть сбили велосипедистку</w:t>
      </w:r>
    </w:p>
    <w:p>
      <w:pPr>
        <w:pStyle w:val="aff4"/>
        <w:keepLines/>
        <w:rPr>
          <w:rFonts w:ascii="Times New Roman" w:cs="Times New Roman" w:hAnsi="Times New Roman"/>
          <w:sz w:val="24"/>
        </w:rPr>
      </w:pPr>
      <w:r>
        <w:rPr>
          <w:rFonts w:ascii="Times New Roman" w:cs="Times New Roman" w:hAnsi="Times New Roman"/>
          <w:sz w:val="24"/>
        </w:rPr>
        <w:t>Трагедия произошла 10 июля в 20:45 в Челно-Вершинском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центре по делам ГО, ПБ и ЧС рассказали, что водитель ВАЗ-2110 на трассе Урал - Сергиевск - Челно-Вершины сбил 66-летнюю велосипедистку.  </w:t>
      </w:r>
      <w:hyperlink r:id="rId596" w:history="1">
        <w:r>
          <w:rPr>
            <w:rStyle w:val="a5"/>
            <w:rFonts w:ascii="Times New Roman" w:cs="Times New Roman" w:hAnsi="Times New Roman"/>
            <w:sz w:val="24"/>
          </w:rPr>
          <w:t>ИА СОВА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Пьяный мужчина утонул в Джамгаровском пруду</w:t>
      </w:r>
    </w:p>
    <w:p>
      <w:pPr>
        <w:pStyle w:val="aff4"/>
        <w:keepLines/>
        <w:rPr>
          <w:rFonts w:ascii="Times New Roman" w:cs="Times New Roman" w:hAnsi="Times New Roman"/>
          <w:sz w:val="24"/>
        </w:rPr>
      </w:pPr>
      <w:r>
        <w:rPr>
          <w:rFonts w:ascii="Times New Roman" w:cs="Times New Roman" w:hAnsi="Times New Roman"/>
          <w:sz w:val="24"/>
        </w:rPr>
        <w:t>Об этом сообщил заместитель начальника Управления МЧС по СВАО ГУ МЧС России по г. Москве Александр Меретуков.</w:t>
      </w:r>
    </w:p>
    <w:p>
      <w:pPr>
        <w:pStyle w:val="aff4"/>
        <w:keepLines/>
        <w:rPr>
          <w:rFonts w:ascii="Times New Roman" w:cs="Times New Roman" w:hAnsi="Times New Roman"/>
          <w:sz w:val="24"/>
        </w:rPr>
      </w:pPr>
      <w:r>
        <w:rPr>
          <w:rFonts w:ascii="Times New Roman" w:cs="Times New Roman" w:hAnsi="Times New Roman"/>
          <w:sz w:val="24"/>
        </w:rPr>
        <w:t xml:space="preserve">Ещё одного пьяного пловца спасли вечером на Яузе.  </w:t>
      </w:r>
      <w:hyperlink r:id="rId597" w:history="1">
        <w:r>
          <w:rPr>
            <w:rStyle w:val="a5"/>
            <w:rFonts w:ascii="Times New Roman" w:cs="Times New Roman" w:hAnsi="Times New Roman"/>
            <w:sz w:val="24"/>
          </w:rPr>
          <w:t>Газета "Наша Лосинка" СВАО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Кто проживает на мне с водоема: опасная фауна рек и озер Екатеринбурга и рядом с ним</w:t>
      </w:r>
    </w:p>
    <w:p>
      <w:pPr>
        <w:pStyle w:val="aff4"/>
        <w:keepLines/>
        <w:rPr>
          <w:rFonts w:ascii="Times New Roman" w:cs="Times New Roman" w:hAnsi="Times New Roman"/>
          <w:sz w:val="24"/>
        </w:rPr>
      </w:pPr>
      <w:r>
        <w:rPr>
          <w:rFonts w:ascii="Times New Roman" w:cs="Times New Roman" w:hAnsi="Times New Roman"/>
          <w:sz w:val="24"/>
        </w:rPr>
        <w:t xml:space="preserve">Роспотребнадзор и МЧС четвертый год подряд признают небезопасными все 95 водоемов Свердловской области. С начала купального сезона санврачи взяли замеры и нашли в каждой десятой пробе воды превышение по микроорганизмам, химикатам или паразитам.  </w:t>
      </w:r>
      <w:hyperlink r:id="rId598" w:history="1">
        <w:r>
          <w:rPr>
            <w:rStyle w:val="a5"/>
            <w:rFonts w:ascii="Times New Roman" w:cs="Times New Roman" w:hAnsi="Times New Roman"/>
            <w:sz w:val="24"/>
          </w:rPr>
          <w:t>Современный портал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"Вести-Приволжье.Утро". Новости начала дня 11 июля 2024 года</w:t>
      </w:r>
    </w:p>
    <w:p>
      <w:pPr>
        <w:pStyle w:val="aff4"/>
        <w:keepLines/>
        <w:rPr>
          <w:rFonts w:ascii="Times New Roman" w:cs="Times New Roman" w:hAnsi="Times New Roman"/>
          <w:sz w:val="24"/>
        </w:rPr>
      </w:pPr>
      <w:r>
        <w:rPr>
          <w:rFonts w:ascii="Times New Roman" w:cs="Times New Roman" w:hAnsi="Times New Roman"/>
          <w:sz w:val="24"/>
        </w:rPr>
        <w:t>Сотрудники МЧС выехали на главные пляжи Нижнего Новгорода с мобильным комплексом информирования населения - это специальные автомобили, оборудованные монитором и высококачественными динамиками.</w:t>
      </w:r>
    </w:p>
    <w:p>
      <w:pPr>
        <w:pStyle w:val="aff4"/>
        <w:keepLines/>
        <w:rPr>
          <w:rFonts w:ascii="Times New Roman" w:cs="Times New Roman" w:hAnsi="Times New Roman"/>
          <w:sz w:val="24"/>
        </w:rPr>
      </w:pPr>
      <w:r>
        <w:rPr>
          <w:rFonts w:ascii="Times New Roman" w:cs="Times New Roman" w:hAnsi="Times New Roman"/>
          <w:sz w:val="24"/>
        </w:rPr>
        <w:t xml:space="preserve">Машины без номеров начали увозить на штрафстоянки из зоны платных парковок.  </w:t>
      </w:r>
      <w:hyperlink r:id="rId599" w:history="1">
        <w:r>
          <w:rPr>
            <w:rStyle w:val="a5"/>
            <w:rFonts w:ascii="Times New Roman" w:cs="Times New Roman" w:hAnsi="Times New Roman"/>
            <w:sz w:val="24"/>
          </w:rPr>
          <w:t>ГТРК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Карелии в поселке горела заброска</w:t>
      </w:r>
    </w:p>
    <w:p>
      <w:pPr>
        <w:pStyle w:val="aff4"/>
        <w:keepLines/>
        <w:rPr>
          <w:rFonts w:ascii="Times New Roman" w:cs="Times New Roman" w:hAnsi="Times New Roman"/>
          <w:sz w:val="24"/>
        </w:rPr>
      </w:pPr>
      <w:r>
        <w:rPr>
          <w:rFonts w:ascii="Times New Roman" w:cs="Times New Roman" w:hAnsi="Times New Roman"/>
          <w:sz w:val="24"/>
        </w:rPr>
        <w:t xml:space="preserve">Огонь охватил заброшенное здание, сообщают в МЧС. 10 июля вечером в поселке Пряжа вспыхнул пожар в заброшенном здании на улице Гагарина. На место оперативно прибыл личный состав пожарно-спасательного подразделения, в тушении пожара принимали участие четыре специалиста.  </w:t>
      </w:r>
      <w:hyperlink r:id="rId600" w:history="1">
        <w:r>
          <w:rPr>
            <w:rStyle w:val="a5"/>
            <w:rFonts w:ascii="Times New Roman" w:cs="Times New Roman" w:hAnsi="Times New Roman"/>
            <w:sz w:val="24"/>
          </w:rPr>
          <w:t>КарелИнформ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забывайте-Простые правила, сохраняющие жизнь! Безопасное пребывание на водоемах...</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Калининградской области напоминает о необходимости соблюдения правил безопасного поведения на водоемах.</w:t>
      </w:r>
    </w:p>
    <w:p>
      <w:pPr>
        <w:pStyle w:val="aff4"/>
        <w:keepLines/>
        <w:rPr>
          <w:rFonts w:ascii="Times New Roman" w:cs="Times New Roman" w:hAnsi="Times New Roman"/>
          <w:sz w:val="24"/>
        </w:rPr>
      </w:pPr>
      <w:r>
        <w:rPr>
          <w:rFonts w:ascii="Times New Roman" w:cs="Times New Roman" w:hAnsi="Times New Roman"/>
          <w:sz w:val="24"/>
        </w:rPr>
        <w:t xml:space="preserve">Купаться следует только в специально оборудованных местах: пляжах, бассейнах, купальнях. </w:t>
      </w:r>
      <w:hyperlink r:id="rId601" w:history="1">
        <w:r>
          <w:rPr>
            <w:rStyle w:val="a5"/>
            <w:rFonts w:ascii="Times New Roman" w:cs="Times New Roman" w:hAnsi="Times New Roman"/>
            <w:sz w:val="24"/>
          </w:rPr>
          <w:t>BezFormata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дом сгорел в Севском районе</w:t>
      </w:r>
    </w:p>
    <w:p>
      <w:pPr>
        <w:pStyle w:val="aff4"/>
        <w:keepLines/>
        <w:rPr>
          <w:rFonts w:ascii="Times New Roman" w:cs="Times New Roman" w:hAnsi="Times New Roman"/>
          <w:sz w:val="24"/>
        </w:rPr>
      </w:pPr>
      <w:r>
        <w:rPr>
          <w:rFonts w:ascii="Times New Roman" w:cs="Times New Roman" w:hAnsi="Times New Roman"/>
          <w:sz w:val="24"/>
        </w:rPr>
        <w:t xml:space="preserve">О происшествии сообщили в региональном МЧС. </w:t>
      </w:r>
    </w:p>
    <w:p>
      <w:pPr>
        <w:pStyle w:val="aff4"/>
        <w:keepLines/>
        <w:rPr>
          <w:rFonts w:ascii="Times New Roman" w:cs="Times New Roman" w:hAnsi="Times New Roman"/>
          <w:sz w:val="24"/>
        </w:rPr>
      </w:pPr>
      <w:r>
        <w:rPr>
          <w:rFonts w:ascii="Times New Roman" w:cs="Times New Roman" w:hAnsi="Times New Roman"/>
          <w:sz w:val="24"/>
        </w:rPr>
        <w:t xml:space="preserve">Накануне в спасательное ведомство поступила информация о пожаре в Севском районе. В посёлке Шведчики на улице Новая загорелся частный жилой дом.  </w:t>
      </w:r>
      <w:hyperlink r:id="rId602" w:history="1">
        <w:r>
          <w:rPr>
            <w:rStyle w:val="a5"/>
            <w:rFonts w:ascii="Times New Roman" w:cs="Times New Roman" w:hAnsi="Times New Roman"/>
            <w:sz w:val="24"/>
          </w:rPr>
          <w:t>Город 32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Дети не должны находиться на водоеме одни!</w:t>
      </w:r>
    </w:p>
    <w:p>
      <w:pPr>
        <w:pStyle w:val="aff4"/>
        <w:keepLines/>
        <w:rPr>
          <w:rFonts w:ascii="Times New Roman" w:cs="Times New Roman" w:hAnsi="Times New Roman"/>
          <w:sz w:val="24"/>
        </w:rPr>
      </w:pPr>
      <w:r>
        <w:rPr>
          <w:rFonts w:ascii="Times New Roman" w:cs="Times New Roman" w:hAnsi="Times New Roman"/>
          <w:sz w:val="24"/>
        </w:rPr>
        <w:t>Безопасность начинается с тебя</w:t>
      </w:r>
    </w:p>
    <w:p>
      <w:pPr>
        <w:pStyle w:val="aff4"/>
        <w:keepLines/>
        <w:rPr>
          <w:rFonts w:ascii="Times New Roman" w:cs="Times New Roman" w:hAnsi="Times New Roman"/>
          <w:sz w:val="24"/>
        </w:rPr>
      </w:pPr>
      <w:r>
        <w:rPr>
          <w:rFonts w:ascii="Times New Roman" w:cs="Times New Roman" w:hAnsi="Times New Roman"/>
          <w:sz w:val="24"/>
        </w:rPr>
        <w:t>@info65mchs</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Сахалинской области" </w:t>
      </w:r>
      <w:hyperlink r:id="rId603"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 развлекательном комплексе загорелось оборудование</w:t>
      </w:r>
    </w:p>
    <w:p>
      <w:pPr>
        <w:pStyle w:val="aff4"/>
        <w:keepLines/>
        <w:rPr>
          <w:rFonts w:ascii="Times New Roman" w:cs="Times New Roman" w:hAnsi="Times New Roman"/>
          <w:sz w:val="24"/>
        </w:rPr>
      </w:pPr>
      <w:r>
        <w:rPr>
          <w:rFonts w:ascii="Times New Roman" w:cs="Times New Roman" w:hAnsi="Times New Roman"/>
          <w:sz w:val="24"/>
        </w:rPr>
        <w:t xml:space="preserve">Загорелся блок питания промышленного холодильника на втором этаже здания. Как рассказали в пресс-службе МЧС по РБ , персонал оперативно среагировал и потушил возгорание с помощью огнетушителя до прибытия пожарных. Обошлось без пострадавших. </w:t>
      </w:r>
      <w:hyperlink r:id="rId604"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реки в Башкирии мужчина достал тело утонувшей жены</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МЧС по РБ , 48–летняя полезла в воду, будучи пьяной. В какой-то момент она пропала из виду. Тело погибшей достал из воды ее муж. </w:t>
      </w:r>
      <w:hyperlink r:id="rId605"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Потерпевших «кораблекрушение» спасали сотрудники МЧС в ходе очередных учений</w:t>
      </w:r>
    </w:p>
    <w:p>
      <w:pPr>
        <w:pStyle w:val="aff4"/>
        <w:keepLines/>
        <w:rPr>
          <w:rFonts w:ascii="Times New Roman" w:cs="Times New Roman" w:hAnsi="Times New Roman"/>
          <w:sz w:val="24"/>
        </w:rPr>
      </w:pPr>
      <w:r>
        <w:rPr>
          <w:rFonts w:ascii="Times New Roman" w:cs="Times New Roman" w:hAnsi="Times New Roman"/>
          <w:sz w:val="24"/>
        </w:rPr>
        <w:t xml:space="preserve">На поступивший вызов незамедлительно отреагировали подразделения МЧС России по региону. Через несколько минут на место происшествия прибыли спасатели Главного Управления регионального чрезвычайного ведомства, областные спасатели и сотрудники Центра ГИМС.  </w:t>
      </w:r>
      <w:hyperlink r:id="rId606" w:history="1">
        <w:r>
          <w:rPr>
            <w:rStyle w:val="a5"/>
            <w:rFonts w:ascii="Times New Roman" w:cs="Times New Roman" w:hAnsi="Times New Roman"/>
            <w:sz w:val="24"/>
          </w:rPr>
          <w:t>Город на Бире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Свободном горят дома в частном секторе (обновлено)</w:t>
      </w:r>
    </w:p>
    <w:p>
      <w:pPr>
        <w:pStyle w:val="aff4"/>
        <w:keepLines/>
        <w:rPr>
          <w:rFonts w:ascii="Times New Roman" w:cs="Times New Roman" w:hAnsi="Times New Roman"/>
          <w:sz w:val="24"/>
        </w:rPr>
      </w:pPr>
      <w:r>
        <w:rPr>
          <w:rFonts w:ascii="Times New Roman" w:cs="Times New Roman" w:hAnsi="Times New Roman"/>
          <w:sz w:val="24"/>
        </w:rPr>
        <w:t>За комментарием корреспондент Амур.инфо обратился в главное управление МЧС России по Амурской области. В настоящее время в редакции ожидают ответ.</w:t>
      </w:r>
    </w:p>
    <w:p>
      <w:pPr>
        <w:pStyle w:val="aff4"/>
        <w:keepLines/>
        <w:rPr>
          <w:rFonts w:ascii="Times New Roman" w:cs="Times New Roman" w:hAnsi="Times New Roman"/>
          <w:sz w:val="24"/>
        </w:rPr>
      </w:pPr>
      <w:r>
        <w:rPr>
          <w:rFonts w:ascii="Times New Roman" w:cs="Times New Roman" w:hAnsi="Times New Roman"/>
          <w:sz w:val="24"/>
        </w:rPr>
        <w:t xml:space="preserve">Новость обновлена </w:t>
      </w:r>
      <w:hyperlink r:id="rId607" w:history="1">
        <w:r>
          <w:rPr>
            <w:rStyle w:val="a5"/>
            <w:rFonts w:ascii="Times New Roman" w:cs="Times New Roman" w:hAnsi="Times New Roman"/>
            <w:sz w:val="24"/>
          </w:rPr>
          <w:t>Амур.инфо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Туве на озере Чагытай открыли оборудованный пляж</w:t>
      </w:r>
    </w:p>
    <w:p>
      <w:pPr>
        <w:pStyle w:val="aff4"/>
        <w:keepLines/>
        <w:rPr>
          <w:rFonts w:ascii="Times New Roman" w:cs="Times New Roman" w:hAnsi="Times New Roman"/>
          <w:sz w:val="24"/>
        </w:rPr>
      </w:pPr>
      <w:r>
        <w:rPr>
          <w:rFonts w:ascii="Times New Roman" w:cs="Times New Roman" w:hAnsi="Times New Roman"/>
          <w:sz w:val="24"/>
        </w:rPr>
        <w:t xml:space="preserve">Сотрудниками Государственной инспекции по маломерным судам Главного управления МЧС России по Республике Тыва проведено техническое освидетельствование пляжа на озере Чагытай Тандинского района, в результате которого владельцу выдано разрешение на его открытие. </w:t>
      </w:r>
      <w:hyperlink r:id="rId608" w:history="1">
        <w:r>
          <w:rPr>
            <w:rStyle w:val="a5"/>
            <w:rFonts w:ascii="Times New Roman" w:cs="Times New Roman" w:hAnsi="Times New Roman"/>
            <w:sz w:val="24"/>
          </w:rPr>
          <w:t>Новости Тывы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Горящий в Ворошиловском районе камыш напугал жителей Волгограда</w:t>
      </w:r>
    </w:p>
    <w:p>
      <w:pPr>
        <w:pStyle w:val="aff4"/>
        <w:keepLines/>
        <w:rPr>
          <w:rFonts w:ascii="Times New Roman" w:cs="Times New Roman" w:hAnsi="Times New Roman"/>
          <w:sz w:val="24"/>
        </w:rPr>
      </w:pPr>
      <w:r>
        <w:rPr>
          <w:rFonts w:ascii="Times New Roman" w:cs="Times New Roman" w:hAnsi="Times New Roman"/>
          <w:sz w:val="24"/>
        </w:rPr>
        <w:t>В пресс-службе регионального управления МЧС журналистам "Городских вестей" подтвердили информацию о пожаре на территории Ворошиловского района.</w:t>
      </w:r>
    </w:p>
    <w:p>
      <w:pPr>
        <w:pStyle w:val="aff4"/>
        <w:keepLines/>
        <w:rPr>
          <w:rFonts w:ascii="Times New Roman" w:cs="Times New Roman" w:hAnsi="Times New Roman"/>
          <w:sz w:val="24"/>
        </w:rPr>
      </w:pPr>
      <w:r>
        <w:rPr>
          <w:rFonts w:ascii="Times New Roman" w:cs="Times New Roman" w:hAnsi="Times New Roman"/>
          <w:sz w:val="24"/>
        </w:rPr>
        <w:t xml:space="preserve">- По предварительным данным, горит камыш. На месте происшествия работают огнеборцы 1-го пожарно-спасательного отряда.  </w:t>
      </w:r>
      <w:hyperlink r:id="rId609" w:history="1">
        <w:r>
          <w:rPr>
            <w:rStyle w:val="a5"/>
            <w:rFonts w:ascii="Times New Roman" w:cs="Times New Roman" w:hAnsi="Times New Roman"/>
            <w:sz w:val="24"/>
          </w:rPr>
          <w:t>Городские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обстрелов ДНР со стороны ВСУ</w:t>
      </w:r>
    </w:p>
    <w:p>
      <w:pPr>
        <w:pStyle w:val="aff4"/>
        <w:keepLines/>
        <w:rPr>
          <w:rFonts w:ascii="Times New Roman" w:cs="Times New Roman" w:hAnsi="Times New Roman"/>
          <w:sz w:val="24"/>
        </w:rPr>
      </w:pPr>
      <w:r>
        <w:rPr>
          <w:rFonts w:ascii="Times New Roman" w:cs="Times New Roman" w:hAnsi="Times New Roman"/>
          <w:sz w:val="24"/>
        </w:rPr>
        <w:t xml:space="preserve">Вооружённые силы Украины за прошедшие сутки 37 раз обстреляли территорию ДНР по республике выпущено более 100 снарядов по предварительным данным раненые 2 мирных жителя повреждены 5 жилых домов 1 из ракет упала на территории больницы в Донецке боеголовка не разорвалась на снаряде автор с Азова Хаймарс видно и маркировки дата выпуска сентябрь 20го года, доехали мчсники зарядники болезнь, смотрели загрузили его и пострадавших меры окружении нет, она просто упала.  </w:t>
      </w:r>
      <w:hyperlink r:id="rId610" w:history="1">
        <w:r>
          <w:rPr>
            <w:rStyle w:val="a5"/>
            <w:rFonts w:ascii="Times New Roman" w:cs="Times New Roman" w:hAnsi="Times New Roman"/>
            <w:sz w:val="24"/>
          </w:rPr>
          <w:t>Общественное телевидение России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 спасателей потушили мощный пожар в двухэтажном доме в Петербурге</w:t>
      </w:r>
    </w:p>
    <w:p>
      <w:pPr>
        <w:pStyle w:val="aff4"/>
        <w:keepLines/>
        <w:rPr>
          <w:rFonts w:ascii="Times New Roman" w:cs="Times New Roman" w:hAnsi="Times New Roman"/>
          <w:sz w:val="24"/>
        </w:rPr>
      </w:pPr>
      <w:r>
        <w:rPr>
          <w:rFonts w:ascii="Times New Roman" w:cs="Times New Roman" w:hAnsi="Times New Roman"/>
          <w:sz w:val="24"/>
        </w:rPr>
        <w:t>- В двухэтажном частном доме происходило горение по всей площади. Сведения о пострадавших не поступали, - рассказало ведомство.</w:t>
      </w:r>
    </w:p>
    <w:p>
      <w:pPr>
        <w:pStyle w:val="aff4"/>
        <w:keepLines/>
        <w:rPr>
          <w:rFonts w:ascii="Times New Roman" w:cs="Times New Roman" w:hAnsi="Times New Roman"/>
          <w:sz w:val="24"/>
        </w:rPr>
      </w:pPr>
      <w:r>
        <w:rPr>
          <w:rFonts w:ascii="Times New Roman" w:cs="Times New Roman" w:hAnsi="Times New Roman"/>
          <w:sz w:val="24"/>
        </w:rPr>
        <w:t xml:space="preserve">Пожар удалось потушить в 01:05.  </w:t>
      </w:r>
      <w:hyperlink r:id="rId611" w:history="1">
        <w:r>
          <w:rPr>
            <w:rStyle w:val="a5"/>
            <w:rFonts w:ascii="Times New Roman" w:cs="Times New Roman" w:hAnsi="Times New Roman"/>
            <w:sz w:val="24"/>
          </w:rPr>
          <w:t>КП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по дороге разбросало сотни трупов разлагающихся птиц</w:t>
      </w:r>
    </w:p>
    <w:p>
      <w:pPr>
        <w:pStyle w:val="aff4"/>
        <w:keepLines/>
        <w:rPr>
          <w:rFonts w:ascii="Times New Roman" w:cs="Times New Roman" w:hAnsi="Times New Roman"/>
          <w:sz w:val="24"/>
        </w:rPr>
      </w:pPr>
      <w:r>
        <w:rPr>
          <w:rFonts w:ascii="Times New Roman" w:cs="Times New Roman" w:hAnsi="Times New Roman"/>
          <w:sz w:val="24"/>
        </w:rPr>
        <w:t>Мертвых птиц после жалоб населения с дороги соскреб трактор и переложил в кузов КамАЗа․ Саму трассу помыли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Срочное оповещение об атаках на Ростов и Ростовскую области публикуем в нашем телеграм канале </w:t>
      </w:r>
      <w:hyperlink r:id="rId612" w:history="1">
        <w:r>
          <w:rPr>
            <w:rStyle w:val="a5"/>
            <w:rFonts w:ascii="Times New Roman" w:cs="Times New Roman" w:hAnsi="Times New Roman"/>
            <w:sz w:val="24"/>
          </w:rPr>
          <w:t>Привет-Ростов.ру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Возле аэродрома в Устьянах загорелась опора ЛЭП</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МЧС по Архангельской области, 10.07 в 20:30 в д. Бережная Устьянского округа в районе аэродрома произошло загорание опоры ЛЭП. В результате упомянутая выше опора была повреждена. </w:t>
      </w:r>
      <w:hyperlink r:id="rId613" w:history="1">
        <w:r>
          <w:rPr>
            <w:rStyle w:val="a5"/>
            <w:rFonts w:ascii="Times New Roman" w:cs="Times New Roman" w:hAnsi="Times New Roman"/>
            <w:sz w:val="24"/>
          </w:rPr>
          <w:t>Двина-Информ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Иркутской области молния подожгла два дома</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Фото: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селе Смолeнщина загорелся второй этаж и кровля дома после удара молнии.  </w:t>
      </w:r>
      <w:hyperlink r:id="rId614"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Соленом озере в Омске нашли тело женщины</w:t>
      </w:r>
    </w:p>
    <w:p>
      <w:pPr>
        <w:pStyle w:val="aff4"/>
        <w:keepLines/>
        <w:rPr>
          <w:rFonts w:ascii="Times New Roman" w:cs="Times New Roman" w:hAnsi="Times New Roman"/>
          <w:sz w:val="24"/>
        </w:rPr>
      </w:pPr>
      <w:r>
        <w:rPr>
          <w:rFonts w:ascii="Times New Roman" w:cs="Times New Roman" w:hAnsi="Times New Roman"/>
          <w:sz w:val="24"/>
        </w:rPr>
        <w:t>В пресс-службе регионального МЧС сообщили, что на озере Соленом, расположенном в Ленинском округе Омска, было найдено тело женщины.</w:t>
      </w:r>
    </w:p>
    <w:p>
      <w:pPr>
        <w:pStyle w:val="aff4"/>
        <w:keepLines/>
        <w:rPr>
          <w:rFonts w:ascii="Times New Roman" w:cs="Times New Roman" w:hAnsi="Times New Roman"/>
          <w:sz w:val="24"/>
        </w:rPr>
      </w:pPr>
      <w:r>
        <w:rPr>
          <w:rFonts w:ascii="Times New Roman" w:cs="Times New Roman" w:hAnsi="Times New Roman"/>
          <w:sz w:val="24"/>
        </w:rPr>
        <w:t xml:space="preserve">Обстоятельства и причины ее гибели устанавливают сотрудники полиции. </w:t>
      </w:r>
      <w:hyperlink r:id="rId615" w:history="1">
        <w:r>
          <w:rPr>
            <w:rStyle w:val="a5"/>
            <w:rFonts w:ascii="Times New Roman" w:cs="Times New Roman" w:hAnsi="Times New Roman"/>
            <w:sz w:val="24"/>
          </w:rPr>
          <w:t>Новый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Фронт с жарой не покидает Смоленщину</w:t>
      </w:r>
    </w:p>
    <w:p>
      <w:pPr>
        <w:pStyle w:val="aff4"/>
        <w:keepLines/>
        <w:rPr>
          <w:rFonts w:ascii="Times New Roman" w:cs="Times New Roman" w:hAnsi="Times New Roman"/>
          <w:sz w:val="24"/>
        </w:rPr>
      </w:pPr>
      <w:r>
        <w:rPr>
          <w:rFonts w:ascii="Times New Roman" w:cs="Times New Roman" w:hAnsi="Times New Roman"/>
          <w:sz w:val="24"/>
        </w:rPr>
        <w:t>— Температура воздуха по области: ночью +12…+17°C, днем +24…+29°C. В Смоленске: ночью +11…+13°C, днем +27…+29°C., — сообщило ГУ МЧС России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Атмосферное давление 749 мм рт. столба, и будет слабо падать. </w:t>
      </w:r>
      <w:hyperlink r:id="rId616"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Потерявшийся в лесу челябинский подросток нуждается в ежедневном приеме лекарств</w:t>
      </w:r>
    </w:p>
    <w:p>
      <w:pPr>
        <w:pStyle w:val="aff4"/>
        <w:keepLines/>
        <w:rPr>
          <w:rFonts w:ascii="Times New Roman" w:cs="Times New Roman" w:hAnsi="Times New Roman"/>
          <w:sz w:val="24"/>
        </w:rPr>
      </w:pPr>
      <w:r>
        <w:rPr>
          <w:rFonts w:ascii="Times New Roman" w:cs="Times New Roman" w:hAnsi="Times New Roman"/>
          <w:sz w:val="24"/>
        </w:rPr>
        <w:t>Это сотрудники МЧС, добровольцы отрядов «ЛизаАлерт» из Челябинской, Московской, Свердловской, Тюменской, Курганской областей и Красноярского края.</w:t>
      </w:r>
    </w:p>
    <w:p>
      <w:pPr>
        <w:pStyle w:val="aff4"/>
        <w:keepLines/>
        <w:rPr>
          <w:rFonts w:ascii="Times New Roman" w:cs="Times New Roman" w:hAnsi="Times New Roman"/>
          <w:sz w:val="24"/>
        </w:rPr>
      </w:pPr>
      <w:r>
        <w:rPr>
          <w:rFonts w:ascii="Times New Roman" w:cs="Times New Roman" w:hAnsi="Times New Roman"/>
          <w:sz w:val="24"/>
        </w:rPr>
        <w:t xml:space="preserve">«Работают около 20 операторов БПЛА, три кинологических расчета, на осмотр и патрулирование дорог выехали 56 автомобильных экипажей, квадроциклов и внедорожников.  </w:t>
      </w:r>
      <w:hyperlink r:id="rId617"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с начала купального сезона утонули 10 человек</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РФ по Тюменской области сообщает, что в регионе было зафиксировано 10 случаев утопления с момента открытия купального сезона, 3 из них это несовершеннолетние. </w:t>
      </w:r>
      <w:hyperlink r:id="rId618" w:history="1">
        <w:r>
          <w:rPr>
            <w:rStyle w:val="a5"/>
            <w:rFonts w:ascii="Times New Roman" w:cs="Times New Roman" w:hAnsi="Times New Roman"/>
            <w:sz w:val="24"/>
          </w:rPr>
          <w:t>Tmn Sm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 шлюзе водохранилища исчез ребенок</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республиканское управление МЧС, в реке Белой купались четыре ребенка, один из них подплыл критически близко к шлюзу. Его почти сразу затянул в шлюз. </w:t>
      </w:r>
      <w:hyperlink r:id="rId619" w:history="1">
        <w:r>
          <w:rPr>
            <w:rStyle w:val="a5"/>
            <w:rFonts w:ascii="Times New Roman" w:cs="Times New Roman" w:hAnsi="Times New Roman"/>
            <w:sz w:val="24"/>
          </w:rPr>
          <w:t>Туймазинский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радиоэфире МЧС России</w:t>
      </w:r>
    </w:p>
    <w:p>
      <w:pPr>
        <w:pStyle w:val="aff4"/>
        <w:keepLines/>
        <w:rPr>
          <w:rFonts w:ascii="Times New Roman" w:cs="Times New Roman" w:hAnsi="Times New Roman"/>
          <w:sz w:val="24"/>
        </w:rPr>
      </w:pPr>
      <w:r>
        <w:rPr>
          <w:rFonts w:ascii="Times New Roman" w:cs="Times New Roman" w:hAnsi="Times New Roman"/>
          <w:sz w:val="24"/>
        </w:rPr>
        <w:t>В радиоэфире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 эфире "Экспресс радио Орёл" вышел очередной выпуск еженедельной радиопередачи Главного управления МЧС России по Орловской области «Служба спасения». </w:t>
      </w:r>
      <w:hyperlink r:id="rId620"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Погибший подросток обнаружен в р. нжа водолазами волонтерского сообщества "ДобротворецЪ" из г. ваново</w:t>
      </w:r>
    </w:p>
    <w:p>
      <w:pPr>
        <w:pStyle w:val="aff4"/>
        <w:keepLines/>
        <w:rPr>
          <w:rFonts w:ascii="Times New Roman" w:cs="Times New Roman" w:hAnsi="Times New Roman"/>
          <w:sz w:val="24"/>
        </w:rPr>
      </w:pPr>
      <w:r>
        <w:rPr>
          <w:rFonts w:ascii="Times New Roman" w:cs="Times New Roman" w:hAnsi="Times New Roman"/>
          <w:sz w:val="24"/>
        </w:rPr>
        <w:t>Погибший подросток обнаружен в р. Унжа водолазами волонтерского сообщества "ДобротворецЪ" из г. Иваново.</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Костромской области" </w:t>
      </w:r>
      <w:hyperlink r:id="rId621"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Пковичей просят не наносить ущерб владениям «зеленого брата»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«МК в Пскове» в региональном МЧС, жителям региона стоит более внимательно относиться к тому, как они отдыхают на природе, в лесу, у псковских озер и рек.  </w:t>
      </w:r>
      <w:hyperlink r:id="rId622" w:history="1">
        <w:r>
          <w:rPr>
            <w:rStyle w:val="a5"/>
            <w:rFonts w:ascii="Times New Roman" w:cs="Times New Roman" w:hAnsi="Times New Roman"/>
            <w:sz w:val="24"/>
          </w:rPr>
          <w:t>МК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Пковичей просят не наносить ущерб владениям «зеленого брата»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«МК в Пскове» в региональном МЧС, жителям региона стоит более внимательно относиться к тому, как они отдыхают на природе, в лесу, у псковских озер и рек. </w:t>
      </w:r>
      <w:hyperlink r:id="rId62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Гагаринском районе загорелся автомобиль</w:t>
      </w:r>
    </w:p>
    <w:p>
      <w:pPr>
        <w:pStyle w:val="aff4"/>
        <w:keepLines/>
        <w:rPr>
          <w:rFonts w:ascii="Times New Roman" w:cs="Times New Roman" w:hAnsi="Times New Roman"/>
          <w:sz w:val="24"/>
        </w:rPr>
      </w:pPr>
      <w:r>
        <w:rPr>
          <w:rFonts w:ascii="Times New Roman" w:cs="Times New Roman" w:hAnsi="Times New Roman"/>
          <w:sz w:val="24"/>
        </w:rPr>
        <w:t>В Гагаринском районе загорелся автомобиль, сообщает пресс-служба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Это произошло примерно в 16:50 в деревне Попова. Люди при этом не пострадали.  </w:t>
      </w:r>
      <w:hyperlink r:id="rId624" w:history="1">
        <w:r>
          <w:rPr>
            <w:rStyle w:val="a5"/>
            <w:rFonts w:ascii="Times New Roman" w:cs="Times New Roman" w:hAnsi="Times New Roman"/>
            <w:sz w:val="24"/>
          </w:rPr>
          <w:t>АиФ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Частная баня вспыхнула вечером под Костомукшей</w:t>
      </w:r>
    </w:p>
    <w:p>
      <w:pPr>
        <w:pStyle w:val="aff4"/>
        <w:keepLines/>
        <w:rPr>
          <w:rFonts w:ascii="Times New Roman" w:cs="Times New Roman" w:hAnsi="Times New Roman"/>
          <w:sz w:val="24"/>
        </w:rPr>
      </w:pPr>
      <w:r>
        <w:rPr>
          <w:rFonts w:ascii="Times New Roman" w:cs="Times New Roman" w:hAnsi="Times New Roman"/>
          <w:sz w:val="24"/>
        </w:rPr>
        <w:t xml:space="preserve">Сигнал поступил на пульт пожарно-спасательной части Костомукши в 21:30, сообщил близкий к МЧС Карелии источник. Прибывшие к месту вызова пожарные из города горняков быстро справились с огнем.  </w:t>
      </w:r>
      <w:hyperlink r:id="rId62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екатеринбургской гимназии появится дипломатический класс</w:t>
      </w:r>
    </w:p>
    <w:p>
      <w:pPr>
        <w:pStyle w:val="aff4"/>
        <w:keepLines/>
        <w:rPr>
          <w:rFonts w:ascii="Times New Roman" w:cs="Times New Roman" w:hAnsi="Times New Roman"/>
          <w:sz w:val="24"/>
        </w:rPr>
      </w:pPr>
      <w:r>
        <w:rPr>
          <w:rFonts w:ascii="Times New Roman" w:cs="Times New Roman" w:hAnsi="Times New Roman"/>
          <w:sz w:val="24"/>
        </w:rPr>
        <w:t>Кроме того, на базе УрФУ планируется создание единого дипломатического класса в рамках программ дополнительного образования.</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в Екатеринбурге появятся кадетские классы системы МЧС. </w:t>
      </w:r>
      <w:hyperlink r:id="rId626"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Подборка актуальных новостей области на текущий момент:</w:t>
      </w:r>
    </w:p>
    <w:p>
      <w:pPr>
        <w:pStyle w:val="aff4"/>
        <w:keepLines/>
        <w:rPr>
          <w:rFonts w:ascii="Times New Roman" w:cs="Times New Roman" w:hAnsi="Times New Roman"/>
          <w:sz w:val="24"/>
        </w:rPr>
      </w:pPr>
      <w:r>
        <w:rPr>
          <w:rFonts w:ascii="Times New Roman" w:cs="Times New Roman" w:hAnsi="Times New Roman"/>
          <w:sz w:val="24"/>
        </w:rPr>
        <w:t>В Херсонской области откроются кадетские классы МЧС России;</w:t>
      </w:r>
    </w:p>
    <w:p>
      <w:pPr>
        <w:pStyle w:val="aff4"/>
        <w:keepLines/>
        <w:rPr>
          <w:rFonts w:ascii="Times New Roman" w:cs="Times New Roman" w:hAnsi="Times New Roman"/>
          <w:sz w:val="24"/>
        </w:rPr>
      </w:pPr>
      <w:r>
        <w:rPr>
          <w:rFonts w:ascii="Times New Roman" w:cs="Times New Roman" w:hAnsi="Times New Roman"/>
          <w:sz w:val="24"/>
        </w:rPr>
        <w:t>Продолжается прием заявок на Всероссийский конкурс-фестиваль песен для детей «Мелодия детства»;</w:t>
      </w:r>
    </w:p>
    <w:p>
      <w:pPr>
        <w:pStyle w:val="aff4"/>
        <w:keepLines/>
        <w:rPr>
          <w:rFonts w:ascii="Times New Roman" w:cs="Times New Roman" w:hAnsi="Times New Roman"/>
          <w:sz w:val="24"/>
        </w:rPr>
      </w:pPr>
      <w:r>
        <w:rPr>
          <w:rFonts w:ascii="Times New Roman" w:cs="Times New Roman" w:hAnsi="Times New Roman"/>
          <w:sz w:val="24"/>
        </w:rPr>
        <w:t xml:space="preserve">Полицейские Херсонской области пресекли продажу нелегальных табачных изделий в Скадовске. </w:t>
      </w:r>
      <w:hyperlink r:id="rId627"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Вилегодском округе женщина погибла в реке, пытаясь спасти сына</w:t>
      </w:r>
    </w:p>
    <w:p>
      <w:pPr>
        <w:pStyle w:val="aff4"/>
        <w:keepLines/>
        <w:rPr>
          <w:rFonts w:ascii="Times New Roman" w:cs="Times New Roman" w:hAnsi="Times New Roman"/>
          <w:sz w:val="24"/>
        </w:rPr>
      </w:pPr>
      <w:r>
        <w:rPr>
          <w:rFonts w:ascii="Times New Roman" w:cs="Times New Roman" w:hAnsi="Times New Roman"/>
          <w:sz w:val="24"/>
        </w:rPr>
        <w:t>С начала лета это уже девятый случай гибели людей на воде в Архангельской области, сообщает пресс-служба ГУ МЧС России по Архангельской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Так, в субботу, 6 июля, во время купания в озере у деревни Пряновская Котласского района при очевидных обстоятельствах утонул 31-летний местный житель.  </w:t>
      </w:r>
      <w:hyperlink r:id="rId628" w:history="1">
        <w:r>
          <w:rPr>
            <w:rStyle w:val="a5"/>
            <w:rFonts w:ascii="Times New Roman" w:cs="Times New Roman" w:hAnsi="Times New Roman"/>
            <w:sz w:val="24"/>
          </w:rPr>
          <w:t>Газета "Правда Севера"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прошедшие сутки пожарно-спасательные подразделения привлекались для ликвидации следующих происшествий:</w:t>
      </w:r>
    </w:p>
    <w:p>
      <w:pPr>
        <w:pStyle w:val="aff4"/>
        <w:keepLines/>
        <w:rPr>
          <w:rFonts w:ascii="Times New Roman" w:cs="Times New Roman" w:hAnsi="Times New Roman"/>
          <w:sz w:val="24"/>
        </w:rPr>
      </w:pPr>
      <w:r>
        <w:rPr>
          <w:rFonts w:ascii="Times New Roman" w:cs="Times New Roman" w:hAnsi="Times New Roman"/>
          <w:sz w:val="24"/>
        </w:rPr>
        <w:t>@gumchslo</w:t>
      </w:r>
    </w:p>
    <w:p>
      <w:pPr>
        <w:pStyle w:val="aff4"/>
        <w:keepLines/>
        <w:rPr>
          <w:rFonts w:ascii="Times New Roman" w:cs="Times New Roman" w:hAnsi="Times New Roman"/>
          <w:sz w:val="24"/>
        </w:rPr>
      </w:pPr>
      <w:r>
        <w:rPr>
          <w:rFonts w:ascii="Times New Roman" w:cs="Times New Roman" w:hAnsi="Times New Roman"/>
          <w:sz w:val="24"/>
        </w:rPr>
        <w:t>@mchs_official</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Ленинградской области" </w:t>
      </w:r>
      <w:hyperlink r:id="rId629"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Столичные росгвардейцы в составе сборной стали победителями на всероссийских соревнованиях по хоккею</w:t>
      </w:r>
    </w:p>
    <w:p>
      <w:pPr>
        <w:pStyle w:val="aff4"/>
        <w:keepLines/>
        <w:rPr>
          <w:rFonts w:ascii="Times New Roman" w:cs="Times New Roman" w:hAnsi="Times New Roman"/>
          <w:sz w:val="24"/>
        </w:rPr>
      </w:pPr>
      <w:r>
        <w:rPr>
          <w:rFonts w:ascii="Times New Roman" w:cs="Times New Roman" w:hAnsi="Times New Roman"/>
          <w:sz w:val="24"/>
        </w:rPr>
        <w:t xml:space="preserve">В течение недели команды Росгвардии, ФСО, МВД, ФНС, МЧС, ФССП, ФСИН России, «Динамо – 21», «Динамо – 24» и «Динамо» № 33 провели около 30 захватывающих матчей на ледовой арене МСТК «Академия спорта «Динамо» в Москве.  </w:t>
      </w:r>
      <w:hyperlink r:id="rId630" w:history="1">
        <w:r>
          <w:rPr>
            <w:rStyle w:val="a5"/>
            <w:rFonts w:ascii="Times New Roman" w:cs="Times New Roman" w:hAnsi="Times New Roman"/>
            <w:sz w:val="24"/>
          </w:rPr>
          <w:t>Газета "Среда обитания"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Ростовские спасатели вытащили таганрожца, тонувшего в Дону</w:t>
      </w:r>
    </w:p>
    <w:p>
      <w:pPr>
        <w:pStyle w:val="aff4"/>
        <w:keepLines/>
        <w:rPr>
          <w:rFonts w:ascii="Times New Roman" w:cs="Times New Roman" w:hAnsi="Times New Roman"/>
          <w:sz w:val="24"/>
        </w:rPr>
      </w:pPr>
      <w:r>
        <w:rPr>
          <w:rFonts w:ascii="Times New Roman" w:cs="Times New Roman" w:hAnsi="Times New Roman"/>
          <w:sz w:val="24"/>
        </w:rPr>
        <w:t xml:space="preserve">На удачу, рядом находилось судно сотрудников МЧС, которые оперативно отреагировали на происходящее. Спасатели бросили тонущему мужчине спасательный круг и подняли его на борт пожарного катера. </w:t>
      </w:r>
      <w:hyperlink r:id="rId631" w:history="1">
        <w:r>
          <w:rPr>
            <w:rStyle w:val="a5"/>
            <w:rFonts w:ascii="Times New Roman" w:cs="Times New Roman" w:hAnsi="Times New Roman"/>
            <w:sz w:val="24"/>
          </w:rPr>
          <w:t>Привет-Ростов.ру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пожара из-за молнии произошло в Иркутском районе</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В селе Хомутово грозовой разряд ударил в веранду. Она загорелась, огонь перешел на крышу дома.  </w:t>
      </w:r>
      <w:hyperlink r:id="rId632" w:history="1">
        <w:r>
          <w:rPr>
            <w:rStyle w:val="a5"/>
            <w:rFonts w:ascii="Times New Roman" w:cs="Times New Roman" w:hAnsi="Times New Roman"/>
            <w:sz w:val="24"/>
          </w:rPr>
          <w:t>КП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семья бойца СВО осталась без жилья после пожара</w:t>
      </w:r>
    </w:p>
    <w:p>
      <w:pPr>
        <w:pStyle w:val="aff4"/>
        <w:keepLines/>
        <w:rPr>
          <w:rFonts w:ascii="Times New Roman" w:cs="Times New Roman" w:hAnsi="Times New Roman"/>
          <w:sz w:val="24"/>
        </w:rPr>
      </w:pPr>
      <w:r>
        <w:rPr>
          <w:rFonts w:ascii="Times New Roman" w:cs="Times New Roman" w:hAnsi="Times New Roman"/>
          <w:sz w:val="24"/>
        </w:rPr>
        <w:t xml:space="preserve">Сообщение в МЧС поступило в 21:46. Через пять минут пожарные расчёты были на месте происшествия. К этому времени пытались спасать дом хозяева и их соседи. </w:t>
      </w:r>
      <w:hyperlink r:id="rId633" w:history="1">
        <w:r>
          <w:rPr>
            <w:rStyle w:val="a5"/>
            <w:rFonts w:ascii="Times New Roman" w:cs="Times New Roman" w:hAnsi="Times New Roman"/>
            <w:sz w:val="24"/>
          </w:rPr>
          <w:t>Горсайт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Вычегде в Коми встретили необычного пловца</w:t>
      </w:r>
    </w:p>
    <w:p>
      <w:pPr>
        <w:pStyle w:val="aff4"/>
        <w:keepLines/>
        <w:rPr>
          <w:rFonts w:ascii="Times New Roman" w:cs="Times New Roman" w:hAnsi="Times New Roman"/>
          <w:sz w:val="24"/>
        </w:rPr>
      </w:pPr>
      <w:r>
        <w:rPr>
          <w:rFonts w:ascii="Times New Roman" w:cs="Times New Roman" w:hAnsi="Times New Roman"/>
          <w:sz w:val="24"/>
        </w:rPr>
        <w:t>Инспекторы Усть-Вымского участка ГИМС МЧС России во время патрулирования заметили необычного пловца, сообщает ГУ МЧС по РК.</w:t>
      </w:r>
    </w:p>
    <w:p>
      <w:pPr>
        <w:pStyle w:val="aff4"/>
        <w:keepLines/>
        <w:rPr>
          <w:rFonts w:ascii="Times New Roman" w:cs="Times New Roman" w:hAnsi="Times New Roman"/>
          <w:sz w:val="24"/>
        </w:rPr>
      </w:pPr>
      <w:r>
        <w:rPr>
          <w:rFonts w:ascii="Times New Roman" w:cs="Times New Roman" w:hAnsi="Times New Roman"/>
          <w:sz w:val="24"/>
        </w:rPr>
        <w:t xml:space="preserve">В трёх километрах к югу от Жешарта Вычегду переплывал лось.  </w:t>
      </w:r>
      <w:hyperlink r:id="rId634" w:history="1">
        <w:r>
          <w:rPr>
            <w:rStyle w:val="a5"/>
            <w:rFonts w:ascii="Times New Roman" w:cs="Times New Roman" w:hAnsi="Times New Roman"/>
            <w:sz w:val="24"/>
          </w:rPr>
          <w:t>Городской портал.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екатеринбургской гимназии появится дипломатический класс</w:t>
      </w:r>
    </w:p>
    <w:p>
      <w:pPr>
        <w:pStyle w:val="aff4"/>
        <w:keepLines/>
        <w:rPr>
          <w:rFonts w:ascii="Times New Roman" w:cs="Times New Roman" w:hAnsi="Times New Roman"/>
          <w:sz w:val="24"/>
        </w:rPr>
      </w:pPr>
      <w:r>
        <w:rPr>
          <w:rFonts w:ascii="Times New Roman" w:cs="Times New Roman" w:hAnsi="Times New Roman"/>
          <w:sz w:val="24"/>
        </w:rPr>
        <w:t>Кроме того, на базе УрФУ планируется создание единого дипломатического класса в рамках программ дополнительного образования.</w:t>
      </w:r>
    </w:p>
    <w:p>
      <w:pPr>
        <w:pStyle w:val="aff4"/>
        <w:keepLines/>
        <w:rPr>
          <w:rFonts w:ascii="Times New Roman" w:cs="Times New Roman" w:hAnsi="Times New Roman"/>
          <w:sz w:val="24"/>
        </w:rPr>
      </w:pPr>
      <w:r>
        <w:rPr>
          <w:rFonts w:ascii="Times New Roman" w:cs="Times New Roman" w:hAnsi="Times New Roman"/>
          <w:sz w:val="24"/>
        </w:rPr>
        <w:t>Ранее сообщалось, что в Екатеринбурге появятся кадетские классы системы МЧС.</w:t>
      </w:r>
    </w:p>
    <w:p>
      <w:pPr>
        <w:pStyle w:val="aff4"/>
        <w:keepLines/>
        <w:rPr>
          <w:rFonts w:ascii="Times New Roman" w:cs="Times New Roman" w:hAnsi="Times New Roman"/>
          <w:sz w:val="24"/>
        </w:rPr>
      </w:pPr>
      <w:r>
        <w:rPr>
          <w:rFonts w:ascii="Times New Roman" w:cs="Times New Roman" w:hAnsi="Times New Roman"/>
          <w:sz w:val="24"/>
        </w:rPr>
        <w:t xml:space="preserve">Автор: Артем Малянов </w:t>
      </w:r>
      <w:hyperlink r:id="rId635"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Администрация Балаковского района предупреждает жителей, что пляжи у турбаз вблизи города не оформлены</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ГИМС ГУ МЧС России по Саратовской области, ни один из руководителей данных баз не подавал заявление-декларацию на открытие пляжа для отдыхающих на их территории в летний купальный период 2024 года.Внимание!  </w:t>
      </w:r>
      <w:hyperlink r:id="rId636" w:history="1">
        <w:r>
          <w:rPr>
            <w:rStyle w:val="a5"/>
            <w:rFonts w:ascii="Times New Roman" w:cs="Times New Roman" w:hAnsi="Times New Roman"/>
            <w:sz w:val="24"/>
          </w:rPr>
          <w:t>Balakovo24.ru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за ночь. Мужчина спас подростка от удара током, а сам погиб</w:t>
      </w:r>
    </w:p>
    <w:p>
      <w:pPr>
        <w:pStyle w:val="aff4"/>
        <w:keepLines/>
        <w:rPr>
          <w:rFonts w:ascii="Times New Roman" w:cs="Times New Roman" w:hAnsi="Times New Roman"/>
          <w:sz w:val="24"/>
        </w:rPr>
      </w:pPr>
      <w:r>
        <w:rPr>
          <w:rFonts w:ascii="Times New Roman" w:cs="Times New Roman" w:hAnsi="Times New Roman"/>
          <w:sz w:val="24"/>
        </w:rPr>
        <w:t>В МЧС прокомментировали пожар в воронежском супермаркете.</w:t>
      </w:r>
    </w:p>
    <w:p>
      <w:pPr>
        <w:pStyle w:val="aff4"/>
        <w:keepLines/>
        <w:rPr>
          <w:rFonts w:ascii="Times New Roman" w:cs="Times New Roman" w:hAnsi="Times New Roman"/>
          <w:sz w:val="24"/>
        </w:rPr>
      </w:pPr>
      <w:r>
        <w:rPr>
          <w:rFonts w:ascii="Times New Roman" w:cs="Times New Roman" w:hAnsi="Times New Roman"/>
          <w:sz w:val="24"/>
        </w:rPr>
        <w:t>Семья из Воронежской области погибла по дороге на Байкал.</w:t>
      </w:r>
    </w:p>
    <w:p>
      <w:pPr>
        <w:pStyle w:val="aff4"/>
        <w:keepLines/>
        <w:rPr>
          <w:rFonts w:ascii="Times New Roman" w:cs="Times New Roman" w:hAnsi="Times New Roman"/>
          <w:sz w:val="24"/>
        </w:rPr>
      </w:pPr>
      <w:r>
        <w:rPr>
          <w:rFonts w:ascii="Times New Roman" w:cs="Times New Roman" w:hAnsi="Times New Roman"/>
          <w:sz w:val="24"/>
        </w:rPr>
        <w:t xml:space="preserve">«Мы не биороботы!»: воронежский фельдшер рассказала об условиях труда на скорой. </w:t>
      </w:r>
      <w:hyperlink r:id="rId637" w:history="1">
        <w:r>
          <w:rPr>
            <w:rStyle w:val="a5"/>
            <w:rFonts w:ascii="Times New Roman" w:cs="Times New Roman" w:hAnsi="Times New Roman"/>
            <w:sz w:val="24"/>
          </w:rPr>
          <w:t>МОЁ! Online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вспыхнул на подмосковном предприятии</w:t>
      </w:r>
    </w:p>
    <w:p>
      <w:pPr>
        <w:pStyle w:val="aff4"/>
        <w:keepLines/>
        <w:rPr>
          <w:rFonts w:ascii="Times New Roman" w:cs="Times New Roman" w:hAnsi="Times New Roman"/>
          <w:sz w:val="24"/>
        </w:rPr>
      </w:pPr>
      <w:r>
        <w:rPr>
          <w:rFonts w:ascii="Times New Roman" w:cs="Times New Roman" w:hAnsi="Times New Roman"/>
          <w:sz w:val="24"/>
        </w:rPr>
        <w:t>В МЧС сообщили, что площадь возгорания составила 80 квадратных метров. «На месте работают 26 специалистов и 7 единиц техники», — подытожили спасатели.</w:t>
      </w:r>
    </w:p>
    <w:p>
      <w:pPr>
        <w:pStyle w:val="aff4"/>
        <w:keepLines/>
        <w:rPr>
          <w:rFonts w:ascii="Times New Roman" w:cs="Times New Roman" w:hAnsi="Times New Roman"/>
          <w:sz w:val="24"/>
        </w:rPr>
      </w:pPr>
      <w:r>
        <w:rPr>
          <w:rFonts w:ascii="Times New Roman" w:cs="Times New Roman" w:hAnsi="Times New Roman"/>
          <w:sz w:val="24"/>
        </w:rPr>
        <w:t xml:space="preserve">Днем ранее очевидцы сообщили о взрыве в российском регионе неподалеку от воинской части. </w:t>
      </w:r>
      <w:hyperlink r:id="rId638"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произошел пожар в торговом комплексе</w:t>
      </w:r>
    </w:p>
    <w:p>
      <w:pPr>
        <w:pStyle w:val="aff4"/>
        <w:keepLines/>
        <w:rPr>
          <w:rFonts w:ascii="Times New Roman" w:cs="Times New Roman" w:hAnsi="Times New Roman"/>
          <w:sz w:val="24"/>
        </w:rPr>
      </w:pPr>
      <w:r>
        <w:rPr>
          <w:rFonts w:ascii="Times New Roman" w:cs="Times New Roman" w:hAnsi="Times New Roman"/>
          <w:sz w:val="24"/>
        </w:rPr>
        <w:t>Сегодня утром в развлекательном комплексе «Аврора» в Бирске произошел пожар. Об этом сообщили в МЧС республики.</w:t>
      </w:r>
    </w:p>
    <w:p>
      <w:pPr>
        <w:pStyle w:val="aff4"/>
        <w:keepLines/>
        <w:rPr>
          <w:rFonts w:ascii="Times New Roman" w:cs="Times New Roman" w:hAnsi="Times New Roman"/>
          <w:sz w:val="24"/>
        </w:rPr>
      </w:pPr>
      <w:r>
        <w:rPr>
          <w:rFonts w:ascii="Times New Roman" w:cs="Times New Roman" w:hAnsi="Times New Roman"/>
          <w:sz w:val="24"/>
        </w:rPr>
        <w:t xml:space="preserve">Известно, что на втором этаже здания загорелся корпус блока питания промышленного холодильника.  </w:t>
      </w:r>
      <w:hyperlink r:id="rId639" w:history="1">
        <w:r>
          <w:rPr>
            <w:rStyle w:val="a5"/>
            <w:rFonts w:ascii="Times New Roman" w:cs="Times New Roman" w:hAnsi="Times New Roman"/>
            <w:sz w:val="24"/>
          </w:rPr>
          <w:t>UfaTime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Московский регион возвращается 30-градусная жара</w:t>
      </w:r>
    </w:p>
    <w:p>
      <w:pPr>
        <w:pStyle w:val="aff4"/>
        <w:keepLines/>
        <w:rPr>
          <w:rFonts w:ascii="Times New Roman" w:cs="Times New Roman" w:hAnsi="Times New Roman"/>
          <w:sz w:val="24"/>
        </w:rPr>
      </w:pPr>
      <w:r>
        <w:rPr>
          <w:rFonts w:ascii="Times New Roman" w:cs="Times New Roman" w:hAnsi="Times New Roman"/>
          <w:sz w:val="24"/>
        </w:rPr>
        <w:t xml:space="preserve">Накануне МЧС распространило экстренное предупреждение о жаре до 31 градуса в Москве 11 и 12 июля. Горожан призывают быть осторожными, избегать перегрева на солнце, носить одежду светлых тонов и головной убор, а также пить больше воды. </w:t>
      </w:r>
      <w:hyperlink r:id="rId640"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Около омского ЖД вокзала загорелись частный дом и хозяйственные постройки</w:t>
      </w:r>
    </w:p>
    <w:p>
      <w:pPr>
        <w:pStyle w:val="aff4"/>
        <w:keepLines/>
        <w:rPr>
          <w:rFonts w:ascii="Times New Roman" w:cs="Times New Roman" w:hAnsi="Times New Roman"/>
          <w:sz w:val="24"/>
        </w:rPr>
      </w:pPr>
      <w:r>
        <w:rPr>
          <w:rFonts w:ascii="Times New Roman" w:cs="Times New Roman" w:hAnsi="Times New Roman"/>
          <w:sz w:val="24"/>
        </w:rPr>
        <w:t>Сообщение о возгорании частного дома поступило в МЧС в 09:42.</w:t>
      </w:r>
    </w:p>
    <w:p>
      <w:pPr>
        <w:pStyle w:val="aff4"/>
        <w:keepLines/>
        <w:rPr>
          <w:rFonts w:ascii="Times New Roman" w:cs="Times New Roman" w:hAnsi="Times New Roman"/>
          <w:sz w:val="24"/>
        </w:rPr>
      </w:pPr>
      <w:r>
        <w:rPr>
          <w:rFonts w:ascii="Times New Roman" w:cs="Times New Roman" w:hAnsi="Times New Roman"/>
          <w:sz w:val="24"/>
        </w:rPr>
        <w:t xml:space="preserve">Когда огнеборцы прибыли на место, то огонь распространился на площади 300 кв. м. — горел сам дом и хозяйственные постройки.  </w:t>
      </w:r>
      <w:hyperlink r:id="rId641" w:history="1">
        <w:r>
          <w:rPr>
            <w:rStyle w:val="a5"/>
            <w:rFonts w:ascii="Times New Roman" w:cs="Times New Roman" w:hAnsi="Times New Roman"/>
            <w:sz w:val="24"/>
          </w:rPr>
          <w:t>Om1.ru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Предупреждение об опасных и неблагоприятных метеорологических явлениях</w:t>
      </w:r>
    </w:p>
    <w:p>
      <w:pPr>
        <w:pStyle w:val="aff4"/>
        <w:keepLines/>
        <w:rPr>
          <w:rFonts w:ascii="Times New Roman" w:cs="Times New Roman" w:hAnsi="Times New Roman"/>
          <w:sz w:val="24"/>
        </w:rPr>
      </w:pPr>
      <w:r>
        <w:rPr>
          <w:rFonts w:ascii="Times New Roman" w:cs="Times New Roman" w:hAnsi="Times New Roman"/>
          <w:sz w:val="24"/>
        </w:rPr>
        <w:t>С 11 по 13 июля 2024 года местами по Чувашской Республике ожидается «ОРАНЖЕВЫЙ» уровень опасности (местами чрезвычайная пожароопасность лесов (5 класс) в южных районах республики).</w:t>
      </w:r>
    </w:p>
    <w:p>
      <w:pPr>
        <w:pStyle w:val="aff4"/>
        <w:keepLines/>
        <w:rPr>
          <w:rFonts w:ascii="Times New Roman" w:cs="Times New Roman" w:hAnsi="Times New Roman"/>
          <w:sz w:val="24"/>
        </w:rPr>
      </w:pPr>
      <w:r>
        <w:rPr>
          <w:rFonts w:ascii="Times New Roman" w:cs="Times New Roman" w:hAnsi="Times New Roman"/>
          <w:sz w:val="24"/>
        </w:rPr>
        <w:t xml:space="preserve">Первоисточник: ЦУКС ГУ МЧС России по Чувашской Республике-Чувашии </w:t>
      </w:r>
      <w:hyperlink r:id="rId642" w:history="1">
        <w:r>
          <w:rPr>
            <w:rStyle w:val="a5"/>
            <w:rFonts w:ascii="Times New Roman" w:cs="Times New Roman" w:hAnsi="Times New Roman"/>
            <w:sz w:val="24"/>
          </w:rPr>
          <w:t>BezFormata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по обстановке в Балаковском муниципальном районе</w:t>
      </w:r>
    </w:p>
    <w:p>
      <w:pPr>
        <w:pStyle w:val="aff4"/>
        <w:keepLines/>
        <w:rPr>
          <w:rFonts w:ascii="Times New Roman" w:cs="Times New Roman" w:hAnsi="Times New Roman"/>
          <w:sz w:val="24"/>
        </w:rPr>
      </w:pPr>
      <w:r>
        <w:rPr>
          <w:rFonts w:ascii="Times New Roman" w:cs="Times New Roman" w:hAnsi="Times New Roman"/>
          <w:sz w:val="24"/>
        </w:rPr>
        <w:t xml:space="preserve">1 пожарно-спасательный отряд ФПС ГПС ГУ МЧС России по Саратовской области. </w:t>
      </w:r>
    </w:p>
    <w:p>
      <w:pPr>
        <w:pStyle w:val="aff4"/>
        <w:keepLines/>
        <w:rPr>
          <w:rFonts w:ascii="Times New Roman" w:cs="Times New Roman" w:hAnsi="Times New Roman"/>
          <w:sz w:val="24"/>
        </w:rPr>
      </w:pPr>
      <w:r>
        <w:rPr>
          <w:rFonts w:ascii="Times New Roman" w:cs="Times New Roman" w:hAnsi="Times New Roman"/>
          <w:sz w:val="24"/>
        </w:rPr>
        <w:t>За прошедшие сутки были следующие выезды:</w:t>
      </w:r>
    </w:p>
    <w:p>
      <w:pPr>
        <w:pStyle w:val="aff4"/>
        <w:keepLines/>
        <w:rPr>
          <w:rFonts w:ascii="Times New Roman" w:cs="Times New Roman" w:hAnsi="Times New Roman"/>
          <w:sz w:val="24"/>
        </w:rPr>
      </w:pPr>
      <w:r>
        <w:rPr>
          <w:rFonts w:ascii="Times New Roman" w:cs="Times New Roman" w:hAnsi="Times New Roman"/>
          <w:sz w:val="24"/>
        </w:rPr>
        <w:t xml:space="preserve">- 12.18 Балаковский МР, Быково-Отрогское МО, с. Кормёжка – тушение возгорания травы; </w:t>
      </w:r>
      <w:hyperlink r:id="rId643"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хуторе Мержаново Ростовской области потушили крупный пожар</w:t>
      </w:r>
    </w:p>
    <w:p>
      <w:pPr>
        <w:pStyle w:val="aff4"/>
        <w:keepLines/>
        <w:rPr>
          <w:rFonts w:ascii="Times New Roman" w:cs="Times New Roman" w:hAnsi="Times New Roman"/>
          <w:sz w:val="24"/>
        </w:rPr>
      </w:pPr>
      <w:r>
        <w:rPr>
          <w:rFonts w:ascii="Times New Roman" w:cs="Times New Roman" w:hAnsi="Times New Roman"/>
          <w:sz w:val="24"/>
        </w:rPr>
        <w:t>Как сообщили в ГУ МЧС по Ростовской области, на место направили 12 человек на трех спецмашинах.</w:t>
      </w:r>
    </w:p>
    <w:p>
      <w:pPr>
        <w:pStyle w:val="aff4"/>
        <w:keepLines/>
        <w:rPr>
          <w:rFonts w:ascii="Times New Roman" w:cs="Times New Roman" w:hAnsi="Times New Roman"/>
          <w:sz w:val="24"/>
        </w:rPr>
      </w:pPr>
      <w:r>
        <w:rPr>
          <w:rFonts w:ascii="Times New Roman" w:cs="Times New Roman" w:hAnsi="Times New Roman"/>
          <w:sz w:val="24"/>
        </w:rPr>
        <w:t xml:space="preserve">К прибытию пожарных полыхало порядка 200 квадратных метров травы.  </w:t>
      </w:r>
      <w:hyperlink r:id="rId644" w:history="1">
        <w:r>
          <w:rPr>
            <w:rStyle w:val="a5"/>
            <w:rFonts w:ascii="Times New Roman" w:cs="Times New Roman" w:hAnsi="Times New Roman"/>
            <w:sz w:val="24"/>
          </w:rPr>
          <w:t>МК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ООО «Газпром переработка» выплатит более 1,5 млрд рублей за загрязнение воздуха в Оренбуржье</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Оренбургского газоперерабатывающего завода в августе 2021 года произошло возгорание, поэтому атмосферный воздух был загрязнен диоксидом серы. Как оказалось, организация не проводила мероприятия по предупреждению и устранению аварийных выбросов загрязняющих веществ. </w:t>
      </w:r>
      <w:hyperlink r:id="rId645" w:history="1">
        <w:r>
          <w:rPr>
            <w:rStyle w:val="a5"/>
            <w:rFonts w:ascii="Times New Roman" w:cs="Times New Roman" w:hAnsi="Times New Roman"/>
            <w:sz w:val="24"/>
          </w:rPr>
          <w:t>ПроОрен.ru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Кто самый внимательный. Давайте проверять! Присмотритесь к картинке, сколько видите отличий? @mchs_smolensk #НайдиОтличия</w:t>
      </w:r>
    </w:p>
    <w:p>
      <w:pPr>
        <w:pStyle w:val="aff4"/>
        <w:keepLines/>
        <w:rPr>
          <w:rFonts w:ascii="Times New Roman" w:cs="Times New Roman" w:hAnsi="Times New Roman"/>
          <w:sz w:val="24"/>
        </w:rPr>
      </w:pPr>
      <w:r>
        <w:rPr>
          <w:rFonts w:ascii="Times New Roman" w:cs="Times New Roman" w:hAnsi="Times New Roman"/>
          <w:sz w:val="24"/>
        </w:rPr>
        <w:t>@mchs_smolensk</w:t>
      </w:r>
    </w:p>
    <w:p>
      <w:pPr>
        <w:pStyle w:val="aff4"/>
        <w:keepLines/>
        <w:rPr>
          <w:rFonts w:ascii="Times New Roman" w:cs="Times New Roman" w:hAnsi="Times New Roman"/>
          <w:sz w:val="24"/>
        </w:rPr>
      </w:pPr>
      <w:r>
        <w:rPr>
          <w:rFonts w:ascii="Times New Roman" w:cs="Times New Roman" w:hAnsi="Times New Roman"/>
          <w:sz w:val="24"/>
        </w:rPr>
        <w:t>#НайдиОтличия</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Смоленской области" </w:t>
      </w:r>
      <w:hyperlink r:id="rId646"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Пострадавшим от пожара жильцам дома в Батайске выдадут по 10 тысяч рублей — Городской репортер — Ростов-на-Дону</w:t>
      </w:r>
    </w:p>
    <w:p>
      <w:pPr>
        <w:pStyle w:val="aff4"/>
        <w:keepLines/>
        <w:rPr>
          <w:rFonts w:ascii="Times New Roman" w:cs="Times New Roman" w:hAnsi="Times New Roman"/>
          <w:sz w:val="24"/>
        </w:rPr>
      </w:pPr>
      <w:r>
        <w:rPr>
          <w:rFonts w:ascii="Times New Roman" w:cs="Times New Roman" w:hAnsi="Times New Roman"/>
          <w:sz w:val="24"/>
        </w:rPr>
        <w:t>По версии правоохранителей, возгорание началось в соседней с домом хозяйственной постройке из-за брошенной сигареты. Сейчас на месте пожара действует режим ЧС, здание охраняется сотрудниками полиции.</w:t>
      </w:r>
    </w:p>
    <w:p>
      <w:pPr>
        <w:pStyle w:val="aff4"/>
        <w:keepLines/>
        <w:rPr>
          <w:rFonts w:ascii="Times New Roman" w:cs="Times New Roman" w:hAnsi="Times New Roman"/>
          <w:sz w:val="24"/>
        </w:rPr>
      </w:pPr>
      <w:r>
        <w:rPr>
          <w:rFonts w:ascii="Times New Roman" w:cs="Times New Roman" w:hAnsi="Times New Roman"/>
          <w:sz w:val="24"/>
        </w:rPr>
        <w:t xml:space="preserve">Было интересно?  </w:t>
      </w:r>
      <w:hyperlink r:id="rId647" w:history="1">
        <w:r>
          <w:rPr>
            <w:rStyle w:val="a5"/>
            <w:rFonts w:ascii="Times New Roman" w:cs="Times New Roman" w:hAnsi="Times New Roman"/>
            <w:sz w:val="24"/>
          </w:rPr>
          <w:t>Городской репортёр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Ростовчане заявили о взорвавшемся внедорожнике возле больницы</w:t>
      </w:r>
    </w:p>
    <w:p>
      <w:pPr>
        <w:pStyle w:val="aff4"/>
        <w:keepLines/>
        <w:rPr>
          <w:rFonts w:ascii="Times New Roman" w:cs="Times New Roman" w:hAnsi="Times New Roman"/>
          <w:sz w:val="24"/>
        </w:rPr>
      </w:pPr>
      <w:r>
        <w:rPr>
          <w:rFonts w:ascii="Times New Roman" w:cs="Times New Roman" w:hAnsi="Times New Roman"/>
          <w:sz w:val="24"/>
        </w:rPr>
        <w:t>Они рассказали, что возле больницы №7 произошел взрыв внедорожника Land Rover. После этого началось возгорание, которое ростовчане пытались потушить огнетушителем.</w:t>
      </w:r>
    </w:p>
    <w:p>
      <w:pPr>
        <w:pStyle w:val="aff4"/>
        <w:keepLines/>
        <w:rPr>
          <w:rFonts w:ascii="Times New Roman" w:cs="Times New Roman" w:hAnsi="Times New Roman"/>
          <w:sz w:val="24"/>
        </w:rPr>
      </w:pPr>
      <w:r>
        <w:rPr>
          <w:rFonts w:ascii="Times New Roman" w:cs="Times New Roman" w:hAnsi="Times New Roman"/>
          <w:sz w:val="24"/>
        </w:rPr>
        <w:t xml:space="preserve">«Почти удалось, но потом машина разгорелась еще сильнее», — написал автор. </w:t>
      </w:r>
      <w:hyperlink r:id="rId648" w:history="1">
        <w:r>
          <w:rPr>
            <w:rStyle w:val="a5"/>
            <w:rFonts w:ascii="Times New Roman" w:cs="Times New Roman" w:hAnsi="Times New Roman"/>
            <w:sz w:val="24"/>
          </w:rPr>
          <w:t>RostovGazeta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утонули в Вологодской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Прямо к прибытию сотрудников МЧС тело 21-летнего погибшего уже достали из воды его друзья. По некоторым данным, молодой человек просто был пьяным. </w:t>
      </w:r>
      <w:hyperlink r:id="rId649" w:history="1">
        <w:r>
          <w:rPr>
            <w:rStyle w:val="a5"/>
            <w:rFonts w:ascii="Times New Roman" w:cs="Times New Roman" w:hAnsi="Times New Roman"/>
            <w:sz w:val="24"/>
          </w:rPr>
          <w:t>Новости Вологды и Вологодской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Севастопольские сотрудники МЧС России проверили, что осложняет проезд пожарным машинам во дворах</w:t>
      </w:r>
    </w:p>
    <w:p>
      <w:pPr>
        <w:pStyle w:val="aff4"/>
        <w:keepLines/>
        <w:rPr>
          <w:rFonts w:ascii="Times New Roman" w:cs="Times New Roman" w:hAnsi="Times New Roman"/>
          <w:sz w:val="24"/>
        </w:rPr>
      </w:pPr>
      <w:r>
        <w:rPr>
          <w:rFonts w:ascii="Times New Roman" w:cs="Times New Roman" w:hAnsi="Times New Roman"/>
          <w:sz w:val="24"/>
        </w:rPr>
        <w:t>В Севастополе сотрудники МЧС России проверили, с какими трудностями приходится столкнуться спецтехнике в Гагаринском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Тест прошли дворы в зоне многоэтажной застройки. Проехать по ним пытались автоцистерна и автолестница 6 пожарно-спасательной части. </w:t>
      </w:r>
      <w:hyperlink r:id="rId650" w:history="1">
        <w:r>
          <w:rPr>
            <w:rStyle w:val="a5"/>
            <w:rFonts w:ascii="Times New Roman" w:cs="Times New Roman" w:hAnsi="Times New Roman"/>
            <w:sz w:val="24"/>
          </w:rPr>
          <w:t>НИА-Севастополь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Уничтожил деревья на 1,2 млн рублей: житель Башкирии спровоцировал лесной пожар</w:t>
      </w:r>
    </w:p>
    <w:p>
      <w:pPr>
        <w:pStyle w:val="aff4"/>
        <w:keepLines/>
        <w:rPr>
          <w:rFonts w:ascii="Times New Roman" w:cs="Times New Roman" w:hAnsi="Times New Roman"/>
          <w:sz w:val="24"/>
        </w:rPr>
      </w:pPr>
      <w:r>
        <w:rPr>
          <w:rFonts w:ascii="Times New Roman" w:cs="Times New Roman" w:hAnsi="Times New Roman"/>
          <w:sz w:val="24"/>
        </w:rPr>
        <w:t xml:space="preserve">Из-за этого произошел пожар на общей площади 15 га, которым уничтожено 15,5 кубометра древесины. Его противоправными действиями лесному фонду был причинен ущерб на сумму более 1,2 млн рублей. </w:t>
      </w:r>
      <w:hyperlink r:id="rId651" w:history="1">
        <w:r>
          <w:rPr>
            <w:rStyle w:val="a5"/>
            <w:rFonts w:ascii="Times New Roman" w:cs="Times New Roman" w:hAnsi="Times New Roman"/>
            <w:sz w:val="24"/>
          </w:rPr>
          <w:t>ИА "Башинформ"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Почему нельзя находиться в состоянии алкогольного опьянения на водоемах, и какие штрафы за это предусмотрены – рассказал в эфире телеканала «Россия 24 Оренбург» начальник отдела безопасности людей на водных объектах Владимир Филиппов</w:t>
      </w:r>
    </w:p>
    <w:p>
      <w:pPr>
        <w:pStyle w:val="aff4"/>
        <w:keepLines/>
        <w:rPr>
          <w:rFonts w:ascii="Times New Roman" w:cs="Times New Roman" w:hAnsi="Times New Roman"/>
          <w:sz w:val="24"/>
        </w:rPr>
      </w:pPr>
      <w:r>
        <w:rPr>
          <w:rFonts w:ascii="Times New Roman" w:cs="Times New Roman" w:hAnsi="Times New Roman"/>
          <w:sz w:val="24"/>
        </w:rPr>
        <w:t>в России @mchs_official</w:t>
      </w:r>
    </w:p>
    <w:p>
      <w:pPr>
        <w:pStyle w:val="aff4"/>
        <w:keepLines/>
        <w:rPr>
          <w:rFonts w:ascii="Times New Roman" w:cs="Times New Roman" w:hAnsi="Times New Roman"/>
          <w:sz w:val="24"/>
        </w:rPr>
      </w:pPr>
      <w:r>
        <w:rPr>
          <w:rFonts w:ascii="Times New Roman" w:cs="Times New Roman" w:hAnsi="Times New Roman"/>
          <w:sz w:val="24"/>
        </w:rPr>
        <w:t>#МЧС #Оренбург #Безопасность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 ГУ МЧС России по Оренбургской области" </w:t>
      </w:r>
      <w:hyperlink r:id="rId652"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Юные москвичи из центра «Атлант» познакомились с работой пожарных</w:t>
      </w:r>
    </w:p>
    <w:p>
      <w:pPr>
        <w:pStyle w:val="aff4"/>
        <w:keepLines/>
        <w:rPr>
          <w:rFonts w:ascii="Times New Roman" w:cs="Times New Roman" w:hAnsi="Times New Roman"/>
          <w:sz w:val="24"/>
        </w:rPr>
      </w:pPr>
      <w:r>
        <w:rPr>
          <w:rFonts w:ascii="Times New Roman" w:cs="Times New Roman" w:hAnsi="Times New Roman"/>
          <w:sz w:val="24"/>
        </w:rPr>
        <w:t xml:space="preserve">На днях ребята из Центра спорта и досуга "Атлант" совершили увлекательную экскурсию в 56 пожарно-спасательную часть Управления по ЮЗАО Главного управления МЧС России по г. Москве.  </w:t>
      </w:r>
      <w:hyperlink r:id="rId653"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новосибирцев об аномальной жаре до 19 июля</w:t>
      </w:r>
    </w:p>
    <w:p>
      <w:pPr>
        <w:pStyle w:val="aff4"/>
        <w:keepLines/>
        <w:rPr>
          <w:rFonts w:ascii="Times New Roman" w:cs="Times New Roman" w:hAnsi="Times New Roman"/>
          <w:sz w:val="24"/>
        </w:rPr>
      </w:pPr>
      <w:r>
        <w:rPr>
          <w:rFonts w:ascii="Times New Roman" w:cs="Times New Roman" w:hAnsi="Times New Roman"/>
          <w:sz w:val="24"/>
        </w:rPr>
        <w:t>ГУ МЧС России по региону объявило экстренное предупреждение об аномальной жаре. Она задержится на целую неделю.</w:t>
      </w:r>
    </w:p>
    <w:p>
      <w:pPr>
        <w:pStyle w:val="aff4"/>
        <w:keepLines/>
        <w:rPr>
          <w:rFonts w:ascii="Times New Roman" w:cs="Times New Roman" w:hAnsi="Times New Roman"/>
          <w:sz w:val="24"/>
        </w:rPr>
      </w:pPr>
      <w:r>
        <w:rPr>
          <w:rFonts w:ascii="Times New Roman" w:cs="Times New Roman" w:hAnsi="Times New Roman"/>
          <w:sz w:val="24"/>
        </w:rPr>
        <w:t xml:space="preserve">По данным Западно-Сибирского гидрометцентра, с 12 по 19 июля 2024 года столбики термометров в дневные часы могут подниматься выше +30 градусов.  </w:t>
      </w:r>
      <w:hyperlink r:id="rId654"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новосибирцев об аномальной жаре до 19 июля</w:t>
      </w:r>
    </w:p>
    <w:p>
      <w:pPr>
        <w:pStyle w:val="aff4"/>
        <w:keepLines/>
        <w:rPr>
          <w:rFonts w:ascii="Times New Roman" w:cs="Times New Roman" w:hAnsi="Times New Roman"/>
          <w:sz w:val="24"/>
        </w:rPr>
      </w:pPr>
      <w:r>
        <w:rPr>
          <w:rFonts w:ascii="Times New Roman" w:cs="Times New Roman" w:hAnsi="Times New Roman"/>
          <w:sz w:val="24"/>
        </w:rPr>
        <w:t xml:space="preserve">Череду горячих дней снова обещают новосибирцам синоптики. ГУ МЧС России по региону объявило экстренное предупреждение об аномальной жаре. Она задержится на целую неделю. По... </w:t>
      </w:r>
      <w:hyperlink r:id="rId65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Вокруг беззащитной деревни в Шурышкарском районе сделали преграду от огня</w:t>
      </w:r>
    </w:p>
    <w:p>
      <w:pPr>
        <w:pStyle w:val="aff4"/>
        <w:keepLines/>
        <w:rPr>
          <w:rFonts w:ascii="Times New Roman" w:cs="Times New Roman" w:hAnsi="Times New Roman"/>
          <w:sz w:val="24"/>
        </w:rPr>
      </w:pPr>
      <w:r>
        <w:rPr>
          <w:rFonts w:ascii="Times New Roman" w:cs="Times New Roman" w:hAnsi="Times New Roman"/>
          <w:sz w:val="24"/>
        </w:rPr>
        <w:t xml:space="preserve">Он продлится до октября. По данным департамента гражданской защиты ЯНАО, с начала сезона в округе случилось 75 природных пожаров на площади 2180 гектаров (данные на 10 июля). </w:t>
      </w:r>
      <w:hyperlink r:id="rId656" w:history="1">
        <w:r>
          <w:rPr>
            <w:rStyle w:val="a5"/>
            <w:rFonts w:ascii="Times New Roman" w:cs="Times New Roman" w:hAnsi="Times New Roman"/>
            <w:sz w:val="24"/>
          </w:rPr>
          <w:t>ИА "Север-Пресс"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Ульяновские росгвардейцы встретились с юными журналистами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пресс-служб территориального управления Росгвардии и Главного управления МЧС региона рассказали о своей службе воспитанникам профильной медиасмены детского оздоровительного лагеря «Светлячок», расположенного в Николаевском районе Ульяновской области.  </w:t>
      </w:r>
      <w:hyperlink r:id="rId657" w:history="1">
        <w:r>
          <w:rPr>
            <w:rStyle w:val="a5"/>
            <w:rFonts w:ascii="Times New Roman" w:cs="Times New Roman" w:hAnsi="Times New Roman"/>
            <w:sz w:val="24"/>
          </w:rPr>
          <w:t>Управление Росгвардии по Ульяновской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Ещё один человек утонул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Сейчас обстоятельства трагедии выясняют инспектора ГИМС МЧС России и правоохранители, сообщили в МЧС. В связи с этим гражданам напоминают о необходимости: – купаться только на освидетельствованных пляжах; – ныряй только в проверенных местах; – плавать только в зоне, ограниченной буйками, на безопасном расстоянии от катеров и других судов; – заходить в воду только в трезвом состоянии; – следить за детьми... </w:t>
      </w:r>
      <w:hyperlink r:id="rId65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Нежилое здание загорелось рано утром в подмосковных Химках</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нежилом здании в микрорайоне Сходя в подмосковных Химках, сообщила пресс-служба ГУ МЧС России по Московской области. </w:t>
      </w:r>
      <w:hyperlink r:id="rId65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Нежилое здание загорелось рано утром в подмосковных Химках</w:t>
      </w:r>
    </w:p>
    <w:p>
      <w:pPr>
        <w:pStyle w:val="aff4"/>
        <w:keepLines/>
        <w:rPr>
          <w:rFonts w:ascii="Times New Roman" w:cs="Times New Roman" w:hAnsi="Times New Roman"/>
          <w:sz w:val="24"/>
        </w:rPr>
      </w:pPr>
      <w:r>
        <w:rPr>
          <w:rFonts w:ascii="Times New Roman" w:cs="Times New Roman" w:hAnsi="Times New Roman"/>
          <w:sz w:val="24"/>
        </w:rPr>
        <w:t>Пожар произошел в нежилом здании в микрорайоне Сходя в подмосковных Химках, сообщила пресс-служба ГУ МЧС России по Московской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Сведения о возгорании поступили спасателям сегодня в 07:13.  </w:t>
      </w:r>
      <w:hyperlink r:id="rId660"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Работники ФСИН и МЧС проходят отбор на будущих директоров томских школ</w:t>
      </w:r>
    </w:p>
    <w:p>
      <w:pPr>
        <w:pStyle w:val="aff4"/>
        <w:keepLines/>
        <w:rPr>
          <w:rFonts w:ascii="Times New Roman" w:cs="Times New Roman" w:hAnsi="Times New Roman"/>
          <w:sz w:val="24"/>
        </w:rPr>
      </w:pPr>
      <w:r>
        <w:rPr>
          <w:rFonts w:ascii="Times New Roman" w:cs="Times New Roman" w:hAnsi="Times New Roman"/>
          <w:sz w:val="24"/>
        </w:rPr>
        <w:t xml:space="preserve">Более 90 человек подали документы на отбор в кадровый резерв директоров школ Томской области, среди них 96% в настоящее время и так работают в общеобразовательных учреждениях; кроме того, заявки поступили от сотрудников вузов, детсадов, а также областных управлений ФСИН и МЧС, сообщила в четверг пресс-служба обладминистрации. </w:t>
      </w:r>
      <w:hyperlink r:id="rId661" w:history="1">
        <w:r>
          <w:rPr>
            <w:rStyle w:val="a5"/>
            <w:rFonts w:ascii="Times New Roman" w:cs="Times New Roman" w:hAnsi="Times New Roman"/>
            <w:sz w:val="24"/>
          </w:rPr>
          <w:t>РИА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Мины обнаружили на месте разгрузки гумпомощи в Ростове-на-Дону</w:t>
      </w:r>
    </w:p>
    <w:p>
      <w:pPr>
        <w:pStyle w:val="aff4"/>
        <w:keepLines/>
        <w:rPr>
          <w:rFonts w:ascii="Times New Roman" w:cs="Times New Roman" w:hAnsi="Times New Roman"/>
          <w:sz w:val="24"/>
        </w:rPr>
      </w:pPr>
      <w:r>
        <w:rPr>
          <w:rFonts w:ascii="Times New Roman" w:cs="Times New Roman" w:hAnsi="Times New Roman"/>
          <w:sz w:val="24"/>
        </w:rPr>
        <w:t xml:space="preserve">В Ростове на месте разгрузки грузовиков с гуманитарной помощью для бойцов из Хакассии были найдены мины времен Второй мировой войны․ Разгружали грузовики на ЖД-станции․ Место опасной находки оцепили и вызвали МЧС и сапёров‚ об этом сообщила пресс-служба реготделения «Общероссийского народного фронта» в Республике Хакасия. </w:t>
      </w:r>
      <w:hyperlink r:id="rId662" w:history="1">
        <w:r>
          <w:rPr>
            <w:rStyle w:val="a5"/>
            <w:rFonts w:ascii="Times New Roman" w:cs="Times New Roman" w:hAnsi="Times New Roman"/>
            <w:sz w:val="24"/>
          </w:rPr>
          <w:t>Привет-Ростов.ру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 развлекательном комплексе загорелось оборудование</w:t>
      </w:r>
    </w:p>
    <w:p>
      <w:pPr>
        <w:pStyle w:val="aff4"/>
        <w:keepLines/>
        <w:rPr>
          <w:rFonts w:ascii="Times New Roman" w:cs="Times New Roman" w:hAnsi="Times New Roman"/>
          <w:sz w:val="24"/>
        </w:rPr>
      </w:pPr>
      <w:r>
        <w:rPr>
          <w:rFonts w:ascii="Times New Roman" w:cs="Times New Roman" w:hAnsi="Times New Roman"/>
          <w:sz w:val="24"/>
        </w:rPr>
        <w:t>Как рассказали в пресс-службе МЧС по РБ, персонал оперативно среагировал и потушил возгорание с помощью огнетушителя до прибытия пожарных. Обошлось без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России по РБ </w:t>
      </w:r>
      <w:hyperlink r:id="rId663"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Работники ФСИН и МЧС проходят отбор на будущих директоров томских школ</w:t>
      </w:r>
    </w:p>
    <w:p>
      <w:pPr>
        <w:pStyle w:val="aff4"/>
        <w:keepLines/>
        <w:rPr>
          <w:rFonts w:ascii="Times New Roman" w:cs="Times New Roman" w:hAnsi="Times New Roman"/>
          <w:sz w:val="24"/>
        </w:rPr>
      </w:pPr>
      <w:r>
        <w:rPr>
          <w:rFonts w:ascii="Times New Roman" w:cs="Times New Roman" w:hAnsi="Times New Roman"/>
          <w:sz w:val="24"/>
        </w:rPr>
        <w:t xml:space="preserve">Более 90 человек подали документы на отбор в кадровый резерв директоров школ Томской области, среди них 96% в настоящее время и так работают в общеобразовательных учреждениях; кроме того, заявки поступили от сотрудников вузов, детсадов, а также областных управлений ФСИН и МЧС, сообщила в четверг пресс-служба обладминистрации. </w:t>
      </w:r>
      <w:hyperlink r:id="rId664" w:history="1">
        <w:r>
          <w:rPr>
            <w:rStyle w:val="a5"/>
            <w:rFonts w:ascii="Times New Roman" w:cs="Times New Roman" w:hAnsi="Times New Roman"/>
            <w:sz w:val="24"/>
          </w:rPr>
          <w:t>BezFormata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улице Павлика Морозова в Смоленске случился пожар в ночь на четверг</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региональном МЧС. </w:t>
      </w:r>
      <w:hyperlink r:id="rId66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улице Павлика Морозова в Смоленске случился пожар в ночь на четверг</w:t>
      </w:r>
    </w:p>
    <w:p>
      <w:pPr>
        <w:pStyle w:val="aff4"/>
        <w:keepLines/>
        <w:rPr>
          <w:rFonts w:ascii="Times New Roman" w:cs="Times New Roman" w:hAnsi="Times New Roman"/>
          <w:sz w:val="24"/>
        </w:rPr>
      </w:pPr>
      <w:r>
        <w:rPr>
          <w:rFonts w:ascii="Times New Roman" w:cs="Times New Roman" w:hAnsi="Times New Roman"/>
          <w:sz w:val="24"/>
        </w:rPr>
        <w:t xml:space="preserve">Прошедшей ночью на улице Павлика Морозова в областном центре произошел пожар в частном секторе. Как сообщает пресс-служба регионального ГУ МЧС, вызов поступил спасателям около 03:20. </w:t>
      </w:r>
      <w:hyperlink r:id="rId666" w:history="1">
        <w:r>
          <w:rPr>
            <w:rStyle w:val="a5"/>
            <w:rFonts w:ascii="Times New Roman" w:cs="Times New Roman" w:hAnsi="Times New Roman"/>
            <w:sz w:val="24"/>
          </w:rPr>
          <w:t>Провинция.ру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грозах и граде 12 и 13 июля</w:t>
      </w:r>
    </w:p>
    <w:p>
      <w:pPr>
        <w:pStyle w:val="aff4"/>
        <w:keepLines/>
        <w:rPr>
          <w:rFonts w:ascii="Times New Roman" w:cs="Times New Roman" w:hAnsi="Times New Roman"/>
          <w:sz w:val="24"/>
        </w:rPr>
      </w:pPr>
      <w:r>
        <w:rPr>
          <w:rFonts w:ascii="Times New Roman" w:cs="Times New Roman" w:hAnsi="Times New Roman"/>
          <w:sz w:val="24"/>
        </w:rPr>
        <w:t xml:space="preserve">12-13 июля ожидаются сильные и очень сильные дожди, сильные ливни, грозы, град, при грозах северо-западный ветер 15-20 м/с. </w:t>
      </w:r>
      <w:hyperlink r:id="rId667" w:history="1">
        <w:r>
          <w:rPr>
            <w:rStyle w:val="a5"/>
            <w:rFonts w:ascii="Times New Roman" w:cs="Times New Roman" w:hAnsi="Times New Roman"/>
            <w:sz w:val="24"/>
          </w:rPr>
          <w:t>Администрация Тайшетского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31 человека эвакуировали из горящей многоэтажки на Бекетова</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Огонь был локализован в 20:44 и полностью потушен в 21:55. Площадь пожара составила 125 квадратных метров, однако жертв и пострадавших не было.  </w:t>
      </w:r>
      <w:hyperlink r:id="rId668" w:history="1">
        <w:r>
          <w:rPr>
            <w:rStyle w:val="a5"/>
            <w:rFonts w:ascii="Times New Roman" w:cs="Times New Roman" w:hAnsi="Times New Roman"/>
            <w:sz w:val="24"/>
          </w:rPr>
          <w:t>АиФ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Россиянин получил смертельный удар током, спасая школьницу на Байкале</w:t>
      </w:r>
    </w:p>
    <w:p>
      <w:pPr>
        <w:pStyle w:val="aff4"/>
        <w:keepLines/>
        <w:rPr>
          <w:rFonts w:ascii="Times New Roman" w:cs="Times New Roman" w:hAnsi="Times New Roman"/>
          <w:sz w:val="24"/>
        </w:rPr>
      </w:pPr>
      <w:r>
        <w:rPr>
          <w:rFonts w:ascii="Times New Roman" w:cs="Times New Roman" w:hAnsi="Times New Roman"/>
          <w:sz w:val="24"/>
        </w:rPr>
        <w:t>По данным МЧС, в этот момент женщина была пьяна и не смогла уследить за ребенком.</w:t>
      </w:r>
    </w:p>
    <w:p>
      <w:pPr>
        <w:pStyle w:val="aff4"/>
        <w:keepLines/>
        <w:rPr>
          <w:rFonts w:ascii="Times New Roman" w:cs="Times New Roman" w:hAnsi="Times New Roman"/>
          <w:sz w:val="24"/>
        </w:rPr>
      </w:pPr>
      <w:r>
        <w:rPr>
          <w:rFonts w:ascii="Times New Roman" w:cs="Times New Roman" w:hAnsi="Times New Roman"/>
          <w:sz w:val="24"/>
        </w:rPr>
        <w:t xml:space="preserve">До этого в Башкирии на видео попали последние мгновения жизни семилетнего мальчика, купавшегося в реке Белой в Белорецке.  </w:t>
      </w:r>
      <w:hyperlink r:id="rId669"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брянском селе Шведчики из-за пожара без жилья остались две семьи с 5 детьми</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управлении МЧС, в результате пожара никто из людей не пострадал. Причина возгорания в настоящее время устанавливается, об этом в своём телеграм-канале сообщил глава Севского района Александр Куракин. </w:t>
      </w:r>
      <w:hyperlink r:id="rId670" w:history="1">
        <w:r>
          <w:rPr>
            <w:rStyle w:val="a5"/>
            <w:rFonts w:ascii="Times New Roman" w:cs="Times New Roman" w:hAnsi="Times New Roman"/>
            <w:sz w:val="24"/>
          </w:rPr>
          <w:t>Брянские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Маршрутка № 310 врезалась в столб в Тольятти</w:t>
      </w:r>
    </w:p>
    <w:p>
      <w:pPr>
        <w:pStyle w:val="aff4"/>
        <w:keepLines/>
        <w:rPr>
          <w:rFonts w:ascii="Times New Roman" w:cs="Times New Roman" w:hAnsi="Times New Roman"/>
          <w:sz w:val="24"/>
        </w:rPr>
      </w:pPr>
      <w:r>
        <w:rPr>
          <w:rFonts w:ascii="Times New Roman" w:cs="Times New Roman" w:hAnsi="Times New Roman"/>
          <w:sz w:val="24"/>
        </w:rPr>
        <w:t>Маршрутка № 310 врезалась в столб в Тольятти. Есть пострадавшие</w:t>
      </w:r>
    </w:p>
    <w:p>
      <w:pPr>
        <w:pStyle w:val="aff4"/>
        <w:keepLines/>
        <w:rPr>
          <w:rFonts w:ascii="Times New Roman" w:cs="Times New Roman" w:hAnsi="Times New Roman"/>
          <w:sz w:val="24"/>
        </w:rPr>
      </w:pPr>
      <w:r>
        <w:rPr>
          <w:rFonts w:ascii="Times New Roman" w:cs="Times New Roman" w:hAnsi="Times New Roman"/>
          <w:sz w:val="24"/>
        </w:rPr>
        <w:t xml:space="preserve">Все произошло 10 июля в 16:55.  </w:t>
      </w:r>
      <w:hyperlink r:id="rId671"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Жителя Таганрога, чуть не утонувшего в Дону, спасли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Выбившегося из сил мужчину, плывущего по реке Дон в районе набережной Ростова, вытащили из воды спасатели МЧС России по Ростовской области. Происшествие произошло 10 июля около 14 часов.  </w:t>
      </w:r>
      <w:hyperlink r:id="rId67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День пожарной безопасности проведен в детском лагере «Изумрудный»</w:t>
      </w:r>
    </w:p>
    <w:p>
      <w:pPr>
        <w:pStyle w:val="aff4"/>
        <w:keepLines/>
        <w:rPr>
          <w:rFonts w:ascii="Times New Roman" w:cs="Times New Roman" w:hAnsi="Times New Roman"/>
          <w:sz w:val="24"/>
        </w:rPr>
      </w:pPr>
      <w:r>
        <w:rPr>
          <w:rFonts w:ascii="Times New Roman" w:cs="Times New Roman" w:hAnsi="Times New Roman"/>
          <w:sz w:val="24"/>
        </w:rPr>
        <w:t>Проведен пересчет детей, о чем было доложено сотруднику госпожнадзора. Эвакуация была проведена на высоком уровне.</w:t>
      </w:r>
    </w:p>
    <w:p>
      <w:pPr>
        <w:pStyle w:val="aff4"/>
        <w:keepLines/>
        <w:rPr>
          <w:rFonts w:ascii="Times New Roman" w:cs="Times New Roman" w:hAnsi="Times New Roman"/>
          <w:sz w:val="24"/>
        </w:rPr>
      </w:pPr>
      <w:r>
        <w:rPr>
          <w:rFonts w:ascii="Times New Roman" w:cs="Times New Roman" w:hAnsi="Times New Roman"/>
          <w:sz w:val="24"/>
        </w:rPr>
        <w:t xml:space="preserve">После эвакуации детей среди отрядов лагеря был проведен конкурс рисунков на противопожарную тематику, а также спортивное состязание «Пожарная эстафета». </w:t>
      </w:r>
      <w:hyperlink r:id="rId673" w:history="1">
        <w:r>
          <w:rPr>
            <w:rStyle w:val="a5"/>
            <w:rFonts w:ascii="Times New Roman" w:cs="Times New Roman" w:hAnsi="Times New Roman"/>
            <w:sz w:val="24"/>
          </w:rPr>
          <w:t>BezFormata Подмосковье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Нерюнгринские огнеборцы боролись за звание лучших в пожарном биатлоне</w:t>
      </w:r>
    </w:p>
    <w:p>
      <w:pPr>
        <w:pStyle w:val="aff4"/>
        <w:keepLines/>
        <w:rPr>
          <w:rFonts w:ascii="Times New Roman" w:cs="Times New Roman" w:hAnsi="Times New Roman"/>
          <w:sz w:val="24"/>
        </w:rPr>
      </w:pPr>
      <w:r>
        <w:rPr>
          <w:rFonts w:ascii="Times New Roman" w:cs="Times New Roman" w:hAnsi="Times New Roman"/>
          <w:sz w:val="24"/>
        </w:rPr>
        <w:t>Замкнула тройку сильнейших команда 4 пожарно-спасательной части 4 ПСО ГУ МЧС России по РС (Я).</w:t>
      </w:r>
    </w:p>
    <w:p>
      <w:pPr>
        <w:pStyle w:val="aff4"/>
        <w:keepLines/>
        <w:rPr>
          <w:rFonts w:ascii="Times New Roman" w:cs="Times New Roman" w:hAnsi="Times New Roman"/>
          <w:sz w:val="24"/>
        </w:rPr>
      </w:pPr>
      <w:r>
        <w:rPr>
          <w:rFonts w:ascii="Times New Roman" w:cs="Times New Roman" w:hAnsi="Times New Roman"/>
          <w:sz w:val="24"/>
        </w:rPr>
        <w:t xml:space="preserve">« Команды показали профессиональные навыки в пожарном биатлоне на условном выезде по тревоге с боевым расчетом и при тушении пожара в реальных условиях.  </w:t>
      </w:r>
      <w:hyperlink r:id="rId674" w:history="1">
        <w:r>
          <w:rPr>
            <w:rStyle w:val="a5"/>
            <w:rFonts w:ascii="Times New Roman" w:cs="Times New Roman" w:hAnsi="Times New Roman"/>
            <w:sz w:val="24"/>
          </w:rPr>
          <w:t>BezFormata Якутск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Навлинском районе раненого в ДТП человека вырезали из машины</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МЧС сегодня, 11 июля.</w:t>
      </w:r>
    </w:p>
    <w:p>
      <w:pPr>
        <w:pStyle w:val="aff4"/>
        <w:keepLines/>
        <w:rPr>
          <w:rFonts w:ascii="Times New Roman" w:cs="Times New Roman" w:hAnsi="Times New Roman"/>
          <w:sz w:val="24"/>
        </w:rPr>
      </w:pPr>
      <w:r>
        <w:rPr>
          <w:rFonts w:ascii="Times New Roman" w:cs="Times New Roman" w:hAnsi="Times New Roman"/>
          <w:sz w:val="24"/>
        </w:rPr>
        <w:t xml:space="preserve">Судя по кадрам, автомобиль вылетел с дороги и перевернулся. В ликвидации последствий аварии приняли участие спасатели. </w:t>
      </w:r>
      <w:hyperlink r:id="rId675" w:history="1">
        <w:r>
          <w:rPr>
            <w:rStyle w:val="a5"/>
            <w:rFonts w:ascii="Times New Roman" w:cs="Times New Roman" w:hAnsi="Times New Roman"/>
            <w:sz w:val="24"/>
          </w:rPr>
          <w:t>БрянскToday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Утром в четверг в Смоленске стартовали масштабные проверки мотоциклистов</w:t>
      </w:r>
    </w:p>
    <w:p>
      <w:pPr>
        <w:pStyle w:val="aff4"/>
        <w:keepLines/>
        <w:rPr>
          <w:rFonts w:ascii="Times New Roman" w:cs="Times New Roman" w:hAnsi="Times New Roman"/>
          <w:sz w:val="24"/>
        </w:rPr>
      </w:pPr>
      <w:r>
        <w:rPr>
          <w:rFonts w:ascii="Times New Roman" w:cs="Times New Roman" w:hAnsi="Times New Roman"/>
          <w:sz w:val="24"/>
        </w:rPr>
        <w:t>Соревнования по рыбной ловле пройдут в «Лопатинском саду» Смоленска 14 июля</w:t>
      </w:r>
    </w:p>
    <w:p>
      <w:pPr>
        <w:pStyle w:val="aff4"/>
        <w:keepLines/>
        <w:rPr>
          <w:rFonts w:ascii="Times New Roman" w:cs="Times New Roman" w:hAnsi="Times New Roman"/>
          <w:sz w:val="24"/>
        </w:rPr>
      </w:pPr>
      <w:r>
        <w:rPr>
          <w:rFonts w:ascii="Times New Roman" w:cs="Times New Roman" w:hAnsi="Times New Roman"/>
          <w:sz w:val="24"/>
        </w:rPr>
        <w:t>На улице Павлика Морозова в Смоленске случился пожар в ночь на четверг</w:t>
      </w:r>
    </w:p>
    <w:p>
      <w:pPr>
        <w:pStyle w:val="aff4"/>
        <w:keepLines/>
        <w:rPr>
          <w:rFonts w:ascii="Times New Roman" w:cs="Times New Roman" w:hAnsi="Times New Roman"/>
          <w:sz w:val="24"/>
        </w:rPr>
      </w:pPr>
      <w:r>
        <w:rPr>
          <w:rFonts w:ascii="Times New Roman" w:cs="Times New Roman" w:hAnsi="Times New Roman"/>
          <w:sz w:val="24"/>
        </w:rPr>
        <w:t xml:space="preserve">Смоленск </w:t>
      </w:r>
      <w:hyperlink r:id="rId676" w:history="1">
        <w:r>
          <w:rPr>
            <w:rStyle w:val="a5"/>
            <w:rFonts w:ascii="Times New Roman" w:cs="Times New Roman" w:hAnsi="Times New Roman"/>
            <w:sz w:val="24"/>
          </w:rPr>
          <w:t>Провинция.ру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Минздрава Республики опубликовала фото больницы в Кременной, поврежденной ударами украинских войск во вторник</w:t>
      </w:r>
    </w:p>
    <w:p>
      <w:pPr>
        <w:pStyle w:val="aff4"/>
        <w:keepLines/>
        <w:rPr>
          <w:rFonts w:ascii="Times New Roman" w:cs="Times New Roman" w:hAnsi="Times New Roman"/>
          <w:sz w:val="24"/>
        </w:rPr>
      </w:pPr>
      <w:r>
        <w:rPr>
          <w:rFonts w:ascii="Times New Roman" w:cs="Times New Roman" w:hAnsi="Times New Roman"/>
          <w:sz w:val="24"/>
        </w:rPr>
        <w:t>Вследствие попадания произошло возгорание перехода между терапевтическим и хирургическим корпусом.</w:t>
      </w:r>
    </w:p>
    <w:p>
      <w:pPr>
        <w:pStyle w:val="aff4"/>
        <w:keepLines/>
        <w:rPr>
          <w:rFonts w:ascii="Times New Roman" w:cs="Times New Roman" w:hAnsi="Times New Roman"/>
          <w:sz w:val="24"/>
        </w:rPr>
      </w:pPr>
      <w:r>
        <w:rPr>
          <w:rFonts w:ascii="Times New Roman" w:cs="Times New Roman" w:hAnsi="Times New Roman"/>
          <w:sz w:val="24"/>
        </w:rPr>
        <w:t>В педиатрическом корпусе повреждена крыша, перекрытия между этажами, выбиты окна и двери.</w:t>
      </w:r>
    </w:p>
    <w:p>
      <w:pPr>
        <w:pStyle w:val="aff4"/>
        <w:keepLines/>
        <w:rPr>
          <w:rFonts w:ascii="Times New Roman" w:cs="Times New Roman" w:hAnsi="Times New Roman"/>
          <w:sz w:val="24"/>
        </w:rPr>
      </w:pPr>
      <w:r>
        <w:rPr>
          <w:rFonts w:ascii="Times New Roman" w:cs="Times New Roman" w:hAnsi="Times New Roman"/>
          <w:sz w:val="24"/>
        </w:rPr>
        <w:t xml:space="preserve">ПОДПИСАТЬСЯ | ГРЕМУЧАЯ ЖУРНАЛИСТИКА | Z </w:t>
      </w:r>
      <w:hyperlink r:id="rId677"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продолжают проводить уроки безопасности в летних детских оздоровительных лагерях</w:t>
      </w:r>
    </w:p>
    <w:p>
      <w:pPr>
        <w:pStyle w:val="aff4"/>
        <w:keepLines/>
        <w:rPr>
          <w:rFonts w:ascii="Times New Roman" w:cs="Times New Roman" w:hAnsi="Times New Roman"/>
          <w:sz w:val="24"/>
        </w:rPr>
      </w:pPr>
      <w:r>
        <w:rPr>
          <w:rFonts w:ascii="Times New Roman" w:cs="Times New Roman" w:hAnsi="Times New Roman"/>
          <w:sz w:val="24"/>
        </w:rPr>
        <w:t>Инспекторы отделения надзорной деятельности и профилактической работы по городскому округу Домодедово совместно с боевым расчетом пожарно-спасательной части № 214 посетили детский оздоровительный лагерь.</w:t>
      </w:r>
    </w:p>
    <w:p>
      <w:pPr>
        <w:pStyle w:val="aff4"/>
        <w:keepLines/>
        <w:rPr>
          <w:rFonts w:ascii="Times New Roman" w:cs="Times New Roman" w:hAnsi="Times New Roman"/>
          <w:sz w:val="24"/>
        </w:rPr>
      </w:pPr>
      <w:r>
        <w:rPr>
          <w:rFonts w:ascii="Times New Roman" w:cs="Times New Roman" w:hAnsi="Times New Roman"/>
          <w:sz w:val="24"/>
        </w:rPr>
        <w:t xml:space="preserve">Сотрудники ведомства рассказали детям о причинах возникновения пожара, алгоритме действий при возникновении чрезвычайной ситуации, безопасности в быту, на прогулке, в общественных местах, а также мерах предосторожности во время купания. </w:t>
      </w:r>
      <w:hyperlink r:id="rId678" w:history="1">
        <w:r>
          <w:rPr>
            <w:rStyle w:val="a5"/>
            <w:rFonts w:ascii="Times New Roman" w:cs="Times New Roman" w:hAnsi="Times New Roman"/>
            <w:sz w:val="24"/>
          </w:rPr>
          <w:t>BezFormata Подмосковье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31 человека эвакуировали при пожаре в жилом доме на улице Бекетова</w:t>
      </w:r>
    </w:p>
    <w:p>
      <w:pPr>
        <w:pStyle w:val="aff4"/>
        <w:keepLines/>
        <w:rPr>
          <w:rFonts w:ascii="Times New Roman" w:cs="Times New Roman" w:hAnsi="Times New Roman"/>
          <w:sz w:val="24"/>
        </w:rPr>
      </w:pPr>
      <w:r>
        <w:rPr>
          <w:rFonts w:ascii="Times New Roman" w:cs="Times New Roman" w:hAnsi="Times New Roman"/>
          <w:sz w:val="24"/>
        </w:rPr>
        <w:t xml:space="preserve">Пожарные ликвидировали возгорание в четырёхэтажном жилом доме по улице Бекетова в Нижнем Новгороде. ЧП произошло в среду, 10 июля, сообщает пресс-служба ГУ МЧС РФ по Нижегородской области. </w:t>
      </w:r>
      <w:hyperlink r:id="rId67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правилах пользования коллективными средствами защиты</w:t>
      </w:r>
    </w:p>
    <w:p>
      <w:pPr>
        <w:pStyle w:val="aff4"/>
        <w:keepLines/>
        <w:rPr>
          <w:rFonts w:ascii="Times New Roman" w:cs="Times New Roman" w:hAnsi="Times New Roman"/>
          <w:sz w:val="24"/>
        </w:rPr>
      </w:pPr>
      <w:r>
        <w:rPr>
          <w:rFonts w:ascii="Times New Roman" w:cs="Times New Roman" w:hAnsi="Times New Roman"/>
          <w:sz w:val="24"/>
        </w:rPr>
        <w:t xml:space="preserve">Подвал является общедомовым имуществом, поэтому ни управление гражданской защиты города Владимира, ни МЧС, ни прокуратура не могут наказать кого-либо за не подготовку.  </w:t>
      </w:r>
      <w:hyperlink r:id="rId680"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Миллион рублей на ремонт заплатил соседке виновник пожара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Недавно из-за грозы сгорела часть леса в Болотнинском районе. Площадь пожара составила 4 гектара, сообщил на оперативном совещании в правительстве региона начальник ГУ МЧС России по Новосибирской области Виктор Орлов. </w:t>
      </w:r>
      <w:hyperlink r:id="rId68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Цех предприятия по производству плит загорелся в Подмосковье</w:t>
      </w:r>
    </w:p>
    <w:p>
      <w:pPr>
        <w:pStyle w:val="aff4"/>
        <w:keepLines/>
        <w:rPr>
          <w:rFonts w:ascii="Times New Roman" w:cs="Times New Roman" w:hAnsi="Times New Roman"/>
          <w:sz w:val="24"/>
        </w:rPr>
      </w:pPr>
      <w:r>
        <w:rPr>
          <w:rFonts w:ascii="Times New Roman" w:cs="Times New Roman" w:hAnsi="Times New Roman"/>
          <w:sz w:val="24"/>
        </w:rPr>
        <w:t xml:space="preserve">Пожар в одном из цехов производства керамических плит произошел в подмосковных Химках утром четверга, 11 июля. По информации МЧС России, горит кровля. </w:t>
      </w:r>
      <w:hyperlink r:id="rId68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Цех предприятия по производству плит загорелся в Подмосковье</w:t>
      </w:r>
    </w:p>
    <w:p>
      <w:pPr>
        <w:pStyle w:val="aff4"/>
        <w:keepLines/>
        <w:rPr>
          <w:rFonts w:ascii="Times New Roman" w:cs="Times New Roman" w:hAnsi="Times New Roman"/>
          <w:sz w:val="24"/>
        </w:rPr>
      </w:pPr>
      <w:r>
        <w:rPr>
          <w:rFonts w:ascii="Times New Roman" w:cs="Times New Roman" w:hAnsi="Times New Roman"/>
          <w:sz w:val="24"/>
        </w:rPr>
        <w:t>По информации МЧС России, горит кровля.</w:t>
      </w:r>
    </w:p>
    <w:p>
      <w:pPr>
        <w:pStyle w:val="aff4"/>
        <w:keepLines/>
        <w:rPr>
          <w:rFonts w:ascii="Times New Roman" w:cs="Times New Roman" w:hAnsi="Times New Roman"/>
          <w:sz w:val="24"/>
        </w:rPr>
      </w:pPr>
      <w:r>
        <w:rPr>
          <w:rFonts w:ascii="Times New Roman" w:cs="Times New Roman" w:hAnsi="Times New Roman"/>
          <w:sz w:val="24"/>
        </w:rPr>
        <w:t>В ведомстве уточнили, что площадь пожара составляет 80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26 специалистов и семь единиц техники. </w:t>
      </w:r>
      <w:hyperlink r:id="rId683"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Миллион рублей на ремонт заплатил соседке виновник пожара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Недавно из-за грозы сгорела часть леса в Болотнинском районе. Площадь пожара составила 4 гектара, сообщил на оперативном совещании в правительстве региона начальник ГУ МЧС России по Новосибирской области Виктор Орлов. </w:t>
      </w:r>
      <w:hyperlink r:id="rId684" w:history="1">
        <w:r>
          <w:rPr>
            <w:rStyle w:val="a5"/>
            <w:rFonts w:ascii="Times New Roman" w:cs="Times New Roman" w:hAnsi="Times New Roman"/>
            <w:sz w:val="24"/>
          </w:rPr>
          <w:t>Russia24.pro -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Сроки горят: на Патрокле тушат здание школы-долгостроя</w:t>
      </w:r>
    </w:p>
    <w:p>
      <w:pPr>
        <w:pStyle w:val="aff4"/>
        <w:keepLines/>
        <w:rPr>
          <w:rFonts w:ascii="Times New Roman" w:cs="Times New Roman" w:hAnsi="Times New Roman"/>
          <w:sz w:val="24"/>
        </w:rPr>
      </w:pPr>
      <w:r>
        <w:rPr>
          <w:rFonts w:ascii="Times New Roman" w:cs="Times New Roman" w:hAnsi="Times New Roman"/>
          <w:sz w:val="24"/>
        </w:rPr>
        <w:t>На момент прибытия пожарных горела часть крыши здания, шёл густой чёрный дым. В настоящее время пожарные МЧС России тушат пожар на площади около 50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Читать полностью: www.newsvl.ru </w:t>
      </w:r>
      <w:hyperlink r:id="rId685" w:history="1">
        <w:r>
          <w:rPr>
            <w:rStyle w:val="a5"/>
            <w:rFonts w:ascii="Times New Roman" w:cs="Times New Roman" w:hAnsi="Times New Roman"/>
            <w:sz w:val="24"/>
          </w:rPr>
          <w:t>Russia24.pro -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Сроки горят: на Патрокле тушат здание школы-долгостроя (ВИДЕО; ОБНОВЛЕНО)</w:t>
      </w:r>
    </w:p>
    <w:p>
      <w:pPr>
        <w:pStyle w:val="aff4"/>
        <w:keepLines/>
        <w:rPr>
          <w:rFonts w:ascii="Times New Roman" w:cs="Times New Roman" w:hAnsi="Times New Roman"/>
          <w:sz w:val="24"/>
        </w:rPr>
      </w:pPr>
      <w:r>
        <w:rPr>
          <w:rFonts w:ascii="Times New Roman" w:cs="Times New Roman" w:hAnsi="Times New Roman"/>
          <w:sz w:val="24"/>
        </w:rPr>
        <w:t>В настоящее время пожарные МЧС России тушат пожар на площади около 50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Обновлено: В 16:02 открытое горение ликвидировано на площади около 50 квадратных метров.  </w:t>
      </w:r>
      <w:hyperlink r:id="rId686" w:history="1">
        <w:r>
          <w:rPr>
            <w:rStyle w:val="a5"/>
            <w:rFonts w:ascii="Times New Roman" w:cs="Times New Roman" w:hAnsi="Times New Roman"/>
            <w:sz w:val="24"/>
          </w:rPr>
          <w:t>NewsVL.ru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горело неэксплуатируемое здание</w:t>
      </w:r>
    </w:p>
    <w:p>
      <w:pPr>
        <w:pStyle w:val="aff4"/>
        <w:keepLines/>
        <w:rPr>
          <w:rFonts w:ascii="Times New Roman" w:cs="Times New Roman" w:hAnsi="Times New Roman"/>
          <w:sz w:val="24"/>
        </w:rPr>
      </w:pPr>
      <w:r>
        <w:rPr>
          <w:rFonts w:ascii="Times New Roman" w:cs="Times New Roman" w:hAnsi="Times New Roman"/>
          <w:sz w:val="24"/>
        </w:rPr>
        <w:t>В среду, 10 июля, сотрудники МЧС России работали в Ржеве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сведениям сотрудников ведомства, на Осташковском шоссе горело неэксплуатируемое строение. В результате возгорания оказался поврежден чердак на площади в 4 квадратных метра. </w:t>
      </w:r>
      <w:hyperlink r:id="rId687" w:history="1">
        <w:r>
          <w:rPr>
            <w:rStyle w:val="a5"/>
            <w:rFonts w:ascii="Times New Roman" w:cs="Times New Roman" w:hAnsi="Times New Roman"/>
            <w:sz w:val="24"/>
          </w:rPr>
          <w:t>МК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горело неэксплуатируемое здание</w:t>
      </w:r>
    </w:p>
    <w:p>
      <w:pPr>
        <w:pStyle w:val="aff4"/>
        <w:keepLines/>
        <w:rPr>
          <w:rFonts w:ascii="Times New Roman" w:cs="Times New Roman" w:hAnsi="Times New Roman"/>
          <w:sz w:val="24"/>
        </w:rPr>
      </w:pPr>
      <w:r>
        <w:rPr>
          <w:rFonts w:ascii="Times New Roman" w:cs="Times New Roman" w:hAnsi="Times New Roman"/>
          <w:sz w:val="24"/>
        </w:rPr>
        <w:t xml:space="preserve">В среду, 10 июля, сотрудники МЧС России работали в Ржеве Тверской области </w:t>
      </w:r>
      <w:hyperlink r:id="rId68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вырезали пострадавшего из машины под брянской Навлей</w:t>
      </w:r>
    </w:p>
    <w:p>
      <w:pPr>
        <w:pStyle w:val="aff4"/>
        <w:keepLines/>
        <w:rPr>
          <w:rFonts w:ascii="Times New Roman" w:cs="Times New Roman" w:hAnsi="Times New Roman"/>
          <w:sz w:val="24"/>
        </w:rPr>
      </w:pPr>
      <w:r>
        <w:rPr>
          <w:rFonts w:ascii="Times New Roman" w:cs="Times New Roman" w:hAnsi="Times New Roman"/>
          <w:sz w:val="24"/>
        </w:rPr>
        <w:t xml:space="preserve">Сигнал о дорожном происшествии поступил сегодня, 11 июля, сообщает пресс-служба регионального ГУ МЧС. К месту вызова было направлено пожарно-спасательное подразделение. Специалисты деблокировали пострадавшего из салона легкового автомобиля. </w:t>
      </w:r>
      <w:hyperlink r:id="rId689" w:history="1">
        <w:r>
          <w:rPr>
            <w:rStyle w:val="a5"/>
            <w:rFonts w:ascii="Times New Roman" w:cs="Times New Roman" w:hAnsi="Times New Roman"/>
            <w:sz w:val="24"/>
          </w:rPr>
          <w:t>МК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вспыхнул на складе в Химках</w:t>
      </w:r>
    </w:p>
    <w:p>
      <w:pPr>
        <w:pStyle w:val="aff4"/>
        <w:keepLines/>
        <w:rPr>
          <w:rFonts w:ascii="Times New Roman" w:cs="Times New Roman" w:hAnsi="Times New Roman"/>
          <w:sz w:val="24"/>
        </w:rPr>
      </w:pPr>
      <w:r>
        <w:rPr>
          <w:rFonts w:ascii="Times New Roman" w:cs="Times New Roman" w:hAnsi="Times New Roman"/>
          <w:sz w:val="24"/>
        </w:rPr>
        <w:t xml:space="preserve">МЧС: огонь охватил склад на площади 60 «квадратов» в Химках В Химках в микрорайоне Сходня загорелся склад. Об этом 360.ru сообщили в пресс-службе МЧС по Московской области.  </w:t>
      </w:r>
      <w:hyperlink r:id="rId69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Профилактики много не бывает!</w:t>
      </w:r>
    </w:p>
    <w:p>
      <w:pPr>
        <w:pStyle w:val="aff4"/>
        <w:keepLines/>
        <w:rPr>
          <w:rFonts w:ascii="Times New Roman" w:cs="Times New Roman" w:hAnsi="Times New Roman"/>
          <w:sz w:val="24"/>
        </w:rPr>
      </w:pPr>
      <w:r>
        <w:rPr>
          <w:rFonts w:ascii="Times New Roman" w:cs="Times New Roman" w:hAnsi="Times New Roman"/>
          <w:sz w:val="24"/>
        </w:rPr>
        <w:t>Профилактические мероприятия с такими жильцами сотрудниками МЧС проводятся регулярно.</w:t>
      </w:r>
    </w:p>
    <w:p>
      <w:pPr>
        <w:pStyle w:val="aff4"/>
        <w:keepLines/>
        <w:rPr>
          <w:rFonts w:ascii="Times New Roman" w:cs="Times New Roman" w:hAnsi="Times New Roman"/>
          <w:sz w:val="24"/>
        </w:rPr>
      </w:pPr>
      <w:r>
        <w:rPr>
          <w:rFonts w:ascii="Times New Roman" w:cs="Times New Roman" w:hAnsi="Times New Roman"/>
          <w:sz w:val="24"/>
        </w:rPr>
        <w:t xml:space="preserve">Недавно произошедший трагический пожар в Салехарде ( ДНТ «Надежда»), где погибла семейная пара, в очередной раз доказал, что профилактики много не бывает! </w:t>
      </w:r>
      <w:hyperlink r:id="rId691"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Кровля цеха по производству керамических плит загорелась в Химках</w:t>
      </w:r>
    </w:p>
    <w:p>
      <w:pPr>
        <w:pStyle w:val="aff4"/>
        <w:keepLines/>
        <w:rPr>
          <w:rFonts w:ascii="Times New Roman" w:cs="Times New Roman" w:hAnsi="Times New Roman"/>
          <w:sz w:val="24"/>
        </w:rPr>
      </w:pPr>
      <w:r>
        <w:rPr>
          <w:rFonts w:ascii="Times New Roman" w:cs="Times New Roman" w:hAnsi="Times New Roman"/>
          <w:sz w:val="24"/>
        </w:rPr>
        <w:t xml:space="preserve">Также нет информации о пострадавших и масштабах ущерба. Как сообщили в МЧС России, площадь пожара составляет 80 квадратных метров. К тушению привлекли 26 специалистов и семь единиц техники. </w:t>
      </w:r>
      <w:hyperlink r:id="rId692"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подмосковных Химках горит цех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Площадь возгорания составляет 80 кв. метров. Огонь охватил кровлю здания. На месте работают 26 специалистов и 7 единиц техники, сообщает МЧС России. </w:t>
      </w:r>
      <w:hyperlink r:id="rId693" w:history="1">
        <w:r>
          <w:rPr>
            <w:rStyle w:val="a5"/>
            <w:rFonts w:ascii="Times New Roman" w:cs="Times New Roman" w:hAnsi="Times New Roman"/>
            <w:sz w:val="24"/>
          </w:rPr>
          <w:t>Justmedia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Летняя оздоровительная кампания в разгаре</w:t>
      </w:r>
    </w:p>
    <w:p>
      <w:pPr>
        <w:pStyle w:val="aff4"/>
        <w:keepLines/>
        <w:rPr>
          <w:rFonts w:ascii="Times New Roman" w:cs="Times New Roman" w:hAnsi="Times New Roman"/>
          <w:sz w:val="24"/>
        </w:rPr>
      </w:pPr>
      <w:r>
        <w:rPr>
          <w:rFonts w:ascii="Times New Roman" w:cs="Times New Roman" w:hAnsi="Times New Roman"/>
          <w:sz w:val="24"/>
        </w:rPr>
        <w:t>Представитель МЧС Александр Владимирович Зудин дал оценку работе детских оздоровительных лагерей с точки зрения своего ведомства.</w:t>
      </w:r>
    </w:p>
    <w:p>
      <w:pPr>
        <w:pStyle w:val="aff4"/>
        <w:keepLines/>
        <w:rPr>
          <w:rFonts w:ascii="Times New Roman" w:cs="Times New Roman" w:hAnsi="Times New Roman"/>
          <w:sz w:val="24"/>
        </w:rPr>
      </w:pPr>
      <w:r>
        <w:rPr>
          <w:rFonts w:ascii="Times New Roman" w:cs="Times New Roman" w:hAnsi="Times New Roman"/>
          <w:sz w:val="24"/>
        </w:rPr>
        <w:t xml:space="preserve">"В отношение всех школьных лагерей и лагеря "Энергетик" нами проведены надзорные и профилактические мероприятия и проверки совместно с прокуратурой округа.  </w:t>
      </w:r>
      <w:hyperlink r:id="rId694"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Ожидается чрезвычайная (5 класс) пожароопасность лесов и торфяников!</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Нижегородской области убедительно просит быть предельно внимательными в пожароопасный период и соблюдать все необходимые правила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При получении информации о высокой и чрезвычайной пожароопасности лесов и торфяников, соблюдайте запрет на посещение лесов. </w:t>
      </w:r>
      <w:hyperlink r:id="rId695"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за прошедшие сутки на территории Херсонской области</w:t>
      </w:r>
    </w:p>
    <w:p>
      <w:pPr>
        <w:pStyle w:val="aff4"/>
        <w:keepLines/>
        <w:rPr>
          <w:rFonts w:ascii="Times New Roman" w:cs="Times New Roman" w:hAnsi="Times New Roman"/>
          <w:sz w:val="24"/>
        </w:rPr>
      </w:pPr>
      <w:r>
        <w:rPr>
          <w:rFonts w:ascii="Times New Roman" w:cs="Times New Roman" w:hAnsi="Times New Roman"/>
          <w:sz w:val="24"/>
        </w:rPr>
        <w:t>На «Линию 112» МЧС России по Херсонской области поступило 138 обращений</w:t>
      </w:r>
    </w:p>
    <w:p>
      <w:pPr>
        <w:pStyle w:val="aff4"/>
        <w:keepLines/>
        <w:rPr>
          <w:rFonts w:ascii="Times New Roman" w:cs="Times New Roman" w:hAnsi="Times New Roman"/>
          <w:sz w:val="24"/>
        </w:rPr>
      </w:pPr>
      <w:r>
        <w:rPr>
          <w:rFonts w:ascii="Times New Roman" w:cs="Times New Roman" w:hAnsi="Times New Roman"/>
          <w:sz w:val="24"/>
        </w:rPr>
        <w:t>#БудьВКурсе событий:</w:t>
      </w:r>
    </w:p>
    <w:p>
      <w:pPr>
        <w:pStyle w:val="aff4"/>
        <w:keepLines/>
        <w:rPr>
          <w:rFonts w:ascii="Times New Roman" w:cs="Times New Roman" w:hAnsi="Times New Roman"/>
          <w:sz w:val="24"/>
        </w:rPr>
      </w:pPr>
      <w:r>
        <w:rPr>
          <w:rFonts w:ascii="Times New Roman" w:cs="Times New Roman" w:hAnsi="Times New Roman"/>
          <w:sz w:val="24"/>
        </w:rPr>
        <w:t xml:space="preserve">Херсонская область @mchskherson </w:t>
      </w:r>
      <w:hyperlink r:id="rId696"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Стала известна причина столба черного дыма над Омском</w:t>
      </w:r>
    </w:p>
    <w:p>
      <w:pPr>
        <w:pStyle w:val="aff4"/>
        <w:keepLines/>
        <w:rPr>
          <w:rFonts w:ascii="Times New Roman" w:cs="Times New Roman" w:hAnsi="Times New Roman"/>
          <w:sz w:val="24"/>
        </w:rPr>
      </w:pPr>
      <w:r>
        <w:rPr>
          <w:rFonts w:ascii="Times New Roman" w:cs="Times New Roman" w:hAnsi="Times New Roman"/>
          <w:sz w:val="24"/>
        </w:rPr>
        <w:t>От МЧС России в тушении участвуют 26 человек личного состава, задействовано 7 единиц техники», - сообщили в ГУ МЧС по 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Пожар начался примерно в 9:30, локализация была объявлена в 10:50, уточнили в МЧС. </w:t>
      </w:r>
      <w:hyperlink r:id="rId697" w:history="1">
        <w:r>
          <w:rPr>
            <w:rStyle w:val="a5"/>
            <w:rFonts w:ascii="Times New Roman" w:cs="Times New Roman" w:hAnsi="Times New Roman"/>
            <w:sz w:val="24"/>
          </w:rPr>
          <w:t>СуперОмск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Соревнования по рыбной ловле пройдут в «Лопатинском саду» Смоленска 14 июля</w:t>
      </w:r>
    </w:p>
    <w:p>
      <w:pPr>
        <w:pStyle w:val="aff4"/>
        <w:keepLines/>
        <w:rPr>
          <w:rFonts w:ascii="Times New Roman" w:cs="Times New Roman" w:hAnsi="Times New Roman"/>
          <w:sz w:val="24"/>
        </w:rPr>
      </w:pPr>
      <w:r>
        <w:rPr>
          <w:rFonts w:ascii="Times New Roman" w:cs="Times New Roman" w:hAnsi="Times New Roman"/>
          <w:sz w:val="24"/>
        </w:rPr>
        <w:t>Утром в четверг в Смоленске стартовали масштабные проверки мотоциклистов</w:t>
      </w:r>
    </w:p>
    <w:p>
      <w:pPr>
        <w:pStyle w:val="aff4"/>
        <w:keepLines/>
        <w:rPr>
          <w:rFonts w:ascii="Times New Roman" w:cs="Times New Roman" w:hAnsi="Times New Roman"/>
          <w:sz w:val="24"/>
        </w:rPr>
      </w:pPr>
      <w:r>
        <w:rPr>
          <w:rFonts w:ascii="Times New Roman" w:cs="Times New Roman" w:hAnsi="Times New Roman"/>
          <w:sz w:val="24"/>
        </w:rPr>
        <w:t>На улице Павлика Морозова в Смоленске случился пожар в ночь на четверг</w:t>
      </w:r>
    </w:p>
    <w:p>
      <w:pPr>
        <w:pStyle w:val="aff4"/>
        <w:keepLines/>
        <w:rPr>
          <w:rFonts w:ascii="Times New Roman" w:cs="Times New Roman" w:hAnsi="Times New Roman"/>
          <w:sz w:val="24"/>
        </w:rPr>
      </w:pPr>
      <w:r>
        <w:rPr>
          <w:rFonts w:ascii="Times New Roman" w:cs="Times New Roman" w:hAnsi="Times New Roman"/>
          <w:sz w:val="24"/>
        </w:rPr>
        <w:t xml:space="preserve">Смоленск </w:t>
      </w:r>
      <w:hyperlink r:id="rId698" w:history="1">
        <w:r>
          <w:rPr>
            <w:rStyle w:val="a5"/>
            <w:rFonts w:ascii="Times New Roman" w:cs="Times New Roman" w:hAnsi="Times New Roman"/>
            <w:sz w:val="24"/>
          </w:rPr>
          <w:t>Провинция.ру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Севастополе 11 июля</w:t>
      </w:r>
    </w:p>
    <w:p>
      <w:pPr>
        <w:pStyle w:val="aff4"/>
        <w:keepLines/>
        <w:rPr>
          <w:rFonts w:ascii="Times New Roman" w:cs="Times New Roman" w:hAnsi="Times New Roman"/>
          <w:sz w:val="24"/>
        </w:rPr>
      </w:pPr>
      <w:r>
        <w:rPr>
          <w:rFonts w:ascii="Times New Roman" w:cs="Times New Roman" w:hAnsi="Times New Roman"/>
          <w:sz w:val="24"/>
        </w:rPr>
        <w:t>Ветер северо-восточный, 6-11 метров в секунду. Температура воздуха 31-33°С, сообщили в пресс-службе МЧС Севастополя</w:t>
      </w:r>
    </w:p>
    <w:p>
      <w:pPr>
        <w:pStyle w:val="aff4"/>
        <w:keepLines/>
        <w:rPr>
          <w:rFonts w:ascii="Times New Roman" w:cs="Times New Roman" w:hAnsi="Times New Roman"/>
          <w:sz w:val="24"/>
        </w:rPr>
      </w:pPr>
      <w:r>
        <w:rPr>
          <w:rFonts w:ascii="Times New Roman" w:cs="Times New Roman" w:hAnsi="Times New Roman"/>
          <w:sz w:val="24"/>
        </w:rPr>
        <w:t xml:space="preserve">@vesti92 </w:t>
      </w:r>
      <w:hyperlink r:id="rId699"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Застрявшего под балконом в Петрозаводске ребенка извлекали спасатели</w:t>
      </w:r>
    </w:p>
    <w:p>
      <w:pPr>
        <w:pStyle w:val="aff4"/>
        <w:keepLines/>
        <w:rPr>
          <w:rFonts w:ascii="Times New Roman" w:cs="Times New Roman" w:hAnsi="Times New Roman"/>
          <w:sz w:val="24"/>
        </w:rPr>
      </w:pPr>
      <w:r>
        <w:rPr>
          <w:rFonts w:ascii="Times New Roman" w:cs="Times New Roman" w:hAnsi="Times New Roman"/>
          <w:sz w:val="24"/>
        </w:rPr>
        <w:t xml:space="preserve">Освободиться сам он не смог, пришлось вызывать спасателей, сообщил близкий к МЧС Карелии источник. Инцидент случился в микрорайоне Древлянка на Чистой улице. Нога ребенка застряла в вентиляционной решетке под балконом квартиры на первом этаже.  </w:t>
      </w:r>
      <w:hyperlink r:id="rId70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загорелась кровля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Кровля цеха по производству керамических плит горит на площади 80 квадратных метров в подмосковных Химках в микрорайоне Сходня, сообщает пресс-служба МЧС России. « "Загорание произошло на кровле цеха по производству керамических плит в микрорайоне Сходня на улице Некрасова, дом 2.  </w:t>
      </w:r>
      <w:hyperlink r:id="rId70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загорелась кровля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Площадь возгорания составляет 80 квадратных метров, по информации пресс-службы МЧС России. На тушение пожара направлено 26 человек и семь единиц техники.</w:t>
      </w:r>
    </w:p>
    <w:p>
      <w:pPr>
        <w:pStyle w:val="aff4"/>
        <w:keepLines/>
        <w:rPr>
          <w:rFonts w:ascii="Times New Roman" w:cs="Times New Roman" w:hAnsi="Times New Roman"/>
          <w:sz w:val="24"/>
        </w:rPr>
      </w:pPr>
      <w:r>
        <w:rPr>
          <w:rFonts w:ascii="Times New Roman" w:cs="Times New Roman" w:hAnsi="Times New Roman"/>
          <w:sz w:val="24"/>
        </w:rPr>
        <w:t xml:space="preserve">Источник и фото - ria.ru </w:t>
      </w:r>
      <w:hyperlink r:id="rId702"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Севастополе 11 июля</w:t>
      </w:r>
    </w:p>
    <w:p>
      <w:pPr>
        <w:pStyle w:val="aff4"/>
        <w:keepLines/>
        <w:rPr>
          <w:rFonts w:ascii="Times New Roman" w:cs="Times New Roman" w:hAnsi="Times New Roman"/>
          <w:sz w:val="24"/>
        </w:rPr>
      </w:pPr>
      <w:r>
        <w:rPr>
          <w:rFonts w:ascii="Times New Roman" w:cs="Times New Roman" w:hAnsi="Times New Roman"/>
          <w:sz w:val="24"/>
        </w:rPr>
        <w:t>Ветер северо-восточный, 6-11 метров в секунду. Температура воздуха 31-33°С, сообщили в пресс-службе МЧС Севастополя</w:t>
      </w:r>
    </w:p>
    <w:p>
      <w:pPr>
        <w:pStyle w:val="aff4"/>
        <w:keepLines/>
        <w:rPr>
          <w:rFonts w:ascii="Times New Roman" w:cs="Times New Roman" w:hAnsi="Times New Roman"/>
          <w:sz w:val="24"/>
        </w:rPr>
      </w:pPr>
      <w:r>
        <w:rPr>
          <w:rFonts w:ascii="Times New Roman" w:cs="Times New Roman" w:hAnsi="Times New Roman"/>
          <w:sz w:val="24"/>
        </w:rPr>
        <w:t xml:space="preserve">@vesti92 </w:t>
      </w:r>
      <w:hyperlink r:id="rId703"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 горняков погибли в Амурской шахте из-за прорыва воды</w:t>
      </w:r>
    </w:p>
    <w:p>
      <w:pPr>
        <w:pStyle w:val="aff4"/>
        <w:keepLines/>
        <w:rPr>
          <w:rFonts w:ascii="Times New Roman" w:cs="Times New Roman" w:hAnsi="Times New Roman"/>
          <w:sz w:val="24"/>
        </w:rPr>
      </w:pPr>
      <w:r>
        <w:rPr>
          <w:rFonts w:ascii="Times New Roman" w:cs="Times New Roman" w:hAnsi="Times New Roman"/>
          <w:sz w:val="24"/>
        </w:rPr>
        <w:t>Фото: ГУ МЧС РФ</w:t>
      </w:r>
    </w:p>
    <w:p>
      <w:pPr>
        <w:pStyle w:val="aff4"/>
        <w:keepLines/>
        <w:rPr>
          <w:rFonts w:ascii="Times New Roman" w:cs="Times New Roman" w:hAnsi="Times New Roman"/>
          <w:sz w:val="24"/>
        </w:rPr>
      </w:pPr>
      <w:r>
        <w:rPr>
          <w:rFonts w:ascii="Times New Roman" w:cs="Times New Roman" w:hAnsi="Times New Roman"/>
          <w:sz w:val="24"/>
        </w:rPr>
        <w:t xml:space="preserve">Трагедия на шахте “Пионер” в Амурской области весной 2024 года привела к гибели 13 горняков из-за прорыва грунтовых вод в места выработки.  </w:t>
      </w:r>
      <w:hyperlink r:id="rId704" w:history="1">
        <w:r>
          <w:rPr>
            <w:rStyle w:val="a5"/>
            <w:rFonts w:ascii="Times New Roman" w:cs="Times New Roman" w:hAnsi="Times New Roman"/>
            <w:sz w:val="24"/>
          </w:rPr>
          <w:t>Химки LOGACH</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ИЗБИРАТЕЛЬНОЙ СИСТЕМЕ ГЛАВНОЕ — ЛЮДИ</w:t>
      </w:r>
    </w:p>
    <w:p>
      <w:pPr>
        <w:pStyle w:val="aff4"/>
        <w:keepLines/>
        <w:rPr>
          <w:rFonts w:ascii="Times New Roman" w:cs="Times New Roman" w:hAnsi="Times New Roman"/>
          <w:sz w:val="24"/>
        </w:rPr>
      </w:pPr>
      <w:r>
        <w:rPr>
          <w:rFonts w:ascii="Times New Roman" w:cs="Times New Roman" w:hAnsi="Times New Roman"/>
          <w:sz w:val="24"/>
        </w:rPr>
        <w:t xml:space="preserve">На протяжении всех дней голосования на участках дежурили сотрудники полиции, скорой помощи, МЧС, на связи постоянно находились службы «Ростелекома», «Электросетей», сотрудники прокуратуры и Федеральной службы безопасности, был налажен контакт с районными и мировыми судьями (которые также дежурили в дни выборов). </w:t>
      </w:r>
      <w:hyperlink r:id="rId705" w:history="1">
        <w:r>
          <w:rPr>
            <w:rStyle w:val="a5"/>
            <w:rFonts w:ascii="Times New Roman" w:cs="Times New Roman" w:hAnsi="Times New Roman"/>
            <w:sz w:val="24"/>
          </w:rPr>
          <w:t>BezFormata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Застрявшего под балконом в Петрозаводске ребенка извлекали спасатели</w:t>
      </w:r>
    </w:p>
    <w:p>
      <w:pPr>
        <w:pStyle w:val="aff4"/>
        <w:keepLines/>
        <w:rPr>
          <w:rFonts w:ascii="Times New Roman" w:cs="Times New Roman" w:hAnsi="Times New Roman"/>
          <w:sz w:val="24"/>
        </w:rPr>
      </w:pPr>
      <w:r>
        <w:rPr>
          <w:rFonts w:ascii="Times New Roman" w:cs="Times New Roman" w:hAnsi="Times New Roman"/>
          <w:sz w:val="24"/>
        </w:rPr>
        <w:t>Освободиться сам он не смог, пришлось вызывать спасателей, сообщил близкий к МЧС Карелии источник.</w:t>
      </w:r>
    </w:p>
    <w:p>
      <w:pPr>
        <w:pStyle w:val="aff4"/>
        <w:keepLines/>
        <w:rPr>
          <w:rFonts w:ascii="Times New Roman" w:cs="Times New Roman" w:hAnsi="Times New Roman"/>
          <w:sz w:val="24"/>
        </w:rPr>
      </w:pPr>
      <w:r>
        <w:rPr>
          <w:rFonts w:ascii="Times New Roman" w:cs="Times New Roman" w:hAnsi="Times New Roman"/>
          <w:sz w:val="24"/>
        </w:rPr>
        <w:t xml:space="preserve">Инцидент случился в микрорайоне Древлянка на Чистой улице. Нога ребенка застряла в вентиляционной решетке под балконом квартиры на первом этаже.  </w:t>
      </w:r>
      <w:hyperlink r:id="rId706" w:history="1">
        <w:r>
          <w:rPr>
            <w:rStyle w:val="a5"/>
            <w:rFonts w:ascii="Times New Roman" w:cs="Times New Roman" w:hAnsi="Times New Roman"/>
            <w:sz w:val="24"/>
          </w:rPr>
          <w:t>Петрозаводск говорит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 спасателей потушили мощный пожар в двухэтажном доме в Ломоносове</w:t>
      </w:r>
    </w:p>
    <w:p>
      <w:pPr>
        <w:pStyle w:val="aff4"/>
        <w:keepLines/>
        <w:rPr>
          <w:rFonts w:ascii="Times New Roman" w:cs="Times New Roman" w:hAnsi="Times New Roman"/>
          <w:sz w:val="24"/>
        </w:rPr>
      </w:pPr>
      <w:r>
        <w:rPr>
          <w:rFonts w:ascii="Times New Roman" w:cs="Times New Roman" w:hAnsi="Times New Roman"/>
          <w:sz w:val="24"/>
        </w:rPr>
        <w:t>О подробностях сообщила пресс-служба МЧС по Петербургу.</w:t>
      </w:r>
    </w:p>
    <w:p>
      <w:pPr>
        <w:pStyle w:val="aff4"/>
        <w:keepLines/>
        <w:rPr>
          <w:rFonts w:ascii="Times New Roman" w:cs="Times New Roman" w:hAnsi="Times New Roman"/>
          <w:sz w:val="24"/>
        </w:rPr>
      </w:pPr>
      <w:r>
        <w:rPr>
          <w:rFonts w:ascii="Times New Roman" w:cs="Times New Roman" w:hAnsi="Times New Roman"/>
          <w:sz w:val="24"/>
        </w:rPr>
        <w:t xml:space="preserve">- В двухэтажном частном доме происходило горение по всей площади. Сведения о пострадавших не поступали, - рассказало ведомство. </w:t>
      </w:r>
      <w:hyperlink r:id="rId707"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Навлинском районе раненого в ДТП человека вырезали из машины</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МЧС сегодня, 11 июля.</w:t>
      </w:r>
    </w:p>
    <w:p>
      <w:pPr>
        <w:pStyle w:val="aff4"/>
        <w:keepLines/>
        <w:rPr>
          <w:rFonts w:ascii="Times New Roman" w:cs="Times New Roman" w:hAnsi="Times New Roman"/>
          <w:sz w:val="24"/>
        </w:rPr>
      </w:pPr>
      <w:r>
        <w:rPr>
          <w:rFonts w:ascii="Times New Roman" w:cs="Times New Roman" w:hAnsi="Times New Roman"/>
          <w:sz w:val="24"/>
        </w:rPr>
        <w:t xml:space="preserve">Судя по кадрам, автомобиль вылетел с дороги и перевернулся. В ликвидации последствий аварии приняли участие спасатели. </w:t>
      </w:r>
      <w:hyperlink r:id="rId708"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загорелась кровля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МЧС: кровля цеха по производству керамических плит загорелась в Химках</w:t>
      </w:r>
    </w:p>
    <w:p>
      <w:pPr>
        <w:pStyle w:val="aff4"/>
        <w:keepLines/>
        <w:rPr>
          <w:rFonts w:ascii="Times New Roman" w:cs="Times New Roman" w:hAnsi="Times New Roman"/>
          <w:sz w:val="24"/>
        </w:rPr>
      </w:pPr>
      <w:r>
        <w:rPr>
          <w:rFonts w:ascii="Times New Roman" w:cs="Times New Roman" w:hAnsi="Times New Roman"/>
          <w:sz w:val="24"/>
        </w:rPr>
        <w:t xml:space="preserve">МОСКВА, 11 июл - РИА Новости. Кровля цеха по производству керамических плит горит на площади 80 квадратных метров в подмосковных Химках в микрорайоне Сходня, сообщает пресс-служба МЧС России. </w:t>
      </w:r>
      <w:hyperlink r:id="rId709"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Прикамья проводит проверку из-за гибели 8-летней девочки во время купания</w:t>
      </w:r>
    </w:p>
    <w:p>
      <w:pPr>
        <w:pStyle w:val="aff4"/>
        <w:keepLines/>
        <w:rPr>
          <w:rFonts w:ascii="Times New Roman" w:cs="Times New Roman" w:hAnsi="Times New Roman"/>
          <w:sz w:val="24"/>
        </w:rPr>
      </w:pPr>
      <w:r>
        <w:rPr>
          <w:rFonts w:ascii="Times New Roman" w:cs="Times New Roman" w:hAnsi="Times New Roman"/>
          <w:sz w:val="24"/>
        </w:rPr>
        <w:t>Фото: ГУ МЧС России по Пермскому краю</w:t>
      </w:r>
    </w:p>
    <w:p>
      <w:pPr>
        <w:pStyle w:val="aff4"/>
        <w:keepLines/>
        <w:rPr>
          <w:rFonts w:ascii="Times New Roman" w:cs="Times New Roman" w:hAnsi="Times New Roman"/>
          <w:sz w:val="24"/>
        </w:rPr>
      </w:pPr>
      <w:r>
        <w:rPr>
          <w:rFonts w:ascii="Times New Roman" w:cs="Times New Roman" w:hAnsi="Times New Roman"/>
          <w:sz w:val="24"/>
        </w:rPr>
        <w:t xml:space="preserve">Следственный комитет начал проверку из-за гибели 8-летней девочки, которая утонула во время купания в Оханске.  </w:t>
      </w:r>
      <w:hyperlink r:id="rId710" w:history="1">
        <w:r>
          <w:rPr>
            <w:rStyle w:val="a5"/>
            <w:rFonts w:ascii="Times New Roman" w:cs="Times New Roman" w:hAnsi="Times New Roman"/>
            <w:sz w:val="24"/>
          </w:rPr>
          <w:t>BezFormata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48 северян эвакуировали из пожара в больнице</w:t>
      </w:r>
    </w:p>
    <w:p>
      <w:pPr>
        <w:pStyle w:val="aff4"/>
        <w:keepLines/>
        <w:rPr>
          <w:rFonts w:ascii="Times New Roman" w:cs="Times New Roman" w:hAnsi="Times New Roman"/>
          <w:sz w:val="24"/>
        </w:rPr>
      </w:pPr>
      <w:r>
        <w:rPr>
          <w:rFonts w:ascii="Times New Roman" w:cs="Times New Roman" w:hAnsi="Times New Roman"/>
          <w:sz w:val="24"/>
        </w:rPr>
        <w:t>В Кандалакшской центральной районной больнице произошел пожар. На место происшествия незамедлительно выехали спецслужбы.</w:t>
      </w:r>
    </w:p>
    <w:p>
      <w:pPr>
        <w:pStyle w:val="aff4"/>
        <w:keepLines/>
        <w:rPr>
          <w:rFonts w:ascii="Times New Roman" w:cs="Times New Roman" w:hAnsi="Times New Roman"/>
          <w:sz w:val="24"/>
        </w:rPr>
      </w:pPr>
      <w:r>
        <w:rPr>
          <w:rFonts w:ascii="Times New Roman" w:cs="Times New Roman" w:hAnsi="Times New Roman"/>
          <w:sz w:val="24"/>
        </w:rPr>
        <w:t xml:space="preserve">Эвакуироваться самостоятельно смогли 48 человек. </w:t>
      </w:r>
      <w:hyperlink r:id="rId711" w:history="1">
        <w:r>
          <w:rPr>
            <w:rStyle w:val="a5"/>
            <w:rFonts w:ascii="Times New Roman" w:cs="Times New Roman" w:hAnsi="Times New Roman"/>
            <w:sz w:val="24"/>
          </w:rPr>
          <w:t>Телекомпания ТВ-21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31 человека эвакуировали при пожаре в жилом доме на улице Бекетова</w:t>
      </w:r>
    </w:p>
    <w:p>
      <w:pPr>
        <w:pStyle w:val="aff4"/>
        <w:keepLines/>
        <w:rPr>
          <w:rFonts w:ascii="Times New Roman" w:cs="Times New Roman" w:hAnsi="Times New Roman"/>
          <w:sz w:val="24"/>
        </w:rPr>
      </w:pPr>
      <w:r>
        <w:rPr>
          <w:rFonts w:ascii="Times New Roman" w:cs="Times New Roman" w:hAnsi="Times New Roman"/>
          <w:sz w:val="24"/>
        </w:rPr>
        <w:t>ЧП произошло в среду, 10 июля, сообщает пресс-служба ГУ МЧС РФ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Огонь на кровле дома заметили очевидцы. Сообщение от них поступило в 20.15, уточнили в МЧС. </w:t>
      </w:r>
      <w:hyperlink r:id="rId712"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Навлинском районе перевернулся автомобиль, потребовалась помощь спасателей</w:t>
      </w:r>
    </w:p>
    <w:p>
      <w:pPr>
        <w:pStyle w:val="aff4"/>
        <w:keepLines/>
        <w:rPr>
          <w:rFonts w:ascii="Times New Roman" w:cs="Times New Roman" w:hAnsi="Times New Roman"/>
          <w:sz w:val="24"/>
        </w:rPr>
      </w:pPr>
      <w:r>
        <w:rPr>
          <w:rFonts w:ascii="Times New Roman" w:cs="Times New Roman" w:hAnsi="Times New Roman"/>
          <w:sz w:val="24"/>
        </w:rPr>
        <w:t>О жуткой аварии, которая произошла в Навлинском районе, рассказали в пресс-службе регионального МЧС. Сообщение поступило утром 11 июля в дежурную смену.</w:t>
      </w:r>
    </w:p>
    <w:p>
      <w:pPr>
        <w:pStyle w:val="aff4"/>
        <w:keepLines/>
        <w:rPr>
          <w:rFonts w:ascii="Times New Roman" w:cs="Times New Roman" w:hAnsi="Times New Roman"/>
          <w:sz w:val="24"/>
        </w:rPr>
      </w:pPr>
      <w:r>
        <w:rPr>
          <w:rFonts w:ascii="Times New Roman" w:cs="Times New Roman" w:hAnsi="Times New Roman"/>
          <w:sz w:val="24"/>
        </w:rPr>
        <w:t xml:space="preserve">Известно, что на трассе М-3 на 394 километре (после деревни Муравлёвка, если двигаться на север) слетел с дороги легковой автомобиль.  </w:t>
      </w:r>
      <w:hyperlink r:id="rId713"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Подъезд жилого дома в Стерлитамаке отремонтируют после взрыва газа</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из-за неосторожного обращения с бытовым газом 2 июля произошел взрыв в многоквартирном доме по ул.Артема в Стерлитамаке. В результате погибла женщина. Шесть человек пострадали, в их числе двое детей.  </w:t>
      </w:r>
      <w:hyperlink r:id="rId714"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Ломоносове сгорел двухэтажный деревянный дом – Коммерсантъ Санкт-Петербург</w:t>
      </w:r>
    </w:p>
    <w:p>
      <w:pPr>
        <w:pStyle w:val="aff4"/>
        <w:keepLines/>
        <w:rPr>
          <w:rFonts w:ascii="Times New Roman" w:cs="Times New Roman" w:hAnsi="Times New Roman"/>
          <w:sz w:val="24"/>
        </w:rPr>
      </w:pPr>
      <w:r>
        <w:rPr>
          <w:rFonts w:ascii="Times New Roman" w:cs="Times New Roman" w:hAnsi="Times New Roman"/>
          <w:sz w:val="24"/>
        </w:rPr>
        <w:t xml:space="preserve">В ночь на 11 июля в историческом районе Мартышкино в городе Ломоносов сгорел двухэтажный деревянный дом, сообщила пресс-службе петербургского главка МЧС. </w:t>
      </w:r>
      <w:hyperlink r:id="rId71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Ломоносове сгорел двухэтажный деревянный дом</w:t>
      </w:r>
    </w:p>
    <w:p>
      <w:pPr>
        <w:pStyle w:val="aff4"/>
        <w:keepLines/>
        <w:rPr>
          <w:rFonts w:ascii="Times New Roman" w:cs="Times New Roman" w:hAnsi="Times New Roman"/>
          <w:sz w:val="24"/>
        </w:rPr>
      </w:pPr>
      <w:r>
        <w:rPr>
          <w:rFonts w:ascii="Times New Roman" w:cs="Times New Roman" w:hAnsi="Times New Roman"/>
          <w:sz w:val="24"/>
        </w:rPr>
        <w:t xml:space="preserve">В ночь на 11 июля в историческом районе Мартышкино в городе Ломоносов сгорел двухэтажный деревянный дом, сообщила пресс-службе петербургского главка МЧС.В МЧС сообщили о пожаре в 22:48 10 июля.  </w:t>
      </w:r>
      <w:hyperlink r:id="rId716" w:history="1">
        <w:r>
          <w:rPr>
            <w:rStyle w:val="a5"/>
            <w:rFonts w:ascii="Times New Roman" w:cs="Times New Roman" w:hAnsi="Times New Roman"/>
            <w:sz w:val="24"/>
          </w:rPr>
          <w:t>КоммерсантЪ.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Мусор загорелся в поле в хуторе Черников под Краснодаром</w:t>
      </w:r>
    </w:p>
    <w:p>
      <w:pPr>
        <w:pStyle w:val="aff4"/>
        <w:keepLines/>
        <w:rPr>
          <w:rFonts w:ascii="Times New Roman" w:cs="Times New Roman" w:hAnsi="Times New Roman"/>
          <w:sz w:val="24"/>
        </w:rPr>
      </w:pPr>
      <w:r>
        <w:rPr>
          <w:rFonts w:ascii="Times New Roman" w:cs="Times New Roman" w:hAnsi="Times New Roman"/>
          <w:sz w:val="24"/>
        </w:rPr>
        <w:t>Возгорание произошло вечером 10 июля.</w:t>
      </w:r>
    </w:p>
    <w:p>
      <w:pPr>
        <w:pStyle w:val="aff4"/>
        <w:keepLines/>
        <w:rPr>
          <w:rFonts w:ascii="Times New Roman" w:cs="Times New Roman" w:hAnsi="Times New Roman"/>
          <w:sz w:val="24"/>
        </w:rPr>
      </w:pPr>
      <w:r>
        <w:rPr>
          <w:rFonts w:ascii="Times New Roman" w:cs="Times New Roman" w:hAnsi="Times New Roman"/>
          <w:sz w:val="24"/>
        </w:rPr>
        <w:t xml:space="preserve">Полыхал мусор на площади почти 300 кв. метров. Из-за сильного ветра пламя быстро распространялось в сторону дачного массива.  </w:t>
      </w:r>
      <w:hyperlink r:id="rId717" w:history="1">
        <w:r>
          <w:rPr>
            <w:rStyle w:val="a5"/>
            <w:rFonts w:ascii="Times New Roman" w:cs="Times New Roman" w:hAnsi="Times New Roman"/>
            <w:sz w:val="24"/>
          </w:rPr>
          <w:t>Портал "Кубань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и Севастополе 11 июля сохранится экстремальная жара, возможны короткие дожди</w:t>
      </w:r>
    </w:p>
    <w:p>
      <w:pPr>
        <w:pStyle w:val="aff4"/>
        <w:keepLines/>
        <w:rPr>
          <w:rFonts w:ascii="Times New Roman" w:cs="Times New Roman" w:hAnsi="Times New Roman"/>
          <w:sz w:val="24"/>
        </w:rPr>
      </w:pPr>
      <w:r>
        <w:rPr>
          <w:rFonts w:ascii="Times New Roman" w:cs="Times New Roman" w:hAnsi="Times New Roman"/>
          <w:sz w:val="24"/>
        </w:rPr>
        <w:t>До этого в МЧС предупредили, что в Крыму прогнозируют аномально жаркую погоду в ближайшие дни: до +38.</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в связи с природным явлением Эль-Ниньо лето-2024 в Крыму будет экстремально жарким. </w:t>
      </w:r>
      <w:hyperlink r:id="rId718"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предупредили об аномально жаркой погоде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Сотрудники МЧС Новосибирской области призвали жителей региона быть осторожными: с 12 по 19 июля температура воздуха достигнет и превысит +30 градусов.</w:t>
      </w:r>
    </w:p>
    <w:p>
      <w:pPr>
        <w:pStyle w:val="aff4"/>
        <w:keepLines/>
        <w:rPr>
          <w:rFonts w:ascii="Times New Roman" w:cs="Times New Roman" w:hAnsi="Times New Roman"/>
          <w:sz w:val="24"/>
        </w:rPr>
      </w:pPr>
      <w:r>
        <w:rPr>
          <w:rFonts w:ascii="Times New Roman" w:cs="Times New Roman" w:hAnsi="Times New Roman"/>
          <w:sz w:val="24"/>
        </w:rPr>
        <w:t xml:space="preserve">По данным яндекс-погоды, сегодня, 11 июля, еще возможны дожди, то вот в дальнейшем они не предвидятся.  </w:t>
      </w:r>
      <w:hyperlink r:id="rId719"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09:05:06</w:t>
      </w:r>
    </w:p>
    <w:p>
      <w:pPr>
        <w:pStyle w:val="aff4"/>
        <w:keepLines/>
        <w:rPr>
          <w:rFonts w:ascii="Times New Roman" w:cs="Times New Roman" w:hAnsi="Times New Roman"/>
          <w:sz w:val="24"/>
        </w:rPr>
      </w:pPr>
      <w:r>
        <w:rPr>
          <w:rFonts w:ascii="Times New Roman" w:cs="Times New Roman" w:hAnsi="Times New Roman"/>
          <w:sz w:val="24"/>
        </w:rPr>
        <w:t xml:space="preserve">Pau к другим темам в Якутии площадь лесных пожаров превы600000 гектаров по данным регионального МЧС дымом заволокло почти полсотни населённых пунктов предельно допустимая концентрация вредных веществ в воздухе превышена в 5 городах самая сложная ситуация в Алданском районе огонь подбираются к селу укутано от пожара его отделяет лишь небольшая река в тушении задействовано... </w:t>
      </w:r>
      <w:hyperlink r:id="rId720" w:history="1">
        <w:r>
          <w:rPr>
            <w:rStyle w:val="a5"/>
            <w:rFonts w:ascii="Times New Roman" w:cs="Times New Roman" w:hAnsi="Times New Roman"/>
            <w:sz w:val="24"/>
          </w:rPr>
          <w:t>Общественное телевидение России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Чрезвычайная пожароопасность | Портал СМИ КБР</w:t>
      </w:r>
    </w:p>
    <w:p>
      <w:pPr>
        <w:pStyle w:val="aff4"/>
        <w:keepLines/>
        <w:rPr>
          <w:rFonts w:ascii="Times New Roman" w:cs="Times New Roman" w:hAnsi="Times New Roman"/>
          <w:sz w:val="24"/>
        </w:rPr>
      </w:pPr>
      <w:r>
        <w:rPr>
          <w:rFonts w:ascii="Times New Roman" w:cs="Times New Roman" w:hAnsi="Times New Roman"/>
          <w:sz w:val="24"/>
        </w:rPr>
        <w:t xml:space="preserve">В период с 13.00-15.00 часов и до конца суток 11 июля и далее в течении суток 12 июля 2024 года в северо-восточной части КБР местами ожидается чрезвычайная пожароопасность 5 класса, сообщает пресс-служба Главного управления МЧС России по КБР. </w:t>
      </w:r>
      <w:hyperlink r:id="rId721" w:history="1">
        <w:r>
          <w:rPr>
            <w:rStyle w:val="a5"/>
            <w:rFonts w:ascii="Times New Roman" w:cs="Times New Roman" w:hAnsi="Times New Roman"/>
            <w:sz w:val="24"/>
          </w:rPr>
          <w:t>Средства массовой информации КРБ</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Кровля цеха по производству керамических плит загорелась в Химках</w:t>
      </w:r>
    </w:p>
    <w:p>
      <w:pPr>
        <w:pStyle w:val="aff4"/>
        <w:keepLines/>
        <w:rPr>
          <w:rFonts w:ascii="Times New Roman" w:cs="Times New Roman" w:hAnsi="Times New Roman"/>
          <w:sz w:val="24"/>
        </w:rPr>
      </w:pPr>
      <w:r>
        <w:rPr>
          <w:rFonts w:ascii="Times New Roman" w:cs="Times New Roman" w:hAnsi="Times New Roman"/>
          <w:sz w:val="24"/>
        </w:rPr>
        <w:t xml:space="preserve">Накануне пожар произошел в здании Лазаревского районного суда Сочи на улице Победы Лазаревского района. В 12:26 к месту прибыли первые подразделения спасателей. Самостоятельно на улицу вышли 40 человек. </w:t>
      </w:r>
      <w:hyperlink r:id="rId722"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Кровля цеха по производству керамических плит загорелась в Химках</w:t>
      </w:r>
    </w:p>
    <w:p>
      <w:pPr>
        <w:pStyle w:val="aff4"/>
        <w:keepLines/>
        <w:rPr>
          <w:rFonts w:ascii="Times New Roman" w:cs="Times New Roman" w:hAnsi="Times New Roman"/>
          <w:sz w:val="24"/>
        </w:rPr>
      </w:pPr>
      <w:r>
        <w:rPr>
          <w:rFonts w:ascii="Times New Roman" w:cs="Times New Roman" w:hAnsi="Times New Roman"/>
          <w:sz w:val="24"/>
        </w:rPr>
        <w:t xml:space="preserve">Кровля цеха по производству керамических плит загорелась в Химках, сообщается в телеграм-канале МЧС. Площадь возгорания составляет 80 квадратных метрах. На месте работают 26 специалистов и 7 единиц техники.  </w:t>
      </w:r>
      <w:hyperlink r:id="rId72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Кровля цеха по производству керамических плит загорелась в Химках</w:t>
      </w:r>
    </w:p>
    <w:p>
      <w:pPr>
        <w:pStyle w:val="aff4"/>
        <w:keepLines/>
        <w:rPr>
          <w:rFonts w:ascii="Times New Roman" w:cs="Times New Roman" w:hAnsi="Times New Roman"/>
          <w:sz w:val="24"/>
        </w:rPr>
      </w:pPr>
      <w:r>
        <w:rPr>
          <w:rFonts w:ascii="Times New Roman" w:cs="Times New Roman" w:hAnsi="Times New Roman"/>
          <w:sz w:val="24"/>
        </w:rPr>
        <w:t xml:space="preserve">Изначально огонь охватил площадь 300 квадратных метров, затем был локализован на площади 690 квадратных метров и полностью потушен. Никто не пострадал. Пожар произошел в многоэтажном доме на Рублевском шоссе. </w:t>
      </w:r>
      <w:hyperlink r:id="rId724" w:history="1">
        <w:r>
          <w:rPr>
            <w:rStyle w:val="a5"/>
            <w:rFonts w:ascii="Times New Roman" w:cs="Times New Roman" w:hAnsi="Times New Roman"/>
            <w:sz w:val="24"/>
          </w:rPr>
          <w:t>Вести Новой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Тувы сняли режим ЧС в лесах регионального характера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Главного управления МЧС России по Республике Тыва, в результате стабилизации обстановки с лесными пожарами принято решение об отмене режима чрезвычайной ситуации регионального характера в лесах на территории Тувы. </w:t>
      </w:r>
      <w:hyperlink r:id="rId725" w:history="1">
        <w:r>
          <w:rPr>
            <w:rStyle w:val="a5"/>
            <w:rFonts w:ascii="Times New Roman" w:cs="Times New Roman" w:hAnsi="Times New Roman"/>
            <w:sz w:val="24"/>
          </w:rPr>
          <w:t>МК Тыва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Липецке до полудня начнут завывать тревожные сирены</w:t>
      </w:r>
    </w:p>
    <w:p>
      <w:pPr>
        <w:pStyle w:val="aff4"/>
        <w:keepLines/>
        <w:rPr>
          <w:rFonts w:ascii="Times New Roman" w:cs="Times New Roman" w:hAnsi="Times New Roman"/>
          <w:sz w:val="24"/>
        </w:rPr>
      </w:pPr>
      <w:r>
        <w:rPr>
          <w:rFonts w:ascii="Times New Roman" w:cs="Times New Roman" w:hAnsi="Times New Roman"/>
          <w:sz w:val="24"/>
        </w:rPr>
        <w:t>Как напоминает Главное управление МЧС России по Липецкой области, проверка будет проводится с 11:00 до 12:00.</w:t>
      </w:r>
    </w:p>
    <w:p>
      <w:pPr>
        <w:pStyle w:val="aff4"/>
        <w:keepLines/>
        <w:rPr>
          <w:rFonts w:ascii="Times New Roman" w:cs="Times New Roman" w:hAnsi="Times New Roman"/>
          <w:sz w:val="24"/>
        </w:rPr>
      </w:pPr>
      <w:r>
        <w:rPr>
          <w:rFonts w:ascii="Times New Roman" w:cs="Times New Roman" w:hAnsi="Times New Roman"/>
          <w:sz w:val="24"/>
        </w:rPr>
        <w:t xml:space="preserve">Как уже писали накануне «Новости Липецка», сирены включат 3 раза с интервалом 5-7 минут.  </w:t>
      </w:r>
      <w:hyperlink r:id="rId726"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Горно-Алтайске</w:t>
      </w:r>
    </w:p>
    <w:p>
      <w:pPr>
        <w:pStyle w:val="aff4"/>
        <w:keepLines/>
        <w:rPr>
          <w:rFonts w:ascii="Times New Roman" w:cs="Times New Roman" w:hAnsi="Times New Roman"/>
          <w:sz w:val="24"/>
        </w:rPr>
      </w:pPr>
      <w:r>
        <w:rPr>
          <w:rFonts w:ascii="Times New Roman" w:cs="Times New Roman" w:hAnsi="Times New Roman"/>
          <w:sz w:val="24"/>
        </w:rPr>
        <w:t>От МЧС России привлекались 14 человек личного состава и 4 единицы техники. На месте работало 1 звено ГДЗС в составе 4 человек.</w:t>
      </w:r>
    </w:p>
    <w:p>
      <w:pPr>
        <w:pStyle w:val="aff4"/>
        <w:keepLines/>
        <w:rPr>
          <w:rFonts w:ascii="Times New Roman" w:cs="Times New Roman" w:hAnsi="Times New Roman"/>
          <w:sz w:val="24"/>
        </w:rPr>
      </w:pPr>
      <w:r>
        <w:rPr>
          <w:rFonts w:ascii="Times New Roman" w:cs="Times New Roman" w:hAnsi="Times New Roman"/>
          <w:sz w:val="24"/>
        </w:rPr>
        <w:t xml:space="preserve">Из дома эвакуировано 2 газовых баллона. </w:t>
      </w:r>
      <w:hyperlink r:id="rId727" w:history="1">
        <w:r>
          <w:rPr>
            <w:rStyle w:val="a5"/>
            <w:rFonts w:ascii="Times New Roman" w:cs="Times New Roman" w:hAnsi="Times New Roman"/>
            <w:sz w:val="24"/>
          </w:rPr>
          <w:t>Новости Алтая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Психолог ГУ МЧС по Республике Калмыкия провела занятие с личным составом следственного изолятора № 1</w:t>
      </w:r>
    </w:p>
    <w:p>
      <w:pPr>
        <w:pStyle w:val="aff4"/>
        <w:keepLines/>
        <w:rPr>
          <w:rFonts w:ascii="Times New Roman" w:cs="Times New Roman" w:hAnsi="Times New Roman"/>
          <w:sz w:val="24"/>
        </w:rPr>
      </w:pPr>
      <w:r>
        <w:rPr>
          <w:rFonts w:ascii="Times New Roman" w:cs="Times New Roman" w:hAnsi="Times New Roman"/>
          <w:sz w:val="24"/>
        </w:rPr>
        <w:t xml:space="preserve">Психологическая поддержка – сфера деятельности, к которой сотрудники МЧС имеют самое непосредственное отношение, по долгу службы всегда оказываясь в эпицентре чрезвычайных событий. Поэтому одной из основных обязанностей каждого сотрудника является умение правильно оказать психологическую помощь. </w:t>
      </w:r>
      <w:hyperlink r:id="rId728" w:history="1">
        <w:r>
          <w:rPr>
            <w:rStyle w:val="a5"/>
            <w:rFonts w:ascii="Times New Roman" w:cs="Times New Roman" w:hAnsi="Times New Roman"/>
            <w:sz w:val="24"/>
          </w:rPr>
          <w:t>BezFormata Элиста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ожидаются в Удмуртии утром и днем 11 июля</w:t>
      </w:r>
    </w:p>
    <w:p>
      <w:pPr>
        <w:pStyle w:val="aff4"/>
        <w:keepLines/>
        <w:rPr>
          <w:rFonts w:ascii="Times New Roman" w:cs="Times New Roman" w:hAnsi="Times New Roman"/>
          <w:sz w:val="24"/>
        </w:rPr>
      </w:pPr>
      <w:r>
        <w:rPr>
          <w:rFonts w:ascii="Times New Roman" w:cs="Times New Roman" w:hAnsi="Times New Roman"/>
          <w:sz w:val="24"/>
        </w:rPr>
        <w:t xml:space="preserve">Утром и днем 11 июля местами по Удмуртии прогнозируются грозы. Об этом сообщает пресс-служба ГУ МЧС по республике, ссылаясь на данные регионального Гидрометцентра.Жителей республики просят быть внимательными и осторожными. </w:t>
      </w:r>
      <w:hyperlink r:id="rId729" w:history="1">
        <w:r>
          <w:rPr>
            <w:rStyle w:val="a5"/>
            <w:rFonts w:ascii="Times New Roman" w:cs="Times New Roman" w:hAnsi="Times New Roman"/>
            <w:sz w:val="24"/>
          </w:rPr>
          <w:t>КоммерсантЪ.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ожидаются в Удмуртии утром и днем 11 июля – Коммерсантъ Ижевск</w:t>
      </w:r>
    </w:p>
    <w:p>
      <w:pPr>
        <w:pStyle w:val="aff4"/>
        <w:keepLines/>
        <w:rPr>
          <w:rFonts w:ascii="Times New Roman" w:cs="Times New Roman" w:hAnsi="Times New Roman"/>
          <w:sz w:val="24"/>
        </w:rPr>
      </w:pPr>
      <w:r>
        <w:rPr>
          <w:rFonts w:ascii="Times New Roman" w:cs="Times New Roman" w:hAnsi="Times New Roman"/>
          <w:sz w:val="24"/>
        </w:rPr>
        <w:t xml:space="preserve">Утром и днем 11 июля местами по Удмуртии прогнозируются грозы. Об этом сообщает пресс-служба ГУ МЧС по республике, ссылаясь на данные регионального Гидрометцентра. </w:t>
      </w:r>
      <w:hyperlink r:id="rId73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Херсонской области ликвидировали 27 пожаров за сутки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Главного управления МЧС России по региону. В ведомстве проинформировали, что пожарно-спасательные подразделения к тушению привлекались три раза по причине возникновения техногенных пожаров и 24 раза из-за... </w:t>
      </w:r>
      <w:hyperlink r:id="rId73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загорелась кровля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Огонь на крыше предприятия распространился на площади 80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на месте происшествия работают 26 спасателей и семь единиц техники. </w:t>
      </w:r>
      <w:hyperlink r:id="rId732"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РТ 42-летний мужчина утонул в озере, решив переплыть на противоположный берег</w:t>
      </w:r>
    </w:p>
    <w:p>
      <w:pPr>
        <w:pStyle w:val="aff4"/>
        <w:keepLines/>
        <w:rPr>
          <w:rFonts w:ascii="Times New Roman" w:cs="Times New Roman" w:hAnsi="Times New Roman"/>
          <w:sz w:val="24"/>
        </w:rPr>
      </w:pPr>
      <w:r>
        <w:rPr>
          <w:rFonts w:ascii="Times New Roman" w:cs="Times New Roman" w:hAnsi="Times New Roman"/>
          <w:sz w:val="24"/>
        </w:rPr>
        <w:t>Как рассказали в ГУ МЧС России по РТ, водолазы достали тело погибшего с шестиметровой глубины.</w:t>
      </w:r>
    </w:p>
    <w:p>
      <w:pPr>
        <w:pStyle w:val="aff4"/>
        <w:keepLines/>
        <w:rPr>
          <w:rFonts w:ascii="Times New Roman" w:cs="Times New Roman" w:hAnsi="Times New Roman"/>
          <w:sz w:val="24"/>
        </w:rPr>
      </w:pPr>
      <w:r>
        <w:rPr>
          <w:rFonts w:ascii="Times New Roman" w:cs="Times New Roman" w:hAnsi="Times New Roman"/>
          <w:sz w:val="24"/>
        </w:rPr>
        <w:t xml:space="preserve">По словам очевидцев, мужчина решил доплыть до противоположного берега к своим друзьям, но переплыть 200 метров ему не удалось.  </w:t>
      </w:r>
      <w:hyperlink r:id="rId733" w:history="1">
        <w:r>
          <w:rPr>
            <w:rStyle w:val="a5"/>
            <w:rFonts w:ascii="Times New Roman" w:cs="Times New Roman" w:hAnsi="Times New Roman"/>
            <w:sz w:val="24"/>
          </w:rPr>
          <w:t>Чистополь-информ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Тонущую девочку спас пожарный из Иркутска на пляже в селе Смоленщина</w:t>
      </w:r>
    </w:p>
    <w:p>
      <w:pPr>
        <w:pStyle w:val="aff4"/>
        <w:keepLines/>
        <w:rPr>
          <w:rFonts w:ascii="Times New Roman" w:cs="Times New Roman" w:hAnsi="Times New Roman"/>
          <w:sz w:val="24"/>
        </w:rPr>
      </w:pPr>
      <w:r>
        <w:rPr>
          <w:rFonts w:ascii="Times New Roman" w:cs="Times New Roman" w:hAnsi="Times New Roman"/>
          <w:sz w:val="24"/>
        </w:rPr>
        <w:t>Я ее из-под воды вытащил", — говорит сотрудник отдельного поста 3-й пожарно-спасательной части ГУ МЧС России по Иркутской области Семен Поляков.</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месяц назад.  </w:t>
      </w:r>
      <w:hyperlink r:id="rId734" w:history="1">
        <w:r>
          <w:rPr>
            <w:rStyle w:val="a5"/>
            <w:rFonts w:ascii="Times New Roman" w:cs="Times New Roman" w:hAnsi="Times New Roman"/>
            <w:sz w:val="24"/>
          </w:rPr>
          <w:t>ГТРК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горит крыша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Пожар возник на крыше цеха по производству керамических плит в Химках, произошло обрушение на площади 80 кв. м. Об этом ТАСС сообщили в пресс-службе МЧС России. </w:t>
      </w:r>
      <w:hyperlink r:id="rId735"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горит крыша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МОСКВА, 11 июля. /ТАСС/. Пожар возник на крыше цеха по производству керамических плит в Химках. Об этом ТАСС сообщили в пресс-службе МЧС России. </w:t>
      </w:r>
      <w:hyperlink r:id="rId73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сотни участков освободилось за сутки от воды в ХМАО</w:t>
      </w:r>
    </w:p>
    <w:p>
      <w:pPr>
        <w:pStyle w:val="aff4"/>
        <w:keepLines/>
        <w:rPr>
          <w:rFonts w:ascii="Times New Roman" w:cs="Times New Roman" w:hAnsi="Times New Roman"/>
          <w:sz w:val="24"/>
        </w:rPr>
      </w:pPr>
      <w:r>
        <w:rPr>
          <w:rFonts w:ascii="Times New Roman" w:cs="Times New Roman" w:hAnsi="Times New Roman"/>
          <w:sz w:val="24"/>
        </w:rPr>
        <w:t xml:space="preserve">ИНТЕРФАКС-УРАЛ - Количество находящихся в зоне подтопления приусадебных участков и дачных домов сократилось за минувшие сутки в Ханты-Мансийском автономном округе, сообщается на сайте регионального ГУ МЧС в четверг. </w:t>
      </w:r>
      <w:hyperlink r:id="rId737"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одном из многоквартирных домов Махачкалы ликвидировали пожар</w:t>
      </w:r>
    </w:p>
    <w:p>
      <w:pPr>
        <w:pStyle w:val="aff4"/>
        <w:keepLines/>
        <w:rPr>
          <w:rFonts w:ascii="Times New Roman" w:cs="Times New Roman" w:hAnsi="Times New Roman"/>
          <w:sz w:val="24"/>
        </w:rPr>
      </w:pPr>
      <w:r>
        <w:rPr>
          <w:rFonts w:ascii="Times New Roman" w:cs="Times New Roman" w:hAnsi="Times New Roman"/>
          <w:sz w:val="24"/>
        </w:rPr>
        <w:t xml:space="preserve">Сегодня, по системе 112 поступило сообщение о пожаре в одной из квартир жилого многоквартирного дома в столице Дагестана, который находится по улице Стояна Джорова 9. Об этом рассказали в МЧС республики. </w:t>
      </w:r>
      <w:hyperlink r:id="rId738" w:history="1">
        <w:r>
          <w:rPr>
            <w:rStyle w:val="a5"/>
            <w:rFonts w:ascii="Times New Roman" w:cs="Times New Roman" w:hAnsi="Times New Roman"/>
            <w:sz w:val="24"/>
          </w:rPr>
          <w:t>Гид Буйнакска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Наши земляки</w:t>
      </w:r>
    </w:p>
    <w:p>
      <w:pPr>
        <w:pStyle w:val="aff4"/>
        <w:keepLines/>
        <w:rPr>
          <w:rFonts w:ascii="Times New Roman" w:cs="Times New Roman" w:hAnsi="Times New Roman"/>
          <w:sz w:val="24"/>
        </w:rPr>
      </w:pPr>
      <w:r>
        <w:rPr>
          <w:rFonts w:ascii="Times New Roman" w:cs="Times New Roman" w:hAnsi="Times New Roman"/>
          <w:sz w:val="24"/>
        </w:rPr>
        <w:t>Сергею Сергеевичу Сергееву — водителю 72 пожарной части 3 отряда противопожарной службы Хабаровского края;</w:t>
      </w:r>
    </w:p>
    <w:p>
      <w:pPr>
        <w:pStyle w:val="aff4"/>
        <w:keepLines/>
        <w:rPr>
          <w:rFonts w:ascii="Times New Roman" w:cs="Times New Roman" w:hAnsi="Times New Roman"/>
          <w:sz w:val="24"/>
        </w:rPr>
      </w:pPr>
      <w:r>
        <w:rPr>
          <w:rFonts w:ascii="Times New Roman" w:cs="Times New Roman" w:hAnsi="Times New Roman"/>
          <w:sz w:val="24"/>
        </w:rPr>
        <w:t>Анатолию Сергеевичу Сивирину — главному инженеру общества с ограниченной ответственностью «Водоканал»;</w:t>
      </w:r>
    </w:p>
    <w:p>
      <w:pPr>
        <w:pStyle w:val="aff4"/>
        <w:keepLines/>
        <w:rPr>
          <w:rFonts w:ascii="Times New Roman" w:cs="Times New Roman" w:hAnsi="Times New Roman"/>
          <w:sz w:val="24"/>
        </w:rPr>
      </w:pPr>
      <w:r>
        <w:rPr>
          <w:rFonts w:ascii="Times New Roman" w:cs="Times New Roman" w:hAnsi="Times New Roman"/>
          <w:sz w:val="24"/>
        </w:rPr>
        <w:t xml:space="preserve">Инне Васильевне Студинской — индивидуальному предпринимателю; </w:t>
      </w:r>
      <w:hyperlink r:id="rId739"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горит крыша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на кровле цеха по производству керамических плит в микрорайоне Сходня на улице Некрасова, дом 2.  </w:t>
      </w:r>
      <w:hyperlink r:id="rId740"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горит крыша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к тушению привлекли 26 человек и 7 единиц техники </w:t>
      </w:r>
      <w:hyperlink r:id="rId74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Дым от пожара в Сходне виден со всего Зеленограда</w:t>
      </w:r>
    </w:p>
    <w:p>
      <w:pPr>
        <w:pStyle w:val="aff4"/>
        <w:keepLines/>
        <w:rPr>
          <w:rFonts w:ascii="Times New Roman" w:cs="Times New Roman" w:hAnsi="Times New Roman"/>
          <w:sz w:val="24"/>
        </w:rPr>
      </w:pPr>
      <w:r>
        <w:rPr>
          <w:rFonts w:ascii="Times New Roman" w:cs="Times New Roman" w:hAnsi="Times New Roman"/>
          <w:sz w:val="24"/>
        </w:rPr>
        <w:t xml:space="preserve">Пожар начался около 7 утра. По предварительным данным горит крыша здания на улице Некрасова, в котором находится производство керамических плит «Термокерамика». На момент публикации площадь пожара — 80 кв.метров. </w:t>
      </w:r>
      <w:hyperlink r:id="rId742" w:history="1">
        <w:r>
          <w:rPr>
            <w:rStyle w:val="a5"/>
            <w:rFonts w:ascii="Times New Roman" w:cs="Times New Roman" w:hAnsi="Times New Roman"/>
            <w:sz w:val="24"/>
          </w:rPr>
          <w:t>Zelenograd.ru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Севском районе сгорел частный дом</w:t>
      </w:r>
    </w:p>
    <w:p>
      <w:pPr>
        <w:pStyle w:val="aff4"/>
        <w:keepLines/>
        <w:rPr>
          <w:rFonts w:ascii="Times New Roman" w:cs="Times New Roman" w:hAnsi="Times New Roman"/>
          <w:sz w:val="24"/>
        </w:rPr>
      </w:pPr>
      <w:r>
        <w:rPr>
          <w:rFonts w:ascii="Times New Roman" w:cs="Times New Roman" w:hAnsi="Times New Roman"/>
          <w:sz w:val="24"/>
        </w:rPr>
        <w:t xml:space="preserve">Как информирует РИА «Стрела» со ссылкой на ГУ МЧС региона, пожар произошел в селе Шведчики Севского района по улице Новой. Пожарные расчеты оперативно выехали на место. </w:t>
      </w:r>
      <w:hyperlink r:id="rId743" w:history="1">
        <w:r>
          <w:rPr>
            <w:rStyle w:val="a5"/>
            <w:rFonts w:ascii="Times New Roman" w:cs="Times New Roman" w:hAnsi="Times New Roman"/>
            <w:sz w:val="24"/>
          </w:rPr>
          <w:t>BezFormata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Калуге несколько человек травмированы в перевернувшейся в кювет машине</w:t>
      </w:r>
    </w:p>
    <w:p>
      <w:pPr>
        <w:pStyle w:val="aff4"/>
        <w:keepLines/>
        <w:rPr>
          <w:rFonts w:ascii="Times New Roman" w:cs="Times New Roman" w:hAnsi="Times New Roman"/>
          <w:sz w:val="24"/>
        </w:rPr>
      </w:pPr>
      <w:r>
        <w:rPr>
          <w:rFonts w:ascii="Times New Roman" w:cs="Times New Roman" w:hAnsi="Times New Roman"/>
          <w:sz w:val="24"/>
        </w:rPr>
        <w:t>Обстоятельства происшествия сейчас устанавливаются.</w:t>
      </w:r>
    </w:p>
    <w:p>
      <w:pPr>
        <w:pStyle w:val="aff4"/>
        <w:keepLines/>
        <w:rPr>
          <w:rFonts w:ascii="Times New Roman" w:cs="Times New Roman" w:hAnsi="Times New Roman"/>
          <w:sz w:val="24"/>
        </w:rPr>
      </w:pPr>
      <w:r>
        <w:rPr>
          <w:rFonts w:ascii="Times New Roman" w:cs="Times New Roman" w:hAnsi="Times New Roman"/>
          <w:sz w:val="24"/>
        </w:rPr>
        <w:t xml:space="preserve">На месте ЧП работали пожарно-спасательные подразделения федеральной противопожарной службы МЧС России по Калужской области, патруль ГИБДД и работники скорой медпомощи. </w:t>
      </w:r>
      <w:hyperlink r:id="rId744" w:history="1">
        <w:r>
          <w:rPr>
            <w:rStyle w:val="a5"/>
            <w:rFonts w:ascii="Times New Roman" w:cs="Times New Roman" w:hAnsi="Times New Roman"/>
            <w:sz w:val="24"/>
          </w:rPr>
          <w:t>МК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Загорелся на ходу. ЧП произошло за Биробиджаном на федеральной автодороге. Водитель успел выпрыгнуть из грузовика, когда тот загорелся. Мужчина спасся вместе с щенком, они ехали из Краснодарского края</w:t>
      </w:r>
    </w:p>
    <w:p>
      <w:pPr>
        <w:pStyle w:val="aff4"/>
        <w:keepLines/>
        <w:rPr>
          <w:rFonts w:ascii="Times New Roman" w:cs="Times New Roman" w:hAnsi="Times New Roman"/>
          <w:sz w:val="24"/>
        </w:rPr>
      </w:pPr>
      <w:r>
        <w:rPr>
          <w:rFonts w:ascii="Times New Roman" w:cs="Times New Roman" w:hAnsi="Times New Roman"/>
          <w:sz w:val="24"/>
        </w:rPr>
        <w:t>Пожарные МЧС России оперативно потушили пламя, но спасти автомобиль не удалось.</w:t>
      </w:r>
    </w:p>
    <w:p>
      <w:pPr>
        <w:pStyle w:val="aff4"/>
        <w:keepLines/>
        <w:rPr>
          <w:rFonts w:ascii="Times New Roman" w:cs="Times New Roman" w:hAnsi="Times New Roman"/>
          <w:sz w:val="24"/>
        </w:rPr>
      </w:pPr>
      <w:r>
        <w:rPr>
          <w:rFonts w:ascii="Times New Roman" w:cs="Times New Roman" w:hAnsi="Times New Roman"/>
          <w:sz w:val="24"/>
        </w:rPr>
        <w:t>Важно:</w:t>
      </w:r>
    </w:p>
    <w:p>
      <w:pPr>
        <w:pStyle w:val="aff4"/>
        <w:keepLines/>
        <w:rPr>
          <w:rFonts w:ascii="Times New Roman" w:cs="Times New Roman" w:hAnsi="Times New Roman"/>
          <w:sz w:val="24"/>
        </w:rPr>
      </w:pPr>
      <w:r>
        <w:rPr>
          <w:rFonts w:ascii="Times New Roman" w:cs="Times New Roman" w:hAnsi="Times New Roman"/>
          <w:sz w:val="24"/>
        </w:rPr>
        <w:t xml:space="preserve">обращай внимание на малейшие неисправности автомобиля; </w:t>
      </w:r>
      <w:hyperlink r:id="rId745" w:history="1">
        <w:r>
          <w:rPr>
            <w:rStyle w:val="a5"/>
            <w:rFonts w:ascii="Times New Roman" w:cs="Times New Roman" w:hAnsi="Times New Roman"/>
            <w:sz w:val="24"/>
          </w:rPr>
          <w:t>Новости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загорелся мебельный комбинат</w:t>
      </w:r>
    </w:p>
    <w:p>
      <w:pPr>
        <w:pStyle w:val="aff4"/>
        <w:keepLines/>
        <w:rPr>
          <w:rFonts w:ascii="Times New Roman" w:cs="Times New Roman" w:hAnsi="Times New Roman"/>
          <w:sz w:val="24"/>
        </w:rPr>
      </w:pPr>
      <w:r>
        <w:rPr>
          <w:rFonts w:ascii="Times New Roman" w:cs="Times New Roman" w:hAnsi="Times New Roman"/>
          <w:sz w:val="24"/>
        </w:rPr>
        <w:t xml:space="preserve">В Химках произошёл пожар на территории мебельного комбината. Он расположен в микрорайоне Сходня. Местные жители делятся в социальных сетях кадрами, на которых видно, как в небо поднимается столб густого чёрного дыма. </w:t>
      </w:r>
      <w:hyperlink r:id="rId746"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Владивостоке полыхает многострадальная школа на Патрокле</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ГУ МЧС Приморского края, на момент прибытия пожарных горела часть крыши здания, шел густой черный дым. В настоящее время пожарные МЧС России проводят тушение пожара на площади около 50 квадратных метров. </w:t>
      </w:r>
      <w:hyperlink r:id="rId747" w:history="1">
        <w:r>
          <w:rPr>
            <w:rStyle w:val="a5"/>
            <w:rFonts w:ascii="Times New Roman" w:cs="Times New Roman" w:hAnsi="Times New Roman"/>
            <w:sz w:val="24"/>
          </w:rPr>
          <w:t>Городской портал.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Владивостоке полыхает многострадальная школа на Патрокле</w:t>
      </w:r>
    </w:p>
    <w:p>
      <w:pPr>
        <w:pStyle w:val="aff4"/>
        <w:keepLines/>
        <w:rPr>
          <w:rFonts w:ascii="Times New Roman" w:cs="Times New Roman" w:hAnsi="Times New Roman"/>
          <w:sz w:val="24"/>
        </w:rPr>
      </w:pPr>
      <w:r>
        <w:rPr>
          <w:rFonts w:ascii="Times New Roman" w:cs="Times New Roman" w:hAnsi="Times New Roman"/>
          <w:sz w:val="24"/>
        </w:rPr>
        <w:t xml:space="preserve">Обновление 15.50: Как рассказали в ГУ МЧС Приморского края, на момент прибытия пожарных горела часть крыши здания, шел густой черный дым. В настоящее время пожарные МЧС России проводят тушение пожара на площади около 50 квадратных метров. Информация уточняется. </w:t>
      </w:r>
      <w:hyperlink r:id="rId748" w:history="1">
        <w:r>
          <w:rPr>
            <w:rStyle w:val="a5"/>
            <w:rFonts w:ascii="Times New Roman" w:cs="Times New Roman" w:hAnsi="Times New Roman"/>
            <w:sz w:val="24"/>
          </w:rPr>
          <w:t>ИА PrimaMedia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Орлом очевидцы эвакуировали из горящего дома двух человек</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прибыли на место и оказали помощь, перекусив цепь гидравлическим инструментом.</w:t>
      </w:r>
    </w:p>
    <w:p>
      <w:pPr>
        <w:pStyle w:val="aff4"/>
        <w:keepLines/>
        <w:rPr>
          <w:rFonts w:ascii="Times New Roman" w:cs="Times New Roman" w:hAnsi="Times New Roman"/>
          <w:sz w:val="24"/>
        </w:rPr>
      </w:pPr>
      <w:r>
        <w:rPr>
          <w:rFonts w:ascii="Times New Roman" w:cs="Times New Roman" w:hAnsi="Times New Roman"/>
          <w:sz w:val="24"/>
        </w:rPr>
        <w:t xml:space="preserve">В 10.28 сотрудники 3-й ПСЧ осуществляли дежурство на улице Московской в г. Орле, где бдительный орловец обнаружил около квартиры подозрительный пакет.  </w:t>
      </w:r>
      <w:hyperlink r:id="rId749"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кровля цеха по производству керамических плит загорелась в Химках</w:t>
      </w:r>
    </w:p>
    <w:p>
      <w:pPr>
        <w:pStyle w:val="aff4"/>
        <w:keepLines/>
        <w:rPr>
          <w:rFonts w:ascii="Times New Roman" w:cs="Times New Roman" w:hAnsi="Times New Roman"/>
          <w:sz w:val="24"/>
        </w:rPr>
      </w:pPr>
      <w:r>
        <w:rPr>
          <w:rFonts w:ascii="Times New Roman" w:cs="Times New Roman" w:hAnsi="Times New Roman"/>
          <w:sz w:val="24"/>
        </w:rPr>
        <w:t xml:space="preserve">Его площадь составляет 80 кв. м, сообщает пресс-служба МЧС РФ. На месте происшествия находятся 26 специалистов и 7 единиц техники. РБК уточнил, что пожар произошел в микрорайоне Сходня, и опубликовал видео возгорания.  </w:t>
      </w:r>
      <w:hyperlink r:id="rId75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Навлей на трассе перевернулся легковой автомобиль – есть пострадавший</w:t>
      </w:r>
    </w:p>
    <w:p>
      <w:pPr>
        <w:pStyle w:val="aff4"/>
        <w:keepLines/>
        <w:rPr>
          <w:rFonts w:ascii="Times New Roman" w:cs="Times New Roman" w:hAnsi="Times New Roman"/>
          <w:sz w:val="24"/>
        </w:rPr>
      </w:pPr>
      <w:r>
        <w:rPr>
          <w:rFonts w:ascii="Times New Roman" w:cs="Times New Roman" w:hAnsi="Times New Roman"/>
          <w:sz w:val="24"/>
        </w:rPr>
        <w:t>В Навлинском районе Брянской области на трассе перевернулся легковой автомобиль, об этом рассказала пресс-служба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ДТП поступила в службу спасения утром 11 июля 2024 года.  </w:t>
      </w:r>
      <w:hyperlink r:id="rId751" w:history="1">
        <w:r>
          <w:rPr>
            <w:rStyle w:val="a5"/>
            <w:rFonts w:ascii="Times New Roman" w:cs="Times New Roman" w:hAnsi="Times New Roman"/>
            <w:sz w:val="24"/>
          </w:rPr>
          <w:t>Брянские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подмосковных Химках вспыхнул пожар на предприятии</w:t>
      </w:r>
    </w:p>
    <w:p>
      <w:pPr>
        <w:pStyle w:val="aff4"/>
        <w:keepLines/>
        <w:rPr>
          <w:rFonts w:ascii="Times New Roman" w:cs="Times New Roman" w:hAnsi="Times New Roman"/>
          <w:sz w:val="24"/>
        </w:rPr>
      </w:pPr>
      <w:r>
        <w:rPr>
          <w:rFonts w:ascii="Times New Roman" w:cs="Times New Roman" w:hAnsi="Times New Roman"/>
          <w:sz w:val="24"/>
        </w:rPr>
        <w:t>Для ликвидации возгорания задействованы 7 единиц специализированной техники и более 20 сотрудников МЧС.</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причины пожара неизвестны. Информации о пострадавших нет. </w:t>
      </w:r>
      <w:hyperlink r:id="rId752"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Горячая тема</w:t>
      </w:r>
    </w:p>
    <w:p>
      <w:pPr>
        <w:pStyle w:val="aff4"/>
        <w:keepLines/>
        <w:rPr>
          <w:rFonts w:ascii="Times New Roman" w:cs="Times New Roman" w:hAnsi="Times New Roman"/>
          <w:sz w:val="24"/>
        </w:rPr>
      </w:pPr>
      <w:r>
        <w:rPr>
          <w:rFonts w:ascii="Times New Roman" w:cs="Times New Roman" w:hAnsi="Times New Roman"/>
          <w:sz w:val="24"/>
        </w:rPr>
        <w:t xml:space="preserve">Александр Куренков — глава МЧС России рассказал о рекордных лесных пожарах в Сибири и на Дальнем Востоке. По его словам, в данный момент на территории страны действует свыше 500 очагов лесных пожаров на площади более 1 млн га.  </w:t>
      </w:r>
      <w:hyperlink r:id="rId753"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неисправная проводка привела к пожару</w:t>
      </w:r>
    </w:p>
    <w:p>
      <w:pPr>
        <w:pStyle w:val="aff4"/>
        <w:keepLines/>
        <w:rPr>
          <w:rFonts w:ascii="Times New Roman" w:cs="Times New Roman" w:hAnsi="Times New Roman"/>
          <w:sz w:val="24"/>
        </w:rPr>
      </w:pPr>
      <w:r>
        <w:rPr>
          <w:rFonts w:ascii="Times New Roman" w:cs="Times New Roman" w:hAnsi="Times New Roman"/>
          <w:sz w:val="24"/>
        </w:rPr>
        <w:t xml:space="preserve">Пожар ликвидирован огнеборцами МЧС России на 50 квадратах. Никто не пострадал. Тушили 32 специалиста и 8 единиц техники. </w:t>
      </w:r>
      <w:hyperlink r:id="rId754"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на водоёмах детей в Приангарье возросло с 3 до 17 по сравнению с прошлым летом</w:t>
      </w:r>
    </w:p>
    <w:p>
      <w:pPr>
        <w:pStyle w:val="aff4"/>
        <w:keepLines/>
        <w:rPr>
          <w:rFonts w:ascii="Times New Roman" w:cs="Times New Roman" w:hAnsi="Times New Roman"/>
          <w:sz w:val="24"/>
        </w:rPr>
      </w:pPr>
      <w:r>
        <w:rPr>
          <w:rFonts w:ascii="Times New Roman" w:cs="Times New Roman" w:hAnsi="Times New Roman"/>
          <w:sz w:val="24"/>
        </w:rPr>
        <w:t xml:space="preserve">Начальник Центра ГИМС ГУ МЧС России по Иркутской области Андрей Карепов и заместитель прокурора Иркутской области Любовь Исаканова рассказали о том, что сегодня делается для обеспечения безопасного отдыха жителей у водоёмов, а также о росте числа несчастных случаев.  </w:t>
      </w:r>
      <w:hyperlink r:id="rId755" w:history="1">
        <w:r>
          <w:rPr>
            <w:rStyle w:val="a5"/>
            <w:rFonts w:ascii="Times New Roman" w:cs="Times New Roman" w:hAnsi="Times New Roman"/>
            <w:sz w:val="24"/>
          </w:rPr>
          <w:t>Братская студия телевидения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Кровля цеха по производству керамических плит загорелась в Химках</w:t>
      </w:r>
    </w:p>
    <w:p>
      <w:pPr>
        <w:pStyle w:val="aff4"/>
        <w:keepLines/>
        <w:rPr>
          <w:rFonts w:ascii="Times New Roman" w:cs="Times New Roman" w:hAnsi="Times New Roman"/>
          <w:sz w:val="24"/>
        </w:rPr>
      </w:pPr>
      <w:r>
        <w:rPr>
          <w:rFonts w:ascii="Times New Roman" w:cs="Times New Roman" w:hAnsi="Times New Roman"/>
          <w:sz w:val="24"/>
        </w:rPr>
        <w:t xml:space="preserve">Пожар вспыхнул в городе Химки (Московская область), загорелась кровля производственного помещения, сообщили 11 июля в пресс-службе регионального управления МЧС.«Горит кровля цеха по производству керамических плит на 80 квадратных метрах», — сообщили в ведомстве.Пожар тушат 26 специалистов, задействовано семь... </w:t>
      </w:r>
      <w:hyperlink r:id="rId75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Аномальная жара – причина отключений электричества</w:t>
      </w:r>
    </w:p>
    <w:p>
      <w:pPr>
        <w:pStyle w:val="aff4"/>
        <w:keepLines/>
        <w:rPr>
          <w:rFonts w:ascii="Times New Roman" w:cs="Times New Roman" w:hAnsi="Times New Roman"/>
          <w:sz w:val="24"/>
        </w:rPr>
      </w:pPr>
      <w:r>
        <w:rPr>
          <w:rFonts w:ascii="Times New Roman" w:cs="Times New Roman" w:hAnsi="Times New Roman"/>
          <w:sz w:val="24"/>
        </w:rPr>
        <w:t xml:space="preserve">Как проинформировали «ДП» в Минэнерго РД, в целях выработки мер, направленных на предотвращение технологических нарушений на объектах электросетевого комплекса, в министерстве регулярно проводятся заседания Штаба по обеспечению безопасности электроснабжения с участием ресурсоснабжающих организаций, глав муниципальных образований и городских округов, представителей МЧС РД и других заинтересованных сторон. </w:t>
      </w:r>
      <w:hyperlink r:id="rId757" w:history="1">
        <w:r>
          <w:rPr>
            <w:rStyle w:val="a5"/>
            <w:rFonts w:ascii="Times New Roman" w:cs="Times New Roman" w:hAnsi="Times New Roman"/>
            <w:sz w:val="24"/>
          </w:rPr>
          <w:t>Дагестанская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Виден густой столб дыма. В Ленинском округе Омска сгорел частный дом и хозпостройки</w:t>
      </w:r>
    </w:p>
    <w:p>
      <w:pPr>
        <w:pStyle w:val="aff4"/>
        <w:keepLines/>
        <w:rPr>
          <w:rFonts w:ascii="Times New Roman" w:cs="Times New Roman" w:hAnsi="Times New Roman"/>
          <w:sz w:val="24"/>
        </w:rPr>
      </w:pPr>
      <w:r>
        <w:rPr>
          <w:rFonts w:ascii="Times New Roman" w:cs="Times New Roman" w:hAnsi="Times New Roman"/>
          <w:sz w:val="24"/>
        </w:rPr>
        <w:t xml:space="preserve">В Ленинском округе Омска сгорел частный дом и хозпостройки Сегодня утром на улице Избышева произошел пожар в частном доме. Площадь возгорания составила 300 квадратных метров.  </w:t>
      </w:r>
      <w:hyperlink r:id="rId758" w:history="1">
        <w:r>
          <w:rPr>
            <w:rStyle w:val="a5"/>
            <w:rFonts w:ascii="Times New Roman" w:cs="Times New Roman" w:hAnsi="Times New Roman"/>
            <w:sz w:val="24"/>
          </w:rPr>
          <w:t>Город55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Кровля цеха по производству керамических плит загорелась в Химках</w:t>
      </w:r>
    </w:p>
    <w:p>
      <w:pPr>
        <w:pStyle w:val="aff4"/>
        <w:keepLines/>
        <w:rPr>
          <w:rFonts w:ascii="Times New Roman" w:cs="Times New Roman" w:hAnsi="Times New Roman"/>
          <w:sz w:val="24"/>
        </w:rPr>
      </w:pPr>
      <w:r>
        <w:rPr>
          <w:rFonts w:ascii="Times New Roman" w:cs="Times New Roman" w:hAnsi="Times New Roman"/>
          <w:sz w:val="24"/>
        </w:rPr>
        <w:t>Пожар вспыхнул в городе Химки (Московская область), загорелась кровля производственного помещения, сообщили 11 июля в пресс-службе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«Горит кровля цеха по производству керамических плит на 80 квадратных метрах», — сообщили в ведомстве. </w:t>
      </w:r>
      <w:hyperlink r:id="rId759"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«Эффект линзы» снова стал причиной крупного ландшафтного пожара в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Пожар ликвидировали огнеборцы МЧС России и добровольцы. Сгорели 1000 кв. метров сухостоя и хозпостройка», — сообщает пресс-служба донского чрезвычайного ведомства. Пожар тушили почти полтора часа.  </w:t>
      </w:r>
      <w:hyperlink r:id="rId760"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торговом центре “Проспект” в Якутске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России по региону, огонь охватил четыре квадратных метра в помещении. Сейчас возгорание потушено, пострадавших в этом происшествии нет.  </w:t>
      </w:r>
      <w:hyperlink r:id="rId761" w:history="1">
        <w:r>
          <w:rPr>
            <w:rStyle w:val="a5"/>
            <w:rFonts w:ascii="Times New Roman" w:cs="Times New Roman" w:hAnsi="Times New Roman"/>
            <w:sz w:val="24"/>
          </w:rPr>
          <w:t>КП Якутия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Прибрежном с 3-го этажа выпал 2-летний ребёнок</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в микрорайоне Прибрежный в Калининграде из окна квартиры на 3-м этаже на улицу выпала 2-летняя девочка. Ребёнок остался жив и был помещён в больницу. </w:t>
      </w:r>
      <w:hyperlink r:id="rId762" w:history="1">
        <w:r>
          <w:rPr>
            <w:rStyle w:val="a5"/>
            <w:rFonts w:ascii="Times New Roman" w:cs="Times New Roman" w:hAnsi="Times New Roman"/>
            <w:sz w:val="24"/>
          </w:rPr>
          <w:t>Русский 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Химках: последние новости</w:t>
      </w:r>
    </w:p>
    <w:p>
      <w:pPr>
        <w:pStyle w:val="aff4"/>
        <w:keepLines/>
        <w:rPr>
          <w:rFonts w:ascii="Times New Roman" w:cs="Times New Roman" w:hAnsi="Times New Roman"/>
          <w:sz w:val="24"/>
        </w:rPr>
      </w:pPr>
      <w:r>
        <w:rPr>
          <w:rFonts w:ascii="Times New Roman" w:cs="Times New Roman" w:hAnsi="Times New Roman"/>
          <w:sz w:val="24"/>
        </w:rPr>
        <w:t xml:space="preserve">В Подмосковных Химках утром в четверг, 11 июля, загорелся цех завода по производству керамических плит. Об этом сообщалось в телеграм-канале МЧС России. Возгорание произошло на кровле цеха, ... </w:t>
      </w:r>
      <w:hyperlink r:id="rId763"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администрации Центрального района вручили благодарности за работу во время паводка</w:t>
      </w:r>
    </w:p>
    <w:p>
      <w:pPr>
        <w:pStyle w:val="aff4"/>
        <w:keepLines/>
        <w:rPr>
          <w:rFonts w:ascii="Times New Roman" w:cs="Times New Roman" w:hAnsi="Times New Roman"/>
          <w:sz w:val="24"/>
        </w:rPr>
      </w:pPr>
      <w:r>
        <w:rPr>
          <w:rFonts w:ascii="Times New Roman" w:cs="Times New Roman" w:hAnsi="Times New Roman"/>
          <w:sz w:val="24"/>
        </w:rPr>
        <w:t xml:space="preserve">Среди награждаемых был депутат Барнаульской городской Думы Виталий Казаков, а также сотрудники управления МЧС России по Алтайскому краю, специалисты организаций, предприятий и администрации района. </w:t>
      </w:r>
      <w:hyperlink r:id="rId764" w:history="1">
        <w:r>
          <w:rPr>
            <w:rStyle w:val="a5"/>
            <w:rFonts w:ascii="Times New Roman" w:cs="Times New Roman" w:hAnsi="Times New Roman"/>
            <w:sz w:val="24"/>
          </w:rPr>
          <w:t>Барнаульская Дума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Патрокле во Владивостоке полыхает здание недостроенной школы-долгостроя</w:t>
      </w:r>
    </w:p>
    <w:p>
      <w:pPr>
        <w:pStyle w:val="aff4"/>
        <w:keepLines/>
        <w:rPr>
          <w:rFonts w:ascii="Times New Roman" w:cs="Times New Roman" w:hAnsi="Times New Roman"/>
          <w:sz w:val="24"/>
        </w:rPr>
      </w:pPr>
      <w:r>
        <w:rPr>
          <w:rFonts w:ascii="Times New Roman" w:cs="Times New Roman" w:hAnsi="Times New Roman"/>
          <w:sz w:val="24"/>
        </w:rPr>
        <w:t xml:space="preserve">На стройке школы на Патрокле возник пожар. Судя по всему, на крыше здания загорелся утеплитель. О пострадавших пока не сообщалось.  </w:t>
      </w:r>
      <w:hyperlink r:id="rId765" w:history="1">
        <w:r>
          <w:rPr>
            <w:rStyle w:val="a5"/>
            <w:rFonts w:ascii="Times New Roman" w:cs="Times New Roman" w:hAnsi="Times New Roman"/>
            <w:sz w:val="24"/>
          </w:rPr>
          <w:t>ДВ-РОСС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мужчина едва не утонул в реке Дон</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по Ростовской области. Происшествие случилось днем 10 июля.</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ведомства, спасатели заметили за бортом пожарного корабля выбившегося из сил мужчину.  </w:t>
      </w:r>
      <w:hyperlink r:id="rId766" w:history="1">
        <w:r>
          <w:rPr>
            <w:rStyle w:val="a5"/>
            <w:rFonts w:ascii="Times New Roman" w:cs="Times New Roman" w:hAnsi="Times New Roman"/>
            <w:sz w:val="24"/>
          </w:rPr>
          <w:t>КП Ростов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Виновница ДТП в Самаре выплатила почти 2 миллиона рублей пострадавшим</w:t>
      </w:r>
    </w:p>
    <w:p>
      <w:pPr>
        <w:pStyle w:val="aff4"/>
        <w:keepLines/>
        <w:rPr>
          <w:rFonts w:ascii="Times New Roman" w:cs="Times New Roman" w:hAnsi="Times New Roman"/>
          <w:sz w:val="24"/>
        </w:rPr>
      </w:pPr>
      <w:r>
        <w:rPr>
          <w:rFonts w:ascii="Times New Roman" w:cs="Times New Roman" w:hAnsi="Times New Roman"/>
          <w:sz w:val="24"/>
        </w:rPr>
        <w:t xml:space="preserve">Некоторое время назад на территории Самары произошла трагедия. В результате дорожно-транспортного происшествия один человек скончался, а другой получил тяжелые травмы. Виновницей аварий стала местная жительница, которая нарушила правила дорожного движения – пересечение двойной сплошной.  </w:t>
      </w:r>
      <w:hyperlink r:id="rId767" w:history="1">
        <w:r>
          <w:rPr>
            <w:rStyle w:val="a5"/>
            <w:rFonts w:ascii="Times New Roman" w:cs="Times New Roman" w:hAnsi="Times New Roman"/>
            <w:sz w:val="24"/>
          </w:rPr>
          <w:t>Progorodsamara.ru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Газоснабжение Алушты и курортных поселков Крыма восстановили</w:t>
      </w:r>
    </w:p>
    <w:p>
      <w:pPr>
        <w:pStyle w:val="aff4"/>
        <w:keepLines/>
        <w:rPr>
          <w:rFonts w:ascii="Times New Roman" w:cs="Times New Roman" w:hAnsi="Times New Roman"/>
          <w:sz w:val="24"/>
        </w:rPr>
      </w:pPr>
      <w:r>
        <w:rPr>
          <w:rFonts w:ascii="Times New Roman" w:cs="Times New Roman" w:hAnsi="Times New Roman"/>
          <w:sz w:val="24"/>
        </w:rPr>
        <w:t xml:space="preserve">В крымском управлении МЧС сообщили, что на полное тушение пожара ушли почти сутки. Ситуация осложнялась тем, что авария произошла в лесном предгорье. Для ликвидации огня привлекли 91 специалиста и 26 единиц техники. </w:t>
      </w:r>
      <w:hyperlink r:id="rId768" w:history="1">
        <w:r>
          <w:rPr>
            <w:rStyle w:val="a5"/>
            <w:rFonts w:ascii="Times New Roman" w:cs="Times New Roman" w:hAnsi="Times New Roman"/>
            <w:sz w:val="24"/>
          </w:rPr>
          <w:t>EurAsia 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охватил цех предприятия в Московской области</w:t>
      </w:r>
    </w:p>
    <w:p>
      <w:pPr>
        <w:pStyle w:val="aff4"/>
        <w:keepLines/>
        <w:rPr>
          <w:rFonts w:ascii="Times New Roman" w:cs="Times New Roman" w:hAnsi="Times New Roman"/>
          <w:sz w:val="24"/>
        </w:rPr>
      </w:pPr>
      <w:r>
        <w:rPr>
          <w:rFonts w:ascii="Times New Roman" w:cs="Times New Roman" w:hAnsi="Times New Roman"/>
          <w:sz w:val="24"/>
        </w:rPr>
        <w:t>Утром в четверг в подмосковных Химках вспыхнул цех предприятия, заявили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Огонь охватил кровлю строения, где размещено производство керамических плит. Очевидцы сообщают о значительном задымлении и открытом горении. </w:t>
      </w:r>
      <w:hyperlink r:id="rId769"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горит кровля цеха по производству керамических плит, сообщает МЧС</w:t>
      </w:r>
    </w:p>
    <w:p>
      <w:pPr>
        <w:pStyle w:val="aff4"/>
        <w:keepLines/>
        <w:rPr>
          <w:rFonts w:ascii="Times New Roman" w:cs="Times New Roman" w:hAnsi="Times New Roman"/>
          <w:sz w:val="24"/>
        </w:rPr>
      </w:pPr>
      <w:r>
        <w:rPr>
          <w:rFonts w:ascii="Times New Roman" w:cs="Times New Roman" w:hAnsi="Times New Roman"/>
          <w:sz w:val="24"/>
        </w:rPr>
        <w:t>В Химках горит кровля цеха по производству керамических плит, сообщает МЧС. Огонь охватил 80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Столб чёрного дыма видно за несколько километров.  </w:t>
      </w:r>
      <w:hyperlink r:id="rId770"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Кровля цеха по производству керамических плит загорелась в Химках</w:t>
      </w:r>
    </w:p>
    <w:p>
      <w:pPr>
        <w:pStyle w:val="aff4"/>
        <w:keepLines/>
        <w:rPr>
          <w:rFonts w:ascii="Times New Roman" w:cs="Times New Roman" w:hAnsi="Times New Roman"/>
          <w:sz w:val="24"/>
        </w:rPr>
      </w:pPr>
      <w:r>
        <w:rPr>
          <w:rFonts w:ascii="Times New Roman" w:cs="Times New Roman" w:hAnsi="Times New Roman"/>
          <w:sz w:val="24"/>
        </w:rPr>
        <w:t>В подмосковных Химках произошел пожар в здании цеха по производству керамических плит. Об этом в среду, 10 июля,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Огонь охватил 80 квадратных метров здания.  </w:t>
      </w:r>
      <w:hyperlink r:id="rId771"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Кровля цеха по производству керамических плит загорелась в Химках</w:t>
      </w:r>
    </w:p>
    <w:p>
      <w:pPr>
        <w:pStyle w:val="aff4"/>
        <w:keepLines/>
        <w:rPr>
          <w:rFonts w:ascii="Times New Roman" w:cs="Times New Roman" w:hAnsi="Times New Roman"/>
          <w:sz w:val="24"/>
        </w:rPr>
      </w:pPr>
      <w:r>
        <w:rPr>
          <w:rFonts w:ascii="Times New Roman" w:cs="Times New Roman" w:hAnsi="Times New Roman"/>
          <w:sz w:val="24"/>
        </w:rPr>
        <w:t>Также нет информации о пострадавших и масштабах ущерба. Как сообщили в МЧС, огонь охватил порядка 80 кв. метров, к тушению привлекли 26 специалистов и семь единиц спецтехники.</w:t>
      </w:r>
    </w:p>
    <w:p>
      <w:pPr>
        <w:pStyle w:val="aff4"/>
        <w:keepLines/>
        <w:rPr>
          <w:rFonts w:ascii="Times New Roman" w:cs="Times New Roman" w:hAnsi="Times New Roman"/>
          <w:sz w:val="24"/>
        </w:rPr>
      </w:pPr>
      <w:r>
        <w:rPr>
          <w:rFonts w:ascii="Times New Roman" w:cs="Times New Roman" w:hAnsi="Times New Roman"/>
          <w:sz w:val="24"/>
        </w:rPr>
        <w:t xml:space="preserve">Видео публикует телеканал РЕН ТВ. </w:t>
      </w:r>
      <w:hyperlink r:id="rId772"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Грузовик на ходу загорелся на федеральной трассе у Биробиджана: водитель успел выпрыгнуть</w:t>
      </w:r>
    </w:p>
    <w:p>
      <w:pPr>
        <w:pStyle w:val="aff4"/>
        <w:keepLines/>
        <w:rPr>
          <w:rFonts w:ascii="Times New Roman" w:cs="Times New Roman" w:hAnsi="Times New Roman"/>
          <w:sz w:val="24"/>
        </w:rPr>
      </w:pPr>
      <w:r>
        <w:rPr>
          <w:rFonts w:ascii="Times New Roman" w:cs="Times New Roman" w:hAnsi="Times New Roman"/>
          <w:sz w:val="24"/>
        </w:rPr>
        <w:t>Вместе они ехали из Краснодарского края, сообщили ИА EAOMedia в пресс-службе ГУ МЧС России по ЕАО.</w:t>
      </w:r>
    </w:p>
    <w:p>
      <w:pPr>
        <w:pStyle w:val="aff4"/>
        <w:keepLines/>
        <w:rPr>
          <w:rFonts w:ascii="Times New Roman" w:cs="Times New Roman" w:hAnsi="Times New Roman"/>
          <w:sz w:val="24"/>
        </w:rPr>
      </w:pPr>
      <w:r>
        <w:rPr>
          <w:rFonts w:ascii="Times New Roman" w:cs="Times New Roman" w:hAnsi="Times New Roman"/>
          <w:sz w:val="24"/>
        </w:rPr>
        <w:t xml:space="preserve">Пожарные потушили возгорание, но автомобиль спасти не удалось. </w:t>
      </w:r>
      <w:hyperlink r:id="rId773" w:history="1">
        <w:r>
          <w:rPr>
            <w:rStyle w:val="a5"/>
            <w:rFonts w:ascii="Times New Roman" w:cs="Times New Roman" w:hAnsi="Times New Roman"/>
            <w:sz w:val="24"/>
          </w:rPr>
          <w:t>ИА EAOMedia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Бай-Тайгинском районе произошло землетрясение</w:t>
      </w:r>
    </w:p>
    <w:p>
      <w:pPr>
        <w:pStyle w:val="aff4"/>
        <w:keepLines/>
        <w:rPr>
          <w:rFonts w:ascii="Times New Roman" w:cs="Times New Roman" w:hAnsi="Times New Roman"/>
          <w:sz w:val="24"/>
        </w:rPr>
      </w:pPr>
      <w:r>
        <w:rPr>
          <w:rFonts w:ascii="Times New Roman" w:cs="Times New Roman" w:hAnsi="Times New Roman"/>
          <w:sz w:val="24"/>
        </w:rPr>
        <w:t>Как сообщают в МЧС России по Туве, 11 июля в 01:11 часов зарегистрировано сейсмическое событие магнитудой 4,1 в 50 км западнее села Тээли Бай-Тайгинского района.</w:t>
      </w:r>
    </w:p>
    <w:p>
      <w:pPr>
        <w:pStyle w:val="aff4"/>
        <w:keepLines/>
        <w:rPr>
          <w:rFonts w:ascii="Times New Roman" w:cs="Times New Roman" w:hAnsi="Times New Roman"/>
          <w:sz w:val="24"/>
        </w:rPr>
      </w:pPr>
      <w:r>
        <w:rPr>
          <w:rFonts w:ascii="Times New Roman" w:cs="Times New Roman" w:hAnsi="Times New Roman"/>
          <w:sz w:val="24"/>
        </w:rPr>
        <w:t xml:space="preserve">Также в ведомстве передают, что колебания земной поверхности не ощущались, звонков от населения не поступало. </w:t>
      </w:r>
      <w:hyperlink r:id="rId774" w:history="1">
        <w:r>
          <w:rPr>
            <w:rStyle w:val="a5"/>
            <w:rFonts w:ascii="Times New Roman" w:cs="Times New Roman" w:hAnsi="Times New Roman"/>
            <w:sz w:val="24"/>
          </w:rPr>
          <w:t>Новости Тывы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Прикамье пьяная многодетная мать проворонила гибель дочери</w:t>
      </w:r>
    </w:p>
    <w:p>
      <w:pPr>
        <w:pStyle w:val="aff4"/>
        <w:keepLines/>
        <w:rPr>
          <w:rFonts w:ascii="Times New Roman" w:cs="Times New Roman" w:hAnsi="Times New Roman"/>
          <w:sz w:val="24"/>
        </w:rPr>
      </w:pPr>
      <w:r>
        <w:rPr>
          <w:rFonts w:ascii="Times New Roman" w:cs="Times New Roman" w:hAnsi="Times New Roman"/>
          <w:sz w:val="24"/>
        </w:rPr>
        <w:t>Об этом сообщает 11 июля МЧС.</w:t>
      </w:r>
    </w:p>
    <w:p>
      <w:pPr>
        <w:pStyle w:val="aff4"/>
        <w:keepLines/>
        <w:rPr>
          <w:rFonts w:ascii="Times New Roman" w:cs="Times New Roman" w:hAnsi="Times New Roman"/>
          <w:sz w:val="24"/>
        </w:rPr>
      </w:pPr>
      <w:r>
        <w:rPr>
          <w:rFonts w:ascii="Times New Roman" w:cs="Times New Roman" w:hAnsi="Times New Roman"/>
          <w:sz w:val="24"/>
        </w:rPr>
        <w:t xml:space="preserve">На берегу Камы находилась женщина с пятью детьми, отдыхавшая в не оборудованной для купания зоне. Подвыпившая мать не заметила, как ее восьмилетняя дочь вошла в воду и стала тонуть.  </w:t>
      </w:r>
      <w:hyperlink r:id="rId775" w:history="1">
        <w:r>
          <w:rPr>
            <w:rStyle w:val="a5"/>
            <w:rFonts w:ascii="Times New Roman" w:cs="Times New Roman" w:hAnsi="Times New Roman"/>
            <w:sz w:val="24"/>
          </w:rPr>
          <w:t>ИА "ГородаЛайф"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загорелась кровля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площадь возгорания — 80 кв. м. РЕН ТВ со ссылкой на источник пишет, что в здании произошло обрушение кровли, а огонь распространился на площади 2 тыс. кв. м. РБК со ссылкой на пресс-службу ведомства уточняет, что... </w:t>
      </w:r>
      <w:hyperlink r:id="rId77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загорелась кровля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площадь возгорания — 80 кв. м. РЕН ТВ со ссылкой на источник пишет, что в здании произошло обрушение кровли, а огонь распространился на площади 2 тыс. кв. м. </w:t>
      </w:r>
      <w:hyperlink r:id="rId777"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вспыхнул пожар в развлекательном комплексе</w:t>
      </w:r>
    </w:p>
    <w:p>
      <w:pPr>
        <w:pStyle w:val="aff4"/>
        <w:keepLines/>
        <w:rPr>
          <w:rFonts w:ascii="Times New Roman" w:cs="Times New Roman" w:hAnsi="Times New Roman"/>
          <w:sz w:val="24"/>
        </w:rPr>
      </w:pPr>
      <w:r>
        <w:rPr>
          <w:rFonts w:ascii="Times New Roman" w:cs="Times New Roman" w:hAnsi="Times New Roman"/>
          <w:sz w:val="24"/>
        </w:rPr>
        <w:t>Утром 11 июля в экстренные службы региона поступило сообщение о возгорании в здании развлекательного комплекса «Аврора» в Бирске.</w:t>
      </w:r>
    </w:p>
    <w:p>
      <w:pPr>
        <w:pStyle w:val="aff4"/>
        <w:keepLines/>
        <w:rPr>
          <w:rFonts w:ascii="Times New Roman" w:cs="Times New Roman" w:hAnsi="Times New Roman"/>
          <w:sz w:val="24"/>
        </w:rPr>
      </w:pPr>
      <w:r>
        <w:rPr>
          <w:rFonts w:ascii="Times New Roman" w:cs="Times New Roman" w:hAnsi="Times New Roman"/>
          <w:sz w:val="24"/>
        </w:rPr>
        <w:t xml:space="preserve">Как выяснилось, на втором этаже вспыхнула «начинка» корпуса блока питания промышленного холодильника. </w:t>
      </w:r>
      <w:hyperlink r:id="rId778" w:history="1">
        <w:r>
          <w:rPr>
            <w:rStyle w:val="a5"/>
            <w:rFonts w:ascii="Times New Roman" w:cs="Times New Roman" w:hAnsi="Times New Roman"/>
            <w:sz w:val="24"/>
          </w:rPr>
          <w:t>РесБаш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«Ничего не видать»: Забайкалье и Якутию заволокло дымом от лесных пожаров</w:t>
      </w:r>
    </w:p>
    <w:p>
      <w:pPr>
        <w:pStyle w:val="aff4"/>
        <w:keepLines/>
        <w:rPr>
          <w:rFonts w:ascii="Times New Roman" w:cs="Times New Roman" w:hAnsi="Times New Roman"/>
          <w:sz w:val="24"/>
        </w:rPr>
      </w:pPr>
      <w:r>
        <w:rPr>
          <w:rFonts w:ascii="Times New Roman" w:cs="Times New Roman" w:hAnsi="Times New Roman"/>
          <w:sz w:val="24"/>
        </w:rPr>
        <w:t xml:space="preserve">При этом, как отмечал глава МЧС России Александр Куренков, пока прогноз на развитие ситуации на данных территориях остается неблагоприятным — там установилась сухая и жаркая погода, зафиксирован высокий класс пожарной опасности.  </w:t>
      </w:r>
      <w:hyperlink r:id="rId779"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вспыхнул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МЧС России. «В подмосковных Химках огнеборцы МЧС России тушат пожар», — говорится в сообщении, опубликованном в telegram-канале. Там добавили, что горит кровля цеха по производству керамических плит, а площадь пожара составляет около 80 квадратных метров.  </w:t>
      </w:r>
      <w:hyperlink r:id="rId78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вспыхнул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В городе Химки Московской области произошел пожар в промышленном здании. Об этом сообщило МЧС России. Только на URA.RU </w:t>
      </w:r>
      <w:hyperlink r:id="rId78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сильный ветер унес туристов в море на несколько километров от берега</w:t>
      </w:r>
    </w:p>
    <w:p>
      <w:pPr>
        <w:pStyle w:val="aff4"/>
        <w:keepLines/>
        <w:rPr>
          <w:rFonts w:ascii="Times New Roman" w:cs="Times New Roman" w:hAnsi="Times New Roman"/>
          <w:sz w:val="24"/>
        </w:rPr>
      </w:pPr>
      <w:r>
        <w:rPr>
          <w:rFonts w:ascii="Times New Roman" w:cs="Times New Roman" w:hAnsi="Times New Roman"/>
          <w:sz w:val="24"/>
        </w:rPr>
        <w:t>Чтобы помочь туристам, в море вышли спасатели Адлерского подразделения ЮРПСО МЧС России.</w:t>
      </w:r>
    </w:p>
    <w:p>
      <w:pPr>
        <w:pStyle w:val="aff4"/>
        <w:keepLines/>
        <w:rPr>
          <w:rFonts w:ascii="Times New Roman" w:cs="Times New Roman" w:hAnsi="Times New Roman"/>
          <w:sz w:val="24"/>
        </w:rPr>
      </w:pPr>
      <w:r>
        <w:rPr>
          <w:rFonts w:ascii="Times New Roman" w:cs="Times New Roman" w:hAnsi="Times New Roman"/>
          <w:sz w:val="24"/>
        </w:rPr>
        <w:t xml:space="preserve">Отдыхающие скрепили между собой доски страховочными тросами. Спасатели были приятно удивлены, что вся компания оказалась в жилетах. </w:t>
      </w:r>
      <w:hyperlink r:id="rId782"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Найдено тело утонувшего в Костромской области мальчика</w:t>
      </w:r>
    </w:p>
    <w:p>
      <w:pPr>
        <w:pStyle w:val="aff4"/>
        <w:keepLines/>
        <w:rPr>
          <w:rFonts w:ascii="Times New Roman" w:cs="Times New Roman" w:hAnsi="Times New Roman"/>
          <w:sz w:val="24"/>
        </w:rPr>
      </w:pPr>
      <w:r>
        <w:rPr>
          <w:rFonts w:ascii="Times New Roman" w:cs="Times New Roman" w:hAnsi="Times New Roman"/>
          <w:sz w:val="24"/>
        </w:rPr>
        <w:t xml:space="preserve">К сожалению, чуда не произошло. Как сообщили около 8 утра 11 июля в региональном ГУ МЧС, погибшего парня нашли в Унже водолазы волонтерского сообщества «ДобротворецЪ» из г. Иваново. </w:t>
      </w:r>
      <w:hyperlink r:id="rId783" w:history="1">
        <w:r>
          <w:rPr>
            <w:rStyle w:val="a5"/>
            <w:rFonts w:ascii="Times New Roman" w:cs="Times New Roman" w:hAnsi="Times New Roman"/>
            <w:sz w:val="24"/>
          </w:rPr>
          <w:t>Все новости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случился на улице Избышева в Омске</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на пульт дежурного МЧС 9:42 поступило сообщение о пожаре. Огонь охватил частный дом, н и хозяйственные постройки. Пожар раскинулся на территории общей площадью в 300 квадратных метров. </w:t>
      </w:r>
      <w:hyperlink r:id="rId784" w:history="1">
        <w:r>
          <w:rPr>
            <w:rStyle w:val="a5"/>
            <w:rFonts w:ascii="Times New Roman" w:cs="Times New Roman" w:hAnsi="Times New Roman"/>
            <w:sz w:val="24"/>
          </w:rPr>
          <w:t>Вечерний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в Брянске температура воздуха поднимется до +31 градуса</w:t>
      </w:r>
    </w:p>
    <w:p>
      <w:pPr>
        <w:pStyle w:val="aff4"/>
        <w:keepLines/>
        <w:rPr>
          <w:rFonts w:ascii="Times New Roman" w:cs="Times New Roman" w:hAnsi="Times New Roman"/>
          <w:sz w:val="24"/>
        </w:rPr>
      </w:pPr>
      <w:r>
        <w:rPr>
          <w:rFonts w:ascii="Times New Roman" w:cs="Times New Roman" w:hAnsi="Times New Roman"/>
          <w:sz w:val="24"/>
        </w:rPr>
        <w:t>В четверг, 11 июля, в Брянской области ожидается переменная облачность, сообщает ГУ МЧС России. В течение дня осадков не прогнозируется.</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будет дуть восточный ветер, скорость которого составит 8-13 метров в секунду.  </w:t>
      </w:r>
      <w:hyperlink r:id="rId785" w:history="1">
        <w:r>
          <w:rPr>
            <w:rStyle w:val="a5"/>
            <w:rFonts w:ascii="Times New Roman" w:cs="Times New Roman" w:hAnsi="Times New Roman"/>
            <w:sz w:val="24"/>
          </w:rPr>
          <w:t>КП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Кровля цеха по производству керамических плит загорелась в Химках</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России.«Горит кровля цеха по производству керамических плит на 80 кв. м», — говорится в сообщени Telegram-канала ведомства.На месте работают 26 специалистов и 7 единиц техники.На кадрах, распространившихся в Сети, видно, как клубы черного дыма поднимаются от горящего здания в небо... </w:t>
      </w:r>
      <w:hyperlink r:id="rId78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Кровля цеха по производству керамических плит загорелась в Химках</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«Горит кровля цеха по производству керамических плит на 80 кв. м», — говорится в сообщени Telegram-канала ведомства.</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26 специалистов и 7 единиц техники. </w:t>
      </w:r>
      <w:hyperlink r:id="rId787"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разгорелся на стройке школе на Патрокле во Владивостоке</w:t>
      </w:r>
    </w:p>
    <w:p>
      <w:pPr>
        <w:pStyle w:val="aff4"/>
        <w:keepLines/>
        <w:rPr>
          <w:rFonts w:ascii="Times New Roman" w:cs="Times New Roman" w:hAnsi="Times New Roman"/>
          <w:sz w:val="24"/>
        </w:rPr>
      </w:pPr>
      <w:r>
        <w:rPr>
          <w:rFonts w:ascii="Times New Roman" w:cs="Times New Roman" w:hAnsi="Times New Roman"/>
          <w:sz w:val="24"/>
        </w:rPr>
        <w:t>Сообщается, что бригады МЧС уже работают на месте.</w:t>
      </w:r>
    </w:p>
    <w:p>
      <w:pPr>
        <w:pStyle w:val="aff4"/>
        <w:keepLines/>
        <w:rPr>
          <w:rFonts w:ascii="Times New Roman" w:cs="Times New Roman" w:hAnsi="Times New Roman"/>
          <w:sz w:val="24"/>
        </w:rPr>
      </w:pPr>
      <w:r>
        <w:rPr>
          <w:rFonts w:ascii="Times New Roman" w:cs="Times New Roman" w:hAnsi="Times New Roman"/>
          <w:sz w:val="24"/>
        </w:rPr>
        <w:t xml:space="preserve">Школа рассчитана на 1275 учащихся, и она должна стать первой для крупного микрорайона, который продолжает застраиваться.  </w:t>
      </w:r>
      <w:hyperlink r:id="rId788" w:history="1">
        <w:r>
          <w:rPr>
            <w:rStyle w:val="a5"/>
            <w:rFonts w:ascii="Times New Roman" w:cs="Times New Roman" w:hAnsi="Times New Roman"/>
            <w:sz w:val="24"/>
          </w:rPr>
          <w:t>МК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дали рекомендации, что делать, если вы оказались в зоне лесного пожара</w:t>
      </w:r>
    </w:p>
    <w:p>
      <w:pPr>
        <w:pStyle w:val="aff4"/>
        <w:keepLines/>
        <w:rPr>
          <w:rFonts w:ascii="Times New Roman" w:cs="Times New Roman" w:hAnsi="Times New Roman"/>
          <w:sz w:val="24"/>
        </w:rPr>
      </w:pPr>
      <w:r>
        <w:rPr>
          <w:rFonts w:ascii="Times New Roman" w:cs="Times New Roman" w:hAnsi="Times New Roman"/>
          <w:sz w:val="24"/>
        </w:rPr>
        <w:t>В МЧС дали рекомендации, что делать, если вы оказались в зоне лесного пожара</w:t>
      </w:r>
    </w:p>
    <w:p>
      <w:pPr>
        <w:pStyle w:val="aff4"/>
        <w:keepLines/>
        <w:rPr>
          <w:rFonts w:ascii="Times New Roman" w:cs="Times New Roman" w:hAnsi="Times New Roman"/>
          <w:sz w:val="24"/>
        </w:rPr>
      </w:pPr>
      <w:r>
        <w:rPr>
          <w:rFonts w:ascii="Times New Roman" w:cs="Times New Roman" w:hAnsi="Times New Roman"/>
          <w:sz w:val="24"/>
        </w:rPr>
        <w:t xml:space="preserve">Если пожар низовой или локальный, можно попытаться потушить пламя самостоятельно — сбить его, захлестывая ветками лиственных пород, заливая водой, забрасывая влажным грунтом затаптывая ногами. </w:t>
      </w:r>
      <w:hyperlink r:id="rId789"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загорелся цех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Завод по производству керамических плит загорелся в Химках, сообщили РБК в пресс-службе ГУ МЧС по Московской области. Возгорание произошло на кровле цеха в микрорайоне Сходня на улице Некрасова, дом 2.  </w:t>
      </w:r>
      <w:hyperlink r:id="rId790"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загорелся цех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Завод по производству керамических плит загорелся в Химках, сообщили РБК в пресс-службе ГУ МЧС по Московской области... </w:t>
      </w:r>
      <w:hyperlink r:id="rId79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подмосковных Химках горит цех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На месте работают 26 специалистов и 7 единиц техники,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JustMediaru писал о том, что в поселке Новоивановская произошел крупный пожар . На пощади 1600 кв. метров горели деревянные паллеты, частный дом и обшивка строящегося торгового центра. </w:t>
      </w:r>
      <w:hyperlink r:id="rId792"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Туве отменили режим «Чрезвычайная ситуация» по лесным пожарам</w:t>
      </w:r>
    </w:p>
    <w:p>
      <w:pPr>
        <w:pStyle w:val="aff4"/>
        <w:keepLines/>
        <w:rPr>
          <w:rFonts w:ascii="Times New Roman" w:cs="Times New Roman" w:hAnsi="Times New Roman"/>
          <w:sz w:val="24"/>
        </w:rPr>
      </w:pPr>
      <w:r>
        <w:rPr>
          <w:rFonts w:ascii="Times New Roman" w:cs="Times New Roman" w:hAnsi="Times New Roman"/>
          <w:sz w:val="24"/>
        </w:rPr>
        <w:t xml:space="preserve">По данным Министерства по делам гражданской обороны, чрезвычайным ситуациям и ликвидации последствий стихийных бедствий РФ, по состоянию на 10 июля, с начала пожароопасного периода этого года в регионах Сибири зарегистрировано 1,3 тысячи очагов природных пожаров на общей площади более 66 тысяч гектаров. </w:t>
      </w:r>
      <w:hyperlink r:id="rId793" w:history="1">
        <w:r>
          <w:rPr>
            <w:rStyle w:val="a5"/>
            <w:rFonts w:ascii="Times New Roman" w:cs="Times New Roman" w:hAnsi="Times New Roman"/>
            <w:sz w:val="24"/>
          </w:rPr>
          <w:t>Новости Тывы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подмосковных Химках огнеборцы МЧС России тушат пожар</w:t>
      </w:r>
    </w:p>
    <w:p>
      <w:pPr>
        <w:pStyle w:val="aff4"/>
        <w:keepLines/>
        <w:rPr>
          <w:rFonts w:ascii="Times New Roman" w:cs="Times New Roman" w:hAnsi="Times New Roman"/>
          <w:sz w:val="24"/>
        </w:rPr>
      </w:pPr>
      <w:r>
        <w:rPr>
          <w:rFonts w:ascii="Times New Roman" w:cs="Times New Roman" w:hAnsi="Times New Roman"/>
          <w:sz w:val="24"/>
        </w:rPr>
        <w:t xml:space="preserve">В подмосковных Химках огнеборцы МЧС России тушат пожар. Об этом сообщили в пресс-службе МЧС. По данным ведомства, загорелась кровля цеха по производству керамических плит на 80 квадратных метрах.  </w:t>
      </w:r>
      <w:hyperlink r:id="rId794"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подмосковных Химках горит кровля производственного цеха</w:t>
      </w:r>
    </w:p>
    <w:p>
      <w:pPr>
        <w:pStyle w:val="aff4"/>
        <w:keepLines/>
        <w:rPr>
          <w:rFonts w:ascii="Times New Roman" w:cs="Times New Roman" w:hAnsi="Times New Roman"/>
          <w:sz w:val="24"/>
        </w:rPr>
      </w:pPr>
      <w:r>
        <w:rPr>
          <w:rFonts w:ascii="Times New Roman" w:cs="Times New Roman" w:hAnsi="Times New Roman"/>
          <w:sz w:val="24"/>
        </w:rPr>
        <w:t xml:space="preserve">Накануне в здании районного суда в Сочи начался пожар. Огонь быстро распространился по территории площадью 600 квадратных метров. По предварительной информации, никто не пострадал. </w:t>
      </w:r>
      <w:hyperlink r:id="rId79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подмосковных Химках пожарные МЧС России тушат пожар</w:t>
      </w:r>
    </w:p>
    <w:p>
      <w:pPr>
        <w:pStyle w:val="aff4"/>
        <w:keepLines/>
        <w:rPr>
          <w:rFonts w:ascii="Times New Roman" w:cs="Times New Roman" w:hAnsi="Times New Roman"/>
          <w:sz w:val="24"/>
        </w:rPr>
      </w:pPr>
      <w:r>
        <w:rPr>
          <w:rFonts w:ascii="Times New Roman" w:cs="Times New Roman" w:hAnsi="Times New Roman"/>
          <w:sz w:val="24"/>
        </w:rPr>
        <w:t xml:space="preserve">В подмосковных Химках огнеборцы МЧС России тушат пожар </w:t>
      </w:r>
      <w:hyperlink r:id="rId79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подмосковных Химках вспыхнул пожар на предприятии</w:t>
      </w:r>
    </w:p>
    <w:p>
      <w:pPr>
        <w:pStyle w:val="aff4"/>
        <w:keepLines/>
        <w:rPr>
          <w:rFonts w:ascii="Times New Roman" w:cs="Times New Roman" w:hAnsi="Times New Roman"/>
          <w:sz w:val="24"/>
        </w:rPr>
      </w:pPr>
      <w:r>
        <w:rPr>
          <w:rFonts w:ascii="Times New Roman" w:cs="Times New Roman" w:hAnsi="Times New Roman"/>
          <w:sz w:val="24"/>
        </w:rPr>
        <w:t>Для ликвидации возгорания задействованы 7 единиц специализированной техники и более 20 сотрудников МЧС.</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причины пожара неизвестны. Информации о пострадавших нет. </w:t>
      </w:r>
      <w:hyperlink r:id="rId797" w:history="1">
        <w:r>
          <w:rPr>
            <w:rStyle w:val="a5"/>
            <w:rFonts w:ascii="Times New Roman" w:cs="Times New Roman" w:hAnsi="Times New Roman"/>
            <w:sz w:val="24"/>
          </w:rPr>
          <w:t>BezFormata Подмосковье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Утром 10 июля в среду в Самарской области произошло ДТП на трассе Сызрань — Шигоны — Волжский Утес</w:t>
      </w:r>
    </w:p>
    <w:p>
      <w:pPr>
        <w:pStyle w:val="aff4"/>
        <w:keepLines/>
        <w:rPr>
          <w:rFonts w:ascii="Times New Roman" w:cs="Times New Roman" w:hAnsi="Times New Roman"/>
          <w:sz w:val="24"/>
        </w:rPr>
      </w:pPr>
      <w:r>
        <w:rPr>
          <w:rFonts w:ascii="Times New Roman" w:cs="Times New Roman" w:hAnsi="Times New Roman"/>
          <w:sz w:val="24"/>
        </w:rPr>
        <w:t>Рано утром около 8:00 случилось столкновение КАМАЗа и ВАЗ 2115.</w:t>
      </w:r>
    </w:p>
    <w:p>
      <w:pPr>
        <w:pStyle w:val="aff4"/>
        <w:keepLines/>
        <w:rPr>
          <w:rFonts w:ascii="Times New Roman" w:cs="Times New Roman" w:hAnsi="Times New Roman"/>
          <w:sz w:val="24"/>
        </w:rPr>
      </w:pPr>
      <w:r>
        <w:rPr>
          <w:rFonts w:ascii="Times New Roman" w:cs="Times New Roman" w:hAnsi="Times New Roman"/>
          <w:sz w:val="24"/>
        </w:rPr>
        <w:t>По информации из регионального ГУ МВД России, на месте аварии погиб водитель ВАЗа.</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Предварительная версия ДТП будет установлена в ближайшее время.  </w:t>
      </w:r>
      <w:hyperlink r:id="rId798" w:history="1">
        <w:r>
          <w:rPr>
            <w:rStyle w:val="a5"/>
            <w:rFonts w:ascii="Times New Roman" w:cs="Times New Roman" w:hAnsi="Times New Roman"/>
            <w:sz w:val="24"/>
          </w:rPr>
          <w:t>My Syzran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Куренков: чрезвычайные ведомства стран БРИКС готовы к взаимопомощи при ликвидации ЧС и укреплению взаимодействия</w:t>
      </w:r>
    </w:p>
    <w:p>
      <w:pPr>
        <w:pStyle w:val="aff4"/>
        <w:keepLines/>
        <w:rPr>
          <w:rFonts w:ascii="Times New Roman" w:cs="Times New Roman" w:hAnsi="Times New Roman"/>
          <w:sz w:val="24"/>
        </w:rPr>
      </w:pPr>
      <w:r>
        <w:rPr>
          <w:rFonts w:ascii="Times New Roman" w:cs="Times New Roman" w:hAnsi="Times New Roman"/>
          <w:sz w:val="24"/>
        </w:rPr>
        <w:t>10 июля в Казани под руководством главы МЧС России Александра Куренкова проходит пятое совещание глав чрезвычайных ведомств стран БРИКС.</w:t>
      </w:r>
    </w:p>
    <w:p>
      <w:pPr>
        <w:pStyle w:val="aff4"/>
        <w:keepLines/>
        <w:rPr>
          <w:rFonts w:ascii="Times New Roman" w:cs="Times New Roman" w:hAnsi="Times New Roman"/>
          <w:sz w:val="24"/>
        </w:rPr>
      </w:pPr>
      <w:r>
        <w:rPr>
          <w:rFonts w:ascii="Times New Roman" w:cs="Times New Roman" w:hAnsi="Times New Roman"/>
          <w:sz w:val="24"/>
        </w:rPr>
        <w:t xml:space="preserve">В двухдневных мероприятиях участвуют представители чрезвычайных служб Беларуси, Китая, Объединенных Арабских Эмиратов и Эфиопии, по видеоконференцсвязи - Индия и Южно-Африканская Республика.  </w:t>
      </w:r>
      <w:hyperlink r:id="rId799"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Молния стала причиной трёх пожаров в Иркутском районе</w:t>
      </w:r>
    </w:p>
    <w:p>
      <w:pPr>
        <w:pStyle w:val="aff4"/>
        <w:keepLines/>
        <w:rPr>
          <w:rFonts w:ascii="Times New Roman" w:cs="Times New Roman" w:hAnsi="Times New Roman"/>
          <w:sz w:val="24"/>
        </w:rPr>
      </w:pPr>
      <w:r>
        <w:rPr>
          <w:rFonts w:ascii="Times New Roman" w:cs="Times New Roman" w:hAnsi="Times New Roman"/>
          <w:sz w:val="24"/>
        </w:rPr>
        <w:t>В Иркутском районе молния трижды стала причиной пожаров, сообщает ИА «БСТ» со ссылкой на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селе Смоленщина загорелись второй этаж и кровля дома от удара молнии.  </w:t>
      </w:r>
      <w:hyperlink r:id="rId800" w:history="1">
        <w:r>
          <w:rPr>
            <w:rStyle w:val="a5"/>
            <w:rFonts w:ascii="Times New Roman" w:cs="Times New Roman" w:hAnsi="Times New Roman"/>
            <w:sz w:val="24"/>
          </w:rPr>
          <w:t>Братская студия телевидения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«Колесо взорвалось»: в ДТП под Ярославлем погиб водитель «Рено»</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по Ярославской области, около 20 часов 30 минут на пульт дежурного поступила информация об аварии в районе деревни Григорьевское.  </w:t>
      </w:r>
      <w:hyperlink r:id="rId801" w:history="1">
        <w:r>
          <w:rPr>
            <w:rStyle w:val="a5"/>
            <w:rFonts w:ascii="Times New Roman" w:cs="Times New Roman" w:hAnsi="Times New Roman"/>
            <w:sz w:val="24"/>
          </w:rPr>
          <w:t>ЯрНьюс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загорелась кровля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Об этом сообщает МЧС.</w:t>
      </w:r>
    </w:p>
    <w:p>
      <w:pPr>
        <w:pStyle w:val="aff4"/>
        <w:keepLines/>
        <w:rPr>
          <w:rFonts w:ascii="Times New Roman" w:cs="Times New Roman" w:hAnsi="Times New Roman"/>
          <w:sz w:val="24"/>
        </w:rPr>
      </w:pPr>
      <w:r>
        <w:rPr>
          <w:rFonts w:ascii="Times New Roman" w:cs="Times New Roman" w:hAnsi="Times New Roman"/>
          <w:sz w:val="24"/>
        </w:rPr>
        <w:t>«Площадь пожара составляет 80 квадратных метров», — указали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На месте ЧП работают пожарно-спасательные подразделения, к борьбе с огнем привлечено 26 специалистов и семь единиц техники. </w:t>
      </w:r>
      <w:hyperlink r:id="rId802"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Водолазы нашли тело утонувшего подростка в Костромской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 Костромской области сообщили, что тело мальчика, пропавшего 9 июля во время купания в Мантурово, обнаружено. Погибший подросток найден в реке Унжа водолазами волонтерского сообщества "ДобротворецЪ" из Иваново. </w:t>
      </w:r>
      <w:hyperlink r:id="rId803" w:history="1">
        <w:r>
          <w:rPr>
            <w:rStyle w:val="a5"/>
            <w:rFonts w:ascii="Times New Roman" w:cs="Times New Roman" w:hAnsi="Times New Roman"/>
            <w:sz w:val="24"/>
          </w:rPr>
          <w:t>КП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дом горел в Бакчарском районе Томской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областного ГУ МЧС. Отмечается, что сегодня, 10 июля, в 12:49 дежурному поступило сообщение о возгорании в Бакчарском районе Томской области, село Вавиловка, ул. Новая.  </w:t>
      </w:r>
      <w:hyperlink r:id="rId80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за сутки в РФ утонули более 20 человек</w:t>
      </w:r>
    </w:p>
    <w:p>
      <w:pPr>
        <w:pStyle w:val="aff4"/>
        <w:keepLines/>
        <w:rPr>
          <w:rFonts w:ascii="Times New Roman" w:cs="Times New Roman" w:hAnsi="Times New Roman"/>
          <w:sz w:val="24"/>
        </w:rPr>
      </w:pPr>
      <w:r>
        <w:rPr>
          <w:rFonts w:ascii="Times New Roman" w:cs="Times New Roman" w:hAnsi="Times New Roman"/>
          <w:sz w:val="24"/>
        </w:rPr>
        <w:t>Среди погибших — один ребенок, сообщает Telegram-канал российского МЧС.</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министерства, в Архангельской области 38-летняя женщина погибла, пытаясь вытащить из реки Виледь начавшего тонуть 7-летнего сына.  </w:t>
      </w:r>
      <w:hyperlink r:id="rId805"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усилена профилактика на водных объектах</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Ишимского инспекторского отделения Центра ГИМС главного управления МЧС России по Тюменской области, в 2024 году на водоемах России утонули свыше 1600 человек, 200 из них – дети. </w:t>
      </w:r>
      <w:hyperlink r:id="rId806" w:history="1">
        <w:r>
          <w:rPr>
            <w:rStyle w:val="a5"/>
            <w:rFonts w:ascii="Times New Roman" w:cs="Times New Roman" w:hAnsi="Times New Roman"/>
            <w:sz w:val="24"/>
          </w:rPr>
          <w:t>СИ "Трудовое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Колымские спасатели показали мастер-класс по управлению техникой в условиях бездорожья</w:t>
      </w:r>
    </w:p>
    <w:p>
      <w:pPr>
        <w:pStyle w:val="aff4"/>
        <w:keepLines/>
        <w:rPr>
          <w:rFonts w:ascii="Times New Roman" w:cs="Times New Roman" w:hAnsi="Times New Roman"/>
          <w:sz w:val="24"/>
        </w:rPr>
      </w:pPr>
      <w:r>
        <w:rPr>
          <w:rFonts w:ascii="Times New Roman" w:cs="Times New Roman" w:hAnsi="Times New Roman"/>
          <w:sz w:val="24"/>
        </w:rPr>
        <w:t xml:space="preserve">Спасатели поисково-спасательного отряда Главного управления МЧС России по Магаданской области провели тренировку по управлению высокопроходимой техникой в условиях бездорожья. Сотрудники, допущенные к управлению данными транспортными средствами, поочередно упражнялись в преодолении местности, более опытные бойцы делились своими знаниями и тонкостями работы с новичками, сообщили ИА MagadanMedia в ГУ МЧС РФ по Магаданской... </w:t>
      </w:r>
      <w:hyperlink r:id="rId807" w:history="1">
        <w:r>
          <w:rPr>
            <w:rStyle w:val="a5"/>
            <w:rFonts w:ascii="Times New Roman" w:cs="Times New Roman" w:hAnsi="Times New Roman"/>
            <w:sz w:val="24"/>
          </w:rPr>
          <w:t>MagadanMedia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цех по производству керамических плит горит на площади 2000 квадратных метров</w:t>
      </w:r>
    </w:p>
    <w:p>
      <w:pPr>
        <w:pStyle w:val="aff4"/>
        <w:keepLines/>
        <w:rPr>
          <w:rFonts w:ascii="Times New Roman" w:cs="Times New Roman" w:hAnsi="Times New Roman"/>
          <w:sz w:val="24"/>
        </w:rPr>
      </w:pPr>
      <w:r>
        <w:rPr>
          <w:rFonts w:ascii="Times New Roman" w:cs="Times New Roman" w:hAnsi="Times New Roman"/>
          <w:sz w:val="24"/>
        </w:rPr>
        <w:t>На месте происшествия работают более 50 специалистов и 18 единиц техники, сообщили в МЧС России.</w:t>
      </w:r>
    </w:p>
    <w:p>
      <w:pPr>
        <w:pStyle w:val="aff4"/>
        <w:keepLines/>
        <w:rPr>
          <w:rFonts w:ascii="Times New Roman" w:cs="Times New Roman" w:hAnsi="Times New Roman"/>
          <w:sz w:val="24"/>
        </w:rPr>
      </w:pPr>
      <w:r>
        <w:rPr>
          <w:rFonts w:ascii="Times New Roman" w:cs="Times New Roman" w:hAnsi="Times New Roman"/>
          <w:sz w:val="24"/>
        </w:rPr>
        <w:t>Информации о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Фото: А42.RU </w:t>
      </w:r>
      <w:hyperlink r:id="rId808"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за сутки в РФ утонули более 20 человек</w:t>
      </w:r>
    </w:p>
    <w:p>
      <w:pPr>
        <w:pStyle w:val="aff4"/>
        <w:keepLines/>
        <w:rPr>
          <w:rFonts w:ascii="Times New Roman" w:cs="Times New Roman" w:hAnsi="Times New Roman"/>
          <w:sz w:val="24"/>
        </w:rPr>
      </w:pPr>
      <w:r>
        <w:rPr>
          <w:rFonts w:ascii="Times New Roman" w:cs="Times New Roman" w:hAnsi="Times New Roman"/>
          <w:sz w:val="24"/>
        </w:rPr>
        <w:t xml:space="preserve">На водоемах страны зарегистрировано 26 происшествий. </w:t>
      </w:r>
      <w:hyperlink r:id="rId80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Колымские спасатели провели тренировку по управлению высокопроходимой техникой в условиях бездорожья</w:t>
      </w:r>
    </w:p>
    <w:p>
      <w:pPr>
        <w:pStyle w:val="aff4"/>
        <w:keepLines/>
        <w:rPr>
          <w:rFonts w:ascii="Times New Roman" w:cs="Times New Roman" w:hAnsi="Times New Roman"/>
          <w:sz w:val="24"/>
        </w:rPr>
      </w:pPr>
      <w:r>
        <w:rPr>
          <w:rFonts w:ascii="Times New Roman" w:cs="Times New Roman" w:hAnsi="Times New Roman"/>
          <w:sz w:val="24"/>
        </w:rPr>
        <w:t xml:space="preserve">Спасатели поисково-спасательного отряда Главного управления МЧС России по Магаданской области провели тренировку по управлению высокопроходимой техникой в условиях бездорожья. Сотрудники, допущенные к управлению данными транспортными средствами, поочередно упражнялись в преодолении местности, более опытные бойцы делились своими знаниями и тонкостями работы с новичками. </w:t>
      </w:r>
      <w:hyperlink r:id="rId810" w:history="1">
        <w:r>
          <w:rPr>
            <w:rStyle w:val="a5"/>
            <w:rFonts w:ascii="Times New Roman" w:cs="Times New Roman" w:hAnsi="Times New Roman"/>
            <w:sz w:val="24"/>
          </w:rPr>
          <w:t>Лента новостей Магадана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улице Павлика Морозова в Смоленске произошел пожар</w:t>
      </w:r>
    </w:p>
    <w:p>
      <w:pPr>
        <w:pStyle w:val="aff4"/>
        <w:keepLines/>
        <w:rPr>
          <w:rFonts w:ascii="Times New Roman" w:cs="Times New Roman" w:hAnsi="Times New Roman"/>
          <w:sz w:val="24"/>
        </w:rPr>
      </w:pPr>
      <w:r>
        <w:rPr>
          <w:rFonts w:ascii="Times New Roman" w:cs="Times New Roman" w:hAnsi="Times New Roman"/>
          <w:sz w:val="24"/>
        </w:rPr>
        <w:t>Минувшей ночью в Смоленске произошло возгорание на улице Павлика Морозова. Вызов поступил в пожарную службу около 3:20 ночи.</w:t>
      </w:r>
    </w:p>
    <w:p>
      <w:pPr>
        <w:pStyle w:val="aff4"/>
        <w:keepLines/>
        <w:rPr>
          <w:rFonts w:ascii="Times New Roman" w:cs="Times New Roman" w:hAnsi="Times New Roman"/>
          <w:sz w:val="24"/>
        </w:rPr>
      </w:pPr>
      <w:r>
        <w:rPr>
          <w:rFonts w:ascii="Times New Roman" w:cs="Times New Roman" w:hAnsi="Times New Roman"/>
          <w:sz w:val="24"/>
        </w:rPr>
        <w:t xml:space="preserve">По прибытии на место происшествия спасатели подтвердили информацию о пожаре.  </w:t>
      </w:r>
      <w:hyperlink r:id="rId811" w:history="1">
        <w:r>
          <w:rPr>
            <w:rStyle w:val="a5"/>
            <w:rFonts w:ascii="Times New Roman" w:cs="Times New Roman" w:hAnsi="Times New Roman"/>
            <w:sz w:val="24"/>
          </w:rPr>
          <w:t>Readovka67.ru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Жизнь мужчины унес пожар в Абакане</w:t>
      </w:r>
    </w:p>
    <w:p>
      <w:pPr>
        <w:pStyle w:val="aff4"/>
        <w:keepLines/>
        <w:rPr>
          <w:rFonts w:ascii="Times New Roman" w:cs="Times New Roman" w:hAnsi="Times New Roman"/>
          <w:sz w:val="24"/>
        </w:rPr>
      </w:pPr>
      <w:r>
        <w:rPr>
          <w:rFonts w:ascii="Times New Roman" w:cs="Times New Roman" w:hAnsi="Times New Roman"/>
          <w:sz w:val="24"/>
        </w:rPr>
        <w:t>Владелица времянки обнаружила погибшего арендатора, мужчину 1966 года рождения.</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Предварительная причина пожара – неосторожность при курении. Точную причину и обстоятельства гибели устанавливают следственные органы, сообщает МЧС Хакасии. </w:t>
      </w:r>
      <w:hyperlink r:id="rId812" w:history="1">
        <w:r>
          <w:rPr>
            <w:rStyle w:val="a5"/>
            <w:rFonts w:ascii="Times New Roman" w:cs="Times New Roman" w:hAnsi="Times New Roman"/>
            <w:sz w:val="24"/>
          </w:rPr>
          <w:t>Хакасия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Нашелся пропавший оленевод!</w:t>
      </w:r>
    </w:p>
    <w:p>
      <w:pPr>
        <w:pStyle w:val="aff4"/>
        <w:keepLines/>
        <w:rPr>
          <w:rFonts w:ascii="Times New Roman" w:cs="Times New Roman" w:hAnsi="Times New Roman"/>
          <w:sz w:val="24"/>
        </w:rPr>
      </w:pPr>
      <w:r>
        <w:rPr>
          <w:rFonts w:ascii="Times New Roman" w:cs="Times New Roman" w:hAnsi="Times New Roman"/>
          <w:sz w:val="24"/>
        </w:rPr>
        <w:t>Надеемся на подробности от МЧС. @sakhaday</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"SakhaDay" </w:t>
      </w:r>
      <w:hyperlink r:id="rId813"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площадь пожара возросла до 2000 квадратных метров, обрушилась кровля</w:t>
      </w:r>
    </w:p>
    <w:p>
      <w:pPr>
        <w:pStyle w:val="aff4"/>
        <w:keepLines/>
        <w:rPr>
          <w:rFonts w:ascii="Times New Roman" w:cs="Times New Roman" w:hAnsi="Times New Roman"/>
          <w:sz w:val="24"/>
        </w:rPr>
      </w:pPr>
      <w:r>
        <w:rPr>
          <w:rFonts w:ascii="Times New Roman" w:cs="Times New Roman" w:hAnsi="Times New Roman"/>
          <w:sz w:val="24"/>
        </w:rPr>
        <w:t>"В горящем здании произошло обрушение кровли", - добавил источник.</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утром, 11 июля, в Химках произошло возгорание кровли цеха по производству керамических плит. К тушению привлекли 26 специалистов и семь единиц техники. </w:t>
      </w:r>
      <w:hyperlink r:id="rId814"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кровли началось на загоревшемся складе в Химках</w:t>
      </w:r>
    </w:p>
    <w:p>
      <w:pPr>
        <w:pStyle w:val="aff4"/>
        <w:keepLines/>
        <w:rPr>
          <w:rFonts w:ascii="Times New Roman" w:cs="Times New Roman" w:hAnsi="Times New Roman"/>
          <w:sz w:val="24"/>
        </w:rPr>
      </w:pPr>
      <w:r>
        <w:rPr>
          <w:rFonts w:ascii="Times New Roman" w:cs="Times New Roman" w:hAnsi="Times New Roman"/>
          <w:sz w:val="24"/>
        </w:rPr>
        <w:t>На складе в Химках началось открытое горение. Новые кадры с места крупного пожара появились в распоряжении 360.ru.</w:t>
      </w:r>
    </w:p>
    <w:p>
      <w:pPr>
        <w:pStyle w:val="aff4"/>
        <w:keepLines/>
        <w:rPr>
          <w:rFonts w:ascii="Times New Roman" w:cs="Times New Roman" w:hAnsi="Times New Roman"/>
          <w:sz w:val="24"/>
        </w:rPr>
      </w:pPr>
      <w:r>
        <w:rPr>
          <w:rFonts w:ascii="Times New Roman" w:cs="Times New Roman" w:hAnsi="Times New Roman"/>
          <w:sz w:val="24"/>
        </w:rPr>
        <w:t xml:space="preserve">На видео запечатлели работу спасателей, которые занимаются тушением мощного огня.  </w:t>
      </w:r>
      <w:hyperlink r:id="rId815"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новые кадры с места крупного пожара в Химках</w:t>
      </w:r>
    </w:p>
    <w:p>
      <w:pPr>
        <w:pStyle w:val="aff4"/>
        <w:keepLines/>
        <w:rPr>
          <w:rFonts w:ascii="Times New Roman" w:cs="Times New Roman" w:hAnsi="Times New Roman"/>
          <w:sz w:val="24"/>
        </w:rPr>
      </w:pPr>
      <w:r>
        <w:rPr>
          <w:rFonts w:ascii="Times New Roman" w:cs="Times New Roman" w:hAnsi="Times New Roman"/>
          <w:sz w:val="24"/>
        </w:rPr>
        <w:t xml:space="preserve">«Обрушается кровля», — сообщил источник. Он уточнил, что возгорание произошло на мебельной фабрике в третьем цеху, где перерабатывали пластик. Изначально в МЧС сообщили, что огонь... </w:t>
      </w:r>
      <w:hyperlink r:id="rId81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произошел пожар в доме из-за неисправной проводки</w:t>
      </w:r>
    </w:p>
    <w:p>
      <w:pPr>
        <w:pStyle w:val="aff4"/>
        <w:keepLines/>
        <w:rPr>
          <w:rFonts w:ascii="Times New Roman" w:cs="Times New Roman" w:hAnsi="Times New Roman"/>
          <w:sz w:val="24"/>
        </w:rPr>
      </w:pPr>
      <w:r>
        <w:rPr>
          <w:rFonts w:ascii="Times New Roman" w:cs="Times New Roman" w:hAnsi="Times New Roman"/>
          <w:sz w:val="24"/>
        </w:rPr>
        <w:t>В Ростове-на-Дону произошел пожар в частном доме. ЧП случилось вечером 10 июля на Западном.</w:t>
      </w:r>
    </w:p>
    <w:p>
      <w:pPr>
        <w:pStyle w:val="aff4"/>
        <w:keepLines/>
        <w:rPr>
          <w:rFonts w:ascii="Times New Roman" w:cs="Times New Roman" w:hAnsi="Times New Roman"/>
          <w:sz w:val="24"/>
        </w:rPr>
      </w:pPr>
      <w:r>
        <w:rPr>
          <w:rFonts w:ascii="Times New Roman" w:cs="Times New Roman" w:hAnsi="Times New Roman"/>
          <w:sz w:val="24"/>
        </w:rPr>
        <w:t xml:space="preserve">Дом № 12 на улице Горбачева загорелся около 20:30.  </w:t>
      </w:r>
      <w:hyperlink r:id="rId817" w:history="1">
        <w:r>
          <w:rPr>
            <w:rStyle w:val="a5"/>
            <w:rFonts w:ascii="Times New Roman" w:cs="Times New Roman" w:hAnsi="Times New Roman"/>
            <w:sz w:val="24"/>
          </w:rPr>
          <w:t>DonDay.ru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водоема в Щекинском районе достали тело мужчины</w:t>
      </w:r>
    </w:p>
    <w:p>
      <w:pPr>
        <w:pStyle w:val="aff4"/>
        <w:keepLines/>
        <w:rPr>
          <w:rFonts w:ascii="Times New Roman" w:cs="Times New Roman" w:hAnsi="Times New Roman"/>
          <w:sz w:val="24"/>
        </w:rPr>
      </w:pPr>
      <w:r>
        <w:rPr>
          <w:rFonts w:ascii="Times New Roman" w:cs="Times New Roman" w:hAnsi="Times New Roman"/>
          <w:sz w:val="24"/>
        </w:rPr>
        <w:t>В поселке Первомайский Щекинского района водолазы достали из водоема тело мужчины, сообщили в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Оказалось, что погибший плавал в необорудованном для купания месте. </w:t>
      </w:r>
      <w:hyperlink r:id="rId818" w:history="1">
        <w:r>
          <w:rPr>
            <w:rStyle w:val="a5"/>
            <w:rFonts w:ascii="Times New Roman" w:cs="Times New Roman" w:hAnsi="Times New Roman"/>
            <w:sz w:val="24"/>
          </w:rPr>
          <w:t>АиФ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МЧС России ликвидируют возгорание строящейся школы во Владивостоке</w:t>
      </w:r>
    </w:p>
    <w:p>
      <w:pPr>
        <w:pStyle w:val="aff4"/>
        <w:keepLines/>
        <w:rPr>
          <w:rFonts w:ascii="Times New Roman" w:cs="Times New Roman" w:hAnsi="Times New Roman"/>
          <w:sz w:val="24"/>
        </w:rPr>
      </w:pPr>
      <w:r>
        <w:rPr>
          <w:rFonts w:ascii="Times New Roman" w:cs="Times New Roman" w:hAnsi="Times New Roman"/>
          <w:sz w:val="24"/>
        </w:rPr>
        <w:t>Пожарные МЧС России ликвидируют возгорание строящейся школы во Владивостоке</w:t>
      </w:r>
    </w:p>
    <w:p>
      <w:pPr>
        <w:pStyle w:val="aff4"/>
        <w:keepLines/>
        <w:rPr>
          <w:rFonts w:ascii="Times New Roman" w:cs="Times New Roman" w:hAnsi="Times New Roman"/>
          <w:sz w:val="24"/>
        </w:rPr>
      </w:pPr>
      <w:r>
        <w:rPr>
          <w:rFonts w:ascii="Times New Roman" w:cs="Times New Roman" w:hAnsi="Times New Roman"/>
          <w:sz w:val="24"/>
        </w:rPr>
        <w:t xml:space="preserve">Сегодня днем на улице Сочинская во Владивостоке произошло возгорание здания строящейся школы.  </w:t>
      </w:r>
      <w:hyperlink r:id="rId819"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чуть не взорвались три машины для бойцов СВО</w:t>
      </w:r>
    </w:p>
    <w:p>
      <w:pPr>
        <w:pStyle w:val="aff4"/>
        <w:keepLines/>
        <w:rPr>
          <w:rFonts w:ascii="Times New Roman" w:cs="Times New Roman" w:hAnsi="Times New Roman"/>
          <w:sz w:val="24"/>
        </w:rPr>
      </w:pPr>
      <w:r>
        <w:rPr>
          <w:rFonts w:ascii="Times New Roman" w:cs="Times New Roman" w:hAnsi="Times New Roman"/>
          <w:sz w:val="24"/>
        </w:rPr>
        <w:t>На экстренно вызвали МЧС. Гуманитарный груз смог выбраться из-за оцепления только через несколько часов.</w:t>
      </w:r>
    </w:p>
    <w:p>
      <w:pPr>
        <w:pStyle w:val="aff4"/>
        <w:keepLines/>
        <w:rPr>
          <w:rFonts w:ascii="Times New Roman" w:cs="Times New Roman" w:hAnsi="Times New Roman"/>
          <w:sz w:val="24"/>
        </w:rPr>
      </w:pPr>
      <w:r>
        <w:rPr>
          <w:rFonts w:ascii="Times New Roman" w:cs="Times New Roman" w:hAnsi="Times New Roman"/>
          <w:sz w:val="24"/>
        </w:rPr>
        <w:t xml:space="preserve">Добавим, что экстренные службы Ростова о подобных случаях за последние дни не сообщали. </w:t>
      </w:r>
      <w:hyperlink r:id="rId820" w:history="1">
        <w:r>
          <w:rPr>
            <w:rStyle w:val="a5"/>
            <w:rFonts w:ascii="Times New Roman" w:cs="Times New Roman" w:hAnsi="Times New Roman"/>
            <w:sz w:val="24"/>
          </w:rPr>
          <w:t>Городской портал.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чуть не взорвались три машины для бойцов СВО</w:t>
      </w:r>
    </w:p>
    <w:p>
      <w:pPr>
        <w:pStyle w:val="aff4"/>
        <w:keepLines/>
        <w:rPr>
          <w:rFonts w:ascii="Times New Roman" w:cs="Times New Roman" w:hAnsi="Times New Roman"/>
          <w:sz w:val="24"/>
        </w:rPr>
      </w:pPr>
      <w:r>
        <w:rPr>
          <w:rFonts w:ascii="Times New Roman" w:cs="Times New Roman" w:hAnsi="Times New Roman"/>
          <w:sz w:val="24"/>
        </w:rPr>
        <w:t xml:space="preserve">На экстренно вызвали МЧС. Гуманитарный груз смог выбраться из-за оцепления только через несколько часов. Добавим, что экстренные службы Ростова о подобных случаях за последние дни не сообщали. </w:t>
      </w:r>
      <w:hyperlink r:id="rId82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Смоленске машины МЧС спешили тушить электрораспределительный щит</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на пункт связи МЧС сообщили о возгорании в Смоленске, на улице Павлика Морозова.На место вызова выехали автоцистерны, автолестница и 9 человек личного состава.Когда специалисты прибыли на место, информация о возгорании подтвердилась.  </w:t>
      </w:r>
      <w:hyperlink r:id="rId822"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Тамбовской областью ПВО ночью уничтожила украинский беспилотник</w:t>
      </w:r>
    </w:p>
    <w:p>
      <w:pPr>
        <w:pStyle w:val="aff4"/>
        <w:keepLines/>
        <w:rPr>
          <w:rFonts w:ascii="Times New Roman" w:cs="Times New Roman" w:hAnsi="Times New Roman"/>
          <w:sz w:val="24"/>
        </w:rPr>
      </w:pPr>
      <w:r>
        <w:rPr>
          <w:rFonts w:ascii="Times New Roman" w:cs="Times New Roman" w:hAnsi="Times New Roman"/>
          <w:sz w:val="24"/>
        </w:rPr>
        <w:t xml:space="preserve">Напомним, 20 июня БПЛА атаковали нефтебазу в Рассказовском округе, а 28 июня – в Мичуринском. В обоих случаях пострадавших не было. К ликвидации последствий привлекались силы территориальной подсистемы РСЧС, в том числе пожарно-спасательные подразделения от МЧС России. </w:t>
      </w:r>
      <w:hyperlink r:id="rId823" w:history="1">
        <w:r>
          <w:rPr>
            <w:rStyle w:val="a5"/>
            <w:rFonts w:ascii="Times New Roman" w:cs="Times New Roman" w:hAnsi="Times New Roman"/>
            <w:sz w:val="24"/>
          </w:rPr>
          <w:t>Газета "Мичуринская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Гигантский столб черного дыма над подмосковным предприятием сняли на видео</w:t>
      </w:r>
    </w:p>
    <w:p>
      <w:pPr>
        <w:pStyle w:val="aff4"/>
        <w:keepLines/>
        <w:rPr>
          <w:rFonts w:ascii="Times New Roman" w:cs="Times New Roman" w:hAnsi="Times New Roman"/>
          <w:sz w:val="24"/>
        </w:rPr>
      </w:pPr>
      <w:r>
        <w:rPr>
          <w:rFonts w:ascii="Times New Roman" w:cs="Times New Roman" w:hAnsi="Times New Roman"/>
          <w:sz w:val="24"/>
        </w:rPr>
        <w:t>Изначально МЧС сообщало, что огнем охвачены 80 квадратных метров, однако позже уточнило, что площадь возгорания выросла до 2 тысяч «квадратов».</w:t>
      </w:r>
    </w:p>
    <w:p>
      <w:pPr>
        <w:pStyle w:val="aff4"/>
        <w:keepLines/>
        <w:rPr>
          <w:rFonts w:ascii="Times New Roman" w:cs="Times New Roman" w:hAnsi="Times New Roman"/>
          <w:sz w:val="24"/>
        </w:rPr>
      </w:pPr>
      <w:r>
        <w:rPr>
          <w:rFonts w:ascii="Times New Roman" w:cs="Times New Roman" w:hAnsi="Times New Roman"/>
          <w:sz w:val="24"/>
        </w:rPr>
        <w:t xml:space="preserve">Днем ранее очевидцы сообщили о взрыве в российском регионе неподалеку от воинской части. </w:t>
      </w:r>
      <w:hyperlink r:id="rId824"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Древлянке ребенок застрял под балконом</w:t>
      </w:r>
    </w:p>
    <w:p>
      <w:pPr>
        <w:pStyle w:val="aff4"/>
        <w:keepLines/>
        <w:rPr>
          <w:rFonts w:ascii="Times New Roman" w:cs="Times New Roman" w:hAnsi="Times New Roman"/>
          <w:sz w:val="24"/>
        </w:rPr>
      </w:pPr>
      <w:r>
        <w:rPr>
          <w:rFonts w:ascii="Times New Roman" w:cs="Times New Roman" w:hAnsi="Times New Roman"/>
          <w:sz w:val="24"/>
        </w:rPr>
        <w:t>На место выезжали сотрудники МЧС и медики. Об этом сообщили в паблике «Моя Древлянка».</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на Древлянке-8.  </w:t>
      </w:r>
      <w:hyperlink r:id="rId825" w:history="1">
        <w:r>
          <w:rPr>
            <w:rStyle w:val="a5"/>
            <w:rFonts w:ascii="Times New Roman" w:cs="Times New Roman" w:hAnsi="Times New Roman"/>
            <w:sz w:val="24"/>
          </w:rPr>
          <w:t>Карелия.Ньюс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женщины обнаружили в реке Кубань. Ее личность устанавливается</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вышел катер МЧС России со спасателями на борту. Погибшего обнаружили на удалении 1,5 км от береговой полосы. Спасатели доставили тело на берег и передали сотрудникам полиции. </w:t>
      </w:r>
      <w:hyperlink r:id="rId826" w:history="1">
        <w:r>
          <w:rPr>
            <w:rStyle w:val="a5"/>
            <w:rFonts w:ascii="Times New Roman" w:cs="Times New Roman" w:hAnsi="Times New Roman"/>
            <w:sz w:val="24"/>
          </w:rPr>
          <w:t>Кубанские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на водоёмах детей в Приангарье возросло с 3 до 17 по сравнению с прошлым летом</w:t>
      </w:r>
    </w:p>
    <w:p>
      <w:pPr>
        <w:pStyle w:val="aff4"/>
        <w:keepLines/>
        <w:rPr>
          <w:rFonts w:ascii="Times New Roman" w:cs="Times New Roman" w:hAnsi="Times New Roman"/>
          <w:sz w:val="24"/>
        </w:rPr>
      </w:pPr>
      <w:r>
        <w:rPr>
          <w:rFonts w:ascii="Times New Roman" w:cs="Times New Roman" w:hAnsi="Times New Roman"/>
          <w:sz w:val="24"/>
        </w:rPr>
        <w:t xml:space="preserve">Начальник Центра ГИМС ГУ МЧС России по Иркутской области Андрей Карепов и заместитель прокурора Иркутской области Любовь Исаканова рассказали о том, что сегодня делается для обеспечения безопасного отдыха жителей у водоёмов, а также о росте числа несчастных случаев.  </w:t>
      </w:r>
      <w:hyperlink r:id="rId827"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Районные вести</w:t>
      </w:r>
    </w:p>
    <w:p>
      <w:pPr>
        <w:pStyle w:val="aff4"/>
        <w:keepLines/>
        <w:rPr>
          <w:rFonts w:ascii="Times New Roman" w:cs="Times New Roman" w:hAnsi="Times New Roman"/>
          <w:sz w:val="24"/>
        </w:rPr>
      </w:pPr>
      <w:r>
        <w:rPr>
          <w:rFonts w:ascii="Times New Roman" w:cs="Times New Roman" w:hAnsi="Times New Roman"/>
          <w:sz w:val="24"/>
        </w:rPr>
        <w:t xml:space="preserve">Добровольцы Поисково-спасательного отряда из Воткинска недавно приняли участие в комплексных учениях на специальной учебно-тренировочной базе МЧС России, специально оборудованной для тренировок в поиске пропавших людей, сообщила администрация города. </w:t>
      </w:r>
      <w:hyperlink r:id="rId828" w:history="1">
        <w:r>
          <w:rPr>
            <w:rStyle w:val="a5"/>
            <w:rFonts w:ascii="Times New Roman" w:cs="Times New Roman" w:hAnsi="Times New Roman"/>
            <w:sz w:val="24"/>
          </w:rPr>
          <w:t>Известия Удмуртской Республики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Самый свирепый «Хищник». Как производят вездеходы, которые раскритиковал Песков</w:t>
      </w:r>
    </w:p>
    <w:p>
      <w:pPr>
        <w:pStyle w:val="aff4"/>
        <w:keepLines/>
        <w:rPr>
          <w:rFonts w:ascii="Times New Roman" w:cs="Times New Roman" w:hAnsi="Times New Roman"/>
          <w:sz w:val="24"/>
        </w:rPr>
      </w:pPr>
      <w:r>
        <w:rPr>
          <w:rFonts w:ascii="Times New Roman" w:cs="Times New Roman" w:hAnsi="Times New Roman"/>
          <w:sz w:val="24"/>
        </w:rPr>
        <w:t xml:space="preserve">Эта модель была сделана специально для спасателей МЧС </w:t>
      </w:r>
      <w:hyperlink r:id="rId829" w:history="1">
        <w:r>
          <w:rPr>
            <w:rStyle w:val="a5"/>
            <w:rFonts w:ascii="Times New Roman" w:cs="Times New Roman" w:hAnsi="Times New Roman"/>
            <w:sz w:val="24"/>
          </w:rPr>
          <w:t>Городской портал.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Профилактические визиты пожарных</w:t>
      </w:r>
    </w:p>
    <w:p>
      <w:pPr>
        <w:pStyle w:val="aff4"/>
        <w:keepLines/>
        <w:rPr>
          <w:rFonts w:ascii="Times New Roman" w:cs="Times New Roman" w:hAnsi="Times New Roman"/>
          <w:sz w:val="24"/>
        </w:rPr>
      </w:pPr>
      <w:r>
        <w:rPr>
          <w:rFonts w:ascii="Times New Roman" w:cs="Times New Roman" w:hAnsi="Times New Roman"/>
          <w:sz w:val="24"/>
        </w:rPr>
        <w:t>Инспекторы государственного пожарного надзора Специального управления ФПС №48 МЧС России регулярно организуют визиты к гражданам, проживающим в ЗАТО.</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проводят профилактические беседы о требованиях пожарной безопасности и способах снижения рисков возникновения пожара. </w:t>
      </w:r>
      <w:hyperlink r:id="rId830" w:history="1">
        <w:r>
          <w:rPr>
            <w:rStyle w:val="a5"/>
            <w:rFonts w:ascii="Times New Roman" w:cs="Times New Roman" w:hAnsi="Times New Roman"/>
            <w:sz w:val="24"/>
          </w:rPr>
          <w:t>Североморские 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Опасайтесь ураганов: правила поведения при чрезвычайной погодной ситуации</w:t>
      </w:r>
    </w:p>
    <w:p>
      <w:pPr>
        <w:pStyle w:val="aff4"/>
        <w:keepLines/>
        <w:rPr>
          <w:rFonts w:ascii="Times New Roman" w:cs="Times New Roman" w:hAnsi="Times New Roman"/>
          <w:sz w:val="24"/>
        </w:rPr>
      </w:pPr>
      <w:r>
        <w:rPr>
          <w:rFonts w:ascii="Times New Roman" w:cs="Times New Roman" w:hAnsi="Times New Roman"/>
          <w:sz w:val="24"/>
        </w:rPr>
        <w:t xml:space="preserve">Старший инспектор отдела экстренного реагирования ГУ МЧС России по городу Москве Владимир Гуреев рассказал нам о нескольких важных правилах поведения при чрезвычайной погодной ситуации. </w:t>
      </w:r>
      <w:hyperlink r:id="rId831"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В Башкирии произошел пожар в торговом комплексе </w:t>
      </w:r>
      <w:hyperlink r:id="rId832" w:history="1">
        <w:r>
          <w:rPr>
            <w:rStyle w:val="a5"/>
            <w:rFonts w:ascii="Times New Roman" w:cs="Times New Roman" w:hAnsi="Times New Roman"/>
            <w:sz w:val="24"/>
          </w:rPr>
          <w:t>Сайт Города 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Недостроенная школа загорелась во Владивостоке</w:t>
      </w:r>
    </w:p>
    <w:p>
      <w:pPr>
        <w:pStyle w:val="aff4"/>
        <w:keepLines/>
        <w:rPr>
          <w:rFonts w:ascii="Times New Roman" w:cs="Times New Roman" w:hAnsi="Times New Roman"/>
          <w:sz w:val="24"/>
        </w:rPr>
      </w:pPr>
      <w:r>
        <w:rPr>
          <w:rFonts w:ascii="Times New Roman" w:cs="Times New Roman" w:hAnsi="Times New Roman"/>
          <w:sz w:val="24"/>
        </w:rPr>
        <w:t>ИНТЕРФАКС - Пожарные во Владивостоке ликвидируют возгорание в здании недостроенной школы на улице Сочинская, сообщила пресс-служба краевого главка МЧС РФ в четверг.</w:t>
      </w:r>
    </w:p>
    <w:p>
      <w:pPr>
        <w:pStyle w:val="aff4"/>
        <w:keepLines/>
        <w:rPr>
          <w:rFonts w:ascii="Times New Roman" w:cs="Times New Roman" w:hAnsi="Times New Roman"/>
          <w:sz w:val="24"/>
        </w:rPr>
      </w:pPr>
      <w:r>
        <w:rPr>
          <w:rFonts w:ascii="Times New Roman" w:cs="Times New Roman" w:hAnsi="Times New Roman"/>
          <w:sz w:val="24"/>
        </w:rPr>
        <w:t xml:space="preserve">"По оперативным данным, на момент прибытия пожарных горела часть крыши здания, шел густой черный дым", - говорится в сообщении. </w:t>
      </w:r>
      <w:hyperlink r:id="rId833"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Также в СУ обстреляли село Зимидовка Белгородской области, сообщили в региональном управлении МЧС. Жители призывают спуститься в укрытие. Утром губернатор Вячеслав Гладков сообщал, что ночью атаки подвергся городу Грайверон.  </w:t>
      </w:r>
      <w:hyperlink r:id="rId834"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Восьмилетняя девочка захлебнулась в пермской реке в присутствии пьяной матери</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ГУ МЧС по Пермскому краю, накануне днем в Каме утонула восьмилетняя девочка. За ней не уследила пьяная мать, которая отдыхала на необорудованном для купания берегу с пятью детьми.  </w:t>
      </w:r>
      <w:hyperlink r:id="rId835"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ликвидируют возгорание</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ликвидируют возгорание</w:t>
      </w:r>
    </w:p>
    <w:p>
      <w:pPr>
        <w:pStyle w:val="aff4"/>
        <w:keepLines/>
        <w:rPr>
          <w:rFonts w:ascii="Times New Roman" w:cs="Times New Roman" w:hAnsi="Times New Roman"/>
          <w:sz w:val="24"/>
        </w:rPr>
      </w:pPr>
      <w:r>
        <w:rPr>
          <w:rFonts w:ascii="Times New Roman" w:cs="Times New Roman" w:hAnsi="Times New Roman"/>
          <w:sz w:val="24"/>
        </w:rPr>
        <w:t>В 06.08 поступило сообщение о возгорании в жилом доме в деревне Становое Орловского муниципального округа.</w:t>
      </w:r>
    </w:p>
    <w:p>
      <w:pPr>
        <w:pStyle w:val="aff4"/>
        <w:keepLines/>
        <w:rPr>
          <w:rFonts w:ascii="Times New Roman" w:cs="Times New Roman" w:hAnsi="Times New Roman"/>
          <w:sz w:val="24"/>
        </w:rPr>
      </w:pPr>
      <w:r>
        <w:rPr>
          <w:rFonts w:ascii="Times New Roman" w:cs="Times New Roman" w:hAnsi="Times New Roman"/>
          <w:sz w:val="24"/>
        </w:rPr>
        <w:t xml:space="preserve">До прибытия пожарно-спасательных подразделений очевидцами из дома эвакуирована пожилая женщина 1929 г.р. и мужчина 1952 г.р. Прибывшие сотрудники МЧС России не дали огню распространиться. </w:t>
      </w:r>
      <w:hyperlink r:id="rId836"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Гигантский столб черного дыма над подмосковным предприятием сняли на видео</w:t>
      </w:r>
    </w:p>
    <w:p>
      <w:pPr>
        <w:pStyle w:val="aff4"/>
        <w:keepLines/>
        <w:rPr>
          <w:rFonts w:ascii="Times New Roman" w:cs="Times New Roman" w:hAnsi="Times New Roman"/>
          <w:sz w:val="24"/>
        </w:rPr>
      </w:pPr>
      <w:r>
        <w:rPr>
          <w:rFonts w:ascii="Times New Roman" w:cs="Times New Roman" w:hAnsi="Times New Roman"/>
          <w:sz w:val="24"/>
        </w:rPr>
        <w:t>Изначально МЧС сообщало, что огнем охвачены 80 квадратных метров, однако позже уточнило, что площадь возгорания выросла до 2 тысяч «квадратов».</w:t>
      </w:r>
    </w:p>
    <w:p>
      <w:pPr>
        <w:pStyle w:val="aff4"/>
        <w:keepLines/>
        <w:rPr>
          <w:rFonts w:ascii="Times New Roman" w:cs="Times New Roman" w:hAnsi="Times New Roman"/>
          <w:sz w:val="24"/>
        </w:rPr>
      </w:pPr>
      <w:r>
        <w:rPr>
          <w:rFonts w:ascii="Times New Roman" w:cs="Times New Roman" w:hAnsi="Times New Roman"/>
          <w:sz w:val="24"/>
        </w:rPr>
        <w:t xml:space="preserve">Днем ранее очевидцы сообщили о взрыве в российском регионе неподалеку от воинской части. </w:t>
      </w:r>
      <w:hyperlink r:id="rId837"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тушат пожар на улице Сочинской во Владивостоке</w:t>
      </w:r>
    </w:p>
    <w:p>
      <w:pPr>
        <w:pStyle w:val="aff4"/>
        <w:keepLines/>
        <w:rPr>
          <w:rFonts w:ascii="Times New Roman" w:cs="Times New Roman" w:hAnsi="Times New Roman"/>
          <w:sz w:val="24"/>
        </w:rPr>
      </w:pPr>
      <w:r>
        <w:rPr>
          <w:rFonts w:ascii="Times New Roman" w:cs="Times New Roman" w:hAnsi="Times New Roman"/>
          <w:sz w:val="24"/>
        </w:rPr>
        <w:t>Огонь распространился на площади около 50 квадратных метров, сообщает РИА VladNews со ссылкой на пресс-службу ГУ МЧС России по Приморскому краю.</w:t>
      </w:r>
    </w:p>
    <w:p>
      <w:pPr>
        <w:pStyle w:val="aff4"/>
        <w:keepLines/>
        <w:rPr>
          <w:rFonts w:ascii="Times New Roman" w:cs="Times New Roman" w:hAnsi="Times New Roman"/>
          <w:sz w:val="24"/>
        </w:rPr>
      </w:pPr>
      <w:r>
        <w:rPr>
          <w:rFonts w:ascii="Times New Roman" w:cs="Times New Roman" w:hAnsi="Times New Roman"/>
          <w:sz w:val="24"/>
        </w:rPr>
        <w:t xml:space="preserve">На улице Сочинская во Владивостоке произошло возгорание здания строящейся школы.  </w:t>
      </w:r>
      <w:hyperlink r:id="rId838"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Кровля цеха по производству керамических плит загорелась в Химках</w:t>
      </w:r>
    </w:p>
    <w:p>
      <w:pPr>
        <w:pStyle w:val="aff4"/>
        <w:keepLines/>
        <w:rPr>
          <w:rFonts w:ascii="Times New Roman" w:cs="Times New Roman" w:hAnsi="Times New Roman"/>
          <w:sz w:val="24"/>
        </w:rPr>
      </w:pPr>
      <w:r>
        <w:rPr>
          <w:rFonts w:ascii="Times New Roman" w:cs="Times New Roman" w:hAnsi="Times New Roman"/>
          <w:sz w:val="24"/>
        </w:rPr>
        <w:t xml:space="preserve">Кровля цеха по производству керамических плит загорелась в Химках, сообщается в телеграм-канале МЧС РФ. </w:t>
      </w:r>
    </w:p>
    <w:p>
      <w:pPr>
        <w:pStyle w:val="aff4"/>
        <w:keepLines/>
        <w:rPr>
          <w:rFonts w:ascii="Times New Roman" w:cs="Times New Roman" w:hAnsi="Times New Roman"/>
          <w:sz w:val="24"/>
        </w:rPr>
      </w:pPr>
      <w:r>
        <w:rPr>
          <w:rFonts w:ascii="Times New Roman" w:cs="Times New Roman" w:hAnsi="Times New Roman"/>
          <w:sz w:val="24"/>
        </w:rPr>
        <w:t xml:space="preserve">Площадь возгорания составляет 80 квадратных метров. На месте работают 26 специалистов и 7 единиц техники. </w:t>
      </w:r>
      <w:hyperlink r:id="rId839" w:history="1">
        <w:r>
          <w:rPr>
            <w:rStyle w:val="a5"/>
            <w:rFonts w:ascii="Times New Roman" w:cs="Times New Roman" w:hAnsi="Times New Roman"/>
            <w:sz w:val="24"/>
          </w:rPr>
          <w:t>BezFormata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Самый свирепый «Хищник». Как производят вездеходы, которые раскритиковал Песков - 11 июля 2024 - НГС22.ру</w:t>
      </w:r>
    </w:p>
    <w:p>
      <w:pPr>
        <w:pStyle w:val="aff4"/>
        <w:keepLines/>
        <w:rPr>
          <w:rFonts w:ascii="Times New Roman" w:cs="Times New Roman" w:hAnsi="Times New Roman"/>
          <w:sz w:val="24"/>
        </w:rPr>
      </w:pPr>
      <w:r>
        <w:rPr>
          <w:rFonts w:ascii="Times New Roman" w:cs="Times New Roman" w:hAnsi="Times New Roman"/>
          <w:sz w:val="24"/>
        </w:rPr>
        <w:t>Эта модель была сделана специально для спасателей МЧС</w:t>
      </w:r>
    </w:p>
    <w:p>
      <w:pPr>
        <w:pStyle w:val="aff4"/>
        <w:keepLines/>
        <w:rPr>
          <w:rFonts w:ascii="Times New Roman" w:cs="Times New Roman" w:hAnsi="Times New Roman"/>
          <w:sz w:val="24"/>
        </w:rPr>
      </w:pPr>
      <w:r>
        <w:rPr>
          <w:rFonts w:ascii="Times New Roman" w:cs="Times New Roman" w:hAnsi="Times New Roman"/>
          <w:sz w:val="24"/>
        </w:rPr>
        <w:t>Источник: Ирина Шарова / 72.RU</w:t>
      </w:r>
    </w:p>
    <w:p>
      <w:pPr>
        <w:pStyle w:val="aff4"/>
        <w:keepLines/>
        <w:rPr>
          <w:rFonts w:ascii="Times New Roman" w:cs="Times New Roman" w:hAnsi="Times New Roman"/>
          <w:sz w:val="24"/>
        </w:rPr>
      </w:pPr>
      <w:r>
        <w:rPr>
          <w:rFonts w:ascii="Times New Roman" w:cs="Times New Roman" w:hAnsi="Times New Roman"/>
          <w:sz w:val="24"/>
        </w:rPr>
        <w:t xml:space="preserve">Небольшое село Бизино в Тобольском районе Тюменской области в начале 2024-го стало известно на всю Россию.  </w:t>
      </w:r>
      <w:hyperlink r:id="rId840" w:history="1">
        <w:r>
          <w:rPr>
            <w:rStyle w:val="a5"/>
            <w:rFonts w:ascii="Times New Roman" w:cs="Times New Roman" w:hAnsi="Times New Roman"/>
            <w:sz w:val="24"/>
          </w:rPr>
          <w:t>НГС22.ру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саммит без РФ, успехи россиян, лживые претензии НАТО. Главное на Украине на утро 11 июля</w:t>
      </w:r>
    </w:p>
    <w:p>
      <w:pPr>
        <w:pStyle w:val="aff4"/>
        <w:keepLines/>
        <w:rPr>
          <w:rFonts w:ascii="Times New Roman" w:cs="Times New Roman" w:hAnsi="Times New Roman"/>
          <w:sz w:val="24"/>
        </w:rPr>
      </w:pPr>
      <w:r>
        <w:rPr>
          <w:rFonts w:ascii="Times New Roman" w:cs="Times New Roman" w:hAnsi="Times New Roman"/>
          <w:sz w:val="24"/>
        </w:rPr>
        <w:t>Сотрудники правоохранительных органов и саперы МЧС оградили место происшествия на время обезвреживания боеприпаса.</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11 больницы упала ракета HIMARS. Приехали сотрудники МЧС, взрывники.  </w:t>
      </w:r>
      <w:hyperlink r:id="rId841" w:history="1">
        <w:r>
          <w:rPr>
            <w:rStyle w:val="a5"/>
            <w:rFonts w:ascii="Times New Roman" w:cs="Times New Roman" w:hAnsi="Times New Roman"/>
            <w:sz w:val="24"/>
          </w:rPr>
          <w:t>Украина.ру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ЦЕХЕ В ПОДМОСКОВНЫХ ХИМКАХ ВЫРОСЛА ДО 2 ТЫС. КВ. М, ПРОИЗОШЛО ОБРУШЕНИЕ НА ПЛОЩАДИ 80 КВ. М - МЧС</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В ЦЕХЕ В ПОДМОСКОВНЫХ ХИМКАХ ВЫРОСЛА ДО 2 ТЫС. КВ. М, ПРОИЗОШЛО ОБРУШЕНИЕ НА ПЛОЩАДИ 80 КВ. М - МЧС </w:t>
      </w:r>
      <w:hyperlink r:id="rId84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Самый свирепый «Хищник». Как производят вездеходы, которые раскритиковал Песков</w:t>
      </w:r>
    </w:p>
    <w:p>
      <w:pPr>
        <w:pStyle w:val="aff4"/>
        <w:keepLines/>
        <w:rPr>
          <w:rFonts w:ascii="Times New Roman" w:cs="Times New Roman" w:hAnsi="Times New Roman"/>
          <w:sz w:val="24"/>
        </w:rPr>
      </w:pPr>
      <w:r>
        <w:rPr>
          <w:rFonts w:ascii="Times New Roman" w:cs="Times New Roman" w:hAnsi="Times New Roman"/>
          <w:sz w:val="24"/>
        </w:rPr>
        <w:t xml:space="preserve">Эта модель была сделана специально для спасателей МЧС Источник: Ирина Шарова / 72.RU Небольшое село Бизино в Тобольском районе Тюменской области в начале 2024-го стало известно на всю Россию.  </w:t>
      </w:r>
      <w:hyperlink r:id="rId84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горит цех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В подмосковных Химках в микрорайоне Сходня горит кровля цеха по производству керамических плит, сообщили РБК в пресс-службе регионального главка МЧС. Предварительно,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Горит здание на улице Некрасова, дом 2.  </w:t>
      </w:r>
      <w:hyperlink r:id="rId844" w:history="1">
        <w:r>
          <w:rPr>
            <w:rStyle w:val="a5"/>
            <w:rFonts w:ascii="Times New Roman" w:cs="Times New Roman" w:hAnsi="Times New Roman"/>
            <w:sz w:val="24"/>
          </w:rPr>
          <w:t>BFM.RU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пожар полыхает на крыше цеха по производству керамических плит в Химках — столб густого черного дыма виден даже на севере Москвы</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площадь пожара составляет 80 кв. метров, при этом, по данным некоторых СМИ, она уже увеличилась до 2000 «квадратов». О пострадавших ничего не известно. </w:t>
      </w:r>
      <w:hyperlink r:id="rId845"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Эффективный помощник в защите дома от пожара</w:t>
      </w:r>
    </w:p>
    <w:p>
      <w:pPr>
        <w:pStyle w:val="aff4"/>
        <w:keepLines/>
        <w:rPr>
          <w:rFonts w:ascii="Times New Roman" w:cs="Times New Roman" w:hAnsi="Times New Roman"/>
          <w:sz w:val="24"/>
        </w:rPr>
      </w:pPr>
      <w:r>
        <w:rPr>
          <w:rFonts w:ascii="Times New Roman" w:cs="Times New Roman" w:hAnsi="Times New Roman"/>
          <w:sz w:val="24"/>
        </w:rPr>
        <w:t>Сотрудники МЧС и социальные работники провели профилактические беседы и вручили автономные пожарные извещатели многодетным семьям.</w:t>
      </w:r>
    </w:p>
    <w:p>
      <w:pPr>
        <w:pStyle w:val="aff4"/>
        <w:keepLines/>
        <w:rPr>
          <w:rFonts w:ascii="Times New Roman" w:cs="Times New Roman" w:hAnsi="Times New Roman"/>
          <w:sz w:val="24"/>
        </w:rPr>
      </w:pPr>
      <w:r>
        <w:rPr>
          <w:rFonts w:ascii="Times New Roman" w:cs="Times New Roman" w:hAnsi="Times New Roman"/>
          <w:sz w:val="24"/>
        </w:rPr>
        <w:t xml:space="preserve">Как отмечают представители чрезвычайного ведомства, своевременное обнаружение возгорания на ранней стадии является одним из эффективных способов борьбы с пожарами. </w:t>
      </w:r>
      <w:hyperlink r:id="rId846"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Свободном пожарные тушили сильный пожар, о котором поздно сообщили</w:t>
      </w:r>
    </w:p>
    <w:p>
      <w:pPr>
        <w:pStyle w:val="aff4"/>
        <w:keepLines/>
        <w:rPr>
          <w:rFonts w:ascii="Times New Roman" w:cs="Times New Roman" w:hAnsi="Times New Roman"/>
          <w:sz w:val="24"/>
        </w:rPr>
      </w:pPr>
      <w:r>
        <w:rPr>
          <w:rFonts w:ascii="Times New Roman" w:cs="Times New Roman" w:hAnsi="Times New Roman"/>
          <w:sz w:val="24"/>
        </w:rPr>
        <w:t xml:space="preserve">Огнеборцы ГУ МЧС России по Амурской области ликвидируют пожар в Свободном. В тушении задействованы три боевых расчёта, девять человек. По оперативной информации, загорелись два деревянных неэксплуатируемых полуразрушенных строения, хозпостройка и дровяник.  </w:t>
      </w:r>
      <w:hyperlink r:id="rId847" w:history="1">
        <w:r>
          <w:rPr>
            <w:rStyle w:val="a5"/>
            <w:rFonts w:ascii="Times New Roman" w:cs="Times New Roman" w:hAnsi="Times New Roman"/>
            <w:sz w:val="24"/>
          </w:rPr>
          <w:t>Amur.Life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Честь труду!</w:t>
      </w:r>
    </w:p>
    <w:p>
      <w:pPr>
        <w:pStyle w:val="aff4"/>
        <w:keepLines/>
        <w:rPr>
          <w:rFonts w:ascii="Times New Roman" w:cs="Times New Roman" w:hAnsi="Times New Roman"/>
          <w:sz w:val="24"/>
        </w:rPr>
      </w:pPr>
      <w:r>
        <w:rPr>
          <w:rFonts w:ascii="Times New Roman" w:cs="Times New Roman" w:hAnsi="Times New Roman"/>
          <w:sz w:val="24"/>
        </w:rPr>
        <w:t>Специалисты Госпожнадзора и центра ГИМС объяснили молодежи основные правила пожарной безопасности и безопасности на воде в теплую летнюю погоду:</w:t>
      </w:r>
    </w:p>
    <w:p>
      <w:pPr>
        <w:pStyle w:val="aff4"/>
        <w:keepLines/>
        <w:rPr>
          <w:rFonts w:ascii="Times New Roman" w:cs="Times New Roman" w:hAnsi="Times New Roman"/>
          <w:sz w:val="24"/>
        </w:rPr>
      </w:pPr>
      <w:r>
        <w:rPr>
          <w:rFonts w:ascii="Times New Roman" w:cs="Times New Roman" w:hAnsi="Times New Roman"/>
          <w:sz w:val="24"/>
        </w:rPr>
        <w:t xml:space="preserve">- не играйте со спичками и зажигалками; </w:t>
      </w:r>
      <w:hyperlink r:id="rId848"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цехе в Химках выросла до 2 тыс. кв. м, крыша частично обрушилась</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подмосковных Химках площадь пожара увеличилась до 2 тыс. кв. метров, произошло обрушение кровли на площади 80 кв. метров.  </w:t>
      </w:r>
      <w:hyperlink r:id="rId84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утонувших в России за июнь составило 812 человек</w:t>
      </w:r>
    </w:p>
    <w:p>
      <w:pPr>
        <w:pStyle w:val="aff4"/>
        <w:keepLines/>
        <w:rPr>
          <w:rFonts w:ascii="Times New Roman" w:cs="Times New Roman" w:hAnsi="Times New Roman"/>
          <w:sz w:val="24"/>
        </w:rPr>
      </w:pPr>
      <w:r>
        <w:rPr>
          <w:rFonts w:ascii="Times New Roman" w:cs="Times New Roman" w:hAnsi="Times New Roman"/>
          <w:sz w:val="24"/>
        </w:rPr>
        <w:t xml:space="preserve">В прошлом месяце водоёмы России забрали жизни 812 человек, сообщил Андрей Печенин, начальник отдела Государственной инспекции по маломерным судам МЧС. По его словам, всего в этом году в воде погибли 1439 человек, из них 201 ребёнок, при этом июнь стал самым трагичным месяцем. </w:t>
      </w:r>
      <w:hyperlink r:id="rId850" w:history="1">
        <w:r>
          <w:rPr>
            <w:rStyle w:val="a5"/>
            <w:rFonts w:ascii="Times New Roman" w:cs="Times New Roman" w:hAnsi="Times New Roman"/>
            <w:sz w:val="24"/>
          </w:rPr>
          <w:t>Газета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Астраханской области выявили три очага бруцеллеза коров</w:t>
      </w:r>
    </w:p>
    <w:p>
      <w:pPr>
        <w:pStyle w:val="aff4"/>
        <w:keepLines/>
        <w:rPr>
          <w:rFonts w:ascii="Times New Roman" w:cs="Times New Roman" w:hAnsi="Times New Roman"/>
          <w:sz w:val="24"/>
        </w:rPr>
      </w:pPr>
      <w:r>
        <w:rPr>
          <w:rFonts w:ascii="Times New Roman" w:cs="Times New Roman" w:hAnsi="Times New Roman"/>
          <w:sz w:val="24"/>
        </w:rPr>
        <w:t>Об этом сообщают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крупнорогатый скот заразился этой опасной болезнью в хозяйствах Приволжского, Енотаевского и Харабалинского районов. Кроме того, на территориях Астрахани, Икрянинского, Приволжского и Черноярского районов имеются и очаги бешенства животных. </w:t>
      </w:r>
      <w:hyperlink r:id="rId851"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селе под Липецком во время пожара в квартирном доме погиб мужчина</w:t>
      </w:r>
    </w:p>
    <w:p>
      <w:pPr>
        <w:pStyle w:val="aff4"/>
        <w:keepLines/>
        <w:rPr>
          <w:rFonts w:ascii="Times New Roman" w:cs="Times New Roman" w:hAnsi="Times New Roman"/>
          <w:sz w:val="24"/>
        </w:rPr>
      </w:pPr>
      <w:r>
        <w:rPr>
          <w:rFonts w:ascii="Times New Roman" w:cs="Times New Roman" w:hAnsi="Times New Roman"/>
          <w:sz w:val="24"/>
        </w:rPr>
        <w:t>К месту происшествия выезжали три пожарных расчета и столько же добровольцев, уточнили в пресс-службе главного управления МЧС по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огонь уничтожил вещи и повредил внутреннюю отделку на площади в 4 квадрата в одной из квартир.  </w:t>
      </w:r>
      <w:hyperlink r:id="rId852" w:history="1">
        <w:r>
          <w:rPr>
            <w:rStyle w:val="a5"/>
            <w:rFonts w:ascii="Times New Roman" w:cs="Times New Roman" w:hAnsi="Times New Roman"/>
            <w:sz w:val="24"/>
          </w:rPr>
          <w:t>ГТРК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выросла до 2 тыс "квадратов"</w:t>
      </w:r>
    </w:p>
    <w:p>
      <w:pPr>
        <w:pStyle w:val="aff4"/>
        <w:keepLines/>
        <w:rPr>
          <w:rFonts w:ascii="Times New Roman" w:cs="Times New Roman" w:hAnsi="Times New Roman"/>
          <w:sz w:val="24"/>
        </w:rPr>
      </w:pPr>
      <w:r>
        <w:rPr>
          <w:rFonts w:ascii="Times New Roman" w:cs="Times New Roman" w:hAnsi="Times New Roman"/>
          <w:sz w:val="24"/>
        </w:rPr>
        <w:t xml:space="preserve">Также на площади 80 квадратных метров обрушилась кровля, сообщает МЧС РФ </w:t>
      </w:r>
      <w:hyperlink r:id="rId85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площадь пожара увеличилась до 2 000 квадратных метров</w:t>
      </w:r>
    </w:p>
    <w:p>
      <w:pPr>
        <w:pStyle w:val="aff4"/>
        <w:keepLines/>
        <w:rPr>
          <w:rFonts w:ascii="Times New Roman" w:cs="Times New Roman" w:hAnsi="Times New Roman"/>
          <w:sz w:val="24"/>
        </w:rPr>
      </w:pPr>
      <w:r>
        <w:rPr>
          <w:rFonts w:ascii="Times New Roman" w:cs="Times New Roman" w:hAnsi="Times New Roman"/>
          <w:sz w:val="24"/>
        </w:rPr>
        <w:t>Внутри здания 30 газовых баллонов, из них 10 — вынесли пожарные МЧС России.</w:t>
      </w:r>
    </w:p>
    <w:p>
      <w:pPr>
        <w:pStyle w:val="aff4"/>
        <w:keepLines/>
        <w:rPr>
          <w:rFonts w:ascii="Times New Roman" w:cs="Times New Roman" w:hAnsi="Times New Roman"/>
          <w:sz w:val="24"/>
        </w:rPr>
      </w:pPr>
      <w:r>
        <w:rPr>
          <w:rFonts w:ascii="Times New Roman" w:cs="Times New Roman" w:hAnsi="Times New Roman"/>
          <w:sz w:val="24"/>
        </w:rPr>
        <w:t>На месте работают более 50 специалистов и 18 единиц техники.</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пострадавших уточняется.  </w:t>
      </w:r>
      <w:hyperlink r:id="rId854" w:history="1">
        <w:r>
          <w:rPr>
            <w:rStyle w:val="a5"/>
            <w:rFonts w:ascii="Times New Roman" w:cs="Times New Roman" w:hAnsi="Times New Roman"/>
            <w:sz w:val="24"/>
          </w:rPr>
          <w:t>Глас Народа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выросла до 2 тыс "квадратов"</w:t>
      </w:r>
    </w:p>
    <w:p>
      <w:pPr>
        <w:pStyle w:val="aff4"/>
        <w:keepLines/>
        <w:rPr>
          <w:rFonts w:ascii="Times New Roman" w:cs="Times New Roman" w:hAnsi="Times New Roman"/>
          <w:sz w:val="24"/>
        </w:rPr>
      </w:pPr>
      <w:r>
        <w:rPr>
          <w:rFonts w:ascii="Times New Roman" w:cs="Times New Roman" w:hAnsi="Times New Roman"/>
          <w:sz w:val="24"/>
        </w:rPr>
        <w:t xml:space="preserve">Также накануне пожар произошел в здании Лазаревского районного суда Сочи на улице Победы Лазаревского района. Возгорание локализовали на площади 690 "квадратов", а затем полностью ликвидировали. Пострадавших нет. </w:t>
      </w:r>
      <w:hyperlink r:id="rId855"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Инструкторы-проводники будут проходить обязательную аттестацию в Приангарье</w:t>
      </w:r>
    </w:p>
    <w:p>
      <w:pPr>
        <w:pStyle w:val="aff4"/>
        <w:keepLines/>
        <w:rPr>
          <w:rFonts w:ascii="Times New Roman" w:cs="Times New Roman" w:hAnsi="Times New Roman"/>
          <w:sz w:val="24"/>
        </w:rPr>
      </w:pPr>
      <w:r>
        <w:rPr>
          <w:rFonts w:ascii="Times New Roman" w:cs="Times New Roman" w:hAnsi="Times New Roman"/>
          <w:sz w:val="24"/>
        </w:rPr>
        <w:t>Также в аттестационных комиссиях будут представители МЧС России.</w:t>
      </w:r>
    </w:p>
    <w:p>
      <w:pPr>
        <w:pStyle w:val="aff4"/>
        <w:keepLines/>
        <w:rPr>
          <w:rFonts w:ascii="Times New Roman" w:cs="Times New Roman" w:hAnsi="Times New Roman"/>
          <w:sz w:val="24"/>
        </w:rPr>
      </w:pPr>
      <w:r>
        <w:rPr>
          <w:rFonts w:ascii="Times New Roman" w:cs="Times New Roman" w:hAnsi="Times New Roman"/>
          <w:sz w:val="24"/>
        </w:rPr>
        <w:t xml:space="preserve">Информацию о порядке аттестации, о месте и графике её прохождения в Приангарье можно узнать на сайте Федерации спортивного туризма России. </w:t>
      </w:r>
      <w:hyperlink r:id="rId856" w:history="1">
        <w:r>
          <w:rPr>
            <w:rStyle w:val="a5"/>
            <w:rFonts w:ascii="Times New Roman" w:cs="Times New Roman" w:hAnsi="Times New Roman"/>
            <w:sz w:val="24"/>
          </w:rPr>
          <w:t>Город прима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к утру:. Собянин: в Подмосковье отразили атаку беспилотника, летевшего в столицу. На месте падения обломков, предварительно, разрушений и пострадавших нет</w:t>
      </w:r>
    </w:p>
    <w:p>
      <w:pPr>
        <w:pStyle w:val="aff4"/>
        <w:keepLines/>
        <w:rPr>
          <w:rFonts w:ascii="Times New Roman" w:cs="Times New Roman" w:hAnsi="Times New Roman"/>
          <w:sz w:val="24"/>
        </w:rPr>
      </w:pPr>
      <w:r>
        <w:rPr>
          <w:rFonts w:ascii="Times New Roman" w:cs="Times New Roman" w:hAnsi="Times New Roman"/>
          <w:sz w:val="24"/>
        </w:rPr>
        <w:t>Минниханов обсудил с главой МЧС РФ модернизацию системы предупреждения и ликвидации ЧС в РТ.</w:t>
      </w:r>
    </w:p>
    <w:p>
      <w:pPr>
        <w:pStyle w:val="aff4"/>
        <w:keepLines/>
        <w:rPr>
          <w:rFonts w:ascii="Times New Roman" w:cs="Times New Roman" w:hAnsi="Times New Roman"/>
          <w:sz w:val="24"/>
        </w:rPr>
      </w:pPr>
      <w:r>
        <w:rPr>
          <w:rFonts w:ascii="Times New Roman" w:cs="Times New Roman" w:hAnsi="Times New Roman"/>
          <w:sz w:val="24"/>
        </w:rPr>
        <w:t xml:space="preserve">«Ничем, кроме как цензурой, действия видеохостинга назвать нельзя»: в Госдума осудили политику YouTube. </w:t>
      </w:r>
      <w:hyperlink r:id="rId857"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Трех жителей Якутии эвакуировали пожарные из горящей квартиры</w:t>
      </w:r>
    </w:p>
    <w:p>
      <w:pPr>
        <w:pStyle w:val="aff4"/>
        <w:keepLines/>
        <w:rPr>
          <w:rFonts w:ascii="Times New Roman" w:cs="Times New Roman" w:hAnsi="Times New Roman"/>
          <w:sz w:val="24"/>
        </w:rPr>
      </w:pPr>
      <w:r>
        <w:rPr>
          <w:rFonts w:ascii="Times New Roman" w:cs="Times New Roman" w:hAnsi="Times New Roman"/>
          <w:sz w:val="24"/>
        </w:rPr>
        <w:t>С места было эвакуировано три человека, сообщили ИА YakutiaMedia в пресс-службе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возгорания огнем поврежден диван и бытовая техника на общей площади 4 кв метра.  </w:t>
      </w:r>
      <w:hyperlink r:id="rId858" w:history="1">
        <w:r>
          <w:rPr>
            <w:rStyle w:val="a5"/>
            <w:rFonts w:ascii="Times New Roman" w:cs="Times New Roman" w:hAnsi="Times New Roman"/>
            <w:sz w:val="24"/>
          </w:rPr>
          <w:t>ИА YakutiaMedia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в подмосковных Химках попал на видео</w:t>
      </w:r>
    </w:p>
    <w:p>
      <w:pPr>
        <w:pStyle w:val="aff4"/>
        <w:keepLines/>
        <w:rPr>
          <w:rFonts w:ascii="Times New Roman" w:cs="Times New Roman" w:hAnsi="Times New Roman"/>
          <w:sz w:val="24"/>
        </w:rPr>
      </w:pPr>
      <w:r>
        <w:rPr>
          <w:rFonts w:ascii="Times New Roman" w:cs="Times New Roman" w:hAnsi="Times New Roman"/>
          <w:sz w:val="24"/>
        </w:rPr>
        <w:t>Возгорание началось на крыше сооружения в микрорайоне Сходня на улице Некрасова.</w:t>
      </w:r>
    </w:p>
    <w:p>
      <w:pPr>
        <w:pStyle w:val="aff4"/>
        <w:keepLines/>
        <w:rPr>
          <w:rFonts w:ascii="Times New Roman" w:cs="Times New Roman" w:hAnsi="Times New Roman"/>
          <w:sz w:val="24"/>
        </w:rPr>
      </w:pPr>
      <w:r>
        <w:rPr>
          <w:rFonts w:ascii="Times New Roman" w:cs="Times New Roman" w:hAnsi="Times New Roman"/>
          <w:sz w:val="24"/>
        </w:rPr>
        <w:t xml:space="preserve">К настоящему времени его площадь возросла до две тысячи квадратных метров. На 80 квадратах обрушилась кровля.  </w:t>
      </w:r>
      <w:hyperlink r:id="rId859"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Трагедия произошла на глазах у приятеля юноши.</w:t>
      </w:r>
    </w:p>
    <w:p>
      <w:pPr>
        <w:pStyle w:val="aff4"/>
        <w:keepLines/>
        <w:rPr>
          <w:rFonts w:ascii="Times New Roman" w:cs="Times New Roman" w:hAnsi="Times New Roman"/>
          <w:sz w:val="24"/>
        </w:rPr>
      </w:pPr>
      <w:r>
        <w:rPr>
          <w:rFonts w:ascii="Times New Roman" w:cs="Times New Roman" w:hAnsi="Times New Roman"/>
          <w:sz w:val="24"/>
        </w:rPr>
        <w:t xml:space="preserve">В данном случае чуда не произошло. Утром 11 июля тело погибшего подростка достали из Унжи водолазы волонтерского сообщества «ДобротворецЪ» из Иваново. Об этом сообщили в региональном ГУ МЧС. </w:t>
      </w:r>
      <w:hyperlink r:id="rId86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площади 2 тыс. кв. м произошел в цехе в городском округе Химки</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нежилом здании в микрорайоне Сходня в городском округе Химки, сообщили Агентству городских новостей «Москва» в пресс-службе Главного управления МЧС России по Подмосковью. </w:t>
      </w:r>
      <w:hyperlink r:id="rId861"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МЧС России ликвидируют возгорание строящейся школы во Владивостоке</w:t>
      </w:r>
    </w:p>
    <w:p>
      <w:pPr>
        <w:pStyle w:val="aff4"/>
        <w:keepLines/>
        <w:rPr>
          <w:rFonts w:ascii="Times New Roman" w:cs="Times New Roman" w:hAnsi="Times New Roman"/>
          <w:sz w:val="24"/>
        </w:rPr>
      </w:pPr>
      <w:r>
        <w:rPr>
          <w:rFonts w:ascii="Times New Roman" w:cs="Times New Roman" w:hAnsi="Times New Roman"/>
          <w:sz w:val="24"/>
        </w:rPr>
        <w:t>Пожарные МЧС России ликвидируют возгорание строящейся школы во Владивостоке.</w:t>
      </w:r>
    </w:p>
    <w:p>
      <w:pPr>
        <w:pStyle w:val="aff4"/>
        <w:keepLines/>
        <w:rPr>
          <w:rFonts w:ascii="Times New Roman" w:cs="Times New Roman" w:hAnsi="Times New Roman"/>
          <w:sz w:val="24"/>
        </w:rPr>
      </w:pPr>
      <w:r>
        <w:rPr>
          <w:rFonts w:ascii="Times New Roman" w:cs="Times New Roman" w:hAnsi="Times New Roman"/>
          <w:sz w:val="24"/>
        </w:rPr>
        <w:t xml:space="preserve">По оперативным данным на момент прибытия пожарных горела часть крыши здания, шел густой чёрный дым.  </w:t>
      </w:r>
      <w:hyperlink r:id="rId862"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регионе продолжается установка пожарных извещателей в домах многодетных семей</w:t>
      </w:r>
    </w:p>
    <w:p>
      <w:pPr>
        <w:pStyle w:val="aff4"/>
        <w:keepLines/>
        <w:rPr>
          <w:rFonts w:ascii="Times New Roman" w:cs="Times New Roman" w:hAnsi="Times New Roman"/>
          <w:sz w:val="24"/>
        </w:rPr>
      </w:pPr>
      <w:r>
        <w:rPr>
          <w:rFonts w:ascii="Times New Roman" w:cs="Times New Roman" w:hAnsi="Times New Roman"/>
          <w:sz w:val="24"/>
        </w:rPr>
        <w:t>Осуществляют установку извещателей сотрудники МЧС России совместно с сотрудниками Управления социальной защиты населения.</w:t>
      </w:r>
    </w:p>
    <w:p>
      <w:pPr>
        <w:pStyle w:val="aff4"/>
        <w:keepLines/>
        <w:rPr>
          <w:rFonts w:ascii="Times New Roman" w:cs="Times New Roman" w:hAnsi="Times New Roman"/>
          <w:sz w:val="24"/>
        </w:rPr>
      </w:pPr>
      <w:r>
        <w:rPr>
          <w:rFonts w:ascii="Times New Roman" w:cs="Times New Roman" w:hAnsi="Times New Roman"/>
          <w:sz w:val="24"/>
        </w:rPr>
        <w:t xml:space="preserve">При установке извещателей специалистами всегда разъясняются правила их эксплуатации, проводятся беседы по профилактике пожарной безопасности и вручаются памятки с телефонами экстренных служб. </w:t>
      </w:r>
      <w:hyperlink r:id="rId863" w:history="1">
        <w:r>
          <w:rPr>
            <w:rStyle w:val="a5"/>
            <w:rFonts w:ascii="Times New Roman" w:cs="Times New Roman" w:hAnsi="Times New Roman"/>
            <w:sz w:val="24"/>
          </w:rPr>
          <w:t>Министерство социальной защиты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цехе в Химках выросла до 2 тыс. кв. м, крыша частично обрушилась</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подмосковных Химках площадь пожара увеличилась до 2 тыс. кв. метров, произошло обрушение кровли на площади 80 кв. метров.  </w:t>
      </w:r>
      <w:hyperlink r:id="rId86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Сколько можно работать в Севастополе в жару по версии Роспотребнадзора</w:t>
      </w:r>
    </w:p>
    <w:p>
      <w:pPr>
        <w:pStyle w:val="aff4"/>
        <w:keepLines/>
        <w:rPr>
          <w:rFonts w:ascii="Times New Roman" w:cs="Times New Roman" w:hAnsi="Times New Roman"/>
          <w:sz w:val="24"/>
        </w:rPr>
      </w:pPr>
      <w:r>
        <w:rPr>
          <w:rFonts w:ascii="Times New Roman" w:cs="Times New Roman" w:hAnsi="Times New Roman"/>
          <w:sz w:val="24"/>
        </w:rPr>
        <w:t xml:space="preserve">Так, севастопольские пожарные МЧС России за последние дни 9 раз тушили возгорания растительности. В большинстве случаев причиной возгораний стало неосторожное обращение неизвестных лиц с огнём. </w:t>
      </w:r>
      <w:hyperlink r:id="rId865" w:history="1">
        <w:r>
          <w:rPr>
            <w:rStyle w:val="a5"/>
            <w:rFonts w:ascii="Times New Roman" w:cs="Times New Roman" w:hAnsi="Times New Roman"/>
            <w:sz w:val="24"/>
          </w:rPr>
          <w:t>ForPost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Смоленске машины МЧС спешили тушить электрораспределительный щит</w:t>
      </w:r>
    </w:p>
    <w:p>
      <w:pPr>
        <w:pStyle w:val="aff4"/>
        <w:keepLines/>
        <w:rPr>
          <w:rFonts w:ascii="Times New Roman" w:cs="Times New Roman" w:hAnsi="Times New Roman"/>
          <w:sz w:val="24"/>
        </w:rPr>
      </w:pPr>
      <w:r>
        <w:rPr>
          <w:rFonts w:ascii="Times New Roman" w:cs="Times New Roman" w:hAnsi="Times New Roman"/>
          <w:sz w:val="24"/>
        </w:rPr>
        <w:t>Сегодня (11 июля) на пункт связи МЧС сообщили о возгорании в Смоленске, на улице Павлика Морозова.</w:t>
      </w:r>
    </w:p>
    <w:p>
      <w:pPr>
        <w:pStyle w:val="aff4"/>
        <w:keepLines/>
        <w:rPr>
          <w:rFonts w:ascii="Times New Roman" w:cs="Times New Roman" w:hAnsi="Times New Roman"/>
          <w:sz w:val="24"/>
        </w:rPr>
      </w:pPr>
      <w:r>
        <w:rPr>
          <w:rFonts w:ascii="Times New Roman" w:cs="Times New Roman" w:hAnsi="Times New Roman"/>
          <w:sz w:val="24"/>
        </w:rPr>
        <w:t xml:space="preserve">На место вызова выехали автоцистерны, автолестница и 9 человек личного состава. </w:t>
      </w:r>
      <w:hyperlink r:id="rId866"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Адское пламя охватило "проклятый" цех в Подмосковье спустя ровно год после жуткого пожара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уже прибыли на место, чтобы ликвидировать горение кровли цеха по производству керамических плит. Огонь уже успел распространиться на площади 2000 квадратов. </w:t>
      </w:r>
      <w:hyperlink r:id="rId86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Адское пламя охватило "проклятый" цех в Подмосковье спустя ровно год после жуткого пожара</w:t>
      </w:r>
    </w:p>
    <w:p>
      <w:pPr>
        <w:pStyle w:val="aff4"/>
        <w:keepLines/>
        <w:rPr>
          <w:rFonts w:ascii="Times New Roman" w:cs="Times New Roman" w:hAnsi="Times New Roman"/>
          <w:sz w:val="24"/>
        </w:rPr>
      </w:pPr>
      <w:r>
        <w:rPr>
          <w:rFonts w:ascii="Times New Roman" w:cs="Times New Roman" w:hAnsi="Times New Roman"/>
          <w:sz w:val="24"/>
        </w:rPr>
        <w:t xml:space="preserve">Ранее ещё один пожар случится в одном из общежитий Московского государственного университета. Специалистам пришлось эвакуировать студентов из 22-этажного здания. В МЧС уточнили, что горели личные вещи на площади 1 кв. м. </w:t>
      </w:r>
      <w:hyperlink r:id="rId868"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Трассу Тюмень - Омск планируют поднять на два метра</w:t>
      </w:r>
    </w:p>
    <w:p>
      <w:pPr>
        <w:pStyle w:val="aff4"/>
        <w:keepLines/>
        <w:rPr>
          <w:rFonts w:ascii="Times New Roman" w:cs="Times New Roman" w:hAnsi="Times New Roman"/>
          <w:sz w:val="24"/>
        </w:rPr>
      </w:pPr>
      <w:r>
        <w:rPr>
          <w:rFonts w:ascii="Times New Roman" w:cs="Times New Roman" w:hAnsi="Times New Roman"/>
          <w:sz w:val="24"/>
        </w:rPr>
        <w:t xml:space="preserve">Для спасения федеральной трассы силами дорожников, сотрудников МЧС, волонтеров и студентов учебных заведений была возведена временная дамба - наполнив грунтом сотни тысяч мешков в условиях исторического паводка удалось обеспечить функционирование автомагистрали, соединяющей восток и запад России. </w:t>
      </w:r>
      <w:hyperlink r:id="rId869"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загорелась кровля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В микрорайоне Сходня города Химки Московской области произошло возгорание в цехе по производству керамических плит. Инцидент зафиксирован по адресу улица Некрасова, дом 2, сообщает ТАСС. </w:t>
      </w:r>
      <w:hyperlink r:id="rId870" w:history="1">
        <w:r>
          <w:rPr>
            <w:rStyle w:val="a5"/>
            <w:rFonts w:ascii="Times New Roman" w:cs="Times New Roman" w:hAnsi="Times New Roman"/>
            <w:sz w:val="24"/>
          </w:rPr>
          <w:t>Аксубаево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Навлей перевернулась легковушка — есть пострадавший</w:t>
      </w:r>
    </w:p>
    <w:p>
      <w:pPr>
        <w:pStyle w:val="aff4"/>
        <w:keepLines/>
        <w:rPr>
          <w:rFonts w:ascii="Times New Roman" w:cs="Times New Roman" w:hAnsi="Times New Roman"/>
          <w:sz w:val="24"/>
        </w:rPr>
      </w:pPr>
      <w:r>
        <w:rPr>
          <w:rFonts w:ascii="Times New Roman" w:cs="Times New Roman" w:hAnsi="Times New Roman"/>
          <w:sz w:val="24"/>
        </w:rPr>
        <w:t>Фото ГУ МЧС по Брянской области</w:t>
      </w:r>
    </w:p>
    <w:p>
      <w:pPr>
        <w:pStyle w:val="aff4"/>
        <w:keepLines/>
        <w:rPr>
          <w:rFonts w:ascii="Times New Roman" w:cs="Times New Roman" w:hAnsi="Times New Roman"/>
          <w:sz w:val="24"/>
        </w:rPr>
      </w:pPr>
      <w:r>
        <w:rPr>
          <w:rFonts w:ascii="Times New Roman" w:cs="Times New Roman" w:hAnsi="Times New Roman"/>
          <w:sz w:val="24"/>
        </w:rPr>
        <w:t>Дорожно-транспортное происшествие случилось в Навлинском районе (Брянская область).</w:t>
      </w:r>
    </w:p>
    <w:p>
      <w:pPr>
        <w:pStyle w:val="aff4"/>
        <w:keepLines/>
        <w:rPr>
          <w:rFonts w:ascii="Times New Roman" w:cs="Times New Roman" w:hAnsi="Times New Roman"/>
          <w:sz w:val="24"/>
        </w:rPr>
      </w:pPr>
      <w:r>
        <w:rPr>
          <w:rFonts w:ascii="Times New Roman" w:cs="Times New Roman" w:hAnsi="Times New Roman"/>
          <w:sz w:val="24"/>
        </w:rPr>
        <w:t xml:space="preserve">Сообщение об этом поступило в МЧС утром 11 июля 2024 года.  </w:t>
      </w:r>
      <w:hyperlink r:id="rId871" w:history="1">
        <w:r>
          <w:rPr>
            <w:rStyle w:val="a5"/>
            <w:rFonts w:ascii="Times New Roman" w:cs="Times New Roman" w:hAnsi="Times New Roman"/>
            <w:sz w:val="24"/>
          </w:rPr>
          <w:t>Наш Брянск.Ru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Производственный цех загорелся в Химках на площади две тысячи «квадратов»</w:t>
      </w:r>
    </w:p>
    <w:p>
      <w:pPr>
        <w:pStyle w:val="aff4"/>
        <w:keepLines/>
        <w:rPr>
          <w:rFonts w:ascii="Times New Roman" w:cs="Times New Roman" w:hAnsi="Times New Roman"/>
          <w:sz w:val="24"/>
        </w:rPr>
      </w:pPr>
      <w:r>
        <w:rPr>
          <w:rFonts w:ascii="Times New Roman" w:cs="Times New Roman" w:hAnsi="Times New Roman"/>
          <w:sz w:val="24"/>
        </w:rPr>
        <w:t>Там горит цех по производству керамических плит, сообщила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Изначально площадь возгорания составляла восемьдесят квадратных метров, затем она увеличилась до двух тысяч «квадратов». </w:t>
      </w:r>
      <w:hyperlink r:id="rId872"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09:17:09</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спасли жизнь. </w:t>
      </w:r>
      <w:hyperlink r:id="rId873" w:history="1">
        <w:r>
          <w:rPr>
            <w:rStyle w:val="a5"/>
            <w:rFonts w:ascii="Times New Roman" w:cs="Times New Roman" w:hAnsi="Times New Roman"/>
            <w:sz w:val="24"/>
          </w:rPr>
          <w:t>Телеканал 360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Речной пaтруль</w:t>
      </w:r>
    </w:p>
    <w:p>
      <w:pPr>
        <w:pStyle w:val="aff4"/>
        <w:keepLines/>
        <w:rPr>
          <w:rFonts w:ascii="Times New Roman" w:cs="Times New Roman" w:hAnsi="Times New Roman"/>
          <w:sz w:val="24"/>
        </w:rPr>
      </w:pPr>
      <w:r>
        <w:rPr>
          <w:rFonts w:ascii="Times New Roman" w:cs="Times New Roman" w:hAnsi="Times New Roman"/>
          <w:sz w:val="24"/>
        </w:rPr>
        <w:t>Инспекторы ГИМС Княжпогостского района провели разъяснительные беседы с судоводителями маломерных судов и пассажирами о правилах безопасности на водных объектах с вручением памяток.</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Республике Коми напоминает: </w:t>
      </w:r>
      <w:hyperlink r:id="rId874"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Семьям о безопасности на воде!</w:t>
      </w:r>
    </w:p>
    <w:p>
      <w:pPr>
        <w:pStyle w:val="aff4"/>
        <w:keepLines/>
        <w:rPr>
          <w:rFonts w:ascii="Times New Roman" w:cs="Times New Roman" w:hAnsi="Times New Roman"/>
          <w:sz w:val="24"/>
        </w:rPr>
      </w:pPr>
      <w:r>
        <w:rPr>
          <w:rFonts w:ascii="Times New Roman" w:cs="Times New Roman" w:hAnsi="Times New Roman"/>
          <w:sz w:val="24"/>
        </w:rPr>
        <w:t xml:space="preserve">Государственный инспектор ГИМС Ирина Агеева рассказала семьям, какие существуют спасательные средства, показала как ими правильно пользоваться и напомнила правила безопасного поведения у воды: </w:t>
      </w:r>
      <w:hyperlink r:id="rId875"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цехе в Химках выросла до 2 тысяч кв. метров</w:t>
      </w:r>
    </w:p>
    <w:p>
      <w:pPr>
        <w:pStyle w:val="aff4"/>
        <w:keepLines/>
        <w:rPr>
          <w:rFonts w:ascii="Times New Roman" w:cs="Times New Roman" w:hAnsi="Times New Roman"/>
          <w:sz w:val="24"/>
        </w:rPr>
      </w:pPr>
      <w:r>
        <w:rPr>
          <w:rFonts w:ascii="Times New Roman" w:cs="Times New Roman" w:hAnsi="Times New Roman"/>
          <w:sz w:val="24"/>
        </w:rPr>
        <w:t xml:space="preserve">Известно, что возгорание началось на кровле. Информации и пострадавших и масштабах ущерба не поступало. В тушении задействованы 26 специалистов и семь единиц спецтехники. </w:t>
      </w:r>
      <w:hyperlink r:id="rId876"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Повод сказать спасибо!. Детский сад №290" побывал в гостях у пожарно- спасательной части №70</w:t>
      </w:r>
    </w:p>
    <w:p>
      <w:pPr>
        <w:pStyle w:val="aff4"/>
        <w:keepLines/>
        <w:rPr>
          <w:rFonts w:ascii="Times New Roman" w:cs="Times New Roman" w:hAnsi="Times New Roman"/>
          <w:sz w:val="24"/>
        </w:rPr>
      </w:pPr>
      <w:r>
        <w:rPr>
          <w:rFonts w:ascii="Times New Roman" w:cs="Times New Roman" w:hAnsi="Times New Roman"/>
          <w:sz w:val="24"/>
        </w:rPr>
        <w:t>@mchs52</w:t>
      </w:r>
    </w:p>
    <w:p>
      <w:pPr>
        <w:pStyle w:val="aff4"/>
        <w:keepLines/>
        <w:rPr>
          <w:rFonts w:ascii="Times New Roman" w:cs="Times New Roman" w:hAnsi="Times New Roman"/>
          <w:sz w:val="24"/>
        </w:rPr>
      </w:pPr>
      <w:r>
        <w:rPr>
          <w:rFonts w:ascii="Times New Roman" w:cs="Times New Roman" w:hAnsi="Times New Roman"/>
          <w:sz w:val="24"/>
        </w:rPr>
        <w:t>@mchs_official</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Нижегородская область" </w:t>
      </w:r>
      <w:hyperlink r:id="rId877"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сотрудники МЧС предотвратили самоубийство девушки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спасли жизнь девушки в звонок с просьбой о помощи поступил от очевидцев красноперекопские девушка пыталась свести счёты с жизнью хотелось прыгнуть с балкона спасатели сработали оперативно они успокоили и поддержали девушку, а затем сняли её с козырька балкона.  </w:t>
      </w:r>
      <w:hyperlink r:id="rId878" w:history="1">
        <w:r>
          <w:rPr>
            <w:rStyle w:val="a5"/>
            <w:rFonts w:ascii="Times New Roman" w:cs="Times New Roman" w:hAnsi="Times New Roman"/>
            <w:sz w:val="24"/>
          </w:rPr>
          <w:t>Телеканал 360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здание КрасЖД на площади Революции задымилось. 12 автоцистерн приехали тушить... подгоревшую еду</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по Красноярскому краю. Сейчас на место едет спецтехника.</w:t>
      </w:r>
    </w:p>
    <w:p>
      <w:pPr>
        <w:pStyle w:val="aff4"/>
        <w:keepLines/>
        <w:rPr>
          <w:rFonts w:ascii="Times New Roman" w:cs="Times New Roman" w:hAnsi="Times New Roman"/>
          <w:sz w:val="24"/>
        </w:rPr>
      </w:pPr>
      <w:r>
        <w:rPr>
          <w:rFonts w:ascii="Times New Roman" w:cs="Times New Roman" w:hAnsi="Times New Roman"/>
          <w:sz w:val="24"/>
        </w:rPr>
        <w:t xml:space="preserve">Телеграм-канал «Красноярск-пожарный» сообщает, что к зданию выехали 12 автоцистерн и три автолестницы.  </w:t>
      </w:r>
      <w:hyperlink r:id="rId879" w:history="1">
        <w:r>
          <w:rPr>
            <w:rStyle w:val="a5"/>
            <w:rFonts w:ascii="Times New Roman" w:cs="Times New Roman" w:hAnsi="Times New Roman"/>
            <w:sz w:val="24"/>
          </w:rPr>
          <w:t>NGS24.RU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Волгограде назвали имена оставшихся под завалами КНС после взрыва 6 июля</w:t>
      </w:r>
    </w:p>
    <w:p>
      <w:pPr>
        <w:pStyle w:val="aff4"/>
        <w:keepLines/>
        <w:rPr>
          <w:rFonts w:ascii="Times New Roman" w:cs="Times New Roman" w:hAnsi="Times New Roman"/>
          <w:sz w:val="24"/>
        </w:rPr>
      </w:pPr>
      <w:r>
        <w:rPr>
          <w:rFonts w:ascii="Times New Roman" w:cs="Times New Roman" w:hAnsi="Times New Roman"/>
          <w:sz w:val="24"/>
        </w:rPr>
        <w:t>Не успели приступить к ремонту, как случился взрыв.</w:t>
      </w:r>
    </w:p>
    <w:p>
      <w:pPr>
        <w:pStyle w:val="aff4"/>
        <w:keepLines/>
        <w:rPr>
          <w:rFonts w:ascii="Times New Roman" w:cs="Times New Roman" w:hAnsi="Times New Roman"/>
          <w:sz w:val="24"/>
        </w:rPr>
      </w:pPr>
      <w:r>
        <w:rPr>
          <w:rFonts w:ascii="Times New Roman" w:cs="Times New Roman" w:hAnsi="Times New Roman"/>
          <w:sz w:val="24"/>
        </w:rPr>
        <w:t xml:space="preserve">«Начальство знало о сильной загазованности, жители дома на Изобильной, 12 жаловались, что два дня воняло газом.  </w:t>
      </w:r>
      <w:hyperlink r:id="rId880" w:history="1">
        <w:r>
          <w:rPr>
            <w:rStyle w:val="a5"/>
            <w:rFonts w:ascii="Times New Roman" w:cs="Times New Roman" w:hAnsi="Times New Roman"/>
            <w:sz w:val="24"/>
          </w:rPr>
          <w:t>АиФ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пожарные эвакуируют газовые баллоны из горящего склада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«МК» в МЧС России, площадь пожара на складе керамических плит увеличилась до 2000 кв. метров. В помещении находятся 30 газовых баллонов, 10 удалось вынести огнеборцам.  </w:t>
      </w:r>
      <w:hyperlink r:id="rId881"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Выросло число пострадавших при взрыве газа на насосной станции в Волгограде</w:t>
      </w:r>
    </w:p>
    <w:p>
      <w:pPr>
        <w:pStyle w:val="aff4"/>
        <w:keepLines/>
        <w:rPr>
          <w:rFonts w:ascii="Times New Roman" w:cs="Times New Roman" w:hAnsi="Times New Roman"/>
          <w:sz w:val="24"/>
        </w:rPr>
      </w:pPr>
      <w:r>
        <w:rPr>
          <w:rFonts w:ascii="Times New Roman" w:cs="Times New Roman" w:hAnsi="Times New Roman"/>
          <w:sz w:val="24"/>
        </w:rPr>
        <w:t>По данным областного МЧС, в результате хлопка газопарововздушной смеси обрушилось бетонное перекрытие станции. В момент происшествия внутри находились восемь человек.</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СКР, инцидент произошел из-за нарушений, допущенных во время сварочных работ.  </w:t>
      </w:r>
      <w:hyperlink r:id="rId882"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в ЧР ожидаются дожди с градом и ветром</w:t>
      </w:r>
    </w:p>
    <w:p>
      <w:pPr>
        <w:pStyle w:val="aff4"/>
        <w:keepLines/>
        <w:rPr>
          <w:rFonts w:ascii="Times New Roman" w:cs="Times New Roman" w:hAnsi="Times New Roman"/>
          <w:sz w:val="24"/>
        </w:rPr>
      </w:pPr>
      <w:r>
        <w:rPr>
          <w:rFonts w:ascii="Times New Roman" w:cs="Times New Roman" w:hAnsi="Times New Roman"/>
          <w:sz w:val="24"/>
        </w:rPr>
        <w:t>Если оказался на улице, то постарайся выбрать надежное укрытие.</w:t>
      </w:r>
    </w:p>
    <w:p>
      <w:pPr>
        <w:pStyle w:val="aff4"/>
        <w:keepLines/>
        <w:rPr>
          <w:rFonts w:ascii="Times New Roman" w:cs="Times New Roman" w:hAnsi="Times New Roman"/>
          <w:sz w:val="24"/>
        </w:rPr>
      </w:pPr>
      <w:r>
        <w:rPr>
          <w:rFonts w:ascii="Times New Roman" w:cs="Times New Roman" w:hAnsi="Times New Roman"/>
          <w:sz w:val="24"/>
        </w:rPr>
        <w:t>Силы и средства ГУ МЧС России по Чеченской Республике находятся в готовности к реагированию на возможные происшествия.</w:t>
      </w:r>
    </w:p>
    <w:p>
      <w:pPr>
        <w:pStyle w:val="aff4"/>
        <w:keepLines/>
        <w:rPr>
          <w:rFonts w:ascii="Times New Roman" w:cs="Times New Roman" w:hAnsi="Times New Roman"/>
          <w:sz w:val="24"/>
        </w:rPr>
      </w:pPr>
      <w:r>
        <w:rPr>
          <w:rFonts w:ascii="Times New Roman" w:cs="Times New Roman" w:hAnsi="Times New Roman"/>
          <w:sz w:val="24"/>
        </w:rPr>
        <w:t xml:space="preserve">Источник: 95.mchs.gov.ru </w:t>
      </w:r>
      <w:hyperlink r:id="rId883" w:history="1">
        <w:r>
          <w:rPr>
            <w:rStyle w:val="a5"/>
            <w:rFonts w:ascii="Times New Roman" w:cs="Times New Roman" w:hAnsi="Times New Roman"/>
            <w:sz w:val="24"/>
          </w:rPr>
          <w:t>Новости Чечни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Ялте в районе хребта Иограф ликвидировали лесной пожар</w:t>
      </w:r>
    </w:p>
    <w:p>
      <w:pPr>
        <w:pStyle w:val="aff4"/>
        <w:keepLines/>
        <w:rPr>
          <w:rFonts w:ascii="Times New Roman" w:cs="Times New Roman" w:hAnsi="Times New Roman"/>
          <w:sz w:val="24"/>
        </w:rPr>
      </w:pPr>
      <w:r>
        <w:rPr>
          <w:rFonts w:ascii="Times New Roman" w:cs="Times New Roman" w:hAnsi="Times New Roman"/>
          <w:sz w:val="24"/>
        </w:rPr>
        <w:t>Сразу после сообщения о возгорании в ЕДДС на место прибыли сотрудники МЧС России по РК ( ПСЧ №9).</w:t>
      </w:r>
    </w:p>
    <w:p>
      <w:pPr>
        <w:pStyle w:val="aff4"/>
        <w:keepLines/>
        <w:rPr>
          <w:rFonts w:ascii="Times New Roman" w:cs="Times New Roman" w:hAnsi="Times New Roman"/>
          <w:sz w:val="24"/>
        </w:rPr>
      </w:pPr>
      <w:r>
        <w:rPr>
          <w:rFonts w:ascii="Times New Roman" w:cs="Times New Roman" w:hAnsi="Times New Roman"/>
          <w:sz w:val="24"/>
        </w:rPr>
        <w:t xml:space="preserve">Всего в арсенале у огнеборцев было 10 единиц техники и около 40 человек.  </w:t>
      </w:r>
      <w:hyperlink r:id="rId884" w:history="1">
        <w:r>
          <w:rPr>
            <w:rStyle w:val="a5"/>
            <w:rFonts w:ascii="Times New Roman" w:cs="Times New Roman" w:hAnsi="Times New Roman"/>
            <w:sz w:val="24"/>
          </w:rPr>
          <w:t>Медиа Ялта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горят 2000 «квадратов»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Об этом 11 июля сообщается на странице МЧС России в соцсетях.</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ранним утром вспыхнула кровля предприятия по производству керамических плит.  </w:t>
      </w:r>
      <w:hyperlink r:id="rId885" w:history="1">
        <w:r>
          <w:rPr>
            <w:rStyle w:val="a5"/>
            <w:rFonts w:ascii="Times New Roman" w:cs="Times New Roman" w:hAnsi="Times New Roman"/>
            <w:sz w:val="24"/>
          </w:rPr>
          <w:t>Парламентская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горят 2000 «квадратов»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в цехе в подмосковных Химках достигла 2000 квадратных метров. Об этом 11 июля сообщается на странице МЧС России в соцсетях. </w:t>
      </w:r>
      <w:hyperlink r:id="rId88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Евпатории более 20 огнеборцев тушили ландшафтный пожар</w:t>
      </w:r>
    </w:p>
    <w:p>
      <w:pPr>
        <w:pStyle w:val="aff4"/>
        <w:keepLines/>
        <w:rPr>
          <w:rFonts w:ascii="Times New Roman" w:cs="Times New Roman" w:hAnsi="Times New Roman"/>
          <w:sz w:val="24"/>
        </w:rPr>
      </w:pPr>
      <w:r>
        <w:rPr>
          <w:rFonts w:ascii="Times New Roman" w:cs="Times New Roman" w:hAnsi="Times New Roman"/>
          <w:sz w:val="24"/>
        </w:rPr>
        <w:t>Об этом проинформировали в ГУ МЧС Крыма.</w:t>
      </w:r>
    </w:p>
    <w:p>
      <w:pPr>
        <w:pStyle w:val="aff4"/>
        <w:keepLines/>
        <w:rPr>
          <w:rFonts w:ascii="Times New Roman" w:cs="Times New Roman" w:hAnsi="Times New Roman"/>
          <w:sz w:val="24"/>
        </w:rPr>
      </w:pPr>
      <w:r>
        <w:rPr>
          <w:rFonts w:ascii="Times New Roman" w:cs="Times New Roman" w:hAnsi="Times New Roman"/>
          <w:sz w:val="24"/>
        </w:rPr>
        <w:t xml:space="preserve">Сообщение о том, что в указанном районе занялась сухая растительность, сотрудники чрезвычайного ведомства получили около девяти вечера. </w:t>
      </w:r>
      <w:hyperlink r:id="rId887" w:history="1">
        <w:r>
          <w:rPr>
            <w:rStyle w:val="a5"/>
            <w:rFonts w:ascii="Times New Roman" w:cs="Times New Roman" w:hAnsi="Times New Roman"/>
            <w:sz w:val="24"/>
          </w:rPr>
          <w:t>КП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Российско-кубинский центр подготовки спасателей празднует 10-летний юбилей</w:t>
      </w:r>
    </w:p>
    <w:p>
      <w:pPr>
        <w:pStyle w:val="aff4"/>
        <w:keepLines/>
        <w:rPr>
          <w:rFonts w:ascii="Times New Roman" w:cs="Times New Roman" w:hAnsi="Times New Roman"/>
          <w:sz w:val="24"/>
        </w:rPr>
      </w:pPr>
      <w:r>
        <w:rPr>
          <w:rFonts w:ascii="Times New Roman" w:cs="Times New Roman" w:hAnsi="Times New Roman"/>
          <w:sz w:val="24"/>
        </w:rPr>
        <w:t xml:space="preserve">Глава МЧС России Александр Куренков направил Министру внутренних дел Республики Куба Ласаро Альваресу поздравление. Он отметил, что Центр создавался усилиями российских и кубинских специалистов как гарант стабильности и гуманитарной безопасности в Латиноамериканском регионе.  </w:t>
      </w:r>
      <w:hyperlink r:id="rId888" w:history="1">
        <w:r>
          <w:rPr>
            <w:rStyle w:val="a5"/>
            <w:rFonts w:ascii="Times New Roman" w:cs="Times New Roman" w:hAnsi="Times New Roman"/>
            <w:sz w:val="24"/>
          </w:rPr>
          <w:t>Fireman.club</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Николаевском районе сотрудник полиции провела профилактический рейд в местах массового купания несовершеннолетних</w:t>
      </w:r>
    </w:p>
    <w:p>
      <w:pPr>
        <w:pStyle w:val="aff4"/>
        <w:keepLines/>
        <w:rPr>
          <w:rFonts w:ascii="Times New Roman" w:cs="Times New Roman" w:hAnsi="Times New Roman"/>
          <w:sz w:val="24"/>
        </w:rPr>
      </w:pPr>
      <w:r>
        <w:rPr>
          <w:rFonts w:ascii="Times New Roman" w:cs="Times New Roman" w:hAnsi="Times New Roman"/>
          <w:sz w:val="24"/>
        </w:rPr>
        <w:t xml:space="preserve">Инспектор по делам несовершеннолетних ОМВД России по Николаевскому району капитан полиции Наталья Лукина совместно с коллегами из инспекторского отделения ГИМС МЧС России по Хабаровскому краю и секретарем административной комиссии администрации Николаевского муниципального района провела профилактические рейды по водоемам. </w:t>
      </w:r>
      <w:hyperlink r:id="rId889" w:history="1">
        <w:r>
          <w:rPr>
            <w:rStyle w:val="a5"/>
            <w:rFonts w:ascii="Times New Roman" w:cs="Times New Roman" w:hAnsi="Times New Roman"/>
            <w:sz w:val="24"/>
          </w:rPr>
          <w:t>УМВД по Хабаровскому краю</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увеличилась до двух тысяч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Информация от РИА Новости: Площадь пожара в Химках достигла 2 тысяч квадратных метров, крыша обрушилась на 80 квадратных метров, внутри здания находятся 30 газовых баллонов, сообщает МЧС.Источник и фото - ria.ru. </w:t>
      </w:r>
      <w:hyperlink r:id="rId890"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Тюменец утонул на реке Коктюль близ Ялуторовска</w:t>
      </w:r>
    </w:p>
    <w:p>
      <w:pPr>
        <w:pStyle w:val="aff4"/>
        <w:keepLines/>
        <w:rPr>
          <w:rFonts w:ascii="Times New Roman" w:cs="Times New Roman" w:hAnsi="Times New Roman"/>
          <w:sz w:val="24"/>
        </w:rPr>
      </w:pPr>
      <w:r>
        <w:rPr>
          <w:rFonts w:ascii="Times New Roman" w:cs="Times New Roman" w:hAnsi="Times New Roman"/>
          <w:sz w:val="24"/>
        </w:rPr>
        <w:t>«Очередная трагедия произошла в необорудованном для купания месте», – отмечает пресс-служба ГУ МЧС России по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Тело мужчины извлекли из реки спасатели. </w:t>
      </w:r>
      <w:hyperlink r:id="rId891" w:history="1">
        <w:r>
          <w:rPr>
            <w:rStyle w:val="a5"/>
            <w:rFonts w:ascii="Times New Roman" w:cs="Times New Roman" w:hAnsi="Times New Roman"/>
            <w:sz w:val="24"/>
          </w:rPr>
          <w:t>АиФ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спасся со щенком из горящего грузовика на трассе в ЕАО</w:t>
      </w:r>
    </w:p>
    <w:p>
      <w:pPr>
        <w:pStyle w:val="aff4"/>
        <w:keepLines/>
        <w:rPr>
          <w:rFonts w:ascii="Times New Roman" w:cs="Times New Roman" w:hAnsi="Times New Roman"/>
          <w:sz w:val="24"/>
        </w:rPr>
      </w:pPr>
      <w:r>
        <w:rPr>
          <w:rFonts w:ascii="Times New Roman" w:cs="Times New Roman" w:hAnsi="Times New Roman"/>
          <w:sz w:val="24"/>
        </w:rPr>
        <w:t>Однако, несмотря на все усилия, спасти автомобиль не удалось», - рассказали в МЧС ЕАО.</w:t>
      </w:r>
    </w:p>
    <w:p>
      <w:pPr>
        <w:pStyle w:val="aff4"/>
        <w:keepLines/>
        <w:rPr>
          <w:rFonts w:ascii="Times New Roman" w:cs="Times New Roman" w:hAnsi="Times New Roman"/>
          <w:sz w:val="24"/>
        </w:rPr>
      </w:pPr>
      <w:r>
        <w:rPr>
          <w:rFonts w:ascii="Times New Roman" w:cs="Times New Roman" w:hAnsi="Times New Roman"/>
          <w:sz w:val="24"/>
        </w:rPr>
        <w:t xml:space="preserve">Водитель грузовика не пострадал, но остался без транспортного средства.  </w:t>
      </w:r>
      <w:hyperlink r:id="rId892" w:history="1">
        <w:r>
          <w:rPr>
            <w:rStyle w:val="a5"/>
            <w:rFonts w:ascii="Times New Roman" w:cs="Times New Roman" w:hAnsi="Times New Roman"/>
            <w:sz w:val="24"/>
          </w:rPr>
          <w:t>КП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минувшие сутки спасатели МЧС Херсонской области ликвидировали 27 пожаров</w:t>
      </w:r>
    </w:p>
    <w:p>
      <w:pPr>
        <w:pStyle w:val="aff4"/>
        <w:keepLines/>
        <w:rPr>
          <w:rFonts w:ascii="Times New Roman" w:cs="Times New Roman" w:hAnsi="Times New Roman"/>
          <w:sz w:val="24"/>
        </w:rPr>
      </w:pPr>
      <w:r>
        <w:rPr>
          <w:rFonts w:ascii="Times New Roman" w:cs="Times New Roman" w:hAnsi="Times New Roman"/>
          <w:sz w:val="24"/>
        </w:rPr>
        <w:t>За минувшие сутки спасатели МЧС Херсонской области ликвидировали 27 пожаров</w:t>
      </w:r>
    </w:p>
    <w:p>
      <w:pPr>
        <w:pStyle w:val="aff4"/>
        <w:keepLines/>
        <w:rPr>
          <w:rFonts w:ascii="Times New Roman" w:cs="Times New Roman" w:hAnsi="Times New Roman"/>
          <w:sz w:val="24"/>
        </w:rPr>
      </w:pPr>
      <w:r>
        <w:rPr>
          <w:rFonts w:ascii="Times New Roman" w:cs="Times New Roman" w:hAnsi="Times New Roman"/>
          <w:sz w:val="24"/>
        </w:rPr>
        <w:t xml:space="preserve">"Погибших и пострадавших в результате пожаров нет. Информация об оперативных событиях в рамках СВО поступала шесть раз", — сообщили в ведомстве. </w:t>
      </w:r>
      <w:hyperlink r:id="rId893"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подмосковных Химках горит цех по производству плитки</w:t>
      </w:r>
    </w:p>
    <w:p>
      <w:pPr>
        <w:pStyle w:val="aff4"/>
        <w:keepLines/>
        <w:rPr>
          <w:rFonts w:ascii="Times New Roman" w:cs="Times New Roman" w:hAnsi="Times New Roman"/>
          <w:sz w:val="24"/>
        </w:rPr>
      </w:pPr>
      <w:r>
        <w:rPr>
          <w:rFonts w:ascii="Times New Roman" w:cs="Times New Roman" w:hAnsi="Times New Roman"/>
          <w:sz w:val="24"/>
        </w:rPr>
        <w:t>В подмосковных Химках горит цех по производству плитки</w:t>
      </w:r>
    </w:p>
    <w:p>
      <w:pPr>
        <w:pStyle w:val="aff4"/>
        <w:keepLines/>
        <w:rPr>
          <w:rFonts w:ascii="Times New Roman" w:cs="Times New Roman" w:hAnsi="Times New Roman"/>
          <w:sz w:val="24"/>
        </w:rPr>
      </w:pPr>
      <w:r>
        <w:rPr>
          <w:rFonts w:ascii="Times New Roman" w:cs="Times New Roman" w:hAnsi="Times New Roman"/>
          <w:sz w:val="24"/>
        </w:rPr>
        <w:t>"Горит кровля цеха по производству керамических плит на 80 кв. м. На месте работают 26 специалистов и 7 единиц техники", - отметили в МЧС.</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пострадавших нет. </w:t>
      </w:r>
      <w:hyperlink r:id="rId894"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увеличилась до двух тысяч квадратных метров</w:t>
      </w:r>
    </w:p>
    <w:p>
      <w:pPr>
        <w:pStyle w:val="aff4"/>
        <w:keepLines/>
        <w:rPr>
          <w:rFonts w:ascii="Times New Roman" w:cs="Times New Roman" w:hAnsi="Times New Roman"/>
          <w:sz w:val="24"/>
        </w:rPr>
      </w:pPr>
      <w:r>
        <w:rPr>
          <w:rFonts w:ascii="Times New Roman" w:cs="Times New Roman" w:hAnsi="Times New Roman"/>
          <w:sz w:val="24"/>
        </w:rPr>
        <w:t>МЧС: в горящем здании в Химках на 80 "квадратах" обрушилась кровля</w:t>
      </w:r>
    </w:p>
    <w:p>
      <w:pPr>
        <w:pStyle w:val="aff4"/>
        <w:keepLines/>
        <w:rPr>
          <w:rFonts w:ascii="Times New Roman" w:cs="Times New Roman" w:hAnsi="Times New Roman"/>
          <w:sz w:val="24"/>
        </w:rPr>
      </w:pPr>
      <w:r>
        <w:rPr>
          <w:rFonts w:ascii="Times New Roman" w:cs="Times New Roman" w:hAnsi="Times New Roman"/>
          <w:sz w:val="24"/>
        </w:rPr>
        <w:t xml:space="preserve">МОСКВА, 11 июл — РИА Новости. Площадь пожара в цеху по производству керамических плит в подмосковных Химках выросла до двух тысяч квадратных метров, сообщило МЧС Telegram-канале. </w:t>
      </w:r>
      <w:hyperlink r:id="rId895"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«Колесо взорвалось»: в ДТП под Ярославлем погиб водитель «Рено»</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по Ярославской области, около 20 часов 30 минут на пульт дежурного поступила информация об аварии в районе деревни Григорьевское.  </w:t>
      </w:r>
      <w:hyperlink r:id="rId896" w:history="1">
        <w:r>
          <w:rPr>
            <w:rStyle w:val="a5"/>
            <w:rFonts w:ascii="Times New Roman" w:cs="Times New Roman" w:hAnsi="Times New Roman"/>
            <w:sz w:val="24"/>
          </w:rPr>
          <w:t>BezFormata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Средства ПВО сбили над Донецком ракету РСЗО HIMARS</w:t>
      </w:r>
    </w:p>
    <w:p>
      <w:pPr>
        <w:pStyle w:val="aff4"/>
        <w:keepLines/>
        <w:rPr>
          <w:rFonts w:ascii="Times New Roman" w:cs="Times New Roman" w:hAnsi="Times New Roman"/>
          <w:sz w:val="24"/>
        </w:rPr>
      </w:pPr>
      <w:r>
        <w:rPr>
          <w:rFonts w:ascii="Times New Roman" w:cs="Times New Roman" w:hAnsi="Times New Roman"/>
          <w:sz w:val="24"/>
        </w:rPr>
        <w:t xml:space="preserve">На место падения снаряда оперативно прибыли сапёры и сотрудники МЧС. Они обезвредили ракету. О пострадавших и повреждениях не сообщается. </w:t>
      </w:r>
      <w:hyperlink r:id="rId897"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на производстве в Химках увеличилась до 2000 «квадратов»</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на месте происшествия обрушилась кровля на 80 «квадратов». Известно, что внутри здания находится 30 газовых баллонов, 10 из которых вынесли спасатели. </w:t>
      </w:r>
      <w:hyperlink r:id="rId898"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Цех по производству керамических плит горит в Химках</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обрушилась кровля на 80 квадратных метрах. Внутри здания находятся 30 газовых баллонов, из них 10 уже удалось вынести пожарным МЧС России. </w:t>
      </w:r>
      <w:hyperlink r:id="rId899" w:history="1">
        <w:r>
          <w:rPr>
            <w:rStyle w:val="a5"/>
            <w:rFonts w:ascii="Times New Roman" w:cs="Times New Roman" w:hAnsi="Times New Roman"/>
            <w:sz w:val="24"/>
          </w:rPr>
          <w:t>Вести Подмосковья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отремонтировали поврежденный из-за пожара газопровод в Крыму</w:t>
      </w:r>
    </w:p>
    <w:p>
      <w:pPr>
        <w:pStyle w:val="aff4"/>
        <w:keepLines/>
        <w:rPr>
          <w:rFonts w:ascii="Times New Roman" w:cs="Times New Roman" w:hAnsi="Times New Roman"/>
          <w:sz w:val="24"/>
        </w:rPr>
      </w:pPr>
      <w:r>
        <w:rPr>
          <w:rFonts w:ascii="Times New Roman" w:cs="Times New Roman" w:hAnsi="Times New Roman"/>
          <w:sz w:val="24"/>
        </w:rPr>
        <w:t>К месту вызова выехали сотрудники МЧС России, газовой службы, Алуштинского лесоохотничьего хозяйства.</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инцидента Алушта и 14 населенных пунктов в районе города остались без газоснабжения.  </w:t>
      </w:r>
      <w:hyperlink r:id="rId900"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случился на улице Избышева в Омске</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на пульт дежурного МЧС 9:42 поступило сообщение о пожаре. Огонь охватил частный дом, н и хозяйственные постройки. Пожар раскинулся на территории общей площадью в 300 квадратных метров.  </w:t>
      </w:r>
      <w:hyperlink r:id="rId901"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вспыхнул крупный пожар</w:t>
      </w:r>
    </w:p>
    <w:p>
      <w:pPr>
        <w:pStyle w:val="aff4"/>
        <w:keepLines/>
        <w:rPr>
          <w:rFonts w:ascii="Times New Roman" w:cs="Times New Roman" w:hAnsi="Times New Roman"/>
          <w:sz w:val="24"/>
        </w:rPr>
      </w:pPr>
      <w:r>
        <w:rPr>
          <w:rFonts w:ascii="Times New Roman" w:cs="Times New Roman" w:hAnsi="Times New Roman"/>
          <w:sz w:val="24"/>
        </w:rPr>
        <w:t>Об этом сообщает URA.RU со ссылкой на МЧС РФ.</w:t>
      </w:r>
    </w:p>
    <w:p>
      <w:pPr>
        <w:pStyle w:val="aff4"/>
        <w:keepLines/>
        <w:rPr>
          <w:rFonts w:ascii="Times New Roman" w:cs="Times New Roman" w:hAnsi="Times New Roman"/>
          <w:sz w:val="24"/>
        </w:rPr>
      </w:pPr>
      <w:r>
        <w:rPr>
          <w:rFonts w:ascii="Times New Roman" w:cs="Times New Roman" w:hAnsi="Times New Roman"/>
          <w:sz w:val="24"/>
        </w:rPr>
        <w:t xml:space="preserve">«В подмосковных Химках огнеборцы МЧС России тушат пожар», – сказано в заявлении. Отмечается, что площадь возгорания составляет около 80 квадратных метров – горит кровля цеха по производству керамических плит. </w:t>
      </w:r>
      <w:hyperlink r:id="rId902"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вспыхнул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URA.RU со ссылкой на МЧС РФ. «В подмосковных Химках огнеборцы МЧС России тушат пожар», – сказано в заявлении. Отмечается, что площадь возгорания составляет около 80 квадратных метров – горит кровля цеха по производству... </w:t>
      </w:r>
      <w:hyperlink r:id="rId90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СНТ «Дендрарий» загорелся автомобильный прицеп</w:t>
      </w:r>
    </w:p>
    <w:p>
      <w:pPr>
        <w:pStyle w:val="aff4"/>
        <w:keepLines/>
        <w:rPr>
          <w:rFonts w:ascii="Times New Roman" w:cs="Times New Roman" w:hAnsi="Times New Roman"/>
          <w:sz w:val="24"/>
        </w:rPr>
      </w:pPr>
      <w:r>
        <w:rPr>
          <w:rFonts w:ascii="Times New Roman" w:cs="Times New Roman" w:hAnsi="Times New Roman"/>
          <w:sz w:val="24"/>
        </w:rPr>
        <w:t xml:space="preserve">В 18:53 в СНТ «Дендрарий» загорелся металлический прицеп к легковому автомобилю. «Огнём повреждены прицепы и дизельная компрессорная установка. Причина пожара устанавливается», - сообщают в пресс-службе ГУ МЧС России по Ульяновской области. </w:t>
      </w:r>
      <w:hyperlink r:id="rId90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вылетел в кювет на окраине Калуги</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МЧС, в четверг, 11 июля, около часа ночи, на первом километре Северного обхода Калуги произошло ДТП. Автомобиль Chevrolet вылетел в кювет. Есть пострадавшие. </w:t>
      </w:r>
      <w:hyperlink r:id="rId905" w:history="1">
        <w:r>
          <w:rPr>
            <w:rStyle w:val="a5"/>
            <w:rFonts w:ascii="Times New Roman" w:cs="Times New Roman" w:hAnsi="Times New Roman"/>
            <w:sz w:val="24"/>
          </w:rPr>
          <w:t>ГТРК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Производственный цех горит на 2 тыс. кв. м в подмосковных Химках</w:t>
      </w:r>
    </w:p>
    <w:p>
      <w:pPr>
        <w:pStyle w:val="aff4"/>
        <w:keepLines/>
        <w:rPr>
          <w:rFonts w:ascii="Times New Roman" w:cs="Times New Roman" w:hAnsi="Times New Roman"/>
          <w:sz w:val="24"/>
        </w:rPr>
      </w:pPr>
      <w:r>
        <w:rPr>
          <w:rFonts w:ascii="Times New Roman" w:cs="Times New Roman" w:hAnsi="Times New Roman"/>
          <w:sz w:val="24"/>
        </w:rPr>
        <w:t xml:space="preserve">ИНТЕРФАКС - Кровля цеха по производству керамических плит загорелась в микрорайоне Сходня городского округа Химки, площадь пожара составляет 2 тыс. кв. м, сообщает телеграм-канал МЧС РФ. </w:t>
      </w:r>
      <w:hyperlink r:id="rId906"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Газопровод под Алуштой, поврежденный при пожаре, восстановили раньше срока</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составила 1,5 тыс. кв.м. По данным МЧС России, произошла разгерметизация подвесного моста газовой трубы. В результате происшествия была приостановлена подача газа потребителям в 14 поселениях.Оперативные новости «Ъ» из регионов Кубань, Адыгея, Крым в Telegram </w:t>
      </w:r>
      <w:hyperlink r:id="rId907"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(фото) В Тольятти маршрутка врезалась в столб. Есть пострадавшая</w:t>
      </w:r>
    </w:p>
    <w:p>
      <w:pPr>
        <w:pStyle w:val="aff4"/>
        <w:keepLines/>
        <w:rPr>
          <w:rFonts w:ascii="Times New Roman" w:cs="Times New Roman" w:hAnsi="Times New Roman"/>
          <w:sz w:val="24"/>
        </w:rPr>
      </w:pPr>
      <w:r>
        <w:rPr>
          <w:rFonts w:ascii="Times New Roman" w:cs="Times New Roman" w:hAnsi="Times New Roman"/>
          <w:sz w:val="24"/>
        </w:rPr>
        <w:t>ДТП произошло 10 июля, в 16:55, в Тольятти на улице Родины. Маршрутка № 310 врезалась в столб.</w:t>
      </w:r>
    </w:p>
    <w:p>
      <w:pPr>
        <w:pStyle w:val="aff4"/>
        <w:keepLines/>
        <w:rPr>
          <w:rFonts w:ascii="Times New Roman" w:cs="Times New Roman" w:hAnsi="Times New Roman"/>
          <w:sz w:val="24"/>
        </w:rPr>
      </w:pPr>
      <w:r>
        <w:rPr>
          <w:rFonts w:ascii="Times New Roman" w:cs="Times New Roman" w:hAnsi="Times New Roman"/>
          <w:sz w:val="24"/>
        </w:rPr>
        <w:t xml:space="preserve">52-летний водитель пассажирского автобуса ехал по улице Родины со стороны Баныкина в направлении Комзина.  </w:t>
      </w:r>
      <w:hyperlink r:id="rId908" w:history="1">
        <w:r>
          <w:rPr>
            <w:rStyle w:val="a5"/>
            <w:rFonts w:ascii="Times New Roman" w:cs="Times New Roman" w:hAnsi="Times New Roman"/>
            <w:sz w:val="24"/>
          </w:rPr>
          <w:t>ТЛТгород.ру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Усть-Ишиме остаются подтопленными около десяти домов</w:t>
      </w:r>
    </w:p>
    <w:p>
      <w:pPr>
        <w:pStyle w:val="aff4"/>
        <w:keepLines/>
        <w:rPr>
          <w:rFonts w:ascii="Times New Roman" w:cs="Times New Roman" w:hAnsi="Times New Roman"/>
          <w:sz w:val="24"/>
        </w:rPr>
      </w:pPr>
      <w:r>
        <w:rPr>
          <w:rFonts w:ascii="Times New Roman" w:cs="Times New Roman" w:hAnsi="Times New Roman"/>
          <w:sz w:val="24"/>
        </w:rPr>
        <w:t>Бригады спасателей и службы МЧС работают», — написал Хоценко.</w:t>
      </w:r>
    </w:p>
    <w:p>
      <w:pPr>
        <w:pStyle w:val="aff4"/>
        <w:keepLines/>
        <w:rPr>
          <w:rFonts w:ascii="Times New Roman" w:cs="Times New Roman" w:hAnsi="Times New Roman"/>
          <w:sz w:val="24"/>
        </w:rPr>
      </w:pPr>
      <w:r>
        <w:rPr>
          <w:rFonts w:ascii="Times New Roman" w:cs="Times New Roman" w:hAnsi="Times New Roman"/>
          <w:sz w:val="24"/>
        </w:rPr>
        <w:t xml:space="preserve">По данным районной газеты «Усть-Ишимский вестник», уровень воды в Иртыше и Ишиме опустился ниже всех критических отметок.  </w:t>
      </w:r>
      <w:hyperlink r:id="rId909" w:history="1">
        <w:r>
          <w:rPr>
            <w:rStyle w:val="a5"/>
            <w:rFonts w:ascii="Times New Roman" w:cs="Times New Roman" w:hAnsi="Times New Roman"/>
            <w:sz w:val="24"/>
          </w:rPr>
          <w:t>Om1.ru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Shot: около Москвы прогремел взрыв</w:t>
      </w:r>
    </w:p>
    <w:p>
      <w:pPr>
        <w:pStyle w:val="aff4"/>
        <w:keepLines/>
        <w:rPr>
          <w:rFonts w:ascii="Times New Roman" w:cs="Times New Roman" w:hAnsi="Times New Roman"/>
          <w:sz w:val="24"/>
        </w:rPr>
      </w:pPr>
      <w:r>
        <w:rPr>
          <w:rFonts w:ascii="Times New Roman" w:cs="Times New Roman" w:hAnsi="Times New Roman"/>
          <w:sz w:val="24"/>
        </w:rPr>
        <w:t>В результате падения сбитого беспилотника в Ступинском районе Московской области утром четверга прогремел взрыв. Об этом сообщает Telegram-канал Shot.</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канала, хлопок раздался около 4:50 по московскому времени в 60 километрах к югу от столицы. </w:t>
      </w:r>
      <w:hyperlink r:id="rId910" w:history="1">
        <w:r>
          <w:rPr>
            <w:rStyle w:val="a5"/>
            <w:rFonts w:ascii="Times New Roman" w:cs="Times New Roman" w:hAnsi="Times New Roman"/>
            <w:sz w:val="24"/>
          </w:rPr>
          <w:t>Ридус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По-настоящему доброе утро! За минувшие дежурные сутки ни одного пожара не зафиксировано</w:t>
      </w:r>
    </w:p>
    <w:p>
      <w:pPr>
        <w:pStyle w:val="aff4"/>
        <w:keepLines/>
        <w:rPr>
          <w:rFonts w:ascii="Times New Roman" w:cs="Times New Roman" w:hAnsi="Times New Roman"/>
          <w:sz w:val="24"/>
        </w:rPr>
      </w:pPr>
      <w:r>
        <w:rPr>
          <w:rFonts w:ascii="Times New Roman" w:cs="Times New Roman" w:hAnsi="Times New Roman"/>
          <w:sz w:val="24"/>
        </w:rPr>
        <w:t>Сегодня ожидается аномально жаркая погода - не забывайте соблюдать питьевой режим и надевать головные уборы</w:t>
      </w:r>
    </w:p>
    <w:p>
      <w:pPr>
        <w:pStyle w:val="aff4"/>
        <w:keepLines/>
        <w:rPr>
          <w:rFonts w:ascii="Times New Roman" w:cs="Times New Roman" w:hAnsi="Times New Roman"/>
          <w:sz w:val="24"/>
        </w:rPr>
      </w:pPr>
      <w:r>
        <w:rPr>
          <w:rFonts w:ascii="Times New Roman" w:cs="Times New Roman" w:hAnsi="Times New Roman"/>
          <w:sz w:val="24"/>
        </w:rPr>
        <w:t>#ОперативнаяОбстановка #БезопасныйИюль</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Псковской области" </w:t>
      </w:r>
      <w:hyperlink r:id="rId911"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обрушилась кровля горящего цеха - Газета.Ru | Новости</w:t>
      </w:r>
    </w:p>
    <w:p>
      <w:pPr>
        <w:pStyle w:val="aff4"/>
        <w:keepLines/>
        <w:rPr>
          <w:rFonts w:ascii="Times New Roman" w:cs="Times New Roman" w:hAnsi="Times New Roman"/>
          <w:sz w:val="24"/>
        </w:rPr>
      </w:pPr>
      <w:r>
        <w:rPr>
          <w:rFonts w:ascii="Times New Roman" w:cs="Times New Roman" w:hAnsi="Times New Roman"/>
          <w:sz w:val="24"/>
        </w:rPr>
        <w:t xml:space="preserve">В подмосковных Химках площадь пожара в цеху по производству керамических плит увеличилась до двух тысяч квадратных метров. Об этом сообщила пресс-служба МЧС. </w:t>
      </w:r>
      <w:hyperlink r:id="rId91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обрушилась кровля горящего цеха</w:t>
      </w:r>
    </w:p>
    <w:p>
      <w:pPr>
        <w:pStyle w:val="aff4"/>
        <w:keepLines/>
        <w:rPr>
          <w:rFonts w:ascii="Times New Roman" w:cs="Times New Roman" w:hAnsi="Times New Roman"/>
          <w:sz w:val="24"/>
        </w:rPr>
      </w:pPr>
      <w:r>
        <w:rPr>
          <w:rFonts w:ascii="Times New Roman" w:cs="Times New Roman" w:hAnsi="Times New Roman"/>
          <w:sz w:val="24"/>
        </w:rPr>
        <w:t>МЧС: в Химках площадь пожара в цеху увеличилась до 2 тыс.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В Химках площадь пожара в цеху по производству керамических плит увеличилась до двух тысяч квадратных метров.  </w:t>
      </w:r>
      <w:hyperlink r:id="rId913"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Химках площадь пожара в цеху увеличилась до 2 тыс.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По данным ведомства, обрушилась кровля на 80 квадратных метрах. Внутри здания 30 газовых баллонов, из них десять вынесли пожарные.  </w:t>
      </w:r>
      <w:hyperlink r:id="rId91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Ломоносове сгорел двухэтажный деревянный дом</w:t>
      </w:r>
    </w:p>
    <w:p>
      <w:pPr>
        <w:pStyle w:val="aff4"/>
        <w:keepLines/>
        <w:rPr>
          <w:rFonts w:ascii="Times New Roman" w:cs="Times New Roman" w:hAnsi="Times New Roman"/>
          <w:sz w:val="24"/>
        </w:rPr>
      </w:pPr>
      <w:r>
        <w:rPr>
          <w:rFonts w:ascii="Times New Roman" w:cs="Times New Roman" w:hAnsi="Times New Roman"/>
          <w:sz w:val="24"/>
        </w:rPr>
        <w:t xml:space="preserve">В ночь на 11 июля в историческом районе Мартышкино в городе Ломоносов сгорел двухэтажный деревянный дом, сообщила пресс-службе петербургского главка МЧС. В МЧС сообщили о пожаре в 22:48 10 июля. </w:t>
      </w:r>
      <w:hyperlink r:id="rId915"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обрушилась кровля горящего цеха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По данным ведомства, обрушилась кровля на 80 квадратных метрах. Внутри здания 30 газовых ... </w:t>
      </w:r>
      <w:hyperlink r:id="rId916"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к этому часу:. Собянин сообщил о БПЛА, сбитом в Ступинском городском округе. Пострадавших нет. Беспилотник летел на Москву, примерно в 4:50 утра жители услышали два громких звука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площадь пожара составляет до 2000 квадратных метров. Информации о пострадавших нет. Тушение затруднено из-за сильной жары, причина возгорания пока остаётся под вопросом. </w:t>
      </w:r>
      <w:hyperlink r:id="rId917"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подмосковных Химках произошел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Горит цех по производству керамической плитки. Над предприятием столб черного дыма. Огонь уже охватил площадь в две тысячи квадратных метров.  </w:t>
      </w:r>
      <w:hyperlink r:id="rId918"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Пошла жара: экстремальные температуры до +41 °С на Кубани сохранятся до 15 июля</w:t>
      </w:r>
    </w:p>
    <w:p>
      <w:pPr>
        <w:pStyle w:val="aff4"/>
        <w:keepLines/>
        <w:rPr>
          <w:rFonts w:ascii="Times New Roman" w:cs="Times New Roman" w:hAnsi="Times New Roman"/>
          <w:sz w:val="24"/>
        </w:rPr>
      </w:pPr>
      <w:r>
        <w:rPr>
          <w:rFonts w:ascii="Times New Roman" w:cs="Times New Roman" w:hAnsi="Times New Roman"/>
          <w:sz w:val="24"/>
        </w:rPr>
        <w:t>Жителей и гостей региона призвали в ближайшие дни быть внимательней и соблюдать все необходимые меры безопасности, находясь на улице.</w:t>
      </w:r>
    </w:p>
    <w:p>
      <w:pPr>
        <w:pStyle w:val="aff4"/>
        <w:keepLines/>
        <w:rPr>
          <w:rFonts w:ascii="Times New Roman" w:cs="Times New Roman" w:hAnsi="Times New Roman"/>
          <w:sz w:val="24"/>
        </w:rPr>
      </w:pPr>
      <w:r>
        <w:rPr>
          <w:rFonts w:ascii="Times New Roman" w:cs="Times New Roman" w:hAnsi="Times New Roman"/>
          <w:sz w:val="24"/>
        </w:rPr>
        <w:t xml:space="preserve">При возникновении ЧС необходимо звонить по телефонам: 101 и 112, сообщает пресс-служба ГУ МЧС по Краснодарскому краю. </w:t>
      </w:r>
      <w:hyperlink r:id="rId919" w:history="1">
        <w:r>
          <w:rPr>
            <w:rStyle w:val="a5"/>
            <w:rFonts w:ascii="Times New Roman" w:cs="Times New Roman" w:hAnsi="Times New Roman"/>
            <w:sz w:val="24"/>
          </w:rPr>
          <w:t>Портал "Кубань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отделений пожарных тушили жилой дом в брянском селе Шведчики</w:t>
      </w:r>
    </w:p>
    <w:p>
      <w:pPr>
        <w:pStyle w:val="aff4"/>
        <w:keepLines/>
        <w:rPr>
          <w:rFonts w:ascii="Times New Roman" w:cs="Times New Roman" w:hAnsi="Times New Roman"/>
          <w:sz w:val="24"/>
        </w:rPr>
      </w:pPr>
      <w:r>
        <w:rPr>
          <w:rFonts w:ascii="Times New Roman" w:cs="Times New Roman" w:hAnsi="Times New Roman"/>
          <w:sz w:val="24"/>
        </w:rPr>
        <w:t>Об одном происшествии рассказали в пресс-службе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пожаре в селе Шведчики Севского района поступила на пульт дежурного в 14.00. Звонившие сообщили, что на улице Новой загорелся частный жилой дом. </w:t>
      </w:r>
      <w:hyperlink r:id="rId920" w:history="1">
        <w:r>
          <w:rPr>
            <w:rStyle w:val="a5"/>
            <w:rFonts w:ascii="Times New Roman" w:cs="Times New Roman" w:hAnsi="Times New Roman"/>
            <w:sz w:val="24"/>
          </w:rPr>
          <w:t>АиФ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выясняют причину пожара в жилом доме на улице Бекетова</w:t>
      </w:r>
    </w:p>
    <w:p>
      <w:pPr>
        <w:pStyle w:val="aff4"/>
        <w:keepLines/>
        <w:rPr>
          <w:rFonts w:ascii="Times New Roman" w:cs="Times New Roman" w:hAnsi="Times New Roman"/>
          <w:sz w:val="24"/>
        </w:rPr>
      </w:pPr>
      <w:r>
        <w:rPr>
          <w:rFonts w:ascii="Times New Roman" w:cs="Times New Roman" w:hAnsi="Times New Roman"/>
          <w:sz w:val="24"/>
        </w:rPr>
        <w:t xml:space="preserve">10 июля в 20:15 очевидцы сообщили о возгорании деревянной обрешетки крыши четырехэтажного жилого дома. Пожарные расчеты немедленно прибыли на место происшествия. Из горящего здания были эвакуированы 31 человек, среди которых 7 детей.  </w:t>
      </w:r>
      <w:hyperlink r:id="rId921" w:history="1">
        <w:r>
          <w:rPr>
            <w:rStyle w:val="a5"/>
            <w:rFonts w:ascii="Times New Roman" w:cs="Times New Roman" w:hAnsi="Times New Roman"/>
            <w:sz w:val="24"/>
          </w:rPr>
          <w:t>Портал ProГород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произошел в Химках</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РФ, пламя распространилось на 80 квадратных метров. На месте ЧП работают 26 спасателей и 7 единиц техники. Информации о пострадавших пока не поступало. </w:t>
      </w:r>
      <w:hyperlink r:id="rId922"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ночью сгорел автосервис</w:t>
      </w:r>
    </w:p>
    <w:p>
      <w:pPr>
        <w:pStyle w:val="aff4"/>
        <w:keepLines/>
        <w:rPr>
          <w:rFonts w:ascii="Times New Roman" w:cs="Times New Roman" w:hAnsi="Times New Roman"/>
          <w:sz w:val="24"/>
        </w:rPr>
      </w:pPr>
      <w:r>
        <w:rPr>
          <w:rFonts w:ascii="Times New Roman" w:cs="Times New Roman" w:hAnsi="Times New Roman"/>
          <w:sz w:val="24"/>
        </w:rPr>
        <w:t>В Академгородке огнеборцы МЧС России ликвидировали открытое горение.</w:t>
      </w:r>
    </w:p>
    <w:p>
      <w:pPr>
        <w:pStyle w:val="aff4"/>
        <w:keepLines/>
        <w:rPr>
          <w:rFonts w:ascii="Times New Roman" w:cs="Times New Roman" w:hAnsi="Times New Roman"/>
          <w:sz w:val="24"/>
        </w:rPr>
      </w:pPr>
      <w:r>
        <w:rPr>
          <w:rFonts w:ascii="Times New Roman" w:cs="Times New Roman" w:hAnsi="Times New Roman"/>
          <w:sz w:val="24"/>
        </w:rPr>
        <w:t xml:space="preserve">КРАСНОЯРСКИЙ КРАЙ, /НИА-КРАСНОЯРСК/. В Академгородке огнеборцы МЧС России ликвидировали открытое горение.  </w:t>
      </w:r>
      <w:hyperlink r:id="rId923" w:history="1">
        <w:r>
          <w:rPr>
            <w:rStyle w:val="a5"/>
            <w:rFonts w:ascii="Times New Roman" w:cs="Times New Roman" w:hAnsi="Times New Roman"/>
            <w:sz w:val="24"/>
          </w:rPr>
          <w:t>Nebohod 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Посеять зерно профессии</w:t>
      </w:r>
    </w:p>
    <w:p>
      <w:pPr>
        <w:pStyle w:val="aff4"/>
        <w:keepLines/>
        <w:rPr>
          <w:rFonts w:ascii="Times New Roman" w:cs="Times New Roman" w:hAnsi="Times New Roman"/>
          <w:sz w:val="24"/>
        </w:rPr>
      </w:pPr>
      <w:r>
        <w:rPr>
          <w:rFonts w:ascii="Times New Roman" w:cs="Times New Roman" w:hAnsi="Times New Roman"/>
          <w:sz w:val="24"/>
        </w:rPr>
        <w:t xml:space="preserve">— Первая называлась «Юный спасатель» и проводилась под эгидой МЧС, вторая — агросмена, а третья объединит шаймуратовцев и спортсменов. Всего лагерь рассчитан на 130 мест, но в этом году мы хотим отремонтировать двухэтажные корпуса, и тогда вместимость увеличится вдвое.  </w:t>
      </w:r>
      <w:hyperlink r:id="rId924"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11.07.2024 Ждем всех на День Брянского поля-2024</w:t>
      </w:r>
    </w:p>
    <w:p>
      <w:pPr>
        <w:pStyle w:val="aff4"/>
        <w:keepLines/>
        <w:rPr>
          <w:rFonts w:ascii="Times New Roman" w:cs="Times New Roman" w:hAnsi="Times New Roman"/>
          <w:sz w:val="24"/>
        </w:rPr>
      </w:pPr>
      <w:r>
        <w:rPr>
          <w:rFonts w:ascii="Times New Roman" w:cs="Times New Roman" w:hAnsi="Times New Roman"/>
          <w:sz w:val="24"/>
        </w:rPr>
        <w:t>Главным управлением МЧС России по Брянской области будет проводиться соревнование среди добровольных пожарных команд Брянской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Предусматривается зона отдыха для посетителей с детьми – «Детский городок», где будет организована работа детских аттракционов. </w:t>
      </w:r>
      <w:hyperlink r:id="rId925" w:history="1">
        <w:r>
          <w:rPr>
            <w:rStyle w:val="a5"/>
            <w:rFonts w:ascii="Times New Roman" w:cs="Times New Roman" w:hAnsi="Times New Roman"/>
            <w:sz w:val="24"/>
          </w:rPr>
          <w:t>Департамент сельского хозяйства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проконтролирует установление причин крупного пожара в Химках</w:t>
      </w:r>
    </w:p>
    <w:p>
      <w:pPr>
        <w:pStyle w:val="aff4"/>
        <w:keepLines/>
        <w:rPr>
          <w:rFonts w:ascii="Times New Roman" w:cs="Times New Roman" w:hAnsi="Times New Roman"/>
          <w:sz w:val="24"/>
        </w:rPr>
      </w:pPr>
      <w:r>
        <w:rPr>
          <w:rFonts w:ascii="Times New Roman" w:cs="Times New Roman" w:hAnsi="Times New Roman"/>
          <w:sz w:val="24"/>
        </w:rPr>
        <w:t>Информация о пострадавших пока не поступала.</w:t>
      </w:r>
    </w:p>
    <w:p>
      <w:pPr>
        <w:pStyle w:val="aff4"/>
        <w:keepLines/>
        <w:rPr>
          <w:rFonts w:ascii="Times New Roman" w:cs="Times New Roman" w:hAnsi="Times New Roman"/>
          <w:sz w:val="24"/>
        </w:rPr>
      </w:pPr>
      <w:r>
        <w:rPr>
          <w:rFonts w:ascii="Times New Roman" w:cs="Times New Roman" w:hAnsi="Times New Roman"/>
          <w:sz w:val="24"/>
        </w:rPr>
        <w:t xml:space="preserve">Ранее в МЧС рассказали, что на месте работают свыше пятидесяти спасателей. Тушение пожара продолжается. </w:t>
      </w:r>
      <w:hyperlink r:id="rId926"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10 июля произошло 7 пожаров</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Все возгорания носили техногенный характер. Природных пожаров зарегистрировано не было. </w:t>
      </w:r>
      <w:hyperlink r:id="rId927"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выросла до 2000 метров, рухнула кровля цеха</w:t>
      </w:r>
    </w:p>
    <w:p>
      <w:pPr>
        <w:pStyle w:val="aff4"/>
        <w:keepLines/>
        <w:rPr>
          <w:rFonts w:ascii="Times New Roman" w:cs="Times New Roman" w:hAnsi="Times New Roman"/>
          <w:sz w:val="24"/>
        </w:rPr>
      </w:pPr>
      <w:r>
        <w:rPr>
          <w:rFonts w:ascii="Times New Roman" w:cs="Times New Roman" w:hAnsi="Times New Roman"/>
          <w:sz w:val="24"/>
        </w:rPr>
        <w:t>В МЧС России сообщили об увеличении площади пожара, вспыхнувшего утром в четверг в подмосковных Химках.</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в настоящее время огонь охватил около 2000 квадратных метров, сейчас на месте ЧП работают более 50 человек, задействовано 18 единиц техники. </w:t>
      </w:r>
      <w:hyperlink r:id="rId928"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Купание в необорудованных местах – опасно для жизни!</w:t>
      </w:r>
    </w:p>
    <w:p>
      <w:pPr>
        <w:pStyle w:val="aff4"/>
        <w:keepLines/>
        <w:rPr>
          <w:rFonts w:ascii="Times New Roman" w:cs="Times New Roman" w:hAnsi="Times New Roman"/>
          <w:sz w:val="24"/>
        </w:rPr>
      </w:pPr>
      <w:r>
        <w:rPr>
          <w:rFonts w:ascii="Times New Roman" w:cs="Times New Roman" w:hAnsi="Times New Roman"/>
          <w:sz w:val="24"/>
        </w:rPr>
        <w:t xml:space="preserve">Ежедневно Главное управление МЧС России по ЯНАО призывают отдыхающих внимательно относиться к собственной безопасности. Но понимают далеко не все: люди продолжают отдыхать на необорудованных «пляжах», распивают спиртные напитки и бездумно идут в воду, но самое страшное, что среди купающихся очень много детей, которые находятся без присмотра взрослых.  </w:t>
      </w:r>
      <w:hyperlink r:id="rId929"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Масштабный пожар разгорелся в мебельном цехе уже на площади 2000 «квадратов»</w:t>
      </w:r>
    </w:p>
    <w:p>
      <w:pPr>
        <w:pStyle w:val="aff4"/>
        <w:keepLines/>
        <w:rPr>
          <w:rFonts w:ascii="Times New Roman" w:cs="Times New Roman" w:hAnsi="Times New Roman"/>
          <w:sz w:val="24"/>
        </w:rPr>
      </w:pPr>
      <w:r>
        <w:rPr>
          <w:rFonts w:ascii="Times New Roman" w:cs="Times New Roman" w:hAnsi="Times New Roman"/>
          <w:sz w:val="24"/>
        </w:rPr>
        <w:t>На площади 80 квадратных метров рухнула кровля — МЧС.</w:t>
      </w:r>
    </w:p>
    <w:p>
      <w:pPr>
        <w:pStyle w:val="aff4"/>
        <w:keepLines/>
        <w:rPr>
          <w:rFonts w:ascii="Times New Roman" w:cs="Times New Roman" w:hAnsi="Times New Roman"/>
          <w:sz w:val="24"/>
        </w:rPr>
      </w:pPr>
      <w:r>
        <w:rPr>
          <w:rFonts w:ascii="Times New Roman" w:cs="Times New Roman" w:hAnsi="Times New Roman"/>
          <w:sz w:val="24"/>
        </w:rPr>
        <w:t xml:space="preserve">К ликвидации подключены более 50 человек и 18 единиц техники. Тушение затруднено из-за сильной жары. </w:t>
      </w:r>
      <w:hyperlink r:id="rId930"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Сводка ГУ МЧС по Орловской области за 10 июля 2024 года</w:t>
      </w:r>
    </w:p>
    <w:p>
      <w:pPr>
        <w:pStyle w:val="aff4"/>
        <w:keepLines/>
        <w:rPr>
          <w:rFonts w:ascii="Times New Roman" w:cs="Times New Roman" w:hAnsi="Times New Roman"/>
          <w:sz w:val="24"/>
        </w:rPr>
      </w:pPr>
      <w:r>
        <w:rPr>
          <w:rFonts w:ascii="Times New Roman" w:cs="Times New Roman" w:hAnsi="Times New Roman"/>
          <w:sz w:val="24"/>
        </w:rPr>
        <w:t xml:space="preserve">За прошедшие сутки орловские пожарно-спасательные подразделения выезжали 16 раз, из них 6 выездов на ликвидацию возгораний, 10 выездов на различные происшествия и помощь населению. </w:t>
      </w:r>
      <w:hyperlink r:id="rId93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с газовой компании взыскано 1,5 млрд рублей за загрязнение воздуха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надзорное ведомство.Контрольный орган провел проверку и установил, что в августе 2021 года на территории Оренбургского газоперерабатывающего завода произошло возгорание. Это привело к загрязнению воздуха диоксидом серы.При этом организация не приняла мер, чтобы предупредить и устранить аварийные выбросы загрязняющих веществ в атмосферу.  </w:t>
      </w:r>
      <w:hyperlink r:id="rId932" w:history="1">
        <w:r>
          <w:rPr>
            <w:rStyle w:val="a5"/>
            <w:rFonts w:ascii="Times New Roman" w:cs="Times New Roman" w:hAnsi="Times New Roman"/>
            <w:sz w:val="24"/>
          </w:rPr>
          <w:t>КоммерсантЪ. Волга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утонула на Белом озере</w:t>
      </w:r>
    </w:p>
    <w:p>
      <w:pPr>
        <w:pStyle w:val="aff4"/>
        <w:keepLines/>
        <w:rPr>
          <w:rFonts w:ascii="Times New Roman" w:cs="Times New Roman" w:hAnsi="Times New Roman"/>
          <w:sz w:val="24"/>
        </w:rPr>
      </w:pPr>
      <w:r>
        <w:rPr>
          <w:rFonts w:ascii="Times New Roman" w:cs="Times New Roman" w:hAnsi="Times New Roman"/>
          <w:sz w:val="24"/>
        </w:rPr>
        <w:t xml:space="preserve">На Белом озере в Вашкинском округе при купании утонула 64-летняя женщина. По информации регионального управления МЧС, спасатели извлекли тело погибшей из воды. </w:t>
      </w:r>
      <w:hyperlink r:id="rId933" w:history="1">
        <w:r>
          <w:rPr>
            <w:rStyle w:val="a5"/>
            <w:rFonts w:ascii="Times New Roman" w:cs="Times New Roman" w:hAnsi="Times New Roman"/>
            <w:sz w:val="24"/>
          </w:rPr>
          <w:t>35медиа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пострадавшим от паводка проиндексируют выплаты в 1,5 раза</w:t>
      </w:r>
    </w:p>
    <w:p>
      <w:pPr>
        <w:pStyle w:val="aff4"/>
        <w:keepLines/>
        <w:rPr>
          <w:rFonts w:ascii="Times New Roman" w:cs="Times New Roman" w:hAnsi="Times New Roman"/>
          <w:sz w:val="24"/>
        </w:rPr>
      </w:pPr>
      <w:r>
        <w:rPr>
          <w:rFonts w:ascii="Times New Roman" w:cs="Times New Roman" w:hAnsi="Times New Roman"/>
          <w:sz w:val="24"/>
        </w:rPr>
        <w:t xml:space="preserve">Накануне министр МЧС России Александр Куренков доложил президенту Российской Федерации Владимиру Путину о работах по ликвидации последствий весеннего половодья в регионах, в том числе и в Оренбургской области. </w:t>
      </w:r>
      <w:hyperlink r:id="rId934" w:history="1">
        <w:r>
          <w:rPr>
            <w:rStyle w:val="a5"/>
            <w:rFonts w:ascii="Times New Roman" w:cs="Times New Roman" w:hAnsi="Times New Roman"/>
            <w:sz w:val="24"/>
          </w:rPr>
          <w:t>ПроОрен.ru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Частный дом на улице Горбачева в Ростове выгорел из-за неисправной проводки</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пламя вспыхнуло после замыкания под крышей, сообщили в пресс-службе ГУ МЧС России по региону.- Пострадавших нет. Пожар потушили на 50 квадратах, было задействовано 32 специалиста и 8 единиц техники, - прокомментировали в экстренной службе. </w:t>
      </w:r>
      <w:hyperlink r:id="rId935" w:history="1">
        <w:r>
          <w:rPr>
            <w:rStyle w:val="a5"/>
            <w:rFonts w:ascii="Times New Roman" w:cs="Times New Roman" w:hAnsi="Times New Roman"/>
            <w:sz w:val="24"/>
          </w:rPr>
          <w:t>КП Ростов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пожара в Кандалакшской ЦРБ был эвакуирован 41 пациент</w:t>
      </w:r>
    </w:p>
    <w:p>
      <w:pPr>
        <w:pStyle w:val="aff4"/>
        <w:keepLines/>
        <w:rPr>
          <w:rFonts w:ascii="Times New Roman" w:cs="Times New Roman" w:hAnsi="Times New Roman"/>
          <w:sz w:val="24"/>
        </w:rPr>
      </w:pPr>
      <w:r>
        <w:rPr>
          <w:rFonts w:ascii="Times New Roman" w:cs="Times New Roman" w:hAnsi="Times New Roman"/>
          <w:sz w:val="24"/>
        </w:rPr>
        <w:t>Пожар произошёл в палате отделения терапии</w:t>
      </w:r>
    </w:p>
    <w:p>
      <w:pPr>
        <w:pStyle w:val="aff4"/>
        <w:keepLines/>
        <w:rPr>
          <w:rFonts w:ascii="Times New Roman" w:cs="Times New Roman" w:hAnsi="Times New Roman"/>
          <w:sz w:val="24"/>
        </w:rPr>
      </w:pPr>
      <w:r>
        <w:rPr>
          <w:rFonts w:ascii="Times New Roman" w:cs="Times New Roman" w:hAnsi="Times New Roman"/>
          <w:sz w:val="24"/>
        </w:rPr>
        <w:t xml:space="preserve">Во время пожара в Кандалакшской ЦРБ самостоятельно эвакуировались 48 человек, в том числе 41 пациент (из них шесть лежачих) и семь человек персонала.  </w:t>
      </w:r>
      <w:hyperlink r:id="rId936" w:history="1">
        <w:r>
          <w:rPr>
            <w:rStyle w:val="a5"/>
            <w:rFonts w:ascii="Times New Roman" w:cs="Times New Roman" w:hAnsi="Times New Roman"/>
            <w:sz w:val="24"/>
          </w:rPr>
          <w:t>Би-порт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Кровля цеха по производству керамических плит загорелась в Химках</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составила 80 квадратных метров, сообщили в пресс-службе МЧС России. «На месте работали 26 человек и семь единиц техники», передает РИА «Новости» сообщение пресс-службы. </w:t>
      </w:r>
      <w:hyperlink r:id="rId937"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сгорела фура с арбузами</w:t>
      </w:r>
    </w:p>
    <w:p>
      <w:pPr>
        <w:pStyle w:val="aff4"/>
        <w:keepLines/>
        <w:rPr>
          <w:rFonts w:ascii="Times New Roman" w:cs="Times New Roman" w:hAnsi="Times New Roman"/>
          <w:sz w:val="24"/>
        </w:rPr>
      </w:pPr>
      <w:r>
        <w:rPr>
          <w:rFonts w:ascii="Times New Roman" w:cs="Times New Roman" w:hAnsi="Times New Roman"/>
          <w:sz w:val="24"/>
        </w:rPr>
        <w:t>Сегодня рано утром произошел пожар на улице Раевский тракт в селе Мариинское Стерлитамакского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МЧС РБ, здесь загорелся ангар размером 7х5 метров, торговая палатка и автомобиль «ГАЗель», груженный арбузами.  </w:t>
      </w:r>
      <w:hyperlink r:id="rId938" w:history="1">
        <w:r>
          <w:rPr>
            <w:rStyle w:val="a5"/>
            <w:rFonts w:ascii="Times New Roman" w:cs="Times New Roman" w:hAnsi="Times New Roman"/>
            <w:sz w:val="24"/>
          </w:rPr>
          <w:t>Ufa-Town.Ru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Ярославлем разбился водитель иномарки</w:t>
      </w:r>
    </w:p>
    <w:p>
      <w:pPr>
        <w:pStyle w:val="aff4"/>
        <w:keepLines/>
        <w:rPr>
          <w:rFonts w:ascii="Times New Roman" w:cs="Times New Roman" w:hAnsi="Times New Roman"/>
          <w:sz w:val="24"/>
        </w:rPr>
      </w:pPr>
      <w:r>
        <w:rPr>
          <w:rFonts w:ascii="Times New Roman" w:cs="Times New Roman" w:hAnsi="Times New Roman"/>
          <w:sz w:val="24"/>
        </w:rPr>
        <w:t>В пресс-службе регионального ГУ МЧС сообщили об аварии в деревне Григорьевское. Там в 20:31 «Рено Дастер» вылетел в кювет.</w:t>
      </w:r>
    </w:p>
    <w:p>
      <w:pPr>
        <w:pStyle w:val="aff4"/>
        <w:keepLines/>
        <w:rPr>
          <w:rFonts w:ascii="Times New Roman" w:cs="Times New Roman" w:hAnsi="Times New Roman"/>
          <w:sz w:val="24"/>
        </w:rPr>
      </w:pPr>
      <w:r>
        <w:rPr>
          <w:rFonts w:ascii="Times New Roman" w:cs="Times New Roman" w:hAnsi="Times New Roman"/>
          <w:sz w:val="24"/>
        </w:rPr>
        <w:t xml:space="preserve">«Рядом с машиной стояло много народу, в том числе мой муж.  </w:t>
      </w:r>
      <w:hyperlink r:id="rId939" w:history="1">
        <w:r>
          <w:rPr>
            <w:rStyle w:val="a5"/>
            <w:rFonts w:ascii="Times New Roman" w:cs="Times New Roman" w:hAnsi="Times New Roman"/>
            <w:sz w:val="24"/>
          </w:rPr>
          <w:t>Яркуб</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Дым от пожара в Сходне виден со всего Зеленограда</w:t>
      </w:r>
    </w:p>
    <w:p>
      <w:pPr>
        <w:pStyle w:val="aff4"/>
        <w:keepLines/>
        <w:rPr>
          <w:rFonts w:ascii="Times New Roman" w:cs="Times New Roman" w:hAnsi="Times New Roman"/>
          <w:sz w:val="24"/>
        </w:rPr>
      </w:pPr>
      <w:r>
        <w:rPr>
          <w:rFonts w:ascii="Times New Roman" w:cs="Times New Roman" w:hAnsi="Times New Roman"/>
          <w:sz w:val="24"/>
        </w:rPr>
        <w:t xml:space="preserve">Пожар начался около 7 утра. По предварительным данным горит крыша здания на улице Некрасова, в котором находится производство керамических плит «Термокерамика». На момент публикации площадь пожара — 80 кв.метров. </w:t>
      </w:r>
      <w:hyperlink r:id="rId940" w:history="1">
        <w:r>
          <w:rPr>
            <w:rStyle w:val="a5"/>
            <w:rFonts w:ascii="Times New Roman" w:cs="Times New Roman" w:hAnsi="Times New Roman"/>
            <w:sz w:val="24"/>
          </w:rPr>
          <w:t>Твой Зеленоград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Обрушилась кровля, внутри лежат взрывоопасные газовые баллоны. В Подмосковье вспыхнул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Как сообщало МЧС, сначала площадь возгорания составляла 80 квадратных метров, но уже спустя час возросла до двух тысяч квадратных метров (по размерам это чуть меньше трети футбольного поля). </w:t>
      </w:r>
      <w:hyperlink r:id="rId941"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Архангельской области официально открыто восемь пляжей</w:t>
      </w:r>
    </w:p>
    <w:p>
      <w:pPr>
        <w:pStyle w:val="aff4"/>
        <w:keepLines/>
        <w:rPr>
          <w:rFonts w:ascii="Times New Roman" w:cs="Times New Roman" w:hAnsi="Times New Roman"/>
          <w:sz w:val="24"/>
        </w:rPr>
      </w:pPr>
      <w:r>
        <w:rPr>
          <w:rFonts w:ascii="Times New Roman" w:cs="Times New Roman" w:hAnsi="Times New Roman"/>
          <w:sz w:val="24"/>
        </w:rPr>
        <w:t>Совещание прошло под председательством руководителя агентства государственной противопожарной службы и гражданской защиты Архангельской области Игоря Раченкова.</w:t>
      </w:r>
    </w:p>
    <w:p>
      <w:pPr>
        <w:pStyle w:val="aff4"/>
        <w:keepLines/>
        <w:rPr>
          <w:rFonts w:ascii="Times New Roman" w:cs="Times New Roman" w:hAnsi="Times New Roman"/>
          <w:sz w:val="24"/>
        </w:rPr>
      </w:pPr>
      <w:r>
        <w:rPr>
          <w:rFonts w:ascii="Times New Roman" w:cs="Times New Roman" w:hAnsi="Times New Roman"/>
          <w:sz w:val="24"/>
        </w:rPr>
        <w:t xml:space="preserve">На этой неделе официальный статус в Поморье получил еще один пляж – на Кий-острове в Онежском районе.  </w:t>
      </w:r>
      <w:hyperlink r:id="rId942" w:history="1">
        <w:r>
          <w:rPr>
            <w:rStyle w:val="a5"/>
            <w:rFonts w:ascii="Times New Roman" w:cs="Times New Roman" w:hAnsi="Times New Roman"/>
            <w:sz w:val="24"/>
          </w:rPr>
          <w:t>Двиноважье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Удмуртии сообщает: 12 человек утонули с начала купального сезона в республике, трое из них дети</w:t>
      </w:r>
    </w:p>
    <w:p>
      <w:pPr>
        <w:pStyle w:val="aff4"/>
        <w:keepLines/>
        <w:rPr>
          <w:rFonts w:ascii="Times New Roman" w:cs="Times New Roman" w:hAnsi="Times New Roman"/>
          <w:sz w:val="24"/>
        </w:rPr>
      </w:pPr>
      <w:r>
        <w:rPr>
          <w:rFonts w:ascii="Times New Roman" w:cs="Times New Roman" w:hAnsi="Times New Roman"/>
          <w:sz w:val="24"/>
        </w:rPr>
        <w:t>МЧС Удмуртии сообщает: 12 человек утонули с начала купального сезона в республике, трое из них дети.</w:t>
      </w:r>
    </w:p>
    <w:p>
      <w:pPr>
        <w:pStyle w:val="aff4"/>
        <w:keepLines/>
        <w:rPr>
          <w:rFonts w:ascii="Times New Roman" w:cs="Times New Roman" w:hAnsi="Times New Roman"/>
          <w:sz w:val="24"/>
        </w:rPr>
      </w:pPr>
      <w:r>
        <w:rPr>
          <w:rFonts w:ascii="Times New Roman" w:cs="Times New Roman" w:hAnsi="Times New Roman"/>
          <w:sz w:val="24"/>
        </w:rPr>
        <w:t>Запомните эти правила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 не отпускайте детей плавать одних </w:t>
      </w:r>
      <w:hyperlink r:id="rId943" w:history="1">
        <w:r>
          <w:rPr>
            <w:rStyle w:val="a5"/>
            <w:rFonts w:ascii="Times New Roman" w:cs="Times New Roman" w:hAnsi="Times New Roman"/>
            <w:sz w:val="24"/>
          </w:rPr>
          <w:t>Лента новостей Удмуртии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На заседании антитеррористической комиссии Острогожского муниципального района </w:t>
      </w:r>
      <w:hyperlink r:id="rId944" w:history="1">
        <w:r>
          <w:rPr>
            <w:rStyle w:val="a5"/>
            <w:rFonts w:ascii="Times New Roman" w:cs="Times New Roman" w:hAnsi="Times New Roman"/>
            <w:sz w:val="24"/>
          </w:rPr>
          <w:t>BezFormata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контролирует установление причин пожара на территории производственно-складского здания в городском округе Химки</w:t>
      </w:r>
    </w:p>
    <w:p>
      <w:pPr>
        <w:pStyle w:val="aff4"/>
        <w:keepLines/>
        <w:rPr>
          <w:rFonts w:ascii="Times New Roman" w:cs="Times New Roman" w:hAnsi="Times New Roman"/>
          <w:sz w:val="24"/>
        </w:rPr>
      </w:pPr>
      <w:r>
        <w:rPr>
          <w:rFonts w:ascii="Times New Roman" w:cs="Times New Roman" w:hAnsi="Times New Roman"/>
          <w:sz w:val="24"/>
        </w:rPr>
        <w:t>Сегодня утром произошло возгорание кровли складского здания, расположенного на ул. Некрасова мкр. Сходня. Идёт тушение пожара, частично обрушилась кровля.</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пострадавших не поступала. </w:t>
      </w:r>
      <w:hyperlink r:id="rId945" w:history="1">
        <w:r>
          <w:rPr>
            <w:rStyle w:val="a5"/>
            <w:rFonts w:ascii="Times New Roman" w:cs="Times New Roman" w:hAnsi="Times New Roman"/>
            <w:sz w:val="24"/>
          </w:rPr>
          <w:t>Химки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Кровля обрушилась в горящем цехе в Химках</w:t>
      </w:r>
    </w:p>
    <w:p>
      <w:pPr>
        <w:pStyle w:val="aff4"/>
        <w:keepLines/>
        <w:rPr>
          <w:rFonts w:ascii="Times New Roman" w:cs="Times New Roman" w:hAnsi="Times New Roman"/>
          <w:sz w:val="24"/>
        </w:rPr>
      </w:pPr>
      <w:r>
        <w:rPr>
          <w:rFonts w:ascii="Times New Roman" w:cs="Times New Roman" w:hAnsi="Times New Roman"/>
          <w:sz w:val="24"/>
        </w:rPr>
        <w:t>Во время пожара в Химках на площади 80 квадратных метров обрушилась кровля, сообщили 11 июля в пресс-службе управления МЧС по Московской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«Обрушилась кровля на 80 квадратных метрах», — сообщили в ведомстве. </w:t>
      </w:r>
      <w:hyperlink r:id="rId946"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увеличилась до двух тысяч «квадратов»</w:t>
      </w:r>
    </w:p>
    <w:p>
      <w:pPr>
        <w:pStyle w:val="aff4"/>
        <w:keepLines/>
        <w:rPr>
          <w:rFonts w:ascii="Times New Roman" w:cs="Times New Roman" w:hAnsi="Times New Roman"/>
          <w:sz w:val="24"/>
        </w:rPr>
      </w:pPr>
      <w:r>
        <w:rPr>
          <w:rFonts w:ascii="Times New Roman" w:cs="Times New Roman" w:hAnsi="Times New Roman"/>
          <w:sz w:val="24"/>
        </w:rPr>
        <w:t>Из-за возгорания произошло обрушение кровли на 80 «квадратах».</w:t>
      </w:r>
    </w:p>
    <w:p>
      <w:pPr>
        <w:pStyle w:val="aff4"/>
        <w:keepLines/>
        <w:rPr>
          <w:rFonts w:ascii="Times New Roman" w:cs="Times New Roman" w:hAnsi="Times New Roman"/>
          <w:sz w:val="24"/>
        </w:rPr>
      </w:pPr>
      <w:r>
        <w:rPr>
          <w:rFonts w:ascii="Times New Roman" w:cs="Times New Roman" w:hAnsi="Times New Roman"/>
          <w:sz w:val="24"/>
        </w:rPr>
        <w:t>«Внутри здания 30 газовых баллонов», — рассказали спасатели.</w:t>
      </w:r>
    </w:p>
    <w:p>
      <w:pPr>
        <w:pStyle w:val="aff4"/>
        <w:keepLines/>
        <w:rPr>
          <w:rFonts w:ascii="Times New Roman" w:cs="Times New Roman" w:hAnsi="Times New Roman"/>
          <w:sz w:val="24"/>
        </w:rPr>
      </w:pPr>
      <w:r>
        <w:rPr>
          <w:rFonts w:ascii="Times New Roman" w:cs="Times New Roman" w:hAnsi="Times New Roman"/>
          <w:sz w:val="24"/>
        </w:rPr>
        <w:t xml:space="preserve">Пожарные МЧС вынесли из помещения 10 баллонов.  </w:t>
      </w:r>
      <w:hyperlink r:id="rId947"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Суд взыскал с "Газпрома" 1,5 млрд рублей за последствия пожара на Оренбургском ГПЗ</w:t>
      </w:r>
    </w:p>
    <w:p>
      <w:pPr>
        <w:pStyle w:val="aff4"/>
        <w:keepLines/>
        <w:rPr>
          <w:rFonts w:ascii="Times New Roman" w:cs="Times New Roman" w:hAnsi="Times New Roman"/>
          <w:sz w:val="24"/>
        </w:rPr>
      </w:pPr>
      <w:r>
        <w:rPr>
          <w:rFonts w:ascii="Times New Roman" w:cs="Times New Roman" w:hAnsi="Times New Roman"/>
          <w:sz w:val="24"/>
        </w:rPr>
        <w:t>Суд установил, что в августе 2021 года на складе комовой серы Оренбургского ГПЗ случился пожар и в результате воздух был загрязнен диоксидом серы.</w:t>
      </w:r>
    </w:p>
    <w:p>
      <w:pPr>
        <w:pStyle w:val="aff4"/>
        <w:keepLines/>
        <w:rPr>
          <w:rFonts w:ascii="Times New Roman" w:cs="Times New Roman" w:hAnsi="Times New Roman"/>
          <w:sz w:val="24"/>
        </w:rPr>
      </w:pPr>
      <w:r>
        <w:rPr>
          <w:rFonts w:ascii="Times New Roman" w:cs="Times New Roman" w:hAnsi="Times New Roman"/>
          <w:sz w:val="24"/>
        </w:rPr>
        <w:t xml:space="preserve">"Организацией не проводились мероприятия по предупреждению и устранению аварийных выбросов загрязняющих веществ в атмосферу, а также по предотвращению негативного воздействия на окружающую среду", - отметила прокуратура. </w:t>
      </w:r>
      <w:hyperlink r:id="rId948"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Безопасный экстрим</w:t>
      </w:r>
    </w:p>
    <w:p>
      <w:pPr>
        <w:pStyle w:val="aff4"/>
        <w:keepLines/>
        <w:rPr>
          <w:rFonts w:ascii="Times New Roman" w:cs="Times New Roman" w:hAnsi="Times New Roman"/>
          <w:sz w:val="24"/>
        </w:rPr>
      </w:pPr>
      <w:r>
        <w:rPr>
          <w:rFonts w:ascii="Times New Roman" w:cs="Times New Roman" w:hAnsi="Times New Roman"/>
          <w:sz w:val="24"/>
        </w:rPr>
        <w:t xml:space="preserve">Сотрудник государственной инспекции по маломерным судам Даниил Ермолин провел инструктаж по правилам безопасного поведения на воде с туристической группой, которая будет сплавляться на катамаране по реке Вычегде от Сыктывкара до поселка Урдома Архангельской области. </w:t>
      </w:r>
      <w:hyperlink r:id="rId949"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60 огнеборцев поехали тушить чей-то обед</w:t>
      </w:r>
    </w:p>
    <w:p>
      <w:pPr>
        <w:pStyle w:val="aff4"/>
        <w:keepLines/>
        <w:rPr>
          <w:rFonts w:ascii="Times New Roman" w:cs="Times New Roman" w:hAnsi="Times New Roman"/>
          <w:sz w:val="24"/>
        </w:rPr>
      </w:pPr>
      <w:r>
        <w:rPr>
          <w:rFonts w:ascii="Times New Roman" w:cs="Times New Roman" w:hAnsi="Times New Roman"/>
          <w:sz w:val="24"/>
        </w:rPr>
        <w:t xml:space="preserve">В МЧС поступил вызов о задымлении в здании на Горького, 6 – там располагается управление Красноярской железной дороги. На место незамедлительно выехали 16 единиц спецтехники и 60 человек личного состава, сообщили ТВК в министерстве. </w:t>
      </w:r>
      <w:hyperlink r:id="rId950"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Жаренные арбузы. Рано утром произошел пожар на улице Раевский тракт в с. ариинский Стерлитамакского района</w:t>
      </w:r>
    </w:p>
    <w:p>
      <w:pPr>
        <w:pStyle w:val="aff4"/>
        <w:keepLines/>
        <w:rPr>
          <w:rFonts w:ascii="Times New Roman" w:cs="Times New Roman" w:hAnsi="Times New Roman"/>
          <w:sz w:val="24"/>
        </w:rPr>
      </w:pPr>
      <w:r>
        <w:rPr>
          <w:rFonts w:ascii="Times New Roman" w:cs="Times New Roman" w:hAnsi="Times New Roman"/>
          <w:sz w:val="24"/>
        </w:rPr>
        <w:t>На момент прибытия пожарных МЧС России происходило горение ангара размером 7х5 метров, торговой палатки и автомобиля «ГАЗель», груженного арбузами.</w:t>
      </w:r>
    </w:p>
    <w:p>
      <w:pPr>
        <w:pStyle w:val="aff4"/>
        <w:keepLines/>
        <w:rPr>
          <w:rFonts w:ascii="Times New Roman" w:cs="Times New Roman" w:hAnsi="Times New Roman"/>
          <w:sz w:val="24"/>
        </w:rPr>
      </w:pPr>
      <w:r>
        <w:rPr>
          <w:rFonts w:ascii="Times New Roman" w:cs="Times New Roman" w:hAnsi="Times New Roman"/>
          <w:sz w:val="24"/>
        </w:rPr>
        <w:t xml:space="preserve">В течение 30 минут пожар был потушен огнеборцами МЧС России и Госкомитета РБ по ЧС.  </w:t>
      </w:r>
      <w:hyperlink r:id="rId951"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Мартышкино ночью сгорел частный дом</w:t>
      </w:r>
    </w:p>
    <w:p>
      <w:pPr>
        <w:pStyle w:val="aff4"/>
        <w:keepLines/>
        <w:rPr>
          <w:rFonts w:ascii="Times New Roman" w:cs="Times New Roman" w:hAnsi="Times New Roman"/>
          <w:sz w:val="24"/>
        </w:rPr>
      </w:pPr>
      <w:r>
        <w:rPr>
          <w:rFonts w:ascii="Times New Roman" w:cs="Times New Roman" w:hAnsi="Times New Roman"/>
          <w:sz w:val="24"/>
        </w:rPr>
        <w:t>Пожар произошел в Тупиковом переулке. Дом тушили 17 спасателей.</w:t>
      </w:r>
    </w:p>
    <w:p>
      <w:pPr>
        <w:pStyle w:val="aff4"/>
        <w:keepLines/>
        <w:rPr>
          <w:rFonts w:ascii="Times New Roman" w:cs="Times New Roman" w:hAnsi="Times New Roman"/>
          <w:sz w:val="24"/>
        </w:rPr>
      </w:pPr>
      <w:r>
        <w:rPr>
          <w:rFonts w:ascii="Times New Roman" w:cs="Times New Roman" w:hAnsi="Times New Roman"/>
          <w:sz w:val="24"/>
        </w:rPr>
        <w:t xml:space="preserve">В Петродворцовом районе накануне вечером, 10 июля, произошел пожар.  </w:t>
      </w:r>
      <w:hyperlink r:id="rId952"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выезда из Стерлитамака рано утром произошел пожар на овощебазе</w:t>
      </w:r>
    </w:p>
    <w:p>
      <w:pPr>
        <w:pStyle w:val="aff4"/>
        <w:keepLines/>
        <w:rPr>
          <w:rFonts w:ascii="Times New Roman" w:cs="Times New Roman" w:hAnsi="Times New Roman"/>
          <w:sz w:val="24"/>
        </w:rPr>
      </w:pPr>
      <w:r>
        <w:rPr>
          <w:rFonts w:ascii="Times New Roman" w:cs="Times New Roman" w:hAnsi="Times New Roman"/>
          <w:sz w:val="24"/>
        </w:rPr>
        <w:t>В МЧС по Башкирии рассказали подробности.</w:t>
      </w:r>
    </w:p>
    <w:p>
      <w:pPr>
        <w:pStyle w:val="aff4"/>
        <w:keepLines/>
        <w:rPr>
          <w:rFonts w:ascii="Times New Roman" w:cs="Times New Roman" w:hAnsi="Times New Roman"/>
          <w:sz w:val="24"/>
        </w:rPr>
      </w:pPr>
      <w:r>
        <w:rPr>
          <w:rFonts w:ascii="Times New Roman" w:cs="Times New Roman" w:hAnsi="Times New Roman"/>
          <w:sz w:val="24"/>
        </w:rPr>
        <w:t xml:space="preserve">К моменту прибытия пожарных уже горели ангар размером 7х5 метров, торговая палатка, а также автомобиль «ГАЗель», груженный арбузами. </w:t>
      </w:r>
      <w:hyperlink r:id="rId953" w:history="1">
        <w:r>
          <w:rPr>
            <w:rStyle w:val="a5"/>
            <w:rFonts w:ascii="Times New Roman" w:cs="Times New Roman" w:hAnsi="Times New Roman"/>
            <w:sz w:val="24"/>
          </w:rPr>
          <w:t>Cityopen.ru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о росте площади пожара в Химках до пяти тысяч «квадратов»</w:t>
      </w:r>
    </w:p>
    <w:p>
      <w:pPr>
        <w:pStyle w:val="aff4"/>
        <w:keepLines/>
        <w:rPr>
          <w:rFonts w:ascii="Times New Roman" w:cs="Times New Roman" w:hAnsi="Times New Roman"/>
          <w:sz w:val="24"/>
        </w:rPr>
      </w:pPr>
      <w:r>
        <w:rPr>
          <w:rFonts w:ascii="Times New Roman" w:cs="Times New Roman" w:hAnsi="Times New Roman"/>
          <w:sz w:val="24"/>
        </w:rPr>
        <w:t>Информацию о баллонах также подтвердили в МЧС РФ — там отметили, что пожарные смогли вынести 10 из них на улицу.</w:t>
      </w:r>
    </w:p>
    <w:p>
      <w:pPr>
        <w:pStyle w:val="aff4"/>
        <w:keepLines/>
        <w:rPr>
          <w:rFonts w:ascii="Times New Roman" w:cs="Times New Roman" w:hAnsi="Times New Roman"/>
          <w:sz w:val="24"/>
        </w:rPr>
      </w:pPr>
      <w:r>
        <w:rPr>
          <w:rFonts w:ascii="Times New Roman" w:cs="Times New Roman" w:hAnsi="Times New Roman"/>
          <w:sz w:val="24"/>
        </w:rPr>
        <w:t xml:space="preserve">Ранее в МЧС сообщили об обрушении кровли на площади в 80 квадратных метров при пожаре в Химках.  </w:t>
      </w:r>
      <w:hyperlink r:id="rId954"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Кровля обрушилась в горящем цехе в Химках на площади 80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Во время пожара в Химках на площади 80 квадратных метров обрушилась кровля, сообщили 11 июля в пресс-службе управления МЧС по Московской области. «Обрушилась кровля на 80 квадратных метрах», — сообщили в ведомстве.  </w:t>
      </w:r>
      <w:hyperlink r:id="rId95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Астраханцев ждут северный ветер и до +37 11 июля</w:t>
      </w:r>
    </w:p>
    <w:p>
      <w:pPr>
        <w:pStyle w:val="aff4"/>
        <w:keepLines/>
        <w:rPr>
          <w:rFonts w:ascii="Times New Roman" w:cs="Times New Roman" w:hAnsi="Times New Roman"/>
          <w:sz w:val="24"/>
        </w:rPr>
      </w:pPr>
      <w:r>
        <w:rPr>
          <w:rFonts w:ascii="Times New Roman" w:cs="Times New Roman" w:hAnsi="Times New Roman"/>
          <w:sz w:val="24"/>
        </w:rPr>
        <w:t xml:space="preserve">Астраханский центр по гидрометеорологии и мониторингу окружающей среды анонсировал, какая погода ждет жителей региона и областного центра, в четверг, 11 июля, об этом сообщили в пресс-службе регионального ГУ МЧС России. </w:t>
      </w:r>
      <w:hyperlink r:id="rId956" w:history="1">
        <w:r>
          <w:rPr>
            <w:rStyle w:val="a5"/>
            <w:rFonts w:ascii="Times New Roman" w:cs="Times New Roman" w:hAnsi="Times New Roman"/>
            <w:sz w:val="24"/>
          </w:rPr>
          <w:t>ABNews.ru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Ремонт подъезда после взрыва газа пройдет в башкирском Стерлитамаке</w:t>
      </w:r>
    </w:p>
    <w:p>
      <w:pPr>
        <w:pStyle w:val="aff4"/>
        <w:keepLines/>
        <w:rPr>
          <w:rFonts w:ascii="Times New Roman" w:cs="Times New Roman" w:hAnsi="Times New Roman"/>
          <w:sz w:val="24"/>
        </w:rPr>
      </w:pPr>
      <w:r>
        <w:rPr>
          <w:rFonts w:ascii="Times New Roman" w:cs="Times New Roman" w:hAnsi="Times New Roman"/>
          <w:sz w:val="24"/>
        </w:rPr>
        <w:t xml:space="preserve">Республика Башкортостан. Жилой дом в Стерлитамаке претерпит ремонт после взрыва газа, который произошел ранее, первый подъезд многоквартирного дома, где произошел инцидент, признали ограниченно пригодным для эксплуатации. </w:t>
      </w:r>
      <w:hyperlink r:id="rId957" w:history="1">
        <w:r>
          <w:rPr>
            <w:rStyle w:val="a5"/>
            <w:rFonts w:ascii="Times New Roman" w:cs="Times New Roman" w:hAnsi="Times New Roman"/>
            <w:sz w:val="24"/>
          </w:rPr>
          <w:t>ABNews.ru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выловили ниже по течению»: в Архангельской области утонула еще одна женщина, спасающая ребенка</w:t>
      </w:r>
    </w:p>
    <w:p>
      <w:pPr>
        <w:pStyle w:val="aff4"/>
        <w:keepLines/>
        <w:rPr>
          <w:rFonts w:ascii="Times New Roman" w:cs="Times New Roman" w:hAnsi="Times New Roman"/>
          <w:sz w:val="24"/>
        </w:rPr>
      </w:pPr>
      <w:r>
        <w:rPr>
          <w:rFonts w:ascii="Times New Roman" w:cs="Times New Roman" w:hAnsi="Times New Roman"/>
          <w:sz w:val="24"/>
        </w:rPr>
        <w:t>В МЧС сообщают, что женщина не умела плавать.</w:t>
      </w:r>
    </w:p>
    <w:p>
      <w:pPr>
        <w:pStyle w:val="aff4"/>
        <w:keepLines/>
        <w:rPr>
          <w:rFonts w:ascii="Times New Roman" w:cs="Times New Roman" w:hAnsi="Times New Roman"/>
          <w:sz w:val="24"/>
        </w:rPr>
      </w:pPr>
      <w:r>
        <w:rPr>
          <w:rFonts w:ascii="Times New Roman" w:cs="Times New Roman" w:hAnsi="Times New Roman"/>
          <w:sz w:val="24"/>
        </w:rPr>
        <w:t xml:space="preserve">Трагедия произошла в Вилегодском округе 10 июля. Мальчик плескался в воде, а его мама отдыхала на берегу. </w:t>
      </w:r>
      <w:hyperlink r:id="rId958" w:history="1">
        <w:r>
          <w:rPr>
            <w:rStyle w:val="a5"/>
            <w:rFonts w:ascii="Times New Roman" w:cs="Times New Roman" w:hAnsi="Times New Roman"/>
            <w:sz w:val="24"/>
          </w:rPr>
          <w:t>29.RU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Возгорание цеха по производству керамических плит в Химках</w:t>
      </w:r>
    </w:p>
    <w:p>
      <w:pPr>
        <w:pStyle w:val="aff4"/>
        <w:keepLines/>
        <w:rPr>
          <w:rFonts w:ascii="Times New Roman" w:cs="Times New Roman" w:hAnsi="Times New Roman"/>
          <w:sz w:val="24"/>
        </w:rPr>
      </w:pPr>
      <w:r>
        <w:rPr>
          <w:rFonts w:ascii="Times New Roman" w:cs="Times New Roman" w:hAnsi="Times New Roman"/>
          <w:sz w:val="24"/>
        </w:rPr>
        <w:t xml:space="preserve">Pau и сейчас кадры из подмосковных Химок сильный пожар вспыхнул сегодня утром в микрорайоне Сходня там загорелась крыша ага где выпускают керамические плиты над зданием поднялись густые клубы дыма и их видно за несколько километров по предварительным сведениям площадь возгорания достигла 2000 квадратных метров кровля частично обрушилась тушение осложняется сильный жарой, а также тем, что внутри находятся 30 газовых баллонов сотрудников МЧС удалось вывести пока только часть из них.  </w:t>
      </w:r>
      <w:hyperlink r:id="rId959" w:history="1">
        <w:r>
          <w:rPr>
            <w:rStyle w:val="a5"/>
            <w:rFonts w:ascii="Times New Roman" w:cs="Times New Roman" w:hAnsi="Times New Roman"/>
            <w:sz w:val="24"/>
          </w:rPr>
          <w:t>Россия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Твери футбольная команда полиции завоевала серебро в турнире по мини-футболу</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в последний круг вышли команды УМВД, МЧС и Сбербанка. Соперники играли на равных, не уступая друг другу ни на йоту, показывая на поле чудеса выносливости, смекалки и спортивной подготовки. </w:t>
      </w:r>
      <w:hyperlink r:id="rId960"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увеличилась до двух тысяч квадратных метров</w:t>
      </w:r>
    </w:p>
    <w:p>
      <w:pPr>
        <w:pStyle w:val="aff4"/>
        <w:keepLines/>
        <w:rPr>
          <w:rFonts w:ascii="Times New Roman" w:cs="Times New Roman" w:hAnsi="Times New Roman"/>
          <w:sz w:val="24"/>
        </w:rPr>
      </w:pPr>
      <w:r>
        <w:rPr>
          <w:rFonts w:ascii="Times New Roman" w:cs="Times New Roman" w:hAnsi="Times New Roman"/>
          <w:sz w:val="24"/>
        </w:rPr>
        <w:t>Об этом в четверг, 11 июля,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возгорания обрушилась кровля здания на территории 80 квадратных метров. Внутри здания находились 30 газовых баллонов, десять из них вынести спасатели.  </w:t>
      </w:r>
      <w:hyperlink r:id="rId961"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цеха в Химках увеличилась до двух тысяч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на территории цеха по производству плитки в Химках увеличилась до двух тысяч квадратных метров. Об этом в четверг, 11 июля, сообщили в пресс-службе МЧС России. </w:t>
      </w:r>
      <w:hyperlink r:id="rId96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SHOT: площадь пожара в цехе в Химках увеличилась до 5 тысяч кв м</w:t>
      </w:r>
    </w:p>
    <w:p>
      <w:pPr>
        <w:pStyle w:val="aff4"/>
        <w:keepLines/>
        <w:rPr>
          <w:rFonts w:ascii="Times New Roman" w:cs="Times New Roman" w:hAnsi="Times New Roman"/>
          <w:sz w:val="24"/>
        </w:rPr>
      </w:pPr>
      <w:r>
        <w:rPr>
          <w:rFonts w:ascii="Times New Roman" w:cs="Times New Roman" w:hAnsi="Times New Roman"/>
          <w:sz w:val="24"/>
        </w:rPr>
        <w:t>В Химках Московской области 11 июля загорелась кровля цеха по производству керамических плит, пожарные тушат возгорание. Происшествие случилось в микрорайоне Сходня.</w:t>
      </w:r>
    </w:p>
    <w:p>
      <w:pPr>
        <w:pStyle w:val="aff4"/>
        <w:keepLines/>
        <w:rPr>
          <w:rFonts w:ascii="Times New Roman" w:cs="Times New Roman" w:hAnsi="Times New Roman"/>
          <w:sz w:val="24"/>
        </w:rPr>
      </w:pPr>
      <w:r>
        <w:rPr>
          <w:rFonts w:ascii="Times New Roman" w:cs="Times New Roman" w:hAnsi="Times New Roman"/>
          <w:sz w:val="24"/>
        </w:rPr>
        <w:t xml:space="preserve">Ранее в результате пожара обрушилась кровля здания.  </w:t>
      </w:r>
      <w:hyperlink r:id="rId963" w:history="1">
        <w:r>
          <w:rPr>
            <w:rStyle w:val="a5"/>
            <w:rFonts w:ascii="Times New Roman" w:cs="Times New Roman" w:hAnsi="Times New Roman"/>
            <w:sz w:val="24"/>
          </w:rPr>
          <w:t>РИАМО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впервые прошли учения по эвакуации лагерей при природных пожарах</w:t>
      </w:r>
    </w:p>
    <w:p>
      <w:pPr>
        <w:pStyle w:val="aff4"/>
        <w:keepLines/>
        <w:rPr>
          <w:rFonts w:ascii="Times New Roman" w:cs="Times New Roman" w:hAnsi="Times New Roman"/>
          <w:sz w:val="24"/>
        </w:rPr>
      </w:pPr>
      <w:r>
        <w:rPr>
          <w:rFonts w:ascii="Times New Roman" w:cs="Times New Roman" w:hAnsi="Times New Roman"/>
          <w:sz w:val="24"/>
        </w:rPr>
        <w:t xml:space="preserve">- Важно, чтобы не только руководители лагерей знали и понимали, как действовать при природных пожарах, но и сами дети, - уверен начальник Главного управления МЧС России по Курской области Иван Лунев. </w:t>
      </w:r>
      <w:hyperlink r:id="rId964" w:history="1">
        <w:r>
          <w:rPr>
            <w:rStyle w:val="a5"/>
            <w:rFonts w:ascii="Times New Roman" w:cs="Times New Roman" w:hAnsi="Times New Roman"/>
            <w:sz w:val="24"/>
          </w:rPr>
          <w:t>Курское интернет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подмосковных Химках достигла 5 тыс.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на складе в Химках увеличилась до 5 тыс квадратных метров, сотрудники МЧС готовят вертолет для тушения с воздуха. Об этом сообщил Life со ссылкой на Telegram-канал Shot. </w:t>
      </w:r>
      <w:hyperlink r:id="rId96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подмосковных Химках достигла 5 тыс. квадратных метров - Газета.Ru | Новости</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на складе в Химках увеличилась до 5 тыс квадратных метров, сотрудники МЧС готовят вертолет для тушения с воздуха. Об этом сообщил Life со ссылкой на Telegram-канал Shot . </w:t>
      </w:r>
      <w:hyperlink r:id="rId96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отравился угарным газом из-за горящего одеяла</w:t>
      </w:r>
    </w:p>
    <w:p>
      <w:pPr>
        <w:pStyle w:val="aff4"/>
        <w:keepLines/>
        <w:rPr>
          <w:rFonts w:ascii="Times New Roman" w:cs="Times New Roman" w:hAnsi="Times New Roman"/>
          <w:sz w:val="24"/>
        </w:rPr>
      </w:pPr>
      <w:r>
        <w:rPr>
          <w:rFonts w:ascii="Times New Roman" w:cs="Times New Roman" w:hAnsi="Times New Roman"/>
          <w:sz w:val="24"/>
        </w:rPr>
        <w:t>Владельца квартиры отправили в больницу из-за отравления угарным газом, пояснили в ГУ МЧС РФ по Вологодской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Еще один вызов поступил накануне поздним вечером огнеборцам Череповца.  </w:t>
      </w:r>
      <w:hyperlink r:id="rId967" w:history="1">
        <w:r>
          <w:rPr>
            <w:rStyle w:val="a5"/>
            <w:rFonts w:ascii="Times New Roman" w:cs="Times New Roman" w:hAnsi="Times New Roman"/>
            <w:sz w:val="24"/>
          </w:rPr>
          <w:t>Портал "Город 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подмосковных Химках достигла 5 тыс.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на складе в Химках увеличилась до 5 тыс квадратных метров, сотрудники МЧС готовят вертолет для тушения с воздуха. Об этом сообщил Life со ссылкой на Telegram-канал Shot.  </w:t>
      </w:r>
      <w:hyperlink r:id="rId968"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за сутки потушили 7 пожаров</w:t>
      </w:r>
    </w:p>
    <w:p>
      <w:pPr>
        <w:pStyle w:val="aff4"/>
        <w:keepLines/>
        <w:rPr>
          <w:rFonts w:ascii="Times New Roman" w:cs="Times New Roman" w:hAnsi="Times New Roman"/>
          <w:sz w:val="24"/>
        </w:rPr>
      </w:pPr>
      <w:r>
        <w:rPr>
          <w:rFonts w:ascii="Times New Roman" w:cs="Times New Roman" w:hAnsi="Times New Roman"/>
          <w:sz w:val="24"/>
        </w:rPr>
        <w:t xml:space="preserve">Такие сведения сообщили сегодня утром, 11 июля, в пресс-службе регионального МЧС. Благодаря оперативной и слаженной работе все очаги быстро потушили. В настоящее время эксперты устанавливают причины и обстоятельства произошедшего.  </w:t>
      </w:r>
      <w:hyperlink r:id="rId96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напоминают жителям Томской области о необходимости соблюдения мер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Главного управления МЧС России по Томской области регулярно проводят профилактические рейды в жилом секторе и напоминают гражданам о необходимости соблюдения требований пожарной безопасности. </w:t>
      </w:r>
      <w:hyperlink r:id="rId970" w:history="1">
        <w:r>
          <w:rPr>
            <w:rStyle w:val="a5"/>
            <w:rFonts w:ascii="Times New Roman" w:cs="Times New Roman" w:hAnsi="Times New Roman"/>
            <w:sz w:val="24"/>
          </w:rPr>
          <w:t>Лента новостей Томска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Гроза, наблюдавшаяся в прошедшие сутки в ряде районов Иркутской области, стала причиной нескольких пожаров</w:t>
      </w:r>
    </w:p>
    <w:p>
      <w:pPr>
        <w:pStyle w:val="aff4"/>
        <w:keepLines/>
        <w:rPr>
          <w:rFonts w:ascii="Times New Roman" w:cs="Times New Roman" w:hAnsi="Times New Roman"/>
          <w:sz w:val="24"/>
        </w:rPr>
      </w:pPr>
      <w:r>
        <w:rPr>
          <w:rFonts w:ascii="Times New Roman" w:cs="Times New Roman" w:hAnsi="Times New Roman"/>
          <w:sz w:val="24"/>
        </w:rPr>
        <w:t xml:space="preserve">- Главное управление МЧС России по Иркутской области За прошедшие сутки в Иркутской области произошло 17 пожаров в многоквартирном жилом доме, в четырех частных жилых домах, по два пожара произошло в хозяйственных постройках, садовых домах и гаражах, в нежилом здании, три пожара возникли на транспорте, в двух случаях было ликвидировано горение мусора.  </w:t>
      </w:r>
      <w:hyperlink r:id="rId97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Данковском районе на 4 квадратных метрах сгорел 57-летний мужчина</w:t>
      </w:r>
    </w:p>
    <w:p>
      <w:pPr>
        <w:pStyle w:val="aff4"/>
        <w:keepLines/>
        <w:rPr>
          <w:rFonts w:ascii="Times New Roman" w:cs="Times New Roman" w:hAnsi="Times New Roman"/>
          <w:sz w:val="24"/>
        </w:rPr>
      </w:pPr>
      <w:r>
        <w:rPr>
          <w:rFonts w:ascii="Times New Roman" w:cs="Times New Roman" w:hAnsi="Times New Roman"/>
          <w:sz w:val="24"/>
        </w:rPr>
        <w:t>В 22:16 на пульт дежурной части поступило сообщение о возгорании в 4-квартирном доме на улице Советской.</w:t>
      </w:r>
    </w:p>
    <w:p>
      <w:pPr>
        <w:pStyle w:val="aff4"/>
        <w:keepLines/>
        <w:rPr>
          <w:rFonts w:ascii="Times New Roman" w:cs="Times New Roman" w:hAnsi="Times New Roman"/>
          <w:sz w:val="24"/>
        </w:rPr>
      </w:pPr>
      <w:r>
        <w:rPr>
          <w:rFonts w:ascii="Times New Roman" w:cs="Times New Roman" w:hAnsi="Times New Roman"/>
          <w:sz w:val="24"/>
        </w:rPr>
        <w:t xml:space="preserve">На тушение пожара выезжали три расчета спасателей и столько же добровольцев.  </w:t>
      </w:r>
      <w:hyperlink r:id="rId972"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скутерист врезался в дерево</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по Калужской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спасателей, скутер врезался в дерево. Пострадал один человек. </w:t>
      </w:r>
      <w:hyperlink r:id="rId973"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загорелся цех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Об этом сообщил телеканал "360" со ссылкой на пресс-службу МЧС по Московской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утром 11 июля в микрорайоне Сходня. Поначалу площадь возгорания составляла 60 квадратных метров.  </w:t>
      </w:r>
      <w:hyperlink r:id="rId974"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"Дети Азии": итоги</w:t>
      </w:r>
    </w:p>
    <w:p>
      <w:pPr>
        <w:pStyle w:val="aff4"/>
        <w:keepLines/>
        <w:rPr>
          <w:rFonts w:ascii="Times New Roman" w:cs="Times New Roman" w:hAnsi="Times New Roman"/>
          <w:sz w:val="24"/>
        </w:rPr>
      </w:pPr>
      <w:r>
        <w:rPr>
          <w:rFonts w:ascii="Times New Roman" w:cs="Times New Roman" w:hAnsi="Times New Roman"/>
          <w:sz w:val="24"/>
        </w:rPr>
        <w:t xml:space="preserve">Охрану ряда объектов спорта, питания, проживания, культурной программы обеспечивали сотрудники МВД, Росгвардии, МЧС, спасатели и ФСБ. Более тысячи человек. В том числе к нам приезжала группировка военного дальневосточного округа.  </w:t>
      </w:r>
      <w:hyperlink r:id="rId975" w:history="1">
        <w:r>
          <w:rPr>
            <w:rStyle w:val="a5"/>
            <w:rFonts w:ascii="Times New Roman" w:cs="Times New Roman" w:hAnsi="Times New Roman"/>
            <w:sz w:val="24"/>
          </w:rPr>
          <w:t>Газета "Якутск вечерний"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Петрозаводске ребенок застрял под балконом</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Карелии, информация о застрявшем поступила на пульт дежурного в девять вечера. На место ЧП выехали две единицы техники и шесть пожарных.  </w:t>
      </w:r>
      <w:hyperlink r:id="rId976" w:history="1">
        <w:r>
          <w:rPr>
            <w:rStyle w:val="a5"/>
            <w:rFonts w:ascii="Times New Roman" w:cs="Times New Roman" w:hAnsi="Times New Roman"/>
            <w:sz w:val="24"/>
          </w:rPr>
          <w:t>Городской портал. Петрозаводск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09:40:28</w:t>
      </w:r>
    </w:p>
    <w:p>
      <w:pPr>
        <w:pStyle w:val="aff4"/>
        <w:keepLines/>
        <w:rPr>
          <w:rFonts w:ascii="Times New Roman" w:cs="Times New Roman" w:hAnsi="Times New Roman"/>
          <w:sz w:val="24"/>
        </w:rPr>
      </w:pPr>
      <w:r>
        <w:rPr>
          <w:rFonts w:ascii="Times New Roman" w:cs="Times New Roman" w:hAnsi="Times New Roman"/>
          <w:sz w:val="24"/>
        </w:rPr>
        <w:t xml:space="preserve">Pau и возвращаемся к теме пожаров Химках там загорелась крыша цех по производству керамических плит по информации МЧС площадь возгорания увеличилась до 2000 квадратных метров сама крыша уже частично обрушилась тушения осложняют высокая пожарная загрузка здания внутри находится 30 газовых баллонов 10 из них пожарным удалось эвакуировать сейчас на месту... </w:t>
      </w:r>
      <w:hyperlink r:id="rId977" w:history="1">
        <w:r>
          <w:rPr>
            <w:rStyle w:val="a5"/>
            <w:rFonts w:ascii="Times New Roman" w:cs="Times New Roman" w:hAnsi="Times New Roman"/>
            <w:sz w:val="24"/>
          </w:rPr>
          <w:t>Москва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утром тушили пожар в деревне под Орлом</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рассказали в орловском МЧС. Вызов поступил в 6 часов утра из деревни Становое Орловского округа. Пожар возник на кухне жилого дома.  </w:t>
      </w:r>
      <w:hyperlink r:id="rId97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сожжение дома тещи осужден свердловчанин</w:t>
      </w:r>
    </w:p>
    <w:p>
      <w:pPr>
        <w:pStyle w:val="aff4"/>
        <w:keepLines/>
        <w:rPr>
          <w:rFonts w:ascii="Times New Roman" w:cs="Times New Roman" w:hAnsi="Times New Roman"/>
          <w:sz w:val="24"/>
        </w:rPr>
      </w:pPr>
      <w:r>
        <w:rPr>
          <w:rFonts w:ascii="Times New Roman" w:cs="Times New Roman" w:hAnsi="Times New Roman"/>
          <w:sz w:val="24"/>
        </w:rPr>
        <w:t xml:space="preserve">В ГУ МЧС по Свердловской области уточнили, что информация о возгорании поступила дежурному в 06:06 утра, горел частный дом на улице Бетонщиков на площади 150 кв. м. При этом сгорели кровля, повреждены стены и домашнее имущество.  </w:t>
      </w:r>
      <w:hyperlink r:id="rId97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Горящий цех по производству плитки в Химках спасают от взрыва</w:t>
      </w:r>
    </w:p>
    <w:p>
      <w:pPr>
        <w:pStyle w:val="aff4"/>
        <w:keepLines/>
        <w:rPr>
          <w:rFonts w:ascii="Times New Roman" w:cs="Times New Roman" w:hAnsi="Times New Roman"/>
          <w:sz w:val="24"/>
        </w:rPr>
      </w:pPr>
      <w:r>
        <w:rPr>
          <w:rFonts w:ascii="Times New Roman" w:cs="Times New Roman" w:hAnsi="Times New Roman"/>
          <w:sz w:val="24"/>
        </w:rPr>
        <w:t>Как сообщает МЧС, крыша здания обрушилась на площади 80 кв. метров. Судя по всему, существует угроза взрыва.</w:t>
      </w:r>
    </w:p>
    <w:p>
      <w:pPr>
        <w:pStyle w:val="aff4"/>
        <w:keepLines/>
        <w:rPr>
          <w:rFonts w:ascii="Times New Roman" w:cs="Times New Roman" w:hAnsi="Times New Roman"/>
          <w:sz w:val="24"/>
        </w:rPr>
      </w:pPr>
      <w:r>
        <w:rPr>
          <w:rFonts w:ascii="Times New Roman" w:cs="Times New Roman" w:hAnsi="Times New Roman"/>
          <w:sz w:val="24"/>
        </w:rPr>
        <w:t xml:space="preserve">"Внутри здания 30 газовых баллонов, из них 10 вынесли пожарные", — отмечают в ведомстве. </w:t>
      </w:r>
      <w:hyperlink r:id="rId980"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Соцсети: 10 человек отравились при выбросе природного газа под Интой</w:t>
      </w:r>
    </w:p>
    <w:p>
      <w:pPr>
        <w:pStyle w:val="aff4"/>
        <w:keepLines/>
        <w:rPr>
          <w:rFonts w:ascii="Times New Roman" w:cs="Times New Roman" w:hAnsi="Times New Roman"/>
          <w:sz w:val="24"/>
        </w:rPr>
      </w:pPr>
      <w:r>
        <w:rPr>
          <w:rFonts w:ascii="Times New Roman" w:cs="Times New Roman" w:hAnsi="Times New Roman"/>
          <w:sz w:val="24"/>
        </w:rPr>
        <w:t>Пострадавших помогали эвакуировать спасатели.</w:t>
      </w:r>
    </w:p>
    <w:p>
      <w:pPr>
        <w:pStyle w:val="aff4"/>
        <w:keepLines/>
        <w:rPr>
          <w:rFonts w:ascii="Times New Roman" w:cs="Times New Roman" w:hAnsi="Times New Roman"/>
          <w:sz w:val="24"/>
        </w:rPr>
      </w:pPr>
      <w:r>
        <w:rPr>
          <w:rFonts w:ascii="Times New Roman" w:cs="Times New Roman" w:hAnsi="Times New Roman"/>
          <w:sz w:val="24"/>
        </w:rPr>
        <w:t>Уточняем информацию в МЧС.</w:t>
      </w:r>
    </w:p>
    <w:p>
      <w:pPr>
        <w:pStyle w:val="aff4"/>
        <w:keepLines/>
        <w:rPr>
          <w:rFonts w:ascii="Times New Roman" w:cs="Times New Roman" w:hAnsi="Times New Roman"/>
          <w:sz w:val="24"/>
        </w:rPr>
      </w:pPr>
      <w:r>
        <w:rPr>
          <w:rFonts w:ascii="Times New Roman" w:cs="Times New Roman" w:hAnsi="Times New Roman"/>
          <w:sz w:val="24"/>
        </w:rPr>
        <w:t xml:space="preserve">«Исключен факт аварийного выброса сточных вод» - мэр Воркуты об аварии Подробнее </w:t>
      </w:r>
      <w:hyperlink r:id="rId981" w:history="1">
        <w:r>
          <w:rPr>
            <w:rStyle w:val="a5"/>
            <w:rFonts w:ascii="Times New Roman" w:cs="Times New Roman" w:hAnsi="Times New Roman"/>
            <w:sz w:val="24"/>
          </w:rPr>
          <w:t>АиФ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пострадавших при пожаре в Химках не поступала - прокуратура</w:t>
      </w:r>
    </w:p>
    <w:p>
      <w:pPr>
        <w:pStyle w:val="aff4"/>
        <w:keepLines/>
        <w:rPr>
          <w:rFonts w:ascii="Times New Roman" w:cs="Times New Roman" w:hAnsi="Times New Roman"/>
          <w:sz w:val="24"/>
        </w:rPr>
      </w:pPr>
      <w:r>
        <w:rPr>
          <w:rFonts w:ascii="Times New Roman" w:cs="Times New Roman" w:hAnsi="Times New Roman"/>
          <w:sz w:val="24"/>
        </w:rPr>
        <w:t xml:space="preserve">Утром МЧС РФ сообщило о возгорании кровли цеха по производству керамических плит в подмосковных Химках в микрорайоне Сходня. Позднее площадь пожара увеличилась до двух тысяч квадратных метров, на 80 квадратных метрах обрушилась кровля. </w:t>
      </w:r>
      <w:hyperlink r:id="rId982"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напоминают жителям Томской области о необходимости соблюдения мер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Главного управления МЧС России по Томской области регулярно проводят профилактические рейды в жилом секторе и напоминают гражданам о необходимости соблюдения требований пожарной безопасности. </w:t>
      </w:r>
      <w:hyperlink r:id="rId983" w:history="1">
        <w:r>
          <w:rPr>
            <w:rStyle w:val="a5"/>
            <w:rFonts w:ascii="Times New Roman" w:cs="Times New Roman" w:hAnsi="Times New Roman"/>
            <w:sz w:val="24"/>
          </w:rPr>
          <w:t>Лента новостей Томска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Орлом из горящего дома очевидцы вывели 95-летнюю женщину и 72-летнего мужчину</w:t>
      </w:r>
    </w:p>
    <w:p>
      <w:pPr>
        <w:pStyle w:val="aff4"/>
        <w:keepLines/>
        <w:rPr>
          <w:rFonts w:ascii="Times New Roman" w:cs="Times New Roman" w:hAnsi="Times New Roman"/>
          <w:sz w:val="24"/>
        </w:rPr>
      </w:pPr>
      <w:r>
        <w:rPr>
          <w:rFonts w:ascii="Times New Roman" w:cs="Times New Roman" w:hAnsi="Times New Roman"/>
          <w:sz w:val="24"/>
        </w:rPr>
        <w:t>Пожар случился в деревне Становое Орловского муниципального округа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жилого дома в деревне Становое Орловского муниципального округа произошло сегодня, 11 июля, в шесть утра. Об этом сообщает пресс-служба ГУ МЧС России по Орловской области. </w:t>
      </w:r>
      <w:hyperlink r:id="rId984" w:history="1">
        <w:r>
          <w:rPr>
            <w:rStyle w:val="a5"/>
            <w:rFonts w:ascii="Times New Roman" w:cs="Times New Roman" w:hAnsi="Times New Roman"/>
            <w:sz w:val="24"/>
          </w:rPr>
          <w:t>КП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сгорела торговая палатка и грузовик с арбузами</w:t>
      </w:r>
    </w:p>
    <w:p>
      <w:pPr>
        <w:pStyle w:val="aff4"/>
        <w:keepLines/>
        <w:rPr>
          <w:rFonts w:ascii="Times New Roman" w:cs="Times New Roman" w:hAnsi="Times New Roman"/>
          <w:sz w:val="24"/>
        </w:rPr>
      </w:pPr>
      <w:r>
        <w:rPr>
          <w:rFonts w:ascii="Times New Roman" w:cs="Times New Roman" w:hAnsi="Times New Roman"/>
          <w:sz w:val="24"/>
        </w:rPr>
        <w:t>В Стерлитамакском районе Башкирии рано утром 11 июля произошел пожар на Раевском тракте, сообщили в региональном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К моменту прибытия спасателей горел ангар площадью 35 кв. м, торговая палатка и «ГАЗель», груженная арбузами. </w:t>
      </w:r>
      <w:hyperlink r:id="rId985" w:history="1">
        <w:r>
          <w:rPr>
            <w:rStyle w:val="a5"/>
            <w:rFonts w:ascii="Times New Roman" w:cs="Times New Roman" w:hAnsi="Times New Roman"/>
            <w:sz w:val="24"/>
          </w:rPr>
          <w:t>Независимая уральская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подмосковных Химках загорелся цех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возгорание началось с кровли цеха, которая горела на площади 80 квадратных метров. Позже кровля обрушилась, а пламя распространилось на площади 2000 квадратных метров.  </w:t>
      </w:r>
      <w:hyperlink r:id="rId986"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300 мостов было подтоплено в 64 субъектах России во время весеннего паводка</w:t>
      </w:r>
    </w:p>
    <w:p>
      <w:pPr>
        <w:pStyle w:val="aff4"/>
        <w:keepLines/>
        <w:rPr>
          <w:rFonts w:ascii="Times New Roman" w:cs="Times New Roman" w:hAnsi="Times New Roman"/>
          <w:sz w:val="24"/>
        </w:rPr>
      </w:pPr>
      <w:r>
        <w:rPr>
          <w:rFonts w:ascii="Times New Roman" w:cs="Times New Roman" w:hAnsi="Times New Roman"/>
          <w:sz w:val="24"/>
        </w:rPr>
        <w:t xml:space="preserve">В начале мероприятия глава МЧС России Александр Куренков рассказал о ликвидации последствий весенних паводков в регионах. По его словам, с начала 2024 года в 64 субъектах было затоплено свыше 29 тыс. жилых и 16 тыс. дачных домов, более 300 низководных мостов и 140 объектов социального значения. </w:t>
      </w:r>
      <w:hyperlink r:id="rId987" w:history="1">
        <w:r>
          <w:rPr>
            <w:rStyle w:val="a5"/>
            <w:rFonts w:ascii="Times New Roman" w:cs="Times New Roman" w:hAnsi="Times New Roman"/>
            <w:sz w:val="24"/>
          </w:rPr>
          <w:t>ДорИнфо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Замыкание проводки стало причиной ночного пожара в частном доме в Ростове-на-Дону - DONTR.RU</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России по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Причиной пожара на 50 кв.м. называют замыкание проводки. Ликвидировать пламя удалось силами 32 человек и восьми единиц техники.  </w:t>
      </w:r>
      <w:hyperlink r:id="rId988" w:history="1">
        <w:r>
          <w:rPr>
            <w:rStyle w:val="a5"/>
            <w:rFonts w:ascii="Times New Roman" w:cs="Times New Roman" w:hAnsi="Times New Roman"/>
            <w:sz w:val="24"/>
          </w:rPr>
          <w:t>ГТРК "Дон-ТР"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Калуге в ДТП с «Шевроле» пострадали люди</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работали полицейские, бригада скорой и пожарные. Сообщается о нескольких пострадавших.  </w:t>
      </w:r>
      <w:hyperlink r:id="rId989" w:history="1">
        <w:r>
          <w:rPr>
            <w:rStyle w:val="a5"/>
            <w:rFonts w:ascii="Times New Roman" w:cs="Times New Roman" w:hAnsi="Times New Roman"/>
            <w:sz w:val="24"/>
          </w:rPr>
          <w:t>Газета "Калужские Губернские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за сутки потушили 7 пожаров</w:t>
      </w:r>
    </w:p>
    <w:p>
      <w:pPr>
        <w:pStyle w:val="aff4"/>
        <w:keepLines/>
        <w:rPr>
          <w:rFonts w:ascii="Times New Roman" w:cs="Times New Roman" w:hAnsi="Times New Roman"/>
          <w:sz w:val="24"/>
        </w:rPr>
      </w:pPr>
      <w:r>
        <w:rPr>
          <w:rFonts w:ascii="Times New Roman" w:cs="Times New Roman" w:hAnsi="Times New Roman"/>
          <w:sz w:val="24"/>
        </w:rPr>
        <w:t>Такие сведения сообщили сегодня утром, 11 июля, в пресс-службе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Благодаря оперативной и слаженной работе все очаги быстро потушили. В настоящее время эксперты устанавливают причины и обстоятельства произошедшего. </w:t>
      </w:r>
      <w:hyperlink r:id="rId990" w:history="1">
        <w:r>
          <w:rPr>
            <w:rStyle w:val="a5"/>
            <w:rFonts w:ascii="Times New Roman" w:cs="Times New Roman" w:hAnsi="Times New Roman"/>
            <w:sz w:val="24"/>
          </w:rPr>
          <w:t>ГТРК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Чтобы дачный отдых был без происшествий !</w:t>
      </w:r>
    </w:p>
    <w:p>
      <w:pPr>
        <w:pStyle w:val="aff4"/>
        <w:keepLines/>
        <w:rPr>
          <w:rFonts w:ascii="Times New Roman" w:cs="Times New Roman" w:hAnsi="Times New Roman"/>
          <w:sz w:val="24"/>
        </w:rPr>
      </w:pPr>
      <w:r>
        <w:rPr>
          <w:rFonts w:ascii="Times New Roman" w:cs="Times New Roman" w:hAnsi="Times New Roman"/>
          <w:sz w:val="24"/>
        </w:rPr>
        <w:t>Во время профилактических мероприятий сотрудники МЧС также раздали памятки о мерах пожарной безопасности, напомнили телефоны вызова пожарной охраны.</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отмечают, что владельцы дачных участков заинтересованы в том, чтобы оградить имущество от огня: на каждом участке, как правило, имеется не только емкости с водой, но и огнетушители, горючий мусор... </w:t>
      </w:r>
      <w:hyperlink r:id="rId991"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Воркуте продолжается работа по ликвидации возгорания на городском мусорном полигоне</w:t>
      </w:r>
    </w:p>
    <w:p>
      <w:pPr>
        <w:pStyle w:val="aff4"/>
        <w:keepLines/>
        <w:rPr>
          <w:rFonts w:ascii="Times New Roman" w:cs="Times New Roman" w:hAnsi="Times New Roman"/>
          <w:sz w:val="24"/>
        </w:rPr>
      </w:pPr>
      <w:r>
        <w:rPr>
          <w:rFonts w:ascii="Times New Roman" w:cs="Times New Roman" w:hAnsi="Times New Roman"/>
          <w:sz w:val="24"/>
        </w:rPr>
        <w:t>На полигоне работали огнеборцы МЧС, коллеги из Воркутинского аэропорта, в круглосуточном режиме была задействована муниципальная спецтехника.</w:t>
      </w:r>
    </w:p>
    <w:p>
      <w:pPr>
        <w:pStyle w:val="aff4"/>
        <w:keepLines/>
        <w:rPr>
          <w:rFonts w:ascii="Times New Roman" w:cs="Times New Roman" w:hAnsi="Times New Roman"/>
          <w:sz w:val="24"/>
        </w:rPr>
      </w:pPr>
      <w:r>
        <w:rPr>
          <w:rFonts w:ascii="Times New Roman" w:cs="Times New Roman" w:hAnsi="Times New Roman"/>
          <w:sz w:val="24"/>
        </w:rPr>
        <w:t xml:space="preserve">Власти города контролируют ситуацию с возгоранием полигона ТБО.  </w:t>
      </w:r>
      <w:hyperlink r:id="rId992"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в Химках: причины, подробности, видео с места ЧП</w:t>
      </w:r>
    </w:p>
    <w:p>
      <w:pPr>
        <w:pStyle w:val="aff4"/>
        <w:keepLines/>
        <w:rPr>
          <w:rFonts w:ascii="Times New Roman" w:cs="Times New Roman" w:hAnsi="Times New Roman"/>
          <w:sz w:val="24"/>
        </w:rPr>
      </w:pPr>
      <w:r>
        <w:rPr>
          <w:rFonts w:ascii="Times New Roman" w:cs="Times New Roman" w:hAnsi="Times New Roman"/>
          <w:sz w:val="24"/>
        </w:rPr>
        <w:t>По данным МЧС России, оно расположено по адресу: улица Некрасова, дом 2.</w:t>
      </w:r>
    </w:p>
    <w:p>
      <w:pPr>
        <w:pStyle w:val="aff4"/>
        <w:keepLines/>
        <w:rPr>
          <w:rFonts w:ascii="Times New Roman" w:cs="Times New Roman" w:hAnsi="Times New Roman"/>
          <w:sz w:val="24"/>
        </w:rPr>
      </w:pPr>
      <w:r>
        <w:rPr>
          <w:rFonts w:ascii="Times New Roman" w:cs="Times New Roman" w:hAnsi="Times New Roman"/>
          <w:sz w:val="24"/>
        </w:rPr>
        <w:t xml:space="preserve">Согласно информации из открытых источников, по названному выше адресу располагается предприятие «Термокерамика».  </w:t>
      </w:r>
      <w:hyperlink r:id="rId993" w:history="1">
        <w:r>
          <w:rPr>
            <w:rStyle w:val="a5"/>
            <w:rFonts w:ascii="Times New Roman" w:cs="Times New Roman" w:hAnsi="Times New Roman"/>
            <w:sz w:val="24"/>
          </w:rPr>
          <w:t>Russia24.pro - Московская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КБР зарегистрировали почти полсотни случаев горения растительности</w:t>
      </w:r>
    </w:p>
    <w:p>
      <w:pPr>
        <w:pStyle w:val="aff4"/>
        <w:keepLines/>
        <w:rPr>
          <w:rFonts w:ascii="Times New Roman" w:cs="Times New Roman" w:hAnsi="Times New Roman"/>
          <w:sz w:val="24"/>
        </w:rPr>
      </w:pPr>
      <w:r>
        <w:rPr>
          <w:rFonts w:ascii="Times New Roman" w:cs="Times New Roman" w:hAnsi="Times New Roman"/>
          <w:sz w:val="24"/>
        </w:rPr>
        <w:t xml:space="preserve">11 раз за сутки выезжали пожарные республики, чтобы справиться с огнем, охватившим сухую траву на разных участках, сообщили в управлении МЧС. А с начала этого года в Кабардино-Балкарии уже зарегистрировали почти полсотни случаев горения растительности.  </w:t>
      </w:r>
      <w:hyperlink r:id="rId994" w:history="1">
        <w:r>
          <w:rPr>
            <w:rStyle w:val="a5"/>
            <w:rFonts w:ascii="Times New Roman" w:cs="Times New Roman" w:hAnsi="Times New Roman"/>
            <w:sz w:val="24"/>
          </w:rPr>
          <w:t>ГТРК "Кабардино-Балкария"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Пожарный извещатель поможет защитить ваш дом от огня</w:t>
      </w:r>
    </w:p>
    <w:p>
      <w:pPr>
        <w:pStyle w:val="aff4"/>
        <w:keepLines/>
        <w:rPr>
          <w:rFonts w:ascii="Times New Roman" w:cs="Times New Roman" w:hAnsi="Times New Roman"/>
          <w:sz w:val="24"/>
        </w:rPr>
      </w:pPr>
      <w:r>
        <w:rPr>
          <w:rFonts w:ascii="Times New Roman" w:cs="Times New Roman" w:hAnsi="Times New Roman"/>
          <w:sz w:val="24"/>
        </w:rPr>
        <w:t>Установив такой прибор в своем жилье, вы можете быть уверены, что сохраните не только имущество, но и свою жизнь!</w:t>
      </w:r>
    </w:p>
    <w:p>
      <w:pPr>
        <w:pStyle w:val="aff4"/>
        <w:keepLines/>
        <w:rPr>
          <w:rFonts w:ascii="Times New Roman" w:cs="Times New Roman" w:hAnsi="Times New Roman"/>
          <w:sz w:val="24"/>
        </w:rPr>
      </w:pPr>
      <w:r>
        <w:rPr>
          <w:rFonts w:ascii="Times New Roman" w:cs="Times New Roman" w:hAnsi="Times New Roman"/>
          <w:sz w:val="24"/>
        </w:rPr>
        <w:t>При возникновении чрезвычайных ситуаций необходимо звонить в пожарно-спасательную службу МЧС России по телефону «101».</w:t>
      </w:r>
    </w:p>
    <w:p>
      <w:pPr>
        <w:pStyle w:val="aff4"/>
        <w:keepLines/>
        <w:rPr>
          <w:rFonts w:ascii="Times New Roman" w:cs="Times New Roman" w:hAnsi="Times New Roman"/>
          <w:sz w:val="24"/>
        </w:rPr>
      </w:pPr>
      <w:r>
        <w:rPr>
          <w:rFonts w:ascii="Times New Roman" w:cs="Times New Roman" w:hAnsi="Times New Roman"/>
          <w:sz w:val="24"/>
        </w:rPr>
        <w:t xml:space="preserve">ОНДиПР (по Кондинскому району) </w:t>
      </w:r>
      <w:hyperlink r:id="rId995" w:history="1">
        <w:r>
          <w:rPr>
            <w:rStyle w:val="a5"/>
            <w:rFonts w:ascii="Times New Roman" w:cs="Times New Roman" w:hAnsi="Times New Roman"/>
            <w:sz w:val="24"/>
          </w:rPr>
          <w:t>ОМСУ Кондинского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Пыталась спасти сына: в Вилегодском округе в реке утонула женщина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управления МЧС, участок реки, где произошла трагедия, не оборудован для купания. К слову, это уже девятая гибель человека на воде в Поморье с начала лета. </w:t>
      </w:r>
      <w:hyperlink r:id="rId996" w:history="1">
        <w:r>
          <w:rPr>
            <w:rStyle w:val="a5"/>
            <w:rFonts w:ascii="Times New Roman" w:cs="Times New Roman" w:hAnsi="Times New Roman"/>
            <w:sz w:val="24"/>
          </w:rPr>
          <w:t>МК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Угранском районе грузовик вылетел в кювет</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на пункт связи МЧС сообщили о ДТП на 950 километре дороги Р-132 в Угранском районе.На место вызова выехала автоцистерна и 3 человека личного состава.Кошда специалисты прибыли на место, информация о ДТП подтвердилась.  </w:t>
      </w:r>
      <w:hyperlink r:id="rId997"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загорелся цех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Завод по производству керамических плит загорелся в Химках, сообщили РБК в пресс-службе ГУ МЧС по Московской области. К тушению огня привлекли 26 человек и семь единиц техники. </w:t>
      </w:r>
      <w:hyperlink r:id="rId998" w:history="1">
        <w:r>
          <w:rPr>
            <w:rStyle w:val="a5"/>
            <w:rFonts w:ascii="Times New Roman" w:cs="Times New Roman" w:hAnsi="Times New Roman"/>
            <w:sz w:val="24"/>
          </w:rPr>
          <w:t>Besumno.ru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Орле дошкольники познакомились с профессией пожарного и узнали о главных правилах безопасного поведения</w:t>
      </w:r>
    </w:p>
    <w:p>
      <w:pPr>
        <w:pStyle w:val="aff4"/>
        <w:keepLines/>
        <w:rPr>
          <w:rFonts w:ascii="Times New Roman" w:cs="Times New Roman" w:hAnsi="Times New Roman"/>
          <w:sz w:val="24"/>
        </w:rPr>
      </w:pPr>
      <w:r>
        <w:rPr>
          <w:rFonts w:ascii="Times New Roman" w:cs="Times New Roman" w:hAnsi="Times New Roman"/>
          <w:sz w:val="24"/>
        </w:rPr>
        <w:t xml:space="preserve">Курсанты академии государственной противопожарной службы, который сейчас проходят практику в пожарно-спасательном подразделении, рассказали об особенностях работы сотрудников пожарной охраны. Каждый желающий малыш смог примерить боевую одежду пожарного, ощутить на себе её вес и почувствовать запах дыма от «боевого» снаряжения. </w:t>
      </w:r>
      <w:hyperlink r:id="rId999"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Белове сотрудники полиции проводят рейдовые мероприятия в местах несанкционированного купания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отдела МВД России «Беловский» совместно с представителями МЧС и администрации города проводят рейдовые мероприятия по проверке мест несанкционированного купания граждан. В ходе очередного такого рейда в отношении двоих граждан были составлены административные протоколы по факту нарушения требований безопасности на водных объектах. </w:t>
      </w:r>
      <w:hyperlink r:id="rId1000" w:history="1">
        <w:r>
          <w:rPr>
            <w:rStyle w:val="a5"/>
            <w:rFonts w:ascii="Times New Roman" w:cs="Times New Roman" w:hAnsi="Times New Roman"/>
            <w:sz w:val="24"/>
          </w:rPr>
          <w:t>ГУ МВД России по Кемеровской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Евпатории горела сухая трава</w:t>
      </w:r>
    </w:p>
    <w:p>
      <w:pPr>
        <w:pStyle w:val="aff4"/>
        <w:keepLines/>
        <w:rPr>
          <w:rFonts w:ascii="Times New Roman" w:cs="Times New Roman" w:hAnsi="Times New Roman"/>
          <w:sz w:val="24"/>
        </w:rPr>
      </w:pPr>
      <w:r>
        <w:rPr>
          <w:rFonts w:ascii="Times New Roman" w:cs="Times New Roman" w:hAnsi="Times New Roman"/>
          <w:sz w:val="24"/>
        </w:rPr>
        <w:t>В Евпатории произошло возгорание сухой растительности на площади 1 тыс. кв. м. Об этом сообщает ГУ МЧС по Крыму.</w:t>
      </w:r>
    </w:p>
    <w:p>
      <w:pPr>
        <w:pStyle w:val="aff4"/>
        <w:keepLines/>
        <w:rPr>
          <w:rFonts w:ascii="Times New Roman" w:cs="Times New Roman" w:hAnsi="Times New Roman"/>
          <w:sz w:val="24"/>
        </w:rPr>
      </w:pPr>
      <w:r>
        <w:rPr>
          <w:rFonts w:ascii="Times New Roman" w:cs="Times New Roman" w:hAnsi="Times New Roman"/>
          <w:sz w:val="24"/>
        </w:rPr>
        <w:t xml:space="preserve">В среду, 10 июня, в 20:40 поступило сообщение о загорании сухой растительности на открытой территории по адресу: Евпатория, улица 60 лет ВЛКСМ. </w:t>
      </w:r>
      <w:hyperlink r:id="rId1001" w:history="1">
        <w:r>
          <w:rPr>
            <w:rStyle w:val="a5"/>
            <w:rFonts w:ascii="Times New Roman" w:cs="Times New Roman" w:hAnsi="Times New Roman"/>
            <w:sz w:val="24"/>
          </w:rPr>
          <w:t>Наша газета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сгорел ларек на городском пляже в Обояни</w:t>
      </w:r>
    </w:p>
    <w:p>
      <w:pPr>
        <w:pStyle w:val="aff4"/>
        <w:keepLines/>
        <w:rPr>
          <w:rFonts w:ascii="Times New Roman" w:cs="Times New Roman" w:hAnsi="Times New Roman"/>
          <w:sz w:val="24"/>
        </w:rPr>
      </w:pPr>
      <w:r>
        <w:rPr>
          <w:rFonts w:ascii="Times New Roman" w:cs="Times New Roman" w:hAnsi="Times New Roman"/>
          <w:sz w:val="24"/>
        </w:rPr>
        <w:t>Ночью произошел пожар на городском пляже в городе Обояни Курской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Сигнал о пожаре на реке Псел поступил в дежурную часть 3:43. На место выехали пожарные, конструкцию потушили, но от нее мало что осталось. </w:t>
      </w:r>
      <w:hyperlink r:id="rId1002"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Пенсионерка утонула при купании в Вашкинском округе</w:t>
      </w:r>
    </w:p>
    <w:p>
      <w:pPr>
        <w:pStyle w:val="aff4"/>
        <w:keepLines/>
        <w:rPr>
          <w:rFonts w:ascii="Times New Roman" w:cs="Times New Roman" w:hAnsi="Times New Roman"/>
          <w:sz w:val="24"/>
        </w:rPr>
      </w:pPr>
      <w:r>
        <w:rPr>
          <w:rFonts w:ascii="Times New Roman" w:cs="Times New Roman" w:hAnsi="Times New Roman"/>
          <w:sz w:val="24"/>
        </w:rPr>
        <w:t>Обстоятельства случившегося устанавливаются, ведётся расследование, – сообщает ГТРК «Вологда» со ссылкой на пресс-службу областного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Напомним также, что, спасая девочку, 14-летний юноша утонул в Кадуе.  </w:t>
      </w:r>
      <w:hyperlink r:id="rId1003" w:history="1">
        <w:r>
          <w:rPr>
            <w:rStyle w:val="a5"/>
            <w:rFonts w:ascii="Times New Roman" w:cs="Times New Roman" w:hAnsi="Times New Roman"/>
            <w:sz w:val="24"/>
          </w:rPr>
          <w:t>Вести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Грузовик на ходу загорелся на федеральной трассе у Биробиджана: водитель успел выпрыгнуть</w:t>
      </w:r>
    </w:p>
    <w:p>
      <w:pPr>
        <w:pStyle w:val="aff4"/>
        <w:keepLines/>
        <w:rPr>
          <w:rFonts w:ascii="Times New Roman" w:cs="Times New Roman" w:hAnsi="Times New Roman"/>
          <w:sz w:val="24"/>
        </w:rPr>
      </w:pPr>
      <w:r>
        <w:rPr>
          <w:rFonts w:ascii="Times New Roman" w:cs="Times New Roman" w:hAnsi="Times New Roman"/>
          <w:sz w:val="24"/>
        </w:rPr>
        <w:t>Вместе они ехали из Краснодарского края, сообщили ИА EAOMedia в пресс-службе ГУ МЧС России по ЕАО.</w:t>
      </w:r>
    </w:p>
    <w:p>
      <w:pPr>
        <w:pStyle w:val="aff4"/>
        <w:keepLines/>
        <w:rPr>
          <w:rFonts w:ascii="Times New Roman" w:cs="Times New Roman" w:hAnsi="Times New Roman"/>
          <w:sz w:val="24"/>
        </w:rPr>
      </w:pPr>
      <w:r>
        <w:rPr>
          <w:rFonts w:ascii="Times New Roman" w:cs="Times New Roman" w:hAnsi="Times New Roman"/>
          <w:sz w:val="24"/>
        </w:rPr>
        <w:t xml:space="preserve">Пожарные потушили возгорание, но автомобиль спасти не удалось. </w:t>
      </w:r>
      <w:hyperlink r:id="rId1004" w:history="1">
        <w:r>
          <w:rPr>
            <w:rStyle w:val="a5"/>
            <w:rFonts w:ascii="Times New Roman" w:cs="Times New Roman" w:hAnsi="Times New Roman"/>
            <w:sz w:val="24"/>
          </w:rPr>
          <w:t>BezFormata Биробиджан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Орлом из горящего дома вывели двух жителей</w:t>
      </w:r>
    </w:p>
    <w:p>
      <w:pPr>
        <w:pStyle w:val="aff4"/>
        <w:keepLines/>
        <w:rPr>
          <w:rFonts w:ascii="Times New Roman" w:cs="Times New Roman" w:hAnsi="Times New Roman"/>
          <w:sz w:val="24"/>
        </w:rPr>
      </w:pPr>
      <w:r>
        <w:rPr>
          <w:rFonts w:ascii="Times New Roman" w:cs="Times New Roman" w:hAnsi="Times New Roman"/>
          <w:sz w:val="24"/>
        </w:rPr>
        <w:t>Предварительно возгорание произошло на кухне. Пожар успешно ликвидировали.</w:t>
      </w:r>
    </w:p>
    <w:p>
      <w:pPr>
        <w:pStyle w:val="aff4"/>
        <w:keepLines/>
        <w:rPr>
          <w:rFonts w:ascii="Times New Roman" w:cs="Times New Roman" w:hAnsi="Times New Roman"/>
          <w:sz w:val="24"/>
        </w:rPr>
      </w:pPr>
      <w:r>
        <w:rPr>
          <w:rFonts w:ascii="Times New Roman" w:cs="Times New Roman" w:hAnsi="Times New Roman"/>
          <w:sz w:val="24"/>
        </w:rPr>
        <w:t xml:space="preserve">Автор: Сергей Иванов </w:t>
      </w:r>
      <w:hyperlink r:id="rId1005" w:history="1">
        <w:r>
          <w:rPr>
            <w:rStyle w:val="a5"/>
            <w:rFonts w:ascii="Times New Roman" w:cs="Times New Roman" w:hAnsi="Times New Roman"/>
            <w:sz w:val="24"/>
          </w:rPr>
          <w:t>Орловские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Орлом из горящего дома очевидцы вывели 95-летнюю женщину и 72-летнего мужчину</w:t>
      </w:r>
    </w:p>
    <w:p>
      <w:pPr>
        <w:pStyle w:val="aff4"/>
        <w:keepLines/>
        <w:rPr>
          <w:rFonts w:ascii="Times New Roman" w:cs="Times New Roman" w:hAnsi="Times New Roman"/>
          <w:sz w:val="24"/>
        </w:rPr>
      </w:pPr>
      <w:r>
        <w:rPr>
          <w:rFonts w:ascii="Times New Roman" w:cs="Times New Roman" w:hAnsi="Times New Roman"/>
          <w:sz w:val="24"/>
        </w:rPr>
        <w:t>Фото: пресс-служба ГУ МЧС России по Орловской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Возгорание жилого дома в деревне Становое Орловского муниципального округа произошло сегодня, 11 июля, в шесть утра.  </w:t>
      </w:r>
      <w:hyperlink r:id="rId1006" w:history="1">
        <w:r>
          <w:rPr>
            <w:rStyle w:val="a5"/>
            <w:rFonts w:ascii="Times New Roman" w:cs="Times New Roman" w:hAnsi="Times New Roman"/>
            <w:sz w:val="24"/>
          </w:rPr>
          <w:t>BezFormata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Водолазы нашли тело утонувшего подростка в Костромской области</w:t>
      </w:r>
    </w:p>
    <w:p>
      <w:pPr>
        <w:pStyle w:val="aff4"/>
        <w:keepLines/>
        <w:rPr>
          <w:rFonts w:ascii="Times New Roman" w:cs="Times New Roman" w:hAnsi="Times New Roman"/>
          <w:sz w:val="24"/>
        </w:rPr>
      </w:pPr>
      <w:r>
        <w:rPr>
          <w:rFonts w:ascii="Times New Roman" w:cs="Times New Roman" w:hAnsi="Times New Roman"/>
          <w:sz w:val="24"/>
        </w:rPr>
        <w:t>Фото: ГУ МЧС России по Костромской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 Костромской области сообщили, что тело мальчика, пропавшего 9 июля во время купания в Мантурово, обнаружено.  </w:t>
      </w:r>
      <w:hyperlink r:id="rId1007"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Химках обрушилась кровля</w:t>
      </w:r>
    </w:p>
    <w:p>
      <w:pPr>
        <w:pStyle w:val="aff4"/>
        <w:keepLines/>
        <w:rPr>
          <w:rFonts w:ascii="Times New Roman" w:cs="Times New Roman" w:hAnsi="Times New Roman"/>
          <w:sz w:val="24"/>
        </w:rPr>
      </w:pPr>
      <w:r>
        <w:rPr>
          <w:rFonts w:ascii="Times New Roman" w:cs="Times New Roman" w:hAnsi="Times New Roman"/>
          <w:sz w:val="24"/>
        </w:rPr>
        <w:t>Об этом сообщили в Telegram-канале МЧС России.</w:t>
      </w:r>
    </w:p>
    <w:p>
      <w:pPr>
        <w:pStyle w:val="aff4"/>
        <w:keepLines/>
        <w:rPr>
          <w:rFonts w:ascii="Times New Roman" w:cs="Times New Roman" w:hAnsi="Times New Roman"/>
          <w:sz w:val="24"/>
        </w:rPr>
      </w:pPr>
      <w:r>
        <w:rPr>
          <w:rFonts w:ascii="Times New Roman" w:cs="Times New Roman" w:hAnsi="Times New Roman"/>
          <w:sz w:val="24"/>
        </w:rPr>
        <w:t>«В Химках площадь пожара увеличилась до 2000 квадратных метров», — заявили в МЧС.</w:t>
      </w:r>
    </w:p>
    <w:p>
      <w:pPr>
        <w:pStyle w:val="aff4"/>
        <w:keepLines/>
        <w:rPr>
          <w:rFonts w:ascii="Times New Roman" w:cs="Times New Roman" w:hAnsi="Times New Roman"/>
          <w:sz w:val="24"/>
        </w:rPr>
      </w:pPr>
      <w:r>
        <w:rPr>
          <w:rFonts w:ascii="Times New Roman" w:cs="Times New Roman" w:hAnsi="Times New Roman"/>
          <w:sz w:val="24"/>
        </w:rPr>
        <w:t xml:space="preserve">В ведомстве отметили, что на площади 80 квадратных метров произошло обрушение кровли. </w:t>
      </w:r>
      <w:hyperlink r:id="rId1008"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Белозерском округе Зауралья из-за неисправной проводки мужчина получил ожоги</w:t>
      </w:r>
    </w:p>
    <w:p>
      <w:pPr>
        <w:pStyle w:val="aff4"/>
        <w:keepLines/>
        <w:rPr>
          <w:rFonts w:ascii="Times New Roman" w:cs="Times New Roman" w:hAnsi="Times New Roman"/>
          <w:sz w:val="24"/>
        </w:rPr>
      </w:pPr>
      <w:r>
        <w:rPr>
          <w:rFonts w:ascii="Times New Roman" w:cs="Times New Roman" w:hAnsi="Times New Roman"/>
          <w:sz w:val="24"/>
        </w:rPr>
        <w:t>Как сообщили в МЧС России по Курганской области, в Белозерском округе ликвидировали крупный пожар в частном секторе.</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утром 11 июля. На улице Первомайская в селе Белозерское горели жилой дом и надворные постройки. </w:t>
      </w:r>
      <w:hyperlink r:id="rId1009" w:history="1">
        <w:r>
          <w:rPr>
            <w:rStyle w:val="a5"/>
            <w:rFonts w:ascii="Times New Roman" w:cs="Times New Roman" w:hAnsi="Times New Roman"/>
            <w:sz w:val="24"/>
          </w:rPr>
          <w:t>Телеканал "Область 45"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купании утонула пенсионерка в Вашкинском округе</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областного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Обстоятельства случившегося устанавливаются. Ведётся расследование, – сообщает ГТРК «Вологда» со ссылкой на паблик «Вещает Вологда». </w:t>
      </w:r>
      <w:hyperlink r:id="rId1010"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оставляйте детей без присмотра</w:t>
      </w:r>
    </w:p>
    <w:p>
      <w:pPr>
        <w:pStyle w:val="aff4"/>
        <w:keepLines/>
        <w:rPr>
          <w:rFonts w:ascii="Times New Roman" w:cs="Times New Roman" w:hAnsi="Times New Roman"/>
          <w:sz w:val="24"/>
        </w:rPr>
      </w:pPr>
      <w:r>
        <w:rPr>
          <w:rFonts w:ascii="Times New Roman" w:cs="Times New Roman" w:hAnsi="Times New Roman"/>
          <w:sz w:val="24"/>
        </w:rPr>
        <w:t>Отдел надзорной деятельности и профилактической работы г. Кузнецка, Кузнецкого, Сосновоборского и Неверкинского районов УНД и ПР ГУ МЧС России по Пензенской области напоминает:</w:t>
      </w:r>
    </w:p>
    <w:p>
      <w:pPr>
        <w:pStyle w:val="aff4"/>
        <w:keepLines/>
        <w:rPr>
          <w:rFonts w:ascii="Times New Roman" w:cs="Times New Roman" w:hAnsi="Times New Roman"/>
          <w:sz w:val="24"/>
        </w:rPr>
      </w:pPr>
      <w:r>
        <w:rPr>
          <w:rFonts w:ascii="Times New Roman" w:cs="Times New Roman" w:hAnsi="Times New Roman"/>
          <w:sz w:val="24"/>
        </w:rPr>
        <w:t xml:space="preserve">- Не оставляй детей без присмотра; </w:t>
      </w:r>
      <w:hyperlink r:id="rId1011"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Навлинском районе Брянской области спасатели вырезали пострадавшего из автомобиля после ДТП</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региона сегодня, 11 июля.</w:t>
      </w:r>
    </w:p>
    <w:p>
      <w:pPr>
        <w:pStyle w:val="aff4"/>
        <w:keepLines/>
        <w:rPr>
          <w:rFonts w:ascii="Times New Roman" w:cs="Times New Roman" w:hAnsi="Times New Roman"/>
          <w:sz w:val="24"/>
        </w:rPr>
      </w:pPr>
      <w:r>
        <w:rPr>
          <w:rFonts w:ascii="Times New Roman" w:cs="Times New Roman" w:hAnsi="Times New Roman"/>
          <w:sz w:val="24"/>
        </w:rPr>
        <w:t>По фотографиям видно, что машина выехала с дороги и перевернулась.</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профессионально ликвидировали последствия аварии. </w:t>
      </w:r>
      <w:hyperlink r:id="rId1012" w:history="1">
        <w:r>
          <w:rPr>
            <w:rStyle w:val="a5"/>
            <w:rFonts w:ascii="Times New Roman" w:cs="Times New Roman" w:hAnsi="Times New Roman"/>
            <w:sz w:val="24"/>
          </w:rPr>
          <w:t>Брянская улица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пострадавших при пожаре в Химках не поступала</w:t>
      </w:r>
    </w:p>
    <w:p>
      <w:pPr>
        <w:pStyle w:val="aff4"/>
        <w:keepLines/>
        <w:rPr>
          <w:rFonts w:ascii="Times New Roman" w:cs="Times New Roman" w:hAnsi="Times New Roman"/>
          <w:sz w:val="24"/>
        </w:rPr>
      </w:pPr>
      <w:r>
        <w:rPr>
          <w:rFonts w:ascii="Times New Roman" w:cs="Times New Roman" w:hAnsi="Times New Roman"/>
          <w:sz w:val="24"/>
        </w:rPr>
        <w:t xml:space="preserve">Утром МЧС России сообщило о возгорании кровли цеха по производству керамических плит в Химках, а затем площадь пожара увеличилась до двух тысяч квадратных метров, при этом 80 квадратных метров кровли обрушились.  </w:t>
      </w:r>
      <w:hyperlink r:id="rId1013"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"проклятом" цеху в Химках достигла 5000 квадратов, здание тушат с вертолёта</w:t>
      </w:r>
    </w:p>
    <w:p>
      <w:pPr>
        <w:pStyle w:val="aff4"/>
        <w:keepLines/>
        <w:rPr>
          <w:rFonts w:ascii="Times New Roman" w:cs="Times New Roman" w:hAnsi="Times New Roman"/>
          <w:sz w:val="24"/>
        </w:rPr>
      </w:pPr>
      <w:r>
        <w:rPr>
          <w:rFonts w:ascii="Times New Roman" w:cs="Times New Roman" w:hAnsi="Times New Roman"/>
          <w:sz w:val="24"/>
        </w:rPr>
        <w:t xml:space="preserve">Сегодня утром произошло возгорание кровли складского здания, расположенного на ул. Некрасова мкр. Сходня. Идёт тушение пожара, частично обрушилась кровля. Информация о пострадавших не поступала", — говорится в публикации пресс-службы. </w:t>
      </w:r>
      <w:hyperlink r:id="rId1014"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пострадавших при пожаре в Химках не поступала</w:t>
      </w:r>
    </w:p>
    <w:p>
      <w:pPr>
        <w:pStyle w:val="aff4"/>
        <w:keepLines/>
        <w:rPr>
          <w:rFonts w:ascii="Times New Roman" w:cs="Times New Roman" w:hAnsi="Times New Roman"/>
          <w:sz w:val="24"/>
        </w:rPr>
      </w:pPr>
      <w:r>
        <w:rPr>
          <w:rFonts w:ascii="Times New Roman" w:cs="Times New Roman" w:hAnsi="Times New Roman"/>
          <w:sz w:val="24"/>
        </w:rPr>
        <w:t xml:space="preserve">Утром МЧС РФ сообщило о возгорании кровли цеха по производству керамических плит в подмосковных Химках в микрорайоне Сходня. Позднее площадь пожара увеличилась до двух тысяч квадратных метров, на 80 квадратных метрах обрушилась кровля. </w:t>
      </w:r>
      <w:hyperlink r:id="rId1015"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Чебоксарах состоялось совещание по вопросам общественной безопасности во время празднования 555-летия города Чебоксары</w:t>
      </w:r>
    </w:p>
    <w:p>
      <w:pPr>
        <w:pStyle w:val="aff4"/>
        <w:keepLines/>
        <w:rPr>
          <w:rFonts w:ascii="Times New Roman" w:cs="Times New Roman" w:hAnsi="Times New Roman"/>
          <w:sz w:val="24"/>
        </w:rPr>
      </w:pPr>
      <w:r>
        <w:rPr>
          <w:rFonts w:ascii="Times New Roman" w:cs="Times New Roman" w:hAnsi="Times New Roman"/>
          <w:sz w:val="24"/>
        </w:rPr>
        <w:t>В совещании под руководством главы Чебоксар Владимира Доброхотова, помимо росгвардейцев, приняли участие представители МВД, ГАИ, МЧС и администрации города.</w:t>
      </w:r>
    </w:p>
    <w:p>
      <w:pPr>
        <w:pStyle w:val="aff4"/>
        <w:keepLines/>
        <w:rPr>
          <w:rFonts w:ascii="Times New Roman" w:cs="Times New Roman" w:hAnsi="Times New Roman"/>
          <w:sz w:val="24"/>
        </w:rPr>
      </w:pPr>
      <w:r>
        <w:rPr>
          <w:rFonts w:ascii="Times New Roman" w:cs="Times New Roman" w:hAnsi="Times New Roman"/>
          <w:sz w:val="24"/>
        </w:rPr>
        <w:t xml:space="preserve">Одним из вопросов повестки рабочего совещания стало обеспечение необходимых мер безопасности в местах проведения крупных массовых мероприятий: во время авиашоу, на Красной площади и Творческом бульваре.  </w:t>
      </w:r>
      <w:hyperlink r:id="rId1016" w:history="1">
        <w:r>
          <w:rPr>
            <w:rStyle w:val="a5"/>
            <w:rFonts w:ascii="Times New Roman" w:cs="Times New Roman" w:hAnsi="Times New Roman"/>
            <w:sz w:val="24"/>
          </w:rPr>
          <w:t>Manyposts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Школьники из оздоровительного лагеря "Мечта" посетили СПСЧ №24</w:t>
      </w:r>
    </w:p>
    <w:p>
      <w:pPr>
        <w:pStyle w:val="aff4"/>
        <w:keepLines/>
        <w:rPr>
          <w:rFonts w:ascii="Times New Roman" w:cs="Times New Roman" w:hAnsi="Times New Roman"/>
          <w:sz w:val="24"/>
        </w:rPr>
      </w:pPr>
      <w:r>
        <w:rPr>
          <w:rFonts w:ascii="Times New Roman" w:cs="Times New Roman" w:hAnsi="Times New Roman"/>
          <w:sz w:val="24"/>
        </w:rPr>
        <w:t xml:space="preserve">В целях популяризации профессии сотрудников МЧС России в специализированной пожарно-спасательной части по тушению крупных пожаров №24 организованы дни открытых дверей для воспитанников оздоровительных лагерей.  </w:t>
      </w:r>
      <w:hyperlink r:id="rId1017" w:history="1">
        <w:r>
          <w:rPr>
            <w:rStyle w:val="a5"/>
            <w:rFonts w:ascii="Times New Roman" w:cs="Times New Roman" w:hAnsi="Times New Roman"/>
            <w:sz w:val="24"/>
          </w:rPr>
          <w:t>БезФормата Руза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горит завод по производству плитки, обрушилась кровля здания на площади 80 квадратных метров</w:t>
      </w:r>
    </w:p>
    <w:p>
      <w:pPr>
        <w:pStyle w:val="aff4"/>
        <w:keepLines/>
        <w:rPr>
          <w:rFonts w:ascii="Times New Roman" w:cs="Times New Roman" w:hAnsi="Times New Roman"/>
          <w:sz w:val="24"/>
        </w:rPr>
      </w:pPr>
      <w:r>
        <w:rPr>
          <w:rFonts w:ascii="Times New Roman" w:cs="Times New Roman" w:hAnsi="Times New Roman"/>
          <w:sz w:val="24"/>
        </w:rPr>
        <w:t>Общая площадь возгорания составила две тысячи «квадратов», внутри находятся газовые баллоны</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на крыше цеха по производству керамических плит в Химках. Об этом пишет ТАСС со ссылкой на пресс-службу МЧС России. </w:t>
      </w:r>
      <w:hyperlink r:id="rId1018" w:history="1">
        <w:r>
          <w:rPr>
            <w:rStyle w:val="a5"/>
            <w:rFonts w:ascii="Times New Roman" w:cs="Times New Roman" w:hAnsi="Times New Roman"/>
            <w:sz w:val="24"/>
          </w:rPr>
          <w:t>Daily Storm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горит плиточный завод: есть угроза взрыва</w:t>
      </w:r>
    </w:p>
    <w:p>
      <w:pPr>
        <w:pStyle w:val="aff4"/>
        <w:keepLines/>
        <w:rPr>
          <w:rFonts w:ascii="Times New Roman" w:cs="Times New Roman" w:hAnsi="Times New Roman"/>
          <w:sz w:val="24"/>
        </w:rPr>
      </w:pPr>
      <w:r>
        <w:rPr>
          <w:rFonts w:ascii="Times New Roman" w:cs="Times New Roman" w:hAnsi="Times New Roman"/>
          <w:sz w:val="24"/>
        </w:rPr>
        <w:t>В подмосковных Химках в микрорайоне Сходня произошел крупный пожар на плиточном заводе.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региона, площадь возгорания цеха на улице Некрасова стремительно увеличивается и на данный момент достигла уже 2 тысяч квадратных метров.  </w:t>
      </w:r>
      <w:hyperlink r:id="rId1019"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загорелась кровля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России в Telegram-канале. «Горит кровля цеха по производству керамических плит на 80 квадратных метрах. &lt;…&gt; В Химках площадь пожара увеличилась», — говорится в сообщении.  </w:t>
      </w:r>
      <w:hyperlink r:id="rId102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загорелась кровля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 России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«Горит кровля цеха по производству керамических плит на 80 квадратных метрах. &lt;…&gt; В Химках площадь пожара увеличилась», — говорится в сообщении. </w:t>
      </w:r>
      <w:hyperlink r:id="rId1021"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вспыхнул пожар в развлекательном комплексе</w:t>
      </w:r>
    </w:p>
    <w:p>
      <w:pPr>
        <w:pStyle w:val="aff4"/>
        <w:keepLines/>
        <w:rPr>
          <w:rFonts w:ascii="Times New Roman" w:cs="Times New Roman" w:hAnsi="Times New Roman"/>
          <w:sz w:val="24"/>
        </w:rPr>
      </w:pPr>
      <w:r>
        <w:rPr>
          <w:rFonts w:ascii="Times New Roman" w:cs="Times New Roman" w:hAnsi="Times New Roman"/>
          <w:sz w:val="24"/>
        </w:rPr>
        <w:t>Утром 11 июля в экстренные службы региона поступило сообщение о возгорании в здании развлекательного комплекса «Аврора» в Бирске.В Башкирии вспыхнул пожар в развлекательном комплексе</w:t>
      </w:r>
    </w:p>
    <w:p>
      <w:pPr>
        <w:pStyle w:val="aff4"/>
        <w:keepLines/>
        <w:rPr>
          <w:rFonts w:ascii="Times New Roman" w:cs="Times New Roman" w:hAnsi="Times New Roman"/>
          <w:sz w:val="24"/>
        </w:rPr>
      </w:pPr>
      <w:r>
        <w:rPr>
          <w:rFonts w:ascii="Times New Roman" w:cs="Times New Roman" w:hAnsi="Times New Roman"/>
          <w:sz w:val="24"/>
        </w:rPr>
        <w:t xml:space="preserve">Как выяснилось, на втором этаже вспыхнула «начинка» корпуса блока питания промышленного холодильника. </w:t>
      </w:r>
      <w:hyperlink r:id="rId1022" w:history="1">
        <w:r>
          <w:rPr>
            <w:rStyle w:val="a5"/>
            <w:rFonts w:ascii="Times New Roman" w:cs="Times New Roman" w:hAnsi="Times New Roman"/>
            <w:sz w:val="24"/>
          </w:rPr>
          <w:t>Сайт Города 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Любишь собак?. Всем заботливым хозяевам в этот жаркий день дарим полезный чек-лист</w:t>
      </w:r>
    </w:p>
    <w:p>
      <w:pPr>
        <w:pStyle w:val="aff4"/>
        <w:keepLines/>
        <w:rPr>
          <w:rFonts w:ascii="Times New Roman" w:cs="Times New Roman" w:hAnsi="Times New Roman"/>
          <w:sz w:val="24"/>
        </w:rPr>
      </w:pPr>
      <w:r>
        <w:rPr>
          <w:rFonts w:ascii="Times New Roman" w:cs="Times New Roman" w:hAnsi="Times New Roman"/>
          <w:sz w:val="24"/>
        </w:rPr>
        <w:t>Всем заботливым хозяевам в этот жаркий день дарим полезный чек-лист.</w:t>
      </w:r>
    </w:p>
    <w:p>
      <w:pPr>
        <w:pStyle w:val="aff4"/>
        <w:keepLines/>
        <w:rPr>
          <w:rFonts w:ascii="Times New Roman" w:cs="Times New Roman" w:hAnsi="Times New Roman"/>
          <w:sz w:val="24"/>
        </w:rPr>
      </w:pPr>
      <w:r>
        <w:rPr>
          <w:rFonts w:ascii="Times New Roman" w:cs="Times New Roman" w:hAnsi="Times New Roman"/>
          <w:sz w:val="24"/>
        </w:rPr>
        <w:t>А ты точно знаешь, как правильно вести себя в жару со своим питомцем?</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Тюменская область" </w:t>
      </w:r>
      <w:hyperlink r:id="rId1023"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Иномарка съехала в кювет и перевернулась в Калуге</w:t>
      </w:r>
    </w:p>
    <w:p>
      <w:pPr>
        <w:pStyle w:val="aff4"/>
        <w:keepLines/>
        <w:rPr>
          <w:rFonts w:ascii="Times New Roman" w:cs="Times New Roman" w:hAnsi="Times New Roman"/>
          <w:sz w:val="24"/>
        </w:rPr>
      </w:pPr>
      <w:r>
        <w:rPr>
          <w:rFonts w:ascii="Times New Roman" w:cs="Times New Roman" w:hAnsi="Times New Roman"/>
          <w:sz w:val="24"/>
        </w:rPr>
        <w:t>ДТП произошло 11 июля в 01:00 на Северном обходе,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спасателей, ночью автомобиль «Шевроле» съехал в кювет и перевернулся. В результате ДТП пострадали несколько человек.  </w:t>
      </w:r>
      <w:hyperlink r:id="rId1024" w:history="1">
        <w:r>
          <w:rPr>
            <w:rStyle w:val="a5"/>
            <w:rFonts w:ascii="Times New Roman" w:cs="Times New Roman" w:hAnsi="Times New Roman"/>
            <w:sz w:val="24"/>
          </w:rPr>
          <w:t>Газета "Весть"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произошел пожар в бирском развлекательном комплексе «Аврора»</w:t>
      </w:r>
    </w:p>
    <w:p>
      <w:pPr>
        <w:pStyle w:val="aff4"/>
        <w:keepLines/>
        <w:rPr>
          <w:rFonts w:ascii="Times New Roman" w:cs="Times New Roman" w:hAnsi="Times New Roman"/>
          <w:sz w:val="24"/>
        </w:rPr>
      </w:pPr>
      <w:r>
        <w:rPr>
          <w:rFonts w:ascii="Times New Roman" w:cs="Times New Roman" w:hAnsi="Times New Roman"/>
          <w:sz w:val="24"/>
        </w:rPr>
        <w:t>Горение возникло на 2 этаже, сообщают в МЧС по РБ.</w:t>
      </w:r>
    </w:p>
    <w:p>
      <w:pPr>
        <w:pStyle w:val="aff4"/>
        <w:keepLines/>
        <w:rPr>
          <w:rFonts w:ascii="Times New Roman" w:cs="Times New Roman" w:hAnsi="Times New Roman"/>
          <w:sz w:val="24"/>
        </w:rPr>
      </w:pPr>
      <w:r>
        <w:rPr>
          <w:rFonts w:ascii="Times New Roman" w:cs="Times New Roman" w:hAnsi="Times New Roman"/>
          <w:sz w:val="24"/>
        </w:rPr>
        <w:t xml:space="preserve">Загорелся блок питания промышленного холодильника. Персонал еще до прибытия пожарных смог самостоятельно потушить возгорание при помощи огнетушителя. Пострадавших нет. </w:t>
      </w:r>
      <w:hyperlink r:id="rId1025" w:history="1">
        <w:r>
          <w:rPr>
            <w:rStyle w:val="a5"/>
            <w:rFonts w:ascii="Times New Roman" w:cs="Times New Roman" w:hAnsi="Times New Roman"/>
            <w:sz w:val="24"/>
          </w:rPr>
          <w:t>АиФ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Владивостоке 11 июля загорелась недостроенная школа на Патрокле</w:t>
      </w:r>
    </w:p>
    <w:p>
      <w:pPr>
        <w:pStyle w:val="aff4"/>
        <w:keepLines/>
        <w:rPr>
          <w:rFonts w:ascii="Times New Roman" w:cs="Times New Roman" w:hAnsi="Times New Roman"/>
          <w:sz w:val="24"/>
        </w:rPr>
      </w:pPr>
      <w:r>
        <w:rPr>
          <w:rFonts w:ascii="Times New Roman" w:cs="Times New Roman" w:hAnsi="Times New Roman"/>
          <w:sz w:val="24"/>
        </w:rPr>
        <w:t xml:space="preserve">Сегодня днем на улице Сочинская во Владивостоке произошло возгорание здания строящейся школы. Уже через восемь минут на месте работали огнеборцы. Об этом передает ДВ-РОСС со ссылкой на ГУ МЧС по Приморскому краю. </w:t>
      </w:r>
      <w:hyperlink r:id="rId1026" w:history="1">
        <w:r>
          <w:rPr>
            <w:rStyle w:val="a5"/>
            <w:rFonts w:ascii="Times New Roman" w:cs="Times New Roman" w:hAnsi="Times New Roman"/>
            <w:sz w:val="24"/>
          </w:rPr>
          <w:t>ДВ-РОСС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Иномарка съехала в кювет и перевернулась в Калуге</w:t>
      </w:r>
    </w:p>
    <w:p>
      <w:pPr>
        <w:pStyle w:val="aff4"/>
        <w:keepLines/>
        <w:rPr>
          <w:rFonts w:ascii="Times New Roman" w:cs="Times New Roman" w:hAnsi="Times New Roman"/>
          <w:sz w:val="24"/>
        </w:rPr>
      </w:pPr>
      <w:r>
        <w:rPr>
          <w:rFonts w:ascii="Times New Roman" w:cs="Times New Roman" w:hAnsi="Times New Roman"/>
          <w:sz w:val="24"/>
        </w:rPr>
        <w:t>ДТП произошло 11 июля в 01:00 на Северном обходе,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спасателей, ночью автомобиль «Шевроле» съехал в кювет и перевернулся. В результате ДТП пострадали несколько человек.  </w:t>
      </w:r>
      <w:hyperlink r:id="rId1027"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Момском районе Якутии нашли пропавшего оленевода</w:t>
      </w:r>
    </w:p>
    <w:p>
      <w:pPr>
        <w:pStyle w:val="aff4"/>
        <w:keepLines/>
        <w:rPr>
          <w:rFonts w:ascii="Times New Roman" w:cs="Times New Roman" w:hAnsi="Times New Roman"/>
          <w:sz w:val="24"/>
        </w:rPr>
      </w:pPr>
      <w:r>
        <w:rPr>
          <w:rFonts w:ascii="Times New Roman" w:cs="Times New Roman" w:hAnsi="Times New Roman"/>
          <w:sz w:val="24"/>
        </w:rPr>
        <w:t>4 июля вертолет МЧС России вылетал на поиска оленевода, но из-за низкой облачности поисковые работы пришлось прервать.</w:t>
      </w:r>
    </w:p>
    <w:p>
      <w:pPr>
        <w:pStyle w:val="aff4"/>
        <w:keepLines/>
        <w:rPr>
          <w:rFonts w:ascii="Times New Roman" w:cs="Times New Roman" w:hAnsi="Times New Roman"/>
          <w:sz w:val="24"/>
        </w:rPr>
      </w:pPr>
      <w:r>
        <w:rPr>
          <w:rFonts w:ascii="Times New Roman" w:cs="Times New Roman" w:hAnsi="Times New Roman"/>
          <w:sz w:val="24"/>
        </w:rPr>
        <w:t xml:space="preserve">11 июля вертолет МЧС России вновь вылетел на поисковую операцию, на этот раз с проводником — бригадиром стада «Кынарыйдах» Альбертом Терешкиным. </w:t>
      </w:r>
      <w:hyperlink r:id="rId1028" w:history="1">
        <w:r>
          <w:rPr>
            <w:rStyle w:val="a5"/>
            <w:rFonts w:ascii="Times New Roman" w:cs="Times New Roman" w:hAnsi="Times New Roman"/>
            <w:sz w:val="24"/>
          </w:rPr>
          <w:t>ULUS.MEDIA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сгорел грузовик с арбузами</w:t>
      </w:r>
    </w:p>
    <w:p>
      <w:pPr>
        <w:pStyle w:val="aff4"/>
        <w:keepLines/>
        <w:rPr>
          <w:rFonts w:ascii="Times New Roman" w:cs="Times New Roman" w:hAnsi="Times New Roman"/>
          <w:sz w:val="24"/>
        </w:rPr>
      </w:pPr>
      <w:r>
        <w:rPr>
          <w:rFonts w:ascii="Times New Roman" w:cs="Times New Roman" w:hAnsi="Times New Roman"/>
          <w:sz w:val="24"/>
        </w:rPr>
        <w:t>По данным пресс-службы МЧС по РБ, сгорел ангар размером 7х5 метров, торговая палатка и автомобиль «ГАЗель», груженый арбузами.</w:t>
      </w:r>
    </w:p>
    <w:p>
      <w:pPr>
        <w:pStyle w:val="aff4"/>
        <w:keepLines/>
        <w:rPr>
          <w:rFonts w:ascii="Times New Roman" w:cs="Times New Roman" w:hAnsi="Times New Roman"/>
          <w:sz w:val="24"/>
        </w:rPr>
      </w:pPr>
      <w:r>
        <w:rPr>
          <w:rFonts w:ascii="Times New Roman" w:cs="Times New Roman" w:hAnsi="Times New Roman"/>
          <w:sz w:val="24"/>
        </w:rPr>
        <w:t xml:space="preserve">«В течение 30 минут пожар был потушен.  </w:t>
      </w:r>
      <w:hyperlink r:id="rId1029"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Появилось видео крупного пожара в Химках</w:t>
      </w:r>
    </w:p>
    <w:p>
      <w:pPr>
        <w:pStyle w:val="aff4"/>
        <w:keepLines/>
        <w:rPr>
          <w:rFonts w:ascii="Times New Roman" w:cs="Times New Roman" w:hAnsi="Times New Roman"/>
          <w:sz w:val="24"/>
        </w:rPr>
      </w:pPr>
      <w:r>
        <w:rPr>
          <w:rFonts w:ascii="Times New Roman" w:cs="Times New Roman" w:hAnsi="Times New Roman"/>
          <w:sz w:val="24"/>
        </w:rPr>
        <w:t>Очевидцы сняли на видео гигантский столб черного дыма над предприятием в подмосковных Химках, где произошел крупный пожар. Ролик опубликовал Telegram-канал «112».</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огонь распространился по крыше предприятия.  </w:t>
      </w:r>
      <w:hyperlink r:id="rId1030"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Лето — период отпусков и в какое-то время квартира остается без присмотра</w:t>
      </w:r>
    </w:p>
    <w:p>
      <w:pPr>
        <w:pStyle w:val="aff4"/>
        <w:keepLines/>
        <w:rPr>
          <w:rFonts w:ascii="Times New Roman" w:cs="Times New Roman" w:hAnsi="Times New Roman"/>
          <w:sz w:val="24"/>
        </w:rPr>
      </w:pPr>
      <w:r>
        <w:rPr>
          <w:rFonts w:ascii="Times New Roman" w:cs="Times New Roman" w:hAnsi="Times New Roman"/>
          <w:sz w:val="24"/>
        </w:rPr>
        <w:t>оставьте ключи родным или друзьям, чтобы в экстренном случае они помогли обеспечить доступ в квартиру.</w:t>
      </w:r>
    </w:p>
    <w:p>
      <w:pPr>
        <w:pStyle w:val="aff4"/>
        <w:keepLines/>
        <w:rPr>
          <w:rFonts w:ascii="Times New Roman" w:cs="Times New Roman" w:hAnsi="Times New Roman"/>
          <w:sz w:val="24"/>
        </w:rPr>
      </w:pPr>
      <w:r>
        <w:rPr>
          <w:rFonts w:ascii="Times New Roman" w:cs="Times New Roman" w:hAnsi="Times New Roman"/>
          <w:sz w:val="24"/>
        </w:rPr>
        <w:t>Эти простые действия помогут быстрее устранить возникшую аварийную ситуацию. Хорошего отдыха!</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Тыва - сообщество безопасности" </w:t>
      </w:r>
      <w:hyperlink r:id="rId1031" w:history="1">
        <w:r>
          <w:rPr>
            <w:rStyle w:val="a5"/>
            <w:rFonts w:ascii="Times New Roman" w:cs="Times New Roman" w:hAnsi="Times New Roman"/>
            <w:sz w:val="24"/>
          </w:rPr>
          <w:t>Новости Тывы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ликвидировала последствия страшной аварии в Навлинском районе</w:t>
      </w:r>
    </w:p>
    <w:p>
      <w:pPr>
        <w:pStyle w:val="aff4"/>
        <w:keepLines/>
        <w:rPr>
          <w:rFonts w:ascii="Times New Roman" w:cs="Times New Roman" w:hAnsi="Times New Roman"/>
          <w:sz w:val="24"/>
        </w:rPr>
      </w:pPr>
      <w:r>
        <w:rPr>
          <w:rFonts w:ascii="Times New Roman" w:cs="Times New Roman" w:hAnsi="Times New Roman"/>
          <w:sz w:val="24"/>
        </w:rPr>
        <w:t>Пожарно-спасательный отряд МЧС прибыл для устранения последствий.</w:t>
      </w:r>
    </w:p>
    <w:p>
      <w:pPr>
        <w:pStyle w:val="aff4"/>
        <w:keepLines/>
        <w:rPr>
          <w:rFonts w:ascii="Times New Roman" w:cs="Times New Roman" w:hAnsi="Times New Roman"/>
          <w:sz w:val="24"/>
        </w:rPr>
      </w:pPr>
      <w:r>
        <w:rPr>
          <w:rFonts w:ascii="Times New Roman" w:cs="Times New Roman" w:hAnsi="Times New Roman"/>
          <w:sz w:val="24"/>
        </w:rPr>
        <w:t xml:space="preserve">Пострадавшего водителя пришлось деблокировать из машины, так как самостоятельно ему выбраться не удалось. О состоянии его пока нет информации. </w:t>
      </w:r>
      <w:hyperlink r:id="rId1032"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на водоемах Хакасии растет из-за пренебрежения правилами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просят соблюдать правила безопасности на воде и судоводителей. При совместных рейдах с сотрудниками Росгвардии за один день были выявлены сразу восемь нарушителей.  </w:t>
      </w:r>
      <w:hyperlink r:id="rId1033" w:history="1">
        <w:r>
          <w:rPr>
            <w:rStyle w:val="a5"/>
            <w:rFonts w:ascii="Times New Roman" w:cs="Times New Roman" w:hAnsi="Times New Roman"/>
            <w:sz w:val="24"/>
          </w:rPr>
          <w:t>Новости Хакасии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Нижегородской области ожидается чрезвычайная пожароопасность лесов</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Нижегородской области предупреждают об установлении чрезвычайной (5 класс) пожароопасности лесов и торфяников. Как отмечают в ведомстве, 5 класс пожароопасности установится на территории региона с 11 по 17 июля. </w:t>
      </w:r>
      <w:hyperlink r:id="rId1034" w:history="1">
        <w:r>
          <w:rPr>
            <w:rStyle w:val="a5"/>
            <w:rFonts w:ascii="Times New Roman" w:cs="Times New Roman" w:hAnsi="Times New Roman"/>
            <w:sz w:val="24"/>
          </w:rPr>
          <w:t>Бизнес News. Время зарабатывать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информирует о пожарах за сутки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Пермскому краю рекомендует жителям в местах проживания установить автономные дымовые пожарные извещатели. При обнаружении пожара незамедлительно сообщите по телефонам: «01», «101», «112».  </w:t>
      </w:r>
      <w:hyperlink r:id="rId1035" w:history="1">
        <w:r>
          <w:rPr>
            <w:rStyle w:val="a5"/>
            <w:rFonts w:ascii="Times New Roman" w:cs="Times New Roman" w:hAnsi="Times New Roman"/>
            <w:sz w:val="24"/>
          </w:rPr>
          <w:t>BezFormata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Чрезвычайная пожароопасность установилась в нижегородских лесах</w:t>
      </w:r>
    </w:p>
    <w:p>
      <w:pPr>
        <w:pStyle w:val="aff4"/>
        <w:keepLines/>
        <w:rPr>
          <w:rFonts w:ascii="Times New Roman" w:cs="Times New Roman" w:hAnsi="Times New Roman"/>
          <w:sz w:val="24"/>
        </w:rPr>
      </w:pPr>
      <w:r>
        <w:rPr>
          <w:rFonts w:ascii="Times New Roman" w:cs="Times New Roman" w:hAnsi="Times New Roman"/>
          <w:sz w:val="24"/>
        </w:rPr>
        <w:t>Об этом предупредили в региональном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ситуации присвоен пятый класс опасности. В связи с этим увеличивается вероятность возникновения ЧС, связанных с лесными пожарами.  </w:t>
      </w:r>
      <w:hyperlink r:id="rId1036" w:history="1">
        <w:r>
          <w:rPr>
            <w:rStyle w:val="a5"/>
            <w:rFonts w:ascii="Times New Roman" w:cs="Times New Roman" w:hAnsi="Times New Roman"/>
            <w:sz w:val="24"/>
          </w:rPr>
          <w:t>ИА Newsroom24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Застрявшего в подвальной решетке ребенка освободили спасатели Петрозаводска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Карелии, 10 июля в 21.11 на пульт дежурной пожарно-спасательной службы поступил звонок с сообщением о том, что в Петрозаводске на улице Чистая, 7 ребенок залез под балкон и застрял ногой в подвальной решетке.  </w:t>
      </w:r>
      <w:hyperlink r:id="rId1037" w:history="1">
        <w:r>
          <w:rPr>
            <w:rStyle w:val="a5"/>
            <w:rFonts w:ascii="Times New Roman" w:cs="Times New Roman" w:hAnsi="Times New Roman"/>
            <w:sz w:val="24"/>
          </w:rPr>
          <w:t>Сампо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тушили на кровле Смоленской крепостной стены</w:t>
      </w:r>
    </w:p>
    <w:p>
      <w:pPr>
        <w:pStyle w:val="aff4"/>
        <w:keepLines/>
        <w:rPr>
          <w:rFonts w:ascii="Times New Roman" w:cs="Times New Roman" w:hAnsi="Times New Roman"/>
          <w:sz w:val="24"/>
        </w:rPr>
      </w:pPr>
      <w:r>
        <w:rPr>
          <w:rFonts w:ascii="Times New Roman" w:cs="Times New Roman" w:hAnsi="Times New Roman"/>
          <w:sz w:val="24"/>
        </w:rPr>
        <w:t xml:space="preserve">Примерное время чтения: меньше минуты Пресс-служба ГУ МЧС РФ по Смоленской области Смоленск, 11 июля - АиФ-Смоленск. Пожар тушили на кровле Смоленской крепостной стены, сообщает пресс-служба ГУ МЧС России по региону.  </w:t>
      </w:r>
      <w:hyperlink r:id="rId103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тушили на кровле Смоленской крепостной стены</w:t>
      </w:r>
    </w:p>
    <w:p>
      <w:pPr>
        <w:pStyle w:val="aff4"/>
        <w:keepLines/>
        <w:rPr>
          <w:rFonts w:ascii="Times New Roman" w:cs="Times New Roman" w:hAnsi="Times New Roman"/>
          <w:sz w:val="24"/>
        </w:rPr>
      </w:pPr>
      <w:r>
        <w:rPr>
          <w:rFonts w:ascii="Times New Roman" w:cs="Times New Roman" w:hAnsi="Times New Roman"/>
          <w:sz w:val="24"/>
        </w:rPr>
        <w:t>Пожар тушили на кровле Смоленской крепостной стены, сообщает пресс-служба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Это случилось на улице Дзержинского. На тушение выезжали 11 спасателей.  </w:t>
      </w:r>
      <w:hyperlink r:id="rId1039" w:history="1">
        <w:r>
          <w:rPr>
            <w:rStyle w:val="a5"/>
            <w:rFonts w:ascii="Times New Roman" w:cs="Times New Roman" w:hAnsi="Times New Roman"/>
            <w:sz w:val="24"/>
          </w:rPr>
          <w:t>АиФ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дорожной обстановке на территории Самарской области за прошедшие сутки</w:t>
      </w:r>
    </w:p>
    <w:p>
      <w:pPr>
        <w:pStyle w:val="aff4"/>
        <w:keepLines/>
        <w:rPr>
          <w:rFonts w:ascii="Times New Roman" w:cs="Times New Roman" w:hAnsi="Times New Roman"/>
          <w:sz w:val="24"/>
        </w:rPr>
      </w:pPr>
      <w:r>
        <w:rPr>
          <w:rFonts w:ascii="Times New Roman" w:cs="Times New Roman" w:hAnsi="Times New Roman"/>
          <w:sz w:val="24"/>
        </w:rPr>
        <w:t xml:space="preserve">10 июня на территории Самарской области зарегистрировано 10 ДТП, в которых пострадали 10 человек, 2 - скончались. У участников ДТП состояние опьянения не установлено. Также сотрудниками Госавтоинспекции выявлено 458 нарушений ПДД РФ, в том числе за управление транспортными средствами лицами, не имеющими водительского удостоверения – 5 и за нарушение правил применения ремней безопасности – 59. </w:t>
      </w:r>
      <w:hyperlink r:id="rId1040"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Радостная весть: Пропавший оленевод в Момском районе нашелся</w:t>
      </w:r>
    </w:p>
    <w:p>
      <w:pPr>
        <w:pStyle w:val="aff4"/>
        <w:keepLines/>
        <w:rPr>
          <w:rFonts w:ascii="Times New Roman" w:cs="Times New Roman" w:hAnsi="Times New Roman"/>
          <w:sz w:val="24"/>
        </w:rPr>
      </w:pPr>
      <w:r>
        <w:rPr>
          <w:rFonts w:ascii="Times New Roman" w:cs="Times New Roman" w:hAnsi="Times New Roman"/>
          <w:sz w:val="24"/>
        </w:rPr>
        <w:t xml:space="preserve">11 июля вылетел вертолет Службы спасения МЧС России, с проводником бригадиром стада «Кынарыйдах» Терешкиным Альбертом Константиновичем. Поиски увенчались успехом — оленевода нашли в добром здравии, сообщает газета "Индигир уоттара", ссылаясь на Пресс-службу Момского района. </w:t>
      </w:r>
      <w:hyperlink r:id="rId1041"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Евпатории потушили сухую траву</w:t>
      </w:r>
    </w:p>
    <w:p>
      <w:pPr>
        <w:pStyle w:val="aff4"/>
        <w:keepLines/>
        <w:rPr>
          <w:rFonts w:ascii="Times New Roman" w:cs="Times New Roman" w:hAnsi="Times New Roman"/>
          <w:sz w:val="24"/>
        </w:rPr>
      </w:pPr>
      <w:r>
        <w:rPr>
          <w:rFonts w:ascii="Times New Roman" w:cs="Times New Roman" w:hAnsi="Times New Roman"/>
          <w:sz w:val="24"/>
        </w:rPr>
        <w:t xml:space="preserve">10 июля в 20:40 в Евпатории случился пожар на улице 50 лет ВЛКСМ. Как сообщили в ГУ МЧС России по Крыму, горела сухая растительность.По информации спасателей, из-за сильного ветра огонь быстро распространялся.  </w:t>
      </w:r>
      <w:hyperlink r:id="rId1042" w:history="1">
        <w:r>
          <w:rPr>
            <w:rStyle w:val="a5"/>
            <w:rFonts w:ascii="Times New Roman" w:cs="Times New Roman" w:hAnsi="Times New Roman"/>
            <w:sz w:val="24"/>
          </w:rPr>
          <w:t>МК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Красота дикого пляжа требует жертв?</w:t>
      </w:r>
    </w:p>
    <w:p>
      <w:pPr>
        <w:pStyle w:val="aff4"/>
        <w:keepLines/>
        <w:rPr>
          <w:rFonts w:ascii="Times New Roman" w:cs="Times New Roman" w:hAnsi="Times New Roman"/>
          <w:sz w:val="24"/>
        </w:rPr>
      </w:pPr>
      <w:r>
        <w:rPr>
          <w:rFonts w:ascii="Times New Roman" w:cs="Times New Roman" w:hAnsi="Times New Roman"/>
          <w:sz w:val="24"/>
        </w:rPr>
        <w:t>К месту сразу же выдвинулись сотрудники аварийно-спасательной части МЧС России по городу Севастополю и Спасательной службы города.</w:t>
      </w:r>
    </w:p>
    <w:p>
      <w:pPr>
        <w:pStyle w:val="aff4"/>
        <w:keepLines/>
        <w:rPr>
          <w:rFonts w:ascii="Times New Roman" w:cs="Times New Roman" w:hAnsi="Times New Roman"/>
          <w:sz w:val="24"/>
        </w:rPr>
      </w:pPr>
      <w:r>
        <w:rPr>
          <w:rFonts w:ascii="Times New Roman" w:cs="Times New Roman" w:hAnsi="Times New Roman"/>
          <w:sz w:val="24"/>
        </w:rPr>
        <w:t xml:space="preserve">По прибытии выяснили: пострадавшая, оступившись на каменистом побережье, упала и сломала ногу.  </w:t>
      </w:r>
      <w:hyperlink r:id="rId1043"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Красногвардейском районе более 1,5 часов тушили возгорание сена и сухой травы</w:t>
      </w:r>
    </w:p>
    <w:p>
      <w:pPr>
        <w:pStyle w:val="aff4"/>
        <w:keepLines/>
        <w:rPr>
          <w:rFonts w:ascii="Times New Roman" w:cs="Times New Roman" w:hAnsi="Times New Roman"/>
          <w:sz w:val="24"/>
        </w:rPr>
      </w:pPr>
      <w:r>
        <w:rPr>
          <w:rFonts w:ascii="Times New Roman" w:cs="Times New Roman" w:hAnsi="Times New Roman"/>
          <w:sz w:val="24"/>
        </w:rPr>
        <w:t xml:space="preserve">Так, вчера в 03:53 в службу спасения поступил сигнал о пожаре в с. Золотое.К месту происшествия направилась дежурная смена ПЧ с. Пятихатка ГКУ РК "Пожарная охрана Республики Крым" в составе 3-х человек. </w:t>
      </w:r>
      <w:hyperlink r:id="rId1044"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Всероссийский кубок Общества «Динамо» по хоккею в руках алтайского защитника сборной команды Росгвардии</w:t>
      </w:r>
    </w:p>
    <w:p>
      <w:pPr>
        <w:pStyle w:val="aff4"/>
        <w:keepLines/>
        <w:rPr>
          <w:rFonts w:ascii="Times New Roman" w:cs="Times New Roman" w:hAnsi="Times New Roman"/>
          <w:sz w:val="24"/>
        </w:rPr>
      </w:pPr>
      <w:r>
        <w:rPr>
          <w:rFonts w:ascii="Times New Roman" w:cs="Times New Roman" w:hAnsi="Times New Roman"/>
          <w:sz w:val="24"/>
        </w:rPr>
        <w:t xml:space="preserve">В течение семи игровых дней 260 хоккеистов, представляющих сборные команды: ФСО, МВД, ФНС, МЧС, ФССП, ФСИН России, Росгвардии и «Динамо» провели 28 захватывающих матчей. В составе сборной команды Федеральной службы войск национальной гвардии РФ выступал командир ОМОН «Алтай» Росгвардии полковник полиции Александр Сажин.  </w:t>
      </w:r>
      <w:hyperlink r:id="rId1045" w:history="1">
        <w:r>
          <w:rPr>
            <w:rStyle w:val="a5"/>
            <w:rFonts w:ascii="Times New Roman" w:cs="Times New Roman" w:hAnsi="Times New Roman"/>
            <w:sz w:val="24"/>
          </w:rPr>
          <w:t>ГУ Росгвардии по Алтайскому краю</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09:39:20</w:t>
      </w:r>
    </w:p>
    <w:p>
      <w:pPr>
        <w:pStyle w:val="aff4"/>
        <w:keepLines/>
        <w:rPr>
          <w:rFonts w:ascii="Times New Roman" w:cs="Times New Roman" w:hAnsi="Times New Roman"/>
          <w:sz w:val="24"/>
        </w:rPr>
      </w:pPr>
      <w:r>
        <w:rPr>
          <w:rFonts w:ascii="Times New Roman" w:cs="Times New Roman" w:hAnsi="Times New Roman"/>
          <w:sz w:val="24"/>
        </w:rPr>
        <w:t xml:space="preserve">И возвращаемся к теме пожаров Химках где в эти минуты горит крыша цеха по производству керамических плит по информации МЧС площадь возгорания увеличилась до 2000 квадратных метров сама крыши частично обрушилась тушения осложнять высокая пожарная загрузка здания внутри находятся 30 газовых баллонов 10 из них пожарным удалось эвакуировать сейчас на месту... </w:t>
      </w:r>
      <w:hyperlink r:id="rId1046" w:history="1">
        <w:r>
          <w:rPr>
            <w:rStyle w:val="a5"/>
            <w:rFonts w:ascii="Times New Roman" w:cs="Times New Roman" w:hAnsi="Times New Roman"/>
            <w:sz w:val="24"/>
          </w:rPr>
          <w:t>Москва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площади 2 тыс. кв. м произошел в цехе в городском округе Химки</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нежилом здании в микрорайоне Сходня в городском округе Химки, сообщили Агентству городских новостей «Москва» в пресс-службе Главного управления МЧС России по Подмосковью.  </w:t>
      </w:r>
      <w:hyperlink r:id="rId1047"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экскурсии в музейно-выставочном центре побывали клиенты отделения «Активное долголетие»</w:t>
      </w:r>
    </w:p>
    <w:p>
      <w:pPr>
        <w:pStyle w:val="aff4"/>
        <w:keepLines/>
        <w:rPr>
          <w:rFonts w:ascii="Times New Roman" w:cs="Times New Roman" w:hAnsi="Times New Roman"/>
          <w:sz w:val="24"/>
        </w:rPr>
      </w:pPr>
      <w:r>
        <w:rPr>
          <w:rFonts w:ascii="Times New Roman" w:cs="Times New Roman" w:hAnsi="Times New Roman"/>
          <w:sz w:val="24"/>
        </w:rPr>
        <w:t xml:space="preserve">9 июля на экскурсии в музейно-выставочном центре Главного управления МЧС России по Калужской области побывали граждане с ограниченными возможностями из комплексного центра социального обслуживания населения «Забота» города Калуги. </w:t>
      </w:r>
      <w:hyperlink r:id="rId1048"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Крышу Кандалакшской больницы обновят в текущем году</w:t>
      </w:r>
    </w:p>
    <w:p>
      <w:pPr>
        <w:pStyle w:val="aff4"/>
        <w:keepLines/>
        <w:rPr>
          <w:rFonts w:ascii="Times New Roman" w:cs="Times New Roman" w:hAnsi="Times New Roman"/>
          <w:sz w:val="24"/>
        </w:rPr>
      </w:pPr>
      <w:r>
        <w:rPr>
          <w:rFonts w:ascii="Times New Roman" w:cs="Times New Roman" w:hAnsi="Times New Roman"/>
          <w:sz w:val="24"/>
        </w:rPr>
        <w:t>Финалом выезда стала передача ключей от новой пожарной машины сотрудникам МЧС.</w:t>
      </w:r>
    </w:p>
    <w:p>
      <w:pPr>
        <w:pStyle w:val="aff4"/>
        <w:keepLines/>
        <w:rPr>
          <w:rFonts w:ascii="Times New Roman" w:cs="Times New Roman" w:hAnsi="Times New Roman"/>
          <w:sz w:val="24"/>
        </w:rPr>
      </w:pPr>
      <w:r>
        <w:rPr>
          <w:rFonts w:ascii="Times New Roman" w:cs="Times New Roman" w:hAnsi="Times New Roman"/>
          <w:sz w:val="24"/>
        </w:rPr>
        <w:t xml:space="preserve">Напомним, в конце 2023 года на вооружение мурманского управления МЧС поступили два снегоболотохода «Бурлак».  </w:t>
      </w:r>
      <w:hyperlink r:id="rId1049" w:history="1">
        <w:r>
          <w:rPr>
            <w:rStyle w:val="a5"/>
            <w:rFonts w:ascii="Times New Roman" w:cs="Times New Roman" w:hAnsi="Times New Roman"/>
            <w:sz w:val="24"/>
          </w:rPr>
          <w:t>МК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цехе в Химках выросла до 2 тысяч кв. метров</w:t>
      </w:r>
    </w:p>
    <w:p>
      <w:pPr>
        <w:pStyle w:val="aff4"/>
        <w:keepLines/>
        <w:rPr>
          <w:rFonts w:ascii="Times New Roman" w:cs="Times New Roman" w:hAnsi="Times New Roman"/>
          <w:sz w:val="24"/>
        </w:rPr>
      </w:pPr>
      <w:r>
        <w:rPr>
          <w:rFonts w:ascii="Times New Roman" w:cs="Times New Roman" w:hAnsi="Times New Roman"/>
          <w:sz w:val="24"/>
        </w:rPr>
        <w:t xml:space="preserve">Произошло частичное обрушение конструкции. Об этом сообщили в МЧС. </w:t>
      </w:r>
      <w:hyperlink r:id="rId1050"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Калуге «Шевроле» вылетел в кювет</w:t>
      </w:r>
    </w:p>
    <w:p>
      <w:pPr>
        <w:pStyle w:val="aff4"/>
        <w:keepLines/>
        <w:rPr>
          <w:rFonts w:ascii="Times New Roman" w:cs="Times New Roman" w:hAnsi="Times New Roman"/>
          <w:sz w:val="24"/>
        </w:rPr>
      </w:pPr>
      <w:r>
        <w:rPr>
          <w:rFonts w:ascii="Times New Roman" w:cs="Times New Roman" w:hAnsi="Times New Roman"/>
          <w:sz w:val="24"/>
        </w:rPr>
        <w:t>Об этом сообщает региональное МЧС.</w:t>
      </w:r>
    </w:p>
    <w:p>
      <w:pPr>
        <w:pStyle w:val="aff4"/>
        <w:keepLines/>
        <w:rPr>
          <w:rFonts w:ascii="Times New Roman" w:cs="Times New Roman" w:hAnsi="Times New Roman"/>
          <w:sz w:val="24"/>
        </w:rPr>
      </w:pPr>
      <w:r>
        <w:rPr>
          <w:rFonts w:ascii="Times New Roman" w:cs="Times New Roman" w:hAnsi="Times New Roman"/>
          <w:sz w:val="24"/>
        </w:rPr>
        <w:t xml:space="preserve">Примерно в 1 час 16 минут стало известно о ДТП на первом километре Северного обхода. У поворота на Муратовский Щебзавод автомобиль «Шевроле» вылетел в кювет. </w:t>
      </w:r>
      <w:hyperlink r:id="rId1051"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Индекс ультрафиолета в Москве в пятницу достигнет рекордных для средней полосы России значений - семи, рассказали в столичном метеобюро</w:t>
      </w:r>
    </w:p>
    <w:p>
      <w:pPr>
        <w:pStyle w:val="aff4"/>
        <w:keepLines/>
        <w:rPr>
          <w:rFonts w:ascii="Times New Roman" w:cs="Times New Roman" w:hAnsi="Times New Roman"/>
          <w:sz w:val="24"/>
        </w:rPr>
      </w:pPr>
      <w:r>
        <w:rPr>
          <w:rFonts w:ascii="Times New Roman" w:cs="Times New Roman" w:hAnsi="Times New Roman"/>
          <w:sz w:val="24"/>
        </w:rPr>
        <w:t>Такой показатель считается высоким, рекомендовано использовать солнцезащитные средства.</w:t>
      </w:r>
    </w:p>
    <w:p>
      <w:pPr>
        <w:pStyle w:val="aff4"/>
        <w:keepLines/>
        <w:rPr>
          <w:rFonts w:ascii="Times New Roman" w:cs="Times New Roman" w:hAnsi="Times New Roman"/>
          <w:sz w:val="24"/>
        </w:rPr>
      </w:pPr>
      <w:r>
        <w:rPr>
          <w:rFonts w:ascii="Times New Roman" w:cs="Times New Roman" w:hAnsi="Times New Roman"/>
          <w:sz w:val="24"/>
        </w:rPr>
        <w:t>МЧС тем временем снова предупреждает о жаре: в четверг и пятницу температура поднимется до +31.</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"РИА Новости" </w:t>
      </w:r>
      <w:hyperlink r:id="rId1052"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Спасатель объяснил, как правильно вести себя при ливнях и урагане</w:t>
      </w:r>
    </w:p>
    <w:p>
      <w:pPr>
        <w:pStyle w:val="aff4"/>
        <w:keepLines/>
        <w:rPr>
          <w:rFonts w:ascii="Times New Roman" w:cs="Times New Roman" w:hAnsi="Times New Roman"/>
          <w:sz w:val="24"/>
        </w:rPr>
      </w:pPr>
      <w:r>
        <w:rPr>
          <w:rFonts w:ascii="Times New Roman" w:cs="Times New Roman" w:hAnsi="Times New Roman"/>
          <w:sz w:val="24"/>
        </w:rPr>
        <w:t xml:space="preserve">Старший инспектор отдела экстренного реагирования ГУ МЧС России по Москве Владимир Гуреев рассказал «Вечерней Москве» основные правила поведения при граде, ливнях, грозе и штормовом ветре. </w:t>
      </w:r>
      <w:hyperlink r:id="rId1053"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Сняли с козырька балкона: в Крыму сотрудники МЧС спасли девушку, пытавшуюся свести счеты с жизнью</w:t>
      </w:r>
    </w:p>
    <w:p>
      <w:pPr>
        <w:pStyle w:val="aff4"/>
        <w:keepLines/>
        <w:rPr>
          <w:rFonts w:ascii="Times New Roman" w:cs="Times New Roman" w:hAnsi="Times New Roman"/>
          <w:sz w:val="24"/>
        </w:rPr>
      </w:pPr>
      <w:r>
        <w:rPr>
          <w:rFonts w:ascii="Times New Roman" w:cs="Times New Roman" w:hAnsi="Times New Roman"/>
          <w:sz w:val="24"/>
        </w:rPr>
        <w:t>В Крыму сотрудники МЧС России спасли жизнь девушке, инцидент произошел в Красноперекопске, сообщила пресс-служба спасательного ведомства в Telegram.</w:t>
      </w:r>
    </w:p>
    <w:p>
      <w:pPr>
        <w:pStyle w:val="aff4"/>
        <w:keepLines/>
        <w:rPr>
          <w:rFonts w:ascii="Times New Roman" w:cs="Times New Roman" w:hAnsi="Times New Roman"/>
          <w:sz w:val="24"/>
        </w:rPr>
      </w:pPr>
      <w:r>
        <w:rPr>
          <w:rFonts w:ascii="Times New Roman" w:cs="Times New Roman" w:hAnsi="Times New Roman"/>
          <w:sz w:val="24"/>
        </w:rPr>
        <w:t xml:space="preserve">«В Красноперекопске около полудня поступил звонок с просьбой о помощи: требовалось попасть в квартиру, хозяйка которой собиралась свести счеты с жизнью», — рассказали в МЧС. </w:t>
      </w:r>
      <w:hyperlink r:id="rId1054"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Сняли с козырька балкона: в Крыму сотрудники МЧС спасли девушку, пытавшуюся свести счеты с жизнью</w:t>
      </w:r>
    </w:p>
    <w:p>
      <w:pPr>
        <w:pStyle w:val="aff4"/>
        <w:keepLines/>
        <w:rPr>
          <w:rFonts w:ascii="Times New Roman" w:cs="Times New Roman" w:hAnsi="Times New Roman"/>
          <w:sz w:val="24"/>
        </w:rPr>
      </w:pPr>
      <w:r>
        <w:rPr>
          <w:rFonts w:ascii="Times New Roman" w:cs="Times New Roman" w:hAnsi="Times New Roman"/>
          <w:sz w:val="24"/>
        </w:rPr>
        <w:t xml:space="preserve">Новости с тегом балкон – Форпост Севастополь </w:t>
      </w:r>
      <w:hyperlink r:id="rId1055"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пожарам на севере Забайкалья добавилось землетрясение</w:t>
      </w:r>
    </w:p>
    <w:p>
      <w:pPr>
        <w:pStyle w:val="aff4"/>
        <w:keepLines/>
        <w:rPr>
          <w:rFonts w:ascii="Times New Roman" w:cs="Times New Roman" w:hAnsi="Times New Roman"/>
          <w:sz w:val="24"/>
        </w:rPr>
      </w:pPr>
      <w:r>
        <w:rPr>
          <w:rFonts w:ascii="Times New Roman" w:cs="Times New Roman" w:hAnsi="Times New Roman"/>
          <w:sz w:val="24"/>
        </w:rPr>
        <w:t>Эпицентр землетрясения располагался в нескольких километрах юго-западнее Новой Чары.</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корреспонденту ZAB.RU в краевом МЧС России, сообщений от жителей округа о толчках не поступало. </w:t>
      </w:r>
      <w:hyperlink r:id="rId1056" w:history="1">
        <w:r>
          <w:rPr>
            <w:rStyle w:val="a5"/>
            <w:rFonts w:ascii="Times New Roman" w:cs="Times New Roman" w:hAnsi="Times New Roman"/>
            <w:sz w:val="24"/>
          </w:rPr>
          <w:t>Zab.ru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горит здание с газовыми баллонами на двух тысячах «квадратов»</w:t>
      </w:r>
    </w:p>
    <w:p>
      <w:pPr>
        <w:pStyle w:val="aff4"/>
        <w:keepLines/>
        <w:rPr>
          <w:rFonts w:ascii="Times New Roman" w:cs="Times New Roman" w:hAnsi="Times New Roman"/>
          <w:sz w:val="24"/>
        </w:rPr>
      </w:pPr>
      <w:r>
        <w:rPr>
          <w:rFonts w:ascii="Times New Roman" w:cs="Times New Roman" w:hAnsi="Times New Roman"/>
          <w:sz w:val="24"/>
        </w:rPr>
        <w:t xml:space="preserve">В подмосковных Химках загорелась крыша цеха по производству керамических плит, пожар распространился на площади в 2 тысяч квадратных метров. Об этом сообщили в пресс-службе МЧС по Московской области. </w:t>
      </w:r>
      <w:hyperlink r:id="rId105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сгорел грузовик с арбузами</w:t>
      </w:r>
    </w:p>
    <w:p>
      <w:pPr>
        <w:pStyle w:val="aff4"/>
        <w:keepLines/>
        <w:rPr>
          <w:rFonts w:ascii="Times New Roman" w:cs="Times New Roman" w:hAnsi="Times New Roman"/>
          <w:sz w:val="24"/>
        </w:rPr>
      </w:pPr>
      <w:r>
        <w:rPr>
          <w:rFonts w:ascii="Times New Roman" w:cs="Times New Roman" w:hAnsi="Times New Roman"/>
          <w:sz w:val="24"/>
        </w:rPr>
        <w:t>По данным пресс-службы МЧС по РБ , сгорел ангар размером 7х5 метров, торговая палатка и автомобиль «ГАЗель», груженый арбузами.</w:t>
      </w:r>
    </w:p>
    <w:p>
      <w:pPr>
        <w:pStyle w:val="aff4"/>
        <w:keepLines/>
        <w:rPr>
          <w:rFonts w:ascii="Times New Roman" w:cs="Times New Roman" w:hAnsi="Times New Roman"/>
          <w:sz w:val="24"/>
        </w:rPr>
      </w:pPr>
      <w:r>
        <w:rPr>
          <w:rFonts w:ascii="Times New Roman" w:cs="Times New Roman" w:hAnsi="Times New Roman"/>
          <w:sz w:val="24"/>
        </w:rPr>
        <w:t xml:space="preserve">«В течение 30 минут пожар был потушен.  </w:t>
      </w:r>
      <w:hyperlink r:id="rId1058"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График работы: суточное дежурство 1/3, сутки через трое; Заработная плата от 29000 рублей (уточнение при собеседовании, согласно нормативным актам МЧС России). … Читать далее → </w:t>
      </w:r>
      <w:hyperlink r:id="rId1059" w:history="1">
        <w:r>
          <w:rPr>
            <w:rStyle w:val="a5"/>
            <w:rFonts w:ascii="Times New Roman" w:cs="Times New Roman" w:hAnsi="Times New Roman"/>
            <w:sz w:val="24"/>
          </w:rPr>
          <w:t>Администрация Болховского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всю ночь горел крупный автосервис</w:t>
      </w:r>
    </w:p>
    <w:p>
      <w:pPr>
        <w:pStyle w:val="aff4"/>
        <w:keepLines/>
        <w:rPr>
          <w:rFonts w:ascii="Times New Roman" w:cs="Times New Roman" w:hAnsi="Times New Roman"/>
          <w:sz w:val="24"/>
        </w:rPr>
      </w:pPr>
      <w:r>
        <w:rPr>
          <w:rFonts w:ascii="Times New Roman" w:cs="Times New Roman" w:hAnsi="Times New Roman"/>
          <w:sz w:val="24"/>
        </w:rPr>
        <w:t xml:space="preserve">Минувшей ночью в Красноярске произошел крупный пожар. Огонь охватил 1,8 тысячи квадратных метров двухэтажного здания, в котором располагается автосервис. Пожар начался после полуночи и бушевал под крышей и на втором этаже бетонного здания. </w:t>
      </w:r>
      <w:hyperlink r:id="rId1060" w:history="1">
        <w:r>
          <w:rPr>
            <w:rStyle w:val="a5"/>
            <w:rFonts w:ascii="Times New Roman" w:cs="Times New Roman" w:hAnsi="Times New Roman"/>
            <w:sz w:val="24"/>
          </w:rPr>
          <w:t>Байкал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Подмосковье горит крыша цеха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горит кровля цеха по производству керамических плит на 80 квадратных метрах, сообщает корреспондент The Moscow Post в Подмосковье. Позднее в ведомстве добавили, что площадь пожара возросла до 2 000 квадратных метров.  </w:t>
      </w:r>
      <w:hyperlink r:id="rId1061" w:history="1">
        <w:r>
          <w:rPr>
            <w:rStyle w:val="a5"/>
            <w:rFonts w:ascii="Times New Roman" w:cs="Times New Roman" w:hAnsi="Times New Roman"/>
            <w:sz w:val="24"/>
          </w:rPr>
          <w:t>The Moscow Post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горит здание с газовыми баллонами на двух тысячах «квадратов»</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на площади 80 квадратных метров обрушилась кровля, информации о пострадавших не поступало. © Фото: mosoblproc, Telegram В подмосковных Химках загорелась крыша цеха по производству керамических плит, пожар распространился на площади в 2 тысяч квадратных метров.  </w:t>
      </w:r>
      <w:hyperlink r:id="rId106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Удмуртии 27 человек пострадали в ДТП с автобусом</w:t>
      </w:r>
    </w:p>
    <w:p>
      <w:pPr>
        <w:pStyle w:val="aff4"/>
        <w:keepLines/>
        <w:rPr>
          <w:rFonts w:ascii="Times New Roman" w:cs="Times New Roman" w:hAnsi="Times New Roman"/>
          <w:sz w:val="24"/>
        </w:rPr>
      </w:pPr>
      <w:r>
        <w:rPr>
          <w:rFonts w:ascii="Times New Roman" w:cs="Times New Roman" w:hAnsi="Times New Roman"/>
          <w:sz w:val="24"/>
        </w:rPr>
        <w:t>Спасатели МЧС России деблокировали погибших.</w:t>
      </w:r>
    </w:p>
    <w:p>
      <w:pPr>
        <w:pStyle w:val="aff4"/>
        <w:keepLines/>
        <w:rPr>
          <w:rFonts w:ascii="Times New Roman" w:cs="Times New Roman" w:hAnsi="Times New Roman"/>
          <w:sz w:val="24"/>
        </w:rPr>
      </w:pPr>
      <w:r>
        <w:rPr>
          <w:rFonts w:ascii="Times New Roman" w:cs="Times New Roman" w:hAnsi="Times New Roman"/>
          <w:sz w:val="24"/>
        </w:rPr>
        <w:t>По факту ДТП организована проверка.</w:t>
      </w:r>
    </w:p>
    <w:p>
      <w:pPr>
        <w:pStyle w:val="aff4"/>
        <w:keepLines/>
        <w:rPr>
          <w:rFonts w:ascii="Times New Roman" w:cs="Times New Roman" w:hAnsi="Times New Roman"/>
          <w:sz w:val="24"/>
        </w:rPr>
      </w:pPr>
      <w:r>
        <w:rPr>
          <w:rFonts w:ascii="Times New Roman" w:cs="Times New Roman" w:hAnsi="Times New Roman"/>
          <w:sz w:val="24"/>
        </w:rPr>
        <w:t xml:space="preserve">Подпишитесь на наш официальный Telegram-канал «МОЙКА78 Новости СПб».  </w:t>
      </w:r>
      <w:hyperlink r:id="rId1063"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начался со спортзала. Строящаяся школа на Патрокле вспыхнула во Владивостоке — подробности</w:t>
      </w:r>
    </w:p>
    <w:p>
      <w:pPr>
        <w:pStyle w:val="aff4"/>
        <w:keepLines/>
        <w:rPr>
          <w:rFonts w:ascii="Times New Roman" w:cs="Times New Roman" w:hAnsi="Times New Roman"/>
          <w:sz w:val="24"/>
        </w:rPr>
      </w:pPr>
      <w:r>
        <w:rPr>
          <w:rFonts w:ascii="Times New Roman" w:cs="Times New Roman" w:hAnsi="Times New Roman"/>
          <w:sz w:val="24"/>
        </w:rPr>
        <w:t xml:space="preserve">Строящаяся школа в районе бухты Патрокл на улице Сочинской вспыхнула — на месте пожара работают сотрудники МЧС по Приморью. По данным ведомства, огнем оказалось поражено около 50 квадратных метров. </w:t>
      </w:r>
      <w:hyperlink r:id="rId1064" w:history="1">
        <w:r>
          <w:rPr>
            <w:rStyle w:val="a5"/>
            <w:rFonts w:ascii="Times New Roman" w:cs="Times New Roman" w:hAnsi="Times New Roman"/>
            <w:sz w:val="24"/>
          </w:rPr>
          <w:t>Владивосток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Херсонской области за сутки ликвидировали 27 пожаров</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Главного управления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ведомства, пожарно-спасательные подразделения выезжали на тушение пожаров три раза из-за возгораний в зданиях и 24 раза — из-за горения сухой травы. </w:t>
      </w:r>
      <w:hyperlink r:id="rId1065" w:history="1">
        <w:r>
          <w:rPr>
            <w:rStyle w:val="a5"/>
            <w:rFonts w:ascii="Times New Roman" w:cs="Times New Roman" w:hAnsi="Times New Roman"/>
            <w:sz w:val="24"/>
          </w:rPr>
          <w:t>Новостной портал г. Херсона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Спасатель объяснил, как правильно вести себя при ливнях и урагане</w:t>
      </w:r>
    </w:p>
    <w:p>
      <w:pPr>
        <w:pStyle w:val="aff4"/>
        <w:keepLines/>
        <w:rPr>
          <w:rFonts w:ascii="Times New Roman" w:cs="Times New Roman" w:hAnsi="Times New Roman"/>
          <w:sz w:val="24"/>
        </w:rPr>
      </w:pPr>
      <w:r>
        <w:rPr>
          <w:rFonts w:ascii="Times New Roman" w:cs="Times New Roman" w:hAnsi="Times New Roman"/>
          <w:sz w:val="24"/>
        </w:rPr>
        <w:t xml:space="preserve">Старший инспектор отдела экстренного реагирования ГУ МЧС России по Москве Владимир Гуреев рассказал «Вечерней Москве» основные правила поведения при граде, ливнях, грозе и штормовом ветре. В квартире 1.  </w:t>
      </w:r>
      <w:hyperlink r:id="rId1066" w:history="1">
        <w:r>
          <w:rPr>
            <w:rStyle w:val="a5"/>
            <w:rFonts w:ascii="Times New Roman" w:cs="Times New Roman" w:hAnsi="Times New Roman"/>
            <w:sz w:val="24"/>
          </w:rPr>
          <w:t>Петербургский дневник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Вспыхнул на трассе. Автобус с пассажирами загорелся в Новосибирске</w:t>
      </w:r>
    </w:p>
    <w:p>
      <w:pPr>
        <w:pStyle w:val="aff4"/>
        <w:keepLines/>
        <w:rPr>
          <w:rFonts w:ascii="Times New Roman" w:cs="Times New Roman" w:hAnsi="Times New Roman"/>
          <w:sz w:val="24"/>
        </w:rPr>
      </w:pPr>
      <w:r>
        <w:rPr>
          <w:rFonts w:ascii="Times New Roman" w:cs="Times New Roman" w:hAnsi="Times New Roman"/>
          <w:sz w:val="24"/>
        </w:rPr>
        <w:t>В ГУ МЧС России по региону уточнили, что во время движения по 1-му Мочищенскому шоссе у вахтового автобуса ПАЗ загорелось подкапотное пространство.</w:t>
      </w:r>
    </w:p>
    <w:p>
      <w:pPr>
        <w:pStyle w:val="aff4"/>
        <w:keepLines/>
        <w:rPr>
          <w:rFonts w:ascii="Times New Roman" w:cs="Times New Roman" w:hAnsi="Times New Roman"/>
          <w:sz w:val="24"/>
        </w:rPr>
      </w:pPr>
      <w:r>
        <w:rPr>
          <w:rFonts w:ascii="Times New Roman" w:cs="Times New Roman" w:hAnsi="Times New Roman"/>
          <w:sz w:val="24"/>
        </w:rPr>
        <w:t xml:space="preserve">Потушить пламя удалось до прибытия пожарных.  </w:t>
      </w:r>
      <w:hyperlink r:id="rId1067"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ликвидировали пожар в квартире - МЧС РД</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МЧС Дагестана, в 18:20 пожар был локализован, в 19: 14 полностью ликвидирован.</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составила 30 м². Пострадавших нет», — уточнили в спасательном ведомстве.  </w:t>
      </w:r>
      <w:hyperlink r:id="rId1068" w:history="1">
        <w:r>
          <w:rPr>
            <w:rStyle w:val="a5"/>
            <w:rFonts w:ascii="Times New Roman" w:cs="Times New Roman" w:hAnsi="Times New Roman"/>
            <w:sz w:val="24"/>
          </w:rPr>
          <w:t>BezFormata Махачкала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Непотушенная сигарета привела к пожару в Кириллове</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10 июля на улице Парышкинской, 55 в Кириллове. Здесь пожарным сообщили о задымлении в одной из квартир. По данным областного управления МЧС, причиной дыма стало загоревшееся одеяло.  </w:t>
      </w:r>
      <w:hyperlink r:id="rId1069" w:history="1">
        <w:r>
          <w:rPr>
            <w:rStyle w:val="a5"/>
            <w:rFonts w:ascii="Times New Roman" w:cs="Times New Roman" w:hAnsi="Times New Roman"/>
            <w:sz w:val="24"/>
          </w:rPr>
          <w:t>ИА "СеверИнфо"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Дети тонут молча.... не допускай ребенка к воде без присмотра;</w:t>
      </w:r>
    </w:p>
    <w:p>
      <w:pPr>
        <w:pStyle w:val="aff4"/>
        <w:keepLines/>
        <w:rPr>
          <w:rFonts w:ascii="Times New Roman" w:cs="Times New Roman" w:hAnsi="Times New Roman"/>
          <w:sz w:val="24"/>
        </w:rPr>
      </w:pPr>
      <w:r>
        <w:rPr>
          <w:rFonts w:ascii="Times New Roman" w:cs="Times New Roman" w:hAnsi="Times New Roman"/>
          <w:sz w:val="24"/>
        </w:rPr>
        <w:t>отдыхая у воды, постоянно держи детей в зоне видимости.</w:t>
      </w:r>
    </w:p>
    <w:p>
      <w:pPr>
        <w:pStyle w:val="aff4"/>
        <w:keepLines/>
        <w:rPr>
          <w:rFonts w:ascii="Times New Roman" w:cs="Times New Roman" w:hAnsi="Times New Roman"/>
          <w:sz w:val="24"/>
        </w:rPr>
      </w:pPr>
      <w:r>
        <w:rPr>
          <w:rFonts w:ascii="Times New Roman" w:cs="Times New Roman" w:hAnsi="Times New Roman"/>
          <w:sz w:val="24"/>
        </w:rPr>
        <w:t>Думать, что ты услышишь крики о помощи, если ребёнок начнёт тонуть - огромная ошибка...</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Прикамья" </w:t>
      </w:r>
      <w:hyperlink r:id="rId1070"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Ракета РСЗО HIMARS упала на территории больницы в Донецке</w:t>
      </w:r>
    </w:p>
    <w:p>
      <w:pPr>
        <w:pStyle w:val="aff4"/>
        <w:keepLines/>
        <w:rPr>
          <w:rFonts w:ascii="Times New Roman" w:cs="Times New Roman" w:hAnsi="Times New Roman"/>
          <w:sz w:val="24"/>
        </w:rPr>
      </w:pPr>
      <w:r>
        <w:rPr>
          <w:rFonts w:ascii="Times New Roman" w:cs="Times New Roman" w:hAnsi="Times New Roman"/>
          <w:sz w:val="24"/>
        </w:rPr>
        <w:t>Правоохранители и сапёры МЧС оградили место происшествия на время обезвреживания ракеты.</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и разрушений нет. Она просто упала так, плашмя.  </w:t>
      </w:r>
      <w:hyperlink r:id="rId1071"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вода и побои</w:t>
      </w:r>
    </w:p>
    <w:p>
      <w:pPr>
        <w:pStyle w:val="aff4"/>
        <w:keepLines/>
        <w:rPr>
          <w:rFonts w:ascii="Times New Roman" w:cs="Times New Roman" w:hAnsi="Times New Roman"/>
          <w:sz w:val="24"/>
        </w:rPr>
      </w:pPr>
      <w:r>
        <w:rPr>
          <w:rFonts w:ascii="Times New Roman" w:cs="Times New Roman" w:hAnsi="Times New Roman"/>
          <w:sz w:val="24"/>
        </w:rPr>
        <w:t>А поздно вечером, в 22-58, произошёл пожар в д. Вихлевой, от огня также пострадали надворные постройки. 8 июля рано утром, в 04-51, в с. Бутка загорелся частный жилой дом.</w:t>
      </w:r>
    </w:p>
    <w:p>
      <w:pPr>
        <w:pStyle w:val="aff4"/>
        <w:keepLines/>
        <w:rPr>
          <w:rFonts w:ascii="Times New Roman" w:cs="Times New Roman" w:hAnsi="Times New Roman"/>
          <w:sz w:val="24"/>
        </w:rPr>
      </w:pPr>
      <w:r>
        <w:rPr>
          <w:rFonts w:ascii="Times New Roman" w:cs="Times New Roman" w:hAnsi="Times New Roman"/>
          <w:sz w:val="24"/>
        </w:rPr>
        <w:t xml:space="preserve">Не обошлась минувшая семидневка и без аварий на трассах холодного водоснабжения.  </w:t>
      </w:r>
      <w:hyperlink r:id="rId1072" w:history="1">
        <w:r>
          <w:rPr>
            <w:rStyle w:val="a5"/>
            <w:rFonts w:ascii="Times New Roman" w:cs="Times New Roman" w:hAnsi="Times New Roman"/>
            <w:sz w:val="24"/>
          </w:rPr>
          <w:t>Газета "Сельская Новь"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Купание запрещено</w:t>
      </w:r>
    </w:p>
    <w:p>
      <w:pPr>
        <w:pStyle w:val="aff4"/>
        <w:keepLines/>
        <w:rPr>
          <w:rFonts w:ascii="Times New Roman" w:cs="Times New Roman" w:hAnsi="Times New Roman"/>
          <w:sz w:val="24"/>
        </w:rPr>
      </w:pPr>
      <w:r>
        <w:rPr>
          <w:rFonts w:ascii="Times New Roman" w:cs="Times New Roman" w:hAnsi="Times New Roman"/>
          <w:sz w:val="24"/>
        </w:rPr>
        <w:t xml:space="preserve">С наступлением весенне-летнего периода специалистами Центра гражданской защиты и должностными лицами администрации Березовского городского округа, во взаимодействии с сотрудниками с ОМВД России «Березовский» и 62 пожарно-спасательной части 60 пожарно-спасательного отряда ФПС ГПС ГУ МЧС России по СО, проводятся патрулирования водоёмов с целью профилактики и обеспечении безопасности людей на водных объектах.  </w:t>
      </w:r>
      <w:hyperlink r:id="rId1073"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утонул во время купания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обстоятельства трагедии устанавливают инспектора ГИМС МЧС России и правоохранители. А возле пляжа в Терсутском карьере под Асбестом отдыхающие обнаружили в воде плавающий человеческий скелет.  </w:t>
      </w:r>
      <w:hyperlink r:id="rId107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и ливни надвигаются на западные районы Псковской области</w:t>
      </w:r>
    </w:p>
    <w:p>
      <w:pPr>
        <w:pStyle w:val="aff4"/>
        <w:keepLines/>
        <w:rPr>
          <w:rFonts w:ascii="Times New Roman" w:cs="Times New Roman" w:hAnsi="Times New Roman"/>
          <w:sz w:val="24"/>
        </w:rPr>
      </w:pPr>
      <w:r>
        <w:rPr>
          <w:rFonts w:ascii="Times New Roman" w:cs="Times New Roman" w:hAnsi="Times New Roman"/>
          <w:sz w:val="24"/>
        </w:rPr>
        <w:t>Об этом Псковской Ленте Новостей сообщили в пресс-службе главного управления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«Сегодня во второй половине дня по Псковской области, начиная с западных районов, ожидаются грозы с кратковременным усилением ветра порывами 18-23 метров в секунду, местами ливни», - сообщили в МЧС. </w:t>
      </w:r>
      <w:hyperlink r:id="rId1075" w:history="1">
        <w:r>
          <w:rPr>
            <w:rStyle w:val="a5"/>
            <w:rFonts w:ascii="Times New Roman" w:cs="Times New Roman" w:hAnsi="Times New Roman"/>
            <w:sz w:val="24"/>
          </w:rPr>
          <w:t>Russia24.pro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усилило группировку на месте пожара в Химках</w:t>
      </w:r>
    </w:p>
    <w:p>
      <w:pPr>
        <w:pStyle w:val="aff4"/>
        <w:keepLines/>
        <w:rPr>
          <w:rFonts w:ascii="Times New Roman" w:cs="Times New Roman" w:hAnsi="Times New Roman"/>
          <w:sz w:val="24"/>
        </w:rPr>
      </w:pPr>
      <w:r>
        <w:rPr>
          <w:rFonts w:ascii="Times New Roman" w:cs="Times New Roman" w:hAnsi="Times New Roman"/>
          <w:sz w:val="24"/>
        </w:rPr>
        <w:t>В тушении цеха по производству керамической плитки задействованы более 50 человек и 18 единиц спецтехники.</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огонь охватил около двух тысяч кв. метров. Рухнула кровля строения.  </w:t>
      </w:r>
      <w:hyperlink r:id="rId1076"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миллиона рублей заплатят ступинцы за костер в лесу</w:t>
      </w:r>
    </w:p>
    <w:p>
      <w:pPr>
        <w:pStyle w:val="aff4"/>
        <w:keepLines/>
        <w:rPr>
          <w:rFonts w:ascii="Times New Roman" w:cs="Times New Roman" w:hAnsi="Times New Roman"/>
          <w:sz w:val="24"/>
        </w:rPr>
      </w:pPr>
      <w:r>
        <w:rPr>
          <w:rFonts w:ascii="Times New Roman" w:cs="Times New Roman" w:hAnsi="Times New Roman"/>
          <w:sz w:val="24"/>
        </w:rPr>
        <w:t xml:space="preserve">За это время произошло два лесных пожара и зафиксировано более сорока случаев пала травы, навредивших растениям на площади более 1,3 тысяч квадратных метров.  </w:t>
      </w:r>
      <w:hyperlink r:id="rId1077" w:history="1">
        <w:r>
          <w:rPr>
            <w:rStyle w:val="a5"/>
            <w:rFonts w:ascii="Times New Roman" w:cs="Times New Roman" w:hAnsi="Times New Roman"/>
            <w:sz w:val="24"/>
          </w:rPr>
          <w:t>Ступино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10 пожаров произошло в Тверской области за сутки</w:t>
      </w:r>
    </w:p>
    <w:p>
      <w:pPr>
        <w:pStyle w:val="aff4"/>
        <w:keepLines/>
        <w:rPr>
          <w:rFonts w:ascii="Times New Roman" w:cs="Times New Roman" w:hAnsi="Times New Roman"/>
          <w:sz w:val="24"/>
        </w:rPr>
      </w:pPr>
      <w:r>
        <w:rPr>
          <w:rFonts w:ascii="Times New Roman" w:cs="Times New Roman" w:hAnsi="Times New Roman"/>
          <w:sz w:val="24"/>
        </w:rPr>
        <w:t>10 июля в Тверской области произошло 10 пожаров, сообщили в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В СНТ Нелидовского городского округаогнеборцы тушили баню.На пожаре никто не пострадал. Причину устанавливают.  </w:t>
      </w:r>
      <w:hyperlink r:id="rId1078" w:history="1">
        <w:r>
          <w:rPr>
            <w:rStyle w:val="a5"/>
            <w:rFonts w:ascii="Times New Roman" w:cs="Times New Roman" w:hAnsi="Times New Roman"/>
            <w:sz w:val="24"/>
          </w:rPr>
          <w:t>ГТРК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Энергетики «Орелэнерго» осуществляют усиленный контроль за электроснабжением региона</w:t>
      </w:r>
    </w:p>
    <w:p>
      <w:pPr>
        <w:pStyle w:val="aff4"/>
        <w:keepLines/>
        <w:rPr>
          <w:rFonts w:ascii="Times New Roman" w:cs="Times New Roman" w:hAnsi="Times New Roman"/>
          <w:sz w:val="24"/>
        </w:rPr>
      </w:pPr>
      <w:r>
        <w:rPr>
          <w:rFonts w:ascii="Times New Roman" w:cs="Times New Roman" w:hAnsi="Times New Roman"/>
          <w:sz w:val="24"/>
        </w:rPr>
        <w:t xml:space="preserve">В филиале работает оперативный Штаб, осуществляется информационный обмен с территориальными подразделениями МЧС и органами исполнительной власти, проводится непрерывный мониторинг метеообстановки. Установлен особый контроль за работой энергообъектов. </w:t>
      </w:r>
      <w:hyperlink r:id="rId1079" w:history="1">
        <w:r>
          <w:rPr>
            <w:rStyle w:val="a5"/>
            <w:rFonts w:ascii="Times New Roman" w:cs="Times New Roman" w:hAnsi="Times New Roman"/>
            <w:sz w:val="24"/>
          </w:rPr>
          <w:t>BezFormata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предупреждает: на территории Псковской области ожидаются грозы и ливни</w:t>
      </w:r>
    </w:p>
    <w:p>
      <w:pPr>
        <w:pStyle w:val="aff4"/>
        <w:keepLines/>
        <w:rPr>
          <w:rFonts w:ascii="Times New Roman" w:cs="Times New Roman" w:hAnsi="Times New Roman"/>
          <w:sz w:val="24"/>
        </w:rPr>
      </w:pPr>
      <w:r>
        <w:rPr>
          <w:rFonts w:ascii="Times New Roman" w:cs="Times New Roman" w:hAnsi="Times New Roman"/>
          <w:sz w:val="24"/>
        </w:rPr>
        <w:t>МЧС России предупреждает: на территории Псковской области ожидаются грозы и ливни</w:t>
      </w:r>
    </w:p>
    <w:p>
      <w:pPr>
        <w:pStyle w:val="aff4"/>
        <w:keepLines/>
        <w:rPr>
          <w:rFonts w:ascii="Times New Roman" w:cs="Times New Roman" w:hAnsi="Times New Roman"/>
          <w:sz w:val="24"/>
        </w:rPr>
      </w:pPr>
      <w:r>
        <w:rPr>
          <w:rFonts w:ascii="Times New Roman" w:cs="Times New Roman" w:hAnsi="Times New Roman"/>
          <w:sz w:val="24"/>
        </w:rPr>
        <w:t xml:space="preserve">Сегодня в 08:45 от Псковского ЦГМС – филиала ФГБУ «Северо-Западное УГМС» получено предупреждение о неблагоприятном метеорологическом явлении: «Сегодня во второй половине дня по Псковской области, начиная с западных районов, ожидаются грозы с кратковременным усилением ветра порывами 18-23 м/сек, местами ливни». </w:t>
      </w:r>
      <w:hyperlink r:id="rId1080"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Увеличительными стеклами жгут пшеницу злоумышленники на юге России</w:t>
      </w:r>
    </w:p>
    <w:p>
      <w:pPr>
        <w:pStyle w:val="aff4"/>
        <w:keepLines/>
        <w:rPr>
          <w:rFonts w:ascii="Times New Roman" w:cs="Times New Roman" w:hAnsi="Times New Roman"/>
          <w:sz w:val="24"/>
        </w:rPr>
      </w:pPr>
      <w:r>
        <w:rPr>
          <w:rFonts w:ascii="Times New Roman" w:cs="Times New Roman" w:hAnsi="Times New Roman"/>
          <w:sz w:val="24"/>
        </w:rPr>
        <w:t xml:space="preserve">МЧС подтвердило использование 50 луп, что привело к уничтожению нескольких сотен гектаров полей. Правоохранительные органы начали расследование, чтобы установить и наказать виновных. Губернатор Владимир Владимиров заявил, что с конца июня найдено 13 линз на пострадавших от пожаров полях. </w:t>
      </w:r>
      <w:hyperlink r:id="rId1081" w:history="1">
        <w:r>
          <w:rPr>
            <w:rStyle w:val="a5"/>
            <w:rFonts w:ascii="Times New Roman" w:cs="Times New Roman" w:hAnsi="Times New Roman"/>
            <w:sz w:val="24"/>
          </w:rPr>
          <w:t>Вятка-на-Сети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Подольске крупный пожар</w:t>
      </w:r>
    </w:p>
    <w:p>
      <w:pPr>
        <w:pStyle w:val="aff4"/>
        <w:keepLines/>
        <w:rPr>
          <w:rFonts w:ascii="Times New Roman" w:cs="Times New Roman" w:hAnsi="Times New Roman"/>
          <w:sz w:val="24"/>
        </w:rPr>
      </w:pPr>
      <w:r>
        <w:rPr>
          <w:rFonts w:ascii="Times New Roman" w:cs="Times New Roman" w:hAnsi="Times New Roman"/>
          <w:sz w:val="24"/>
        </w:rPr>
        <w:t>В Подольске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Горит кровля жилой многоэтажки на улице Веллинга. На месте работают сотрудники МЧС </w:t>
      </w:r>
      <w:hyperlink r:id="rId1082" w:history="1">
        <w:r>
          <w:rPr>
            <w:rStyle w:val="a5"/>
            <w:rFonts w:ascii="Times New Roman" w:cs="Times New Roman" w:hAnsi="Times New Roman"/>
            <w:sz w:val="24"/>
          </w:rPr>
          <w:t>Земля Подольская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Лето - время путешествий на машине</w:t>
      </w:r>
    </w:p>
    <w:p>
      <w:pPr>
        <w:pStyle w:val="aff4"/>
        <w:keepLines/>
        <w:rPr>
          <w:rFonts w:ascii="Times New Roman" w:cs="Times New Roman" w:hAnsi="Times New Roman"/>
          <w:sz w:val="24"/>
        </w:rPr>
      </w:pPr>
      <w:r>
        <w:rPr>
          <w:rFonts w:ascii="Times New Roman" w:cs="Times New Roman" w:hAnsi="Times New Roman"/>
          <w:sz w:val="24"/>
        </w:rPr>
        <w:t>Новые карточки от МЧС.Медиа. Изучи сам и перешли близким.</w:t>
      </w:r>
    </w:p>
    <w:p>
      <w:pPr>
        <w:pStyle w:val="aff4"/>
        <w:keepLines/>
        <w:rPr>
          <w:rFonts w:ascii="Times New Roman" w:cs="Times New Roman" w:hAnsi="Times New Roman"/>
          <w:sz w:val="24"/>
        </w:rPr>
      </w:pPr>
      <w:r>
        <w:rPr>
          <w:rFonts w:ascii="Times New Roman" w:cs="Times New Roman" w:hAnsi="Times New Roman"/>
          <w:sz w:val="24"/>
        </w:rPr>
        <w:t xml:space="preserve">#правилабезопасности #путешествуемнаавтомобиле #мчсмедиа </w:t>
      </w:r>
      <w:hyperlink r:id="rId1083"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ФСИН и МЧС проходят отбор на директоров томских школ</w:t>
      </w:r>
    </w:p>
    <w:p>
      <w:pPr>
        <w:pStyle w:val="aff4"/>
        <w:keepLines/>
        <w:rPr>
          <w:rFonts w:ascii="Times New Roman" w:cs="Times New Roman" w:hAnsi="Times New Roman"/>
          <w:sz w:val="24"/>
        </w:rPr>
      </w:pPr>
      <w:r>
        <w:rPr>
          <w:rFonts w:ascii="Times New Roman" w:cs="Times New Roman" w:hAnsi="Times New Roman"/>
          <w:sz w:val="24"/>
        </w:rPr>
        <w:t>Среди кандидатов есть сотрудники МЧС и ФСИН. Об этом сообщает пресс-служба администрации региона.</w:t>
      </w:r>
    </w:p>
    <w:p>
      <w:pPr>
        <w:pStyle w:val="aff4"/>
        <w:keepLines/>
        <w:rPr>
          <w:rFonts w:ascii="Times New Roman" w:cs="Times New Roman" w:hAnsi="Times New Roman"/>
          <w:sz w:val="24"/>
        </w:rPr>
      </w:pPr>
      <w:r>
        <w:rPr>
          <w:rFonts w:ascii="Times New Roman" w:cs="Times New Roman" w:hAnsi="Times New Roman"/>
          <w:sz w:val="24"/>
        </w:rPr>
        <w:t xml:space="preserve">«В мае–июне в первой волне набора приняли участие 94 кандидата из 16 муниципальных образований со средним стажем работы 13 лет.  </w:t>
      </w:r>
      <w:hyperlink r:id="rId1084" w:history="1">
        <w:r>
          <w:rPr>
            <w:rStyle w:val="a5"/>
            <w:rFonts w:ascii="Times New Roman" w:cs="Times New Roman" w:hAnsi="Times New Roman"/>
            <w:sz w:val="24"/>
          </w:rPr>
          <w:t>ГТРК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Акбулакского района проходит тренировка СОД ЦУКС МЧС России по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11.07.2024 года на территории Акбулакского района проходит тренировка СОД ЦУКС МЧС России по Оренбургской области совместно с ЕДДС Акбулакского района, в целях оперативного реагирования на чрезвычайные ситуации и происшествия техногенного характера. </w:t>
      </w:r>
      <w:hyperlink r:id="rId1085"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Очередной пожар произошёл в Бухте Инал на Кубани</w:t>
      </w:r>
    </w:p>
    <w:p>
      <w:pPr>
        <w:pStyle w:val="aff4"/>
        <w:keepLines/>
        <w:rPr>
          <w:rFonts w:ascii="Times New Roman" w:cs="Times New Roman" w:hAnsi="Times New Roman"/>
          <w:sz w:val="24"/>
        </w:rPr>
      </w:pPr>
      <w:r>
        <w:rPr>
          <w:rFonts w:ascii="Times New Roman" w:cs="Times New Roman" w:hAnsi="Times New Roman"/>
          <w:sz w:val="24"/>
        </w:rPr>
        <w:t>- Выезд осуществлялся с целью мониторинга пожароопасной обстановки, - пока что прокомментировали в МЧС по краю.</w:t>
      </w:r>
    </w:p>
    <w:p>
      <w:pPr>
        <w:pStyle w:val="aff4"/>
        <w:keepLines/>
        <w:rPr>
          <w:rFonts w:ascii="Times New Roman" w:cs="Times New Roman" w:hAnsi="Times New Roman"/>
          <w:sz w:val="24"/>
        </w:rPr>
      </w:pPr>
      <w:r>
        <w:rPr>
          <w:rFonts w:ascii="Times New Roman" w:cs="Times New Roman" w:hAnsi="Times New Roman"/>
          <w:sz w:val="24"/>
        </w:rPr>
        <w:t>Накануне в Сочи загорелся Лазаревский районный суд.</w:t>
      </w:r>
    </w:p>
    <w:p>
      <w:pPr>
        <w:pStyle w:val="aff4"/>
        <w:keepLines/>
        <w:rPr>
          <w:rFonts w:ascii="Times New Roman" w:cs="Times New Roman" w:hAnsi="Times New Roman"/>
          <w:sz w:val="24"/>
        </w:rPr>
      </w:pPr>
      <w:r>
        <w:rPr>
          <w:rFonts w:ascii="Times New Roman" w:cs="Times New Roman" w:hAnsi="Times New Roman"/>
          <w:sz w:val="24"/>
        </w:rPr>
        <w:t xml:space="preserve">Названа предполагаемая причина пожара в Лазаревском районном суде Сочи, сообщала ранее . </w:t>
      </w:r>
      <w:hyperlink r:id="rId1086"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 территории Крыма на 25% выросло число пожаров</w:t>
      </w:r>
    </w:p>
    <w:p>
      <w:pPr>
        <w:pStyle w:val="aff4"/>
        <w:keepLines/>
        <w:rPr>
          <w:rFonts w:ascii="Times New Roman" w:cs="Times New Roman" w:hAnsi="Times New Roman"/>
          <w:sz w:val="24"/>
        </w:rPr>
      </w:pPr>
      <w:r>
        <w:rPr>
          <w:rFonts w:ascii="Times New Roman" w:cs="Times New Roman" w:hAnsi="Times New Roman"/>
          <w:sz w:val="24"/>
        </w:rPr>
        <w:t xml:space="preserve">Заместитель начальника Главного управления по надзорной деятельности и профилактической работе МЧС России по Крыму, полковник внутренней службы Игорь Скуртул рассказал, что в 2024 году на пожарах погибли 1600 человек, а в 2023 году за аналогичный период - 1200. </w:t>
      </w:r>
      <w:hyperlink r:id="rId1087" w:history="1">
        <w:r>
          <w:rPr>
            <w:rStyle w:val="a5"/>
            <w:rFonts w:ascii="Times New Roman" w:cs="Times New Roman" w:hAnsi="Times New Roman"/>
            <w:sz w:val="24"/>
          </w:rPr>
          <w:t>Наша газета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возгорания в цеху в Химках увеличилась до 2 тыс "квадратов"</w:t>
      </w:r>
    </w:p>
    <w:p>
      <w:pPr>
        <w:pStyle w:val="aff4"/>
        <w:keepLines/>
        <w:rPr>
          <w:rFonts w:ascii="Times New Roman" w:cs="Times New Roman" w:hAnsi="Times New Roman"/>
          <w:sz w:val="24"/>
        </w:rPr>
      </w:pPr>
      <w:r>
        <w:rPr>
          <w:rFonts w:ascii="Times New Roman" w:cs="Times New Roman" w:hAnsi="Times New Roman"/>
          <w:sz w:val="24"/>
        </w:rPr>
        <w:t>Об этом сообщают в МЧС РФ.</w:t>
      </w:r>
    </w:p>
    <w:p>
      <w:pPr>
        <w:pStyle w:val="aff4"/>
        <w:keepLines/>
        <w:rPr>
          <w:rFonts w:ascii="Times New Roman" w:cs="Times New Roman" w:hAnsi="Times New Roman"/>
          <w:sz w:val="24"/>
        </w:rPr>
      </w:pPr>
      <w:r>
        <w:rPr>
          <w:rFonts w:ascii="Times New Roman" w:cs="Times New Roman" w:hAnsi="Times New Roman"/>
          <w:sz w:val="24"/>
        </w:rPr>
        <w:t xml:space="preserve">Тушение осложняет высокая пожарная загрузка здания, так как внутри находятся 30 газовых баллонов, 10 из которых пожарным удалось вынести.  </w:t>
      </w:r>
      <w:hyperlink r:id="rId1088"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поселке Росва под Калугой скутер влетел в дерево</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областного МЧС.</w:t>
      </w:r>
    </w:p>
    <w:p>
      <w:pPr>
        <w:pStyle w:val="aff4"/>
        <w:keepLines/>
        <w:rPr>
          <w:rFonts w:ascii="Times New Roman" w:cs="Times New Roman" w:hAnsi="Times New Roman"/>
          <w:sz w:val="24"/>
        </w:rPr>
      </w:pPr>
      <w:r>
        <w:rPr>
          <w:rFonts w:ascii="Times New Roman" w:cs="Times New Roman" w:hAnsi="Times New Roman"/>
          <w:sz w:val="24"/>
        </w:rPr>
        <w:t xml:space="preserve">Вечером в среду, 10 июля, в поселке Росва произошло ДТП. На улице Советской скутер врезался в дерево. </w:t>
      </w:r>
      <w:hyperlink r:id="rId1089" w:history="1">
        <w:r>
          <w:rPr>
            <w:rStyle w:val="a5"/>
            <w:rFonts w:ascii="Times New Roman" w:cs="Times New Roman" w:hAnsi="Times New Roman"/>
            <w:sz w:val="24"/>
          </w:rPr>
          <w:t>Газета "Калужские Губернские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Сколько можно работать в Севастополе в жару по версии Роспотребнадзора</w:t>
      </w:r>
    </w:p>
    <w:p>
      <w:pPr>
        <w:pStyle w:val="aff4"/>
        <w:keepLines/>
        <w:rPr>
          <w:rFonts w:ascii="Times New Roman" w:cs="Times New Roman" w:hAnsi="Times New Roman"/>
          <w:sz w:val="24"/>
        </w:rPr>
      </w:pPr>
      <w:r>
        <w:rPr>
          <w:rFonts w:ascii="Times New Roman" w:cs="Times New Roman" w:hAnsi="Times New Roman"/>
          <w:sz w:val="24"/>
        </w:rPr>
        <w:t xml:space="preserve">Так, севастопольские пожарные МЧС России за последние дни 9 раз тушили возгорания растительности . В большинстве случаев причиной возгораний стало неосторожное обращение неизвестных лиц с огнём. </w:t>
      </w:r>
      <w:hyperlink r:id="rId1090" w:history="1">
        <w:r>
          <w:rPr>
            <w:rStyle w:val="a5"/>
            <w:rFonts w:ascii="Times New Roman" w:cs="Times New Roman" w:hAnsi="Times New Roman"/>
            <w:sz w:val="24"/>
          </w:rPr>
          <w:t>BezFormata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из-за неисправной проводки загорелся дом</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России по Ростовской области, уточнив, что огонь удалось потушить менее чем за два часа.</w:t>
      </w:r>
    </w:p>
    <w:p>
      <w:pPr>
        <w:pStyle w:val="aff4"/>
        <w:keepLines/>
        <w:rPr>
          <w:rFonts w:ascii="Times New Roman" w:cs="Times New Roman" w:hAnsi="Times New Roman"/>
          <w:sz w:val="24"/>
        </w:rPr>
      </w:pPr>
      <w:r>
        <w:rPr>
          <w:rFonts w:ascii="Times New Roman" w:cs="Times New Roman" w:hAnsi="Times New Roman"/>
          <w:sz w:val="24"/>
        </w:rPr>
        <w:t xml:space="preserve">Видео: МЧС России по Ростовской области </w:t>
      </w:r>
      <w:hyperlink r:id="rId1091" w:history="1">
        <w:r>
          <w:rPr>
            <w:rStyle w:val="a5"/>
            <w:rFonts w:ascii="Times New Roman" w:cs="Times New Roman" w:hAnsi="Times New Roman"/>
            <w:sz w:val="24"/>
          </w:rPr>
          <w:t>Дон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деблокировали перевернувшегося на брянском участке М-3 водителя</w:t>
      </w:r>
    </w:p>
    <w:p>
      <w:pPr>
        <w:pStyle w:val="aff4"/>
        <w:keepLines/>
        <w:rPr>
          <w:rFonts w:ascii="Times New Roman" w:cs="Times New Roman" w:hAnsi="Times New Roman"/>
          <w:sz w:val="24"/>
        </w:rPr>
      </w:pPr>
      <w:r>
        <w:rPr>
          <w:rFonts w:ascii="Times New Roman" w:cs="Times New Roman" w:hAnsi="Times New Roman"/>
          <w:sz w:val="24"/>
        </w:rPr>
        <w:t>Сотрудники МЧС приняли участие в ликвидации последствий ДТП, случившегося на брянском участке федеральной автодороги М-3 «Украина» в Навлинском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Утром четверга, 11 июля, на пульт дежурного ГУ МЧС поступило сообщение, что на 394-м километре трассы перевернулся автомобиль.  </w:t>
      </w:r>
      <w:hyperlink r:id="rId1092" w:history="1">
        <w:r>
          <w:rPr>
            <w:rStyle w:val="a5"/>
            <w:rFonts w:ascii="Times New Roman" w:cs="Times New Roman" w:hAnsi="Times New Roman"/>
            <w:sz w:val="24"/>
          </w:rPr>
          <w:t>АиФ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Красноярске ликвидировали открытое горение автосервиса</w:t>
      </w:r>
    </w:p>
    <w:p>
      <w:pPr>
        <w:pStyle w:val="aff4"/>
        <w:keepLines/>
        <w:rPr>
          <w:rFonts w:ascii="Times New Roman" w:cs="Times New Roman" w:hAnsi="Times New Roman"/>
          <w:sz w:val="24"/>
        </w:rPr>
      </w:pPr>
      <w:r>
        <w:rPr>
          <w:rFonts w:ascii="Times New Roman" w:cs="Times New Roman" w:hAnsi="Times New Roman"/>
          <w:sz w:val="24"/>
        </w:rPr>
        <w:t>Открытое горение автосервиса ликвидировано в Красноярске, сообщает МЧС России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автосервис горит на площади 1,8 тысячи квадратных метров в Красноярске, два человека спасены.  </w:t>
      </w:r>
      <w:hyperlink r:id="rId1093"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выросла до 2000 метров, рухнула кровля цеха</w:t>
      </w:r>
    </w:p>
    <w:p>
      <w:pPr>
        <w:pStyle w:val="aff4"/>
        <w:keepLines/>
        <w:rPr>
          <w:rFonts w:ascii="Times New Roman" w:cs="Times New Roman" w:hAnsi="Times New Roman"/>
          <w:sz w:val="24"/>
        </w:rPr>
      </w:pPr>
      <w:r>
        <w:rPr>
          <w:rFonts w:ascii="Times New Roman" w:cs="Times New Roman" w:hAnsi="Times New Roman"/>
          <w:sz w:val="24"/>
        </w:rPr>
        <w:t xml:space="preserve">В МЧС России сообщили об увеличении площади пожара, вспыхнувшего утром в четверг в подмосковных Химках. По данным ведомства, в настоящее время огонь охватил около 2000 квадратных метров, сейчас на месте ЧП работают более 50 человек, задействовано 18 единиц техники.  </w:t>
      </w:r>
      <w:hyperlink r:id="rId109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 опасной жаре до +41 градуса продлили в Краснодарском крае</w:t>
      </w:r>
    </w:p>
    <w:p>
      <w:pPr>
        <w:pStyle w:val="aff4"/>
        <w:keepLines/>
        <w:rPr>
          <w:rFonts w:ascii="Times New Roman" w:cs="Times New Roman" w:hAnsi="Times New Roman"/>
          <w:sz w:val="24"/>
        </w:rPr>
      </w:pPr>
      <w:r>
        <w:rPr>
          <w:rFonts w:ascii="Times New Roman" w:cs="Times New Roman" w:hAnsi="Times New Roman"/>
          <w:sz w:val="24"/>
        </w:rPr>
        <w:t xml:space="preserve">- Во второй половине дня и вечером 12, 13, 14 и 15 июля в крае ожидается сильная жара, температура воздуха достигнет +39…41 градуса (ОЯ), - говорится в сообщении ГУ МЧС РФ по Краснодарскому краю.  </w:t>
      </w:r>
      <w:hyperlink r:id="rId1095" w:history="1">
        <w:r>
          <w:rPr>
            <w:rStyle w:val="a5"/>
            <w:rFonts w:ascii="Times New Roman" w:cs="Times New Roman" w:hAnsi="Times New Roman"/>
            <w:sz w:val="24"/>
          </w:rPr>
          <w:t>Кубанские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«Опасаемся»: работники скандальной стройки у Миллениума подняли бунт - они обвиняют казанского олигарха в избиении</w:t>
      </w:r>
    </w:p>
    <w:p>
      <w:pPr>
        <w:pStyle w:val="aff4"/>
        <w:keepLines/>
        <w:rPr>
          <w:rFonts w:ascii="Times New Roman" w:cs="Times New Roman" w:hAnsi="Times New Roman"/>
          <w:sz w:val="24"/>
        </w:rPr>
      </w:pPr>
      <w:r>
        <w:rPr>
          <w:rFonts w:ascii="Times New Roman" w:cs="Times New Roman" w:hAnsi="Times New Roman"/>
          <w:sz w:val="24"/>
        </w:rPr>
        <w:t>Из-за избиения работники стройки устроили забастовку</w:t>
      </w:r>
    </w:p>
    <w:p>
      <w:pPr>
        <w:pStyle w:val="aff4"/>
        <w:keepLines/>
        <w:rPr>
          <w:rFonts w:ascii="Times New Roman" w:cs="Times New Roman" w:hAnsi="Times New Roman"/>
          <w:sz w:val="24"/>
        </w:rPr>
      </w:pPr>
      <w:r>
        <w:rPr>
          <w:rFonts w:ascii="Times New Roman" w:cs="Times New Roman" w:hAnsi="Times New Roman"/>
          <w:sz w:val="24"/>
        </w:rPr>
        <w:t xml:space="preserve">Казанского олигарха Равиля Зиганшина обвиняют в избиении крановщика на строительной площадке. Поводом стало якобы то, что сотрудник опоздал на работу. Рассказываем подробности. </w:t>
      </w:r>
      <w:hyperlink r:id="rId1096" w:history="1">
        <w:r>
          <w:rPr>
            <w:rStyle w:val="a5"/>
            <w:rFonts w:ascii="Times New Roman" w:cs="Times New Roman" w:hAnsi="Times New Roman"/>
            <w:sz w:val="24"/>
          </w:rPr>
          <w:t>116.ру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и ливни обещают псковичам</w:t>
      </w:r>
    </w:p>
    <w:p>
      <w:pPr>
        <w:pStyle w:val="aff4"/>
        <w:keepLines/>
        <w:rPr>
          <w:rFonts w:ascii="Times New Roman" w:cs="Times New Roman" w:hAnsi="Times New Roman"/>
          <w:sz w:val="24"/>
        </w:rPr>
      </w:pPr>
      <w:r>
        <w:rPr>
          <w:rFonts w:ascii="Times New Roman" w:cs="Times New Roman" w:hAnsi="Times New Roman"/>
          <w:sz w:val="24"/>
        </w:rPr>
        <w:t>На смену солнцу, как сообщили «МК в Пскове» в МЧС России, придут грозы и ливни.</w:t>
      </w:r>
    </w:p>
    <w:p>
      <w:pPr>
        <w:pStyle w:val="aff4"/>
        <w:keepLines/>
        <w:rPr>
          <w:rFonts w:ascii="Times New Roman" w:cs="Times New Roman" w:hAnsi="Times New Roman"/>
          <w:sz w:val="24"/>
        </w:rPr>
      </w:pPr>
      <w:r>
        <w:rPr>
          <w:rFonts w:ascii="Times New Roman" w:cs="Times New Roman" w:hAnsi="Times New Roman"/>
          <w:sz w:val="24"/>
        </w:rPr>
        <w:t xml:space="preserve">Предупреждение о неблагоприятном метеоявлении получено сегодня утром от Псковского ЦГМС – филиала ФГБУ «Северо-Западное УГМС». </w:t>
      </w:r>
      <w:hyperlink r:id="rId1097" w:history="1">
        <w:r>
          <w:rPr>
            <w:rStyle w:val="a5"/>
            <w:rFonts w:ascii="Times New Roman" w:cs="Times New Roman" w:hAnsi="Times New Roman"/>
            <w:sz w:val="24"/>
          </w:rPr>
          <w:t>МК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утонувшего 15-летнего жителя Костромской области обнаружили водолазы</w:t>
      </w:r>
    </w:p>
    <w:p>
      <w:pPr>
        <w:pStyle w:val="aff4"/>
        <w:keepLines/>
        <w:rPr>
          <w:rFonts w:ascii="Times New Roman" w:cs="Times New Roman" w:hAnsi="Times New Roman"/>
          <w:sz w:val="24"/>
        </w:rPr>
      </w:pPr>
      <w:r>
        <w:rPr>
          <w:rFonts w:ascii="Times New Roman" w:cs="Times New Roman" w:hAnsi="Times New Roman"/>
          <w:sz w:val="24"/>
        </w:rPr>
        <w:t>Погибший подросток обнаружен в реке Унжа водолазами волонтёрского сообщества «ДобротворецЪ» (г. Иваново), сообщает пресс-служба ГУ МЧС России по Костромской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Напомним, 9 июля стало известно о том, что двое несовершеннолетних купались на необорудованном пляже реки Унжи в городе Мантурово.  </w:t>
      </w:r>
      <w:hyperlink r:id="rId1098" w:history="1">
        <w:r>
          <w:rPr>
            <w:rStyle w:val="a5"/>
            <w:rFonts w:ascii="Times New Roman" w:cs="Times New Roman" w:hAnsi="Times New Roman"/>
            <w:sz w:val="24"/>
          </w:rPr>
          <w:t>ГородОК. Новости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 МЧС России из Хабаровска приняла участие в переаттестации отряда «Центроспас»</w:t>
      </w:r>
    </w:p>
    <w:p>
      <w:pPr>
        <w:pStyle w:val="aff4"/>
        <w:keepLines/>
        <w:rPr>
          <w:rFonts w:ascii="Times New Roman" w:cs="Times New Roman" w:hAnsi="Times New Roman"/>
          <w:sz w:val="24"/>
        </w:rPr>
      </w:pPr>
      <w:r>
        <w:rPr>
          <w:rFonts w:ascii="Times New Roman" w:cs="Times New Roman" w:hAnsi="Times New Roman"/>
          <w:sz w:val="24"/>
        </w:rPr>
        <w:t xml:space="preserve">Отряд «Центроспас» МЧС России в третий раз подтвердил соответствие стандартам Международной консультативной группы по вопросам поиска и спасения (ИНСАРАГ). Таково решение международной аттестационной комиссией из восьми стран, работавшей вместе со спасателями шесть дней под эгидой Управления ООН по координации гуманитарных вопросов (УКГВ ООН).  </w:t>
      </w:r>
      <w:hyperlink r:id="rId1099"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«Смеялась и путалась». В Карелии женщина вызвала спасателей, придумав, что ее муж и сын утонули</w:t>
      </w:r>
    </w:p>
    <w:p>
      <w:pPr>
        <w:pStyle w:val="aff4"/>
        <w:keepLines/>
        <w:rPr>
          <w:rFonts w:ascii="Times New Roman" w:cs="Times New Roman" w:hAnsi="Times New Roman"/>
          <w:sz w:val="24"/>
        </w:rPr>
      </w:pPr>
      <w:r>
        <w:rPr>
          <w:rFonts w:ascii="Times New Roman" w:cs="Times New Roman" w:hAnsi="Times New Roman"/>
          <w:sz w:val="24"/>
        </w:rPr>
        <w:t xml:space="preserve">О неадекватном обращении рассказал старший государственный инспектор по маломерным судам центра ГИМС ГУ МЧС России Юрий Истранин. По его информации, вчера вечером поступило сообщении от женщины, которая рассказала, что находится на острове и видит, как ее родные тонут в лодке. </w:t>
      </w:r>
      <w:hyperlink r:id="rId1100" w:history="1">
        <w:r>
          <w:rPr>
            <w:rStyle w:val="a5"/>
            <w:rFonts w:ascii="Times New Roman" w:cs="Times New Roman" w:hAnsi="Times New Roman"/>
            <w:sz w:val="24"/>
          </w:rPr>
          <w:t>Городской портал. Петрозаводск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Челно-Вершинском районе под колесами ВАЗа погибла пожилая велосипедистка</w:t>
      </w:r>
    </w:p>
    <w:p>
      <w:pPr>
        <w:pStyle w:val="aff4"/>
        <w:keepLines/>
        <w:rPr>
          <w:rFonts w:ascii="Times New Roman" w:cs="Times New Roman" w:hAnsi="Times New Roman"/>
          <w:sz w:val="24"/>
        </w:rPr>
      </w:pPr>
      <w:r>
        <w:rPr>
          <w:rFonts w:ascii="Times New Roman" w:cs="Times New Roman" w:hAnsi="Times New Roman"/>
          <w:sz w:val="24"/>
        </w:rPr>
        <w:t>В среду, 10 июля, в 20:45 на обводной дороге села Челно-Вершины произошло ДТП с участием автомобиля ВАЗ и велосипедиста.</w:t>
      </w:r>
    </w:p>
    <w:p>
      <w:pPr>
        <w:pStyle w:val="aff4"/>
        <w:keepLines/>
        <w:rPr>
          <w:rFonts w:ascii="Times New Roman" w:cs="Times New Roman" w:hAnsi="Times New Roman"/>
          <w:sz w:val="24"/>
        </w:rPr>
      </w:pPr>
      <w:r>
        <w:rPr>
          <w:rFonts w:ascii="Times New Roman" w:cs="Times New Roman" w:hAnsi="Times New Roman"/>
          <w:sz w:val="24"/>
        </w:rPr>
        <w:t xml:space="preserve">На месте ДТП скончалась 66-летняя женщина-велосипедист. Автомобиль съехал в кювет, водитель не пострадал. </w:t>
      </w:r>
      <w:hyperlink r:id="rId1101" w:history="1">
        <w:r>
          <w:rPr>
            <w:rStyle w:val="a5"/>
            <w:rFonts w:ascii="Times New Roman" w:cs="Times New Roman" w:hAnsi="Times New Roman"/>
            <w:sz w:val="24"/>
          </w:rPr>
          <w:t>Волга 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рыбака убило молнией</w:t>
      </w:r>
    </w:p>
    <w:p>
      <w:pPr>
        <w:pStyle w:val="aff4"/>
        <w:keepLines/>
        <w:rPr>
          <w:rFonts w:ascii="Times New Roman" w:cs="Times New Roman" w:hAnsi="Times New Roman"/>
          <w:sz w:val="24"/>
        </w:rPr>
      </w:pPr>
      <w:r>
        <w:rPr>
          <w:rFonts w:ascii="Times New Roman" w:cs="Times New Roman" w:hAnsi="Times New Roman"/>
          <w:sz w:val="24"/>
        </w:rPr>
        <w:t>Как пояснили редакции в пресс-службе МЧС, трагедия случилась 10 июля в деревне Башкирская Ургинка. Мужчина после обеда отправился на рыбалку и не вернулся.</w:t>
      </w:r>
    </w:p>
    <w:p>
      <w:pPr>
        <w:pStyle w:val="aff4"/>
        <w:keepLines/>
        <w:rPr>
          <w:rFonts w:ascii="Times New Roman" w:cs="Times New Roman" w:hAnsi="Times New Roman"/>
          <w:sz w:val="24"/>
        </w:rPr>
      </w:pPr>
      <w:r>
        <w:rPr>
          <w:rFonts w:ascii="Times New Roman" w:cs="Times New Roman" w:hAnsi="Times New Roman"/>
          <w:sz w:val="24"/>
        </w:rPr>
        <w:t xml:space="preserve">Бездыханное тело сельчанина нашли уже на следующие сутки, 11 июля, — около шести часов утра свидетелем ужасающей картины стал его родственник, отправившийся на поиски: обгоревший рыбак без признаков... </w:t>
      </w:r>
      <w:hyperlink r:id="rId1102" w:history="1">
        <w:r>
          <w:rPr>
            <w:rStyle w:val="a5"/>
            <w:rFonts w:ascii="Times New Roman" w:cs="Times New Roman" w:hAnsi="Times New Roman"/>
            <w:sz w:val="24"/>
          </w:rPr>
          <w:t>Медиакорсеть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рыбака убило молнией</w:t>
      </w:r>
    </w:p>
    <w:p>
      <w:pPr>
        <w:pStyle w:val="aff4"/>
        <w:keepLines/>
        <w:rPr>
          <w:rFonts w:ascii="Times New Roman" w:cs="Times New Roman" w:hAnsi="Times New Roman"/>
          <w:sz w:val="24"/>
        </w:rPr>
      </w:pPr>
      <w:r>
        <w:rPr>
          <w:rFonts w:ascii="Times New Roman" w:cs="Times New Roman" w:hAnsi="Times New Roman"/>
          <w:sz w:val="24"/>
        </w:rPr>
        <w:t xml:space="preserve">Как пояснили редакции в пресс-службе МЧС, трагедия случилась 10 июля в деревне Башкирская Ургинка. Мужчина после обеда отправился на рыбалку и не вернулся. Бездыханное тело сельчанина нашли уже на следующие сутки, 11 июля, — около шести часов утра свидетелем ужасающей картины стал его родственник, отправившийся на поиски: обгоревший рыбак без признаков... </w:t>
      </w:r>
      <w:hyperlink r:id="rId1103"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ДТП в Навлинском районе</w:t>
      </w:r>
    </w:p>
    <w:p>
      <w:pPr>
        <w:pStyle w:val="aff4"/>
        <w:keepLines/>
        <w:rPr>
          <w:rFonts w:ascii="Times New Roman" w:cs="Times New Roman" w:hAnsi="Times New Roman"/>
          <w:sz w:val="24"/>
        </w:rPr>
      </w:pPr>
      <w:r>
        <w:rPr>
          <w:rFonts w:ascii="Times New Roman" w:cs="Times New Roman" w:hAnsi="Times New Roman"/>
          <w:sz w:val="24"/>
        </w:rPr>
        <w:t>11 июля легковой автомобиль слетел с трассы на ФАД М-3, 394 км.</w:t>
      </w:r>
    </w:p>
    <w:p>
      <w:pPr>
        <w:pStyle w:val="aff4"/>
        <w:keepLines/>
        <w:rPr>
          <w:rFonts w:ascii="Times New Roman" w:cs="Times New Roman" w:hAnsi="Times New Roman"/>
          <w:sz w:val="24"/>
        </w:rPr>
      </w:pPr>
      <w:r>
        <w:rPr>
          <w:rFonts w:ascii="Times New Roman" w:cs="Times New Roman" w:hAnsi="Times New Roman"/>
          <w:sz w:val="24"/>
        </w:rPr>
        <w:t>В ликвидации последствий ДТП принимали участие пожарно-спасательные подразделения, которые деблокировали пострадавшего.</w:t>
      </w:r>
    </w:p>
    <w:p>
      <w:pPr>
        <w:pStyle w:val="aff4"/>
        <w:keepLines/>
        <w:rPr>
          <w:rFonts w:ascii="Times New Roman" w:cs="Times New Roman" w:hAnsi="Times New Roman"/>
          <w:sz w:val="24"/>
        </w:rPr>
      </w:pPr>
      <w:r>
        <w:rPr>
          <w:rFonts w:ascii="Times New Roman" w:cs="Times New Roman" w:hAnsi="Times New Roman"/>
          <w:sz w:val="24"/>
        </w:rPr>
        <w:t xml:space="preserve">Фото: МЧС </w:t>
      </w:r>
      <w:hyperlink r:id="rId1104" w:history="1">
        <w:r>
          <w:rPr>
            <w:rStyle w:val="a5"/>
            <w:rFonts w:ascii="Times New Roman" w:cs="Times New Roman" w:hAnsi="Times New Roman"/>
            <w:sz w:val="24"/>
          </w:rPr>
          <w:t>BezFormata Новозыбков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Орле два пакета стали причиной выезда спецслужб</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МЧС, сотрудники 3-й ПСЧ накануне, 10 июля, в 10.28 дежурили на улице Московской в Орла. На номер 112 позвонил бдительный местный житель, который нашёл у своей квартиры подозрительный пакет.  </w:t>
      </w:r>
      <w:hyperlink r:id="rId1105" w:history="1">
        <w:r>
          <w:rPr>
            <w:rStyle w:val="a5"/>
            <w:rFonts w:ascii="Times New Roman" w:cs="Times New Roman" w:hAnsi="Times New Roman"/>
            <w:sz w:val="24"/>
          </w:rPr>
          <w:t>ИА "РИА 57"</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Верхней Салдой в водохранилище утонул взрослый мужчина</w:t>
      </w:r>
    </w:p>
    <w:p>
      <w:pPr>
        <w:pStyle w:val="aff4"/>
        <w:keepLines/>
        <w:rPr>
          <w:rFonts w:ascii="Times New Roman" w:cs="Times New Roman" w:hAnsi="Times New Roman"/>
          <w:sz w:val="24"/>
        </w:rPr>
      </w:pPr>
      <w:r>
        <w:rPr>
          <w:rFonts w:ascii="Times New Roman" w:cs="Times New Roman" w:hAnsi="Times New Roman"/>
          <w:sz w:val="24"/>
        </w:rPr>
        <w:t>Его тело нашли в Исинском водохранилище.</w:t>
      </w:r>
    </w:p>
    <w:p>
      <w:pPr>
        <w:pStyle w:val="aff4"/>
        <w:keepLines/>
        <w:rPr>
          <w:rFonts w:ascii="Times New Roman" w:cs="Times New Roman" w:hAnsi="Times New Roman"/>
          <w:sz w:val="24"/>
        </w:rPr>
      </w:pPr>
      <w:r>
        <w:rPr>
          <w:rFonts w:ascii="Times New Roman" w:cs="Times New Roman" w:hAnsi="Times New Roman"/>
          <w:sz w:val="24"/>
        </w:rPr>
        <w:t xml:space="preserve">– В настоящее время обстоятельства трагедии устанавливают инспекторы ГИМС МЧС России и правоохранители, – комментирует происшествие пресс-служба ГУ МЧС по Свердловской области. </w:t>
      </w:r>
      <w:hyperlink r:id="rId1106" w:history="1">
        <w:r>
          <w:rPr>
            <w:rStyle w:val="a5"/>
            <w:rFonts w:ascii="Times New Roman" w:cs="Times New Roman" w:hAnsi="Times New Roman"/>
            <w:sz w:val="24"/>
          </w:rPr>
          <w:t>КП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Тульской области за сутки случилось 4 ДТП с пострадавшими</w:t>
      </w:r>
    </w:p>
    <w:p>
      <w:pPr>
        <w:pStyle w:val="aff4"/>
        <w:keepLines/>
        <w:rPr>
          <w:rFonts w:ascii="Times New Roman" w:cs="Times New Roman" w:hAnsi="Times New Roman"/>
          <w:sz w:val="24"/>
        </w:rPr>
      </w:pPr>
      <w:r>
        <w:rPr>
          <w:rFonts w:ascii="Times New Roman" w:cs="Times New Roman" w:hAnsi="Times New Roman"/>
          <w:sz w:val="24"/>
        </w:rPr>
        <w:t>Об этом сегодня, 11 июля, сообщили в пресс-службе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Кроме того, в регионе произошел один техногенный пожар. К счастью, обошлось без пострадавших. </w:t>
      </w:r>
      <w:hyperlink r:id="rId1107" w:history="1">
        <w:r>
          <w:rPr>
            <w:rStyle w:val="a5"/>
            <w:rFonts w:ascii="Times New Roman" w:cs="Times New Roman" w:hAnsi="Times New Roman"/>
            <w:sz w:val="24"/>
          </w:rPr>
          <w:t>МК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Мощный пожар полыхает на предприятии в Подмосковье. Есть угроза взрыва газа</w:t>
      </w:r>
    </w:p>
    <w:p>
      <w:pPr>
        <w:pStyle w:val="aff4"/>
        <w:keepLines/>
        <w:rPr>
          <w:rFonts w:ascii="Times New Roman" w:cs="Times New Roman" w:hAnsi="Times New Roman"/>
          <w:sz w:val="24"/>
        </w:rPr>
      </w:pPr>
      <w:r>
        <w:rPr>
          <w:rFonts w:ascii="Times New Roman" w:cs="Times New Roman" w:hAnsi="Times New Roman"/>
          <w:sz w:val="24"/>
        </w:rPr>
        <w:t xml:space="preserve">Как сообщил официальный телеграм-канал МЧС России, особую опасность представляют газовые баллоны, хранящиеся внутри цехов. Пожарным удалось вынести 10 баллонов, но внутри ещё осталось не менее 20.  </w:t>
      </w:r>
      <w:hyperlink r:id="rId1108" w:history="1">
        <w:r>
          <w:rPr>
            <w:rStyle w:val="a5"/>
            <w:rFonts w:ascii="Times New Roman" w:cs="Times New Roman" w:hAnsi="Times New Roman"/>
            <w:sz w:val="24"/>
          </w:rPr>
          <w:t>OKA.FM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рыбак погиб от удара молнии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«Башинформу» в пресс-службе МЧС Башкирии, накануне около 14 часов сельчанин, со слов жены, ушел на рыбалку вниз по реке Ургинка в юго-западном направлении от деревни и не вернулся.  </w:t>
      </w:r>
      <w:hyperlink r:id="rId1109" w:history="1">
        <w:r>
          <w:rPr>
            <w:rStyle w:val="a5"/>
            <w:rFonts w:ascii="Times New Roman" w:cs="Times New Roman" w:hAnsi="Times New Roman"/>
            <w:sz w:val="24"/>
          </w:rPr>
          <w:t>ИА "Башинформ"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Осторожно! Москитная Сетка!</w:t>
      </w:r>
    </w:p>
    <w:p>
      <w:pPr>
        <w:pStyle w:val="aff4"/>
        <w:keepLines/>
        <w:rPr>
          <w:rFonts w:ascii="Times New Roman" w:cs="Times New Roman" w:hAnsi="Times New Roman"/>
          <w:sz w:val="24"/>
        </w:rPr>
      </w:pPr>
      <w:r>
        <w:rPr>
          <w:rFonts w:ascii="Times New Roman" w:cs="Times New Roman" w:hAnsi="Times New Roman"/>
          <w:sz w:val="24"/>
        </w:rPr>
        <w:t xml:space="preserve">(Это особенно необходимо, когда специалисты МЧС вынимают людей из горящего дома лестницами, батутами, или когда спастись можно только крайней мерой — незащищённым прыжком из окна) Решётка должна открываться на навесках и запираться навесным замком.  </w:t>
      </w:r>
      <w:hyperlink r:id="rId1110" w:history="1">
        <w:r>
          <w:rPr>
            <w:rStyle w:val="a5"/>
            <w:rFonts w:ascii="Times New Roman" w:cs="Times New Roman" w:hAnsi="Times New Roman"/>
            <w:sz w:val="24"/>
          </w:rPr>
          <w:t>BezFormata Махачкала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Спортсмены из Подмосковья стали победителями соревнований по пожарно-прикладному спорту</w:t>
      </w:r>
    </w:p>
    <w:p>
      <w:pPr>
        <w:pStyle w:val="aff4"/>
        <w:keepLines/>
        <w:rPr>
          <w:rFonts w:ascii="Times New Roman" w:cs="Times New Roman" w:hAnsi="Times New Roman"/>
          <w:sz w:val="24"/>
        </w:rPr>
      </w:pPr>
      <w:r>
        <w:rPr>
          <w:rFonts w:ascii="Times New Roman" w:cs="Times New Roman" w:hAnsi="Times New Roman"/>
          <w:sz w:val="24"/>
        </w:rPr>
        <w:t xml:space="preserve">Со 2 по 5 июля во Владимире проходили Межрегиональные соревнования главных управлений МЧС России по субъектам Российской Федерации Центрального федерального округа на Кубок Федерации пожарно-спасательного спорта России в 2024 году. </w:t>
      </w:r>
      <w:hyperlink r:id="rId1111" w:history="1">
        <w:r>
          <w:rPr>
            <w:rStyle w:val="a5"/>
            <w:rFonts w:ascii="Times New Roman" w:cs="Times New Roman" w:hAnsi="Times New Roman"/>
            <w:sz w:val="24"/>
          </w:rPr>
          <w:t>БезФормата Руза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машины для бойцов СВО чуть не подорвались на мине в Ростове</w:t>
      </w:r>
    </w:p>
    <w:p>
      <w:pPr>
        <w:pStyle w:val="aff4"/>
        <w:keepLines/>
        <w:rPr>
          <w:rFonts w:ascii="Times New Roman" w:cs="Times New Roman" w:hAnsi="Times New Roman"/>
          <w:sz w:val="24"/>
        </w:rPr>
      </w:pPr>
      <w:r>
        <w:rPr>
          <w:rFonts w:ascii="Times New Roman" w:cs="Times New Roman" w:hAnsi="Times New Roman"/>
          <w:sz w:val="24"/>
        </w:rPr>
        <w:t>Место происшествия оцепили для работы сапёров и МЧС.</w:t>
      </w:r>
    </w:p>
    <w:p>
      <w:pPr>
        <w:pStyle w:val="aff4"/>
        <w:keepLines/>
        <w:rPr>
          <w:rFonts w:ascii="Times New Roman" w:cs="Times New Roman" w:hAnsi="Times New Roman"/>
          <w:sz w:val="24"/>
        </w:rPr>
      </w:pPr>
      <w:r>
        <w:rPr>
          <w:rFonts w:ascii="Times New Roman" w:cs="Times New Roman" w:hAnsi="Times New Roman"/>
          <w:sz w:val="24"/>
        </w:rPr>
        <w:t xml:space="preserve">В донском регионе произошёл инцидент с автомобилями, которые представители "Народного фронта" Хакасии везли на передовую для бойцов СВО.  </w:t>
      </w:r>
      <w:hyperlink r:id="rId1112"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машины для бойцов СВО чуть не подорвались на мине в Ростове</w:t>
      </w:r>
    </w:p>
    <w:p>
      <w:pPr>
        <w:pStyle w:val="aff4"/>
        <w:keepLines/>
        <w:rPr>
          <w:rFonts w:ascii="Times New Roman" w:cs="Times New Roman" w:hAnsi="Times New Roman"/>
          <w:sz w:val="24"/>
        </w:rPr>
      </w:pPr>
      <w:r>
        <w:rPr>
          <w:rFonts w:ascii="Times New Roman" w:cs="Times New Roman" w:hAnsi="Times New Roman"/>
          <w:sz w:val="24"/>
        </w:rPr>
        <w:t xml:space="preserve">Место происшествия оцепили для работы сапёров и МЧС. </w:t>
      </w:r>
      <w:hyperlink r:id="rId111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Хочешь, чтобы у тебя всё было хорошо?</w:t>
      </w:r>
    </w:p>
    <w:p>
      <w:pPr>
        <w:pStyle w:val="aff4"/>
        <w:keepLines/>
        <w:rPr>
          <w:rFonts w:ascii="Times New Roman" w:cs="Times New Roman" w:hAnsi="Times New Roman"/>
          <w:sz w:val="24"/>
        </w:rPr>
      </w:pPr>
      <w:r>
        <w:rPr>
          <w:rFonts w:ascii="Times New Roman" w:cs="Times New Roman" w:hAnsi="Times New Roman"/>
          <w:sz w:val="24"/>
        </w:rPr>
        <w:t>Следуй нашим советам и ты всегда будешь в безопасности!</w:t>
      </w:r>
    </w:p>
    <w:p>
      <w:pPr>
        <w:pStyle w:val="aff4"/>
        <w:keepLines/>
        <w:rPr>
          <w:rFonts w:ascii="Times New Roman" w:cs="Times New Roman" w:hAnsi="Times New Roman"/>
          <w:sz w:val="24"/>
        </w:rPr>
      </w:pPr>
      <w:r>
        <w:rPr>
          <w:rFonts w:ascii="Times New Roman" w:cs="Times New Roman" w:hAnsi="Times New Roman"/>
          <w:sz w:val="24"/>
        </w:rPr>
        <w:t>Ваша безопасность - ваша ответственность!</w:t>
      </w:r>
    </w:p>
    <w:p>
      <w:pPr>
        <w:pStyle w:val="aff4"/>
        <w:keepLines/>
        <w:rPr>
          <w:rFonts w:ascii="Times New Roman" w:cs="Times New Roman" w:hAnsi="Times New Roman"/>
          <w:sz w:val="24"/>
        </w:rPr>
      </w:pPr>
      <w:r>
        <w:rPr>
          <w:rFonts w:ascii="Times New Roman" w:cs="Times New Roman" w:hAnsi="Times New Roman"/>
          <w:sz w:val="24"/>
        </w:rPr>
        <w:t xml:space="preserve">Подписывайся на МЧС Ростовской области </w:t>
      </w:r>
      <w:hyperlink r:id="rId1114"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Севском районе Брянской области сгорел дом на две семьи</w:t>
      </w:r>
    </w:p>
    <w:p>
      <w:pPr>
        <w:pStyle w:val="aff4"/>
        <w:keepLines/>
        <w:rPr>
          <w:rFonts w:ascii="Times New Roman" w:cs="Times New Roman" w:hAnsi="Times New Roman"/>
          <w:sz w:val="24"/>
        </w:rPr>
      </w:pPr>
      <w:r>
        <w:rPr>
          <w:rFonts w:ascii="Times New Roman" w:cs="Times New Roman" w:hAnsi="Times New Roman"/>
          <w:sz w:val="24"/>
        </w:rPr>
        <w:t>© МЧС России по Брянской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Севском районе Брянской области, в селе Шведчики 10 июля произошла трагедия. Загорелся частный жилой дом, в котором проживали две семьи. </w:t>
      </w:r>
      <w:hyperlink r:id="rId1115" w:history="1">
        <w:r>
          <w:rPr>
            <w:rStyle w:val="a5"/>
            <w:rFonts w:ascii="Times New Roman" w:cs="Times New Roman" w:hAnsi="Times New Roman"/>
            <w:sz w:val="24"/>
          </w:rPr>
          <w:t>BezFormata Новозыбков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16 человек утонули в Хакасии с начала купального сезона</w:t>
      </w:r>
    </w:p>
    <w:p>
      <w:pPr>
        <w:pStyle w:val="aff4"/>
        <w:keepLines/>
        <w:rPr>
          <w:rFonts w:ascii="Times New Roman" w:cs="Times New Roman" w:hAnsi="Times New Roman"/>
          <w:sz w:val="24"/>
        </w:rPr>
      </w:pPr>
      <w:r>
        <w:rPr>
          <w:rFonts w:ascii="Times New Roman" w:cs="Times New Roman" w:hAnsi="Times New Roman"/>
          <w:sz w:val="24"/>
        </w:rPr>
        <w:t>Такую печальную статистику привела пресс-служба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В Абакане за нарушения Правил охраны жизни людей на воде к административной ответственности привлечены восемь человек.  </w:t>
      </w:r>
      <w:hyperlink r:id="rId1116" w:history="1">
        <w:r>
          <w:rPr>
            <w:rStyle w:val="a5"/>
            <w:rFonts w:ascii="Times New Roman" w:cs="Times New Roman" w:hAnsi="Times New Roman"/>
            <w:sz w:val="24"/>
          </w:rPr>
          <w:t>BezFormata Абакан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Сапбордистов на пляжах Строгино планируют штрафовать за нарушения на воде</w:t>
      </w:r>
    </w:p>
    <w:p>
      <w:pPr>
        <w:pStyle w:val="aff4"/>
        <w:keepLines/>
        <w:rPr>
          <w:rFonts w:ascii="Times New Roman" w:cs="Times New Roman" w:hAnsi="Times New Roman"/>
          <w:sz w:val="24"/>
        </w:rPr>
      </w:pPr>
      <w:r>
        <w:rPr>
          <w:rFonts w:ascii="Times New Roman" w:cs="Times New Roman" w:hAnsi="Times New Roman"/>
          <w:sz w:val="24"/>
        </w:rPr>
        <w:t xml:space="preserve">Федеральный закон о сапбордах может ввести ответственность на акваториях за нарушения…В скором времени введут федеральный закон по сапборду и, соответственно, можно будет людей как-то наказывать., сообщил ТАСС старший госинспектор Центра ГИМС ГУ МЧС РФ по Москве Александр Кажуров. </w:t>
      </w:r>
      <w:hyperlink r:id="rId1117" w:history="1">
        <w:r>
          <w:rPr>
            <w:rStyle w:val="a5"/>
            <w:rFonts w:ascii="Times New Roman" w:cs="Times New Roman" w:hAnsi="Times New Roman"/>
            <w:sz w:val="24"/>
          </w:rPr>
          <w:t>Новости Строгино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Город в огне. Как в «нулевые» общественники спасли деревянный Томск от пожаров</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ГУ МЧС, сначала загорелся сарай, а после огонь перекинулся на само здание. Возгорание удалось ликвидировать, и деревянный дом Родюкова огонь не задел.  </w:t>
      </w:r>
      <w:hyperlink r:id="rId1118" w:history="1">
        <w:r>
          <w:rPr>
            <w:rStyle w:val="a5"/>
            <w:rFonts w:ascii="Times New Roman" w:cs="Times New Roman" w:hAnsi="Times New Roman"/>
            <w:sz w:val="24"/>
          </w:rPr>
          <w:t>Томский обзор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Химках охватил две тысячи "квадратов"</w:t>
      </w:r>
    </w:p>
    <w:p>
      <w:pPr>
        <w:pStyle w:val="aff4"/>
        <w:keepLines/>
        <w:rPr>
          <w:rFonts w:ascii="Times New Roman" w:cs="Times New Roman" w:hAnsi="Times New Roman"/>
          <w:sz w:val="24"/>
        </w:rPr>
      </w:pPr>
      <w:r>
        <w:rPr>
          <w:rFonts w:ascii="Times New Roman" w:cs="Times New Roman" w:hAnsi="Times New Roman"/>
          <w:sz w:val="24"/>
        </w:rPr>
        <w:t>Тушение осложняется сильной жарой, а также тем, что внутри находятся 30 газовых баллонов. Сотрудникам МЧС удалось вынести пока только часть из них.</w:t>
      </w:r>
    </w:p>
    <w:p>
      <w:pPr>
        <w:pStyle w:val="aff4"/>
        <w:keepLines/>
        <w:rPr>
          <w:rFonts w:ascii="Times New Roman" w:cs="Times New Roman" w:hAnsi="Times New Roman"/>
          <w:sz w:val="24"/>
        </w:rPr>
      </w:pPr>
      <w:r>
        <w:rPr>
          <w:rFonts w:ascii="Times New Roman" w:cs="Times New Roman" w:hAnsi="Times New Roman"/>
          <w:sz w:val="24"/>
        </w:rPr>
        <w:t xml:space="preserve">Пожар в Химках охватил две тысячи "квадратов" </w:t>
      </w:r>
      <w:hyperlink r:id="rId1119"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Кровля частично обрушилась. Тушение осложняется сильной жарой, а также тем, что внутри находятся 30 газовых баллонов. Сотрудникам МЧС удалось вынести пока А только часть из них. </w:t>
      </w:r>
      <w:hyperlink r:id="rId1120"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4 класса в 5: что нужно знать об уровне пожароопасности в регионе</w:t>
      </w:r>
    </w:p>
    <w:p>
      <w:pPr>
        <w:pStyle w:val="aff4"/>
        <w:keepLines/>
        <w:rPr>
          <w:rFonts w:ascii="Times New Roman" w:cs="Times New Roman" w:hAnsi="Times New Roman"/>
          <w:sz w:val="24"/>
        </w:rPr>
      </w:pPr>
      <w:r>
        <w:rPr>
          <w:rFonts w:ascii="Times New Roman" w:cs="Times New Roman" w:hAnsi="Times New Roman"/>
          <w:sz w:val="24"/>
        </w:rPr>
        <w:t>Он продлится с 11 по 17 июля, сообщает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просят на этот период времени воздержаться от сжигания мусора на садовых участках, вблизи лесов.  </w:t>
      </w:r>
      <w:hyperlink r:id="rId1121" w:history="1">
        <w:r>
          <w:rPr>
            <w:rStyle w:val="a5"/>
            <w:rFonts w:ascii="Times New Roman" w:cs="Times New Roman" w:hAnsi="Times New Roman"/>
            <w:sz w:val="24"/>
          </w:rPr>
          <w:t>МК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сгорел в Обнинске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которой поделились в региональном МЧС, пострадавших нет. "Всего к ликвидации пожара от МЧС России по Калужской области привлекалось 4 человека, 1 единица техники", - рассказали спасатели.  </w:t>
      </w:r>
      <w:hyperlink r:id="rId112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Череповце сожгли прицеп</w:t>
      </w:r>
    </w:p>
    <w:p>
      <w:pPr>
        <w:pStyle w:val="aff4"/>
        <w:keepLines/>
        <w:rPr>
          <w:rFonts w:ascii="Times New Roman" w:cs="Times New Roman" w:hAnsi="Times New Roman"/>
          <w:sz w:val="24"/>
        </w:rPr>
      </w:pPr>
      <w:r>
        <w:rPr>
          <w:rFonts w:ascii="Times New Roman" w:cs="Times New Roman" w:hAnsi="Times New Roman"/>
          <w:sz w:val="24"/>
        </w:rPr>
        <w:t>Повреждения получил еще один прицеп, стоявший рядом.</w:t>
      </w:r>
    </w:p>
    <w:p>
      <w:pPr>
        <w:pStyle w:val="aff4"/>
        <w:keepLines/>
        <w:rPr>
          <w:rFonts w:ascii="Times New Roman" w:cs="Times New Roman" w:hAnsi="Times New Roman"/>
          <w:sz w:val="24"/>
        </w:rPr>
      </w:pPr>
      <w:r>
        <w:rPr>
          <w:rFonts w:ascii="Times New Roman" w:cs="Times New Roman" w:hAnsi="Times New Roman"/>
          <w:sz w:val="24"/>
        </w:rPr>
        <w:t>По предварительной версии, причиной пожара стал поджог, сообщает МЧС по Вологодской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Валентина Бушманова </w:t>
      </w:r>
      <w:hyperlink r:id="rId1123" w:history="1">
        <w:r>
          <w:rPr>
            <w:rStyle w:val="a5"/>
            <w:rFonts w:ascii="Times New Roman" w:cs="Times New Roman" w:hAnsi="Times New Roman"/>
            <w:sz w:val="24"/>
          </w:rPr>
          <w:t>ИМА "Череповец"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Ночные удары по Украине! Николаевская область: горят и взрываются склады, десятки скорых, нет мест в больницах</w:t>
      </w:r>
    </w:p>
    <w:p>
      <w:pPr>
        <w:pStyle w:val="aff4"/>
        <w:keepLines/>
        <w:rPr>
          <w:rFonts w:ascii="Times New Roman" w:cs="Times New Roman" w:hAnsi="Times New Roman"/>
          <w:sz w:val="24"/>
        </w:rPr>
      </w:pPr>
      <w:r>
        <w:rPr>
          <w:rFonts w:ascii="Times New Roman" w:cs="Times New Roman" w:hAnsi="Times New Roman"/>
          <w:sz w:val="24"/>
        </w:rPr>
        <w:t xml:space="preserve">Российская армия нанесла удар по Николаевской области, что привело к гибели около ста украинских боевиков. Целями атаки стали объекты в селе Павловка и поселке Снигиревка.  </w:t>
      </w:r>
      <w:hyperlink r:id="rId1124" w:history="1">
        <w:r>
          <w:rPr>
            <w:rStyle w:val="a5"/>
            <w:rFonts w:ascii="Times New Roman" w:cs="Times New Roman" w:hAnsi="Times New Roman"/>
            <w:sz w:val="24"/>
          </w:rPr>
          <w:t>ИА "ВК 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Иркутской области 12-13 июля прогнозируются сильные осадки, грозы, град и усиление ветра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напоминают, что на территории региона продлен до 20 июля особый противопожарный режим! Бдительность и пресечение действий по использованию открытого огня гражданами, а также своевременное сообщение о пожаре предотвратят катастрофические последствия.  </w:t>
      </w:r>
      <w:hyperlink r:id="rId1125"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Мощный пожар в Химках сняли с борта пассажирского самолета</w:t>
      </w:r>
    </w:p>
    <w:p>
      <w:pPr>
        <w:pStyle w:val="aff4"/>
        <w:keepLines/>
        <w:rPr>
          <w:rFonts w:ascii="Times New Roman" w:cs="Times New Roman" w:hAnsi="Times New Roman"/>
          <w:sz w:val="24"/>
        </w:rPr>
      </w:pPr>
      <w:r>
        <w:rPr>
          <w:rFonts w:ascii="Times New Roman" w:cs="Times New Roman" w:hAnsi="Times New Roman"/>
          <w:sz w:val="24"/>
        </w:rPr>
        <w:t>Кроме того, внутри находятся газовые баллоны. По данным МЧС, 10 из 30 баллонов пожарным удалось вынести.</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пострадавших не поступала. </w:t>
      </w:r>
      <w:hyperlink r:id="rId1126"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Минприроды объяснили начало лесных пожаров в России на месяц раньше</w:t>
      </w:r>
    </w:p>
    <w:p>
      <w:pPr>
        <w:pStyle w:val="aff4"/>
        <w:keepLines/>
        <w:rPr>
          <w:rFonts w:ascii="Times New Roman" w:cs="Times New Roman" w:hAnsi="Times New Roman"/>
          <w:sz w:val="24"/>
        </w:rPr>
      </w:pPr>
      <w:r>
        <w:rPr>
          <w:rFonts w:ascii="Times New Roman" w:cs="Times New Roman" w:hAnsi="Times New Roman"/>
          <w:sz w:val="24"/>
        </w:rPr>
        <w:t xml:space="preserve">Глава МЧС Александр Куренков на совещании Владимира Путина сообщил, что в этом году в России площадь, пройденная природными пожарами, в полтора раза больше, чем годом ранее, хотя количество пожаров снизилось на 30%.  </w:t>
      </w:r>
      <w:hyperlink r:id="rId1127"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Судан хатынының гәүдәсен тартып чыгарган</w:t>
      </w:r>
    </w:p>
    <w:p>
      <w:pPr>
        <w:pStyle w:val="aff4"/>
        <w:keepLines/>
        <w:rPr>
          <w:rFonts w:ascii="Times New Roman" w:cs="Times New Roman" w:hAnsi="Times New Roman"/>
          <w:sz w:val="24"/>
        </w:rPr>
      </w:pPr>
      <w:r>
        <w:rPr>
          <w:rFonts w:ascii="Times New Roman" w:cs="Times New Roman" w:hAnsi="Times New Roman"/>
          <w:sz w:val="24"/>
        </w:rPr>
        <w:t>Урынга ашыгыч ярдәм хезмәткәрләре килгән, алар аның үлемен раслаган.</w:t>
      </w:r>
    </w:p>
    <w:p>
      <w:pPr>
        <w:pStyle w:val="aff4"/>
        <w:keepLines/>
        <w:rPr>
          <w:rFonts w:ascii="Times New Roman" w:cs="Times New Roman" w:hAnsi="Times New Roman"/>
          <w:sz w:val="24"/>
        </w:rPr>
      </w:pPr>
      <w:r>
        <w:rPr>
          <w:rFonts w:ascii="Times New Roman" w:cs="Times New Roman" w:hAnsi="Times New Roman"/>
          <w:sz w:val="24"/>
        </w:rPr>
        <w:t>Спиртлы эчемлекләр кулланганнан соң суга керү икеләтә хәвефле. Үзегезне саклагыз!</w:t>
      </w:r>
    </w:p>
    <w:p>
      <w:pPr>
        <w:pStyle w:val="aff4"/>
        <w:keepLines/>
        <w:rPr>
          <w:rFonts w:ascii="Times New Roman" w:cs="Times New Roman" w:hAnsi="Times New Roman"/>
          <w:sz w:val="24"/>
        </w:rPr>
      </w:pPr>
      <w:r>
        <w:rPr>
          <w:rFonts w:ascii="Times New Roman" w:cs="Times New Roman" w:hAnsi="Times New Roman"/>
          <w:sz w:val="24"/>
        </w:rPr>
        <w:t xml:space="preserve">Фото: "МЧС по РБ" </w:t>
      </w:r>
      <w:hyperlink r:id="rId1128" w:history="1">
        <w:r>
          <w:rPr>
            <w:rStyle w:val="a5"/>
            <w:rFonts w:ascii="Times New Roman" w:cs="Times New Roman" w:hAnsi="Times New Roman"/>
            <w:sz w:val="24"/>
          </w:rPr>
          <w:t>KizilTan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Данковском районе погиб 57-летний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пресс-службе ГУ МЧС России по Липецкой области, при пожаре погиб 57-летний мужчина. Огнём также уничтожены вещи и внутренняя отделка дома на площади 4 квадратных метра. </w:t>
      </w:r>
      <w:hyperlink r:id="rId1129" w:history="1">
        <w:r>
          <w:rPr>
            <w:rStyle w:val="a5"/>
            <w:rFonts w:ascii="Times New Roman" w:cs="Times New Roman" w:hAnsi="Times New Roman"/>
            <w:sz w:val="24"/>
          </w:rPr>
          <w:t>Gorod48.ru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«Здесь всё. Вся наша жизнь»: владелец сгоревшего склада вторсырья рассказал о страшном пожаре в Волгограде</w:t>
      </w:r>
    </w:p>
    <w:p>
      <w:pPr>
        <w:pStyle w:val="aff4"/>
        <w:keepLines/>
        <w:rPr>
          <w:rFonts w:ascii="Times New Roman" w:cs="Times New Roman" w:hAnsi="Times New Roman"/>
          <w:sz w:val="24"/>
        </w:rPr>
      </w:pPr>
      <w:r>
        <w:rPr>
          <w:rFonts w:ascii="Times New Roman" w:cs="Times New Roman" w:hAnsi="Times New Roman"/>
          <w:sz w:val="24"/>
        </w:rPr>
        <w:t>В МЧС еще в 16:00 сообщили, что пожар на складе вторсырья на улице Былинной полностью потушен.</w:t>
      </w:r>
    </w:p>
    <w:p>
      <w:pPr>
        <w:pStyle w:val="aff4"/>
        <w:keepLines/>
        <w:rPr>
          <w:rFonts w:ascii="Times New Roman" w:cs="Times New Roman" w:hAnsi="Times New Roman"/>
          <w:sz w:val="24"/>
        </w:rPr>
      </w:pPr>
      <w:r>
        <w:rPr>
          <w:rFonts w:ascii="Times New Roman" w:cs="Times New Roman" w:hAnsi="Times New Roman"/>
          <w:sz w:val="24"/>
        </w:rPr>
        <w:t xml:space="preserve">— В Волгограде огнеборцы МЧС России полностью ликвидировали пожар, — рассказали в ведомстве. </w:t>
      </w:r>
      <w:hyperlink r:id="rId1130" w:history="1">
        <w:r>
          <w:rPr>
            <w:rStyle w:val="a5"/>
            <w:rFonts w:ascii="Times New Roman" w:cs="Times New Roman" w:hAnsi="Times New Roman"/>
            <w:sz w:val="24"/>
          </w:rPr>
          <w:t>В1.ру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летней уборочной кампании и профилактике пожаров расскажут в РИЦ Ставрополья</w:t>
      </w:r>
    </w:p>
    <w:p>
      <w:pPr>
        <w:pStyle w:val="aff4"/>
        <w:keepLines/>
        <w:rPr>
          <w:rFonts w:ascii="Times New Roman" w:cs="Times New Roman" w:hAnsi="Times New Roman"/>
          <w:sz w:val="24"/>
        </w:rPr>
      </w:pPr>
      <w:r>
        <w:rPr>
          <w:rFonts w:ascii="Times New Roman" w:cs="Times New Roman" w:hAnsi="Times New Roman"/>
          <w:sz w:val="24"/>
        </w:rPr>
        <w:t xml:space="preserve">В пятницу, 12 июля, в Региональном информационном центре Ставрополья пройдёт пресс-конференция с представителями Главного управления МЧС СК и министерства сельского хозяйства края. Пресс-конференция «Горящий урожай: как на Ставрополье борются с полевыми пожарами» пройдёт в Региональном информационном центре Ставрополья в пятницу, 12 июля, в 11:00.  </w:t>
      </w:r>
      <w:hyperlink r:id="rId113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Вдвоем, по проспекту и пьяные - за какую езду на электросамокате саратовцев могут оштрафовать на 30 тысяч</w:t>
      </w:r>
    </w:p>
    <w:p>
      <w:pPr>
        <w:pStyle w:val="aff4"/>
        <w:keepLines/>
        <w:rPr>
          <w:rFonts w:ascii="Times New Roman" w:cs="Times New Roman" w:hAnsi="Times New Roman"/>
          <w:sz w:val="24"/>
        </w:rPr>
      </w:pPr>
      <w:r>
        <w:rPr>
          <w:rFonts w:ascii="Times New Roman" w:cs="Times New Roman" w:hAnsi="Times New Roman"/>
          <w:sz w:val="24"/>
        </w:rPr>
        <w:t xml:space="preserve">В среду, 10 июля, Госдума РФ приняла в первом чтении законопроект о штрафах за нарушение правил езды на электросамокатах. Любителей быстрой и бесшумной езды хотят наказывать за превышение скорости, проезд по тротуарам и управление самокатом в нетрезвом виде.  </w:t>
      </w:r>
      <w:hyperlink r:id="rId1132" w:history="1">
        <w:r>
          <w:rPr>
            <w:rStyle w:val="a5"/>
            <w:rFonts w:ascii="Times New Roman" w:cs="Times New Roman" w:hAnsi="Times New Roman"/>
            <w:sz w:val="24"/>
          </w:rPr>
          <w:t>АДН "Бизнес-вектор"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проверили качество воздуха после пожара на складе в Волгограде</w:t>
      </w:r>
    </w:p>
    <w:p>
      <w:pPr>
        <w:pStyle w:val="aff4"/>
        <w:keepLines/>
        <w:rPr>
          <w:rFonts w:ascii="Times New Roman" w:cs="Times New Roman" w:hAnsi="Times New Roman"/>
          <w:sz w:val="24"/>
        </w:rPr>
      </w:pPr>
      <w:r>
        <w:rPr>
          <w:rFonts w:ascii="Times New Roman" w:cs="Times New Roman" w:hAnsi="Times New Roman"/>
          <w:sz w:val="24"/>
        </w:rPr>
        <w:t xml:space="preserve">В Краснооктябрьском районе 10 июля произошел пожар, столб дыма был виден из других районов. В тот же день был отобран воздух рядом с жилой застройкой. </w:t>
      </w:r>
      <w:hyperlink r:id="rId1133" w:history="1">
        <w:r>
          <w:rPr>
            <w:rStyle w:val="a5"/>
            <w:rFonts w:ascii="Times New Roman" w:cs="Times New Roman" w:hAnsi="Times New Roman"/>
            <w:sz w:val="24"/>
          </w:rPr>
          <w:t>ГТРК "Волгоград -ТРВ"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мужчин утонули на реке Ухте в Коми</w:t>
      </w:r>
    </w:p>
    <w:p>
      <w:pPr>
        <w:pStyle w:val="aff4"/>
        <w:keepLines/>
        <w:rPr>
          <w:rFonts w:ascii="Times New Roman" w:cs="Times New Roman" w:hAnsi="Times New Roman"/>
          <w:sz w:val="24"/>
        </w:rPr>
      </w:pPr>
      <w:r>
        <w:rPr>
          <w:rFonts w:ascii="Times New Roman" w:cs="Times New Roman" w:hAnsi="Times New Roman"/>
          <w:sz w:val="24"/>
        </w:rPr>
        <w:t>Двое мужчин утонули на реке Ухте в районе села Усть-Ухта в Сосногорском районе Коми, сообщает МЧС Коми.</w:t>
      </w:r>
    </w:p>
    <w:p>
      <w:pPr>
        <w:pStyle w:val="aff4"/>
        <w:keepLines/>
        <w:rPr>
          <w:rFonts w:ascii="Times New Roman" w:cs="Times New Roman" w:hAnsi="Times New Roman"/>
          <w:sz w:val="24"/>
        </w:rPr>
      </w:pPr>
      <w:r>
        <w:rPr>
          <w:rFonts w:ascii="Times New Roman" w:cs="Times New Roman" w:hAnsi="Times New Roman"/>
          <w:sz w:val="24"/>
        </w:rPr>
        <w:t xml:space="preserve">В МЧС просят жителей и гостей города купаться только в специально оборудованных местах и напоминают, что купание в нетрезвом виде запрещено. </w:t>
      </w:r>
      <w:hyperlink r:id="rId1134" w:history="1">
        <w:r>
          <w:rPr>
            <w:rStyle w:val="a5"/>
            <w:rFonts w:ascii="Times New Roman" w:cs="Times New Roman" w:hAnsi="Times New Roman"/>
            <w:sz w:val="24"/>
          </w:rPr>
          <w:t>АиФ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ликвидируют последствия ДТП в Шарьинском районе</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ликвидируют последствия ДТП в Шарьинском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В 09:02 11 июля в ГУ МЧС России по Костромской области поступило сообщение о столкновении двух КАМАЗов на мосту через железнодорожные пути в Шарьинском районе.  </w:t>
      </w:r>
      <w:hyperlink r:id="rId1135"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Челябинцы пополнили ряды судоводителей</w:t>
      </w:r>
    </w:p>
    <w:p>
      <w:pPr>
        <w:pStyle w:val="aff4"/>
        <w:keepLines/>
        <w:rPr>
          <w:rFonts w:ascii="Times New Roman" w:cs="Times New Roman" w:hAnsi="Times New Roman"/>
          <w:sz w:val="24"/>
        </w:rPr>
      </w:pPr>
      <w:r>
        <w:rPr>
          <w:rFonts w:ascii="Times New Roman" w:cs="Times New Roman" w:hAnsi="Times New Roman"/>
          <w:sz w:val="24"/>
        </w:rPr>
        <w:t>Максим ТАРАСОВ, государственный инспектор по маломерным судам ГИМС ГУ МЧС России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Он представляется и говорит на какие типы судов и районы плавания он сдает.  </w:t>
      </w:r>
      <w:hyperlink r:id="rId1136" w:history="1">
        <w:r>
          <w:rPr>
            <w:rStyle w:val="a5"/>
            <w:rFonts w:ascii="Times New Roman" w:cs="Times New Roman" w:hAnsi="Times New Roman"/>
            <w:sz w:val="24"/>
          </w:rPr>
          <w:t>Ural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хочу верить, что мой муж погиб»: Жена выпавшего из лодки в Карелии мужчины рассказала подробности</w:t>
      </w:r>
    </w:p>
    <w:p>
      <w:pPr>
        <w:pStyle w:val="aff4"/>
        <w:keepLines/>
        <w:rPr>
          <w:rFonts w:ascii="Times New Roman" w:cs="Times New Roman" w:hAnsi="Times New Roman"/>
          <w:sz w:val="24"/>
        </w:rPr>
      </w:pPr>
      <w:r>
        <w:rPr>
          <w:rFonts w:ascii="Times New Roman" w:cs="Times New Roman" w:hAnsi="Times New Roman"/>
          <w:sz w:val="24"/>
        </w:rPr>
        <w:t>Узнав о произошедшем, она связалась с МЧС и приехала к Шотозеру.</w:t>
      </w:r>
    </w:p>
    <w:p>
      <w:pPr>
        <w:pStyle w:val="aff4"/>
        <w:keepLines/>
        <w:rPr>
          <w:rFonts w:ascii="Times New Roman" w:cs="Times New Roman" w:hAnsi="Times New Roman"/>
          <w:sz w:val="24"/>
        </w:rPr>
      </w:pPr>
      <w:r>
        <w:rPr>
          <w:rFonts w:ascii="Times New Roman" w:cs="Times New Roman" w:hAnsi="Times New Roman"/>
          <w:sz w:val="24"/>
        </w:rPr>
        <w:t xml:space="preserve">— Когда я ехала, мне обещали, что тут уже поиски будут, а по факту не было ничего.  </w:t>
      </w:r>
      <w:hyperlink r:id="rId1137" w:history="1">
        <w:r>
          <w:rPr>
            <w:rStyle w:val="a5"/>
            <w:rFonts w:ascii="Times New Roman" w:cs="Times New Roman" w:hAnsi="Times New Roman"/>
            <w:sz w:val="24"/>
          </w:rPr>
          <w:t>Городской портал. Петрозаводск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пожара на складе в Химках</w:t>
      </w:r>
    </w:p>
    <w:p>
      <w:pPr>
        <w:pStyle w:val="aff4"/>
        <w:keepLines/>
        <w:rPr>
          <w:rFonts w:ascii="Times New Roman" w:cs="Times New Roman" w:hAnsi="Times New Roman"/>
          <w:sz w:val="24"/>
        </w:rPr>
      </w:pPr>
      <w:r>
        <w:rPr>
          <w:rFonts w:ascii="Times New Roman" w:cs="Times New Roman" w:hAnsi="Times New Roman"/>
          <w:sz w:val="24"/>
        </w:rPr>
        <w:t xml:space="preserve">Спустя время МЧС сообщило, что огонь охватил две тысячи квадратных метров. Внутри здания находились 30 газовых баллонов, 10 из них успели вынести сотрудники ведомства.  </w:t>
      </w:r>
      <w:hyperlink r:id="rId113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Пожаром в недостроенной школе на Патрокле заинтересовалась прокуратура</w:t>
      </w:r>
    </w:p>
    <w:p>
      <w:pPr>
        <w:pStyle w:val="aff4"/>
        <w:keepLines/>
        <w:rPr>
          <w:rFonts w:ascii="Times New Roman" w:cs="Times New Roman" w:hAnsi="Times New Roman"/>
          <w:sz w:val="24"/>
        </w:rPr>
      </w:pPr>
      <w:r>
        <w:rPr>
          <w:rFonts w:ascii="Times New Roman" w:cs="Times New Roman" w:hAnsi="Times New Roman"/>
          <w:sz w:val="24"/>
        </w:rPr>
        <w:t xml:space="preserve">Во Владивостоке днем в четверг, 11 июля, произошло возгорание строительных материалов в помещении будущего спортивного зала в строящейся школе на Патрокле. Прокуратура Первомайского района Владивостока поставила на контроль установление обстоятельств возгорания, сообщили ИА PrimaMedia в пресс-службе прокуратуры Приморского края. </w:t>
      </w:r>
      <w:hyperlink r:id="rId1139" w:history="1">
        <w:r>
          <w:rPr>
            <w:rStyle w:val="a5"/>
            <w:rFonts w:ascii="Times New Roman" w:cs="Times New Roman" w:hAnsi="Times New Roman"/>
            <w:sz w:val="24"/>
          </w:rPr>
          <w:t>ИА PrimaMedia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Очевидцы заметили реанимобиль у горящего цеха в Химках</w:t>
      </w:r>
    </w:p>
    <w:p>
      <w:pPr>
        <w:pStyle w:val="aff4"/>
        <w:keepLines/>
        <w:rPr>
          <w:rFonts w:ascii="Times New Roman" w:cs="Times New Roman" w:hAnsi="Times New Roman"/>
          <w:sz w:val="24"/>
        </w:rPr>
      </w:pPr>
      <w:r>
        <w:rPr>
          <w:rFonts w:ascii="Times New Roman" w:cs="Times New Roman" w:hAnsi="Times New Roman"/>
          <w:sz w:val="24"/>
        </w:rPr>
        <w:t xml:space="preserve">По данным Telegram-канала Shot, на данный момент площадь пожара увеличилась до 5 тыс. квадратных метров, сотрудники МЧС готовят вертолет для тушения с воздуха. </w:t>
      </w:r>
      <w:hyperlink r:id="rId1140"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Очевидцы сообщают о сильных хлопках с территории горящего цеха в Химках</w:t>
      </w:r>
    </w:p>
    <w:p>
      <w:pPr>
        <w:pStyle w:val="aff4"/>
        <w:keepLines/>
        <w:rPr>
          <w:rFonts w:ascii="Times New Roman" w:cs="Times New Roman" w:hAnsi="Times New Roman"/>
          <w:sz w:val="24"/>
        </w:rPr>
      </w:pPr>
      <w:r>
        <w:rPr>
          <w:rFonts w:ascii="Times New Roman" w:cs="Times New Roman" w:hAnsi="Times New Roman"/>
          <w:sz w:val="24"/>
        </w:rPr>
        <w:t xml:space="preserve">По данным Telegram-канала Shot, на данный момент площадь пожара увеличилась до 5 тыс. квадратных метров, сотрудники МЧС готовят вертолет для тушения с воздуха. </w:t>
      </w:r>
      <w:hyperlink r:id="rId1141" w:history="1">
        <w:r>
          <w:rPr>
            <w:rStyle w:val="a5"/>
            <w:rFonts w:ascii="Times New Roman" w:cs="Times New Roman" w:hAnsi="Times New Roman"/>
            <w:sz w:val="24"/>
          </w:rPr>
          <w:t>Russia24.pro - Московская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сгорела «Газель» с арбузами</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выехали пожарные расчеты МЧС России и Госкомитета Республики Башкортостан по чрезвычайным ситуациям. Благодаря оперативным и слаженным действиям пожарных, огонь удалось локализовать и полностью потушить в течение получаса. </w:t>
      </w:r>
      <w:hyperlink r:id="rId1142" w:history="1">
        <w:r>
          <w:rPr>
            <w:rStyle w:val="a5"/>
            <w:rFonts w:ascii="Times New Roman" w:cs="Times New Roman" w:hAnsi="Times New Roman"/>
            <w:sz w:val="24"/>
          </w:rPr>
          <w:t>NewsBash.ru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Оренбургский газзавод оштрафован на 1,5 млрд рублей за загрязнение воздуха</w:t>
      </w:r>
    </w:p>
    <w:p>
      <w:pPr>
        <w:pStyle w:val="aff4"/>
        <w:keepLines/>
        <w:rPr>
          <w:rFonts w:ascii="Times New Roman" w:cs="Times New Roman" w:hAnsi="Times New Roman"/>
          <w:sz w:val="24"/>
        </w:rPr>
      </w:pPr>
      <w:r>
        <w:rPr>
          <w:rFonts w:ascii="Times New Roman" w:cs="Times New Roman" w:hAnsi="Times New Roman"/>
          <w:sz w:val="24"/>
        </w:rPr>
        <w:t xml:space="preserve">Это произошло в результате пожара на территории газоперерабатывающего завода в августе 2021 года, сообщили в прокуратуре области. </w:t>
      </w:r>
    </w:p>
    <w:p>
      <w:pPr>
        <w:pStyle w:val="aff4"/>
        <w:keepLines/>
        <w:rPr>
          <w:rFonts w:ascii="Times New Roman" w:cs="Times New Roman" w:hAnsi="Times New Roman"/>
          <w:sz w:val="24"/>
        </w:rPr>
      </w:pPr>
      <w:r>
        <w:rPr>
          <w:rFonts w:ascii="Times New Roman" w:cs="Times New Roman" w:hAnsi="Times New Roman"/>
          <w:sz w:val="24"/>
        </w:rPr>
        <w:t xml:space="preserve">«Организация не проводила мероприятия по предупреждению и устранению аварийных выбросов загрязняющих веществ в атмосферу, а также по предотвращению негативного воздействия на окружающую среду», - уточнили в ведомстве.  </w:t>
      </w:r>
      <w:hyperlink r:id="rId1143" w:history="1">
        <w:r>
          <w:rPr>
            <w:rStyle w:val="a5"/>
            <w:rFonts w:ascii="Times New Roman" w:cs="Times New Roman" w:hAnsi="Times New Roman"/>
            <w:sz w:val="24"/>
          </w:rPr>
          <w:t>ГТРК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выносят газовые баллоны и готовят вертолет для тушения. Подробности крупного пожара в Химках</w:t>
      </w:r>
    </w:p>
    <w:p>
      <w:pPr>
        <w:pStyle w:val="aff4"/>
        <w:keepLines/>
        <w:rPr>
          <w:rFonts w:ascii="Times New Roman" w:cs="Times New Roman" w:hAnsi="Times New Roman"/>
          <w:sz w:val="24"/>
        </w:rPr>
      </w:pPr>
      <w:r>
        <w:rPr>
          <w:rFonts w:ascii="Times New Roman" w:cs="Times New Roman" w:hAnsi="Times New Roman"/>
          <w:sz w:val="24"/>
        </w:rPr>
        <w:t>Показываем, что происходит на месте возгорания</w:t>
      </w:r>
    </w:p>
    <w:p>
      <w:pPr>
        <w:pStyle w:val="aff4"/>
        <w:keepLines/>
        <w:rPr>
          <w:rFonts w:ascii="Times New Roman" w:cs="Times New Roman" w:hAnsi="Times New Roman"/>
          <w:sz w:val="24"/>
        </w:rPr>
      </w:pPr>
      <w:r>
        <w:rPr>
          <w:rFonts w:ascii="Times New Roman" w:cs="Times New Roman" w:hAnsi="Times New Roman"/>
          <w:sz w:val="24"/>
        </w:rPr>
        <w:t xml:space="preserve">11 июля в подмосковных Химках разгорелся пожар в здании цеха по производству керамических плит. У здания обрушилась кровля.  </w:t>
      </w:r>
      <w:hyperlink r:id="rId1144"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Видео: пламя охватило до 5000 квадратных метров склада в Химках</w:t>
      </w:r>
    </w:p>
    <w:p>
      <w:pPr>
        <w:pStyle w:val="aff4"/>
        <w:keepLines/>
        <w:rPr>
          <w:rFonts w:ascii="Times New Roman" w:cs="Times New Roman" w:hAnsi="Times New Roman"/>
          <w:sz w:val="24"/>
        </w:rPr>
      </w:pPr>
      <w:r>
        <w:rPr>
          <w:rFonts w:ascii="Times New Roman" w:cs="Times New Roman" w:hAnsi="Times New Roman"/>
          <w:sz w:val="24"/>
        </w:rPr>
        <w:t>Об этом сообщило ГУ МЧС по Московской области. На месте работают более 50 огнеборцев и 18 единиц техники.</w:t>
      </w:r>
    </w:p>
    <w:p>
      <w:pPr>
        <w:pStyle w:val="aff4"/>
        <w:keepLines/>
        <w:rPr>
          <w:rFonts w:ascii="Times New Roman" w:cs="Times New Roman" w:hAnsi="Times New Roman"/>
          <w:sz w:val="24"/>
        </w:rPr>
      </w:pPr>
      <w:r>
        <w:rPr>
          <w:rFonts w:ascii="Times New Roman" w:cs="Times New Roman" w:hAnsi="Times New Roman"/>
          <w:sz w:val="24"/>
        </w:rPr>
        <w:t xml:space="preserve">Согласно последним данным, площадь охваченного огнем здания составила до 5000 квадратных метров.  </w:t>
      </w:r>
      <w:hyperlink r:id="rId1145" w:history="1">
        <w:r>
          <w:rPr>
            <w:rStyle w:val="a5"/>
            <w:rFonts w:ascii="Times New Roman" w:cs="Times New Roman" w:hAnsi="Times New Roman"/>
            <w:sz w:val="24"/>
          </w:rPr>
          <w:t>Онлайн47.ру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UPD: В 16.50 пожар полностью ликвидирован</w:t>
      </w:r>
    </w:p>
    <w:p>
      <w:pPr>
        <w:pStyle w:val="aff4"/>
        <w:keepLines/>
        <w:rPr>
          <w:rFonts w:ascii="Times New Roman" w:cs="Times New Roman" w:hAnsi="Times New Roman"/>
          <w:sz w:val="24"/>
        </w:rPr>
      </w:pPr>
      <w:r>
        <w:rPr>
          <w:rFonts w:ascii="Times New Roman" w:cs="Times New Roman" w:hAnsi="Times New Roman"/>
          <w:sz w:val="24"/>
        </w:rPr>
        <w:t>Дознаватели МЧС России проводят проверку по факту пожара, рассматривается вопрос о привлечении виновных лиц к административной ответственности.</w:t>
      </w:r>
    </w:p>
    <w:p>
      <w:pPr>
        <w:pStyle w:val="aff4"/>
        <w:keepLines/>
        <w:rPr>
          <w:rFonts w:ascii="Times New Roman" w:cs="Times New Roman" w:hAnsi="Times New Roman"/>
          <w:sz w:val="24"/>
        </w:rPr>
      </w:pPr>
      <w:r>
        <w:rPr>
          <w:rFonts w:ascii="Times New Roman" w:cs="Times New Roman" w:hAnsi="Times New Roman"/>
          <w:sz w:val="24"/>
        </w:rPr>
        <w:t>@mchs_vdk</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ПРИМОРЬЕ" </w:t>
      </w:r>
      <w:hyperlink r:id="rId1146"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Свыше 20 человек утонули за сутки на водоемах в России</w:t>
      </w:r>
    </w:p>
    <w:p>
      <w:pPr>
        <w:pStyle w:val="aff4"/>
        <w:keepLines/>
        <w:rPr>
          <w:rFonts w:ascii="Times New Roman" w:cs="Times New Roman" w:hAnsi="Times New Roman"/>
          <w:sz w:val="24"/>
        </w:rPr>
      </w:pPr>
      <w:r>
        <w:rPr>
          <w:rFonts w:ascii="Times New Roman" w:cs="Times New Roman" w:hAnsi="Times New Roman"/>
          <w:sz w:val="24"/>
        </w:rPr>
        <w:t xml:space="preserve">МЧС: в России за сутки на водоемах погиб 21 человек, в том числе ребенок Более 20 человек, в том числе один ребенок, погибли на водоемах в России за минувшие сутки.  </w:t>
      </w:r>
      <w:hyperlink r:id="rId114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Свыше 20 человек утонули за сутки на водоемах в России</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Один из случаев произошел в селе Большой Куюк в Татарстане: 42-летний мужчина переплывал озеро, чтобы попасть к друзьям-рыбакам на другом берегу, но не рассчитал силы и утонул. </w:t>
      </w:r>
      <w:hyperlink r:id="rId1148"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10:18:44</w:t>
      </w:r>
    </w:p>
    <w:p>
      <w:pPr>
        <w:pStyle w:val="aff4"/>
        <w:keepLines/>
        <w:rPr>
          <w:rFonts w:ascii="Times New Roman" w:cs="Times New Roman" w:hAnsi="Times New Roman"/>
          <w:sz w:val="24"/>
        </w:rPr>
      </w:pPr>
      <w:r>
        <w:rPr>
          <w:rFonts w:ascii="Times New Roman" w:cs="Times New Roman" w:hAnsi="Times New Roman"/>
          <w:sz w:val="24"/>
        </w:rPr>
        <w:t xml:space="preserve">В студии Ольга Жук здравствуйте начнём выпуск крупного пожара подмосковных Химках там полыхает цех по производству керамических плиток по данным МЧС в огне 2000 квадратных метров по другой информации пожар охватил уже площадь 5000 квадратов произошло частичное обрушение кровли тушения осложняет высокая пожарная нагрузка здание внутри находится 30 газовых баллонов... </w:t>
      </w:r>
      <w:hyperlink r:id="rId1149" w:history="1">
        <w:r>
          <w:rPr>
            <w:rStyle w:val="a5"/>
            <w:rFonts w:ascii="Times New Roman" w:cs="Times New Roman" w:hAnsi="Times New Roman"/>
            <w:sz w:val="24"/>
          </w:rPr>
          <w:t>Телеканал МИР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на производстве в Химках выросла до двух тысяч «квадратов»</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Кроме того, обрушилась кровля здания на 80 «квадратах». Внутри помещений находятся 30 газовых баллонов, 10 из которых успели вынести пожарные.  </w:t>
      </w:r>
      <w:hyperlink r:id="rId1150" w:history="1">
        <w:r>
          <w:rPr>
            <w:rStyle w:val="a5"/>
            <w:rFonts w:ascii="Times New Roman" w:cs="Times New Roman" w:hAnsi="Times New Roman"/>
            <w:sz w:val="24"/>
          </w:rPr>
          <w:t>Общественное телевидение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пожар в переходе не повредил советскую мозаику</w:t>
      </w:r>
    </w:p>
    <w:p>
      <w:pPr>
        <w:pStyle w:val="aff4"/>
        <w:keepLines/>
        <w:rPr>
          <w:rFonts w:ascii="Times New Roman" w:cs="Times New Roman" w:hAnsi="Times New Roman"/>
          <w:sz w:val="24"/>
        </w:rPr>
      </w:pPr>
      <w:r>
        <w:rPr>
          <w:rFonts w:ascii="Times New Roman" w:cs="Times New Roman" w:hAnsi="Times New Roman"/>
          <w:sz w:val="24"/>
        </w:rPr>
        <w:t>КП уже сообщала о пожаре, который произошел в переходе на улице Черняховского в Курске. Специалисты комитета дорожного хозяйства города осмотрели мозаику в пешеходном переходе.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чиновники, советская мозаика не повреждена во время пожара. </w:t>
      </w:r>
      <w:hyperlink r:id="rId1151" w:history="1">
        <w:r>
          <w:rPr>
            <w:rStyle w:val="a5"/>
            <w:rFonts w:ascii="Times New Roman" w:cs="Times New Roman" w:hAnsi="Times New Roman"/>
            <w:sz w:val="24"/>
          </w:rPr>
          <w:t>КП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Площадь его возгорания 2000 квадратных метров, сообщает МЧС. Частично обрушилась крыша. Тушение осложняет высокая пожарная нагрузка.  </w:t>
      </w:r>
      <w:hyperlink r:id="rId1152" w:history="1">
        <w:r>
          <w:rPr>
            <w:rStyle w:val="a5"/>
            <w:rFonts w:ascii="Times New Roman" w:cs="Times New Roman" w:hAnsi="Times New Roman"/>
            <w:sz w:val="24"/>
          </w:rPr>
          <w:t>РБК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Читинка попросила о помощи в поисках её утонувшего мужа</w:t>
      </w:r>
    </w:p>
    <w:p>
      <w:pPr>
        <w:pStyle w:val="aff4"/>
        <w:keepLines/>
        <w:rPr>
          <w:rFonts w:ascii="Times New Roman" w:cs="Times New Roman" w:hAnsi="Times New Roman"/>
          <w:sz w:val="24"/>
        </w:rPr>
      </w:pPr>
      <w:r>
        <w:rPr>
          <w:rFonts w:ascii="Times New Roman" w:cs="Times New Roman" w:hAnsi="Times New Roman"/>
          <w:sz w:val="24"/>
        </w:rPr>
        <w:t>Только одна лодка МЧС", — заявила женщина.</w:t>
      </w:r>
    </w:p>
    <w:p>
      <w:pPr>
        <w:pStyle w:val="aff4"/>
        <w:keepLines/>
        <w:rPr>
          <w:rFonts w:ascii="Times New Roman" w:cs="Times New Roman" w:hAnsi="Times New Roman"/>
          <w:sz w:val="24"/>
        </w:rPr>
      </w:pPr>
      <w:r>
        <w:rPr>
          <w:rFonts w:ascii="Times New Roman" w:cs="Times New Roman" w:hAnsi="Times New Roman"/>
          <w:sz w:val="24"/>
        </w:rPr>
        <w:t xml:space="preserve">Она попросила отозваться добровольцев с лодками. Телефон для связи: 8-914-460-84-77. </w:t>
      </w:r>
      <w:hyperlink r:id="rId1153" w:history="1">
        <w:r>
          <w:rPr>
            <w:rStyle w:val="a5"/>
            <w:rFonts w:ascii="Times New Roman" w:cs="Times New Roman" w:hAnsi="Times New Roman"/>
            <w:sz w:val="24"/>
          </w:rPr>
          <w:t>ChitaMedia.su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Зеленоград, новости: В Зеленограде виден дым крупного пожара в Сходне</w:t>
      </w:r>
    </w:p>
    <w:p>
      <w:pPr>
        <w:pStyle w:val="aff4"/>
        <w:keepLines/>
        <w:rPr>
          <w:rFonts w:ascii="Times New Roman" w:cs="Times New Roman" w:hAnsi="Times New Roman"/>
          <w:sz w:val="24"/>
        </w:rPr>
      </w:pPr>
      <w:r>
        <w:rPr>
          <w:rFonts w:ascii="Times New Roman" w:cs="Times New Roman" w:hAnsi="Times New Roman"/>
          <w:sz w:val="24"/>
        </w:rPr>
        <w:t xml:space="preserve">Первое сообщение о пожаре появилось в официальном телеграм-канале МЧС России сегодня, 11 июля, в 8:19. В нем говорилось, что на территории городского округа Химки горит кровля цеха по производству керамических плит на площади 80 кв. метров.  </w:t>
      </w:r>
      <w:hyperlink r:id="rId1154" w:history="1">
        <w:r>
          <w:rPr>
            <w:rStyle w:val="a5"/>
            <w:rFonts w:ascii="Times New Roman" w:cs="Times New Roman" w:hAnsi="Times New Roman"/>
            <w:sz w:val="24"/>
          </w:rPr>
          <w:t>Инфопортал Зеленограда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Выбор РИА Новости: основные события дня 11 июля</w:t>
      </w:r>
    </w:p>
    <w:p>
      <w:pPr>
        <w:pStyle w:val="aff4"/>
        <w:keepLines/>
        <w:rPr>
          <w:rFonts w:ascii="Times New Roman" w:cs="Times New Roman" w:hAnsi="Times New Roman"/>
          <w:sz w:val="24"/>
        </w:rPr>
      </w:pPr>
      <w:r>
        <w:rPr>
          <w:rFonts w:ascii="Times New Roman" w:cs="Times New Roman" w:hAnsi="Times New Roman"/>
          <w:sz w:val="24"/>
        </w:rPr>
        <w:t xml:space="preserve">* Площадь пожара в цеху по производству керамических плит в подмосковных Химках увеличилась до двух тысяч квадратных метров, на 80 квадратных метрах обрушилась кровля, внутри здания 30 газовых баллонов, сообщает МЧС России.  </w:t>
      </w:r>
      <w:hyperlink r:id="rId1155"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В СО обстреляли село Демидовка Белгородской области, сообщил региональный главк МЧС в "Телеграм-канале". Житель призывает спуститься в укрытие. Утром губернатор Вячеслав Гладков сообщил, что ночью атаке подвергся город Грайверен.  </w:t>
      </w:r>
      <w:hyperlink r:id="rId1156"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Почему нельзя купаться в необорудованных местах</w:t>
      </w:r>
    </w:p>
    <w:p>
      <w:pPr>
        <w:pStyle w:val="aff4"/>
        <w:keepLines/>
        <w:rPr>
          <w:rFonts w:ascii="Times New Roman" w:cs="Times New Roman" w:hAnsi="Times New Roman"/>
          <w:sz w:val="24"/>
        </w:rPr>
      </w:pPr>
      <w:r>
        <w:rPr>
          <w:rFonts w:ascii="Times New Roman" w:cs="Times New Roman" w:hAnsi="Times New Roman"/>
          <w:sz w:val="24"/>
        </w:rPr>
        <w:t>Пусть лето запомнится теплой водой, красивым загаром и отличным отдыхом, а не трагедией, которая разделит жизнь на "до" и "после".</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России по Республике Хакасия" </w:t>
      </w:r>
      <w:hyperlink r:id="rId1157" w:history="1">
        <w:r>
          <w:rPr>
            <w:rStyle w:val="a5"/>
            <w:rFonts w:ascii="Times New Roman" w:cs="Times New Roman" w:hAnsi="Times New Roman"/>
            <w:sz w:val="24"/>
          </w:rPr>
          <w:t>Новости Хакасии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Страшная авария произошла в Навлинском районе</w:t>
      </w:r>
    </w:p>
    <w:p>
      <w:pPr>
        <w:pStyle w:val="aff4"/>
        <w:keepLines/>
        <w:rPr>
          <w:rFonts w:ascii="Times New Roman" w:cs="Times New Roman" w:hAnsi="Times New Roman"/>
          <w:sz w:val="24"/>
        </w:rPr>
      </w:pPr>
      <w:r>
        <w:rPr>
          <w:rFonts w:ascii="Times New Roman" w:cs="Times New Roman" w:hAnsi="Times New Roman"/>
          <w:sz w:val="24"/>
        </w:rPr>
        <w:t>О происшествии сообщили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Ранним утром 11 июля в спасательное ведомство поступила информация о дорожно-транспортном происшествии. На 394 км федеральной трассы в Навлинском районе в кювет улетел автомобиль.  </w:t>
      </w:r>
      <w:hyperlink r:id="rId1158" w:history="1">
        <w:r>
          <w:rPr>
            <w:rStyle w:val="a5"/>
            <w:rFonts w:ascii="Times New Roman" w:cs="Times New Roman" w:hAnsi="Times New Roman"/>
            <w:sz w:val="24"/>
          </w:rPr>
          <w:t>Город 32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красноярском Академгородке сгорел автосервис</w:t>
      </w:r>
    </w:p>
    <w:p>
      <w:pPr>
        <w:pStyle w:val="aff4"/>
        <w:keepLines/>
        <w:rPr>
          <w:rFonts w:ascii="Times New Roman" w:cs="Times New Roman" w:hAnsi="Times New Roman"/>
          <w:sz w:val="24"/>
        </w:rPr>
      </w:pPr>
      <w:r>
        <w:rPr>
          <w:rFonts w:ascii="Times New Roman" w:cs="Times New Roman" w:hAnsi="Times New Roman"/>
          <w:sz w:val="24"/>
        </w:rPr>
        <w:t>В работу включились 47 специалистов и 15 единиц техники МЧС России. Несмотря на поздний час, в помещении всё ещё были люди.</w:t>
      </w:r>
    </w:p>
    <w:p>
      <w:pPr>
        <w:pStyle w:val="aff4"/>
        <w:keepLines/>
        <w:rPr>
          <w:rFonts w:ascii="Times New Roman" w:cs="Times New Roman" w:hAnsi="Times New Roman"/>
          <w:sz w:val="24"/>
        </w:rPr>
      </w:pPr>
      <w:r>
        <w:rPr>
          <w:rFonts w:ascii="Times New Roman" w:cs="Times New Roman" w:hAnsi="Times New Roman"/>
          <w:sz w:val="24"/>
        </w:rPr>
        <w:t xml:space="preserve">Евгений Корочевский, специалист пресс-службы ГУ МЧС России по Красноярскому краю: «На место оперативно прибыли пожарно-спасательные подразделения.  </w:t>
      </w:r>
      <w:hyperlink r:id="rId1159" w:history="1">
        <w:r>
          <w:rPr>
            <w:rStyle w:val="a5"/>
            <w:rFonts w:ascii="Times New Roman" w:cs="Times New Roman" w:hAnsi="Times New Roman"/>
            <w:sz w:val="24"/>
          </w:rPr>
          <w:t>ГТРК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Орловском МО из горящего дома чудом удалось спасти пенсионеров</w:t>
      </w:r>
    </w:p>
    <w:p>
      <w:pPr>
        <w:pStyle w:val="aff4"/>
        <w:keepLines/>
        <w:rPr>
          <w:rFonts w:ascii="Times New Roman" w:cs="Times New Roman" w:hAnsi="Times New Roman"/>
          <w:sz w:val="24"/>
        </w:rPr>
      </w:pPr>
      <w:r>
        <w:rPr>
          <w:rFonts w:ascii="Times New Roman" w:cs="Times New Roman" w:hAnsi="Times New Roman"/>
          <w:sz w:val="24"/>
        </w:rPr>
        <w:t>Подробности разгула огненной стихии рассказали в пресс-службе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Согласно сводке ведомства, в деревне Становое в Орловском муниципальном округе загорелся жилой домой. Очевидцы сразу же вызвали огнеборцев, а ещё успели вывести из жилища 95-летнюю женщину и 72-летнего мужчину.  </w:t>
      </w:r>
      <w:hyperlink r:id="rId1160" w:history="1">
        <w:r>
          <w:rPr>
            <w:rStyle w:val="a5"/>
            <w:rFonts w:ascii="Times New Roman" w:cs="Times New Roman" w:hAnsi="Times New Roman"/>
            <w:sz w:val="24"/>
          </w:rPr>
          <w:t>МК Орёл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Авария, пожар и перекрытая дорога: всё о ЧП у «Добростроя» в Волжском</w:t>
      </w:r>
    </w:p>
    <w:p>
      <w:pPr>
        <w:pStyle w:val="aff4"/>
        <w:keepLines/>
        <w:rPr>
          <w:rFonts w:ascii="Times New Roman" w:cs="Times New Roman" w:hAnsi="Times New Roman"/>
          <w:sz w:val="24"/>
        </w:rPr>
      </w:pPr>
      <w:r>
        <w:rPr>
          <w:rFonts w:ascii="Times New Roman" w:cs="Times New Roman" w:hAnsi="Times New Roman"/>
          <w:sz w:val="24"/>
        </w:rPr>
        <w:t>В огне никто не пострадал, пассажира достали из машины до начала тушения огня, - сообщили в пресс-службе ГУ МЧС России по Волгоградской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информация о состоянии пострадавших в этой аварии уточняется у медиков. </w:t>
      </w:r>
      <w:hyperlink r:id="rId1161" w:history="1">
        <w:r>
          <w:rPr>
            <w:rStyle w:val="a5"/>
            <w:rFonts w:ascii="Times New Roman" w:cs="Times New Roman" w:hAnsi="Times New Roman"/>
            <w:sz w:val="24"/>
          </w:rPr>
          <w:t>Блокнот Волжский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Индекс ультрафиолета в Москве достигнет рекордных значений 12 июля</w:t>
      </w:r>
    </w:p>
    <w:p>
      <w:pPr>
        <w:pStyle w:val="aff4"/>
        <w:keepLines/>
        <w:rPr>
          <w:rFonts w:ascii="Times New Roman" w:cs="Times New Roman" w:hAnsi="Times New Roman"/>
          <w:sz w:val="24"/>
        </w:rPr>
      </w:pPr>
      <w:r>
        <w:rPr>
          <w:rFonts w:ascii="Times New Roman" w:cs="Times New Roman" w:hAnsi="Times New Roman"/>
          <w:sz w:val="24"/>
        </w:rPr>
        <w:t xml:space="preserve">11 и 12 июля в столице действует экстренное предупреждение от МЧС о жаре до 31 градуса. Горожан призывают быть осторожными, избегать перегрева на солнце, носить одежду светлых тонов и головной убор, а также пить больше воды. </w:t>
      </w:r>
      <w:hyperlink r:id="rId1162"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Владивостоке загорелась недостроенная школа на Патрокле (видео)</w:t>
      </w:r>
    </w:p>
    <w:p>
      <w:pPr>
        <w:pStyle w:val="aff4"/>
        <w:keepLines/>
        <w:rPr>
          <w:rFonts w:ascii="Times New Roman" w:cs="Times New Roman" w:hAnsi="Times New Roman"/>
          <w:sz w:val="24"/>
        </w:rPr>
      </w:pPr>
      <w:r>
        <w:rPr>
          <w:rFonts w:ascii="Times New Roman" w:cs="Times New Roman" w:hAnsi="Times New Roman"/>
          <w:sz w:val="24"/>
        </w:rPr>
        <w:t>Как сообщили в региональном управлении МЧС, сотрудники пожарной охраны прибыли к объекту на улице Сочинской через восемь минут после поступления сигнала.</w:t>
      </w:r>
    </w:p>
    <w:p>
      <w:pPr>
        <w:pStyle w:val="aff4"/>
        <w:keepLines/>
        <w:rPr>
          <w:rFonts w:ascii="Times New Roman" w:cs="Times New Roman" w:hAnsi="Times New Roman"/>
          <w:sz w:val="24"/>
        </w:rPr>
      </w:pPr>
      <w:r>
        <w:rPr>
          <w:rFonts w:ascii="Times New Roman" w:cs="Times New Roman" w:hAnsi="Times New Roman"/>
          <w:sz w:val="24"/>
        </w:rPr>
        <w:t xml:space="preserve">«На момент прибытия пожарных горела часть крыши здания, шел густой черный дым», — говорится в сообщении. </w:t>
      </w:r>
      <w:hyperlink r:id="rId1163" w:history="1">
        <w:r>
          <w:rPr>
            <w:rStyle w:val="a5"/>
            <w:rFonts w:ascii="Times New Roman" w:cs="Times New Roman" w:hAnsi="Times New Roman"/>
            <w:sz w:val="24"/>
          </w:rPr>
          <w:t>BezFormata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Следком возбудил уголовное дело после ДТП с пассажирским автобусом на юге Сахалине</w:t>
      </w:r>
    </w:p>
    <w:p>
      <w:pPr>
        <w:pStyle w:val="aff4"/>
        <w:keepLines/>
        <w:rPr>
          <w:rFonts w:ascii="Times New Roman" w:cs="Times New Roman" w:hAnsi="Times New Roman"/>
          <w:sz w:val="24"/>
        </w:rPr>
      </w:pPr>
      <w:r>
        <w:rPr>
          <w:rFonts w:ascii="Times New Roman" w:cs="Times New Roman" w:hAnsi="Times New Roman"/>
          <w:sz w:val="24"/>
        </w:rPr>
        <w:t xml:space="preserve">Читайте также МЧС опубликовало фото с места страшной аварии на юге Сахалина Рейсовый автобус № 111 попал в ДТП на автодороге Южно-Сахалинск — Анива Госавтоинспекция опубликовала подробности массового ДТП на корсаковской трассе Массовое ДТП с участием фуры, легковушки и пассажирского автобуса произошло на корсаковской трассе Мотоциклист получил травмы в результате ДТП в Южно-Сахалинске Подробности... </w:t>
      </w:r>
      <w:hyperlink r:id="rId1164"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опровергли слухи о новом пожаре в бухте Инал</w:t>
      </w:r>
    </w:p>
    <w:p>
      <w:pPr>
        <w:pStyle w:val="aff4"/>
        <w:keepLines/>
        <w:rPr>
          <w:rFonts w:ascii="Times New Roman" w:cs="Times New Roman" w:hAnsi="Times New Roman"/>
          <w:sz w:val="24"/>
        </w:rPr>
      </w:pPr>
      <w:r>
        <w:rPr>
          <w:rFonts w:ascii="Times New Roman" w:cs="Times New Roman" w:hAnsi="Times New Roman"/>
          <w:sz w:val="24"/>
        </w:rPr>
        <w:t xml:space="preserve">Информацию о возможном возгорании не подтвердили в пресс-службе ГУ МЧС России по Краснодарскому краю.Сведения о новом пожаре распространились в соцсетях. Пользователи сообщили о пожарных машинах, находящихся в районе предполагаемого возгорания, а также поделились видеороликами, на кадрах которых запечатлены клубы дыма.Представители регионального управления МЧС заявили, что выезд специалистов осуществлялся с целью «мониторинга... </w:t>
      </w:r>
      <w:hyperlink r:id="rId1165"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опровергли слухи о новом пожаре в бухте Инал – Коммерсантъ Краснодар</w:t>
      </w:r>
    </w:p>
    <w:p>
      <w:pPr>
        <w:pStyle w:val="aff4"/>
        <w:keepLines/>
        <w:rPr>
          <w:rFonts w:ascii="Times New Roman" w:cs="Times New Roman" w:hAnsi="Times New Roman"/>
          <w:sz w:val="24"/>
        </w:rPr>
      </w:pPr>
      <w:r>
        <w:rPr>
          <w:rFonts w:ascii="Times New Roman" w:cs="Times New Roman" w:hAnsi="Times New Roman"/>
          <w:sz w:val="24"/>
        </w:rPr>
        <w:t xml:space="preserve">Сведения о новом пожаре в бухте Инал Туапсинского района не соответствуют действительности. Информацию о возможном возгорании не подтвердили в пресс-службе ГУ МЧС России по Краснодарскому краю. </w:t>
      </w:r>
      <w:hyperlink r:id="rId116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недостроенной школе во Владивостоке начался в спортзале (видео)</w:t>
      </w:r>
    </w:p>
    <w:p>
      <w:pPr>
        <w:pStyle w:val="aff4"/>
        <w:keepLines/>
        <w:rPr>
          <w:rFonts w:ascii="Times New Roman" w:cs="Times New Roman" w:hAnsi="Times New Roman"/>
          <w:sz w:val="24"/>
        </w:rPr>
      </w:pPr>
      <w:r>
        <w:rPr>
          <w:rFonts w:ascii="Times New Roman" w:cs="Times New Roman" w:hAnsi="Times New Roman"/>
          <w:sz w:val="24"/>
        </w:rPr>
        <w:t>Как сообщает ведомство, горели строительные материалы в помещении будущего спортивного зала.</w:t>
      </w:r>
    </w:p>
    <w:p>
      <w:pPr>
        <w:pStyle w:val="aff4"/>
        <w:keepLines/>
        <w:rPr>
          <w:rFonts w:ascii="Times New Roman" w:cs="Times New Roman" w:hAnsi="Times New Roman"/>
          <w:sz w:val="24"/>
        </w:rPr>
      </w:pPr>
      <w:r>
        <w:rPr>
          <w:rFonts w:ascii="Times New Roman" w:cs="Times New Roman" w:hAnsi="Times New Roman"/>
          <w:sz w:val="24"/>
        </w:rPr>
        <w:t>Площадь пожара составила около 50 кв. м. Никто не пострадал.</w:t>
      </w:r>
    </w:p>
    <w:p>
      <w:pPr>
        <w:pStyle w:val="aff4"/>
        <w:keepLines/>
        <w:rPr>
          <w:rFonts w:ascii="Times New Roman" w:cs="Times New Roman" w:hAnsi="Times New Roman"/>
          <w:sz w:val="24"/>
        </w:rPr>
      </w:pPr>
      <w:r>
        <w:rPr>
          <w:rFonts w:ascii="Times New Roman" w:cs="Times New Roman" w:hAnsi="Times New Roman"/>
          <w:sz w:val="24"/>
        </w:rPr>
        <w:t xml:space="preserve">В МЧС ранее уточнили, что ликвидировали пожар в 16:02 11 июля. </w:t>
      </w:r>
      <w:hyperlink r:id="rId1167" w:history="1">
        <w:r>
          <w:rPr>
            <w:rStyle w:val="a5"/>
            <w:rFonts w:ascii="Times New Roman" w:cs="Times New Roman" w:hAnsi="Times New Roman"/>
            <w:sz w:val="24"/>
          </w:rPr>
          <w:t>BezFormata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Отдел надзорной деятельности и профилактической работы г. Кузнецка, Кузнецкого, Сосновоборского и Неверкинского районов УНД и ПР ГУ МЧС России по Пензенской области напоминает:</w:t>
      </w:r>
    </w:p>
    <w:p>
      <w:pPr>
        <w:pStyle w:val="aff4"/>
        <w:keepLines/>
        <w:rPr>
          <w:rFonts w:ascii="Times New Roman" w:cs="Times New Roman" w:hAnsi="Times New Roman"/>
          <w:sz w:val="24"/>
        </w:rPr>
      </w:pPr>
      <w:r>
        <w:rPr>
          <w:rFonts w:ascii="Times New Roman" w:cs="Times New Roman" w:hAnsi="Times New Roman"/>
          <w:sz w:val="24"/>
        </w:rPr>
        <w:t xml:space="preserve">- Не оставляй детей без присмотра! - Научи их правильно действовать при пожаре! - Выключай все электроприборы на ночь!  </w:t>
      </w:r>
      <w:hyperlink r:id="rId1168"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Жуткая авария в Навлинском районе</w:t>
      </w:r>
    </w:p>
    <w:p>
      <w:pPr>
        <w:pStyle w:val="aff4"/>
        <w:keepLines/>
        <w:rPr>
          <w:rFonts w:ascii="Times New Roman" w:cs="Times New Roman" w:hAnsi="Times New Roman"/>
          <w:sz w:val="24"/>
        </w:rPr>
      </w:pPr>
      <w:r>
        <w:rPr>
          <w:rFonts w:ascii="Times New Roman" w:cs="Times New Roman" w:hAnsi="Times New Roman"/>
          <w:sz w:val="24"/>
        </w:rPr>
        <w:t>В ликвидации последствий ДТП принимали участие пожарно-спасательные подразделения, которые деблокировали пострадавшего. Подробности ДТП уточняются.</w:t>
      </w:r>
    </w:p>
    <w:p>
      <w:pPr>
        <w:pStyle w:val="aff4"/>
        <w:keepLines/>
        <w:rPr>
          <w:rFonts w:ascii="Times New Roman" w:cs="Times New Roman" w:hAnsi="Times New Roman"/>
          <w:sz w:val="24"/>
        </w:rPr>
      </w:pPr>
      <w:r>
        <w:rPr>
          <w:rFonts w:ascii="Times New Roman" w:cs="Times New Roman" w:hAnsi="Times New Roman"/>
          <w:sz w:val="24"/>
        </w:rPr>
        <w:t xml:space="preserve">Фото: МЧС </w:t>
      </w:r>
      <w:hyperlink r:id="rId1169" w:history="1">
        <w:r>
          <w:rPr>
            <w:rStyle w:val="a5"/>
            <w:rFonts w:ascii="Times New Roman" w:cs="Times New Roman" w:hAnsi="Times New Roman"/>
            <w:sz w:val="24"/>
          </w:rPr>
          <w:t>BezFormata Новозыбков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Баня вспыхнула на севере Карелии</w:t>
      </w:r>
    </w:p>
    <w:p>
      <w:pPr>
        <w:pStyle w:val="aff4"/>
        <w:keepLines/>
        <w:rPr>
          <w:rFonts w:ascii="Times New Roman" w:cs="Times New Roman" w:hAnsi="Times New Roman"/>
          <w:sz w:val="24"/>
        </w:rPr>
      </w:pPr>
      <w:r>
        <w:rPr>
          <w:rFonts w:ascii="Times New Roman" w:cs="Times New Roman" w:hAnsi="Times New Roman"/>
          <w:sz w:val="24"/>
        </w:rPr>
        <w:t xml:space="preserve">Пожарным пришлось использовать бензопилу, об этом сообщили в региональном МЧС. В среду, 10 июля, на территории дачного кооператива «Родник» в Костомукше произошёл пожар. В 21:30 вспыхнула частная баня.  </w:t>
      </w:r>
      <w:hyperlink r:id="rId1170" w:history="1">
        <w:r>
          <w:rPr>
            <w:rStyle w:val="a5"/>
            <w:rFonts w:ascii="Times New Roman" w:cs="Times New Roman" w:hAnsi="Times New Roman"/>
            <w:sz w:val="24"/>
          </w:rPr>
          <w:t>КарелИнформ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цеху по производству керамических плит в Химках</w:t>
      </w:r>
    </w:p>
    <w:p>
      <w:pPr>
        <w:pStyle w:val="aff4"/>
        <w:keepLines/>
        <w:rPr>
          <w:rFonts w:ascii="Times New Roman" w:cs="Times New Roman" w:hAnsi="Times New Roman"/>
          <w:sz w:val="24"/>
        </w:rPr>
      </w:pPr>
      <w:r>
        <w:rPr>
          <w:rFonts w:ascii="Times New Roman" w:cs="Times New Roman" w:hAnsi="Times New Roman"/>
          <w:sz w:val="24"/>
        </w:rPr>
        <w:t xml:space="preserve">Pau в случае крупного пожара в подмосковных Химках увеличилась до 5000 квадратных метров сообщает агентство ТАСС возгорание пока не удаётся локализовать горит цех по производству керамических плит уже произошло обрушение крыши на площади 80 квадратных метров наблюдаются серьёзные задымление на месте работают спасательные подразделения МЧС отметили, что к тушению привлечены... </w:t>
      </w:r>
      <w:hyperlink r:id="rId1171" w:history="1">
        <w:r>
          <w:rPr>
            <w:rStyle w:val="a5"/>
            <w:rFonts w:ascii="Times New Roman" w:cs="Times New Roman" w:hAnsi="Times New Roman"/>
            <w:sz w:val="24"/>
          </w:rPr>
          <w:t>Общественное телевидение России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Лучшие пловцы МЧС России собрались в спорткомплексе «Горизонт»</w:t>
      </w:r>
    </w:p>
    <w:p>
      <w:pPr>
        <w:pStyle w:val="aff4"/>
        <w:keepLines/>
        <w:rPr>
          <w:rFonts w:ascii="Times New Roman" w:cs="Times New Roman" w:hAnsi="Times New Roman"/>
          <w:sz w:val="24"/>
        </w:rPr>
      </w:pPr>
      <w:r>
        <w:rPr>
          <w:rFonts w:ascii="Times New Roman" w:cs="Times New Roman" w:hAnsi="Times New Roman"/>
          <w:sz w:val="24"/>
        </w:rPr>
        <w:t>Лучшие пловцы МЧС России собрались в спорткомплексе «Горизонт»</w:t>
      </w:r>
    </w:p>
    <w:p>
      <w:pPr>
        <w:pStyle w:val="aff4"/>
        <w:keepLines/>
        <w:rPr>
          <w:rFonts w:ascii="Times New Roman" w:cs="Times New Roman" w:hAnsi="Times New Roman"/>
          <w:sz w:val="24"/>
        </w:rPr>
      </w:pPr>
      <w:r>
        <w:rPr>
          <w:rFonts w:ascii="Times New Roman" w:cs="Times New Roman" w:hAnsi="Times New Roman"/>
          <w:sz w:val="24"/>
        </w:rPr>
        <w:t xml:space="preserve">В спортивном комплексе прошли соревнования по плаванию в рамках Спартакиады Главного управления МЧС России по Пензенской области. </w:t>
      </w:r>
      <w:hyperlink r:id="rId1172"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Патрулирования несанкционированных мест купаний в районах области</w:t>
      </w:r>
    </w:p>
    <w:p>
      <w:pPr>
        <w:pStyle w:val="aff4"/>
        <w:keepLines/>
        <w:rPr>
          <w:rFonts w:ascii="Times New Roman" w:cs="Times New Roman" w:hAnsi="Times New Roman"/>
          <w:sz w:val="24"/>
        </w:rPr>
      </w:pPr>
      <w:r>
        <w:rPr>
          <w:rFonts w:ascii="Times New Roman" w:cs="Times New Roman" w:hAnsi="Times New Roman"/>
          <w:sz w:val="24"/>
        </w:rPr>
        <w:t>Всем отдыхающим сотрудники МЧС России по Астраханской области напомнили об основных правилах поведения на воде в летний период:</w:t>
      </w:r>
    </w:p>
    <w:p>
      <w:pPr>
        <w:pStyle w:val="aff4"/>
        <w:keepLines/>
        <w:rPr>
          <w:rFonts w:ascii="Times New Roman" w:cs="Times New Roman" w:hAnsi="Times New Roman"/>
          <w:sz w:val="24"/>
        </w:rPr>
      </w:pPr>
      <w:r>
        <w:rPr>
          <w:rFonts w:ascii="Times New Roman" w:cs="Times New Roman" w:hAnsi="Times New Roman"/>
          <w:sz w:val="24"/>
        </w:rPr>
        <w:t xml:space="preserve">- купаться можно только в разрешенных местах, на благоустроенных пляжах; </w:t>
      </w:r>
      <w:hyperlink r:id="rId1173"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усилило группировку на месте пожара в Химках</w:t>
      </w:r>
    </w:p>
    <w:p>
      <w:pPr>
        <w:pStyle w:val="aff4"/>
        <w:keepLines/>
        <w:rPr>
          <w:rFonts w:ascii="Times New Roman" w:cs="Times New Roman" w:hAnsi="Times New Roman"/>
          <w:sz w:val="24"/>
        </w:rPr>
      </w:pPr>
      <w:r>
        <w:rPr>
          <w:rFonts w:ascii="Times New Roman" w:cs="Times New Roman" w:hAnsi="Times New Roman"/>
          <w:sz w:val="24"/>
        </w:rPr>
        <w:t xml:space="preserve">В тушении цеха по производству керамической плитки задействованы более 50 человек и 18 единиц спецтехники. </w:t>
      </w:r>
      <w:hyperlink r:id="rId1174"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в поселке Карелии потушили загоревшийся мусор за одну минуту</w:t>
      </w:r>
    </w:p>
    <w:p>
      <w:pPr>
        <w:pStyle w:val="aff4"/>
        <w:keepLines/>
        <w:rPr>
          <w:rFonts w:ascii="Times New Roman" w:cs="Times New Roman" w:hAnsi="Times New Roman"/>
          <w:sz w:val="24"/>
        </w:rPr>
      </w:pPr>
      <w:r>
        <w:rPr>
          <w:rFonts w:ascii="Times New Roman" w:cs="Times New Roman" w:hAnsi="Times New Roman"/>
          <w:sz w:val="24"/>
        </w:rPr>
        <w:t>Как сообщили в МЧС Карелии, 10 июля в 16.33 в поселке Пряжа на улице Гагарина, 13 загорелся мусор.</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выехали 5 пожарных на двух спецмашинах и за минуту справились с огнем.  </w:t>
      </w:r>
      <w:hyperlink r:id="rId1175" w:history="1">
        <w:r>
          <w:rPr>
            <w:rStyle w:val="a5"/>
            <w:rFonts w:ascii="Times New Roman" w:cs="Times New Roman" w:hAnsi="Times New Roman"/>
            <w:sz w:val="24"/>
          </w:rPr>
          <w:t>МК Карелия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Тамбовской области не пострадали при ночной атаке беспилотника</w:t>
      </w:r>
    </w:p>
    <w:p>
      <w:pPr>
        <w:pStyle w:val="aff4"/>
        <w:keepLines/>
        <w:rPr>
          <w:rFonts w:ascii="Times New Roman" w:cs="Times New Roman" w:hAnsi="Times New Roman"/>
          <w:sz w:val="24"/>
        </w:rPr>
      </w:pPr>
      <w:r>
        <w:rPr>
          <w:rFonts w:ascii="Times New Roman" w:cs="Times New Roman" w:hAnsi="Times New Roman"/>
          <w:sz w:val="24"/>
        </w:rPr>
        <w:t>Согласно информации Министерства обороны РФ, за прошедшую ночь было уничтожено и перехвачено пять беспилотных летательных аппаратов над Брянской, Московской, Тамбовской и Тульской областями.</w:t>
      </w:r>
    </w:p>
    <w:p>
      <w:pPr>
        <w:pStyle w:val="aff4"/>
        <w:keepLines/>
        <w:rPr>
          <w:rFonts w:ascii="Times New Roman" w:cs="Times New Roman" w:hAnsi="Times New Roman"/>
          <w:sz w:val="24"/>
        </w:rPr>
      </w:pPr>
      <w:r>
        <w:rPr>
          <w:rFonts w:ascii="Times New Roman" w:cs="Times New Roman" w:hAnsi="Times New Roman"/>
          <w:sz w:val="24"/>
        </w:rPr>
        <w:t xml:space="preserve">Ранее на одном из складов в Воронежской области произошел пожар после атаки беспилотников. В результате началась детонация взрывоопасных объектов. </w:t>
      </w:r>
      <w:hyperlink r:id="rId1176"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проводят профилактические мероприятия в детских оздоровительных лагерях</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проводят профилактические мероприятия в детских оздоровительных лагерях</w:t>
      </w:r>
    </w:p>
    <w:p>
      <w:pPr>
        <w:pStyle w:val="aff4"/>
        <w:keepLines/>
        <w:rPr>
          <w:rFonts w:ascii="Times New Roman" w:cs="Times New Roman" w:hAnsi="Times New Roman"/>
          <w:sz w:val="24"/>
        </w:rPr>
      </w:pPr>
      <w:r>
        <w:rPr>
          <w:rFonts w:ascii="Times New Roman" w:cs="Times New Roman" w:hAnsi="Times New Roman"/>
          <w:sz w:val="24"/>
        </w:rPr>
        <w:t xml:space="preserve">В рамках сезонной профилактической операции «Отдых» состоялся профилактический визит в детский оздоровительный лагерь «Мечта». </w:t>
      </w:r>
      <w:hyperlink r:id="rId1177"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за сутки на водоемах погиб 21 человек</w:t>
      </w:r>
    </w:p>
    <w:p>
      <w:pPr>
        <w:pStyle w:val="aff4"/>
        <w:keepLines/>
        <w:rPr>
          <w:rFonts w:ascii="Times New Roman" w:cs="Times New Roman" w:hAnsi="Times New Roman"/>
          <w:sz w:val="24"/>
        </w:rPr>
      </w:pPr>
      <w:r>
        <w:rPr>
          <w:rFonts w:ascii="Times New Roman" w:cs="Times New Roman" w:hAnsi="Times New Roman"/>
          <w:sz w:val="24"/>
        </w:rPr>
        <w:t xml:space="preserve">За сутки на водоемах России погибли более двадцати человек, включая одного ребенка, сообщили МЧС РФ. «Двадцать один человек погиб на водоемах страны за прошедшие сутки.  </w:t>
      </w:r>
      <w:hyperlink r:id="rId1178" w:history="1">
        <w:r>
          <w:rPr>
            <w:rStyle w:val="a5"/>
            <w:rFonts w:ascii="Times New Roman" w:cs="Times New Roman" w:hAnsi="Times New Roman"/>
            <w:sz w:val="24"/>
          </w:rPr>
          <w:t>Петербургский дневник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Хозяйственная постройка сгорела ночью в Коломне</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ночью 11 июля в Коломне. По информации пресс-службы ГУ МЧС России по Московской области, сообщение о возгорании поступило в 1.52. Горела хозяйственная постройка на улице Мира. </w:t>
      </w:r>
      <w:hyperlink r:id="rId1179" w:history="1">
        <w:r>
          <w:rPr>
            <w:rStyle w:val="a5"/>
            <w:rFonts w:ascii="Times New Roman" w:cs="Times New Roman" w:hAnsi="Times New Roman"/>
            <w:sz w:val="24"/>
          </w:rPr>
          <w:t>Kolomna-spravka.ru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Краснодаре потушили мусор на площади 290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Пожар случился 10 июля около 18 часов в Прикубанском районе Краснодара в хуторе Черники. На место в садовое товарищество Сады Сатурна на улицу Ягодную вызвали специалистов. </w:t>
      </w:r>
      <w:hyperlink r:id="rId1180" w:history="1">
        <w:r>
          <w:rPr>
            <w:rStyle w:val="a5"/>
            <w:rFonts w:ascii="Times New Roman" w:cs="Times New Roman" w:hAnsi="Times New Roman"/>
            <w:sz w:val="24"/>
          </w:rPr>
          <w:t>МК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Женщина-велосипедист погибла в ДТП: подробности</w:t>
      </w:r>
    </w:p>
    <w:p>
      <w:pPr>
        <w:pStyle w:val="aff4"/>
        <w:keepLines/>
        <w:rPr>
          <w:rFonts w:ascii="Times New Roman" w:cs="Times New Roman" w:hAnsi="Times New Roman"/>
          <w:sz w:val="24"/>
        </w:rPr>
      </w:pPr>
      <w:r>
        <w:rPr>
          <w:rFonts w:ascii="Times New Roman" w:cs="Times New Roman" w:hAnsi="Times New Roman"/>
          <w:sz w:val="24"/>
        </w:rPr>
        <w:t xml:space="preserve">10 июля в 20 часов 44 минуты на пункт связи пожарно-спасательного отряда № 42 государственного казенного учреждения Самарской области «Центр по делам гражданской обороны, пожарной безопасности и чрезвычайным ситуациям» поступило сообщение о дорожно-транспортном происшествии на объездной дороге трассы Урал –Сергиевск-Челно-Вершины, улица Промышленная.  </w:t>
      </w:r>
      <w:hyperlink r:id="rId1181" w:history="1">
        <w:r>
          <w:rPr>
            <w:rStyle w:val="a5"/>
            <w:rFonts w:ascii="Times New Roman" w:cs="Times New Roman" w:hAnsi="Times New Roman"/>
            <w:sz w:val="24"/>
          </w:rPr>
          <w:t>Samaratoday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Камышан предупредили о важности соблюдения летом правил противопожарной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Волгоградской области напоминает об ответственности за нарушение требований пожарной безопасности. Она закреплена в статье 20.4 Кодекса об административных правонарушениях Российской Федерации и предусмотрена для граждан, должностных и юридических лиц.  </w:t>
      </w:r>
      <w:hyperlink r:id="rId1182" w:history="1">
        <w:r>
          <w:rPr>
            <w:rStyle w:val="a5"/>
            <w:rFonts w:ascii="Times New Roman" w:cs="Times New Roman" w:hAnsi="Times New Roman"/>
            <w:sz w:val="24"/>
          </w:rPr>
          <w:t>Инфокам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сбит пенсионер, переходивший дорогу на красный свет</w:t>
      </w:r>
    </w:p>
    <w:p>
      <w:pPr>
        <w:pStyle w:val="aff4"/>
        <w:keepLines/>
        <w:rPr>
          <w:rFonts w:ascii="Times New Roman" w:cs="Times New Roman" w:hAnsi="Times New Roman"/>
          <w:sz w:val="24"/>
        </w:rPr>
      </w:pPr>
      <w:r>
        <w:rPr>
          <w:rFonts w:ascii="Times New Roman" w:cs="Times New Roman" w:hAnsi="Times New Roman"/>
          <w:sz w:val="24"/>
        </w:rPr>
        <w:t>ДТП произошло утром 10 июля 2024 года в Советском районе.</w:t>
      </w:r>
    </w:p>
    <w:p>
      <w:pPr>
        <w:pStyle w:val="aff4"/>
        <w:keepLines/>
        <w:rPr>
          <w:rFonts w:ascii="Times New Roman" w:cs="Times New Roman" w:hAnsi="Times New Roman"/>
          <w:sz w:val="24"/>
        </w:rPr>
      </w:pPr>
      <w:r>
        <w:rPr>
          <w:rFonts w:ascii="Times New Roman" w:cs="Times New Roman" w:hAnsi="Times New Roman"/>
          <w:sz w:val="24"/>
        </w:rPr>
        <w:t xml:space="preserve">Управляя вазовской «девяткой», 46-летний мужчина утром в среду, 10 июля, двигался по улице Победы со стороны улицы Средне-Садовой в направлении улицы Ново-Вокзальной.  </w:t>
      </w:r>
      <w:hyperlink r:id="rId1183" w:history="1">
        <w:r>
          <w:rPr>
            <w:rStyle w:val="a5"/>
            <w:rFonts w:ascii="Times New Roman" w:cs="Times New Roman" w:hAnsi="Times New Roman"/>
            <w:sz w:val="24"/>
          </w:rPr>
          <w:t>СитиТрафик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подробности ночного пожара в Смоленске</w:t>
      </w:r>
    </w:p>
    <w:p>
      <w:pPr>
        <w:pStyle w:val="aff4"/>
        <w:keepLines/>
        <w:rPr>
          <w:rFonts w:ascii="Times New Roman" w:cs="Times New Roman" w:hAnsi="Times New Roman"/>
          <w:sz w:val="24"/>
        </w:rPr>
      </w:pPr>
      <w:r>
        <w:rPr>
          <w:rFonts w:ascii="Times New Roman" w:cs="Times New Roman" w:hAnsi="Times New Roman"/>
          <w:sz w:val="24"/>
        </w:rPr>
        <w:t>По сообщению МЧС России по региону, около 03.26 случилось возгорание на ул. Павлика Морозова в Смоленске.</w:t>
      </w:r>
    </w:p>
    <w:p>
      <w:pPr>
        <w:pStyle w:val="aff4"/>
        <w:keepLines/>
        <w:rPr>
          <w:rFonts w:ascii="Times New Roman" w:cs="Times New Roman" w:hAnsi="Times New Roman"/>
          <w:sz w:val="24"/>
        </w:rPr>
      </w:pPr>
      <w:r>
        <w:rPr>
          <w:rFonts w:ascii="Times New Roman" w:cs="Times New Roman" w:hAnsi="Times New Roman"/>
          <w:sz w:val="24"/>
        </w:rPr>
        <w:t xml:space="preserve">Как выяснилось, загорелся фасадный настенный электрораспределительный щит.  </w:t>
      </w:r>
      <w:hyperlink r:id="rId1184" w:history="1">
        <w:r>
          <w:rPr>
            <w:rStyle w:val="a5"/>
            <w:rFonts w:ascii="Times New Roman" w:cs="Times New Roman" w:hAnsi="Times New Roman"/>
            <w:sz w:val="24"/>
          </w:rPr>
          <w:t>Газета "Рабочий путь"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произошел пожар на овощебазе, сгорели арбузы</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по РБ, инцидент произошел в селе Мариинский на Раевском тракте. К прибытию пожарных открытым огнем горели ангар на площади 35 квадратных метров, торговая палатка и ГАЗель, груженная арбузами.  </w:t>
      </w:r>
      <w:hyperlink r:id="rId1185" w:history="1">
        <w:r>
          <w:rPr>
            <w:rStyle w:val="a5"/>
            <w:rFonts w:ascii="Times New Roman" w:cs="Times New Roman" w:hAnsi="Times New Roman"/>
            <w:sz w:val="24"/>
          </w:rPr>
          <w:t>ИА UfacityNews.ru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Курганец получил ожоги при пожаре в частном доме</w:t>
      </w:r>
    </w:p>
    <w:p>
      <w:pPr>
        <w:pStyle w:val="aff4"/>
        <w:keepLines/>
        <w:rPr>
          <w:rFonts w:ascii="Times New Roman" w:cs="Times New Roman" w:hAnsi="Times New Roman"/>
          <w:sz w:val="24"/>
        </w:rPr>
      </w:pPr>
      <w:r>
        <w:rPr>
          <w:rFonts w:ascii="Times New Roman" w:cs="Times New Roman" w:hAnsi="Times New Roman"/>
          <w:sz w:val="24"/>
        </w:rPr>
        <w:t xml:space="preserve">В селе Белозерское Курганской области 11 июля при пожаре в частном доме пострадал мужчина. Предварительная причина возгорания — неисправность электропроводки, сообщили в пресс-службе регионального ГУ МЧС. Читать далее </w:t>
      </w:r>
      <w:hyperlink r:id="rId1186"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Курганец получил ожоги при пожаре в частном доме</w:t>
      </w:r>
    </w:p>
    <w:p>
      <w:pPr>
        <w:pStyle w:val="aff4"/>
        <w:keepLines/>
        <w:rPr>
          <w:rFonts w:ascii="Times New Roman" w:cs="Times New Roman" w:hAnsi="Times New Roman"/>
          <w:sz w:val="24"/>
        </w:rPr>
      </w:pPr>
      <w:r>
        <w:rPr>
          <w:rFonts w:ascii="Times New Roman" w:cs="Times New Roman" w:hAnsi="Times New Roman"/>
          <w:sz w:val="24"/>
        </w:rPr>
        <w:t>Предварительная причина возгорания — неисправность электропроводки, сообщили в пресс-службе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жилого дома в селе Белозерское по улице Первомайская поступило утром 11 июля.  </w:t>
      </w:r>
      <w:hyperlink r:id="rId1187"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Военный прокурор разъясняет: Возмещение расходов по найму жилого помещения при служебных командировках на территории иностранных государств</w:t>
      </w:r>
    </w:p>
    <w:p>
      <w:pPr>
        <w:pStyle w:val="aff4"/>
        <w:keepLines/>
        <w:rPr>
          <w:rFonts w:ascii="Times New Roman" w:cs="Times New Roman" w:hAnsi="Times New Roman"/>
          <w:sz w:val="24"/>
        </w:rPr>
      </w:pPr>
      <w:r>
        <w:rPr>
          <w:rFonts w:ascii="Times New Roman" w:cs="Times New Roman" w:hAnsi="Times New Roman"/>
          <w:sz w:val="24"/>
        </w:rPr>
        <w:t>3. Сотрудники федеральной противопожарной службы Государственной противопожарной службы;</w:t>
      </w:r>
    </w:p>
    <w:p>
      <w:pPr>
        <w:pStyle w:val="aff4"/>
        <w:keepLines/>
        <w:rPr>
          <w:rFonts w:ascii="Times New Roman" w:cs="Times New Roman" w:hAnsi="Times New Roman"/>
          <w:sz w:val="24"/>
        </w:rPr>
      </w:pPr>
      <w:r>
        <w:rPr>
          <w:rFonts w:ascii="Times New Roman" w:cs="Times New Roman" w:hAnsi="Times New Roman"/>
          <w:sz w:val="24"/>
        </w:rPr>
        <w:t>4. Сотрудники таможенных органов Российской Федерации.</w:t>
      </w:r>
    </w:p>
    <w:p>
      <w:pPr>
        <w:pStyle w:val="aff4"/>
        <w:keepLines/>
        <w:rPr>
          <w:rFonts w:ascii="Times New Roman" w:cs="Times New Roman" w:hAnsi="Times New Roman"/>
          <w:sz w:val="24"/>
        </w:rPr>
      </w:pPr>
      <w:r>
        <w:rPr>
          <w:rFonts w:ascii="Times New Roman" w:cs="Times New Roman" w:hAnsi="Times New Roman"/>
          <w:sz w:val="24"/>
        </w:rPr>
        <w:t xml:space="preserve">Также изменения коснулись порядка возмещения расходов, размеры которых превышают предельные нормы, установленные Постановлением.  </w:t>
      </w:r>
      <w:hyperlink r:id="rId1188" w:history="1">
        <w:r>
          <w:rPr>
            <w:rStyle w:val="a5"/>
            <w:rFonts w:ascii="Times New Roman" w:cs="Times New Roman" w:hAnsi="Times New Roman"/>
            <w:sz w:val="24"/>
          </w:rPr>
          <w:t>Управа Гагаринского района г.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Дети костромичей - участников СВО отдохнули в летнем лагере «Клуба Юных Мужчин»</w:t>
      </w:r>
    </w:p>
    <w:p>
      <w:pPr>
        <w:pStyle w:val="aff4"/>
        <w:keepLines/>
        <w:rPr>
          <w:rFonts w:ascii="Times New Roman" w:cs="Times New Roman" w:hAnsi="Times New Roman"/>
          <w:sz w:val="24"/>
        </w:rPr>
      </w:pPr>
      <w:r>
        <w:rPr>
          <w:rFonts w:ascii="Times New Roman" w:cs="Times New Roman" w:hAnsi="Times New Roman"/>
          <w:sz w:val="24"/>
        </w:rPr>
        <w:t xml:space="preserve">Также ребята встретились с представителями Клуба юных летчиков, космонавтов и десантников, с настоятелем Ильинского храма отцом Андреем. Занятия для них провели сотрудники Росгвардии, УМВД и ГУ МЧС России по Костромской области. </w:t>
      </w:r>
      <w:hyperlink r:id="rId1189" w:history="1">
        <w:r>
          <w:rPr>
            <w:rStyle w:val="a5"/>
            <w:rFonts w:ascii="Times New Roman" w:cs="Times New Roman" w:hAnsi="Times New Roman"/>
            <w:sz w:val="24"/>
          </w:rPr>
          <w:t>ГородОК. Новости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Новосибирскую область вновь приходит аномальная жара С 12 июля в Новосибирской области должна вновь..</w:t>
      </w:r>
    </w:p>
    <w:p>
      <w:pPr>
        <w:pStyle w:val="aff4"/>
        <w:keepLines/>
        <w:rPr>
          <w:rFonts w:ascii="Times New Roman" w:cs="Times New Roman" w:hAnsi="Times New Roman"/>
          <w:sz w:val="24"/>
        </w:rPr>
      </w:pPr>
      <w:r>
        <w:rPr>
          <w:rFonts w:ascii="Times New Roman" w:cs="Times New Roman" w:hAnsi="Times New Roman"/>
          <w:sz w:val="24"/>
        </w:rPr>
        <w:t>Соответствующая информация содержится в рассылке МЧС.</w:t>
      </w:r>
    </w:p>
    <w:p>
      <w:pPr>
        <w:pStyle w:val="aff4"/>
        <w:keepLines/>
        <w:rPr>
          <w:rFonts w:ascii="Times New Roman" w:cs="Times New Roman" w:hAnsi="Times New Roman"/>
          <w:sz w:val="24"/>
        </w:rPr>
      </w:pPr>
      <w:r>
        <w:rPr>
          <w:rFonts w:ascii="Times New Roman" w:cs="Times New Roman" w:hAnsi="Times New Roman"/>
          <w:sz w:val="24"/>
        </w:rPr>
        <w:t xml:space="preserve">— Ожидается аномально жаркая погода с температурными значениями +30 градусов и выше в НСО в период с 12 июля по 19 июля. Будьте осторожны!, — предупреждает ведомство. </w:t>
      </w:r>
      <w:hyperlink r:id="rId1190" w:history="1">
        <w:r>
          <w:rPr>
            <w:rStyle w:val="a5"/>
            <w:rFonts w:ascii="Times New Roman" w:cs="Times New Roman" w:hAnsi="Times New Roman"/>
            <w:sz w:val="24"/>
          </w:rPr>
          <w:t>NewsInfo24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фото утреннего пожара на улице Избышева</w:t>
      </w:r>
    </w:p>
    <w:p>
      <w:pPr>
        <w:pStyle w:val="aff4"/>
        <w:keepLines/>
        <w:rPr>
          <w:rFonts w:ascii="Times New Roman" w:cs="Times New Roman" w:hAnsi="Times New Roman"/>
          <w:sz w:val="24"/>
        </w:rPr>
      </w:pPr>
      <w:r>
        <w:rPr>
          <w:rFonts w:ascii="Times New Roman" w:cs="Times New Roman" w:hAnsi="Times New Roman"/>
          <w:sz w:val="24"/>
        </w:rPr>
        <w:t>По данным МЧС сообщение о возгорании поступило в 9.42. На момент прибытия горел частный дом и хозяйственные постройки на общей площади 300 м. кв.</w:t>
      </w:r>
    </w:p>
    <w:p>
      <w:pPr>
        <w:pStyle w:val="aff4"/>
        <w:keepLines/>
        <w:rPr>
          <w:rFonts w:ascii="Times New Roman" w:cs="Times New Roman" w:hAnsi="Times New Roman"/>
          <w:sz w:val="24"/>
        </w:rPr>
      </w:pPr>
      <w:r>
        <w:rPr>
          <w:rFonts w:ascii="Times New Roman" w:cs="Times New Roman" w:hAnsi="Times New Roman"/>
          <w:sz w:val="24"/>
        </w:rPr>
        <w:t xml:space="preserve">Людей в доме нет, пострадавших нет.  </w:t>
      </w:r>
      <w:hyperlink r:id="rId1191"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Усиление ветра прогнозируют в Удмуртии 12 июля</w:t>
      </w:r>
    </w:p>
    <w:p>
      <w:pPr>
        <w:pStyle w:val="aff4"/>
        <w:keepLines/>
        <w:rPr>
          <w:rFonts w:ascii="Times New Roman" w:cs="Times New Roman" w:hAnsi="Times New Roman"/>
          <w:sz w:val="24"/>
        </w:rPr>
      </w:pPr>
      <w:r>
        <w:rPr>
          <w:rFonts w:ascii="Times New Roman" w:cs="Times New Roman" w:hAnsi="Times New Roman"/>
          <w:sz w:val="24"/>
        </w:rPr>
        <w:t>Об этом сообщается на странице Государственной противопожарной службы республики в соцсети «ВКонтакте» со ссылкой на региональный Гидрометцентр.</w:t>
      </w:r>
    </w:p>
    <w:p>
      <w:pPr>
        <w:pStyle w:val="aff4"/>
        <w:keepLines/>
        <w:rPr>
          <w:rFonts w:ascii="Times New Roman" w:cs="Times New Roman" w:hAnsi="Times New Roman"/>
          <w:sz w:val="24"/>
        </w:rPr>
      </w:pPr>
      <w:r>
        <w:rPr>
          <w:rFonts w:ascii="Times New Roman" w:cs="Times New Roman" w:hAnsi="Times New Roman"/>
          <w:sz w:val="24"/>
        </w:rPr>
        <w:t>Порывы ветра достигнут 15-17 м/с.</w:t>
      </w:r>
    </w:p>
    <w:p>
      <w:pPr>
        <w:pStyle w:val="aff4"/>
        <w:keepLines/>
        <w:rPr>
          <w:rFonts w:ascii="Times New Roman" w:cs="Times New Roman" w:hAnsi="Times New Roman"/>
          <w:sz w:val="24"/>
        </w:rPr>
      </w:pPr>
      <w:r>
        <w:rPr>
          <w:rFonts w:ascii="Times New Roman" w:cs="Times New Roman" w:hAnsi="Times New Roman"/>
          <w:sz w:val="24"/>
        </w:rPr>
        <w:t xml:space="preserve">При сильном ветре держитесь в стороне от линий электропередач, деревьев, слабоукрепленных конструкций.  </w:t>
      </w:r>
      <w:hyperlink r:id="rId1192" w:history="1">
        <w:r>
          <w:rPr>
            <w:rStyle w:val="a5"/>
            <w:rFonts w:ascii="Times New Roman" w:cs="Times New Roman" w:hAnsi="Times New Roman"/>
            <w:sz w:val="24"/>
          </w:rPr>
          <w:t>ИА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развивает сотрудничество со спасательными службами Китая и ОАЭ</w:t>
      </w:r>
    </w:p>
    <w:p>
      <w:pPr>
        <w:pStyle w:val="aff4"/>
        <w:keepLines/>
        <w:rPr>
          <w:rFonts w:ascii="Times New Roman" w:cs="Times New Roman" w:hAnsi="Times New Roman"/>
          <w:sz w:val="24"/>
        </w:rPr>
      </w:pPr>
      <w:r>
        <w:rPr>
          <w:rFonts w:ascii="Times New Roman" w:cs="Times New Roman" w:hAnsi="Times New Roman"/>
          <w:sz w:val="24"/>
        </w:rPr>
        <w:t xml:space="preserve">11 июля глава МЧС России Александр Куренков в Казани провел двусторонние встречи с руководством чрезвычайными ведомствами Китайской Народной Республики и Объединенных Арабских Эмиратов. Обсуждались вопросы предупреждения и реагирования на чрезвычайные ситуации. </w:t>
      </w:r>
      <w:hyperlink r:id="rId1193" w:history="1">
        <w:r>
          <w:rPr>
            <w:rStyle w:val="a5"/>
            <w:rFonts w:ascii="Times New Roman" w:cs="Times New Roman" w:hAnsi="Times New Roman"/>
            <w:sz w:val="24"/>
          </w:rPr>
          <w:t>1-й городской сайт Электросталь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в Химках: спасатели подтверждают угрозу взрывов</w:t>
      </w:r>
    </w:p>
    <w:p>
      <w:pPr>
        <w:pStyle w:val="aff4"/>
        <w:keepLines/>
        <w:rPr>
          <w:rFonts w:ascii="Times New Roman" w:cs="Times New Roman" w:hAnsi="Times New Roman"/>
          <w:sz w:val="24"/>
        </w:rPr>
      </w:pPr>
      <w:r>
        <w:rPr>
          <w:rFonts w:ascii="Times New Roman" w:cs="Times New Roman" w:hAnsi="Times New Roman"/>
          <w:sz w:val="24"/>
        </w:rPr>
        <w:t>В пресс-службе МЧС России сообщили о пожаре в Химках в районе 8:00.</w:t>
      </w:r>
    </w:p>
    <w:p>
      <w:pPr>
        <w:pStyle w:val="aff4"/>
        <w:keepLines/>
        <w:rPr>
          <w:rFonts w:ascii="Times New Roman" w:cs="Times New Roman" w:hAnsi="Times New Roman"/>
          <w:sz w:val="24"/>
        </w:rPr>
      </w:pPr>
      <w:r>
        <w:rPr>
          <w:rFonts w:ascii="Times New Roman" w:cs="Times New Roman" w:hAnsi="Times New Roman"/>
          <w:sz w:val="24"/>
        </w:rPr>
        <w:t xml:space="preserve">Загорелась кровля цеха на площади 80 кв. м. Огонь быстро распространился по помещению, и всего за час площадь пожара увеличилась до 2000 «квадратов». </w:t>
      </w:r>
      <w:hyperlink r:id="rId1194" w:history="1">
        <w:r>
          <w:rPr>
            <w:rStyle w:val="a5"/>
            <w:rFonts w:ascii="Times New Roman" w:cs="Times New Roman" w:hAnsi="Times New Roman"/>
            <w:sz w:val="24"/>
          </w:rPr>
          <w:t>Новые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загорелся дом из-за неисправной проводки</w:t>
      </w:r>
    </w:p>
    <w:p>
      <w:pPr>
        <w:pStyle w:val="aff4"/>
        <w:keepLines/>
        <w:rPr>
          <w:rFonts w:ascii="Times New Roman" w:cs="Times New Roman" w:hAnsi="Times New Roman"/>
          <w:sz w:val="24"/>
        </w:rPr>
      </w:pPr>
      <w:r>
        <w:rPr>
          <w:rFonts w:ascii="Times New Roman" w:cs="Times New Roman" w:hAnsi="Times New Roman"/>
          <w:sz w:val="24"/>
        </w:rPr>
        <w:t>Загорелась крыша частного дома, сообщили в донском главке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Возгорание удалось ликвидировать на 50 квадратных метрах. Его тушили 32 пожарных и восемь единиц техники.  </w:t>
      </w:r>
      <w:hyperlink r:id="rId1195" w:history="1">
        <w:r>
          <w:rPr>
            <w:rStyle w:val="a5"/>
            <w:rFonts w:ascii="Times New Roman" w:cs="Times New Roman" w:hAnsi="Times New Roman"/>
            <w:sz w:val="24"/>
          </w:rPr>
          <w:t>Городской портал.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Туапсинского района опровергли слухи о новом крупном пожаре в бухте Инал</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по Краснодарскому краю уточнили, что выезд пожарного расчета на месте выполнялся для мониторинга пожароопасной обстановки. При этом, очагов возгорания и тления не выявили. </w:t>
      </w:r>
      <w:hyperlink r:id="rId1196" w:history="1">
        <w:r>
          <w:rPr>
            <w:rStyle w:val="a5"/>
            <w:rFonts w:ascii="Times New Roman" w:cs="Times New Roman" w:hAnsi="Times New Roman"/>
            <w:sz w:val="24"/>
          </w:rPr>
          <w:t>Портал "Кубань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нашли пропавшего в июне в Момском районе оленевода</w:t>
      </w:r>
    </w:p>
    <w:p>
      <w:pPr>
        <w:pStyle w:val="aff4"/>
        <w:keepLines/>
        <w:rPr>
          <w:rFonts w:ascii="Times New Roman" w:cs="Times New Roman" w:hAnsi="Times New Roman"/>
          <w:sz w:val="24"/>
        </w:rPr>
      </w:pPr>
      <w:r>
        <w:rPr>
          <w:rFonts w:ascii="Times New Roman" w:cs="Times New Roman" w:hAnsi="Times New Roman"/>
          <w:sz w:val="24"/>
        </w:rPr>
        <w:t>Сегодня на поиски человека, который исчез почти три недели назад, привлекли вертолет МЧС.</w:t>
      </w:r>
    </w:p>
    <w:p>
      <w:pPr>
        <w:pStyle w:val="aff4"/>
        <w:keepLines/>
        <w:rPr>
          <w:rFonts w:ascii="Times New Roman" w:cs="Times New Roman" w:hAnsi="Times New Roman"/>
          <w:sz w:val="24"/>
        </w:rPr>
      </w:pPr>
      <w:r>
        <w:rPr>
          <w:rFonts w:ascii="Times New Roman" w:cs="Times New Roman" w:hAnsi="Times New Roman"/>
          <w:sz w:val="24"/>
        </w:rPr>
        <w:t xml:space="preserve">Опытный оленевод 24 июня направился пешком из стада в местности Ончука в поселок Буор-Сысы.  </w:t>
      </w:r>
      <w:hyperlink r:id="rId1197" w:history="1">
        <w:r>
          <w:rPr>
            <w:rStyle w:val="a5"/>
            <w:rFonts w:ascii="Times New Roman" w:cs="Times New Roman" w:hAnsi="Times New Roman"/>
            <w:sz w:val="24"/>
          </w:rPr>
          <w:t>ЯСИА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Жертвой пожара стал 57-летний житель Липецкой области</w:t>
      </w:r>
    </w:p>
    <w:p>
      <w:pPr>
        <w:pStyle w:val="aff4"/>
        <w:keepLines/>
        <w:rPr>
          <w:rFonts w:ascii="Times New Roman" w:cs="Times New Roman" w:hAnsi="Times New Roman"/>
          <w:sz w:val="24"/>
        </w:rPr>
      </w:pPr>
      <w:r>
        <w:rPr>
          <w:rFonts w:ascii="Times New Roman" w:cs="Times New Roman" w:hAnsi="Times New Roman"/>
          <w:sz w:val="24"/>
        </w:rPr>
        <w:t>Причины возгорания уточняются, сообщает пресс-служба МЧС России по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самым частым источником пожара остаётся поджог мусора и сухой травы.  </w:t>
      </w:r>
      <w:hyperlink r:id="rId1198" w:history="1">
        <w:r>
          <w:rPr>
            <w:rStyle w:val="a5"/>
            <w:rFonts w:ascii="Times New Roman" w:cs="Times New Roman" w:hAnsi="Times New Roman"/>
            <w:sz w:val="24"/>
          </w:rPr>
          <w:t>Lipetskmedia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переулке Пирогова утром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В Адмиралтейском районе сегодня, 11 июля, произошел пожар. В переулке Пирогова в доме № 15 горело помещение на цокольном этаже. Об этом сообщили в пресс-службе ГУ МЧС по Петербургу. </w:t>
      </w:r>
      <w:hyperlink r:id="rId1199"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на складе в Химках увеличилась до 5 тысяч квадратных метров — СМИ</w:t>
      </w:r>
    </w:p>
    <w:p>
      <w:pPr>
        <w:pStyle w:val="aff4"/>
        <w:keepLines/>
        <w:rPr>
          <w:rFonts w:ascii="Times New Roman" w:cs="Times New Roman" w:hAnsi="Times New Roman"/>
          <w:sz w:val="24"/>
        </w:rPr>
      </w:pPr>
      <w:r>
        <w:rPr>
          <w:rFonts w:ascii="Times New Roman" w:cs="Times New Roman" w:hAnsi="Times New Roman"/>
          <w:sz w:val="24"/>
        </w:rPr>
        <w:t>В здании цеха по производству керамической плитки частично обрушилась кровля. Возгорание началось именно с нее.</w:t>
      </w:r>
    </w:p>
    <w:p>
      <w:pPr>
        <w:pStyle w:val="aff4"/>
        <w:keepLines/>
        <w:rPr>
          <w:rFonts w:ascii="Times New Roman" w:cs="Times New Roman" w:hAnsi="Times New Roman"/>
          <w:sz w:val="24"/>
        </w:rPr>
      </w:pPr>
      <w:r>
        <w:rPr>
          <w:rFonts w:ascii="Times New Roman" w:cs="Times New Roman" w:hAnsi="Times New Roman"/>
          <w:sz w:val="24"/>
        </w:rPr>
        <w:t xml:space="preserve">Установление всех обстоятельств произошедшего контролирует прокуратура. </w:t>
      </w:r>
      <w:hyperlink r:id="rId1200"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тушение ландшафтного пожара в хуторе Мержаново под Таганрогом ушло более восьми часов</w:t>
      </w:r>
    </w:p>
    <w:p>
      <w:pPr>
        <w:pStyle w:val="aff4"/>
        <w:keepLines/>
        <w:rPr>
          <w:rFonts w:ascii="Times New Roman" w:cs="Times New Roman" w:hAnsi="Times New Roman"/>
          <w:sz w:val="24"/>
        </w:rPr>
      </w:pPr>
      <w:r>
        <w:rPr>
          <w:rFonts w:ascii="Times New Roman" w:cs="Times New Roman" w:hAnsi="Times New Roman"/>
          <w:sz w:val="24"/>
        </w:rPr>
        <w:t>На место выехали пожарные расчёты, сообщила пресс-служба регионального МЧС. Они не допустили приближения пламени к домам.</w:t>
      </w:r>
    </w:p>
    <w:p>
      <w:pPr>
        <w:pStyle w:val="aff4"/>
        <w:keepLines/>
        <w:rPr>
          <w:rFonts w:ascii="Times New Roman" w:cs="Times New Roman" w:hAnsi="Times New Roman"/>
          <w:sz w:val="24"/>
        </w:rPr>
      </w:pPr>
      <w:r>
        <w:rPr>
          <w:rFonts w:ascii="Times New Roman" w:cs="Times New Roman" w:hAnsi="Times New Roman"/>
          <w:sz w:val="24"/>
        </w:rPr>
        <w:t xml:space="preserve">В тушении ландшафтного пожара были задействованы 12 огнеборцев и 3 автоцистерны.  </w:t>
      </w:r>
      <w:hyperlink r:id="rId1201" w:history="1">
        <w:r>
          <w:rPr>
            <w:rStyle w:val="a5"/>
            <w:rFonts w:ascii="Times New Roman" w:cs="Times New Roman" w:hAnsi="Times New Roman"/>
            <w:sz w:val="24"/>
          </w:rPr>
          <w:t>Ёрш Таганрог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Верхней Салдой в водохранилище утонул взрослый мужчина</w:t>
      </w:r>
    </w:p>
    <w:p>
      <w:pPr>
        <w:pStyle w:val="aff4"/>
        <w:keepLines/>
        <w:rPr>
          <w:rFonts w:ascii="Times New Roman" w:cs="Times New Roman" w:hAnsi="Times New Roman"/>
          <w:sz w:val="24"/>
        </w:rPr>
      </w:pPr>
      <w:r>
        <w:rPr>
          <w:rFonts w:ascii="Times New Roman" w:cs="Times New Roman" w:hAnsi="Times New Roman"/>
          <w:sz w:val="24"/>
        </w:rPr>
        <w:t>Фото: пресс-служба ГУ МЧС по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Под Верхней Салдой на воде скончался 64-летний мужчина. Его тело нашли в Исинском водохранилище. </w:t>
      </w:r>
      <w:hyperlink r:id="rId1202"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8 (861) 268-64-40 - телефон доверия ГУ МЧС России по Краснодарскому краю;</w:t>
      </w:r>
    </w:p>
    <w:p>
      <w:pPr>
        <w:pStyle w:val="aff4"/>
        <w:keepLines/>
        <w:rPr>
          <w:rFonts w:ascii="Times New Roman" w:cs="Times New Roman" w:hAnsi="Times New Roman"/>
          <w:sz w:val="24"/>
        </w:rPr>
      </w:pPr>
      <w:r>
        <w:rPr>
          <w:rFonts w:ascii="Times New Roman" w:cs="Times New Roman" w:hAnsi="Times New Roman"/>
          <w:sz w:val="24"/>
        </w:rPr>
        <w:t>8(86146)4-11-12 - "горячая линия" администрации Славянского района (круглосуточно);</w:t>
      </w:r>
    </w:p>
    <w:p>
      <w:pPr>
        <w:pStyle w:val="aff4"/>
        <w:keepLines/>
        <w:rPr>
          <w:rFonts w:ascii="Times New Roman" w:cs="Times New Roman" w:hAnsi="Times New Roman"/>
          <w:sz w:val="24"/>
        </w:rPr>
      </w:pPr>
      <w:r>
        <w:rPr>
          <w:rFonts w:ascii="Times New Roman" w:cs="Times New Roman" w:hAnsi="Times New Roman"/>
          <w:sz w:val="24"/>
        </w:rPr>
        <w:t xml:space="preserve">112 - единая диспетчерская служба. </w:t>
      </w:r>
      <w:hyperlink r:id="rId1203" w:history="1">
        <w:r>
          <w:rPr>
            <w:rStyle w:val="a5"/>
            <w:rFonts w:ascii="Times New Roman" w:cs="Times New Roman" w:hAnsi="Times New Roman"/>
            <w:sz w:val="24"/>
          </w:rPr>
          <w:t>BezFormata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за сутки на водоемах погиб 21 человек</w:t>
      </w:r>
    </w:p>
    <w:p>
      <w:pPr>
        <w:pStyle w:val="aff4"/>
        <w:keepLines/>
        <w:rPr>
          <w:rFonts w:ascii="Times New Roman" w:cs="Times New Roman" w:hAnsi="Times New Roman"/>
          <w:sz w:val="24"/>
        </w:rPr>
      </w:pPr>
      <w:r>
        <w:rPr>
          <w:rFonts w:ascii="Times New Roman" w:cs="Times New Roman" w:hAnsi="Times New Roman"/>
          <w:sz w:val="24"/>
        </w:rPr>
        <w:t>За сутки на водоемах России погибли более двадцати человек, включая одного ребенка, сообщили МЧС РФ.</w:t>
      </w:r>
    </w:p>
    <w:p>
      <w:pPr>
        <w:pStyle w:val="aff4"/>
        <w:keepLines/>
        <w:rPr>
          <w:rFonts w:ascii="Times New Roman" w:cs="Times New Roman" w:hAnsi="Times New Roman"/>
          <w:sz w:val="24"/>
        </w:rPr>
      </w:pPr>
      <w:r>
        <w:rPr>
          <w:rFonts w:ascii="Times New Roman" w:cs="Times New Roman" w:hAnsi="Times New Roman"/>
          <w:sz w:val="24"/>
        </w:rPr>
        <w:t xml:space="preserve">«Двадцать один человек погиб на водоемах страны за прошедшие сутки.  </w:t>
      </w:r>
      <w:hyperlink r:id="rId1204"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Казани прошло совещание глав чрезвычайных ведомств стран БРИКС</w:t>
      </w:r>
    </w:p>
    <w:p>
      <w:pPr>
        <w:pStyle w:val="aff4"/>
        <w:keepLines/>
        <w:rPr>
          <w:rFonts w:ascii="Times New Roman" w:cs="Times New Roman" w:hAnsi="Times New Roman"/>
          <w:sz w:val="24"/>
        </w:rPr>
      </w:pPr>
      <w:r>
        <w:rPr>
          <w:rFonts w:ascii="Times New Roman" w:cs="Times New Roman" w:hAnsi="Times New Roman"/>
          <w:sz w:val="24"/>
        </w:rPr>
        <w:t>«Именно поэтому мы особо заинтересованы в дальнейшем совершенствовании международного взаимодействия в сфере комплексной безопасности как одного из ключевых направлений всего спектра позитивного партнерского сотрудничества», — подчеркнул раис РТ.</w:t>
      </w:r>
    </w:p>
    <w:p>
      <w:pPr>
        <w:pStyle w:val="aff4"/>
        <w:keepLines/>
        <w:rPr>
          <w:rFonts w:ascii="Times New Roman" w:cs="Times New Roman" w:hAnsi="Times New Roman"/>
          <w:sz w:val="24"/>
        </w:rPr>
      </w:pPr>
      <w:r>
        <w:rPr>
          <w:rFonts w:ascii="Times New Roman" w:cs="Times New Roman" w:hAnsi="Times New Roman"/>
          <w:sz w:val="24"/>
        </w:rPr>
        <w:t xml:space="preserve">Накануне глава МЧС Александр Куренков прибыл в Татарстан для участия в совещании руководителей чрезвычайных ведомств стран БРИКС. </w:t>
      </w:r>
      <w:hyperlink r:id="rId1205" w:history="1">
        <w:r>
          <w:rPr>
            <w:rStyle w:val="a5"/>
            <w:rFonts w:ascii="Times New Roman" w:cs="Times New Roman" w:hAnsi="Times New Roman"/>
            <w:sz w:val="24"/>
          </w:rPr>
          <w:t>TatCenter.ru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Baza: крупный пожар на складе в Химках локализовали</w:t>
      </w:r>
    </w:p>
    <w:p>
      <w:pPr>
        <w:pStyle w:val="aff4"/>
        <w:keepLines/>
        <w:rPr>
          <w:rFonts w:ascii="Times New Roman" w:cs="Times New Roman" w:hAnsi="Times New Roman"/>
          <w:sz w:val="24"/>
        </w:rPr>
      </w:pPr>
      <w:r>
        <w:rPr>
          <w:rFonts w:ascii="Times New Roman" w:cs="Times New Roman" w:hAnsi="Times New Roman"/>
          <w:sz w:val="24"/>
        </w:rPr>
        <w:t>Сотрудникам МЧС удалось вынести из огня 10 газовых баллонов, внутри находятся еще 20.</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пожар уничтожил 200 гектаров леса в ЯНАО. Всего за сезон в регионе устранили 75 возгораний в лесах на площади почти 2,2 тысячи гектаров. </w:t>
      </w:r>
      <w:hyperlink r:id="rId1206"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Кровля цеха по производству керамической плитки горит в Химках</w:t>
      </w:r>
    </w:p>
    <w:p>
      <w:pPr>
        <w:pStyle w:val="aff4"/>
        <w:keepLines/>
        <w:rPr>
          <w:rFonts w:ascii="Times New Roman" w:cs="Times New Roman" w:hAnsi="Times New Roman"/>
          <w:sz w:val="24"/>
        </w:rPr>
      </w:pPr>
      <w:r>
        <w:rPr>
          <w:rFonts w:ascii="Times New Roman" w:cs="Times New Roman" w:hAnsi="Times New Roman"/>
          <w:sz w:val="24"/>
        </w:rPr>
        <w:t>Пожарные выносят газовые баллоны из здания, рассказали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ЧП произошло в здании на улице Некрасова в микрорайоне Сходня. Изначально сообщалось о возгорании кровли цеха на 80 квадратных метрах.  </w:t>
      </w:r>
      <w:hyperlink r:id="rId1207" w:history="1">
        <w:r>
          <w:rPr>
            <w:rStyle w:val="a5"/>
            <w:rFonts w:ascii="Times New Roman" w:cs="Times New Roman" w:hAnsi="Times New Roman"/>
            <w:sz w:val="24"/>
          </w:rPr>
          <w:t>БезФормата Руза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подмосковных Химках полыхает склад, в огне несколько тысяч "квадратов" площадей</w:t>
      </w:r>
    </w:p>
    <w:p>
      <w:pPr>
        <w:pStyle w:val="aff4"/>
        <w:keepLines/>
        <w:rPr>
          <w:rFonts w:ascii="Times New Roman" w:cs="Times New Roman" w:hAnsi="Times New Roman"/>
          <w:sz w:val="24"/>
        </w:rPr>
      </w:pPr>
      <w:r>
        <w:rPr>
          <w:rFonts w:ascii="Times New Roman" w:cs="Times New Roman" w:hAnsi="Times New Roman"/>
          <w:sz w:val="24"/>
        </w:rPr>
        <w:t>По официальным данным МЧС России, огнем охвачено 2 тыс. кв. метров.</w:t>
      </w:r>
    </w:p>
    <w:p>
      <w:pPr>
        <w:pStyle w:val="aff4"/>
        <w:keepLines/>
        <w:rPr>
          <w:rFonts w:ascii="Times New Roman" w:cs="Times New Roman" w:hAnsi="Times New Roman"/>
          <w:sz w:val="24"/>
        </w:rPr>
      </w:pPr>
      <w:r>
        <w:rPr>
          <w:rFonts w:ascii="Times New Roman" w:cs="Times New Roman" w:hAnsi="Times New Roman"/>
          <w:sz w:val="24"/>
        </w:rPr>
        <w:t>Для тушения пожара готовят вертолет.</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пострадавших уточняется. </w:t>
      </w:r>
      <w:hyperlink r:id="rId1208"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Карелии туристы имитируют происшествия, чтобы быстрее добрать до берега</w:t>
      </w:r>
    </w:p>
    <w:p>
      <w:pPr>
        <w:pStyle w:val="aff4"/>
        <w:keepLines/>
        <w:rPr>
          <w:rFonts w:ascii="Times New Roman" w:cs="Times New Roman" w:hAnsi="Times New Roman"/>
          <w:sz w:val="24"/>
        </w:rPr>
      </w:pPr>
      <w:r>
        <w:rPr>
          <w:rFonts w:ascii="Times New Roman" w:cs="Times New Roman" w:hAnsi="Times New Roman"/>
          <w:sz w:val="24"/>
        </w:rPr>
        <w:t>В Государственной инспекции маломерных судов рассказали о странной тенденции: каякеры, устав грести стали выдумывать происшествия и звонить спасателям.</w:t>
      </w:r>
    </w:p>
    <w:p>
      <w:pPr>
        <w:pStyle w:val="aff4"/>
        <w:keepLines/>
        <w:rPr>
          <w:rFonts w:ascii="Times New Roman" w:cs="Times New Roman" w:hAnsi="Times New Roman"/>
          <w:sz w:val="24"/>
        </w:rPr>
      </w:pPr>
      <w:r>
        <w:rPr>
          <w:rFonts w:ascii="Times New Roman" w:cs="Times New Roman" w:hAnsi="Times New Roman"/>
          <w:sz w:val="24"/>
        </w:rPr>
        <w:t xml:space="preserve">— В последнее время появились случаи имитации происшествий, особенно с каякерами.  </w:t>
      </w:r>
      <w:hyperlink r:id="rId1209" w:history="1">
        <w:r>
          <w:rPr>
            <w:rStyle w:val="a5"/>
            <w:rFonts w:ascii="Times New Roman" w:cs="Times New Roman" w:hAnsi="Times New Roman"/>
            <w:sz w:val="24"/>
          </w:rPr>
          <w:t>Городской портал. Петрозаводск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обрушились конструкции на стройке футбольного манежа</w:t>
      </w:r>
    </w:p>
    <w:p>
      <w:pPr>
        <w:pStyle w:val="aff4"/>
        <w:keepLines/>
        <w:rPr>
          <w:rFonts w:ascii="Times New Roman" w:cs="Times New Roman" w:hAnsi="Times New Roman"/>
          <w:sz w:val="24"/>
        </w:rPr>
      </w:pPr>
      <w:r>
        <w:rPr>
          <w:rFonts w:ascii="Times New Roman" w:cs="Times New Roman" w:hAnsi="Times New Roman"/>
          <w:sz w:val="24"/>
        </w:rPr>
        <w:t>В МЧС тогда сообщили, что угрозы повторного обрушения нет , а подрядчик пообещал, что инцидент не повлияет на сроки сдачи манежа.</w:t>
      </w:r>
    </w:p>
    <w:p>
      <w:pPr>
        <w:pStyle w:val="aff4"/>
        <w:keepLines/>
        <w:rPr>
          <w:rFonts w:ascii="Times New Roman" w:cs="Times New Roman" w:hAnsi="Times New Roman"/>
          <w:sz w:val="24"/>
        </w:rPr>
      </w:pPr>
      <w:r>
        <w:rPr>
          <w:rFonts w:ascii="Times New Roman" w:cs="Times New Roman" w:hAnsi="Times New Roman"/>
          <w:sz w:val="24"/>
        </w:rPr>
        <w:t xml:space="preserve">Завершить строительство стадиона планируют в следующем году . </w:t>
      </w:r>
      <w:hyperlink r:id="rId1210"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тушения крупного пожара в подмосковных Химках</w:t>
      </w:r>
    </w:p>
    <w:p>
      <w:pPr>
        <w:pStyle w:val="aff4"/>
        <w:keepLines/>
        <w:rPr>
          <w:rFonts w:ascii="Times New Roman" w:cs="Times New Roman" w:hAnsi="Times New Roman"/>
          <w:sz w:val="24"/>
        </w:rPr>
      </w:pPr>
      <w:r>
        <w:rPr>
          <w:rFonts w:ascii="Times New Roman" w:cs="Times New Roman" w:hAnsi="Times New Roman"/>
          <w:sz w:val="24"/>
        </w:rPr>
        <w:t>Спасатели при этом расправляют пожарные рукав, чтобы начать тушить возгорание.</w:t>
      </w:r>
    </w:p>
    <w:p>
      <w:pPr>
        <w:pStyle w:val="aff4"/>
        <w:keepLines/>
        <w:rPr>
          <w:rFonts w:ascii="Times New Roman" w:cs="Times New Roman" w:hAnsi="Times New Roman"/>
          <w:sz w:val="24"/>
        </w:rPr>
      </w:pPr>
      <w:r>
        <w:rPr>
          <w:rFonts w:ascii="Times New Roman" w:cs="Times New Roman" w:hAnsi="Times New Roman"/>
          <w:sz w:val="24"/>
        </w:rPr>
        <w:t xml:space="preserve">Пожар в цехе начался утром 11 июля. Он возник на крыше здания в микрорайоне Сходня на улице Некрасова.  </w:t>
      </w:r>
      <w:hyperlink r:id="rId1211"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опубликовало видео тушения пожара в подмосковных Химках</w:t>
      </w:r>
    </w:p>
    <w:p>
      <w:pPr>
        <w:pStyle w:val="aff4"/>
        <w:keepLines/>
        <w:rPr>
          <w:rFonts w:ascii="Times New Roman" w:cs="Times New Roman" w:hAnsi="Times New Roman"/>
          <w:sz w:val="24"/>
        </w:rPr>
      </w:pPr>
      <w:r>
        <w:rPr>
          <w:rFonts w:ascii="Times New Roman" w:cs="Times New Roman" w:hAnsi="Times New Roman"/>
          <w:sz w:val="24"/>
        </w:rPr>
        <w:t xml:space="preserve">МЧС опубликовало кадры тушения пожара в цехе по производству керамических плит в подмосковных Химках. На них видно, как из здания продолжает валить густой черный дым, а внутри него бушует пламя.  </w:t>
      </w:r>
      <w:hyperlink r:id="rId121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избежать пожаров в летний период?</w:t>
      </w:r>
    </w:p>
    <w:p>
      <w:pPr>
        <w:pStyle w:val="aff4"/>
        <w:keepLines/>
        <w:rPr>
          <w:rFonts w:ascii="Times New Roman" w:cs="Times New Roman" w:hAnsi="Times New Roman"/>
          <w:sz w:val="24"/>
        </w:rPr>
      </w:pPr>
      <w:r>
        <w:rPr>
          <w:rFonts w:ascii="Times New Roman" w:cs="Times New Roman" w:hAnsi="Times New Roman"/>
          <w:sz w:val="24"/>
        </w:rPr>
        <w:t xml:space="preserve">Какие основные причины пожаров в летний период, как их избежать и как вести себя в таких случаях, нам рассказал Игорь Невесенко — заместитель начальника отдела организации надзорных и профилактических мероприятий ГУ МЧС России по Саратовской области. </w:t>
      </w:r>
      <w:hyperlink r:id="rId1213"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фото утреннего пожара на улице Избышева в Омске</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по омской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сообщение о возгорании поступило в 9.42. На момент прибытия горел частный дом и хозяйственные постройки на общей площади 300 м. кв. </w:t>
      </w:r>
      <w:hyperlink r:id="rId1214"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Военный прокурор разъясняет: Внесены изменения в Федеральный закон №4468-1 от 12 февраля 1993 г.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w:t>
      </w:r>
    </w:p>
    <w:p>
      <w:pPr>
        <w:pStyle w:val="aff4"/>
        <w:keepLines/>
        <w:rPr>
          <w:rFonts w:ascii="Times New Roman" w:cs="Times New Roman" w:hAnsi="Times New Roman"/>
          <w:sz w:val="24"/>
        </w:rPr>
      </w:pPr>
      <w:r>
        <w:rPr>
          <w:rFonts w:ascii="Times New Roman" w:cs="Times New Roman" w:hAnsi="Times New Roman"/>
          <w:sz w:val="24"/>
        </w:rPr>
        <w:t xml:space="preserve">Федеральный закон № 4468-1 от 12 февраля 1993 г.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определяет перечень лиц, которым положено пенсионное обеспечении в связи с прохождением службы в органах Российской Федерации. </w:t>
      </w:r>
      <w:hyperlink r:id="rId1215" w:history="1">
        <w:r>
          <w:rPr>
            <w:rStyle w:val="a5"/>
            <w:rFonts w:ascii="Times New Roman" w:cs="Times New Roman" w:hAnsi="Times New Roman"/>
            <w:sz w:val="24"/>
          </w:rPr>
          <w:t>Управа Гагаринского района г.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Батхан сабийлени саны ёсгенди</w:t>
      </w:r>
    </w:p>
    <w:p>
      <w:pPr>
        <w:pStyle w:val="aff4"/>
        <w:keepLines/>
        <w:rPr>
          <w:rFonts w:ascii="Times New Roman" w:cs="Times New Roman" w:hAnsi="Times New Roman"/>
          <w:sz w:val="24"/>
        </w:rPr>
      </w:pPr>
      <w:r>
        <w:rPr>
          <w:rFonts w:ascii="Times New Roman" w:cs="Times New Roman" w:hAnsi="Times New Roman"/>
          <w:sz w:val="24"/>
        </w:rPr>
        <w:t xml:space="preserve">Россейни МЧС-иден билдиргенлерича, суулада батхан сабийлени саны терк ёсгенди. Аны бла байламлы ведомство ата-аналагъа балаларына сакъ болургъа чакъырады. Аны бла байламлы талай эсгертиу да этеди: </w:t>
      </w:r>
      <w:hyperlink r:id="rId1216" w:history="1">
        <w:r>
          <w:rPr>
            <w:rStyle w:val="a5"/>
            <w:rFonts w:ascii="Times New Roman" w:cs="Times New Roman" w:hAnsi="Times New Roman"/>
            <w:sz w:val="24"/>
          </w:rPr>
          <w:t>Электронная газета "Заман"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на страже рок-фестиваля «УЛЕТАЙ-2024»</w:t>
      </w:r>
    </w:p>
    <w:p>
      <w:pPr>
        <w:pStyle w:val="aff4"/>
        <w:keepLines/>
        <w:rPr>
          <w:rFonts w:ascii="Times New Roman" w:cs="Times New Roman" w:hAnsi="Times New Roman"/>
          <w:sz w:val="24"/>
        </w:rPr>
      </w:pPr>
      <w:r>
        <w:rPr>
          <w:rFonts w:ascii="Times New Roman" w:cs="Times New Roman" w:hAnsi="Times New Roman"/>
          <w:sz w:val="24"/>
        </w:rPr>
        <w:t xml:space="preserve">Если сфотографироваться на площадке МЧС, за самое оригинальное фото участники получат подарки. Ознакомиться с условиями розыгрыша фирменных футболок, термокружек и огнетушителей можно в официальной группе МЧС Удмуртии. </w:t>
      </w:r>
      <w:hyperlink r:id="rId1217" w:history="1">
        <w:r>
          <w:rPr>
            <w:rStyle w:val="a5"/>
            <w:rFonts w:ascii="Times New Roman" w:cs="Times New Roman" w:hAnsi="Times New Roman"/>
            <w:sz w:val="24"/>
          </w:rPr>
          <w:t>Лента новостей Ижевска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Пятилетнюю девочку, пострадавшую при ракетной атаке в Учкуевке, выписали из московской больницы</w:t>
      </w:r>
    </w:p>
    <w:p>
      <w:pPr>
        <w:pStyle w:val="aff4"/>
        <w:keepLines/>
        <w:rPr>
          <w:rFonts w:ascii="Times New Roman" w:cs="Times New Roman" w:hAnsi="Times New Roman"/>
          <w:sz w:val="24"/>
        </w:rPr>
      </w:pPr>
      <w:r>
        <w:rPr>
          <w:rFonts w:ascii="Times New Roman" w:cs="Times New Roman" w:hAnsi="Times New Roman"/>
          <w:sz w:val="24"/>
        </w:rPr>
        <w:t>В Севастополе сотрудники МЧС ликвидировали четыре суббоеприпаса, найденных на дне моря на пляже «Учкуевка».</w:t>
      </w:r>
    </w:p>
    <w:p>
      <w:pPr>
        <w:pStyle w:val="aff4"/>
        <w:keepLines/>
        <w:rPr>
          <w:rFonts w:ascii="Times New Roman" w:cs="Times New Roman" w:hAnsi="Times New Roman"/>
          <w:sz w:val="24"/>
        </w:rPr>
      </w:pPr>
      <w:r>
        <w:rPr>
          <w:rFonts w:ascii="Times New Roman" w:cs="Times New Roman" w:hAnsi="Times New Roman"/>
          <w:sz w:val="24"/>
        </w:rPr>
        <w:t xml:space="preserve">Напомним, 27 июня по итогам чрезвычайного закрытого заседания был принят ряд решений.  </w:t>
      </w:r>
      <w:hyperlink r:id="rId1218"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реке Ухте погибли двое мужчин</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БНК в главном управлении МЧС по Коми, на реке Ухте в районе сосногорского села Усть-Ухта утонули двое мужчин 1959 и 1991 годов рождения. Инцидент произошел 9 июля, тела нашли позднее — 10 и 11 июля.  </w:t>
      </w:r>
      <w:hyperlink r:id="rId121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Морские фишки кударинских бурят</w:t>
      </w:r>
    </w:p>
    <w:p>
      <w:pPr>
        <w:pStyle w:val="aff4"/>
        <w:keepLines/>
        <w:rPr>
          <w:rFonts w:ascii="Times New Roman" w:cs="Times New Roman" w:hAnsi="Times New Roman"/>
          <w:sz w:val="24"/>
        </w:rPr>
      </w:pPr>
      <w:r>
        <w:rPr>
          <w:rFonts w:ascii="Times New Roman" w:cs="Times New Roman" w:hAnsi="Times New Roman"/>
          <w:sz w:val="24"/>
        </w:rPr>
        <w:t xml:space="preserve">Но обслуживание туристов, те же прогулки на лодках по дельте, тормозится запретами Государственной инспекции по маломерным судам. Прогулочный катер в Корсаково есть – но разрешения на его эксплуатацию нет.  </w:t>
      </w:r>
      <w:hyperlink r:id="rId1220" w:history="1">
        <w:r>
          <w:rPr>
            <w:rStyle w:val="a5"/>
            <w:rFonts w:ascii="Times New Roman" w:cs="Times New Roman" w:hAnsi="Times New Roman"/>
            <w:sz w:val="24"/>
          </w:rPr>
          <w:t>Буряад Үнэн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Вспыхнуло в движении по дороге</w:t>
      </w:r>
    </w:p>
    <w:p>
      <w:pPr>
        <w:pStyle w:val="aff4"/>
        <w:keepLines/>
        <w:rPr>
          <w:rFonts w:ascii="Times New Roman" w:cs="Times New Roman" w:hAnsi="Times New Roman"/>
          <w:sz w:val="24"/>
        </w:rPr>
      </w:pPr>
      <w:r>
        <w:rPr>
          <w:rFonts w:ascii="Times New Roman" w:cs="Times New Roman" w:hAnsi="Times New Roman"/>
          <w:sz w:val="24"/>
        </w:rPr>
        <w:t>МЧС России напоминает:</w:t>
      </w:r>
    </w:p>
    <w:p>
      <w:pPr>
        <w:pStyle w:val="aff4"/>
        <w:keepLines/>
        <w:rPr>
          <w:rFonts w:ascii="Times New Roman" w:cs="Times New Roman" w:hAnsi="Times New Roman"/>
          <w:sz w:val="24"/>
        </w:rPr>
      </w:pPr>
      <w:r>
        <w:rPr>
          <w:rFonts w:ascii="Times New Roman" w:cs="Times New Roman" w:hAnsi="Times New Roman"/>
          <w:sz w:val="24"/>
        </w:rPr>
        <w:t>тщательно готовь свой автомобиль к поездке;</w:t>
      </w:r>
    </w:p>
    <w:p>
      <w:pPr>
        <w:pStyle w:val="aff4"/>
        <w:keepLines/>
        <w:rPr>
          <w:rFonts w:ascii="Times New Roman" w:cs="Times New Roman" w:hAnsi="Times New Roman"/>
          <w:sz w:val="24"/>
        </w:rPr>
      </w:pPr>
      <w:r>
        <w:rPr>
          <w:rFonts w:ascii="Times New Roman" w:cs="Times New Roman" w:hAnsi="Times New Roman"/>
          <w:sz w:val="24"/>
        </w:rPr>
        <w:t xml:space="preserve">регулярно проходи техническое обслуживание; </w:t>
      </w:r>
      <w:hyperlink r:id="rId1221"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о безопасности в грозу</w:t>
      </w:r>
    </w:p>
    <w:p>
      <w:pPr>
        <w:pStyle w:val="aff4"/>
        <w:keepLines/>
        <w:rPr>
          <w:rFonts w:ascii="Times New Roman" w:cs="Times New Roman" w:hAnsi="Times New Roman"/>
          <w:sz w:val="24"/>
        </w:rPr>
      </w:pPr>
      <w:r>
        <w:rPr>
          <w:rFonts w:ascii="Times New Roman" w:cs="Times New Roman" w:hAnsi="Times New Roman"/>
          <w:sz w:val="24"/>
        </w:rPr>
        <w:t>МЧС России о безопасности в грозу</w:t>
      </w:r>
    </w:p>
    <w:p>
      <w:pPr>
        <w:pStyle w:val="aff4"/>
        <w:keepLines/>
        <w:rPr>
          <w:rFonts w:ascii="Times New Roman" w:cs="Times New Roman" w:hAnsi="Times New Roman"/>
          <w:sz w:val="24"/>
        </w:rPr>
      </w:pPr>
      <w:r>
        <w:rPr>
          <w:rFonts w:ascii="Times New Roman" w:cs="Times New Roman" w:hAnsi="Times New Roman"/>
          <w:sz w:val="24"/>
        </w:rPr>
        <w:t>Как следует вести себя во время грозы, смотри в карточках.</w:t>
      </w:r>
    </w:p>
    <w:p>
      <w:pPr>
        <w:pStyle w:val="aff4"/>
        <w:keepLines/>
        <w:rPr>
          <w:rFonts w:ascii="Times New Roman" w:cs="Times New Roman" w:hAnsi="Times New Roman"/>
          <w:sz w:val="24"/>
        </w:rPr>
      </w:pPr>
      <w:r>
        <w:rPr>
          <w:rFonts w:ascii="Times New Roman" w:cs="Times New Roman" w:hAnsi="Times New Roman"/>
          <w:sz w:val="24"/>
        </w:rPr>
        <w:t xml:space="preserve">Ваша безопасность - ваша ответственность! </w:t>
      </w:r>
      <w:hyperlink r:id="rId1222" w:history="1">
        <w:r>
          <w:rPr>
            <w:rStyle w:val="a5"/>
            <w:rFonts w:ascii="Times New Roman" w:cs="Times New Roman" w:hAnsi="Times New Roman"/>
            <w:sz w:val="24"/>
          </w:rPr>
          <w:t>Лента новостей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Выплаты пострадавшим от паводка оренбуржцам увеличат в 1,5 раза</w:t>
      </w:r>
    </w:p>
    <w:p>
      <w:pPr>
        <w:pStyle w:val="aff4"/>
        <w:keepLines/>
        <w:rPr>
          <w:rFonts w:ascii="Times New Roman" w:cs="Times New Roman" w:hAnsi="Times New Roman"/>
          <w:sz w:val="24"/>
        </w:rPr>
      </w:pPr>
      <w:r>
        <w:rPr>
          <w:rFonts w:ascii="Times New Roman" w:cs="Times New Roman" w:hAnsi="Times New Roman"/>
          <w:sz w:val="24"/>
        </w:rPr>
        <w:t>Об этом заявил министр МЧС России Александр Куренков во время правительственного совещания с президентом Владимиром Путиным.</w:t>
      </w:r>
    </w:p>
    <w:p>
      <w:pPr>
        <w:pStyle w:val="aff4"/>
        <w:keepLines/>
        <w:rPr>
          <w:rFonts w:ascii="Times New Roman" w:cs="Times New Roman" w:hAnsi="Times New Roman"/>
          <w:sz w:val="24"/>
        </w:rPr>
      </w:pPr>
      <w:r>
        <w:rPr>
          <w:rFonts w:ascii="Times New Roman" w:cs="Times New Roman" w:hAnsi="Times New Roman"/>
          <w:sz w:val="24"/>
        </w:rPr>
        <w:t xml:space="preserve">"МЧС России совместно с Минфином России проработан вопрос по увеличению размеров выплат пострадавшим.  </w:t>
      </w:r>
      <w:hyperlink r:id="rId1223" w:history="1">
        <w:r>
          <w:rPr>
            <w:rStyle w:val="a5"/>
            <w:rFonts w:ascii="Times New Roman" w:cs="Times New Roman" w:hAnsi="Times New Roman"/>
            <w:sz w:val="24"/>
          </w:rPr>
          <w:t>НОКС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Ситуация с гибелью людей на воде на особом контроле</w:t>
      </w:r>
    </w:p>
    <w:p>
      <w:pPr>
        <w:pStyle w:val="aff4"/>
        <w:keepLines/>
        <w:rPr>
          <w:rFonts w:ascii="Times New Roman" w:cs="Times New Roman" w:hAnsi="Times New Roman"/>
          <w:sz w:val="24"/>
        </w:rPr>
      </w:pPr>
      <w:r>
        <w:rPr>
          <w:rFonts w:ascii="Times New Roman" w:cs="Times New Roman" w:hAnsi="Times New Roman"/>
          <w:sz w:val="24"/>
        </w:rPr>
        <w:t>В заседании принял участие временно исполняющий обязанности начальника Главного управления МЧС России по Республике Башкортостан Эдуард Идрисов.</w:t>
      </w:r>
    </w:p>
    <w:p>
      <w:pPr>
        <w:pStyle w:val="aff4"/>
        <w:keepLines/>
        <w:rPr>
          <w:rFonts w:ascii="Times New Roman" w:cs="Times New Roman" w:hAnsi="Times New Roman"/>
          <w:sz w:val="24"/>
        </w:rPr>
      </w:pPr>
      <w:r>
        <w:rPr>
          <w:rFonts w:ascii="Times New Roman" w:cs="Times New Roman" w:hAnsi="Times New Roman"/>
          <w:sz w:val="24"/>
        </w:rPr>
        <w:t xml:space="preserve">«С начала летнего сезона в республике на воде погибло уже 50 человек, в том числе 6 детей.  </w:t>
      </w:r>
      <w:hyperlink r:id="rId1224"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сгорела овощебаза и ГАЗель с арбузами</w:t>
      </w:r>
    </w:p>
    <w:p>
      <w:pPr>
        <w:pStyle w:val="aff4"/>
        <w:keepLines/>
        <w:rPr>
          <w:rFonts w:ascii="Times New Roman" w:cs="Times New Roman" w:hAnsi="Times New Roman"/>
          <w:sz w:val="24"/>
        </w:rPr>
      </w:pPr>
      <w:r>
        <w:rPr>
          <w:rFonts w:ascii="Times New Roman" w:cs="Times New Roman" w:hAnsi="Times New Roman"/>
          <w:sz w:val="24"/>
        </w:rPr>
        <w:t>Сегодня рано утром на Раевском тракте в селе Мариинский Стерлитамакского района произошел крупный пожар на овощебазе.</w:t>
      </w:r>
    </w:p>
    <w:p>
      <w:pPr>
        <w:pStyle w:val="aff4"/>
        <w:keepLines/>
        <w:rPr>
          <w:rFonts w:ascii="Times New Roman" w:cs="Times New Roman" w:hAnsi="Times New Roman"/>
          <w:sz w:val="24"/>
        </w:rPr>
      </w:pPr>
      <w:r>
        <w:rPr>
          <w:rFonts w:ascii="Times New Roman" w:cs="Times New Roman" w:hAnsi="Times New Roman"/>
          <w:sz w:val="24"/>
        </w:rPr>
        <w:t xml:space="preserve">К прибытию пожарных горели ангар на площади 35 квадратных метров, торговая палатка и автомобиль ГАЗель, груженый арбузами. </w:t>
      </w:r>
      <w:hyperlink r:id="rId1225" w:history="1">
        <w:r>
          <w:rPr>
            <w:rStyle w:val="a5"/>
            <w:rFonts w:ascii="Times New Roman" w:cs="Times New Roman" w:hAnsi="Times New Roman"/>
            <w:sz w:val="24"/>
          </w:rPr>
          <w:t>UfaTime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ежедневно борются с пожарами в Энергодаре связанными с обстрелами ВСУ</w:t>
      </w:r>
    </w:p>
    <w:p>
      <w:pPr>
        <w:pStyle w:val="aff4"/>
        <w:keepLines/>
        <w:rPr>
          <w:rFonts w:ascii="Times New Roman" w:cs="Times New Roman" w:hAnsi="Times New Roman"/>
          <w:sz w:val="24"/>
        </w:rPr>
      </w:pPr>
      <w:r>
        <w:rPr>
          <w:rFonts w:ascii="Times New Roman" w:cs="Times New Roman" w:hAnsi="Times New Roman"/>
          <w:sz w:val="24"/>
        </w:rPr>
        <w:t>Сотрудники МЧС ежедневно борются с пожарами в Энергодаре связанными с обстрелами ВСУ</w:t>
      </w:r>
    </w:p>
    <w:p>
      <w:pPr>
        <w:pStyle w:val="aff4"/>
        <w:keepLines/>
        <w:rPr>
          <w:rFonts w:ascii="Times New Roman" w:cs="Times New Roman" w:hAnsi="Times New Roman"/>
          <w:sz w:val="24"/>
        </w:rPr>
      </w:pPr>
      <w:r>
        <w:rPr>
          <w:rFonts w:ascii="Times New Roman" w:cs="Times New Roman" w:hAnsi="Times New Roman"/>
          <w:sz w:val="24"/>
        </w:rPr>
        <w:t>Огнеборцы трудятся в тяжелейших условиях, временами под огнём противника.</w:t>
      </w:r>
    </w:p>
    <w:p>
      <w:pPr>
        <w:pStyle w:val="aff4"/>
        <w:keepLines/>
        <w:rPr>
          <w:rFonts w:ascii="Times New Roman" w:cs="Times New Roman" w:hAnsi="Times New Roman"/>
          <w:sz w:val="24"/>
        </w:rPr>
      </w:pPr>
      <w:r>
        <w:rPr>
          <w:rFonts w:ascii="Times New Roman" w:cs="Times New Roman" w:hAnsi="Times New Roman"/>
          <w:sz w:val="24"/>
        </w:rPr>
        <w:t xml:space="preserve">Глава города Эдуард Сеновоз отметил, что пожары — это не случайное явление, связанное с жарой и засухой, а являются целенаправленным нанесением вреда.  </w:t>
      </w:r>
      <w:hyperlink r:id="rId1226"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Севастопольские спасатели помогли девушке, получившей травму на мысе Фиолент</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Главного управления МЧС России по Севастополю сообщают, что накануне местные спасатели помогли девушке, получившей травму в районе дикого пляжа «Баунти» на мысе Фиолент. </w:t>
      </w:r>
      <w:hyperlink r:id="rId1227" w:history="1">
        <w:r>
          <w:rPr>
            <w:rStyle w:val="a5"/>
            <w:rFonts w:ascii="Times New Roman" w:cs="Times New Roman" w:hAnsi="Times New Roman"/>
            <w:sz w:val="24"/>
          </w:rPr>
          <w:t>Вести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избежать пожаров в летний период?</w:t>
      </w:r>
    </w:p>
    <w:p>
      <w:pPr>
        <w:pStyle w:val="aff4"/>
        <w:keepLines/>
        <w:rPr>
          <w:rFonts w:ascii="Times New Roman" w:cs="Times New Roman" w:hAnsi="Times New Roman"/>
          <w:sz w:val="24"/>
        </w:rPr>
      </w:pPr>
      <w:r>
        <w:rPr>
          <w:rFonts w:ascii="Times New Roman" w:cs="Times New Roman" w:hAnsi="Times New Roman"/>
          <w:sz w:val="24"/>
        </w:rPr>
        <w:t xml:space="preserve">Каковы основные причины возникновения пожаров в летний период, как их избежать и как вести себя в таких случаях, рассказал Игорь Невесенко — заместитель начальника отдела организации надзорных и профилактических мероприятий ГУ МЧС России по Саратовской области. </w:t>
      </w:r>
      <w:hyperlink r:id="rId1228" w:history="1">
        <w:r>
          <w:rPr>
            <w:rStyle w:val="a5"/>
            <w:rFonts w:ascii="Times New Roman" w:cs="Times New Roman" w:hAnsi="Times New Roman"/>
            <w:sz w:val="24"/>
          </w:rPr>
          <w:t>ГТРК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К слову, по данным МЧС Крыма на фоне аномального тепла в этом году на четверть увеличилось число возгораний. В Тавриде сейчас экстремально жарко. Однако в ночь на среду образовавшиеся мощные кучево-дождевые облака разразились грозами в восточных районах Крыма.  </w:t>
      </w:r>
      <w:hyperlink r:id="rId1229"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Вой сирен на Свободе. Без паники - сегодня здесь проходят пожарно-тактические учения! Подробности позже! Фото - Александр Хамов</w:t>
      </w:r>
    </w:p>
    <w:p>
      <w:pPr>
        <w:pStyle w:val="aff4"/>
        <w:keepLines/>
        <w:rPr>
          <w:rFonts w:ascii="Times New Roman" w:cs="Times New Roman" w:hAnsi="Times New Roman"/>
          <w:sz w:val="24"/>
        </w:rPr>
      </w:pPr>
      <w:r>
        <w:rPr>
          <w:rFonts w:ascii="Times New Roman" w:cs="Times New Roman" w:hAnsi="Times New Roman"/>
          <w:sz w:val="24"/>
        </w:rPr>
        <w:t>@mchs52</w:t>
      </w:r>
    </w:p>
    <w:p>
      <w:pPr>
        <w:pStyle w:val="aff4"/>
        <w:keepLines/>
        <w:rPr>
          <w:rFonts w:ascii="Times New Roman" w:cs="Times New Roman" w:hAnsi="Times New Roman"/>
          <w:sz w:val="24"/>
        </w:rPr>
      </w:pPr>
      <w:r>
        <w:rPr>
          <w:rFonts w:ascii="Times New Roman" w:cs="Times New Roman" w:hAnsi="Times New Roman"/>
          <w:sz w:val="24"/>
        </w:rPr>
        <w:t>@mchs_official</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Нижегородская область" </w:t>
      </w:r>
      <w:hyperlink r:id="rId1230"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Инструкторы-проводники будут проходить обязательную аттестацию в Приангарье</w:t>
      </w:r>
    </w:p>
    <w:p>
      <w:pPr>
        <w:pStyle w:val="aff4"/>
        <w:keepLines/>
        <w:rPr>
          <w:rFonts w:ascii="Times New Roman" w:cs="Times New Roman" w:hAnsi="Times New Roman"/>
          <w:sz w:val="24"/>
        </w:rPr>
      </w:pPr>
      <w:r>
        <w:rPr>
          <w:rFonts w:ascii="Times New Roman" w:cs="Times New Roman" w:hAnsi="Times New Roman"/>
          <w:sz w:val="24"/>
        </w:rPr>
        <w:t xml:space="preserve">Также в аттестационных комиссиях будут представители МЧС России. Информацию о порядке аттестации, о месте и графике её прохождения в Приангарье можно узнать на сайте Федерации спортивного туризма России.  </w:t>
      </w:r>
      <w:hyperlink r:id="rId1231"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Индекс ультрафиолета в Москве в пятницу достигнет рекордных для средней полосы России значений - семи</w:t>
      </w:r>
    </w:p>
    <w:p>
      <w:pPr>
        <w:pStyle w:val="aff4"/>
        <w:keepLines/>
        <w:rPr>
          <w:rFonts w:ascii="Times New Roman" w:cs="Times New Roman" w:hAnsi="Times New Roman"/>
          <w:sz w:val="24"/>
        </w:rPr>
      </w:pPr>
      <w:r>
        <w:rPr>
          <w:rFonts w:ascii="Times New Roman" w:cs="Times New Roman" w:hAnsi="Times New Roman"/>
          <w:sz w:val="24"/>
        </w:rPr>
        <w:t>Тем временем МЧС предупреждает о жаре, которая ждет москвичей в четверг и пятницу. Температура сегодня и завтра поднимется до +31.</w:t>
      </w:r>
    </w:p>
    <w:p>
      <w:pPr>
        <w:pStyle w:val="aff4"/>
        <w:keepLines/>
        <w:rPr>
          <w:rFonts w:ascii="Times New Roman" w:cs="Times New Roman" w:hAnsi="Times New Roman"/>
          <w:sz w:val="24"/>
        </w:rPr>
      </w:pPr>
      <w:r>
        <w:rPr>
          <w:rFonts w:ascii="Times New Roman" w:cs="Times New Roman" w:hAnsi="Times New Roman"/>
          <w:sz w:val="24"/>
        </w:rPr>
        <w:t xml:space="preserve">Подписаться на @truekpru </w:t>
      </w:r>
      <w:hyperlink r:id="rId1232"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Продолжится ли адское пекло: синоптики рассказали о погоде на предстоящие выходные на Кубани</w:t>
      </w:r>
    </w:p>
    <w:p>
      <w:pPr>
        <w:pStyle w:val="aff4"/>
        <w:keepLines/>
        <w:rPr>
          <w:rFonts w:ascii="Times New Roman" w:cs="Times New Roman" w:hAnsi="Times New Roman"/>
          <w:sz w:val="24"/>
        </w:rPr>
      </w:pPr>
      <w:r>
        <w:rPr>
          <w:rFonts w:ascii="Times New Roman" w:cs="Times New Roman" w:hAnsi="Times New Roman"/>
          <w:sz w:val="24"/>
        </w:rPr>
        <w:t>Во второй половине дня и вечером 12.07, 13.07, 14.07 и 15.07.2024 на Черноморском побережье ожидается сильная жара +37°,- сообщает ГУ МЧС по краю.</w:t>
      </w:r>
    </w:p>
    <w:p>
      <w:pPr>
        <w:pStyle w:val="aff4"/>
        <w:keepLines/>
        <w:rPr>
          <w:rFonts w:ascii="Times New Roman" w:cs="Times New Roman" w:hAnsi="Times New Roman"/>
          <w:sz w:val="24"/>
        </w:rPr>
      </w:pPr>
      <w:r>
        <w:rPr>
          <w:rFonts w:ascii="Times New Roman" w:cs="Times New Roman" w:hAnsi="Times New Roman"/>
          <w:sz w:val="24"/>
        </w:rPr>
        <w:t xml:space="preserve">Как ранее сообщалось, Россети объясняют отсутствие электроэнергии у части потребителей Краснодара техническими причинами. </w:t>
      </w:r>
      <w:hyperlink r:id="rId1233"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сгорела «ГАЗель» с арбузами</w:t>
      </w:r>
    </w:p>
    <w:p>
      <w:pPr>
        <w:pStyle w:val="aff4"/>
        <w:keepLines/>
        <w:rPr>
          <w:rFonts w:ascii="Times New Roman" w:cs="Times New Roman" w:hAnsi="Times New Roman"/>
          <w:sz w:val="24"/>
        </w:rPr>
      </w:pPr>
      <w:r>
        <w:rPr>
          <w:rFonts w:ascii="Times New Roman" w:cs="Times New Roman" w:hAnsi="Times New Roman"/>
          <w:sz w:val="24"/>
        </w:rPr>
        <w:t>Как сообщили в МЧС Башкирии, к моменту прибытия пожарных горел ангар размером 7х5 метров, а также торговая палатка и автомобиля «ГАЗель», в котором лежали арбузы.</w:t>
      </w:r>
    </w:p>
    <w:p>
      <w:pPr>
        <w:pStyle w:val="aff4"/>
        <w:keepLines/>
        <w:rPr>
          <w:rFonts w:ascii="Times New Roman" w:cs="Times New Roman" w:hAnsi="Times New Roman"/>
          <w:sz w:val="24"/>
        </w:rPr>
      </w:pPr>
      <w:r>
        <w:rPr>
          <w:rFonts w:ascii="Times New Roman" w:cs="Times New Roman" w:hAnsi="Times New Roman"/>
          <w:sz w:val="24"/>
        </w:rPr>
        <w:t xml:space="preserve">С огнем сотрудники ведомства и госкомитета РБ по ЧС справились за полчаса.  </w:t>
      </w:r>
      <w:hyperlink r:id="rId1234" w:history="1">
        <w:r>
          <w:rPr>
            <w:rStyle w:val="a5"/>
            <w:rFonts w:ascii="Times New Roman" w:cs="Times New Roman" w:hAnsi="Times New Roman"/>
            <w:sz w:val="24"/>
          </w:rPr>
          <w:t>СобКор02.ru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Ещё один человек утонул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Сейчас обстоятельства трагедии выясняют инспектора ГИМС МЧС России и правоохранители, сообщили в МЧС.</w:t>
      </w:r>
    </w:p>
    <w:p>
      <w:pPr>
        <w:pStyle w:val="aff4"/>
        <w:keepLines/>
        <w:rPr>
          <w:rFonts w:ascii="Times New Roman" w:cs="Times New Roman" w:hAnsi="Times New Roman"/>
          <w:sz w:val="24"/>
        </w:rPr>
      </w:pPr>
      <w:r>
        <w:rPr>
          <w:rFonts w:ascii="Times New Roman" w:cs="Times New Roman" w:hAnsi="Times New Roman"/>
          <w:sz w:val="24"/>
        </w:rPr>
        <w:t>В связи с этим гражданам напоминают о необходимости:</w:t>
      </w:r>
    </w:p>
    <w:p>
      <w:pPr>
        <w:pStyle w:val="aff4"/>
        <w:keepLines/>
        <w:rPr>
          <w:rFonts w:ascii="Times New Roman" w:cs="Times New Roman" w:hAnsi="Times New Roman"/>
          <w:sz w:val="24"/>
        </w:rPr>
      </w:pPr>
      <w:r>
        <w:rPr>
          <w:rFonts w:ascii="Times New Roman" w:cs="Times New Roman" w:hAnsi="Times New Roman"/>
          <w:sz w:val="24"/>
        </w:rPr>
        <w:t xml:space="preserve">– купаться только на освидетельствованных пляжах; </w:t>
      </w:r>
      <w:hyperlink r:id="rId1235" w:history="1">
        <w:r>
          <w:rPr>
            <w:rStyle w:val="a5"/>
            <w:rFonts w:ascii="Times New Roman" w:cs="Times New Roman" w:hAnsi="Times New Roman"/>
            <w:sz w:val="24"/>
          </w:rPr>
          <w:t>Вечерние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Сколько можно работать в Севастополе в жару по версии Роспотребнадзора</w:t>
      </w:r>
    </w:p>
    <w:p>
      <w:pPr>
        <w:pStyle w:val="aff4"/>
        <w:keepLines/>
        <w:rPr>
          <w:rFonts w:ascii="Times New Roman" w:cs="Times New Roman" w:hAnsi="Times New Roman"/>
          <w:sz w:val="24"/>
        </w:rPr>
      </w:pPr>
      <w:r>
        <w:rPr>
          <w:rFonts w:ascii="Times New Roman" w:cs="Times New Roman" w:hAnsi="Times New Roman"/>
          <w:sz w:val="24"/>
        </w:rPr>
        <w:t xml:space="preserve">Так, севастопольские пожарные МЧС России за последние дни 9 раз тушили возгорания растительности . В большинстве случаев причиной возгораний стало неосторожное обращение неизвестных лиц с огнём. </w:t>
      </w:r>
      <w:hyperlink r:id="rId1236" w:history="1">
        <w:r>
          <w:rPr>
            <w:rStyle w:val="a5"/>
            <w:rFonts w:ascii="Times New Roman" w:cs="Times New Roman" w:hAnsi="Times New Roman"/>
            <w:sz w:val="24"/>
          </w:rPr>
          <w:t>Гид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на Московском шоссе пьяный водитель на Lada Vesta ехал по «встречке»</w:t>
      </w:r>
    </w:p>
    <w:p>
      <w:pPr>
        <w:pStyle w:val="aff4"/>
        <w:keepLines/>
        <w:rPr>
          <w:rFonts w:ascii="Times New Roman" w:cs="Times New Roman" w:hAnsi="Times New Roman"/>
          <w:sz w:val="24"/>
        </w:rPr>
      </w:pPr>
      <w:r>
        <w:rPr>
          <w:rFonts w:ascii="Times New Roman" w:cs="Times New Roman" w:hAnsi="Times New Roman"/>
          <w:sz w:val="24"/>
        </w:rPr>
        <w:t xml:space="preserve">Водитель от прохождения медицинского освидетельствования отказался. В отношении мужчины составили административные материалы, машину поместили на штрафстоянку. Фото: телеграм-канал «Самара ДТП» </w:t>
      </w:r>
      <w:hyperlink r:id="rId1237" w:history="1">
        <w:r>
          <w:rPr>
            <w:rStyle w:val="a5"/>
            <w:rFonts w:ascii="Times New Roman" w:cs="Times New Roman" w:hAnsi="Times New Roman"/>
            <w:sz w:val="24"/>
          </w:rPr>
          <w:t>Russia24.pro -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Волгоградцам рассказали о состоянии воздуха после пожара на складе</w:t>
      </w:r>
    </w:p>
    <w:p>
      <w:pPr>
        <w:pStyle w:val="aff4"/>
        <w:keepLines/>
        <w:rPr>
          <w:rFonts w:ascii="Times New Roman" w:cs="Times New Roman" w:hAnsi="Times New Roman"/>
          <w:sz w:val="24"/>
        </w:rPr>
      </w:pPr>
      <w:r>
        <w:rPr>
          <w:rFonts w:ascii="Times New Roman" w:cs="Times New Roman" w:hAnsi="Times New Roman"/>
          <w:sz w:val="24"/>
        </w:rPr>
        <w:t xml:space="preserve">Напомним, происшествие случилось 10 июля на ул. Былинной в Волгограде. На складе вторсырья произошло возгорание картона, оно сопровождалось большим столбом черного густого дыма. </w:t>
      </w:r>
      <w:hyperlink r:id="rId1238" w:history="1">
        <w:r>
          <w:rPr>
            <w:rStyle w:val="a5"/>
            <w:rFonts w:ascii="Times New Roman" w:cs="Times New Roman" w:hAnsi="Times New Roman"/>
            <w:sz w:val="24"/>
          </w:rPr>
          <w:t>Волгоградская правда.ру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Пожарный извещатель - твой защитник</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Оренбургской области напоминает о самом доступном способе раннего обнаружения пожара - пожарном извещателе. Он среагирует на дым, издаст громкий звук, разбудит вас и ваших близких. </w:t>
      </w:r>
      <w:hyperlink r:id="rId1239"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Мощный пожар в подмосковных Химках уже наблюдают даже в центре Москвы</w:t>
      </w:r>
    </w:p>
    <w:p>
      <w:pPr>
        <w:pStyle w:val="aff4"/>
        <w:keepLines/>
        <w:rPr>
          <w:rFonts w:ascii="Times New Roman" w:cs="Times New Roman" w:hAnsi="Times New Roman"/>
          <w:sz w:val="24"/>
        </w:rPr>
      </w:pPr>
      <w:r>
        <w:rPr>
          <w:rFonts w:ascii="Times New Roman" w:cs="Times New Roman" w:hAnsi="Times New Roman"/>
          <w:sz w:val="24"/>
        </w:rPr>
        <w:t xml:space="preserve">Пожарные успели вынести из здания десять газовых баллонов, но внутри осталось ещё 20. МЧС планирует привлечь вертолёт для тушения пожара, передает Москва24. </w:t>
      </w:r>
      <w:hyperlink r:id="rId1240"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Новосибирские спасатели вытащили из ванны 130-килограммовую пенсионерку</w:t>
      </w:r>
    </w:p>
    <w:p>
      <w:pPr>
        <w:pStyle w:val="aff4"/>
        <w:keepLines/>
        <w:rPr>
          <w:rFonts w:ascii="Times New Roman" w:cs="Times New Roman" w:hAnsi="Times New Roman"/>
          <w:sz w:val="24"/>
        </w:rPr>
      </w:pPr>
      <w:r>
        <w:rPr>
          <w:rFonts w:ascii="Times New Roman" w:cs="Times New Roman" w:hAnsi="Times New Roman"/>
          <w:sz w:val="24"/>
        </w:rPr>
        <w:t xml:space="preserve">Ранее мы писали, что в Новосибирске суд взыскал с жителя Дзержинского района компенсацию за причиненный ущерб. По вине мужчины в доме на двух хозяев произошел крупный пожар, в результате которого женщина лишилась единственного жилья. </w:t>
      </w:r>
      <w:hyperlink r:id="rId1241"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неисправной проводки случился пожар в частном доме в Ростове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по Ростовской области, загорелся дом № 12 на улице Горбачева. Из-за короткого замыкания появилась искра, превратившаяся в настоящий пожар. В считанные минуты огонь распространился на 50 квадратных метров.  </w:t>
      </w:r>
      <w:hyperlink r:id="rId124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Прохождение пожароопасного сезона в Сибири обсудили на заседании при полномочном представителе президента РФ в СФО</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РФ на 10 июля, в Сибири с начала пожароопасного периода было зарегистрировано 1,3 тысячи очагов природных возгораний на площади более 66-ти тысяч гектаров (2000 очагов на 143 тысячах га - в 2023 году).  </w:t>
      </w:r>
      <w:hyperlink r:id="rId1243" w:history="1">
        <w:r>
          <w:rPr>
            <w:rStyle w:val="a5"/>
            <w:rFonts w:ascii="Times New Roman" w:cs="Times New Roman" w:hAnsi="Times New Roman"/>
            <w:sz w:val="24"/>
          </w:rPr>
          <w:t>Горсайт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этом купальном сезоне на водоемах Владимирской области погибло 15 мужчин</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пресс-службы ГУ МЧС области </w:t>
      </w:r>
    </w:p>
    <w:p>
      <w:pPr>
        <w:pStyle w:val="aff4"/>
        <w:keepLines/>
        <w:rPr>
          <w:rFonts w:ascii="Times New Roman" w:cs="Times New Roman" w:hAnsi="Times New Roman"/>
          <w:sz w:val="24"/>
        </w:rPr>
      </w:pPr>
      <w:r>
        <w:rPr>
          <w:rFonts w:ascii="Times New Roman" w:cs="Times New Roman" w:hAnsi="Times New Roman"/>
          <w:sz w:val="24"/>
        </w:rPr>
        <w:t xml:space="preserve">На реках и озерах Владимирской области с начала года — погибли больше 20-ти человек. Шестнадцать из них, в том числе — один ребенок — утонули с начала купального сезона.  </w:t>
      </w:r>
      <w:hyperlink r:id="rId1244"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Появилось видео пожара в Химках с высоты полета самолета</w:t>
      </w:r>
    </w:p>
    <w:p>
      <w:pPr>
        <w:pStyle w:val="aff4"/>
        <w:keepLines/>
        <w:rPr>
          <w:rFonts w:ascii="Times New Roman" w:cs="Times New Roman" w:hAnsi="Times New Roman"/>
          <w:sz w:val="24"/>
        </w:rPr>
      </w:pPr>
      <w:r>
        <w:rPr>
          <w:rFonts w:ascii="Times New Roman" w:cs="Times New Roman" w:hAnsi="Times New Roman"/>
          <w:sz w:val="24"/>
        </w:rPr>
        <w:t xml:space="preserve">Накануне стало известно о пожаре в Ростовской области в городе Батайске. По данным экстренных служб, загорелась кровля четырехэтажного дома. Около 20 человек эвакуировали спасатели МЧС. </w:t>
      </w:r>
      <w:hyperlink r:id="rId124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пожарам на севере Забайкалья добавилось землетрясение</w:t>
      </w:r>
    </w:p>
    <w:p>
      <w:pPr>
        <w:pStyle w:val="aff4"/>
        <w:keepLines/>
        <w:rPr>
          <w:rFonts w:ascii="Times New Roman" w:cs="Times New Roman" w:hAnsi="Times New Roman"/>
          <w:sz w:val="24"/>
        </w:rPr>
      </w:pPr>
      <w:r>
        <w:rPr>
          <w:rFonts w:ascii="Times New Roman" w:cs="Times New Roman" w:hAnsi="Times New Roman"/>
          <w:sz w:val="24"/>
        </w:rPr>
        <w:t>Как уточнили корреспонденту ZAB.RU в краевом МЧС России, сообщений от жителей округа о толчках не поступало.</w:t>
      </w:r>
    </w:p>
    <w:p>
      <w:pPr>
        <w:pStyle w:val="aff4"/>
        <w:keepLines/>
        <w:rPr>
          <w:rFonts w:ascii="Times New Roman" w:cs="Times New Roman" w:hAnsi="Times New Roman"/>
          <w:sz w:val="24"/>
        </w:rPr>
      </w:pPr>
      <w:r>
        <w:rPr>
          <w:rFonts w:ascii="Times New Roman" w:cs="Times New Roman" w:hAnsi="Times New Roman"/>
          <w:sz w:val="24"/>
        </w:rPr>
        <w:t xml:space="preserve">Никита Кондратьев Фотография из архива ZAB.RU </w:t>
      </w:r>
      <w:hyperlink r:id="rId1246"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соблюдении мер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Ханты-Мансийскому автономному округу - Югре напоминает: если вы стали свидетелем пожара или другого происшествия, сообщите о нём по телефонам 01 или 101 (по мобильному), 112. </w:t>
      </w:r>
      <w:hyperlink r:id="rId1247" w:history="1">
        <w:r>
          <w:rPr>
            <w:rStyle w:val="a5"/>
            <w:rFonts w:ascii="Times New Roman" w:cs="Times New Roman" w:hAnsi="Times New Roman"/>
            <w:sz w:val="24"/>
          </w:rPr>
          <w:t>BezFormata Ханты-Мансийск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ещё одного погибшего достали из-под завалов на насосной станции в Волгограде</w:t>
      </w:r>
    </w:p>
    <w:p>
      <w:pPr>
        <w:pStyle w:val="aff4"/>
        <w:keepLines/>
        <w:rPr>
          <w:rFonts w:ascii="Times New Roman" w:cs="Times New Roman" w:hAnsi="Times New Roman"/>
          <w:sz w:val="24"/>
        </w:rPr>
      </w:pPr>
      <w:r>
        <w:rPr>
          <w:rFonts w:ascii="Times New Roman" w:cs="Times New Roman" w:hAnsi="Times New Roman"/>
          <w:sz w:val="24"/>
        </w:rPr>
        <w:t xml:space="preserve">Фото: телеграм-канал ГУ МЧС России по Волгоградской области Таким образом, количество жертв взрыва газа выросло до трёх. В Волгограде продолжаются работы на месте завалов на канализационно-насосной станции №4.  </w:t>
      </w:r>
      <w:hyperlink r:id="rId124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Кириллова пострадал от вспыхнувшего одеяла</w:t>
      </w:r>
    </w:p>
    <w:p>
      <w:pPr>
        <w:pStyle w:val="aff4"/>
        <w:keepLines/>
        <w:rPr>
          <w:rFonts w:ascii="Times New Roman" w:cs="Times New Roman" w:hAnsi="Times New Roman"/>
          <w:sz w:val="24"/>
        </w:rPr>
      </w:pPr>
      <w:r>
        <w:rPr>
          <w:rFonts w:ascii="Times New Roman" w:cs="Times New Roman" w:hAnsi="Times New Roman"/>
          <w:sz w:val="24"/>
        </w:rPr>
        <w:t>Эксперты считают, что пожар начался из-за неосторожного курения.</w:t>
      </w:r>
    </w:p>
    <w:p>
      <w:pPr>
        <w:pStyle w:val="aff4"/>
        <w:keepLines/>
        <w:rPr>
          <w:rFonts w:ascii="Times New Roman" w:cs="Times New Roman" w:hAnsi="Times New Roman"/>
          <w:sz w:val="24"/>
        </w:rPr>
      </w:pPr>
      <w:r>
        <w:rPr>
          <w:rFonts w:ascii="Times New Roman" w:cs="Times New Roman" w:hAnsi="Times New Roman"/>
          <w:sz w:val="24"/>
        </w:rPr>
        <w:t xml:space="preserve">Около полуночи 10 июля пожарные выезжали к дому №10, расположенному на улице Спортивной в Череповце. Очевидцы рассказали, что загорелся прицеп легкового автомобиля.  </w:t>
      </w:r>
      <w:hyperlink r:id="rId1249" w:history="1">
        <w:r>
          <w:rPr>
            <w:rStyle w:val="a5"/>
            <w:rFonts w:ascii="Times New Roman" w:cs="Times New Roman" w:hAnsi="Times New Roman"/>
            <w:sz w:val="24"/>
          </w:rPr>
          <w:t>Вологда-поиск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выброс газа в Коми произошёл из законсервированной скважины</w:t>
      </w:r>
    </w:p>
    <w:p>
      <w:pPr>
        <w:pStyle w:val="aff4"/>
        <w:keepLines/>
        <w:rPr>
          <w:rFonts w:ascii="Times New Roman" w:cs="Times New Roman" w:hAnsi="Times New Roman"/>
          <w:sz w:val="24"/>
        </w:rPr>
      </w:pPr>
      <w:r>
        <w:rPr>
          <w:rFonts w:ascii="Times New Roman" w:cs="Times New Roman" w:hAnsi="Times New Roman"/>
          <w:sz w:val="24"/>
        </w:rPr>
        <w:t>МЧС Коми прокомментировало Komi.аif.ru инцидент с выбросом газа в Интинском районе Коми.</w:t>
      </w:r>
    </w:p>
    <w:p>
      <w:pPr>
        <w:pStyle w:val="aff4"/>
        <w:keepLines/>
        <w:rPr>
          <w:rFonts w:ascii="Times New Roman" w:cs="Times New Roman" w:hAnsi="Times New Roman"/>
          <w:sz w:val="24"/>
        </w:rPr>
      </w:pPr>
      <w:r>
        <w:rPr>
          <w:rFonts w:ascii="Times New Roman" w:cs="Times New Roman" w:hAnsi="Times New Roman"/>
          <w:sz w:val="24"/>
        </w:rPr>
        <w:t xml:space="preserve">«В 10 км от города Инты при проведении технических работ произошёл выброс газа из законсервированной скважины», – сообщили Komi.аif.ru в МЧС региона.  </w:t>
      </w:r>
      <w:hyperlink r:id="rId1250" w:history="1">
        <w:r>
          <w:rPr>
            <w:rStyle w:val="a5"/>
            <w:rFonts w:ascii="Times New Roman" w:cs="Times New Roman" w:hAnsi="Times New Roman"/>
            <w:sz w:val="24"/>
          </w:rPr>
          <w:t>АиФ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Уголовное дело возбуждено после ДТП с рейсовым автобусом на Сахалине</w:t>
      </w:r>
    </w:p>
    <w:p>
      <w:pPr>
        <w:pStyle w:val="aff4"/>
        <w:keepLines/>
        <w:rPr>
          <w:rFonts w:ascii="Times New Roman" w:cs="Times New Roman" w:hAnsi="Times New Roman"/>
          <w:sz w:val="24"/>
        </w:rPr>
      </w:pPr>
      <w:r>
        <w:rPr>
          <w:rFonts w:ascii="Times New Roman" w:cs="Times New Roman" w:hAnsi="Times New Roman"/>
          <w:sz w:val="24"/>
        </w:rPr>
        <w:t>С травмами различной степени тяжести госпитализированы три человека - водители Nissan Tiida, фуры Hino и пассажир автобуса.</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ГУ МЧС по Сахалинской области ранее сообщала, что рейсовый автобус ехал практически пустым. </w:t>
      </w:r>
      <w:hyperlink r:id="rId1251"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Посещение пожарно-спасательной части города Балтийска</w:t>
      </w:r>
    </w:p>
    <w:p>
      <w:pPr>
        <w:pStyle w:val="aff4"/>
        <w:keepLines/>
        <w:rPr>
          <w:rFonts w:ascii="Times New Roman" w:cs="Times New Roman" w:hAnsi="Times New Roman"/>
          <w:sz w:val="24"/>
        </w:rPr>
      </w:pPr>
      <w:r>
        <w:rPr>
          <w:rFonts w:ascii="Times New Roman" w:cs="Times New Roman" w:hAnsi="Times New Roman"/>
          <w:sz w:val="24"/>
        </w:rPr>
        <w:t xml:space="preserve">Сотрудник МЧС Самбор Сергей Анатольевич провёл ребятам экскурсию на тему "Функции пожарно-спасательной части, работа пожарных, демонстрация техники и вооружения, инструктаж по пожарной безопасности " </w:t>
      </w:r>
      <w:hyperlink r:id="rId1252" w:history="1">
        <w:r>
          <w:rPr>
            <w:rStyle w:val="a5"/>
            <w:rFonts w:ascii="Times New Roman" w:cs="Times New Roman" w:hAnsi="Times New Roman"/>
            <w:sz w:val="24"/>
          </w:rPr>
          <w:t>Балтийские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Трагическое прощание с героем: похороны Сергея Быстрова в Кадуе</w:t>
      </w:r>
    </w:p>
    <w:p>
      <w:pPr>
        <w:pStyle w:val="aff4"/>
        <w:keepLines/>
        <w:rPr>
          <w:rFonts w:ascii="Times New Roman" w:cs="Times New Roman" w:hAnsi="Times New Roman"/>
          <w:sz w:val="24"/>
        </w:rPr>
      </w:pPr>
      <w:r>
        <w:rPr>
          <w:rFonts w:ascii="Times New Roman" w:cs="Times New Roman" w:hAnsi="Times New Roman"/>
          <w:sz w:val="24"/>
        </w:rPr>
        <w:t>Родителям Сергея оказывает поддержку психологическая служба МЧС, помогая пережить невосполнимую утрату.</w:t>
      </w:r>
    </w:p>
    <w:p>
      <w:pPr>
        <w:pStyle w:val="aff4"/>
        <w:keepLines/>
        <w:rPr>
          <w:rFonts w:ascii="Times New Roman" w:cs="Times New Roman" w:hAnsi="Times New Roman"/>
          <w:sz w:val="24"/>
        </w:rPr>
      </w:pPr>
      <w:r>
        <w:rPr>
          <w:rFonts w:ascii="Times New Roman" w:cs="Times New Roman" w:hAnsi="Times New Roman"/>
          <w:sz w:val="24"/>
        </w:rPr>
        <w:t xml:space="preserve">Сообщения о похоронах Сергея были распространены в социальных сетях. Многие жители города выразили свои соболезнования и готовы присоединиться к прощанию с героем.  </w:t>
      </w:r>
      <w:hyperlink r:id="rId1253" w:history="1">
        <w:r>
          <w:rPr>
            <w:rStyle w:val="a5"/>
            <w:rFonts w:ascii="Times New Roman" w:cs="Times New Roman" w:hAnsi="Times New Roman"/>
            <w:sz w:val="24"/>
          </w:rPr>
          <w:t>BezFormata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пожара в Химках, снятые с борта самолета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МЧС, к настоящему моменту площадь пожара увеличилась до 2 тысяч квадратных метров, произошло частичное обрушение кровли. На месте работают более 50 человек и 18 единиц техники.  </w:t>
      </w:r>
      <w:hyperlink r:id="rId125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ликвидировали спасатели в Воронеже</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главном управлении МЧС по региону, в среду, 10 июля пожарные тушили возгорание кровли супермаркета в Северном районе Воронеже на площади 500 квадратных метров. </w:t>
      </w:r>
      <w:hyperlink r:id="rId1255" w:history="1">
        <w:r>
          <w:rPr>
            <w:rStyle w:val="a5"/>
            <w:rFonts w:ascii="Times New Roman" w:cs="Times New Roman" w:hAnsi="Times New Roman"/>
            <w:sz w:val="24"/>
          </w:rPr>
          <w:t>Труд Черноземья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России продолжают ликвидировать пожары в Херсонской области</w:t>
      </w:r>
    </w:p>
    <w:p>
      <w:pPr>
        <w:pStyle w:val="aff4"/>
        <w:keepLines/>
        <w:rPr>
          <w:rFonts w:ascii="Times New Roman" w:cs="Times New Roman" w:hAnsi="Times New Roman"/>
          <w:sz w:val="24"/>
        </w:rPr>
      </w:pPr>
      <w:r>
        <w:rPr>
          <w:rFonts w:ascii="Times New Roman" w:cs="Times New Roman" w:hAnsi="Times New Roman"/>
          <w:sz w:val="24"/>
        </w:rPr>
        <w:t>Спасатели МЧС России продолжают ликвидировать пожары в Херсонской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"За прошедшие сутки пожарно-спасательные подразделения реагировали на 27 пожаров. Техногенный - 3, сухая растительность - 24", - сообщили в ведомстве. </w:t>
      </w:r>
      <w:hyperlink r:id="rId1256"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Мощный пожар в Химках наблюдают даже в центре Москвы</w:t>
      </w:r>
    </w:p>
    <w:p>
      <w:pPr>
        <w:pStyle w:val="aff4"/>
        <w:keepLines/>
        <w:rPr>
          <w:rFonts w:ascii="Times New Roman" w:cs="Times New Roman" w:hAnsi="Times New Roman"/>
          <w:sz w:val="24"/>
        </w:rPr>
      </w:pPr>
      <w:r>
        <w:rPr>
          <w:rFonts w:ascii="Times New Roman" w:cs="Times New Roman" w:hAnsi="Times New Roman"/>
          <w:sz w:val="24"/>
        </w:rPr>
        <w:t>МЧС планирует привлечь вертолёт для тушения пожара.</w:t>
      </w:r>
    </w:p>
    <w:p>
      <w:pPr>
        <w:pStyle w:val="aff4"/>
        <w:keepLines/>
        <w:rPr>
          <w:rFonts w:ascii="Times New Roman" w:cs="Times New Roman" w:hAnsi="Times New Roman"/>
          <w:sz w:val="24"/>
        </w:rPr>
      </w:pPr>
      <w:r>
        <w:rPr>
          <w:rFonts w:ascii="Times New Roman" w:cs="Times New Roman" w:hAnsi="Times New Roman"/>
          <w:sz w:val="24"/>
        </w:rPr>
        <w:t>Подписаться на Москва 24</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"Москва 24" </w:t>
      </w:r>
      <w:hyperlink r:id="rId1257"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Пензенцам пообещали жару и грозу на выходных</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в региональном управлении МЧС пообещали до +31 градуса. При этом на территории области прогностическая горимость леса – 3 класс пожарной опасности в 29 муниципальных образованиях, 4 класс – в Пачелмском районе. </w:t>
      </w:r>
      <w:hyperlink r:id="rId1258" w:history="1">
        <w:r>
          <w:rPr>
            <w:rStyle w:val="a5"/>
            <w:rFonts w:ascii="Times New Roman" w:cs="Times New Roman" w:hAnsi="Times New Roman"/>
            <w:sz w:val="24"/>
          </w:rPr>
          <w:t>Stolica58.ru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КАМАЗ с горючим столкнулся с другим большегрузом на костромской трассе</w:t>
      </w:r>
    </w:p>
    <w:p>
      <w:pPr>
        <w:pStyle w:val="aff4"/>
        <w:keepLines/>
        <w:rPr>
          <w:rFonts w:ascii="Times New Roman" w:cs="Times New Roman" w:hAnsi="Times New Roman"/>
          <w:sz w:val="24"/>
        </w:rPr>
      </w:pPr>
      <w:r>
        <w:rPr>
          <w:rFonts w:ascii="Times New Roman" w:cs="Times New Roman" w:hAnsi="Times New Roman"/>
          <w:sz w:val="24"/>
        </w:rPr>
        <w:t xml:space="preserve">КАМАЗ с горючим столкнулся с другим большегрузом на костромской трассе, сообщает пресс-служба ГУ МЧС России по региону. В ДТП пострадали два человека, также произошла частичная разгерметизация цистерны автотопливозаправщика. </w:t>
      </w:r>
      <w:hyperlink r:id="rId1259" w:history="1">
        <w:r>
          <w:rPr>
            <w:rStyle w:val="a5"/>
            <w:rFonts w:ascii="Times New Roman" w:cs="Times New Roman" w:hAnsi="Times New Roman"/>
            <w:sz w:val="24"/>
          </w:rPr>
          <w:t>КП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Татарстане мужчина спасся, выпрыгнув из падающего самолёта – его жена и дочь погибли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России по Республике Татарстан, самолёт рухнул в поле близ пгт. Камское Устье примерно в 09:35. Упавший самолёт загорелся, возгорание ликвидировали прибывшие на вызов пожарные.  </w:t>
      </w:r>
      <w:hyperlink r:id="rId1260" w:history="1">
        <w:r>
          <w:rPr>
            <w:rStyle w:val="a5"/>
            <w:rFonts w:ascii="Times New Roman" w:cs="Times New Roman" w:hAnsi="Times New Roman"/>
            <w:sz w:val="24"/>
          </w:rPr>
          <w:t>Полезный портал 2×2.su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Иркутского управления по гидрометеорологии и мониторингу окружающей среды, 12-13 июля по области местами ожидаются сильные и очень сильные дожди, сильные ливни, грозы, град, при грозах северо-западный ветер 15-20 м/с</w:t>
      </w:r>
    </w:p>
    <w:p>
      <w:pPr>
        <w:pStyle w:val="aff4"/>
        <w:keepLines/>
        <w:rPr>
          <w:rFonts w:ascii="Times New Roman" w:cs="Times New Roman" w:hAnsi="Times New Roman"/>
          <w:sz w:val="24"/>
        </w:rPr>
      </w:pPr>
      <w:r>
        <w:rPr>
          <w:rFonts w:ascii="Times New Roman" w:cs="Times New Roman" w:hAnsi="Times New Roman"/>
          <w:sz w:val="24"/>
        </w:rPr>
        <w:t xml:space="preserve">По данным Иркутского управления по гидрометеорологии и мониторингу окружающей среды, 12-13 июля по области местами ожидаются сильные и очень сильные дожди, сильные ливни, грозы, град, при грозах северо-западный ветер 15-20 м/с </w:t>
      </w:r>
      <w:hyperlink r:id="rId1261"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Пожары из-за удара молний произошли сразу в трёх населённых пунктах Иркутского района, сообщают в МЧС</w:t>
      </w:r>
    </w:p>
    <w:p>
      <w:pPr>
        <w:pStyle w:val="aff4"/>
        <w:keepLines/>
        <w:rPr>
          <w:rFonts w:ascii="Times New Roman" w:cs="Times New Roman" w:hAnsi="Times New Roman"/>
          <w:sz w:val="24"/>
        </w:rPr>
      </w:pPr>
      <w:r>
        <w:rPr>
          <w:rFonts w:ascii="Times New Roman" w:cs="Times New Roman" w:hAnsi="Times New Roman"/>
          <w:sz w:val="24"/>
        </w:rPr>
        <w:t>Пожары из-за удара молний произошли сразу в трёх населённых пунктах Иркутского района, сообщают в МЧС.</w:t>
      </w:r>
    </w:p>
    <w:p>
      <w:pPr>
        <w:pStyle w:val="aff4"/>
        <w:keepLines/>
        <w:rPr>
          <w:rFonts w:ascii="Times New Roman" w:cs="Times New Roman" w:hAnsi="Times New Roman"/>
          <w:sz w:val="24"/>
        </w:rPr>
      </w:pPr>
      <w:r>
        <w:rPr>
          <w:rFonts w:ascii="Times New Roman" w:cs="Times New Roman" w:hAnsi="Times New Roman"/>
          <w:sz w:val="24"/>
        </w:rPr>
        <w:t xml:space="preserve">В Смоленщине загорелся второй этаж и кровля дома. В посёлке Патроны молния попала в дерево. Оно загорелось.  </w:t>
      </w:r>
      <w:hyperlink r:id="rId1262"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из-за неисправной проводки загорелся дом</w:t>
      </w:r>
    </w:p>
    <w:p>
      <w:pPr>
        <w:pStyle w:val="aff4"/>
        <w:keepLines/>
        <w:rPr>
          <w:rFonts w:ascii="Times New Roman" w:cs="Times New Roman" w:hAnsi="Times New Roman"/>
          <w:sz w:val="24"/>
        </w:rPr>
      </w:pPr>
      <w:r>
        <w:rPr>
          <w:rFonts w:ascii="Times New Roman" w:cs="Times New Roman" w:hAnsi="Times New Roman"/>
          <w:sz w:val="24"/>
        </w:rPr>
        <w:t xml:space="preserve">В Ростове из-за неисправной проводки загорелся дом на ул. Горбачева, 12. Об этом сообщили в ГУ МЧС России по Ростовской области, уточнив, что огонь… </w:t>
      </w:r>
      <w:hyperlink r:id="rId1263"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кадры тушения масштабного пожара в Химках</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продолжают борьбу с огнем, который охватил цех в подмосковных Химках, сообщили в пресс-службе ведомства.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на улице Некрасова в микрорайоне Сходня произошло утром в четверг, вспыхнуло строение, в котором располагалось предприятие по производству керамических плит. </w:t>
      </w:r>
      <w:hyperlink r:id="rId1264"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неисправная проводка привела к пожару</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Ростовской области.</w:t>
      </w:r>
    </w:p>
    <w:p>
      <w:pPr>
        <w:pStyle w:val="aff4"/>
        <w:keepLines/>
        <w:rPr>
          <w:rFonts w:ascii="Times New Roman" w:cs="Times New Roman" w:hAnsi="Times New Roman"/>
          <w:sz w:val="24"/>
        </w:rPr>
      </w:pPr>
      <w:r>
        <w:rPr>
          <w:rFonts w:ascii="Times New Roman" w:cs="Times New Roman" w:hAnsi="Times New Roman"/>
          <w:sz w:val="24"/>
        </w:rPr>
        <w:t>– Под крышей замкнуло проводку, начался пожар,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МЧС Ростовской области </w:t>
      </w:r>
      <w:hyperlink r:id="rId1265" w:history="1">
        <w:r>
          <w:rPr>
            <w:rStyle w:val="a5"/>
            <w:rFonts w:ascii="Times New Roman" w:cs="Times New Roman" w:hAnsi="Times New Roman"/>
            <w:sz w:val="24"/>
          </w:rPr>
          <w:t>ROSTOF.RU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Re: Лето 2024 год</w:t>
      </w:r>
    </w:p>
    <w:p>
      <w:pPr>
        <w:pStyle w:val="aff4"/>
        <w:keepLines/>
        <w:rPr>
          <w:rFonts w:ascii="Times New Roman" w:cs="Times New Roman" w:hAnsi="Times New Roman"/>
          <w:sz w:val="24"/>
        </w:rPr>
      </w:pPr>
      <w:r>
        <w:rPr>
          <w:rFonts w:ascii="Times New Roman" w:cs="Times New Roman" w:hAnsi="Times New Roman"/>
          <w:sz w:val="24"/>
        </w:rPr>
        <w:t xml:space="preserve">МЧС говорит сидите дома. Но мы не послушали и отправились в Кануевку, жара сегодня и в правду сильная, солнце палит безжалостно. На воду вышли около четырёх часов утра и сразу мчим на первую точку, свал с двух метров на восем... </w:t>
      </w:r>
      <w:hyperlink r:id="rId1266" w:history="1">
        <w:r>
          <w:rPr>
            <w:rStyle w:val="a5"/>
            <w:rFonts w:ascii="Times New Roman" w:cs="Times New Roman" w:hAnsi="Times New Roman"/>
            <w:sz w:val="24"/>
          </w:rPr>
          <w:t>Самарский рыболовный клуб</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57-летний мужчина погиб во время пожара в жилом доме в селе под Липецком</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России по Липецкой области, огонь уничтожил находившиеся в помещении вещи, мебель и повредил внутреннюю отделку на четырех квадратных метрах.  </w:t>
      </w:r>
      <w:hyperlink r:id="rId1267" w:history="1">
        <w:r>
          <w:rPr>
            <w:rStyle w:val="a5"/>
            <w:rFonts w:ascii="Times New Roman" w:cs="Times New Roman" w:hAnsi="Times New Roman"/>
            <w:sz w:val="24"/>
          </w:rPr>
          <w:t>КП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восстановили газопровод, поврежденный в результате аварии</w:t>
      </w:r>
    </w:p>
    <w:p>
      <w:pPr>
        <w:pStyle w:val="aff4"/>
        <w:keepLines/>
        <w:rPr>
          <w:rFonts w:ascii="Times New Roman" w:cs="Times New Roman" w:hAnsi="Times New Roman"/>
          <w:sz w:val="24"/>
        </w:rPr>
      </w:pPr>
      <w:r>
        <w:rPr>
          <w:rFonts w:ascii="Times New Roman" w:cs="Times New Roman" w:hAnsi="Times New Roman"/>
          <w:sz w:val="24"/>
        </w:rPr>
        <w:t xml:space="preserve">Однако, как сообщали в региональном МЧС, угрозы для самого села не было. Вместе с тем потребителей в Алуште, Виноградном и еще 13 населенных пунктах от газоснабжения отключили. </w:t>
      </w:r>
      <w:hyperlink r:id="rId1268"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Кубани предупредили об экстремальной 40-градусной жаре</w:t>
      </w:r>
    </w:p>
    <w:p>
      <w:pPr>
        <w:pStyle w:val="aff4"/>
        <w:keepLines/>
        <w:rPr>
          <w:rFonts w:ascii="Times New Roman" w:cs="Times New Roman" w:hAnsi="Times New Roman"/>
          <w:sz w:val="24"/>
        </w:rPr>
      </w:pPr>
      <w:r>
        <w:rPr>
          <w:rFonts w:ascii="Times New Roman" w:cs="Times New Roman" w:hAnsi="Times New Roman"/>
          <w:sz w:val="24"/>
        </w:rPr>
        <w:t>Штормовое предупреждение не касается Сочи.</w:t>
      </w:r>
    </w:p>
    <w:p>
      <w:pPr>
        <w:pStyle w:val="aff4"/>
        <w:keepLines/>
        <w:rPr>
          <w:rFonts w:ascii="Times New Roman" w:cs="Times New Roman" w:hAnsi="Times New Roman"/>
          <w:sz w:val="24"/>
        </w:rPr>
      </w:pPr>
      <w:r>
        <w:rPr>
          <w:rFonts w:ascii="Times New Roman" w:cs="Times New Roman" w:hAnsi="Times New Roman"/>
          <w:sz w:val="24"/>
        </w:rPr>
        <w:t xml:space="preserve">В МЧС рекомендуют правильно одеваться, избегать физических нагрузок, а также обращать внимание на SMS-сообщения с предупреждениями о возможных чрезвычайных ситуациях. </w:t>
      </w:r>
      <w:hyperlink r:id="rId1269" w:history="1">
        <w:r>
          <w:rPr>
            <w:rStyle w:val="a5"/>
            <w:rFonts w:ascii="Times New Roman" w:cs="Times New Roman" w:hAnsi="Times New Roman"/>
            <w:sz w:val="24"/>
          </w:rPr>
          <w:t>BFM-Краснодар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Трагедия на Белом озере: утонула женщина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управления МЧС, спасатели оперативно прибыли на место происшествия и извлекли тело погибшей из воды. Этот случай подчеркивает важность соблюдения правил безопасности на водоемах и необходимости повышенного внимания к своим действиям во время отдыха у воды. </w:t>
      </w:r>
      <w:hyperlink r:id="rId1270" w:history="1">
        <w:r>
          <w:rPr>
            <w:rStyle w:val="a5"/>
            <w:rFonts w:ascii="Times New Roman" w:cs="Times New Roman" w:hAnsi="Times New Roman"/>
            <w:sz w:val="24"/>
          </w:rPr>
          <w:t>Cher-poisk.ru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подмосковных Химках горит цех на площади 2 000 квадратов. В здании - газ</w:t>
      </w:r>
    </w:p>
    <w:p>
      <w:pPr>
        <w:pStyle w:val="aff4"/>
        <w:keepLines/>
        <w:rPr>
          <w:rFonts w:ascii="Times New Roman" w:cs="Times New Roman" w:hAnsi="Times New Roman"/>
          <w:sz w:val="24"/>
        </w:rPr>
      </w:pPr>
      <w:r>
        <w:rPr>
          <w:rFonts w:ascii="Times New Roman" w:cs="Times New Roman" w:hAnsi="Times New Roman"/>
          <w:sz w:val="24"/>
        </w:rPr>
        <w:t>Как соообщается в Telegram-канале МЧС России 11 июля, площадь пожара составляет 2 тыс. квадратов.</w:t>
      </w:r>
    </w:p>
    <w:p>
      <w:pPr>
        <w:pStyle w:val="aff4"/>
        <w:keepLines/>
        <w:rPr>
          <w:rFonts w:ascii="Times New Roman" w:cs="Times New Roman" w:hAnsi="Times New Roman"/>
          <w:sz w:val="24"/>
        </w:rPr>
      </w:pPr>
      <w:r>
        <w:rPr>
          <w:rFonts w:ascii="Times New Roman" w:cs="Times New Roman" w:hAnsi="Times New Roman"/>
          <w:sz w:val="24"/>
        </w:rPr>
        <w:t xml:space="preserve">"Обрушилась кровля на 80 квадратных метрах. Внутри здания 30 газовых баллонов, из них 10 - вынесли пожарные МЧС России.  </w:t>
      </w:r>
      <w:hyperlink r:id="rId1271"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Крупное ДТП с участием пассажирского автобуса произошло в Южно-Сахалинске</w:t>
      </w:r>
    </w:p>
    <w:p>
      <w:pPr>
        <w:pStyle w:val="aff4"/>
        <w:keepLines/>
        <w:rPr>
          <w:rFonts w:ascii="Times New Roman" w:cs="Times New Roman" w:hAnsi="Times New Roman"/>
          <w:sz w:val="24"/>
        </w:rPr>
      </w:pPr>
      <w:r>
        <w:rPr>
          <w:rFonts w:ascii="Times New Roman" w:cs="Times New Roman" w:hAnsi="Times New Roman"/>
          <w:sz w:val="24"/>
        </w:rPr>
        <w:t xml:space="preserve">11 июля в 07:45 диспетчеру ГУ МЧС России по Сaхaлинской облaсти поступилa информaция о том, что нa 2 км федерaльной aвтодороги Южно-Сaхaлинск — Корсaков произошло ДТП с учaстием грузовика, иномарки и рейсового aвтобусa № 6 (aвтобус был без пaссaжиров). </w:t>
      </w:r>
      <w:hyperlink r:id="rId1272" w:history="1">
        <w:r>
          <w:rPr>
            <w:rStyle w:val="a5"/>
            <w:rFonts w:ascii="Times New Roman" w:cs="Times New Roman" w:hAnsi="Times New Roman"/>
            <w:sz w:val="24"/>
          </w:rPr>
          <w:t>АиФ Сахалин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Озвучена предварительная причина пожара многострадальной школы во Владивостоке</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пожара сгорел утеплитель в техническом помещении на крыше. Дознаватели МЧС России проводят проверку по факту пожара, рассматривается вопрос о привлечении виновных лиц к административной ответственности. </w:t>
      </w:r>
      <w:hyperlink r:id="rId127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прогнозирует в лесах Югры высокую вероятность пожаров</w:t>
      </w:r>
    </w:p>
    <w:p>
      <w:pPr>
        <w:pStyle w:val="aff4"/>
        <w:keepLines/>
        <w:rPr>
          <w:rFonts w:ascii="Times New Roman" w:cs="Times New Roman" w:hAnsi="Times New Roman"/>
          <w:sz w:val="24"/>
        </w:rPr>
      </w:pPr>
      <w:r>
        <w:rPr>
          <w:rFonts w:ascii="Times New Roman" w:cs="Times New Roman" w:hAnsi="Times New Roman"/>
          <w:sz w:val="24"/>
        </w:rPr>
        <w:t>По состоянию на 11 июля с начала пожароопасного периода в лесах Ханты-Мансийского автономного округа произошло 133 пожара на площади около 3 тысяч гектаров.</w:t>
      </w:r>
    </w:p>
    <w:p>
      <w:pPr>
        <w:pStyle w:val="aff4"/>
        <w:keepLines/>
        <w:rPr>
          <w:rFonts w:ascii="Times New Roman" w:cs="Times New Roman" w:hAnsi="Times New Roman"/>
          <w:sz w:val="24"/>
        </w:rPr>
      </w:pPr>
      <w:r>
        <w:rPr>
          <w:rFonts w:ascii="Times New Roman" w:cs="Times New Roman" w:hAnsi="Times New Roman"/>
          <w:sz w:val="24"/>
        </w:rPr>
        <w:t xml:space="preserve">Напомним, федеральная Авиалесоохрана в прогнозе на июль отметила Югру в списке регионов с риском лесных пожаров. </w:t>
      </w:r>
      <w:hyperlink r:id="rId1274" w:history="1">
        <w:r>
          <w:rPr>
            <w:rStyle w:val="a5"/>
            <w:rFonts w:ascii="Times New Roman" w:cs="Times New Roman" w:hAnsi="Times New Roman"/>
            <w:sz w:val="24"/>
          </w:rPr>
          <w:t>Ugra-news.ru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Накануне были проведены патрулирования несанкционированных мест купаний в Харабалинском, Лиманском,Икрянинском и Ахтубинском районах</w:t>
      </w:r>
    </w:p>
    <w:p>
      <w:pPr>
        <w:pStyle w:val="aff4"/>
        <w:keepLines/>
        <w:rPr>
          <w:rFonts w:ascii="Times New Roman" w:cs="Times New Roman" w:hAnsi="Times New Roman"/>
          <w:sz w:val="24"/>
        </w:rPr>
      </w:pPr>
      <w:r>
        <w:rPr>
          <w:rFonts w:ascii="Times New Roman" w:cs="Times New Roman" w:hAnsi="Times New Roman"/>
          <w:sz w:val="24"/>
        </w:rPr>
        <w:t>Подробнее на сайте "ГУ МЧС Астрахань"</w:t>
      </w:r>
    </w:p>
    <w:p>
      <w:pPr>
        <w:pStyle w:val="aff4"/>
        <w:keepLines/>
        <w:rPr>
          <w:rFonts w:ascii="Times New Roman" w:cs="Times New Roman" w:hAnsi="Times New Roman"/>
          <w:sz w:val="24"/>
        </w:rPr>
      </w:pPr>
      <w:r>
        <w:rPr>
          <w:rFonts w:ascii="Times New Roman" w:cs="Times New Roman" w:hAnsi="Times New Roman"/>
          <w:sz w:val="24"/>
        </w:rPr>
        <w:t>Подписывайся BK\OK\TG\YouTube</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Астраханской области" </w:t>
      </w:r>
      <w:hyperlink r:id="rId1275"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Подмосковье загорелся цех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Об этом сообщает МЧС.</w:t>
      </w:r>
    </w:p>
    <w:p>
      <w:pPr>
        <w:pStyle w:val="aff4"/>
        <w:keepLines/>
        <w:rPr>
          <w:rFonts w:ascii="Times New Roman" w:cs="Times New Roman" w:hAnsi="Times New Roman"/>
          <w:sz w:val="24"/>
        </w:rPr>
      </w:pPr>
      <w:r>
        <w:rPr>
          <w:rFonts w:ascii="Times New Roman" w:cs="Times New Roman" w:hAnsi="Times New Roman"/>
          <w:sz w:val="24"/>
        </w:rPr>
        <w:t xml:space="preserve">Точные причины пожара неизвестны — в первом сообщении о возгорании МЧС писало, что горит кровля здания. По данным спасателей, площадь возгорания составляет две тысячи квадратных метров. </w:t>
      </w:r>
      <w:hyperlink r:id="rId1276" w:history="1">
        <w:r>
          <w:rPr>
            <w:rStyle w:val="a5"/>
            <w:rFonts w:ascii="Times New Roman" w:cs="Times New Roman" w:hAnsi="Times New Roman"/>
            <w:sz w:val="24"/>
          </w:rPr>
          <w:t>МЕДИА ЗОНА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дом горел в Горно-Алтайске</w:t>
      </w:r>
    </w:p>
    <w:p>
      <w:pPr>
        <w:pStyle w:val="aff4"/>
        <w:keepLines/>
        <w:rPr>
          <w:rFonts w:ascii="Times New Roman" w:cs="Times New Roman" w:hAnsi="Times New Roman"/>
          <w:sz w:val="24"/>
        </w:rPr>
      </w:pPr>
      <w:r>
        <w:rPr>
          <w:rFonts w:ascii="Times New Roman" w:cs="Times New Roman" w:hAnsi="Times New Roman"/>
          <w:sz w:val="24"/>
        </w:rPr>
        <w:t>На улице Долгих в Горно-Алтайске 11 июля произошел пожар. Загорелся жилой дом.</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поступило в 10:30.  </w:t>
      </w:r>
      <w:hyperlink r:id="rId1277" w:history="1">
        <w:r>
          <w:rPr>
            <w:rStyle w:val="a5"/>
            <w:rFonts w:ascii="Times New Roman" w:cs="Times New Roman" w:hAnsi="Times New Roman"/>
            <w:sz w:val="24"/>
          </w:rPr>
          <w:t>Новости Горного Алтая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прогремел взрыв</w:t>
      </w:r>
    </w:p>
    <w:p>
      <w:pPr>
        <w:pStyle w:val="aff4"/>
        <w:keepLines/>
        <w:rPr>
          <w:rFonts w:ascii="Times New Roman" w:cs="Times New Roman" w:hAnsi="Times New Roman"/>
          <w:sz w:val="24"/>
        </w:rPr>
      </w:pPr>
      <w:r>
        <w:rPr>
          <w:rFonts w:ascii="Times New Roman" w:cs="Times New Roman" w:hAnsi="Times New Roman"/>
          <w:sz w:val="24"/>
        </w:rPr>
        <w:t>В поселке Дагомыс вечером 10 июля во время заправки в автомобиле BMW взорвался газовый баллон.</w:t>
      </w:r>
    </w:p>
    <w:p>
      <w:pPr>
        <w:pStyle w:val="aff4"/>
        <w:keepLines/>
        <w:rPr>
          <w:rFonts w:ascii="Times New Roman" w:cs="Times New Roman" w:hAnsi="Times New Roman"/>
          <w:sz w:val="24"/>
        </w:rPr>
      </w:pPr>
      <w:r>
        <w:rPr>
          <w:rFonts w:ascii="Times New Roman" w:cs="Times New Roman" w:hAnsi="Times New Roman"/>
          <w:sz w:val="24"/>
        </w:rPr>
        <w:t xml:space="preserve">— В результате произошедшего водитель автомобиля «БМВ», производивший заправку баллонов, не доставая их из багажника, получил легкие травмы.  </w:t>
      </w:r>
      <w:hyperlink r:id="rId1278" w:history="1">
        <w:r>
          <w:rPr>
            <w:rStyle w:val="a5"/>
            <w:rFonts w:ascii="Times New Roman" w:cs="Times New Roman" w:hAnsi="Times New Roman"/>
            <w:sz w:val="24"/>
          </w:rPr>
          <w:t>Сочи Экспресс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Внутри 20 баллонов с газом: В Химках пламя охватило склад, обрушилась кровля. Что известно к этому часу</w:t>
      </w:r>
    </w:p>
    <w:p>
      <w:pPr>
        <w:pStyle w:val="aff4"/>
        <w:keepLines/>
        <w:rPr>
          <w:rFonts w:ascii="Times New Roman" w:cs="Times New Roman" w:hAnsi="Times New Roman"/>
          <w:sz w:val="24"/>
        </w:rPr>
      </w:pPr>
      <w:r>
        <w:rPr>
          <w:rFonts w:ascii="Times New Roman" w:cs="Times New Roman" w:hAnsi="Times New Roman"/>
          <w:sz w:val="24"/>
        </w:rPr>
        <w:t xml:space="preserve">В Химках Московской области произошёл пожар в промышленном здании. По информации локальных источников и Телеграм-каналов, в Сходне возгорание на складе цеха по производству керамических плит. </w:t>
      </w:r>
      <w:hyperlink r:id="rId1279"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МЧС Камчатки Лебедев спас людей, вытащив машину из реки</w:t>
      </w:r>
    </w:p>
    <w:p>
      <w:pPr>
        <w:pStyle w:val="aff4"/>
        <w:keepLines/>
        <w:rPr>
          <w:rFonts w:ascii="Times New Roman" w:cs="Times New Roman" w:hAnsi="Times New Roman"/>
          <w:sz w:val="24"/>
        </w:rPr>
      </w:pPr>
      <w:r>
        <w:rPr>
          <w:rFonts w:ascii="Times New Roman" w:cs="Times New Roman" w:hAnsi="Times New Roman"/>
          <w:sz w:val="24"/>
        </w:rPr>
        <w:t xml:space="preserve">Министр по чрезвычайным ситуациям Камчатского края Сергей Лебедев вытащил машину с людьми из реки. Видео он опубликовал на своей странице во ВКонтакте. </w:t>
      </w:r>
      <w:hyperlink r:id="rId1280" w:history="1">
        <w:r>
          <w:rPr>
            <w:rStyle w:val="a5"/>
            <w:rFonts w:ascii="Times New Roman" w:cs="Times New Roman" w:hAnsi="Times New Roman"/>
            <w:sz w:val="24"/>
          </w:rPr>
          <w:t>АиФ Камчатка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Мощный пожар бушует на производстве керамических плит в Химках</w:t>
      </w:r>
    </w:p>
    <w:p>
      <w:pPr>
        <w:pStyle w:val="aff4"/>
        <w:keepLines/>
        <w:rPr>
          <w:rFonts w:ascii="Times New Roman" w:cs="Times New Roman" w:hAnsi="Times New Roman"/>
          <w:sz w:val="24"/>
        </w:rPr>
      </w:pPr>
      <w:r>
        <w:rPr>
          <w:rFonts w:ascii="Times New Roman" w:cs="Times New Roman" w:hAnsi="Times New Roman"/>
          <w:sz w:val="24"/>
        </w:rPr>
        <w:t>Несмотря на информацию, распространяемую СМИ и Telegram-каналами о возгорании на 5 тысячах кв. м., МЧС сообщает только о 2 тысячах квадратов</w:t>
      </w:r>
    </w:p>
    <w:p>
      <w:pPr>
        <w:pStyle w:val="aff4"/>
        <w:keepLines/>
        <w:rPr>
          <w:rFonts w:ascii="Times New Roman" w:cs="Times New Roman" w:hAnsi="Times New Roman"/>
          <w:sz w:val="24"/>
        </w:rPr>
      </w:pPr>
      <w:r>
        <w:rPr>
          <w:rFonts w:ascii="Times New Roman" w:cs="Times New Roman" w:hAnsi="Times New Roman"/>
          <w:sz w:val="24"/>
        </w:rPr>
        <w:t>: соцсети</w:t>
      </w:r>
    </w:p>
    <w:p>
      <w:pPr>
        <w:pStyle w:val="aff4"/>
        <w:keepLines/>
        <w:rPr>
          <w:rFonts w:ascii="Times New Roman" w:cs="Times New Roman" w:hAnsi="Times New Roman"/>
          <w:sz w:val="24"/>
        </w:rPr>
      </w:pPr>
      <w:r>
        <w:rPr>
          <w:rFonts w:ascii="Times New Roman" w:cs="Times New Roman" w:hAnsi="Times New Roman"/>
          <w:sz w:val="24"/>
        </w:rPr>
        <w:t xml:space="preserve">Подписывайся на Живую Кубань </w:t>
      </w:r>
      <w:hyperlink r:id="rId1281"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Рекомендации МЧС: что делать, если вы оказались в зоне лесного пожара?</w:t>
      </w:r>
    </w:p>
    <w:p>
      <w:pPr>
        <w:pStyle w:val="aff4"/>
        <w:keepLines/>
        <w:rPr>
          <w:rFonts w:ascii="Times New Roman" w:cs="Times New Roman" w:hAnsi="Times New Roman"/>
          <w:sz w:val="24"/>
        </w:rPr>
      </w:pPr>
      <w:r>
        <w:rPr>
          <w:rFonts w:ascii="Times New Roman" w:cs="Times New Roman" w:hAnsi="Times New Roman"/>
          <w:sz w:val="24"/>
        </w:rPr>
        <w:t xml:space="preserve">МЧС России дало рекомендации, как действовать, если человек оказался в зоне лесного пожара, передает информационный портал «Якутия 24» со ссылкой на пресс-службу главы и правительства региона. </w:t>
      </w:r>
      <w:hyperlink r:id="rId1282" w:history="1">
        <w:r>
          <w:rPr>
            <w:rStyle w:val="a5"/>
            <w:rFonts w:ascii="Times New Roman" w:cs="Times New Roman" w:hAnsi="Times New Roman"/>
            <w:sz w:val="24"/>
          </w:rPr>
          <w:t>Якутия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впервые прошли масштабные учения по практической эвакуации детских оздоровительных лагере при угрозе распространения природных пожаров</w:t>
      </w:r>
    </w:p>
    <w:p>
      <w:pPr>
        <w:pStyle w:val="aff4"/>
        <w:keepLines/>
        <w:rPr>
          <w:rFonts w:ascii="Times New Roman" w:cs="Times New Roman" w:hAnsi="Times New Roman"/>
          <w:sz w:val="24"/>
        </w:rPr>
      </w:pPr>
      <w:r>
        <w:rPr>
          <w:rFonts w:ascii="Times New Roman" w:cs="Times New Roman" w:hAnsi="Times New Roman"/>
          <w:sz w:val="24"/>
        </w:rPr>
        <w:t xml:space="preserve">- Сегодня важно, чтобы не только руководители знали, как организовать спасение подопечных, но и дети должны понимать все эти этапы, - отметил начальник Главного управления МЧС России по Курской области генерал-майор внутренней службы Иван Лунев.  </w:t>
      </w:r>
      <w:hyperlink r:id="rId1283"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деревне Становое Орловского района очевидцы спасли из горящего дома двух пожилых людей: 95-летнюю женщину и 72-летнего мужчину</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регионального ГУ МЧС. До приезда пожарных бригад очевидцы смогли спасти из охваченного пламенем дома двух пожилых людей: 95-летнюю женщину и 72-летнего мужчину.  </w:t>
      </w:r>
      <w:hyperlink r:id="rId1284" w:history="1">
        <w:r>
          <w:rPr>
            <w:rStyle w:val="a5"/>
            <w:rFonts w:ascii="Times New Roman" w:cs="Times New Roman" w:hAnsi="Times New Roman"/>
            <w:sz w:val="24"/>
          </w:rPr>
          <w:t>Городской портал.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Пострадавшим от затопления россиянам выплатили в среднем по 26 тысяч рублей</w:t>
      </w:r>
    </w:p>
    <w:p>
      <w:pPr>
        <w:pStyle w:val="aff4"/>
        <w:keepLines/>
        <w:rPr>
          <w:rFonts w:ascii="Times New Roman" w:cs="Times New Roman" w:hAnsi="Times New Roman"/>
          <w:sz w:val="24"/>
        </w:rPr>
      </w:pPr>
      <w:r>
        <w:rPr>
          <w:rFonts w:ascii="Times New Roman" w:cs="Times New Roman" w:hAnsi="Times New Roman"/>
          <w:sz w:val="24"/>
        </w:rPr>
        <w:t xml:space="preserve">Как следует из стенограммы совещания, глава МЧС Александр Куренков информировал Путина о ситуации с лесными пожарами в регионах и о ликвидации последствий весенних паводков. Материальную помощь получили более 420 тысяч человек, пострадавших от паводков, общий объём выплат – 11 млрд рублей. </w:t>
      </w:r>
      <w:hyperlink r:id="rId1285" w:history="1">
        <w:r>
          <w:rPr>
            <w:rStyle w:val="a5"/>
            <w:rFonts w:ascii="Times New Roman" w:cs="Times New Roman" w:hAnsi="Times New Roman"/>
            <w:sz w:val="24"/>
          </w:rPr>
          <w:t>Каспаров.Ру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Костромские спасатели предотвратили возгорание автоцистерны в Шарьинском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Столкнулись два КАМАЗа, сообщает пресс-служба регионального МЧС. В результате происшествия пострадало 2 человека. Произошла небольшая разгерметизация цистерны автотопливозаправщика.  </w:t>
      </w:r>
      <w:hyperlink r:id="rId1286" w:history="1">
        <w:r>
          <w:rPr>
            <w:rStyle w:val="a5"/>
            <w:rFonts w:ascii="Times New Roman" w:cs="Times New Roman" w:hAnsi="Times New Roman"/>
            <w:sz w:val="24"/>
          </w:rPr>
          <w:t>Russia24.pro -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и ливни вновь накроют Псковскую область</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России по Псковской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четверг, 11 июля, от Псковского ЦГМС – филиала ФГБУ «Северо-Западное УГМС» было получено предупреждение о неблагоприятном метеорологическом явлении. </w:t>
      </w:r>
      <w:hyperlink r:id="rId1287" w:history="1">
        <w:r>
          <w:rPr>
            <w:rStyle w:val="a5"/>
            <w:rFonts w:ascii="Times New Roman" w:cs="Times New Roman" w:hAnsi="Times New Roman"/>
            <w:sz w:val="24"/>
          </w:rPr>
          <w:t>КП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Орловцев переполошили ничейные пакеты</w:t>
      </w:r>
    </w:p>
    <w:p>
      <w:pPr>
        <w:pStyle w:val="aff4"/>
        <w:keepLines/>
        <w:rPr>
          <w:rFonts w:ascii="Times New Roman" w:cs="Times New Roman" w:hAnsi="Times New Roman"/>
          <w:sz w:val="24"/>
        </w:rPr>
      </w:pPr>
      <w:r>
        <w:rPr>
          <w:rFonts w:ascii="Times New Roman" w:cs="Times New Roman" w:hAnsi="Times New Roman"/>
          <w:sz w:val="24"/>
        </w:rPr>
        <w:t>Накануне, 10 июля, жителей Орла переполошили несколько подозрительных пакетов, сообщили в ГУ МЧС региона.</w:t>
      </w:r>
    </w:p>
    <w:p>
      <w:pPr>
        <w:pStyle w:val="aff4"/>
        <w:keepLines/>
        <w:rPr>
          <w:rFonts w:ascii="Times New Roman" w:cs="Times New Roman" w:hAnsi="Times New Roman"/>
          <w:sz w:val="24"/>
        </w:rPr>
      </w:pPr>
      <w:r>
        <w:rPr>
          <w:rFonts w:ascii="Times New Roman" w:cs="Times New Roman" w:hAnsi="Times New Roman"/>
          <w:sz w:val="24"/>
        </w:rPr>
        <w:t xml:space="preserve">Сначала в 11-м часу утра бдительного орловца смутил бесхозный пакет на улице Московской.  </w:t>
      </w:r>
      <w:hyperlink r:id="rId1288" w:history="1">
        <w:r>
          <w:rPr>
            <w:rStyle w:val="a5"/>
            <w:rFonts w:ascii="Times New Roman" w:cs="Times New Roman" w:hAnsi="Times New Roman"/>
            <w:sz w:val="24"/>
          </w:rPr>
          <w:t>Орловские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вместе с щенком спасся из горящего грузовика на автодороге за Биробиджаном</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России ЕАО.</w:t>
      </w:r>
    </w:p>
    <w:p>
      <w:pPr>
        <w:pStyle w:val="aff4"/>
        <w:keepLines/>
        <w:rPr>
          <w:rFonts w:ascii="Times New Roman" w:cs="Times New Roman" w:hAnsi="Times New Roman"/>
          <w:sz w:val="24"/>
        </w:rPr>
      </w:pPr>
      <w:r>
        <w:rPr>
          <w:rFonts w:ascii="Times New Roman" w:cs="Times New Roman" w:hAnsi="Times New Roman"/>
          <w:sz w:val="24"/>
        </w:rPr>
        <w:t>Пожарные МЧС России оперативно потушили разгоревшееся пламя, но, к сожалению, автомобиль спасти не удалось.</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водителям о мерах осторожности и настоятельно просят обращать внимания на любые, даже малейшие неисправности транспортного средства, а также проходить техосмотр вовремя.  </w:t>
      </w:r>
      <w:hyperlink r:id="rId1289" w:history="1">
        <w:r>
          <w:rPr>
            <w:rStyle w:val="a5"/>
            <w:rFonts w:ascii="Times New Roman" w:cs="Times New Roman" w:hAnsi="Times New Roman"/>
            <w:sz w:val="24"/>
          </w:rPr>
          <w:t>МК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Подозрительные пакеты переполошили двух орловчан</w:t>
      </w:r>
    </w:p>
    <w:p>
      <w:pPr>
        <w:pStyle w:val="aff4"/>
        <w:keepLines/>
        <w:rPr>
          <w:rFonts w:ascii="Times New Roman" w:cs="Times New Roman" w:hAnsi="Times New Roman"/>
          <w:sz w:val="24"/>
        </w:rPr>
      </w:pPr>
      <w:r>
        <w:rPr>
          <w:rFonts w:ascii="Times New Roman" w:cs="Times New Roman" w:hAnsi="Times New Roman"/>
          <w:sz w:val="24"/>
        </w:rPr>
        <w:t>В Орле сотрудники МЧС дважды за сутки выезжали в Железнодорожный район. Поводом послужили вызовы по факту обнаружения подозрительных находок.</w:t>
      </w:r>
    </w:p>
    <w:p>
      <w:pPr>
        <w:pStyle w:val="aff4"/>
        <w:keepLines/>
        <w:rPr>
          <w:rFonts w:ascii="Times New Roman" w:cs="Times New Roman" w:hAnsi="Times New Roman"/>
          <w:sz w:val="24"/>
        </w:rPr>
      </w:pPr>
      <w:r>
        <w:rPr>
          <w:rFonts w:ascii="Times New Roman" w:cs="Times New Roman" w:hAnsi="Times New Roman"/>
          <w:sz w:val="24"/>
        </w:rPr>
        <w:t xml:space="preserve">Так, утром 10 июля спасатели дежурили на улице Московской.  </w:t>
      </w:r>
      <w:hyperlink r:id="rId1290" w:history="1">
        <w:r>
          <w:rPr>
            <w:rStyle w:val="a5"/>
            <w:rFonts w:ascii="Times New Roman" w:cs="Times New Roman" w:hAnsi="Times New Roman"/>
            <w:sz w:val="24"/>
          </w:rPr>
          <w:t>МК Орёл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Отпуск и праздничные дни. Что нужно знать работнику?</w:t>
      </w:r>
    </w:p>
    <w:p>
      <w:pPr>
        <w:pStyle w:val="aff4"/>
        <w:keepLines/>
        <w:rPr>
          <w:rFonts w:ascii="Times New Roman" w:cs="Times New Roman" w:hAnsi="Times New Roman"/>
          <w:sz w:val="24"/>
        </w:rPr>
      </w:pPr>
      <w:r>
        <w:rPr>
          <w:rFonts w:ascii="Times New Roman" w:cs="Times New Roman" w:hAnsi="Times New Roman"/>
          <w:sz w:val="24"/>
        </w:rPr>
        <w:t xml:space="preserve">-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w:t>
      </w:r>
      <w:hyperlink r:id="rId1291"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Костромские спасатели предотвратили возгорание автоцистерны в Шарьинском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Столкнулись два КАМАЗа, сообщает пресс-служба регионального МЧС. В результате происшествия пострадало 2 человека. Произошла небольшая разгерметизация цистерны автотопливозаправщика.  </w:t>
      </w:r>
      <w:hyperlink r:id="rId129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Пусть Ваше лето будет безопасным!</w:t>
      </w:r>
    </w:p>
    <w:p>
      <w:pPr>
        <w:pStyle w:val="aff4"/>
        <w:keepLines/>
        <w:rPr>
          <w:rFonts w:ascii="Times New Roman" w:cs="Times New Roman" w:hAnsi="Times New Roman"/>
          <w:sz w:val="24"/>
        </w:rPr>
      </w:pPr>
      <w:r>
        <w:rPr>
          <w:rFonts w:ascii="Times New Roman" w:cs="Times New Roman" w:hAnsi="Times New Roman"/>
          <w:sz w:val="24"/>
        </w:rPr>
        <w:t xml:space="preserve">Черлакским инспекторским участком Центра ГИМС ГУ МЧС России по Омской области организованно патрулирование береговой линии Иртыша с участием полицейских, народных дружин, руководителей и работников школ.  </w:t>
      </w:r>
      <w:hyperlink r:id="rId1293"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Украинский региональный главк МЧС призывает находиться в безопасности. Утром губернатор Вячеслав Гладков сообщил, что ночью атаки подвергся городу Грайверен, обошлось без пострадавших.  </w:t>
      </w:r>
      <w:hyperlink r:id="rId1294"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ПРЕДУПРЕЖДЕНИЕ О НЕБЛАГОПРИЯТНОМ ЯВЛЕНИИ</w:t>
      </w:r>
    </w:p>
    <w:p>
      <w:pPr>
        <w:pStyle w:val="aff4"/>
        <w:keepLines/>
        <w:rPr>
          <w:rFonts w:ascii="Times New Roman" w:cs="Times New Roman" w:hAnsi="Times New Roman"/>
          <w:sz w:val="24"/>
        </w:rPr>
      </w:pPr>
      <w:r>
        <w:rPr>
          <w:rFonts w:ascii="Times New Roman" w:cs="Times New Roman" w:hAnsi="Times New Roman"/>
          <w:sz w:val="24"/>
        </w:rPr>
        <w:t xml:space="preserve">По данным ЦУКС Главного управления МЧС России по Псковской области в связи с ухудшением погодных условий на территории области прогнозируется с вероятностью (0,4) возникновение чрезвычайных ситуаций, связанных с нарушением условий жизнедеятельности населения. </w:t>
      </w:r>
      <w:hyperlink r:id="rId1295" w:history="1">
        <w:r>
          <w:rPr>
            <w:rStyle w:val="a5"/>
            <w:rFonts w:ascii="Times New Roman" w:cs="Times New Roman" w:hAnsi="Times New Roman"/>
            <w:sz w:val="24"/>
          </w:rPr>
          <w:t>BezFormata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Музыка, танцы и новые друзья: летний лагерь, который дети никогда не забудут!</w:t>
      </w:r>
    </w:p>
    <w:p>
      <w:pPr>
        <w:pStyle w:val="aff4"/>
        <w:keepLines/>
        <w:rPr>
          <w:rFonts w:ascii="Times New Roman" w:cs="Times New Roman" w:hAnsi="Times New Roman"/>
          <w:sz w:val="24"/>
        </w:rPr>
      </w:pPr>
      <w:r>
        <w:rPr>
          <w:rFonts w:ascii="Times New Roman" w:cs="Times New Roman" w:hAnsi="Times New Roman"/>
          <w:sz w:val="24"/>
        </w:rPr>
        <w:t xml:space="preserve">«Академия дружбы – 2024» благодарит сотрудников Детской школы искусств, Детской хореографической школы, кинотеатра «Рет- ро», Детской библиотеки им. А.Гайдара, Парка культуры и отдыха, Дома творчества и досуга «Юность», прокуратуры ЗАТО г. Лесной, СПСЧ № 2 СУ ФПС № 6 МЧС России, поисково-спасательного отряда Аварийно-спасательной службы, столовой школы № 64, ОПДН ОМВД РФ по ГО «Город Лесной... </w:t>
      </w:r>
      <w:hyperlink r:id="rId1296" w:history="1">
        <w:r>
          <w:rPr>
            <w:rStyle w:val="a5"/>
            <w:rFonts w:ascii="Times New Roman" w:cs="Times New Roman" w:hAnsi="Times New Roman"/>
            <w:sz w:val="24"/>
          </w:rPr>
          <w:t>Газета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УФСИН России по Кировской области в составе сборной команды ФСИН России стали победителями «Кубка Общества «Динамо» по Хоккею»</w:t>
      </w:r>
    </w:p>
    <w:p>
      <w:pPr>
        <w:pStyle w:val="aff4"/>
        <w:keepLines/>
        <w:rPr>
          <w:rFonts w:ascii="Times New Roman" w:cs="Times New Roman" w:hAnsi="Times New Roman"/>
          <w:sz w:val="24"/>
        </w:rPr>
      </w:pPr>
      <w:r>
        <w:rPr>
          <w:rFonts w:ascii="Times New Roman" w:cs="Times New Roman" w:hAnsi="Times New Roman"/>
          <w:sz w:val="24"/>
        </w:rPr>
        <w:t xml:space="preserve">В течение семи игровых дней 260 хоккеистов, представляющих сборные команды: ФСИН, ФСО, МВД, ФНС, МЧС, ФССП, Росгвардия, «Динамо – 21», «Динамо – 24», «Динамо» № 33 провели 28 захватывающих матчей. </w:t>
      </w:r>
      <w:hyperlink r:id="rId1297" w:history="1">
        <w:r>
          <w:rPr>
            <w:rStyle w:val="a5"/>
            <w:rFonts w:ascii="Times New Roman" w:cs="Times New Roman" w:hAnsi="Times New Roman"/>
            <w:sz w:val="24"/>
          </w:rPr>
          <w:t>BezFormata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Кемерове за нарушения запретили деятельность двух ТРК «Променад»</w:t>
      </w:r>
    </w:p>
    <w:p>
      <w:pPr>
        <w:pStyle w:val="aff4"/>
        <w:keepLines/>
        <w:rPr>
          <w:rFonts w:ascii="Times New Roman" w:cs="Times New Roman" w:hAnsi="Times New Roman"/>
          <w:sz w:val="24"/>
        </w:rPr>
      </w:pPr>
      <w:r>
        <w:rPr>
          <w:rFonts w:ascii="Times New Roman" w:cs="Times New Roman" w:hAnsi="Times New Roman"/>
          <w:sz w:val="24"/>
        </w:rPr>
        <w:t xml:space="preserve">Собственники ТРК на пр. Ленина и на пр. Химиков не выполнили предписания госпожнадзора МЧС России. Все нарушения касались требований пожарной безопасности и создавали угрозу жизни и здоровью людей. </w:t>
      </w:r>
      <w:hyperlink r:id="rId1298" w:history="1">
        <w:r>
          <w:rPr>
            <w:rStyle w:val="a5"/>
            <w:rFonts w:ascii="Times New Roman" w:cs="Times New Roman" w:hAnsi="Times New Roman"/>
            <w:sz w:val="24"/>
          </w:rPr>
          <w:t>АиФ Кузбасс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молнии:. не стой под деревом;</w:t>
      </w:r>
    </w:p>
    <w:p>
      <w:pPr>
        <w:pStyle w:val="aff4"/>
        <w:keepLines/>
        <w:rPr>
          <w:rFonts w:ascii="Times New Roman" w:cs="Times New Roman" w:hAnsi="Times New Roman"/>
          <w:sz w:val="24"/>
        </w:rPr>
      </w:pPr>
      <w:r>
        <w:rPr>
          <w:rFonts w:ascii="Times New Roman" w:cs="Times New Roman" w:hAnsi="Times New Roman"/>
          <w:sz w:val="24"/>
        </w:rPr>
        <w:t xml:space="preserve">При молнии: </w:t>
      </w:r>
    </w:p>
    <w:p>
      <w:pPr>
        <w:pStyle w:val="aff4"/>
        <w:keepLines/>
        <w:rPr>
          <w:rFonts w:ascii="Times New Roman" w:cs="Times New Roman" w:hAnsi="Times New Roman"/>
          <w:sz w:val="24"/>
        </w:rPr>
      </w:pPr>
      <w:r>
        <w:rPr>
          <w:rFonts w:ascii="Times New Roman" w:cs="Times New Roman" w:hAnsi="Times New Roman"/>
          <w:sz w:val="24"/>
        </w:rPr>
        <w:t>не стой под деревом;</w:t>
      </w:r>
    </w:p>
    <w:p>
      <w:pPr>
        <w:pStyle w:val="aff4"/>
        <w:keepLines/>
        <w:rPr>
          <w:rFonts w:ascii="Times New Roman" w:cs="Times New Roman" w:hAnsi="Times New Roman"/>
          <w:sz w:val="24"/>
        </w:rPr>
      </w:pPr>
      <w:r>
        <w:rPr>
          <w:rFonts w:ascii="Times New Roman" w:cs="Times New Roman" w:hAnsi="Times New Roman"/>
          <w:sz w:val="24"/>
        </w:rPr>
        <w:t xml:space="preserve">не раскрывай зонт; </w:t>
      </w:r>
      <w:hyperlink r:id="rId1299"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Свердловские огнеборцы продолжают профилактические беседы с отдыхающими у водоемов</w:t>
      </w:r>
    </w:p>
    <w:p>
      <w:pPr>
        <w:pStyle w:val="aff4"/>
        <w:keepLines/>
        <w:rPr>
          <w:rFonts w:ascii="Times New Roman" w:cs="Times New Roman" w:hAnsi="Times New Roman"/>
          <w:sz w:val="24"/>
        </w:rPr>
      </w:pPr>
      <w:r>
        <w:rPr>
          <w:rFonts w:ascii="Times New Roman" w:cs="Times New Roman" w:hAnsi="Times New Roman"/>
          <w:sz w:val="24"/>
        </w:rPr>
        <w:t xml:space="preserve">Для предотвращения трагедий сотрудники МЧС не прекращают работу по патрулированию мест отдыха людей в нашем регионе. Спасатели ежедневно патрулируют водоемы и проводят профилактические беседы с гражданами. </w:t>
      </w:r>
      <w:hyperlink r:id="rId1300" w:history="1">
        <w:r>
          <w:rPr>
            <w:rStyle w:val="a5"/>
            <w:rFonts w:ascii="Times New Roman" w:cs="Times New Roman" w:hAnsi="Times New Roman"/>
            <w:sz w:val="24"/>
          </w:rPr>
          <w:t>Лента новостей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ФГБУ «Приволжское УГМС» получена консультация: «Объявлен желтый уровень опасности. В ближайшие 1-3 часа местами по Самарской области ожидается усиление северного ветра 12-15 м/с, с сохранением до конца дня»</w:t>
      </w:r>
    </w:p>
    <w:p>
      <w:pPr>
        <w:pStyle w:val="aff4"/>
        <w:keepLines/>
        <w:rPr>
          <w:rFonts w:ascii="Times New Roman" w:cs="Times New Roman" w:hAnsi="Times New Roman"/>
          <w:sz w:val="24"/>
        </w:rPr>
      </w:pPr>
      <w:r>
        <w:rPr>
          <w:rFonts w:ascii="Times New Roman" w:cs="Times New Roman" w:hAnsi="Times New Roman"/>
          <w:sz w:val="24"/>
        </w:rPr>
        <w:t>От ФГБУ «Приволжское УГМС» получена консультация: «Объявлен желтый уровень опасности. В ближайшие 1-3 часа местами по Самарской области ожидается усиление северного ветра 12-15 м/с, с сохранением до конца дня».</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Самарской области" </w:t>
      </w:r>
      <w:hyperlink r:id="rId1301"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скутера врезался в дерево в Калужской области</w:t>
      </w:r>
    </w:p>
    <w:p>
      <w:pPr>
        <w:pStyle w:val="aff4"/>
        <w:keepLines/>
        <w:rPr>
          <w:rFonts w:ascii="Times New Roman" w:cs="Times New Roman" w:hAnsi="Times New Roman"/>
          <w:sz w:val="24"/>
        </w:rPr>
      </w:pPr>
      <w:r>
        <w:rPr>
          <w:rFonts w:ascii="Times New Roman" w:cs="Times New Roman" w:hAnsi="Times New Roman"/>
          <w:sz w:val="24"/>
        </w:rPr>
        <w:t>Об этом сообщило МЧС.</w:t>
      </w:r>
    </w:p>
    <w:p>
      <w:pPr>
        <w:pStyle w:val="aff4"/>
        <w:keepLines/>
        <w:rPr>
          <w:rFonts w:ascii="Times New Roman" w:cs="Times New Roman" w:hAnsi="Times New Roman"/>
          <w:sz w:val="24"/>
        </w:rPr>
      </w:pPr>
      <w:r>
        <w:rPr>
          <w:rFonts w:ascii="Times New Roman" w:cs="Times New Roman" w:hAnsi="Times New Roman"/>
          <w:sz w:val="24"/>
        </w:rPr>
        <w:t>Скутерист влетел в дерево на улице Советской.</w:t>
      </w:r>
    </w:p>
    <w:p>
      <w:pPr>
        <w:pStyle w:val="aff4"/>
        <w:keepLines/>
        <w:rPr>
          <w:rFonts w:ascii="Times New Roman" w:cs="Times New Roman" w:hAnsi="Times New Roman"/>
          <w:sz w:val="24"/>
        </w:rPr>
      </w:pPr>
      <w:r>
        <w:rPr>
          <w:rFonts w:ascii="Times New Roman" w:cs="Times New Roman" w:hAnsi="Times New Roman"/>
          <w:sz w:val="24"/>
        </w:rPr>
        <w:t xml:space="preserve">Точные обстоятельства аварии уточняются. </w:t>
      </w:r>
      <w:hyperlink r:id="rId1302" w:history="1">
        <w:r>
          <w:rPr>
            <w:rStyle w:val="a5"/>
            <w:rFonts w:ascii="Times New Roman" w:cs="Times New Roman" w:hAnsi="Times New Roman"/>
            <w:sz w:val="24"/>
          </w:rPr>
          <w:t>КП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10:39:24</w:t>
      </w:r>
    </w:p>
    <w:p>
      <w:pPr>
        <w:pStyle w:val="aff4"/>
        <w:keepLines/>
        <w:rPr>
          <w:rFonts w:ascii="Times New Roman" w:cs="Times New Roman" w:hAnsi="Times New Roman"/>
          <w:sz w:val="24"/>
        </w:rPr>
      </w:pPr>
      <w:r>
        <w:rPr>
          <w:rFonts w:ascii="Times New Roman" w:cs="Times New Roman" w:hAnsi="Times New Roman"/>
          <w:sz w:val="24"/>
        </w:rPr>
        <w:t xml:space="preserve">В Якутии площадь лесных пожаров превы600000 гектаров по данным регионального МЧС дымом заволокло почти полсотни населённых пунктов предельно допустимая концентрация вредных веществ в воздухе превышена в 5 городах самая сложная ситуация в Алданском районе огонь подбираются к селу укутано от пожара его отделяет лишь небольшая река в тушении сейчас задействованы авиация Optimus... </w:t>
      </w:r>
      <w:hyperlink r:id="rId1303" w:history="1">
        <w:r>
          <w:rPr>
            <w:rStyle w:val="a5"/>
            <w:rFonts w:ascii="Times New Roman" w:cs="Times New Roman" w:hAnsi="Times New Roman"/>
            <w:sz w:val="24"/>
          </w:rPr>
          <w:t>Общественное телевидение России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Кубани продолжат страдать от аномальной жары</w:t>
      </w:r>
    </w:p>
    <w:p>
      <w:pPr>
        <w:pStyle w:val="aff4"/>
        <w:keepLines/>
        <w:rPr>
          <w:rFonts w:ascii="Times New Roman" w:cs="Times New Roman" w:hAnsi="Times New Roman"/>
          <w:sz w:val="24"/>
        </w:rPr>
      </w:pPr>
      <w:r>
        <w:rPr>
          <w:rFonts w:ascii="Times New Roman" w:cs="Times New Roman" w:hAnsi="Times New Roman"/>
          <w:sz w:val="24"/>
        </w:rPr>
        <w:t>ГУ МЧС по Краснодарскому краю напоминает, что при ЧС необходимо сообщить по телефонам 101 и 112.</w:t>
      </w:r>
    </w:p>
    <w:p>
      <w:pPr>
        <w:pStyle w:val="aff4"/>
        <w:keepLines/>
        <w:rPr>
          <w:rFonts w:ascii="Times New Roman" w:cs="Times New Roman" w:hAnsi="Times New Roman"/>
          <w:sz w:val="24"/>
        </w:rPr>
      </w:pPr>
      <w:r>
        <w:rPr>
          <w:rFonts w:ascii="Times New Roman" w:cs="Times New Roman" w:hAnsi="Times New Roman"/>
          <w:sz w:val="24"/>
        </w:rPr>
        <w:t xml:space="preserve">Ранее «МК на Кубани» писал, что у Краснодара появился собственный туристический бренд. </w:t>
      </w:r>
      <w:hyperlink r:id="rId1304" w:history="1">
        <w:r>
          <w:rPr>
            <w:rStyle w:val="a5"/>
            <w:rFonts w:ascii="Times New Roman" w:cs="Times New Roman" w:hAnsi="Times New Roman"/>
            <w:sz w:val="24"/>
          </w:rPr>
          <w:t>МК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Появилось видео крупного пожара в Химках с борта самолёта</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пожар произошёл в микрорайоне Сходня. Загорелся цех по производству керамических плит, расположенный на улице Некрасова. Согласно предварительной информации, огонь распространился на 5000 квадратных метров.  </w:t>
      </w:r>
      <w:hyperlink r:id="rId1305"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Цистерна с топливом разгерметизировалась над ж/д путями в Костромской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ИНТЕРФАКС - Сотрудники МЧС России ликвидируют последствия автомобильной аварии с участием двух КАМАЗов на мосту через железнодорожные пути в Шарьинском районе Костромской области, сообщила пресс-служба регионального главка ведомства. </w:t>
      </w:r>
      <w:hyperlink r:id="rId1306"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"День МЧС" превратился в настоящие учения</w:t>
      </w:r>
    </w:p>
    <w:p>
      <w:pPr>
        <w:pStyle w:val="aff4"/>
        <w:keepLines/>
        <w:rPr>
          <w:rFonts w:ascii="Times New Roman" w:cs="Times New Roman" w:hAnsi="Times New Roman"/>
          <w:sz w:val="24"/>
        </w:rPr>
      </w:pPr>
      <w:r>
        <w:rPr>
          <w:rFonts w:ascii="Times New Roman" w:cs="Times New Roman" w:hAnsi="Times New Roman"/>
          <w:sz w:val="24"/>
        </w:rPr>
        <w:t>В детском оздоровительном центре "Ласточка" в хуторе Калиниха Балаковского района ждали сотрудников МЧС для проведения планового противопожарного инструктажа.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прибыли и дали персоналу лагеря неожиданную вводную:"У вас загорание в одном из домиков...  </w:t>
      </w:r>
      <w:hyperlink r:id="rId1307"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Молнии подожгли три дома и гараж за сутки в Иркутской области</w:t>
      </w:r>
    </w:p>
    <w:p>
      <w:pPr>
        <w:pStyle w:val="aff4"/>
        <w:keepLines/>
        <w:rPr>
          <w:rFonts w:ascii="Times New Roman" w:cs="Times New Roman" w:hAnsi="Times New Roman"/>
          <w:sz w:val="24"/>
        </w:rPr>
      </w:pPr>
      <w:r>
        <w:rPr>
          <w:rFonts w:ascii="Times New Roman" w:cs="Times New Roman" w:hAnsi="Times New Roman"/>
          <w:sz w:val="24"/>
        </w:rPr>
        <w:t>ИНТЕРФАКС - Гроза, наблюдавшаяся в минувшие сутки в ряде районов Иркутской области, стала причиной нескольких пожаров, сообщает пресс-служба регионального управления МЧС в четверг.</w:t>
      </w:r>
    </w:p>
    <w:p>
      <w:pPr>
        <w:pStyle w:val="aff4"/>
        <w:keepLines/>
        <w:rPr>
          <w:rFonts w:ascii="Times New Roman" w:cs="Times New Roman" w:hAnsi="Times New Roman"/>
          <w:sz w:val="24"/>
        </w:rPr>
      </w:pPr>
      <w:r>
        <w:rPr>
          <w:rFonts w:ascii="Times New Roman" w:cs="Times New Roman" w:hAnsi="Times New Roman"/>
          <w:sz w:val="24"/>
        </w:rPr>
        <w:t xml:space="preserve">"За прошедшие сутки в Иркутской области произошло 17 пожаров (... </w:t>
      </w:r>
      <w:hyperlink r:id="rId1308"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Шестилетний мальчик утонул на глазах у рыбаков под Новосибирском</w:t>
      </w:r>
    </w:p>
    <w:p>
      <w:pPr>
        <w:pStyle w:val="aff4"/>
        <w:keepLines/>
        <w:rPr>
          <w:rFonts w:ascii="Times New Roman" w:cs="Times New Roman" w:hAnsi="Times New Roman"/>
          <w:sz w:val="24"/>
        </w:rPr>
      </w:pPr>
      <w:r>
        <w:rPr>
          <w:rFonts w:ascii="Times New Roman" w:cs="Times New Roman" w:hAnsi="Times New Roman"/>
          <w:sz w:val="24"/>
        </w:rPr>
        <w:t xml:space="preserve">Старший государственный инспектор Центра ГИМС Главного управления МЧС России по Москве Александр Кажуров ранее заявил, что происходящие ЧП с несовершеннолетними на водоемах часто случаются из-за невнимательности родителей.  </w:t>
      </w:r>
      <w:hyperlink r:id="rId1309"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Вместо двух – пять: в России принят закон о прогрессивной шкале подоходного налога</w:t>
      </w:r>
    </w:p>
    <w:p>
      <w:pPr>
        <w:pStyle w:val="aff4"/>
        <w:keepLines/>
        <w:rPr>
          <w:rFonts w:ascii="Times New Roman" w:cs="Times New Roman" w:hAnsi="Times New Roman"/>
          <w:sz w:val="24"/>
        </w:rPr>
      </w:pPr>
      <w:r>
        <w:rPr>
          <w:rFonts w:ascii="Times New Roman" w:cs="Times New Roman" w:hAnsi="Times New Roman"/>
          <w:sz w:val="24"/>
        </w:rPr>
        <w:t xml:space="preserve">- сотрудники Следственного комитета, федеральной противопожарной службы, уголовно-исполнительной системы и органов принудительного исполнения; </w:t>
      </w:r>
    </w:p>
    <w:p>
      <w:pPr>
        <w:pStyle w:val="aff4"/>
        <w:keepLines/>
        <w:rPr>
          <w:rFonts w:ascii="Times New Roman" w:cs="Times New Roman" w:hAnsi="Times New Roman"/>
          <w:sz w:val="24"/>
        </w:rPr>
      </w:pPr>
      <w:r>
        <w:rPr>
          <w:rFonts w:ascii="Times New Roman" w:cs="Times New Roman" w:hAnsi="Times New Roman"/>
          <w:sz w:val="24"/>
        </w:rPr>
        <w:t>- прокуроры.</w:t>
      </w:r>
    </w:p>
    <w:p>
      <w:pPr>
        <w:pStyle w:val="aff4"/>
        <w:keepLines/>
        <w:rPr>
          <w:rFonts w:ascii="Times New Roman" w:cs="Times New Roman" w:hAnsi="Times New Roman"/>
          <w:sz w:val="24"/>
        </w:rPr>
      </w:pPr>
      <w:r>
        <w:rPr>
          <w:rFonts w:ascii="Times New Roman" w:cs="Times New Roman" w:hAnsi="Times New Roman"/>
          <w:sz w:val="24"/>
        </w:rPr>
        <w:t xml:space="preserve">Повышение НДФЛ также не будет распространяться на районные коэффициенты и надбавки, которые начисляют сотрудникам, занятым в районах Крайнего Севера и приравненных к ним местностях.  </w:t>
      </w:r>
      <w:hyperlink r:id="rId1310" w:history="1">
        <w:r>
          <w:rPr>
            <w:rStyle w:val="a5"/>
            <w:rFonts w:ascii="Times New Roman" w:cs="Times New Roman" w:hAnsi="Times New Roman"/>
            <w:sz w:val="24"/>
          </w:rPr>
          <w:t>Пункт-А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Череповце неизвестные подожгли оставленный на стоянке во дворе прицеп</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ГУ МЧС РФ по Вологодской области, 10 июля на стоянке автомобилей вблизи дома №10 на ул. Спортивной в Череповце неизвестные злоумышленники подожгли принадлежащий частнику прицеп легкового автомобиля. </w:t>
      </w:r>
      <w:hyperlink r:id="rId1311" w:history="1">
        <w:r>
          <w:rPr>
            <w:rStyle w:val="a5"/>
            <w:rFonts w:ascii="Times New Roman" w:cs="Times New Roman" w:hAnsi="Times New Roman"/>
            <w:sz w:val="24"/>
          </w:rPr>
          <w:t>АиФ Вологода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Советская мозаика не пострадала от пожара в пешеходном переходе на Черняховского</w:t>
      </w:r>
    </w:p>
    <w:p>
      <w:pPr>
        <w:pStyle w:val="aff4"/>
        <w:keepLines/>
        <w:rPr>
          <w:rFonts w:ascii="Times New Roman" w:cs="Times New Roman" w:hAnsi="Times New Roman"/>
          <w:sz w:val="24"/>
        </w:rPr>
      </w:pPr>
      <w:r>
        <w:rPr>
          <w:rFonts w:ascii="Times New Roman" w:cs="Times New Roman" w:hAnsi="Times New Roman"/>
          <w:sz w:val="24"/>
        </w:rPr>
        <w:t xml:space="preserve">Вчера там произошел пожар. Причина — короткое замыкание электропроводки в помещении электрощитовой. Прибывшие на место спасатели оперативно ликвидировали возгорание.  </w:t>
      </w:r>
      <w:hyperlink r:id="rId1312" w:history="1">
        <w:r>
          <w:rPr>
            <w:rStyle w:val="a5"/>
            <w:rFonts w:ascii="Times New Roman" w:cs="Times New Roman" w:hAnsi="Times New Roman"/>
            <w:sz w:val="24"/>
          </w:rPr>
          <w:t>Радио "Курс"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Строящаяся школа горела на Патрокле во Владивостоке</w:t>
      </w:r>
    </w:p>
    <w:p>
      <w:pPr>
        <w:pStyle w:val="aff4"/>
        <w:keepLines/>
        <w:rPr>
          <w:rFonts w:ascii="Times New Roman" w:cs="Times New Roman" w:hAnsi="Times New Roman"/>
          <w:sz w:val="24"/>
        </w:rPr>
      </w:pPr>
      <w:r>
        <w:rPr>
          <w:rFonts w:ascii="Times New Roman" w:cs="Times New Roman" w:hAnsi="Times New Roman"/>
          <w:sz w:val="24"/>
        </w:rPr>
        <w:t>Днём на улице Сочинская в микрорайне Патрокл во Владивостоке загорелось здание строящейся школы, сообщили в Telegram-канале ГУ МЧС России по Приморскому краю.</w:t>
      </w:r>
    </w:p>
    <w:p>
      <w:pPr>
        <w:pStyle w:val="aff4"/>
        <w:keepLines/>
        <w:rPr>
          <w:rFonts w:ascii="Times New Roman" w:cs="Times New Roman" w:hAnsi="Times New Roman"/>
          <w:sz w:val="24"/>
        </w:rPr>
      </w:pPr>
      <w:r>
        <w:rPr>
          <w:rFonts w:ascii="Times New Roman" w:cs="Times New Roman" w:hAnsi="Times New Roman"/>
          <w:sz w:val="24"/>
        </w:rPr>
        <w:t xml:space="preserve">Пожарные прибыли на место через 8 минут.  </w:t>
      </w:r>
      <w:hyperlink r:id="rId1313" w:history="1">
        <w:r>
          <w:rPr>
            <w:rStyle w:val="a5"/>
            <w:rFonts w:ascii="Times New Roman" w:cs="Times New Roman" w:hAnsi="Times New Roman"/>
            <w:sz w:val="24"/>
          </w:rPr>
          <w:t>АиФ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66-летняя велосипедистка погибла под колесами «ВАЗ»</w:t>
      </w:r>
    </w:p>
    <w:p>
      <w:pPr>
        <w:pStyle w:val="aff4"/>
        <w:keepLines/>
        <w:rPr>
          <w:rFonts w:ascii="Times New Roman" w:cs="Times New Roman" w:hAnsi="Times New Roman"/>
          <w:sz w:val="24"/>
        </w:rPr>
      </w:pPr>
      <w:r>
        <w:rPr>
          <w:rFonts w:ascii="Times New Roman" w:cs="Times New Roman" w:hAnsi="Times New Roman"/>
          <w:sz w:val="24"/>
        </w:rPr>
        <w:t xml:space="preserve">В среду, 10 июля, вечером в Челно-Вершинском районе Самарской области произошло ДТП, в котором погиб один человек. В 20:45 автомобиль «ВАЗ-21104» насмерть сбил велосипедистку. Об этом сообщили в ГУ МВД по Самарской области. </w:t>
      </w:r>
      <w:hyperlink r:id="rId1314" w:history="1">
        <w:r>
          <w:rPr>
            <w:rStyle w:val="a5"/>
            <w:rFonts w:ascii="Times New Roman" w:cs="Times New Roman" w:hAnsi="Times New Roman"/>
            <w:sz w:val="24"/>
          </w:rPr>
          <w:t>КП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улице Академика Харитона</w:t>
      </w:r>
    </w:p>
    <w:p>
      <w:pPr>
        <w:pStyle w:val="aff4"/>
        <w:keepLines/>
        <w:rPr>
          <w:rFonts w:ascii="Times New Roman" w:cs="Times New Roman" w:hAnsi="Times New Roman"/>
          <w:sz w:val="24"/>
        </w:rPr>
      </w:pPr>
      <w:r>
        <w:rPr>
          <w:rFonts w:ascii="Times New Roman" w:cs="Times New Roman" w:hAnsi="Times New Roman"/>
          <w:sz w:val="24"/>
        </w:rPr>
        <w:t>На центральный пункт пожарной связи поступило сообщение о пожаре в доме № 1 корпус 2 ул. Академика Харитона.</w:t>
      </w:r>
    </w:p>
    <w:p>
      <w:pPr>
        <w:pStyle w:val="aff4"/>
        <w:keepLines/>
        <w:rPr>
          <w:rFonts w:ascii="Times New Roman" w:cs="Times New Roman" w:hAnsi="Times New Roman"/>
          <w:sz w:val="24"/>
        </w:rPr>
      </w:pPr>
      <w:r>
        <w:rPr>
          <w:rFonts w:ascii="Times New Roman" w:cs="Times New Roman" w:hAnsi="Times New Roman"/>
          <w:sz w:val="24"/>
        </w:rPr>
        <w:t xml:space="preserve">К моменту прибытия первого подразделения пожарной охраны из окон квартиры пятого этажа шел дым, дверь в квартиру была заперта.  </w:t>
      </w:r>
      <w:hyperlink r:id="rId1315" w:history="1">
        <w:r>
          <w:rPr>
            <w:rStyle w:val="a5"/>
            <w:rFonts w:ascii="Times New Roman" w:cs="Times New Roman" w:hAnsi="Times New Roman"/>
            <w:sz w:val="24"/>
          </w:rPr>
          <w:t>Zatosarov.ru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прошедшие сутки на территории области зарегистрировано 6 пожаров, два из которых произошли в жилье</w:t>
      </w:r>
    </w:p>
    <w:p>
      <w:pPr>
        <w:pStyle w:val="aff4"/>
        <w:keepLines/>
        <w:rPr>
          <w:rFonts w:ascii="Times New Roman" w:cs="Times New Roman" w:hAnsi="Times New Roman"/>
          <w:sz w:val="24"/>
        </w:rPr>
      </w:pPr>
      <w:r>
        <w:rPr>
          <w:rFonts w:ascii="Times New Roman" w:cs="Times New Roman" w:hAnsi="Times New Roman"/>
          <w:sz w:val="24"/>
        </w:rPr>
        <w:t xml:space="preserve">Подразделения МЧС России 6 раз привлекались к ликвидации последствий ДТП, в двух случаях они применили гидравлический аварийно-спасательный инструмент для извлечения пострадавших из поврежденных авто. </w:t>
      </w:r>
      <w:hyperlink r:id="rId1316"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Обстановка на водоёмах региона - главная тема эфира на радио ГТРК "Волга"</w:t>
      </w:r>
    </w:p>
    <w:p>
      <w:pPr>
        <w:pStyle w:val="aff4"/>
        <w:keepLines/>
        <w:rPr>
          <w:rFonts w:ascii="Times New Roman" w:cs="Times New Roman" w:hAnsi="Times New Roman"/>
          <w:sz w:val="24"/>
        </w:rPr>
      </w:pPr>
      <w:r>
        <w:rPr>
          <w:rFonts w:ascii="Times New Roman" w:cs="Times New Roman" w:hAnsi="Times New Roman"/>
          <w:sz w:val="24"/>
        </w:rPr>
        <w:t xml:space="preserve">Инспекторы ГИМС следят за безопасностью на воде, осуществляют регистрацию и освидетельствование маломерных судов, аттестацию судоводителей, разъясняют владельцам судов правила их регистрации и эксплуатации, пресекают выявленные нарушения при пользовании маломерных судов и привлекают нарушителей к ответственности.  </w:t>
      </w:r>
      <w:hyperlink r:id="rId131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Открытый Чемпионат и Первенство Сарова по лыжероллерам</w:t>
      </w:r>
    </w:p>
    <w:p>
      <w:pPr>
        <w:pStyle w:val="aff4"/>
        <w:keepLines/>
        <w:rPr>
          <w:rFonts w:ascii="Times New Roman" w:cs="Times New Roman" w:hAnsi="Times New Roman"/>
          <w:sz w:val="24"/>
        </w:rPr>
      </w:pPr>
      <w:r>
        <w:rPr>
          <w:rFonts w:ascii="Times New Roman" w:cs="Times New Roman" w:hAnsi="Times New Roman"/>
          <w:sz w:val="24"/>
        </w:rPr>
        <w:t>На центральный пункт пожарной связи поступило сообщение о пожаре в доме № 1 корпус 2 ул. Академика Харитона. К моменту прибытия первого подразделения…</w:t>
      </w:r>
    </w:p>
    <w:p>
      <w:pPr>
        <w:pStyle w:val="aff4"/>
        <w:keepLines/>
        <w:rPr>
          <w:rFonts w:ascii="Times New Roman" w:cs="Times New Roman" w:hAnsi="Times New Roman"/>
          <w:sz w:val="24"/>
        </w:rPr>
      </w:pPr>
      <w:r>
        <w:rPr>
          <w:rFonts w:ascii="Times New Roman" w:cs="Times New Roman" w:hAnsi="Times New Roman"/>
          <w:sz w:val="24"/>
        </w:rPr>
        <w:t xml:space="preserve">Подробнее </w:t>
      </w:r>
      <w:hyperlink r:id="rId1318" w:history="1">
        <w:r>
          <w:rPr>
            <w:rStyle w:val="a5"/>
            <w:rFonts w:ascii="Times New Roman" w:cs="Times New Roman" w:hAnsi="Times New Roman"/>
            <w:sz w:val="24"/>
          </w:rPr>
          <w:t>Zatosarov.ru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Кургане из-за короткого замыкания вспыхнул гараж</w:t>
      </w:r>
    </w:p>
    <w:p>
      <w:pPr>
        <w:pStyle w:val="aff4"/>
        <w:keepLines/>
        <w:rPr>
          <w:rFonts w:ascii="Times New Roman" w:cs="Times New Roman" w:hAnsi="Times New Roman"/>
          <w:sz w:val="24"/>
        </w:rPr>
      </w:pPr>
      <w:r>
        <w:rPr>
          <w:rFonts w:ascii="Times New Roman" w:cs="Times New Roman" w:hAnsi="Times New Roman"/>
          <w:sz w:val="24"/>
        </w:rPr>
        <w:t xml:space="preserve">Пожарные МЧС своевременно вынесли из пылающего строения 3 газовых баллона, ликвидировали пожар на площади 20 квадратных метров за 6 минут. Сотрудники МЧС не далт огню распространиться на другие постройки и жилой дом.  </w:t>
      </w:r>
      <w:hyperlink r:id="rId1319" w:history="1">
        <w:r>
          <w:rPr>
            <w:rStyle w:val="a5"/>
            <w:rFonts w:ascii="Times New Roman" w:cs="Times New Roman" w:hAnsi="Times New Roman"/>
            <w:sz w:val="24"/>
          </w:rPr>
          <w:t>Газета "Новый 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об опасных гидрометеорологических явлениях погоды</w:t>
      </w:r>
    </w:p>
    <w:p>
      <w:pPr>
        <w:pStyle w:val="aff4"/>
        <w:keepLines/>
        <w:rPr>
          <w:rFonts w:ascii="Times New Roman" w:cs="Times New Roman" w:hAnsi="Times New Roman"/>
          <w:sz w:val="24"/>
        </w:rPr>
      </w:pPr>
      <w:r>
        <w:rPr>
          <w:rFonts w:ascii="Times New Roman" w:cs="Times New Roman" w:hAnsi="Times New Roman"/>
          <w:sz w:val="24"/>
        </w:rPr>
        <w:t>12-15 июля в Крыму и в г. Севастополе сохранится чрезвычайная пожарная опасность.МЧС рекомендует!</w:t>
      </w:r>
    </w:p>
    <w:p>
      <w:pPr>
        <w:pStyle w:val="aff4"/>
        <w:keepLines/>
        <w:rPr>
          <w:rFonts w:ascii="Times New Roman" w:cs="Times New Roman" w:hAnsi="Times New Roman"/>
          <w:sz w:val="24"/>
        </w:rPr>
      </w:pPr>
      <w:r>
        <w:rPr>
          <w:rFonts w:ascii="Times New Roman" w:cs="Times New Roman" w:hAnsi="Times New Roman"/>
          <w:sz w:val="24"/>
        </w:rPr>
        <w:t xml:space="preserve">При возникновении чрезвычайной ситуации звонить по номерам вызова экстренных оперативных служб 101 и 112. </w:t>
      </w:r>
      <w:hyperlink r:id="rId1320"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Продолжится ли адское пекло : синоптики рассказали о погоде на предстоящие выходные на Кубани</w:t>
      </w:r>
    </w:p>
    <w:p>
      <w:pPr>
        <w:pStyle w:val="aff4"/>
        <w:keepLines/>
        <w:rPr>
          <w:rFonts w:ascii="Times New Roman" w:cs="Times New Roman" w:hAnsi="Times New Roman"/>
          <w:sz w:val="24"/>
        </w:rPr>
      </w:pPr>
      <w:r>
        <w:rPr>
          <w:rFonts w:ascii="Times New Roman" w:cs="Times New Roman" w:hAnsi="Times New Roman"/>
          <w:sz w:val="24"/>
        </w:rPr>
        <w:t xml:space="preserve">Во второй половине дня и вечером 12.07, 13.07, 14.07 и 15.07.2024 на Черноморском побережье ожидается сильная жара +37°,- сообщает ГУ МЧС по краю. Как ранее сообщалось, Россети объясняют отсутствие электроэнергии у части потребителей Краснодара техническими причинами. </w:t>
      </w:r>
      <w:hyperlink r:id="rId1321"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Авдеевка! «Песочные часы» под контролем, разрыв в Очеретино увеличивается, снабжение ВСУ ухудшается</w:t>
      </w:r>
    </w:p>
    <w:p>
      <w:pPr>
        <w:pStyle w:val="aff4"/>
        <w:keepLines/>
        <w:rPr>
          <w:rFonts w:ascii="Times New Roman" w:cs="Times New Roman" w:hAnsi="Times New Roman"/>
          <w:sz w:val="24"/>
        </w:rPr>
      </w:pPr>
      <w:r>
        <w:rPr>
          <w:rFonts w:ascii="Times New Roman" w:cs="Times New Roman" w:hAnsi="Times New Roman"/>
          <w:sz w:val="24"/>
        </w:rPr>
        <w:t xml:space="preserve">На Авдеевском направлении российские войска продолжают развивать ранее достигнутые успехи на нескольких участках фронта. Украинские подразделения пытаются стабилизировать ситуацию, но их усилия не приводят к желаемым результатам.  </w:t>
      </w:r>
      <w:hyperlink r:id="rId1322" w:history="1">
        <w:r>
          <w:rPr>
            <w:rStyle w:val="a5"/>
            <w:rFonts w:ascii="Times New Roman" w:cs="Times New Roman" w:hAnsi="Times New Roman"/>
            <w:sz w:val="24"/>
          </w:rPr>
          <w:t>ИА "ВК 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торжественной обстановке личному составу вручили специальные звания</w:t>
      </w:r>
    </w:p>
    <w:p>
      <w:pPr>
        <w:pStyle w:val="aff4"/>
        <w:keepLines/>
        <w:rPr>
          <w:rFonts w:ascii="Times New Roman" w:cs="Times New Roman" w:hAnsi="Times New Roman"/>
          <w:sz w:val="24"/>
        </w:rPr>
      </w:pPr>
      <w:r>
        <w:rPr>
          <w:rFonts w:ascii="Times New Roman" w:cs="Times New Roman" w:hAnsi="Times New Roman"/>
          <w:sz w:val="24"/>
        </w:rPr>
        <w:t xml:space="preserve">В торжественной обстановке исполняющий обязанности начальника Главного управления полковник Алексей Грабельников вручил погоны 11 сотрудникам федеральной противопожарной службы МЧС России, поздравил награжденных, пожелал им крепкого здоровья и дальнейших успехов в службе в новом статусе. </w:t>
      </w:r>
      <w:hyperlink r:id="rId1323" w:history="1">
        <w:r>
          <w:rPr>
            <w:rStyle w:val="a5"/>
            <w:rFonts w:ascii="Times New Roman" w:cs="Times New Roman" w:hAnsi="Times New Roman"/>
            <w:sz w:val="24"/>
          </w:rPr>
          <w:t>Новости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Объекты украинской инфраструктуры разрушены взрывами в Запорожье</w:t>
      </w:r>
    </w:p>
    <w:p>
      <w:pPr>
        <w:pStyle w:val="aff4"/>
        <w:keepLines/>
        <w:rPr>
          <w:rFonts w:ascii="Times New Roman" w:cs="Times New Roman" w:hAnsi="Times New Roman"/>
          <w:sz w:val="24"/>
        </w:rPr>
      </w:pPr>
      <w:r>
        <w:rPr>
          <w:rFonts w:ascii="Times New Roman" w:cs="Times New Roman" w:hAnsi="Times New Roman"/>
          <w:sz w:val="24"/>
        </w:rPr>
        <w:t>В подконтрольной Киеву части Запорожской области раздались взрывы, повреждены объекты критической инфраструктуры. Об этом сообщил руководитель прокиевской областной государственной администрации региона Иван Фёдоров в личном телеграм-канале.</w:t>
      </w:r>
    </w:p>
    <w:p>
      <w:pPr>
        <w:pStyle w:val="aff4"/>
        <w:keepLines/>
        <w:rPr>
          <w:rFonts w:ascii="Times New Roman" w:cs="Times New Roman" w:hAnsi="Times New Roman"/>
          <w:sz w:val="24"/>
        </w:rPr>
      </w:pPr>
      <w:r>
        <w:rPr>
          <w:rFonts w:ascii="Times New Roman" w:cs="Times New Roman" w:hAnsi="Times New Roman"/>
          <w:sz w:val="24"/>
        </w:rPr>
        <w:t xml:space="preserve">"Поступили &lt;...&gt; сообщения о разрушении &lt;... </w:t>
      </w:r>
      <w:hyperlink r:id="rId1324"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Непогода ожидается в Псковской области, начиная с западных районов</w:t>
      </w:r>
    </w:p>
    <w:p>
      <w:pPr>
        <w:pStyle w:val="aff4"/>
        <w:keepLines/>
        <w:rPr>
          <w:rFonts w:ascii="Times New Roman" w:cs="Times New Roman" w:hAnsi="Times New Roman"/>
          <w:sz w:val="24"/>
        </w:rPr>
      </w:pPr>
      <w:r>
        <w:rPr>
          <w:rFonts w:ascii="Times New Roman" w:cs="Times New Roman" w:hAnsi="Times New Roman"/>
          <w:sz w:val="24"/>
        </w:rPr>
        <w:t>ГУ МЧС России по Псковской области дает рекомендации для населения:</w:t>
      </w:r>
    </w:p>
    <w:p>
      <w:pPr>
        <w:pStyle w:val="aff4"/>
        <w:keepLines/>
        <w:rPr>
          <w:rFonts w:ascii="Times New Roman" w:cs="Times New Roman" w:hAnsi="Times New Roman"/>
          <w:sz w:val="24"/>
        </w:rPr>
      </w:pPr>
      <w:r>
        <w:rPr>
          <w:rFonts w:ascii="Times New Roman" w:cs="Times New Roman" w:hAnsi="Times New Roman"/>
          <w:sz w:val="24"/>
        </w:rPr>
        <w:t>При грозе:</w:t>
      </w:r>
    </w:p>
    <w:p>
      <w:pPr>
        <w:pStyle w:val="aff4"/>
        <w:keepLines/>
        <w:rPr>
          <w:rFonts w:ascii="Times New Roman" w:cs="Times New Roman" w:hAnsi="Times New Roman"/>
          <w:sz w:val="24"/>
        </w:rPr>
      </w:pPr>
      <w:r>
        <w:rPr>
          <w:rFonts w:ascii="Times New Roman" w:cs="Times New Roman" w:hAnsi="Times New Roman"/>
          <w:sz w:val="24"/>
        </w:rPr>
        <w:t xml:space="preserve">Если вы в доме, то по возможности не выходите из дома, закройте окна и дымоходы во избежание сквозняка, также не рекомендуется топить печи, т.к. выходящий из трубы дым обладает высокой электропроводностью и может притянуть к себе электрический разряд.  </w:t>
      </w:r>
      <w:hyperlink r:id="rId1325" w:history="1">
        <w:r>
          <w:rPr>
            <w:rStyle w:val="a5"/>
            <w:rFonts w:ascii="Times New Roman" w:cs="Times New Roman" w:hAnsi="Times New Roman"/>
            <w:sz w:val="24"/>
          </w:rPr>
          <w:t>ЛУКИ-НЬЮС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и щенок спаслись из ехавшего из Краснодарского края загоревшегося грузовика</w:t>
      </w:r>
    </w:p>
    <w:p>
      <w:pPr>
        <w:pStyle w:val="aff4"/>
        <w:keepLines/>
        <w:rPr>
          <w:rFonts w:ascii="Times New Roman" w:cs="Times New Roman" w:hAnsi="Times New Roman"/>
          <w:sz w:val="24"/>
        </w:rPr>
      </w:pPr>
      <w:r>
        <w:rPr>
          <w:rFonts w:ascii="Times New Roman" w:cs="Times New Roman" w:hAnsi="Times New Roman"/>
          <w:sz w:val="24"/>
        </w:rPr>
        <w:t>Возгорание произошло на трассе в ЕАО.</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России по региону, ЧП произошло за Биробиджаном на федеральной автодороге. Водитель успел выпрыгнуть из загоревшегося на ходу грузовика.  </w:t>
      </w:r>
      <w:hyperlink r:id="rId1326" w:history="1">
        <w:r>
          <w:rPr>
            <w:rStyle w:val="a5"/>
            <w:rFonts w:ascii="Times New Roman" w:cs="Times New Roman" w:hAnsi="Times New Roman"/>
            <w:sz w:val="24"/>
          </w:rPr>
          <w:t>Кубанские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66-летняя велосипедистка погибла под колесами «ВАЗ»</w:t>
      </w:r>
    </w:p>
    <w:p>
      <w:pPr>
        <w:pStyle w:val="aff4"/>
        <w:keepLines/>
        <w:rPr>
          <w:rFonts w:ascii="Times New Roman" w:cs="Times New Roman" w:hAnsi="Times New Roman"/>
          <w:sz w:val="24"/>
        </w:rPr>
      </w:pPr>
      <w:r>
        <w:rPr>
          <w:rFonts w:ascii="Times New Roman" w:cs="Times New Roman" w:hAnsi="Times New Roman"/>
          <w:sz w:val="24"/>
        </w:rPr>
        <w:t xml:space="preserve">В среду, 10 июля, вечером в Челно-Вершинском районе Самарской области произошло ДТП, в котором погиб один человек. В 20:45 автомобиль «ВАЗ-21104» насмерть сбил велосипедистку. Об этом сообщили в ГУ МВД по Самарской области. </w:t>
      </w:r>
      <w:hyperlink r:id="rId1327"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Озвучены площадь и детали пожары на строящейся школе во Владивостоке</w:t>
      </w:r>
    </w:p>
    <w:p>
      <w:pPr>
        <w:pStyle w:val="aff4"/>
        <w:keepLines/>
        <w:rPr>
          <w:rFonts w:ascii="Times New Roman" w:cs="Times New Roman" w:hAnsi="Times New Roman"/>
          <w:sz w:val="24"/>
        </w:rPr>
      </w:pPr>
      <w:r>
        <w:rPr>
          <w:rFonts w:ascii="Times New Roman" w:cs="Times New Roman" w:hAnsi="Times New Roman"/>
          <w:sz w:val="24"/>
        </w:rPr>
        <w:t>Фото: скриншот видео пресс-служба МЧС России по Приморскому краю.</w:t>
      </w:r>
    </w:p>
    <w:p>
      <w:pPr>
        <w:pStyle w:val="aff4"/>
        <w:keepLines/>
        <w:rPr>
          <w:rFonts w:ascii="Times New Roman" w:cs="Times New Roman" w:hAnsi="Times New Roman"/>
          <w:sz w:val="24"/>
        </w:rPr>
      </w:pPr>
      <w:r>
        <w:rPr>
          <w:rFonts w:ascii="Times New Roman" w:cs="Times New Roman" w:hAnsi="Times New Roman"/>
          <w:sz w:val="24"/>
        </w:rPr>
        <w:t xml:space="preserve">Школа-долгострой на 1275 мест загорелась на улице Сочинская в районе Патрокла во Владивостоке. Прокуратура проверит, как подрядчик соблюдал требования пожарной безопасности, передает «Комсомольская правда – Владивосток». </w:t>
      </w:r>
      <w:hyperlink r:id="rId1328" w:history="1">
        <w:r>
          <w:rPr>
            <w:rStyle w:val="a5"/>
            <w:rFonts w:ascii="Times New Roman" w:cs="Times New Roman" w:hAnsi="Times New Roman"/>
            <w:sz w:val="24"/>
          </w:rPr>
          <w:t>BezFormata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объявлено в Крыму с 12 по 15 июля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ГУ МЧС России по РК напоминают, что в данный период запрещено разводить костры, сжигать сухую траву и мусор. Также сотрудники Министерства отметили, что лица, виновные в нарушении правил пожарной безопасности, будут нести ответственность. </w:t>
      </w:r>
      <w:hyperlink r:id="rId1329" w:history="1">
        <w:r>
          <w:rPr>
            <w:rStyle w:val="a5"/>
            <w:rFonts w:ascii="Times New Roman" w:cs="Times New Roman" w:hAnsi="Times New Roman"/>
            <w:sz w:val="24"/>
          </w:rPr>
          <w:t>ГТРК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КАМАЗ с горючим столкнулся с другим большегрузом на костромской трассе</w:t>
      </w:r>
    </w:p>
    <w:p>
      <w:pPr>
        <w:pStyle w:val="aff4"/>
        <w:keepLines/>
        <w:rPr>
          <w:rFonts w:ascii="Times New Roman" w:cs="Times New Roman" w:hAnsi="Times New Roman"/>
          <w:sz w:val="24"/>
        </w:rPr>
      </w:pPr>
      <w:r>
        <w:rPr>
          <w:rFonts w:ascii="Times New Roman" w:cs="Times New Roman" w:hAnsi="Times New Roman"/>
          <w:sz w:val="24"/>
        </w:rPr>
        <w:t>Фото: пресс-служба ГУ МЧС России по Костромской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КАМАЗ с горючим столкнулся с другим большегрузом на костромской трассе, сообщает пресс-служба ГУ МЧС России по региону.  </w:t>
      </w:r>
      <w:hyperlink r:id="rId1330"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Череповце на парковке сгорел прицеп и пострадал еще один</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по Вологодской области, сигнал поступил в 23.30 из дома №10 по улице Спортивной. Очевидцы сообщили, что на парковке горит прицеп для легковой машины.  </w:t>
      </w:r>
      <w:hyperlink r:id="rId1331" w:history="1">
        <w:r>
          <w:rPr>
            <w:rStyle w:val="a5"/>
            <w:rFonts w:ascii="Times New Roman" w:cs="Times New Roman" w:hAnsi="Times New Roman"/>
            <w:sz w:val="24"/>
          </w:rPr>
          <w:t>Портал "Город Че"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У горящего в Химках завода обрушилась кровля, площадь пожара увеличилась</w:t>
      </w:r>
    </w:p>
    <w:p>
      <w:pPr>
        <w:pStyle w:val="aff4"/>
        <w:keepLines/>
        <w:rPr>
          <w:rFonts w:ascii="Times New Roman" w:cs="Times New Roman" w:hAnsi="Times New Roman"/>
          <w:sz w:val="24"/>
        </w:rPr>
      </w:pPr>
      <w:r>
        <w:rPr>
          <w:rFonts w:ascii="Times New Roman" w:cs="Times New Roman" w:hAnsi="Times New Roman"/>
          <w:sz w:val="24"/>
        </w:rPr>
        <w:t>"На месте работают более 97 специалистов и 33 единиц техники",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Ранее в МЧС отмечали, что на момент начала пожара в здании находились 30 газовых баллонов. Десять из них уже вынесли, остальные остаются внутри. </w:t>
      </w:r>
      <w:hyperlink r:id="rId1332"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РПН проверили качество воздуха после пожара на севере Волгограда</w:t>
      </w:r>
    </w:p>
    <w:p>
      <w:pPr>
        <w:pStyle w:val="aff4"/>
        <w:keepLines/>
        <w:rPr>
          <w:rFonts w:ascii="Times New Roman" w:cs="Times New Roman" w:hAnsi="Times New Roman"/>
          <w:sz w:val="24"/>
        </w:rPr>
      </w:pPr>
      <w:r>
        <w:rPr>
          <w:rFonts w:ascii="Times New Roman" w:cs="Times New Roman" w:hAnsi="Times New Roman"/>
          <w:sz w:val="24"/>
        </w:rPr>
        <w:t xml:space="preserve">Напомним, утром 10 июля на складе вторсырья в Волгограде произошел крупный пожар. Ликвидировать горение удалось спустя несколько часов. Дым от пожара в Краснооктябрьском районе было видно в центре города. </w:t>
      </w:r>
      <w:hyperlink r:id="rId1333" w:history="1">
        <w:r>
          <w:rPr>
            <w:rStyle w:val="a5"/>
            <w:rFonts w:ascii="Times New Roman" w:cs="Times New Roman" w:hAnsi="Times New Roman"/>
            <w:sz w:val="24"/>
          </w:rPr>
          <w:t>МТВ.онлайн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 вспыхнувшей в Волжском «Газели» до жути испугал местных жителей</w:t>
      </w:r>
    </w:p>
    <w:p>
      <w:pPr>
        <w:pStyle w:val="aff4"/>
        <w:keepLines/>
        <w:rPr>
          <w:rFonts w:ascii="Times New Roman" w:cs="Times New Roman" w:hAnsi="Times New Roman"/>
          <w:sz w:val="24"/>
        </w:rPr>
      </w:pPr>
      <w:r>
        <w:rPr>
          <w:rFonts w:ascii="Times New Roman" w:cs="Times New Roman" w:hAnsi="Times New Roman"/>
          <w:sz w:val="24"/>
        </w:rPr>
        <w:t>В волгоградском главке МЧС подтвердили — сообщение поступило в 9.26, ликвидировали горение моторного отсека автомобиля подразделения 32-й ПСЧ девять минут спустя.</w:t>
      </w:r>
    </w:p>
    <w:p>
      <w:pPr>
        <w:pStyle w:val="aff4"/>
        <w:keepLines/>
        <w:rPr>
          <w:rFonts w:ascii="Times New Roman" w:cs="Times New Roman" w:hAnsi="Times New Roman"/>
          <w:sz w:val="24"/>
        </w:rPr>
      </w:pPr>
      <w:r>
        <w:rPr>
          <w:rFonts w:ascii="Times New Roman" w:cs="Times New Roman" w:hAnsi="Times New Roman"/>
          <w:sz w:val="24"/>
        </w:rPr>
        <w:t xml:space="preserve">На кадрах видно, как пламя охватило всю переднюю часть машины.  </w:t>
      </w:r>
      <w:hyperlink r:id="rId1334" w:history="1">
        <w:r>
          <w:rPr>
            <w:rStyle w:val="a5"/>
            <w:rFonts w:ascii="Times New Roman" w:cs="Times New Roman" w:hAnsi="Times New Roman"/>
            <w:sz w:val="24"/>
          </w:rPr>
          <w:t>АиФ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напомнили о правилах пожарной безопасности в весенне-летний период</w:t>
      </w:r>
    </w:p>
    <w:p>
      <w:pPr>
        <w:pStyle w:val="aff4"/>
        <w:keepLines/>
        <w:rPr>
          <w:rFonts w:ascii="Times New Roman" w:cs="Times New Roman" w:hAnsi="Times New Roman"/>
          <w:sz w:val="24"/>
        </w:rPr>
      </w:pPr>
      <w:r>
        <w:rPr>
          <w:rFonts w:ascii="Times New Roman" w:cs="Times New Roman" w:hAnsi="Times New Roman"/>
          <w:sz w:val="24"/>
        </w:rPr>
        <w:t xml:space="preserve">Напомнить об этом помогают профилактические рейды 1 РОНПР Управления по ТиНАО Главного управления МЧС России по г. Москве, которые охватывают как личные, так и многоквартирные жилые дома. </w:t>
      </w:r>
      <w:hyperlink r:id="rId1335" w:history="1">
        <w:r>
          <w:rPr>
            <w:rStyle w:val="a5"/>
            <w:rFonts w:ascii="Times New Roman" w:cs="Times New Roman" w:hAnsi="Times New Roman"/>
            <w:sz w:val="24"/>
          </w:rPr>
          <w:t>Газета "Мосрентген"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овощебазе в башкирском селе сгорели ангар, торговые палатки и «Газель» с арбузами</w:t>
      </w:r>
    </w:p>
    <w:p>
      <w:pPr>
        <w:pStyle w:val="aff4"/>
        <w:keepLines/>
        <w:rPr>
          <w:rFonts w:ascii="Times New Roman" w:cs="Times New Roman" w:hAnsi="Times New Roman"/>
          <w:sz w:val="24"/>
        </w:rPr>
      </w:pPr>
      <w:r>
        <w:rPr>
          <w:rFonts w:ascii="Times New Roman" w:cs="Times New Roman" w:hAnsi="Times New Roman"/>
          <w:sz w:val="24"/>
        </w:rPr>
        <w:t>Об этом рассказала пресс-служба регионального отделения МЧС.</w:t>
      </w:r>
    </w:p>
    <w:p>
      <w:pPr>
        <w:pStyle w:val="aff4"/>
        <w:keepLines/>
        <w:rPr>
          <w:rFonts w:ascii="Times New Roman" w:cs="Times New Roman" w:hAnsi="Times New Roman"/>
          <w:sz w:val="24"/>
        </w:rPr>
      </w:pPr>
      <w:r>
        <w:rPr>
          <w:rFonts w:ascii="Times New Roman" w:cs="Times New Roman" w:hAnsi="Times New Roman"/>
          <w:sz w:val="24"/>
        </w:rPr>
        <w:t xml:space="preserve">Инцидент случился на улице Раевский тракт в селе Мариинский. К тому моменту, как прибыли пожарные, горели ангар размером 7х5 метров, торговые палатки и «ГАЗель», груженная арбузами. </w:t>
      </w:r>
      <w:hyperlink r:id="rId1336" w:history="1">
        <w:r>
          <w:rPr>
            <w:rStyle w:val="a5"/>
            <w:rFonts w:ascii="Times New Roman" w:cs="Times New Roman" w:hAnsi="Times New Roman"/>
            <w:sz w:val="24"/>
          </w:rPr>
          <w:t>КП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Севастополем туристку с переломом ноги эвакуировали с "Баунти"</w:t>
      </w:r>
    </w:p>
    <w:p>
      <w:pPr>
        <w:pStyle w:val="aff4"/>
        <w:keepLines/>
        <w:rPr>
          <w:rFonts w:ascii="Times New Roman" w:cs="Times New Roman" w:hAnsi="Times New Roman"/>
          <w:sz w:val="24"/>
        </w:rPr>
      </w:pPr>
      <w:r>
        <w:rPr>
          <w:rFonts w:ascii="Times New Roman" w:cs="Times New Roman" w:hAnsi="Times New Roman"/>
          <w:sz w:val="24"/>
        </w:rPr>
        <w:t>На диком пляже "Баунти" в Севастополе туристка сломала ногу – МЧС</w:t>
      </w:r>
    </w:p>
    <w:p>
      <w:pPr>
        <w:pStyle w:val="aff4"/>
        <w:keepLines/>
        <w:rPr>
          <w:rFonts w:ascii="Times New Roman" w:cs="Times New Roman" w:hAnsi="Times New Roman"/>
          <w:sz w:val="24"/>
        </w:rPr>
      </w:pPr>
      <w:r>
        <w:rPr>
          <w:rFonts w:ascii="Times New Roman" w:cs="Times New Roman" w:hAnsi="Times New Roman"/>
          <w:sz w:val="24"/>
        </w:rPr>
        <w:t xml:space="preserve">СИМФЕРОПОЛЬ, 11 июл – РИА Новости Крым. Туристка сломала ногу в районе дикого пляжа "Баунти" на мысе Фиолент под Севастополем.  </w:t>
      </w:r>
      <w:hyperlink r:id="rId1337"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ближайшие дни жара не собирается покидать Краснодарский край</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России по Краснодарскому краю, с 12 по 15 июля на Черноморском побережье ожидается сильная жара +37 градусов. </w:t>
      </w:r>
      <w:hyperlink r:id="rId1338" w:history="1">
        <w:r>
          <w:rPr>
            <w:rStyle w:val="a5"/>
            <w:rFonts w:ascii="Times New Roman" w:cs="Times New Roman" w:hAnsi="Times New Roman"/>
            <w:sz w:val="24"/>
          </w:rPr>
          <w:t>Новая 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Новосёловском районе введен режим повышенной готовности из-за затопления жилых домов</w:t>
      </w:r>
    </w:p>
    <w:p>
      <w:pPr>
        <w:pStyle w:val="aff4"/>
        <w:keepLines/>
        <w:rPr>
          <w:rFonts w:ascii="Times New Roman" w:cs="Times New Roman" w:hAnsi="Times New Roman"/>
          <w:sz w:val="24"/>
        </w:rPr>
      </w:pPr>
      <w:r>
        <w:rPr>
          <w:rFonts w:ascii="Times New Roman" w:cs="Times New Roman" w:hAnsi="Times New Roman"/>
          <w:sz w:val="24"/>
        </w:rPr>
        <w:t xml:space="preserve">Сейчас в районе работают сотрудники МЧС, администрации и соцзащиты. По данным прокуратуры, вода скопилась в полях на возвышенности, а после хлынула в поселок. Известно, что пострадала 68-летняя женщина, она провалилась в затопленное подполье и сильно ударилась.  </w:t>
      </w:r>
      <w:hyperlink r:id="rId1339" w:history="1">
        <w:r>
          <w:rPr>
            <w:rStyle w:val="a5"/>
            <w:rFonts w:ascii="Times New Roman" w:cs="Times New Roman" w:hAnsi="Times New Roman"/>
            <w:sz w:val="24"/>
          </w:rPr>
          <w:t>Телеканал "Енисей"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неисправная проводка привела к пожару</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Ростовской области.</w:t>
      </w:r>
    </w:p>
    <w:p>
      <w:pPr>
        <w:pStyle w:val="aff4"/>
        <w:keepLines/>
        <w:rPr>
          <w:rFonts w:ascii="Times New Roman" w:cs="Times New Roman" w:hAnsi="Times New Roman"/>
          <w:sz w:val="24"/>
        </w:rPr>
      </w:pPr>
      <w:r>
        <w:rPr>
          <w:rFonts w:ascii="Times New Roman" w:cs="Times New Roman" w:hAnsi="Times New Roman"/>
          <w:sz w:val="24"/>
        </w:rPr>
        <w:t>– Под крышей замкнуло проводку, начался пожар,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МЧС Ростовской области </w:t>
      </w:r>
      <w:hyperlink r:id="rId1340"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по производству керамических плит видно из окон самолетов, садящихся в Шереметьево</w:t>
      </w:r>
    </w:p>
    <w:p>
      <w:pPr>
        <w:pStyle w:val="aff4"/>
        <w:keepLines/>
        <w:rPr>
          <w:rFonts w:ascii="Times New Roman" w:cs="Times New Roman" w:hAnsi="Times New Roman"/>
          <w:sz w:val="24"/>
        </w:rPr>
      </w:pPr>
      <w:r>
        <w:rPr>
          <w:rFonts w:ascii="Times New Roman" w:cs="Times New Roman" w:hAnsi="Times New Roman"/>
          <w:sz w:val="24"/>
        </w:rPr>
        <w:t xml:space="preserve">В МЧС говорят, что внутри здания находится 30 газовых баллонов, что только затрудняет тушение. 10 из них уже вынесли из цеха. На месте работают 18 единиц техники и 50 пожарных. </w:t>
      </w:r>
      <w:hyperlink r:id="rId1341" w:history="1">
        <w:r>
          <w:rPr>
            <w:rStyle w:val="a5"/>
            <w:rFonts w:ascii="Times New Roman" w:cs="Times New Roman" w:hAnsi="Times New Roman"/>
            <w:sz w:val="24"/>
          </w:rPr>
          <w:t>Москвич Mag</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Орловцев переполошили ничейные пакеты</w:t>
      </w:r>
    </w:p>
    <w:p>
      <w:pPr>
        <w:pStyle w:val="aff4"/>
        <w:keepLines/>
        <w:rPr>
          <w:rFonts w:ascii="Times New Roman" w:cs="Times New Roman" w:hAnsi="Times New Roman"/>
          <w:sz w:val="24"/>
        </w:rPr>
      </w:pPr>
      <w:r>
        <w:rPr>
          <w:rFonts w:ascii="Times New Roman" w:cs="Times New Roman" w:hAnsi="Times New Roman"/>
          <w:sz w:val="24"/>
        </w:rPr>
        <w:t>Накануне, 10 июля, жителей Орла переполошили несколько подозрительных пакетов, сообщили в ГУ МЧС региона.</w:t>
      </w:r>
    </w:p>
    <w:p>
      <w:pPr>
        <w:pStyle w:val="aff4"/>
        <w:keepLines/>
        <w:rPr>
          <w:rFonts w:ascii="Times New Roman" w:cs="Times New Roman" w:hAnsi="Times New Roman"/>
          <w:sz w:val="24"/>
        </w:rPr>
      </w:pPr>
      <w:r>
        <w:rPr>
          <w:rFonts w:ascii="Times New Roman" w:cs="Times New Roman" w:hAnsi="Times New Roman"/>
          <w:sz w:val="24"/>
        </w:rPr>
        <w:t xml:space="preserve">Сначала в 11-м часу утра бдительного орловца смутил бесхозный пакет на улице Московской.  </w:t>
      </w:r>
      <w:hyperlink r:id="rId1342"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ВЫРОСЛА ДО 3 000 КВ. М., ОБРУШЕНИЕ ПРОИЗОШЛО НА 1 000 КВ. М - МЧС</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В ХИМКАХ ВЫРОСЛА ДО 3 000 КВ. М., ОБРУШЕНИЕ ПРОИЗОШЛО НА 1 000 КВ. М - МЧС </w:t>
      </w:r>
      <w:hyperlink r:id="rId134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Экстремальная жара до +41° ожидается в Краснодарском крае</w:t>
      </w:r>
    </w:p>
    <w:p>
      <w:pPr>
        <w:pStyle w:val="aff4"/>
        <w:keepLines/>
        <w:rPr>
          <w:rFonts w:ascii="Times New Roman" w:cs="Times New Roman" w:hAnsi="Times New Roman"/>
          <w:sz w:val="24"/>
        </w:rPr>
      </w:pPr>
      <w:r>
        <w:rPr>
          <w:rFonts w:ascii="Times New Roman" w:cs="Times New Roman" w:hAnsi="Times New Roman"/>
          <w:sz w:val="24"/>
        </w:rPr>
        <w:t xml:space="preserve">В МЧС рекомендуют гражданам носить воздухопроницаемую одежду из хлопка с головным убором, избегать физических нагрузок, чаще находиться в тени. В жару следует воздерживаться от алкоголя и употреблять больше жидкости.  </w:t>
      </w:r>
      <w:hyperlink r:id="rId1344" w:history="1">
        <w:r>
          <w:rPr>
            <w:rStyle w:val="a5"/>
            <w:rFonts w:ascii="Times New Roman" w:cs="Times New Roman" w:hAnsi="Times New Roman"/>
            <w:sz w:val="24"/>
          </w:rPr>
          <w:t>Сочи Экспресс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Химках засняли из иллюминатора самолета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сейчас на объекте, расположенном на улице Некрасова, работают более 50 пожарных, задействовано 19 единиц техники. Опасения вызывает тот факт, что внутри охваченного огнем здания находится 20 газовых баллонов, еще 10 удалось оттащить от пламени.  </w:t>
      </w:r>
      <w:hyperlink r:id="rId1345"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#СоветМЧС. В жаркие дни носите головной убор и пейте побольше воды</w:t>
      </w:r>
    </w:p>
    <w:p>
      <w:pPr>
        <w:pStyle w:val="aff4"/>
        <w:keepLines/>
        <w:rPr>
          <w:rFonts w:ascii="Times New Roman" w:cs="Times New Roman" w:hAnsi="Times New Roman"/>
          <w:sz w:val="24"/>
        </w:rPr>
      </w:pPr>
      <w:r>
        <w:rPr>
          <w:rFonts w:ascii="Times New Roman" w:cs="Times New Roman" w:hAnsi="Times New Roman"/>
          <w:sz w:val="24"/>
        </w:rPr>
        <w:t>МЧС России рекомендует</w:t>
      </w:r>
    </w:p>
    <w:p>
      <w:pPr>
        <w:pStyle w:val="aff4"/>
        <w:keepLines/>
        <w:rPr>
          <w:rFonts w:ascii="Times New Roman" w:cs="Times New Roman" w:hAnsi="Times New Roman"/>
          <w:sz w:val="24"/>
        </w:rPr>
      </w:pPr>
      <w:r>
        <w:rPr>
          <w:rFonts w:ascii="Times New Roman" w:cs="Times New Roman" w:hAnsi="Times New Roman"/>
          <w:sz w:val="24"/>
        </w:rPr>
        <w:t>При отдыхе у водоёма:</w:t>
      </w:r>
    </w:p>
    <w:p>
      <w:pPr>
        <w:pStyle w:val="aff4"/>
        <w:keepLines/>
        <w:rPr>
          <w:rFonts w:ascii="Times New Roman" w:cs="Times New Roman" w:hAnsi="Times New Roman"/>
          <w:sz w:val="24"/>
        </w:rPr>
      </w:pPr>
      <w:r>
        <w:rPr>
          <w:rFonts w:ascii="Times New Roman" w:cs="Times New Roman" w:hAnsi="Times New Roman"/>
          <w:sz w:val="24"/>
        </w:rPr>
        <w:t xml:space="preserve">•не купайся на "диких" пляжах и в состоянии алкогольного опьянения; </w:t>
      </w:r>
      <w:hyperlink r:id="rId1346"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цеху в Химках сняли с высоты птичьего полета</w:t>
      </w:r>
    </w:p>
    <w:p>
      <w:pPr>
        <w:pStyle w:val="aff4"/>
        <w:keepLines/>
        <w:rPr>
          <w:rFonts w:ascii="Times New Roman" w:cs="Times New Roman" w:hAnsi="Times New Roman"/>
          <w:sz w:val="24"/>
        </w:rPr>
      </w:pPr>
      <w:r>
        <w:rPr>
          <w:rFonts w:ascii="Times New Roman" w:cs="Times New Roman" w:hAnsi="Times New Roman"/>
          <w:sz w:val="24"/>
        </w:rPr>
        <w:t xml:space="preserve">На кадрах видно, как клубы густого дыма поднимаются высоко в небо, достигая высоты пролетающих мимо самолетов. По данным МЧС, сейчас на объекте, расположенном на улице Некрасова... </w:t>
      </w:r>
      <w:hyperlink r:id="rId134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Калужское УФАС России выдало предписание «Специальное управление ФПС №84 МЧС России»</w:t>
      </w:r>
    </w:p>
    <w:p>
      <w:pPr>
        <w:pStyle w:val="aff4"/>
        <w:keepLines/>
        <w:rPr>
          <w:rFonts w:ascii="Times New Roman" w:cs="Times New Roman" w:hAnsi="Times New Roman"/>
          <w:sz w:val="24"/>
        </w:rPr>
      </w:pPr>
      <w:r>
        <w:rPr>
          <w:rFonts w:ascii="Times New Roman" w:cs="Times New Roman" w:hAnsi="Times New Roman"/>
          <w:sz w:val="24"/>
        </w:rPr>
        <w:t>«Специальное управление ФПС №84 МЧС России» разместило аукцион на закупку запасных частей для автотранспортных средств.</w:t>
      </w:r>
    </w:p>
    <w:p>
      <w:pPr>
        <w:pStyle w:val="aff4"/>
        <w:keepLines/>
        <w:rPr>
          <w:rFonts w:ascii="Times New Roman" w:cs="Times New Roman" w:hAnsi="Times New Roman"/>
          <w:sz w:val="24"/>
        </w:rPr>
      </w:pPr>
      <w:r>
        <w:rPr>
          <w:rFonts w:ascii="Times New Roman" w:cs="Times New Roman" w:hAnsi="Times New Roman"/>
          <w:sz w:val="24"/>
        </w:rPr>
        <w:t xml:space="preserve">Организация "За рулем-комфорт" обратилось в УФАС с жалобой. В жалобе указано, что в заявке нет возможности указать каталожный номер и поменять товарный знак запасных частей. </w:t>
      </w:r>
      <w:hyperlink r:id="rId1348" w:history="1">
        <w:r>
          <w:rPr>
            <w:rStyle w:val="a5"/>
            <w:rFonts w:ascii="Times New Roman" w:cs="Times New Roman" w:hAnsi="Times New Roman"/>
            <w:sz w:val="24"/>
          </w:rPr>
          <w:t>УФАС по Калужской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продолжает расти количество жертв на воде</w:t>
      </w:r>
    </w:p>
    <w:p>
      <w:pPr>
        <w:pStyle w:val="aff4"/>
        <w:keepLines/>
        <w:rPr>
          <w:rFonts w:ascii="Times New Roman" w:cs="Times New Roman" w:hAnsi="Times New Roman"/>
          <w:sz w:val="24"/>
        </w:rPr>
      </w:pPr>
      <w:r>
        <w:rPr>
          <w:rFonts w:ascii="Times New Roman" w:cs="Times New Roman" w:hAnsi="Times New Roman"/>
          <w:sz w:val="24"/>
        </w:rPr>
        <w:t>Об этом сообщили МЧС Омской области в своем телеграм-канале.</w:t>
      </w:r>
    </w:p>
    <w:p>
      <w:pPr>
        <w:pStyle w:val="aff4"/>
        <w:keepLines/>
        <w:rPr>
          <w:rFonts w:ascii="Times New Roman" w:cs="Times New Roman" w:hAnsi="Times New Roman"/>
          <w:sz w:val="24"/>
        </w:rPr>
      </w:pPr>
      <w:r>
        <w:rPr>
          <w:rFonts w:ascii="Times New Roman" w:cs="Times New Roman" w:hAnsi="Times New Roman"/>
          <w:sz w:val="24"/>
        </w:rPr>
        <w:t>На данный момент сотрудники полиции выясняют все обстоятельства произошедшего.</w:t>
      </w:r>
    </w:p>
    <w:p>
      <w:pPr>
        <w:pStyle w:val="aff4"/>
        <w:keepLines/>
        <w:rPr>
          <w:rFonts w:ascii="Times New Roman" w:cs="Times New Roman" w:hAnsi="Times New Roman"/>
          <w:sz w:val="24"/>
        </w:rPr>
      </w:pPr>
      <w:r>
        <w:rPr>
          <w:rFonts w:ascii="Times New Roman" w:cs="Times New Roman" w:hAnsi="Times New Roman"/>
          <w:sz w:val="24"/>
        </w:rPr>
        <w:t xml:space="preserve">Известно, что это уже 16-тый случай гибели на воде с начала летнего сезона в текущем году. </w:t>
      </w:r>
      <w:hyperlink r:id="rId1349" w:history="1">
        <w:r>
          <w:rPr>
            <w:rStyle w:val="a5"/>
            <w:rFonts w:ascii="Times New Roman" w:cs="Times New Roman" w:hAnsi="Times New Roman"/>
            <w:sz w:val="24"/>
          </w:rPr>
          <w:t>АиФ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диком пляже "Баунти" в Севастополе туристка сломала ногу – МЧС</w:t>
      </w:r>
    </w:p>
    <w:p>
      <w:pPr>
        <w:pStyle w:val="aff4"/>
        <w:keepLines/>
        <w:rPr>
          <w:rFonts w:ascii="Times New Roman" w:cs="Times New Roman" w:hAnsi="Times New Roman"/>
          <w:sz w:val="24"/>
        </w:rPr>
      </w:pPr>
      <w:r>
        <w:rPr>
          <w:rFonts w:ascii="Times New Roman" w:cs="Times New Roman" w:hAnsi="Times New Roman"/>
          <w:sz w:val="24"/>
        </w:rPr>
        <w:t>На диком пляже "Баунти" в Севастополе туристка сломала ногу – МЧС</w:t>
      </w:r>
    </w:p>
    <w:p>
      <w:pPr>
        <w:pStyle w:val="aff4"/>
        <w:keepLines/>
        <w:rPr>
          <w:rFonts w:ascii="Times New Roman" w:cs="Times New Roman" w:hAnsi="Times New Roman"/>
          <w:sz w:val="24"/>
        </w:rPr>
      </w:pPr>
      <w:r>
        <w:rPr>
          <w:rFonts w:ascii="Times New Roman" w:cs="Times New Roman" w:hAnsi="Times New Roman"/>
          <w:sz w:val="24"/>
        </w:rPr>
        <w:t xml:space="preserve">СИМФЕРОПОЛЬ, 11 июл – РИА Новости Крым. Туристка сломала ногу в районе дикого пляжа "Баунти" на мысе Фиолент под Севастополем.  </w:t>
      </w:r>
      <w:hyperlink r:id="rId1350"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Кургане из-за короткого замыкания вспыхнул гараж</w:t>
      </w:r>
    </w:p>
    <w:p>
      <w:pPr>
        <w:pStyle w:val="aff4"/>
        <w:keepLines/>
        <w:rPr>
          <w:rFonts w:ascii="Times New Roman" w:cs="Times New Roman" w:hAnsi="Times New Roman"/>
          <w:sz w:val="24"/>
        </w:rPr>
      </w:pPr>
      <w:r>
        <w:rPr>
          <w:rFonts w:ascii="Times New Roman" w:cs="Times New Roman" w:hAnsi="Times New Roman"/>
          <w:sz w:val="24"/>
        </w:rPr>
        <w:t xml:space="preserve">Фото ГУ МЧС по Курганской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Возгорание в гараже произошло на улице Добролюбова. Пожарные МЧС своевременно вынесли из пылающего строения 3 газовых баллона, ликвидировали пожар на площади 20 квадратных метров за 6 минут.  </w:t>
      </w:r>
      <w:hyperlink r:id="rId1351"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УВЕЛИЧИЛАСЬ ДО 3 ТЫС КВАДРАТНЫХ МЕТРОВ, ОБРУШИЛАСЬ КРОВЛЯ НА 1 ТЫС "КВАДРАТОВ" - МЧС</w:t>
      </w:r>
    </w:p>
    <w:p>
      <w:pPr>
        <w:pStyle w:val="aff4"/>
        <w:keepLines/>
        <w:rPr>
          <w:rFonts w:ascii="Times New Roman" w:cs="Times New Roman" w:hAnsi="Times New Roman"/>
          <w:sz w:val="24"/>
        </w:rPr>
      </w:pPr>
      <w:r>
        <w:rPr>
          <w:rFonts w:ascii="Times New Roman" w:cs="Times New Roman" w:hAnsi="Times New Roman"/>
          <w:sz w:val="24"/>
        </w:rPr>
        <w:t xml:space="preserve">РИА Новости </w:t>
      </w:r>
      <w:hyperlink r:id="rId1352"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Основные новости дня на 10:45 мск, четверг, 11 июля</w:t>
      </w:r>
    </w:p>
    <w:p>
      <w:pPr>
        <w:pStyle w:val="aff4"/>
        <w:keepLines/>
        <w:rPr>
          <w:rFonts w:ascii="Times New Roman" w:cs="Times New Roman" w:hAnsi="Times New Roman"/>
          <w:sz w:val="24"/>
        </w:rPr>
      </w:pPr>
      <w:r>
        <w:rPr>
          <w:rFonts w:ascii="Times New Roman" w:cs="Times New Roman" w:hAnsi="Times New Roman"/>
          <w:sz w:val="24"/>
        </w:rPr>
        <w:t xml:space="preserve">Пожар на площади до 3 тыс. кв. метров возник на крыше цеха по производству керамических плит в подмосковных Химках, частично крыша обрушилась, сообщили в МЧС.ТАСС.  </w:t>
      </w:r>
      <w:hyperlink r:id="rId135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11 июля, отмечается один из самых сладких праздников — Всемирный день шоколада</w:t>
      </w:r>
    </w:p>
    <w:p>
      <w:pPr>
        <w:pStyle w:val="aff4"/>
        <w:keepLines/>
        <w:rPr>
          <w:rFonts w:ascii="Times New Roman" w:cs="Times New Roman" w:hAnsi="Times New Roman"/>
          <w:sz w:val="24"/>
        </w:rPr>
      </w:pPr>
      <w:r>
        <w:rPr>
          <w:rFonts w:ascii="Times New Roman" w:cs="Times New Roman" w:hAnsi="Times New Roman"/>
          <w:sz w:val="24"/>
        </w:rPr>
        <w:t xml:space="preserve">Пожарные и спасатели МЧС России при проведении длительных поисково-спасательных работ в природной среде (горы, лес, болото, море и др.) обязательно берут с собой шоколад для перекуса «на ходу». </w:t>
      </w:r>
      <w:hyperlink r:id="rId1354"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Прохождение пожароопасного сезона в Сибири обсудили на заседании при полномочном представителе президента РФ в СФО</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РФ на 10 июля, в Сибири с начала пожароопасного периода было зарегистрировано 1,3 тысячи очагов природных возгораний на площади более 66-ти тысяч гектаров (2000 очагов на 143 тысячах га - в 2023 году).  </w:t>
      </w:r>
      <w:hyperlink r:id="rId1355"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Ярославской области легковушка улетела в кювет</w:t>
      </w:r>
    </w:p>
    <w:p>
      <w:pPr>
        <w:pStyle w:val="aff4"/>
        <w:keepLines/>
        <w:rPr>
          <w:rFonts w:ascii="Times New Roman" w:cs="Times New Roman" w:hAnsi="Times New Roman"/>
          <w:sz w:val="24"/>
        </w:rPr>
      </w:pPr>
      <w:r>
        <w:rPr>
          <w:rFonts w:ascii="Times New Roman" w:cs="Times New Roman" w:hAnsi="Times New Roman"/>
          <w:sz w:val="24"/>
        </w:rPr>
        <w:t>У 2-го дома водитель не справился с управлением, после чего легковушка улетела в кювет.</w:t>
      </w:r>
    </w:p>
    <w:p>
      <w:pPr>
        <w:pStyle w:val="aff4"/>
        <w:keepLines/>
        <w:rPr>
          <w:rFonts w:ascii="Times New Roman" w:cs="Times New Roman" w:hAnsi="Times New Roman"/>
          <w:sz w:val="24"/>
        </w:rPr>
      </w:pPr>
      <w:r>
        <w:rPr>
          <w:rFonts w:ascii="Times New Roman" w:cs="Times New Roman" w:hAnsi="Times New Roman"/>
          <w:sz w:val="24"/>
        </w:rPr>
        <w:t xml:space="preserve">В ликвидации последствий ДТП от МЧС приняли участие 2 спасателя. Есть пострадавшие. </w:t>
      </w:r>
      <w:hyperlink r:id="rId1356" w:history="1">
        <w:r>
          <w:rPr>
            <w:rStyle w:val="a5"/>
            <w:rFonts w:ascii="Times New Roman" w:cs="Times New Roman" w:hAnsi="Times New Roman"/>
            <w:sz w:val="24"/>
          </w:rPr>
          <w:t>Городской портал.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Меры безопасности на воде</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Саратовской области рекомендует:</w:t>
      </w:r>
    </w:p>
    <w:p>
      <w:pPr>
        <w:pStyle w:val="aff4"/>
        <w:keepLines/>
        <w:rPr>
          <w:rFonts w:ascii="Times New Roman" w:cs="Times New Roman" w:hAnsi="Times New Roman"/>
          <w:sz w:val="24"/>
        </w:rPr>
      </w:pPr>
      <w:r>
        <w:rPr>
          <w:rFonts w:ascii="Times New Roman" w:cs="Times New Roman" w:hAnsi="Times New Roman"/>
          <w:sz w:val="24"/>
        </w:rPr>
        <w:t>Купайтесь только на официальных пляжах!</w:t>
      </w:r>
    </w:p>
    <w:p>
      <w:pPr>
        <w:pStyle w:val="aff4"/>
        <w:keepLines/>
        <w:rPr>
          <w:rFonts w:ascii="Times New Roman" w:cs="Times New Roman" w:hAnsi="Times New Roman"/>
          <w:sz w:val="24"/>
        </w:rPr>
      </w:pPr>
      <w:r>
        <w:rPr>
          <w:rFonts w:ascii="Times New Roman" w:cs="Times New Roman" w:hAnsi="Times New Roman"/>
          <w:sz w:val="24"/>
        </w:rPr>
        <w:t xml:space="preserve">Именно здесь соблюдаются все необходимые требования, предъявляемые к организации безопасного отдыха на воде, организовано дежурство матросов-спасателей и медиков.  </w:t>
      </w:r>
      <w:hyperlink r:id="rId1357" w:history="1">
        <w:r>
          <w:rPr>
            <w:rStyle w:val="a5"/>
            <w:rFonts w:ascii="Times New Roman" w:cs="Times New Roman" w:hAnsi="Times New Roman"/>
            <w:sz w:val="24"/>
          </w:rPr>
          <w:t>Российский университет кооперации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минувшие сутки спасатели МЧС нашего региона потушили 27 пожаров</w:t>
      </w:r>
    </w:p>
    <w:p>
      <w:pPr>
        <w:pStyle w:val="aff4"/>
        <w:keepLines/>
        <w:rPr>
          <w:rFonts w:ascii="Times New Roman" w:cs="Times New Roman" w:hAnsi="Times New Roman"/>
          <w:sz w:val="24"/>
        </w:rPr>
      </w:pPr>
      <w:r>
        <w:rPr>
          <w:rFonts w:ascii="Times New Roman" w:cs="Times New Roman" w:hAnsi="Times New Roman"/>
          <w:sz w:val="24"/>
        </w:rPr>
        <w:t>За минувшие сутки спасатели МЧС нашего региона потушили 27 пожаров</w:t>
      </w:r>
    </w:p>
    <w:p>
      <w:pPr>
        <w:pStyle w:val="aff4"/>
        <w:keepLines/>
        <w:rPr>
          <w:rFonts w:ascii="Times New Roman" w:cs="Times New Roman" w:hAnsi="Times New Roman"/>
          <w:sz w:val="24"/>
        </w:rPr>
      </w:pPr>
      <w:r>
        <w:rPr>
          <w:rFonts w:ascii="Times New Roman" w:cs="Times New Roman" w:hAnsi="Times New Roman"/>
          <w:sz w:val="24"/>
        </w:rPr>
        <w:t xml:space="preserve">Пожарные бригады привлекались к ликвидации возгораний 27 раз. Три пожара несли техногенный характер, а 24 произошли в результате возгорания сухой растительности. </w:t>
      </w:r>
      <w:hyperlink r:id="rId1358"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цехе в Химках выросла до 3 000 кв. м, обрушение произошло на 1 000 кв. м</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"Увеличение площади пожара до 3 000 кв. м, обрушения - на 1 000 кв. м. К тушению пожара привлекается 97 человек, 33 единицы техники", - сказал собеседник агентства. </w:t>
      </w:r>
      <w:hyperlink r:id="rId135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пожара в Химках обрушилась кровля</w:t>
      </w:r>
    </w:p>
    <w:p>
      <w:pPr>
        <w:pStyle w:val="aff4"/>
        <w:keepLines/>
        <w:rPr>
          <w:rFonts w:ascii="Times New Roman" w:cs="Times New Roman" w:hAnsi="Times New Roman"/>
          <w:sz w:val="24"/>
        </w:rPr>
      </w:pPr>
      <w:r>
        <w:rPr>
          <w:rFonts w:ascii="Times New Roman" w:cs="Times New Roman" w:hAnsi="Times New Roman"/>
          <w:sz w:val="24"/>
        </w:rPr>
        <w:t xml:space="preserve">В подмосковных Химках площадь пожара в цеху по производству керамических плит увеличилась до трех тысяч квадратных метров, при этом кровля обрушилась на площади в одну тысячу "квадратов", как сообщает МЧС России в своем Telegram-канале. </w:t>
      </w:r>
      <w:hyperlink r:id="rId1360"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машины для бойцов СВО едва не подорвались на мине времен ВОВ</w:t>
      </w:r>
    </w:p>
    <w:p>
      <w:pPr>
        <w:pStyle w:val="aff4"/>
        <w:keepLines/>
        <w:rPr>
          <w:rFonts w:ascii="Times New Roman" w:cs="Times New Roman" w:hAnsi="Times New Roman"/>
          <w:sz w:val="24"/>
        </w:rPr>
      </w:pPr>
      <w:r>
        <w:rPr>
          <w:rFonts w:ascii="Times New Roman" w:cs="Times New Roman" w:hAnsi="Times New Roman"/>
          <w:sz w:val="24"/>
        </w:rPr>
        <w:t xml:space="preserve">На место вызвали сотрудников МЧС и саперов. Территорию оцепили на несколько часов. После того как мины обезвредили, большегруз выпустили из оцепления. </w:t>
      </w:r>
      <w:hyperlink r:id="rId1361"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Мощный пожар в Химках — на фото и видео. У цеха обрушилась кровля</w:t>
      </w:r>
    </w:p>
    <w:p>
      <w:pPr>
        <w:pStyle w:val="aff4"/>
        <w:keepLines/>
        <w:rPr>
          <w:rFonts w:ascii="Times New Roman" w:cs="Times New Roman" w:hAnsi="Times New Roman"/>
          <w:sz w:val="24"/>
        </w:rPr>
      </w:pPr>
      <w:r>
        <w:rPr>
          <w:rFonts w:ascii="Times New Roman" w:cs="Times New Roman" w:hAnsi="Times New Roman"/>
          <w:sz w:val="24"/>
        </w:rPr>
        <w:t>«Внутри здания 30 газовых баллонов, из них 10 — вынесли пожарные МЧС России», — добавили в министерстве.</w:t>
      </w:r>
    </w:p>
    <w:p>
      <w:pPr>
        <w:pStyle w:val="aff4"/>
        <w:keepLines/>
        <w:rPr>
          <w:rFonts w:ascii="Times New Roman" w:cs="Times New Roman" w:hAnsi="Times New Roman"/>
          <w:sz w:val="24"/>
        </w:rPr>
      </w:pPr>
      <w:r>
        <w:rPr>
          <w:rFonts w:ascii="Times New Roman" w:cs="Times New Roman" w:hAnsi="Times New Roman"/>
          <w:sz w:val="24"/>
        </w:rPr>
        <w:t>Информации о пострадавших пока нет.</w:t>
      </w:r>
    </w:p>
    <w:p>
      <w:pPr>
        <w:pStyle w:val="aff4"/>
        <w:keepLines/>
        <w:rPr>
          <w:rFonts w:ascii="Times New Roman" w:cs="Times New Roman" w:hAnsi="Times New Roman"/>
          <w:sz w:val="24"/>
        </w:rPr>
      </w:pPr>
      <w:r>
        <w:rPr>
          <w:rFonts w:ascii="Times New Roman" w:cs="Times New Roman" w:hAnsi="Times New Roman"/>
          <w:sz w:val="24"/>
        </w:rPr>
        <w:t xml:space="preserve">«Прокуратура контролирует установление причин пожара на территории производственно-складского здания в городском округе Химки.  </w:t>
      </w:r>
      <w:hyperlink r:id="rId1362"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Ростове-на-Дону рядом с машинами для бойцов СВО нашли старые мины</w:t>
      </w:r>
    </w:p>
    <w:p>
      <w:pPr>
        <w:pStyle w:val="aff4"/>
        <w:keepLines/>
        <w:rPr>
          <w:rFonts w:ascii="Times New Roman" w:cs="Times New Roman" w:hAnsi="Times New Roman"/>
          <w:sz w:val="24"/>
        </w:rPr>
      </w:pPr>
      <w:r>
        <w:rPr>
          <w:rFonts w:ascii="Times New Roman" w:cs="Times New Roman" w:hAnsi="Times New Roman"/>
          <w:sz w:val="24"/>
        </w:rPr>
        <w:t xml:space="preserve">- Место разгрузки гуманитарной фуры с тремя автомобилями для бойцов из Хакасии пришлось оцепить для саперов и МЧС. Спустя пару часов наш большегруз выпустили, - рассказали в соцсети активисты Народного фронта. </w:t>
      </w:r>
      <w:hyperlink r:id="rId1363" w:history="1">
        <w:r>
          <w:rPr>
            <w:rStyle w:val="a5"/>
            <w:rFonts w:ascii="Times New Roman" w:cs="Times New Roman" w:hAnsi="Times New Roman"/>
            <w:sz w:val="24"/>
          </w:rPr>
          <w:t>КП Ростов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в Исинском водохранилище утонул 64-летний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В Верхнесалдинском городском округе Свердловской области в Исинском водохранилище утонул 64-летний мужчина, сообщили в пресс-службе регионального ГУ МЧС. Сейчас специалисты ГИМС МЧС и правоохранители устанавливают обстоятельства произошедшего. Напомним, в водоемах региона за 8 июля утонули четыре мужчины. Два... </w:t>
      </w:r>
      <w:hyperlink r:id="rId136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в Исинском водохранилище утонул 64-летний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В Верхнесалдинском городском округе Свердловской области в Исинском водохранилище утонул 64-летний мужчина, сообщили в пресс-службе регионального ГУ МЧС. Сейчас специалисты ГИМС МЧС и правоохранители устанавливают обстоятельства произошедшего.Напомним, в водоемах региона за 8 июля утонули четыре мужчины.  </w:t>
      </w:r>
      <w:hyperlink r:id="rId1365" w:history="1">
        <w:r>
          <w:rPr>
            <w:rStyle w:val="a5"/>
            <w:rFonts w:ascii="Times New Roman" w:cs="Times New Roman" w:hAnsi="Times New Roman"/>
            <w:sz w:val="24"/>
          </w:rPr>
          <w:t>КоммерсантЪ.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загорелся цех, в котором находятся газовые баллоны</w:t>
      </w:r>
    </w:p>
    <w:p>
      <w:pPr>
        <w:pStyle w:val="aff4"/>
        <w:keepLines/>
        <w:rPr>
          <w:rFonts w:ascii="Times New Roman" w:cs="Times New Roman" w:hAnsi="Times New Roman"/>
          <w:sz w:val="24"/>
        </w:rPr>
      </w:pPr>
      <w:r>
        <w:rPr>
          <w:rFonts w:ascii="Times New Roman" w:cs="Times New Roman" w:hAnsi="Times New Roman"/>
          <w:sz w:val="24"/>
        </w:rPr>
        <w:t>МЧС РФ: в Химках горит цех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МОСКВА, 11 июля/ Радио Sputnik. В подмосковных Химках загорелась кровля цеха по производству керамических плит, в котором находятся десятки баллонов с газом, сообщили в МЧС России. </w:t>
      </w:r>
      <w:hyperlink r:id="rId1366"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Площадь пожара в Химках увеличилась до 3 тыс "квадратов" - МЧС</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в цеху по производству керамических плит в подмосковных Химках увеличилась до трех тысяч квадратных метров, обрушилась кровля на одной тысячи "квадратов", сообщается в Telegram-канале МЧС России. </w:t>
      </w:r>
      <w:hyperlink r:id="rId1367"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Суджанском районе построят укрытия на открытой местности</w:t>
      </w:r>
    </w:p>
    <w:p>
      <w:pPr>
        <w:pStyle w:val="aff4"/>
        <w:keepLines/>
        <w:rPr>
          <w:rFonts w:ascii="Times New Roman" w:cs="Times New Roman" w:hAnsi="Times New Roman"/>
          <w:sz w:val="24"/>
        </w:rPr>
      </w:pPr>
      <w:r>
        <w:rPr>
          <w:rFonts w:ascii="Times New Roman" w:cs="Times New Roman" w:hAnsi="Times New Roman"/>
          <w:sz w:val="24"/>
        </w:rPr>
        <w:t>Меры призваны обеспечить безопасность жителям района в случае атак со стороны ВСУ.</w:t>
      </w:r>
    </w:p>
    <w:p>
      <w:pPr>
        <w:pStyle w:val="aff4"/>
        <w:keepLines/>
        <w:rPr>
          <w:rFonts w:ascii="Times New Roman" w:cs="Times New Roman" w:hAnsi="Times New Roman"/>
          <w:sz w:val="24"/>
        </w:rPr>
      </w:pPr>
      <w:r>
        <w:rPr>
          <w:rFonts w:ascii="Times New Roman" w:cs="Times New Roman" w:hAnsi="Times New Roman"/>
          <w:sz w:val="24"/>
        </w:rPr>
        <w:t>Ранее в Курской области, после атаки ВСУ, начался пожар на Суджанском маслодельном комбинате.</w:t>
      </w:r>
    </w:p>
    <w:p>
      <w:pPr>
        <w:pStyle w:val="aff4"/>
        <w:keepLines/>
        <w:rPr>
          <w:rFonts w:ascii="Times New Roman" w:cs="Times New Roman" w:hAnsi="Times New Roman"/>
          <w:sz w:val="24"/>
        </w:rPr>
      </w:pPr>
      <w:r>
        <w:rPr>
          <w:rFonts w:ascii="Times New Roman" w:cs="Times New Roman" w:hAnsi="Times New Roman"/>
          <w:sz w:val="24"/>
        </w:rPr>
        <w:t xml:space="preserve">Автор: Евгений Назаров </w:t>
      </w:r>
      <w:hyperlink r:id="rId1368" w:history="1">
        <w:r>
          <w:rPr>
            <w:rStyle w:val="a5"/>
            <w:rFonts w:ascii="Times New Roman" w:cs="Times New Roman" w:hAnsi="Times New Roman"/>
            <w:sz w:val="24"/>
          </w:rPr>
          <w:t>Курские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пожара в Химках частично обрушилась кровля</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в цехе по производству керамических плит в подмосковных Химках увеличилась до трех тысяч квадратных метров, в здании частично обрушилась кровля, сообщается в Telegram-канале МЧС России. </w:t>
      </w:r>
      <w:hyperlink r:id="rId1369"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139 пожаров</w:t>
      </w:r>
    </w:p>
    <w:p>
      <w:pPr>
        <w:pStyle w:val="aff4"/>
        <w:keepLines/>
        <w:rPr>
          <w:rFonts w:ascii="Times New Roman" w:cs="Times New Roman" w:hAnsi="Times New Roman"/>
          <w:sz w:val="24"/>
        </w:rPr>
      </w:pPr>
      <w:r>
        <w:rPr>
          <w:rFonts w:ascii="Times New Roman" w:cs="Times New Roman" w:hAnsi="Times New Roman"/>
          <w:sz w:val="24"/>
        </w:rPr>
        <w:t xml:space="preserve">Авиация МЧС России была задействована в Олекминском районе, на кромки пожаров слито 60 тонн воды. Сегодня задействовано воздушное судно Бе-200 в Алданском районе возле села Кутана. </w:t>
      </w:r>
      <w:hyperlink r:id="rId1370" w:history="1">
        <w:r>
          <w:rPr>
            <w:rStyle w:val="a5"/>
            <w:rFonts w:ascii="Times New Roman" w:cs="Times New Roman" w:hAnsi="Times New Roman"/>
            <w:sz w:val="24"/>
          </w:rPr>
          <w:t>Газета "Якутск вечерний"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Кириллове курильщика едва не погубила непотушенная сигарета</w:t>
      </w:r>
    </w:p>
    <w:p>
      <w:pPr>
        <w:pStyle w:val="aff4"/>
        <w:keepLines/>
        <w:rPr>
          <w:rFonts w:ascii="Times New Roman" w:cs="Times New Roman" w:hAnsi="Times New Roman"/>
          <w:sz w:val="24"/>
        </w:rPr>
      </w:pPr>
      <w:r>
        <w:rPr>
          <w:rFonts w:ascii="Times New Roman" w:cs="Times New Roman" w:hAnsi="Times New Roman"/>
          <w:sz w:val="24"/>
        </w:rPr>
        <w:t>Сообщение о пожаре поступило спасателям в начале шестого вечера 10 июля.</w:t>
      </w:r>
    </w:p>
    <w:p>
      <w:pPr>
        <w:pStyle w:val="aff4"/>
        <w:keepLines/>
        <w:rPr>
          <w:rFonts w:ascii="Times New Roman" w:cs="Times New Roman" w:hAnsi="Times New Roman"/>
          <w:sz w:val="24"/>
        </w:rPr>
      </w:pPr>
      <w:r>
        <w:rPr>
          <w:rFonts w:ascii="Times New Roman" w:cs="Times New Roman" w:hAnsi="Times New Roman"/>
          <w:sz w:val="24"/>
        </w:rPr>
        <w:t>Загорелась квартира на первом этаже дома №55 по улице Парышкинской в Кириллове.</w:t>
      </w:r>
    </w:p>
    <w:p>
      <w:pPr>
        <w:pStyle w:val="aff4"/>
        <w:keepLines/>
        <w:rPr>
          <w:rFonts w:ascii="Times New Roman" w:cs="Times New Roman" w:hAnsi="Times New Roman"/>
          <w:sz w:val="24"/>
        </w:rPr>
      </w:pPr>
      <w:r>
        <w:rPr>
          <w:rFonts w:ascii="Times New Roman" w:cs="Times New Roman" w:hAnsi="Times New Roman"/>
          <w:sz w:val="24"/>
        </w:rPr>
        <w:t xml:space="preserve">Как выяснилось, там дымилось одеяло на кровати.  </w:t>
      </w:r>
      <w:hyperlink r:id="rId1371" w:history="1">
        <w:r>
          <w:rPr>
            <w:rStyle w:val="a5"/>
            <w:rFonts w:ascii="Times New Roman" w:cs="Times New Roman" w:hAnsi="Times New Roman"/>
            <w:sz w:val="24"/>
          </w:rPr>
          <w:t>Newsvo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увеличилась до 3 тысяч "квадратов"</w:t>
      </w:r>
    </w:p>
    <w:p>
      <w:pPr>
        <w:pStyle w:val="aff4"/>
        <w:keepLines/>
        <w:rPr>
          <w:rFonts w:ascii="Times New Roman" w:cs="Times New Roman" w:hAnsi="Times New Roman"/>
          <w:sz w:val="24"/>
        </w:rPr>
      </w:pPr>
      <w:r>
        <w:rPr>
          <w:rFonts w:ascii="Times New Roman" w:cs="Times New Roman" w:hAnsi="Times New Roman"/>
          <w:sz w:val="24"/>
        </w:rPr>
        <w:t>Площадь пожара в цехе по производству керамических плит, который находится в подмосковных Химках, расширилась до 3 тысяч квадратных метров, сообщает МЧС России в телеграм-канале.</w:t>
      </w:r>
    </w:p>
    <w:p>
      <w:pPr>
        <w:pStyle w:val="aff4"/>
        <w:keepLines/>
        <w:rPr>
          <w:rFonts w:ascii="Times New Roman" w:cs="Times New Roman" w:hAnsi="Times New Roman"/>
          <w:sz w:val="24"/>
        </w:rPr>
      </w:pPr>
      <w:r>
        <w:rPr>
          <w:rFonts w:ascii="Times New Roman" w:cs="Times New Roman" w:hAnsi="Times New Roman"/>
          <w:sz w:val="24"/>
        </w:rPr>
        <w:t xml:space="preserve">Представители ведомства также подчеркнули, что кровля горящего здания обрушилась на 1 тысяче "квадратов". </w:t>
      </w:r>
      <w:hyperlink r:id="rId1372"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Советская мозаика не пострадала от пожара в пешеходном переходе на Черняховского</w:t>
      </w:r>
    </w:p>
    <w:p>
      <w:pPr>
        <w:pStyle w:val="aff4"/>
        <w:keepLines/>
        <w:rPr>
          <w:rFonts w:ascii="Times New Roman" w:cs="Times New Roman" w:hAnsi="Times New Roman"/>
          <w:sz w:val="24"/>
        </w:rPr>
      </w:pPr>
      <w:r>
        <w:rPr>
          <w:rFonts w:ascii="Times New Roman" w:cs="Times New Roman" w:hAnsi="Times New Roman"/>
          <w:sz w:val="24"/>
        </w:rPr>
        <w:t xml:space="preserve">Вчера там произошел пожар. Причина — короткое замыкание электропроводки в помещении электрощитовой. Прибывшие на место спасатели оперативно ликвидировали возгорание. </w:t>
      </w:r>
      <w:hyperlink r:id="rId1373" w:history="1">
        <w:r>
          <w:rPr>
            <w:rStyle w:val="a5"/>
            <w:rFonts w:ascii="Times New Roman" w:cs="Times New Roman" w:hAnsi="Times New Roman"/>
            <w:sz w:val="24"/>
          </w:rPr>
          <w:t>Радио Курс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увеличилась до 3 тысяч "квадратов"</w:t>
      </w:r>
    </w:p>
    <w:p>
      <w:pPr>
        <w:pStyle w:val="aff4"/>
        <w:keepLines/>
        <w:rPr>
          <w:rFonts w:ascii="Times New Roman" w:cs="Times New Roman" w:hAnsi="Times New Roman"/>
          <w:sz w:val="24"/>
        </w:rPr>
      </w:pPr>
      <w:r>
        <w:rPr>
          <w:rFonts w:ascii="Times New Roman" w:cs="Times New Roman" w:hAnsi="Times New Roman"/>
          <w:sz w:val="24"/>
        </w:rPr>
        <w:t>Площадь пожара в цехе по производству керамических плит в подмосковных Химках увеличилась до 3 тысяч квадратных метров, как сообщили в телеграм-канале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Представители ведомства отметили, что крыша горящего здания обрушилась на площадь в 1 тысячу квадратных метров.  </w:t>
      </w:r>
      <w:hyperlink r:id="rId1374" w:history="1">
        <w:r>
          <w:rPr>
            <w:rStyle w:val="a5"/>
            <w:rFonts w:ascii="Times New Roman" w:cs="Times New Roman" w:hAnsi="Times New Roman"/>
            <w:sz w:val="24"/>
          </w:rPr>
          <w:t>Новости Юга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сгорел грузовик с арбузами</w:t>
      </w:r>
    </w:p>
    <w:p>
      <w:pPr>
        <w:pStyle w:val="aff4"/>
        <w:keepLines/>
        <w:rPr>
          <w:rFonts w:ascii="Times New Roman" w:cs="Times New Roman" w:hAnsi="Times New Roman"/>
          <w:sz w:val="24"/>
        </w:rPr>
      </w:pPr>
      <w:r>
        <w:rPr>
          <w:rFonts w:ascii="Times New Roman" w:cs="Times New Roman" w:hAnsi="Times New Roman"/>
          <w:sz w:val="24"/>
        </w:rPr>
        <w:t>Подробности инцидента сообщили в МЧС региона.</w:t>
      </w:r>
    </w:p>
    <w:p>
      <w:pPr>
        <w:pStyle w:val="aff4"/>
        <w:keepLines/>
        <w:rPr>
          <w:rFonts w:ascii="Times New Roman" w:cs="Times New Roman" w:hAnsi="Times New Roman"/>
          <w:sz w:val="24"/>
        </w:rPr>
      </w:pPr>
      <w:r>
        <w:rPr>
          <w:rFonts w:ascii="Times New Roman" w:cs="Times New Roman" w:hAnsi="Times New Roman"/>
          <w:sz w:val="24"/>
        </w:rPr>
        <w:t xml:space="preserve">Рано утром в селе Мариинский на улице Раевский огнём охватило ангар, торговую палатку и «ГАЗель». В автомобиле находилась груда арбузов. </w:t>
      </w:r>
      <w:hyperlink r:id="rId1375"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Жара и не думает отступать</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что именно люди становятся виновниками примерно 90% природных пожаров. Большой проблемой является выжигание сухой растительности в сельхозугодьях, зачастую самими земледельцами, а также сжигание сухостоя и мусора частными домовладельцами.  </w:t>
      </w:r>
      <w:hyperlink r:id="rId1376"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выросла до 3000 «квадратов», частично обрушилась кровля</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w:t>
      </w:r>
    </w:p>
    <w:p>
      <w:pPr>
        <w:pStyle w:val="aff4"/>
        <w:keepLines/>
        <w:rPr>
          <w:rFonts w:ascii="Times New Roman" w:cs="Times New Roman" w:hAnsi="Times New Roman"/>
          <w:sz w:val="24"/>
        </w:rPr>
      </w:pPr>
      <w:r>
        <w:rPr>
          <w:rFonts w:ascii="Times New Roman" w:cs="Times New Roman" w:hAnsi="Times New Roman"/>
          <w:sz w:val="24"/>
        </w:rPr>
        <w:t xml:space="preserve">Как ранее сообщали спасатели, загорелась кровля цеха по производству керамических плит. На пожаре работают около 100 специалистов и более 30 единиц техники. </w:t>
      </w:r>
      <w:hyperlink r:id="rId1377"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выросла до 3000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в Химках выросла до 3000 «квадратов», частично обрушилась кровля Площадь пожара на складе в Химках выросла до 3000 квадратных метров. На трети этой площади обрушилась кровля. Об этом сообщила пресс-служба МЧС. Статья дополняется... </w:t>
      </w:r>
      <w:hyperlink r:id="rId137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выросла до 3000 квадратных метров</w:t>
      </w:r>
    </w:p>
    <w:p>
      <w:pPr>
        <w:pStyle w:val="aff4"/>
        <w:keepLines/>
        <w:rPr>
          <w:rFonts w:ascii="Times New Roman" w:cs="Times New Roman" w:hAnsi="Times New Roman"/>
          <w:sz w:val="24"/>
        </w:rPr>
      </w:pPr>
      <w:r>
        <w:rPr>
          <w:rFonts w:ascii="Times New Roman" w:cs="Times New Roman" w:hAnsi="Times New Roman"/>
          <w:sz w:val="24"/>
        </w:rPr>
        <w:t>Площадь пожара на складе в Химках выросла до 3000 квадратных метров. На трети этой площади обрушилась кровля. Об этом сообщила пресс-служба МЧС.</w:t>
      </w:r>
    </w:p>
    <w:p>
      <w:pPr>
        <w:pStyle w:val="aff4"/>
        <w:keepLines/>
        <w:rPr>
          <w:rFonts w:ascii="Times New Roman" w:cs="Times New Roman" w:hAnsi="Times New Roman"/>
          <w:sz w:val="24"/>
        </w:rPr>
      </w:pPr>
      <w:r>
        <w:rPr>
          <w:rFonts w:ascii="Times New Roman" w:cs="Times New Roman" w:hAnsi="Times New Roman"/>
          <w:sz w:val="24"/>
        </w:rPr>
        <w:t xml:space="preserve">Статья дополняется... </w:t>
      </w:r>
      <w:hyperlink r:id="rId1379"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ДТП на трассе Оренбург-Самара пострадал водитель «Калины»</w:t>
      </w:r>
    </w:p>
    <w:p>
      <w:pPr>
        <w:pStyle w:val="aff4"/>
        <w:keepLines/>
        <w:rPr>
          <w:rFonts w:ascii="Times New Roman" w:cs="Times New Roman" w:hAnsi="Times New Roman"/>
          <w:sz w:val="24"/>
        </w:rPr>
      </w:pPr>
      <w:r>
        <w:rPr>
          <w:rFonts w:ascii="Times New Roman" w:cs="Times New Roman" w:hAnsi="Times New Roman"/>
          <w:sz w:val="24"/>
        </w:rPr>
        <w:t>Дорожное происшествие случилось на территории Сорочинского городского округа.</w:t>
      </w:r>
    </w:p>
    <w:p>
      <w:pPr>
        <w:pStyle w:val="aff4"/>
        <w:keepLines/>
        <w:rPr>
          <w:rFonts w:ascii="Times New Roman" w:cs="Times New Roman" w:hAnsi="Times New Roman"/>
          <w:sz w:val="24"/>
        </w:rPr>
      </w:pPr>
      <w:r>
        <w:rPr>
          <w:rFonts w:ascii="Times New Roman" w:cs="Times New Roman" w:hAnsi="Times New Roman"/>
          <w:sz w:val="24"/>
        </w:rPr>
        <w:t xml:space="preserve">По оперативным данным, днем 10 июля на 258-й км трассы М-5 Урал произошло ДТП с участием автомобиля ВАЗ.  </w:t>
      </w:r>
      <w:hyperlink r:id="rId1380" w:history="1">
        <w:r>
          <w:rPr>
            <w:rStyle w:val="a5"/>
            <w:rFonts w:ascii="Times New Roman" w:cs="Times New Roman" w:hAnsi="Times New Roman"/>
            <w:sz w:val="24"/>
          </w:rPr>
          <w:t>Оренбург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предприятии по производству керамических плит в Химках</w:t>
      </w:r>
    </w:p>
    <w:p>
      <w:pPr>
        <w:pStyle w:val="aff4"/>
        <w:keepLines/>
        <w:rPr>
          <w:rFonts w:ascii="Times New Roman" w:cs="Times New Roman" w:hAnsi="Times New Roman"/>
          <w:sz w:val="24"/>
        </w:rPr>
      </w:pPr>
      <w:r>
        <w:rPr>
          <w:rFonts w:ascii="Times New Roman" w:cs="Times New Roman" w:hAnsi="Times New Roman"/>
          <w:sz w:val="24"/>
        </w:rPr>
        <w:t xml:space="preserve">Сильный пожар сейчас служит в подмосковных Химках возгорание произошло в микрорайоне Сходня там загорелась крыша церкви где выпускают керамические плиты над зданием поднялись густые клубы дыма и их видно за несколько километров и его, что нам сообщили в МЧС.  </w:t>
      </w:r>
      <w:hyperlink r:id="rId1381" w:history="1">
        <w:r>
          <w:rPr>
            <w:rStyle w:val="a5"/>
            <w:rFonts w:ascii="Times New Roman" w:cs="Times New Roman" w:hAnsi="Times New Roman"/>
            <w:sz w:val="24"/>
          </w:rPr>
          <w:t>Россия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 2-летние девочки выпали из окна в Калининграде и области</w:t>
      </w:r>
    </w:p>
    <w:p>
      <w:pPr>
        <w:pStyle w:val="aff4"/>
        <w:keepLines/>
        <w:rPr>
          <w:rFonts w:ascii="Times New Roman" w:cs="Times New Roman" w:hAnsi="Times New Roman"/>
          <w:sz w:val="24"/>
        </w:rPr>
      </w:pPr>
      <w:r>
        <w:rPr>
          <w:rFonts w:ascii="Times New Roman" w:cs="Times New Roman" w:hAnsi="Times New Roman"/>
          <w:sz w:val="24"/>
        </w:rPr>
        <w:t>Ребенок госпитализирован, сообщили в пресс-службе областного МЧС.</w:t>
      </w:r>
    </w:p>
    <w:p>
      <w:pPr>
        <w:pStyle w:val="aff4"/>
        <w:keepLines/>
        <w:rPr>
          <w:rFonts w:ascii="Times New Roman" w:cs="Times New Roman" w:hAnsi="Times New Roman"/>
          <w:sz w:val="24"/>
        </w:rPr>
      </w:pPr>
      <w:r>
        <w:rPr>
          <w:rFonts w:ascii="Times New Roman" w:cs="Times New Roman" w:hAnsi="Times New Roman"/>
          <w:sz w:val="24"/>
        </w:rPr>
        <w:t xml:space="preserve">Случаем, в котором выпавший из окна ребенок погиб, уже занимается Следственный комитет. По предварительным данным, малолетняя девочка находилась дома с матерью, которая открыла окно для проветривания квартиры.  </w:t>
      </w:r>
      <w:hyperlink r:id="rId1382" w:history="1">
        <w:r>
          <w:rPr>
            <w:rStyle w:val="a5"/>
            <w:rFonts w:ascii="Times New Roman" w:cs="Times New Roman" w:hAnsi="Times New Roman"/>
            <w:sz w:val="24"/>
          </w:rPr>
          <w:t>АиФ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городе Луза Кировской области УК игнорирует претензии жильцов и Госжилинспекции</w:t>
      </w:r>
    </w:p>
    <w:p>
      <w:pPr>
        <w:pStyle w:val="aff4"/>
        <w:keepLines/>
        <w:rPr>
          <w:rFonts w:ascii="Times New Roman" w:cs="Times New Roman" w:hAnsi="Times New Roman"/>
          <w:sz w:val="24"/>
        </w:rPr>
      </w:pPr>
      <w:r>
        <w:rPr>
          <w:rFonts w:ascii="Times New Roman" w:cs="Times New Roman" w:hAnsi="Times New Roman"/>
          <w:sz w:val="24"/>
        </w:rPr>
        <w:t xml:space="preserve">Когда идут дожди, жильцы ставят в подъезде на лестничной площадке тазы и ведра, чтобы вода не попадала на электрощиток на первом этаже и к потопу не случился еще и пожар. </w:t>
      </w:r>
      <w:hyperlink r:id="rId1383" w:history="1">
        <w:r>
          <w:rPr>
            <w:rStyle w:val="a5"/>
            <w:rFonts w:ascii="Times New Roman" w:cs="Times New Roman" w:hAnsi="Times New Roman"/>
            <w:sz w:val="24"/>
          </w:rPr>
          <w:t>Наша версия в Кировской и Нижегородской областях</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цехе в городском округе Химки выросла до 3 тыс. кв. м</w:t>
      </w:r>
    </w:p>
    <w:p>
      <w:pPr>
        <w:pStyle w:val="aff4"/>
        <w:keepLines/>
        <w:rPr>
          <w:rFonts w:ascii="Times New Roman" w:cs="Times New Roman" w:hAnsi="Times New Roman"/>
          <w:sz w:val="24"/>
        </w:rPr>
      </w:pPr>
      <w:r>
        <w:rPr>
          <w:rFonts w:ascii="Times New Roman" w:cs="Times New Roman" w:hAnsi="Times New Roman"/>
          <w:sz w:val="24"/>
        </w:rPr>
        <w:t xml:space="preserve">До 3 тыс. кв. м увеличилась площадь пожара в нежилом здании в городском округе Химки, сообщили Агентству городских новостей «Москва» в пресс-службе МЧС России. </w:t>
      </w:r>
      <w:hyperlink r:id="rId138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Проведение оперативного профилактического мероприятия «Операция «Овод»</w:t>
      </w:r>
    </w:p>
    <w:p>
      <w:pPr>
        <w:pStyle w:val="aff4"/>
        <w:keepLines/>
        <w:rPr>
          <w:rFonts w:ascii="Times New Roman" w:cs="Times New Roman" w:hAnsi="Times New Roman"/>
          <w:sz w:val="24"/>
        </w:rPr>
      </w:pPr>
      <w:r>
        <w:rPr>
          <w:rFonts w:ascii="Times New Roman" w:cs="Times New Roman" w:hAnsi="Times New Roman"/>
          <w:sz w:val="24"/>
        </w:rPr>
        <w:t xml:space="preserve">В указанный период инспекторами Природнадзора Югры запланированы выездные мероприятия с использованием служебных моторных лодок и иной техники повышенной проходимости в охотничьих угодьях автономного округа с привлечением сотрудников правоохранительных органов (Управления МВД России по Ханты-Мансийскому автономному округу – Югре, Сургутского линейного отдела МВД России на транспорте, Управления Федеральной службы войск национальной гвардии Российской Федерации по Ханты-Мансийскому автономному округу – Югре), инспекторов отдела государственного контроля, надзора, охраны водных биологических ресурсов и среды их обитания по Ханты-Мансийскому автономному округу – Югре Нижнеобского территориального управления Федерального агентства по рыболовству, ГИМС МЧС России по Ханты-Мансийскому автономному округу – Югре, производственных охотничьих инспекторов. </w:t>
      </w:r>
      <w:hyperlink r:id="rId1385" w:history="1">
        <w:r>
          <w:rPr>
            <w:rStyle w:val="a5"/>
            <w:rFonts w:ascii="Times New Roman" w:cs="Times New Roman" w:hAnsi="Times New Roman"/>
            <w:sz w:val="24"/>
          </w:rPr>
          <w:t>BezFormata Ханты-Мансийск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цехе в городском округе Химки выросла до 3 тыс. кв. м</w:t>
      </w:r>
    </w:p>
    <w:p>
      <w:pPr>
        <w:pStyle w:val="aff4"/>
        <w:keepLines/>
        <w:rPr>
          <w:rFonts w:ascii="Times New Roman" w:cs="Times New Roman" w:hAnsi="Times New Roman"/>
          <w:sz w:val="24"/>
        </w:rPr>
      </w:pPr>
      <w:r>
        <w:rPr>
          <w:rFonts w:ascii="Times New Roman" w:cs="Times New Roman" w:hAnsi="Times New Roman"/>
          <w:sz w:val="24"/>
        </w:rPr>
        <w:t>До 3 тыс. кв. м увеличилась площадь пожара в нежилом здании в городском округе Химки, сообщили Агентству городских новостей «Москва»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увеличилась до 3 тыс. кв. м. Обрушилась кровля на 1 тыс. кв. м. На месте работают более 97 специалистов и 33 единиц техники», – сказали в ведомстве. </w:t>
      </w:r>
      <w:hyperlink r:id="rId1386"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поздравляет смолян с Всемирным днем шоколада</w:t>
      </w:r>
    </w:p>
    <w:p>
      <w:pPr>
        <w:pStyle w:val="aff4"/>
        <w:keepLines/>
        <w:rPr>
          <w:rFonts w:ascii="Times New Roman" w:cs="Times New Roman" w:hAnsi="Times New Roman"/>
          <w:sz w:val="24"/>
        </w:rPr>
      </w:pPr>
      <w:r>
        <w:rPr>
          <w:rFonts w:ascii="Times New Roman" w:cs="Times New Roman" w:hAnsi="Times New Roman"/>
          <w:sz w:val="24"/>
        </w:rPr>
        <w:t xml:space="preserve">Пресс-служба регионального МЧС сообщает о том, что сегодня, 11 июля, отмечается Всемирный день шоколада. Спасатели часто берут с собой это лакомство с собой для перекуса «на ходу». </w:t>
      </w:r>
      <w:hyperlink r:id="rId1387" w:history="1">
        <w:r>
          <w:rPr>
            <w:rStyle w:val="a5"/>
            <w:rFonts w:ascii="Times New Roman" w:cs="Times New Roman" w:hAnsi="Times New Roman"/>
            <w:sz w:val="24"/>
          </w:rPr>
          <w:t>Readovka67.ru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Рыбинске произошёл пожар в жилом доме</w:t>
      </w:r>
    </w:p>
    <w:p>
      <w:pPr>
        <w:pStyle w:val="aff4"/>
        <w:keepLines/>
        <w:rPr>
          <w:rFonts w:ascii="Times New Roman" w:cs="Times New Roman" w:hAnsi="Times New Roman"/>
          <w:sz w:val="24"/>
        </w:rPr>
      </w:pPr>
      <w:r>
        <w:rPr>
          <w:rFonts w:ascii="Times New Roman" w:cs="Times New Roman" w:hAnsi="Times New Roman"/>
          <w:sz w:val="24"/>
        </w:rPr>
        <w:t xml:space="preserve">В Рыбинске произошёл пожар в многоквартирном жилом доме. На улице Баженова,22а загорелась квартира. В ликвидации возгорания приняли участие 4 спасателя. </w:t>
      </w:r>
      <w:hyperlink r:id="rId1388" w:history="1">
        <w:r>
          <w:rPr>
            <w:rStyle w:val="a5"/>
            <w:rFonts w:ascii="Times New Roman" w:cs="Times New Roman" w:hAnsi="Times New Roman"/>
            <w:sz w:val="24"/>
          </w:rPr>
          <w:t>Городской телеканал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Пиротехники МЧС России продолжают разминирование Донецкой Народной Республики</w:t>
      </w:r>
    </w:p>
    <w:p>
      <w:pPr>
        <w:pStyle w:val="aff4"/>
        <w:keepLines/>
        <w:rPr>
          <w:rFonts w:ascii="Times New Roman" w:cs="Times New Roman" w:hAnsi="Times New Roman"/>
          <w:sz w:val="24"/>
        </w:rPr>
      </w:pPr>
      <w:r>
        <w:rPr>
          <w:rFonts w:ascii="Times New Roman" w:cs="Times New Roman" w:hAnsi="Times New Roman"/>
          <w:sz w:val="24"/>
        </w:rPr>
        <w:t>С начала года саперы МЧС России по ДНР очистили свыше 620 гектаров Республики и уничтожили более 15 тысяч различных боеприпасов.</w:t>
      </w:r>
    </w:p>
    <w:p>
      <w:pPr>
        <w:pStyle w:val="aff4"/>
        <w:keepLines/>
        <w:rPr>
          <w:rFonts w:ascii="Times New Roman" w:cs="Times New Roman" w:hAnsi="Times New Roman"/>
          <w:sz w:val="24"/>
        </w:rPr>
      </w:pPr>
      <w:r>
        <w:rPr>
          <w:rFonts w:ascii="Times New Roman" w:cs="Times New Roman" w:hAnsi="Times New Roman"/>
          <w:sz w:val="24"/>
        </w:rPr>
        <w:t xml:space="preserve">Также на территории ДНР с 18 апреля этого года работает сводный отряд МЧС России.  </w:t>
      </w:r>
      <w:hyperlink r:id="rId1389" w:history="1">
        <w:r>
          <w:rPr>
            <w:rStyle w:val="a5"/>
            <w:rFonts w:ascii="Times New Roman" w:cs="Times New Roman" w:hAnsi="Times New Roman"/>
            <w:sz w:val="24"/>
          </w:rPr>
          <w:t>ДНР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увеличилась до 3 тыс. кв. м</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в подмосковных Химках увеличилась до 3 тыс. кв. м. Об этом 11 июля сообщили в МЧС России. </w:t>
      </w:r>
      <w:hyperlink r:id="rId139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увеличилась до 3 тыс. кв. м</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в подмосковных Химках увеличилась до 3 тыс. кв. м. Об этом 11 июля сообщили в МЧС России.Кроме того, пресс-служба ведомства в Telegram-канале добавила, что на площади 1 тыс. кв. м обрушилась кровля здания.  </w:t>
      </w:r>
      <w:hyperlink r:id="rId139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увеличилась до 3 тыс. кв. м</w:t>
      </w:r>
    </w:p>
    <w:p>
      <w:pPr>
        <w:pStyle w:val="aff4"/>
        <w:keepLines/>
        <w:rPr>
          <w:rFonts w:ascii="Times New Roman" w:cs="Times New Roman" w:hAnsi="Times New Roman"/>
          <w:sz w:val="24"/>
        </w:rPr>
      </w:pPr>
      <w:r>
        <w:rPr>
          <w:rFonts w:ascii="Times New Roman" w:cs="Times New Roman" w:hAnsi="Times New Roman"/>
          <w:sz w:val="24"/>
        </w:rPr>
        <w:t>Пожар на улице Некрасова в микрорайоне Сходня произошел утром в четверг, 11 июля. Возгорание случилось в цехе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1392"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подмосковных Химках горит цех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Как сообщает МЧС, площадь пожара – 2 тысячи кв.м. На площади 80 квадратных метров рухнула кровля — МЧС.</w:t>
      </w:r>
    </w:p>
    <w:p>
      <w:pPr>
        <w:pStyle w:val="aff4"/>
        <w:keepLines/>
        <w:rPr>
          <w:rFonts w:ascii="Times New Roman" w:cs="Times New Roman" w:hAnsi="Times New Roman"/>
          <w:sz w:val="24"/>
        </w:rPr>
      </w:pPr>
      <w:r>
        <w:rPr>
          <w:rFonts w:ascii="Times New Roman" w:cs="Times New Roman" w:hAnsi="Times New Roman"/>
          <w:sz w:val="24"/>
        </w:rPr>
        <w:t xml:space="preserve">Также известно, что внутри здания 30 газовых баллонов, десять из них вынесли пожарные.  </w:t>
      </w:r>
      <w:hyperlink r:id="rId1393"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цехе в Химках выросла до 3 000 кв. м, обрушение произошло на 1 000 кв. м</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"Увеличение площади пожара до 3 000 кв. м, обрушения - на 1 000 кв. м. К тушению пожара привлекается 97 человек, 33 единицы техники", - сказал собеседник агентства. </w:t>
      </w:r>
      <w:hyperlink r:id="rId139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Юрий Трутнев посетил на Сахалине площадки по выпуску БПЛА и водородным технологиям</w:t>
      </w:r>
    </w:p>
    <w:p>
      <w:pPr>
        <w:pStyle w:val="aff4"/>
        <w:keepLines/>
        <w:rPr>
          <w:rFonts w:ascii="Times New Roman" w:cs="Times New Roman" w:hAnsi="Times New Roman"/>
          <w:sz w:val="24"/>
        </w:rPr>
      </w:pPr>
      <w:r>
        <w:rPr>
          <w:rFonts w:ascii="Times New Roman" w:cs="Times New Roman" w:hAnsi="Times New Roman"/>
          <w:sz w:val="24"/>
        </w:rPr>
        <w:t xml:space="preserve">Кроме того, чистая энергия будет использоваться для нужд МЧС на аэродроме Пушистый, для вышки сотовой связи в селе Огоньки Анивского района, для общественного транспорта и тяжелой коммунальной техники.  </w:t>
      </w:r>
      <w:hyperlink r:id="rId1395"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на производстве в Химках увеличилась до трех тысяч «квадратов»</w:t>
      </w:r>
    </w:p>
    <w:p>
      <w:pPr>
        <w:pStyle w:val="aff4"/>
        <w:keepLines/>
        <w:rPr>
          <w:rFonts w:ascii="Times New Roman" w:cs="Times New Roman" w:hAnsi="Times New Roman"/>
          <w:sz w:val="24"/>
        </w:rPr>
      </w:pPr>
      <w:r>
        <w:rPr>
          <w:rFonts w:ascii="Times New Roman" w:cs="Times New Roman" w:hAnsi="Times New Roman"/>
          <w:sz w:val="24"/>
        </w:rPr>
        <w:t>Об этом в четверг, 11 июля,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Кроме того, в здании на площади тысячи квадратных метров обрушилась кровля. На месте происшествия работают 97 спасателей и 33 единицы техники. </w:t>
      </w:r>
      <w:hyperlink r:id="rId1396"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продолжает расти, идет обрушение кровли</w:t>
      </w:r>
    </w:p>
    <w:p>
      <w:pPr>
        <w:pStyle w:val="aff4"/>
        <w:keepLines/>
        <w:rPr>
          <w:rFonts w:ascii="Times New Roman" w:cs="Times New Roman" w:hAnsi="Times New Roman"/>
          <w:sz w:val="24"/>
        </w:rPr>
      </w:pPr>
      <w:r>
        <w:rPr>
          <w:rFonts w:ascii="Times New Roman" w:cs="Times New Roman" w:hAnsi="Times New Roman"/>
          <w:sz w:val="24"/>
        </w:rPr>
        <w:t>В пресс-службе МЧС России привели обновленные данные об обстановке на месте ЧП в подмосковных Химках.</w:t>
      </w:r>
    </w:p>
    <w:p>
      <w:pPr>
        <w:pStyle w:val="aff4"/>
        <w:keepLines/>
        <w:rPr>
          <w:rFonts w:ascii="Times New Roman" w:cs="Times New Roman" w:hAnsi="Times New Roman"/>
          <w:sz w:val="24"/>
        </w:rPr>
      </w:pPr>
      <w:r>
        <w:rPr>
          <w:rFonts w:ascii="Times New Roman" w:cs="Times New Roman" w:hAnsi="Times New Roman"/>
          <w:sz w:val="24"/>
        </w:rPr>
        <w:t xml:space="preserve">По последней информации, площадь возгорания выросла с 2000 до 3000 квадратных метров.  </w:t>
      </w:r>
      <w:hyperlink r:id="rId1397"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Самарской области снова предупреждают о сильном ветре</w:t>
      </w:r>
    </w:p>
    <w:p>
      <w:pPr>
        <w:pStyle w:val="aff4"/>
        <w:keepLines/>
        <w:rPr>
          <w:rFonts w:ascii="Times New Roman" w:cs="Times New Roman" w:hAnsi="Times New Roman"/>
          <w:sz w:val="24"/>
        </w:rPr>
      </w:pPr>
      <w:r>
        <w:rPr>
          <w:rFonts w:ascii="Times New Roman" w:cs="Times New Roman" w:hAnsi="Times New Roman"/>
          <w:sz w:val="24"/>
        </w:rPr>
        <w:t>Во избежание несчастных случаев Главное управление МЧС России по Самарской области при усилении ветра рекомендует:</w:t>
      </w:r>
    </w:p>
    <w:p>
      <w:pPr>
        <w:pStyle w:val="aff4"/>
        <w:keepLines/>
        <w:rPr>
          <w:rFonts w:ascii="Times New Roman" w:cs="Times New Roman" w:hAnsi="Times New Roman"/>
          <w:sz w:val="24"/>
        </w:rPr>
      </w:pPr>
      <w:r>
        <w:rPr>
          <w:rFonts w:ascii="Times New Roman" w:cs="Times New Roman" w:hAnsi="Times New Roman"/>
          <w:sz w:val="24"/>
        </w:rPr>
        <w:t xml:space="preserve">В связи с неблагоприятными погодными явлениями на территории Самарской области, Главное управление призывает водителей быть внимательными на дорогах, соблюдать скоростной режим и дистанцию движения. </w:t>
      </w:r>
      <w:hyperlink r:id="rId1398" w:history="1">
        <w:r>
          <w:rPr>
            <w:rStyle w:val="a5"/>
            <w:rFonts w:ascii="Times New Roman" w:cs="Times New Roman" w:hAnsi="Times New Roman"/>
            <w:sz w:val="24"/>
          </w:rPr>
          <w:t>ИА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Кандалакшской больнице произошёл пожар: 41 пациента эвакуировали - 11 июля 2024 - 51.ру</w:t>
      </w:r>
    </w:p>
    <w:p>
      <w:pPr>
        <w:pStyle w:val="aff4"/>
        <w:keepLines/>
        <w:rPr>
          <w:rFonts w:ascii="Times New Roman" w:cs="Times New Roman" w:hAnsi="Times New Roman"/>
          <w:sz w:val="24"/>
        </w:rPr>
      </w:pPr>
      <w:r>
        <w:rPr>
          <w:rFonts w:ascii="Times New Roman" w:cs="Times New Roman" w:hAnsi="Times New Roman"/>
          <w:sz w:val="24"/>
        </w:rPr>
        <w:t>Источник: МЧС Мурманск / ВКонтакте</w:t>
      </w:r>
    </w:p>
    <w:p>
      <w:pPr>
        <w:pStyle w:val="aff4"/>
        <w:keepLines/>
        <w:rPr>
          <w:rFonts w:ascii="Times New Roman" w:cs="Times New Roman" w:hAnsi="Times New Roman"/>
          <w:sz w:val="24"/>
        </w:rPr>
      </w:pPr>
      <w:r>
        <w:rPr>
          <w:rFonts w:ascii="Times New Roman" w:cs="Times New Roman" w:hAnsi="Times New Roman"/>
          <w:sz w:val="24"/>
        </w:rPr>
        <w:t xml:space="preserve">Днём 10 июля в здании Кандалакшской центральной больницы на улице Чкалова, 61. Загорелась одна из палат, сообщили в ГУ МЧС России по Мурманской области. </w:t>
      </w:r>
      <w:hyperlink r:id="rId1399" w:history="1">
        <w:r>
          <w:rPr>
            <w:rStyle w:val="a5"/>
            <w:rFonts w:ascii="Times New Roman" w:cs="Times New Roman" w:hAnsi="Times New Roman"/>
            <w:sz w:val="24"/>
          </w:rPr>
          <w:t>51.RU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увеличилась в полтора раза</w:t>
      </w:r>
    </w:p>
    <w:p>
      <w:pPr>
        <w:pStyle w:val="aff4"/>
        <w:keepLines/>
        <w:rPr>
          <w:rFonts w:ascii="Times New Roman" w:cs="Times New Roman" w:hAnsi="Times New Roman"/>
          <w:sz w:val="24"/>
        </w:rPr>
      </w:pPr>
      <w:r>
        <w:rPr>
          <w:rFonts w:ascii="Times New Roman" w:cs="Times New Roman" w:hAnsi="Times New Roman"/>
          <w:sz w:val="24"/>
        </w:rPr>
        <w:t xml:space="preserve">Пожар начался утром 11 июля. Огонь быстро распространился на площади 2 тыс. кв. м. В здании находились 30 газовых баллонов, 10 из них вынесли пожарные. Материал дополняется. </w:t>
      </w:r>
      <w:hyperlink r:id="rId1400"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Печальная статистика: в Башкирии с начала лета на воде погибли 50 человек</w:t>
      </w:r>
    </w:p>
    <w:p>
      <w:pPr>
        <w:pStyle w:val="aff4"/>
        <w:keepLines/>
        <w:rPr>
          <w:rFonts w:ascii="Times New Roman" w:cs="Times New Roman" w:hAnsi="Times New Roman"/>
          <w:sz w:val="24"/>
        </w:rPr>
      </w:pPr>
      <w:r>
        <w:rPr>
          <w:rFonts w:ascii="Times New Roman" w:cs="Times New Roman" w:hAnsi="Times New Roman"/>
          <w:sz w:val="24"/>
        </w:rPr>
        <w:t xml:space="preserve">Данные на внеочередном заседание комиссии по предупреждению и ликвидации чрезвычайных ситуаций и обеспечению пожарной безопасности под председательством заместителя премьер-министра правительства Ирека Сагитова озвучил замруководителя главного управления МЧС России по Республике Башкортостан Александр Серов. </w:t>
      </w:r>
      <w:hyperlink r:id="rId1401" w:history="1">
        <w:r>
          <w:rPr>
            <w:rStyle w:val="a5"/>
            <w:rFonts w:ascii="Times New Roman" w:cs="Times New Roman" w:hAnsi="Times New Roman"/>
            <w:sz w:val="24"/>
          </w:rPr>
          <w:t>ИА "Башинформ"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компании казанского олигарха отказались говорить об избиении крановщика</w:t>
      </w:r>
    </w:p>
    <w:p>
      <w:pPr>
        <w:pStyle w:val="aff4"/>
        <w:keepLines/>
        <w:rPr>
          <w:rFonts w:ascii="Times New Roman" w:cs="Times New Roman" w:hAnsi="Times New Roman"/>
          <w:sz w:val="24"/>
        </w:rPr>
      </w:pPr>
      <w:r>
        <w:rPr>
          <w:rFonts w:ascii="Times New Roman" w:cs="Times New Roman" w:hAnsi="Times New Roman"/>
          <w:sz w:val="24"/>
        </w:rPr>
        <w:t>Сам Зиганшин тоже не отреагировал на случившееся</w:t>
      </w:r>
    </w:p>
    <w:p>
      <w:pPr>
        <w:pStyle w:val="aff4"/>
        <w:keepLines/>
        <w:rPr>
          <w:rFonts w:ascii="Times New Roman" w:cs="Times New Roman" w:hAnsi="Times New Roman"/>
          <w:sz w:val="24"/>
        </w:rPr>
      </w:pPr>
      <w:r>
        <w:rPr>
          <w:rFonts w:ascii="Times New Roman" w:cs="Times New Roman" w:hAnsi="Times New Roman"/>
          <w:sz w:val="24"/>
        </w:rPr>
        <w:t xml:space="preserve">В ПСО «Казань» отказались комментировать обвинения в сторону владельца компании Равиля Зиганшина. Строители утверждают, что он избил крановщика. </w:t>
      </w:r>
      <w:hyperlink r:id="rId1402" w:history="1">
        <w:r>
          <w:rPr>
            <w:rStyle w:val="a5"/>
            <w:rFonts w:ascii="Times New Roman" w:cs="Times New Roman" w:hAnsi="Times New Roman"/>
            <w:sz w:val="24"/>
          </w:rPr>
          <w:t>116.ру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Самарской области снова предупреждают о сильном ветре</w:t>
      </w:r>
    </w:p>
    <w:p>
      <w:pPr>
        <w:pStyle w:val="aff4"/>
        <w:keepLines/>
        <w:rPr>
          <w:rFonts w:ascii="Times New Roman" w:cs="Times New Roman" w:hAnsi="Times New Roman"/>
          <w:sz w:val="24"/>
        </w:rPr>
      </w:pPr>
      <w:r>
        <w:rPr>
          <w:rFonts w:ascii="Times New Roman" w:cs="Times New Roman" w:hAnsi="Times New Roman"/>
          <w:sz w:val="24"/>
        </w:rPr>
        <w:t xml:space="preserve">Во избежание несчастных случаев Главное управление МЧС России по Самарской области при усилении ветра рекомендует: - ограничить выход из зданий; - если сильный ветер застал Вас на улице, рекомендуем укрыться в подземных переходах или подъездах зданий; - не стоит прятаться от сильного ветра около стен домов, так как с крыш... </w:t>
      </w:r>
      <w:hyperlink r:id="rId1403"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Шуйском районе отдыхающим в лагере детям напомнили о правилах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Личным примером учите детей соблюдению правил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Фото ГУ МЧС России по Ивановской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Источник: 37.mchs.gov.ru </w:t>
      </w:r>
      <w:hyperlink r:id="rId1404" w:history="1">
        <w:r>
          <w:rPr>
            <w:rStyle w:val="a5"/>
            <w:rFonts w:ascii="Times New Roman" w:cs="Times New Roman" w:hAnsi="Times New Roman"/>
            <w:sz w:val="24"/>
          </w:rPr>
          <w:t>Новости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57-летний мужчина погиб во время пожара в жилом доме в селе под Липецком</w:t>
      </w:r>
    </w:p>
    <w:p>
      <w:pPr>
        <w:pStyle w:val="aff4"/>
        <w:keepLines/>
        <w:rPr>
          <w:rFonts w:ascii="Times New Roman" w:cs="Times New Roman" w:hAnsi="Times New Roman"/>
          <w:sz w:val="24"/>
        </w:rPr>
      </w:pPr>
      <w:r>
        <w:rPr>
          <w:rFonts w:ascii="Times New Roman" w:cs="Times New Roman" w:hAnsi="Times New Roman"/>
          <w:sz w:val="24"/>
        </w:rPr>
        <w:t>Фото: Пресс-служба ГУ МЧС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минувшую среду, 10 июля, в Липецкой области произошла трагедия - в пожаре погиб мужчина. Жилой четырехквартирный дом вспыхнул в одиннадцатом часу ночи в селе Плахово Данковского района.  </w:t>
      </w:r>
      <w:hyperlink r:id="rId1405" w:history="1">
        <w:r>
          <w:rPr>
            <w:rStyle w:val="a5"/>
            <w:rFonts w:ascii="Times New Roman" w:cs="Times New Roman" w:hAnsi="Times New Roman"/>
            <w:sz w:val="24"/>
          </w:rPr>
          <w:t>BezFormata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возросла до 3 тысяч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До трёх тысяч квадратных метров выросла площадь пожара в Химках, где утром 11 июля обрушилась кровля цеха по производству керамических плит, сообщили в пресс-службе управления МЧС по Подмосковью. </w:t>
      </w:r>
      <w:hyperlink r:id="rId1406"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Перечень региональных льгот и мер социальной поддержки, предоставляемых в настоящее время военнослужащим (участникам специальной военной операции) и членам их семей, а также нормативных правовых актов, которыми они утверждены</w:t>
      </w:r>
    </w:p>
    <w:p>
      <w:pPr>
        <w:pStyle w:val="aff4"/>
        <w:keepLines/>
        <w:rPr>
          <w:rFonts w:ascii="Times New Roman" w:cs="Times New Roman" w:hAnsi="Times New Roman"/>
          <w:sz w:val="24"/>
        </w:rPr>
      </w:pPr>
      <w:r>
        <w:rPr>
          <w:rFonts w:ascii="Times New Roman" w:cs="Times New Roman" w:hAnsi="Times New Roman"/>
          <w:sz w:val="24"/>
        </w:rPr>
        <w:t xml:space="preserve">1) родители военнослужащих, сотрудников органов внутренних дел, Федеральной службы безопасности, Государственной противопожарной службы, уголовно-исполнительной системы Российской Федерации и военнослужащих войск национальной гвардии Российской Федерации, лиц, проходящих службу в войсках национальной гвардии Российской Федерации и имеющих специальное звание полиции, лиц, заключивших контракт о добровольном содействии в выполнении задач, возложенных на Вооруженные Силы... </w:t>
      </w:r>
      <w:hyperlink r:id="rId1407" w:history="1">
        <w:r>
          <w:rPr>
            <w:rStyle w:val="a5"/>
            <w:rFonts w:ascii="Times New Roman" w:cs="Times New Roman" w:hAnsi="Times New Roman"/>
            <w:sz w:val="24"/>
          </w:rPr>
          <w:t>Портал муниципальных образований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Демонстрация мультфильма «Зина, Кеша и террористы»</w:t>
      </w:r>
    </w:p>
    <w:p>
      <w:pPr>
        <w:pStyle w:val="aff4"/>
        <w:keepLines/>
        <w:rPr>
          <w:rFonts w:ascii="Times New Roman" w:cs="Times New Roman" w:hAnsi="Times New Roman"/>
          <w:sz w:val="24"/>
        </w:rPr>
      </w:pPr>
      <w:r>
        <w:rPr>
          <w:rFonts w:ascii="Times New Roman" w:cs="Times New Roman" w:hAnsi="Times New Roman"/>
          <w:sz w:val="24"/>
        </w:rPr>
        <w:t>«Путешеествие Зины и Кеши» - анимационный сериал, созданный в 2011 году по заказу МЧС России. Он направлен на ознакомление дошкольников с правилами безопасности жизнедеятельности.</w:t>
      </w:r>
    </w:p>
    <w:p>
      <w:pPr>
        <w:pStyle w:val="aff4"/>
        <w:keepLines/>
        <w:rPr>
          <w:rFonts w:ascii="Times New Roman" w:cs="Times New Roman" w:hAnsi="Times New Roman"/>
          <w:sz w:val="24"/>
        </w:rPr>
      </w:pPr>
      <w:r>
        <w:rPr>
          <w:rFonts w:ascii="Times New Roman" w:cs="Times New Roman" w:hAnsi="Times New Roman"/>
          <w:sz w:val="24"/>
        </w:rPr>
        <w:t xml:space="preserve">Мультсериал состоит из 10 эпизодов.  </w:t>
      </w:r>
      <w:hyperlink r:id="rId1408"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на производстве в Химках выросла до 3 тыс. "квадратов"</w:t>
      </w:r>
    </w:p>
    <w:p>
      <w:pPr>
        <w:pStyle w:val="aff4"/>
        <w:keepLines/>
        <w:rPr>
          <w:rFonts w:ascii="Times New Roman" w:cs="Times New Roman" w:hAnsi="Times New Roman"/>
          <w:sz w:val="24"/>
        </w:rPr>
      </w:pPr>
      <w:r>
        <w:rPr>
          <w:rFonts w:ascii="Times New Roman" w:cs="Times New Roman" w:hAnsi="Times New Roman"/>
          <w:sz w:val="24"/>
        </w:rPr>
        <w:t xml:space="preserve">На 1 тыс. "квадратах" произошло обрушение, сообщила пресс-служба МЧС России. "В Химках площадь пожара увеличилась до 3 000 квадратных метров. Обрушилась кровля на 1 000 квадратных метрах", – говорится в заявлении ведомства.  </w:t>
      </w:r>
      <w:hyperlink r:id="rId140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«Начал удовлетворять себя прямо на остановке»: красноярка пожаловалась на онаниста в Советском районе</w:t>
      </w:r>
    </w:p>
    <w:p>
      <w:pPr>
        <w:pStyle w:val="aff4"/>
        <w:keepLines/>
        <w:rPr>
          <w:rFonts w:ascii="Times New Roman" w:cs="Times New Roman" w:hAnsi="Times New Roman"/>
          <w:sz w:val="24"/>
        </w:rPr>
      </w:pPr>
      <w:r>
        <w:rPr>
          <w:rFonts w:ascii="Times New Roman" w:cs="Times New Roman" w:hAnsi="Times New Roman"/>
          <w:sz w:val="24"/>
        </w:rPr>
        <w:t>«Предлагает маленьким девочками интим-услуги»: житель Сосновоборска в форме МЧС домогается до детей в соцсетях</w:t>
      </w:r>
    </w:p>
    <w:p>
      <w:pPr>
        <w:pStyle w:val="aff4"/>
        <w:keepLines/>
        <w:rPr>
          <w:rFonts w:ascii="Times New Roman" w:cs="Times New Roman" w:hAnsi="Times New Roman"/>
          <w:sz w:val="24"/>
        </w:rPr>
      </w:pPr>
      <w:r>
        <w:rPr>
          <w:rFonts w:ascii="Times New Roman" w:cs="Times New Roman" w:hAnsi="Times New Roman"/>
          <w:sz w:val="24"/>
        </w:rPr>
        <w:t xml:space="preserve">«Вернется бумерангом, ты убила человека»: жительнице Зеленогорска угрожают после смерти таксиста, которого обвиняли в домогательствах </w:t>
      </w:r>
      <w:hyperlink r:id="rId1410"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Багратионовском районе в ночном пожаре ожоги получил 68-летний мужчина</w:t>
      </w:r>
    </w:p>
    <w:p>
      <w:pPr>
        <w:pStyle w:val="aff4"/>
        <w:keepLines/>
        <w:rPr>
          <w:rFonts w:ascii="Times New Roman" w:cs="Times New Roman" w:hAnsi="Times New Roman"/>
          <w:sz w:val="24"/>
        </w:rPr>
      </w:pPr>
      <w:r>
        <w:rPr>
          <w:rFonts w:ascii="Times New Roman" w:cs="Times New Roman" w:hAnsi="Times New Roman"/>
          <w:sz w:val="24"/>
        </w:rPr>
        <w:t>Как рассказали «Комсомолке» в пресс-службе областного МЧС, сгорел двухэтажный жилой дачный дом. Огнем поврежден автомобиль «Рено Логан».</w:t>
      </w:r>
    </w:p>
    <w:p>
      <w:pPr>
        <w:pStyle w:val="aff4"/>
        <w:keepLines/>
        <w:rPr>
          <w:rFonts w:ascii="Times New Roman" w:cs="Times New Roman" w:hAnsi="Times New Roman"/>
          <w:sz w:val="24"/>
        </w:rPr>
      </w:pPr>
      <w:r>
        <w:rPr>
          <w:rFonts w:ascii="Times New Roman" w:cs="Times New Roman" w:hAnsi="Times New Roman"/>
          <w:sz w:val="24"/>
        </w:rPr>
        <w:t xml:space="preserve">Пострадал хозяин дома.  </w:t>
      </w:r>
      <w:hyperlink r:id="rId1411" w:history="1">
        <w:r>
          <w:rPr>
            <w:rStyle w:val="a5"/>
            <w:rFonts w:ascii="Times New Roman" w:cs="Times New Roman" w:hAnsi="Times New Roman"/>
            <w:sz w:val="24"/>
          </w:rPr>
          <w:t>КП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 на воде летом</w:t>
      </w:r>
    </w:p>
    <w:p>
      <w:pPr>
        <w:pStyle w:val="aff4"/>
        <w:keepLines/>
        <w:rPr>
          <w:rFonts w:ascii="Times New Roman" w:cs="Times New Roman" w:hAnsi="Times New Roman"/>
          <w:sz w:val="24"/>
        </w:rPr>
      </w:pPr>
      <w:r>
        <w:rPr>
          <w:rFonts w:ascii="Times New Roman" w:cs="Times New Roman" w:hAnsi="Times New Roman"/>
          <w:sz w:val="24"/>
        </w:rPr>
        <w:t>В случае, если утопающему удалось схватить вас за руки, шею или ноги, освобождайтесь и немедленно ныряйте — инстинкт самосохранения заставит терпящего бедствие вас отпустить.</w:t>
      </w:r>
    </w:p>
    <w:p>
      <w:pPr>
        <w:pStyle w:val="aff4"/>
        <w:keepLines/>
        <w:rPr>
          <w:rFonts w:ascii="Times New Roman" w:cs="Times New Roman" w:hAnsi="Times New Roman"/>
          <w:sz w:val="24"/>
        </w:rPr>
      </w:pPr>
      <w:r>
        <w:rPr>
          <w:rFonts w:ascii="Times New Roman" w:cs="Times New Roman" w:hAnsi="Times New Roman"/>
          <w:sz w:val="24"/>
        </w:rPr>
        <w:t xml:space="preserve">Южно-Обской инспекторский участок Центр ГИМС ГУ МЧС России по Томской области тел.: 89588546168 Е- mail: cgimsyo@70.mchs.gov.ru </w:t>
      </w:r>
      <w:hyperlink r:id="rId1412" w:history="1">
        <w:r>
          <w:rPr>
            <w:rStyle w:val="a5"/>
            <w:rFonts w:ascii="Times New Roman" w:cs="Times New Roman" w:hAnsi="Times New Roman"/>
            <w:sz w:val="24"/>
          </w:rPr>
          <w:t>BezFormata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реке Ухте в районе села Усть-Ухта (Сосногорский район) утонули двое мужчин</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Коми призывает жителей и гостей региона соблюдать правила безопасности на водных объектах:</w:t>
      </w:r>
    </w:p>
    <w:p>
      <w:pPr>
        <w:pStyle w:val="aff4"/>
        <w:keepLines/>
        <w:rPr>
          <w:rFonts w:ascii="Times New Roman" w:cs="Times New Roman" w:hAnsi="Times New Roman"/>
          <w:sz w:val="24"/>
        </w:rPr>
      </w:pPr>
      <w:r>
        <w:rPr>
          <w:rFonts w:ascii="Times New Roman" w:cs="Times New Roman" w:hAnsi="Times New Roman"/>
          <w:sz w:val="24"/>
        </w:rPr>
        <w:t xml:space="preserve">купаться можно только в специально оборудованных местах </w:t>
      </w:r>
      <w:hyperlink r:id="rId1413"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Девушка пострадала на пляже «Баунти» в Севастополе</w:t>
      </w:r>
    </w:p>
    <w:p>
      <w:pPr>
        <w:pStyle w:val="aff4"/>
        <w:keepLines/>
        <w:rPr>
          <w:rFonts w:ascii="Times New Roman" w:cs="Times New Roman" w:hAnsi="Times New Roman"/>
          <w:sz w:val="24"/>
        </w:rPr>
      </w:pPr>
      <w:r>
        <w:rPr>
          <w:rFonts w:ascii="Times New Roman" w:cs="Times New Roman" w:hAnsi="Times New Roman"/>
          <w:sz w:val="24"/>
        </w:rPr>
        <w:t xml:space="preserve">На место выехали сотрудники МЧС Севастополя и Спасательной городской службы. Прибыв, специалисты установили, что девушка оступилась на каменистом побережье, упала и сломала ногу.  </w:t>
      </w:r>
      <w:hyperlink r:id="rId1414" w:history="1">
        <w:r>
          <w:rPr>
            <w:rStyle w:val="a5"/>
            <w:rFonts w:ascii="Times New Roman" w:cs="Times New Roman" w:hAnsi="Times New Roman"/>
            <w:sz w:val="24"/>
          </w:rPr>
          <w:t>ГТРК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Ярославской области легковушка улетела в кювет</w:t>
      </w:r>
    </w:p>
    <w:p>
      <w:pPr>
        <w:pStyle w:val="aff4"/>
        <w:keepLines/>
        <w:rPr>
          <w:rFonts w:ascii="Times New Roman" w:cs="Times New Roman" w:hAnsi="Times New Roman"/>
          <w:sz w:val="24"/>
        </w:rPr>
      </w:pPr>
      <w:r>
        <w:rPr>
          <w:rFonts w:ascii="Times New Roman" w:cs="Times New Roman" w:hAnsi="Times New Roman"/>
          <w:sz w:val="24"/>
        </w:rPr>
        <w:t>У 2-го дома водитель не справился с управлением, после чего легковушка улетела в кювет.</w:t>
      </w:r>
    </w:p>
    <w:p>
      <w:pPr>
        <w:pStyle w:val="aff4"/>
        <w:keepLines/>
        <w:rPr>
          <w:rFonts w:ascii="Times New Roman" w:cs="Times New Roman" w:hAnsi="Times New Roman"/>
          <w:sz w:val="24"/>
        </w:rPr>
      </w:pPr>
      <w:r>
        <w:rPr>
          <w:rFonts w:ascii="Times New Roman" w:cs="Times New Roman" w:hAnsi="Times New Roman"/>
          <w:sz w:val="24"/>
        </w:rPr>
        <w:t>В ликвидации последствий ДТП от МЧС приняли участие 2 спасателя. Есть пострадавшие.</w:t>
      </w:r>
    </w:p>
    <w:p>
      <w:pPr>
        <w:pStyle w:val="aff4"/>
        <w:keepLines/>
        <w:rPr>
          <w:rFonts w:ascii="Times New Roman" w:cs="Times New Roman" w:hAnsi="Times New Roman"/>
          <w:sz w:val="24"/>
        </w:rPr>
      </w:pPr>
      <w:r>
        <w:rPr>
          <w:rFonts w:ascii="Times New Roman" w:cs="Times New Roman" w:hAnsi="Times New Roman"/>
          <w:sz w:val="24"/>
        </w:rPr>
        <w:t xml:space="preserve">Источник: gtk.tv </w:t>
      </w:r>
      <w:hyperlink r:id="rId1415" w:history="1">
        <w:r>
          <w:rPr>
            <w:rStyle w:val="a5"/>
            <w:rFonts w:ascii="Times New Roman" w:cs="Times New Roman" w:hAnsi="Times New Roman"/>
            <w:sz w:val="24"/>
          </w:rPr>
          <w:t>Лента новостей Ярославля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10 июля водитель "девятки" сбил 79-летнего пенсионера</w:t>
      </w:r>
    </w:p>
    <w:p>
      <w:pPr>
        <w:pStyle w:val="aff4"/>
        <w:keepLines/>
        <w:rPr>
          <w:rFonts w:ascii="Times New Roman" w:cs="Times New Roman" w:hAnsi="Times New Roman"/>
          <w:sz w:val="24"/>
        </w:rPr>
      </w:pPr>
      <w:r>
        <w:rPr>
          <w:rFonts w:ascii="Times New Roman" w:cs="Times New Roman" w:hAnsi="Times New Roman"/>
          <w:sz w:val="24"/>
        </w:rPr>
        <w:t>ДТП произошло в Советском районе в 10:55.</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МВД России по региону, 46-летний водитель ехал на ВАЗ-21099 по ул. Победы со стороны Средне-Садовой в направлении Ново-Вокзальной.  </w:t>
      </w:r>
      <w:hyperlink r:id="rId1416" w:history="1">
        <w:r>
          <w:rPr>
            <w:rStyle w:val="a5"/>
            <w:rFonts w:ascii="Times New Roman" w:cs="Times New Roman" w:hAnsi="Times New Roman"/>
            <w:sz w:val="24"/>
          </w:rPr>
          <w:t>ИА СОВА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уточнило площадь пожара в цехе в Химках</w:t>
      </w:r>
    </w:p>
    <w:p>
      <w:pPr>
        <w:pStyle w:val="aff4"/>
        <w:keepLines/>
        <w:rPr>
          <w:rFonts w:ascii="Times New Roman" w:cs="Times New Roman" w:hAnsi="Times New Roman"/>
          <w:sz w:val="24"/>
        </w:rPr>
      </w:pPr>
      <w:r>
        <w:rPr>
          <w:rFonts w:ascii="Times New Roman" w:cs="Times New Roman" w:hAnsi="Times New Roman"/>
          <w:sz w:val="24"/>
        </w:rPr>
        <w:t>Площадь пожара в цехе по производству керамических плит в Химках составила 3 тыс. кв. м, сообщает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горения обрушилась кровля на 1 тыс. кв. м. </w:t>
      </w:r>
      <w:hyperlink r:id="rId1417" w:history="1">
        <w:r>
          <w:rPr>
            <w:rStyle w:val="a5"/>
            <w:rFonts w:ascii="Times New Roman" w:cs="Times New Roman" w:hAnsi="Times New Roman"/>
            <w:sz w:val="24"/>
          </w:rPr>
          <w:t>РИАМО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SHOT: Площадь пожара на складе в Сходне возросла до 5000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Сегодня утром произошло возгорание кровли складского здания, расположенного на ул. Некрасова, мкр-н Сходня. Идёт тушение пожара, частично обрушилась кровля. Информация о пострадавших не поступала», — говорится в публикации пресс-службы. </w:t>
      </w:r>
      <w:hyperlink r:id="rId1418" w:history="1">
        <w:r>
          <w:rPr>
            <w:rStyle w:val="a5"/>
            <w:rFonts w:ascii="Times New Roman" w:cs="Times New Roman" w:hAnsi="Times New Roman"/>
            <w:sz w:val="24"/>
          </w:rPr>
          <w:t>It a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взрыва газа на насосной станции в Волгограде увеличилось до трёх</w:t>
      </w:r>
    </w:p>
    <w:p>
      <w:pPr>
        <w:pStyle w:val="aff4"/>
        <w:keepLines/>
        <w:rPr>
          <w:rFonts w:ascii="Times New Roman" w:cs="Times New Roman" w:hAnsi="Times New Roman"/>
          <w:sz w:val="24"/>
        </w:rPr>
      </w:pPr>
      <w:r>
        <w:rPr>
          <w:rFonts w:ascii="Times New Roman" w:cs="Times New Roman" w:hAnsi="Times New Roman"/>
          <w:sz w:val="24"/>
        </w:rPr>
        <w:t>Обложка © МЧС России по Волгоградской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 месте взрыва газа на насосной станции в Волгограде нашли тело ещё одного погибшего. Таким образом, ЧП унесло жизни трёх человек.  </w:t>
      </w:r>
      <w:hyperlink r:id="rId1419" w:history="1">
        <w:r>
          <w:rPr>
            <w:rStyle w:val="a5"/>
            <w:rFonts w:ascii="Times New Roman" w:cs="Times New Roman" w:hAnsi="Times New Roman"/>
            <w:sz w:val="24"/>
          </w:rPr>
          <w:t>It a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прокиевской Запорожской ОВА заявил о разрушении объектов инфраструктуры</w:t>
      </w:r>
    </w:p>
    <w:p>
      <w:pPr>
        <w:pStyle w:val="aff4"/>
        <w:keepLines/>
        <w:rPr>
          <w:rFonts w:ascii="Times New Roman" w:cs="Times New Roman" w:hAnsi="Times New Roman"/>
          <w:sz w:val="24"/>
        </w:rPr>
      </w:pPr>
      <w:r>
        <w:rPr>
          <w:rFonts w:ascii="Times New Roman" w:cs="Times New Roman" w:hAnsi="Times New Roman"/>
          <w:sz w:val="24"/>
        </w:rPr>
        <w:t>Глава прокиевской Запорожской ОВА заявил о разрушении объектов инфраструктуры</w:t>
      </w:r>
    </w:p>
    <w:p>
      <w:pPr>
        <w:pStyle w:val="aff4"/>
        <w:keepLines/>
        <w:rPr>
          <w:rFonts w:ascii="Times New Roman" w:cs="Times New Roman" w:hAnsi="Times New Roman"/>
          <w:sz w:val="24"/>
        </w:rPr>
      </w:pPr>
      <w:r>
        <w:rPr>
          <w:rFonts w:ascii="Times New Roman" w:cs="Times New Roman" w:hAnsi="Times New Roman"/>
          <w:sz w:val="24"/>
        </w:rPr>
        <w:t xml:space="preserve">В подконтрольной Киеву части Запорожской области раздались взрывы, повреждены объекты критической инфраструктуры. Об этом сообщил руководитель прокиевской областной государственной администрации региона Иван Фёдоров в личном телеграм-канале. </w:t>
      </w:r>
      <w:hyperlink r:id="rId1420" w:history="1">
        <w:r>
          <w:rPr>
            <w:rStyle w:val="a5"/>
            <w:rFonts w:ascii="Times New Roman" w:cs="Times New Roman" w:hAnsi="Times New Roman"/>
            <w:sz w:val="24"/>
          </w:rPr>
          <w:t>It a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ИНФОРМАЦИЯ об оперативной обстановке в Донецкой Народной Республике с 08.00 10.07.2024 до 08.00 11.07.2024</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ДНР информирует об оперативной обстановке в Донецкой Народной Республике с 08.00 10.07.2024 до 08.00 11.07.2024 </w:t>
      </w:r>
      <w:hyperlink r:id="rId142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Новокаховском городском округе формируют противопожарные полосы</w:t>
      </w:r>
    </w:p>
    <w:p>
      <w:pPr>
        <w:pStyle w:val="aff4"/>
        <w:keepLines/>
        <w:rPr>
          <w:rFonts w:ascii="Times New Roman" w:cs="Times New Roman" w:hAnsi="Times New Roman"/>
          <w:sz w:val="24"/>
        </w:rPr>
      </w:pPr>
      <w:r>
        <w:rPr>
          <w:rFonts w:ascii="Times New Roman" w:cs="Times New Roman" w:hAnsi="Times New Roman"/>
          <w:sz w:val="24"/>
        </w:rPr>
        <w:t xml:space="preserve">Из-за обстрелов ВСУ зажигательными снарядами в населенных пунктах округа возникают пожары. Чтобы огонь не перекидывался на жилые дома, теплицы, посадки и лесополосы, вокруг сел и поселков создают защитные полосы. </w:t>
      </w:r>
      <w:hyperlink r:id="rId1422"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производственном цехе в Химках увеличилась до 3 тыс. кв. м</w:t>
      </w:r>
    </w:p>
    <w:p>
      <w:pPr>
        <w:pStyle w:val="aff4"/>
        <w:keepLines/>
        <w:rPr>
          <w:rFonts w:ascii="Times New Roman" w:cs="Times New Roman" w:hAnsi="Times New Roman"/>
          <w:sz w:val="24"/>
        </w:rPr>
      </w:pPr>
      <w:r>
        <w:rPr>
          <w:rFonts w:ascii="Times New Roman" w:cs="Times New Roman" w:hAnsi="Times New Roman"/>
          <w:sz w:val="24"/>
        </w:rPr>
        <w:t xml:space="preserve">ИНТЕРФАКС - Площадь пожара в цехе по производству керамических плит в микрорайоне Сходня городского округа Химки увеличилась до 3 тыс. кв. м, сообщает телеграм-канал МЧС РФ. </w:t>
      </w:r>
      <w:hyperlink r:id="rId1423"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Украине сообщили о повреждении критической инфраструктуры в Запорожье</w:t>
      </w:r>
    </w:p>
    <w:p>
      <w:pPr>
        <w:pStyle w:val="aff4"/>
        <w:keepLines/>
        <w:rPr>
          <w:rFonts w:ascii="Times New Roman" w:cs="Times New Roman" w:hAnsi="Times New Roman"/>
          <w:sz w:val="24"/>
        </w:rPr>
      </w:pPr>
      <w:r>
        <w:rPr>
          <w:rFonts w:ascii="Times New Roman" w:cs="Times New Roman" w:hAnsi="Times New Roman"/>
          <w:sz w:val="24"/>
        </w:rPr>
        <w:t xml:space="preserve">До этого мэр Одессы Геннадий Труханов сообщал, что в городе после объявления воздушной тревоги прогремел взрыв. Градоначальник добавил, что сообщалось об угрозе удара баллистическими ракетами со стороны Крыма.  </w:t>
      </w:r>
      <w:hyperlink r:id="rId1424"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пожарах, произошедших в Чувашии 10 июля</w:t>
      </w:r>
    </w:p>
    <w:p>
      <w:pPr>
        <w:pStyle w:val="aff4"/>
        <w:keepLines/>
        <w:rPr>
          <w:rFonts w:ascii="Times New Roman" w:cs="Times New Roman" w:hAnsi="Times New Roman"/>
          <w:sz w:val="24"/>
        </w:rPr>
      </w:pPr>
      <w:r>
        <w:rPr>
          <w:rFonts w:ascii="Times New Roman" w:cs="Times New Roman" w:hAnsi="Times New Roman"/>
          <w:sz w:val="24"/>
        </w:rPr>
        <w:t>10 июля сотрудники МЧС России ликвидировали возгорание, вспыхнувшее около 6.00 час. утра в двухэтажном пустующем доме на улице Гражданская в городе Чебоксары.</w:t>
      </w:r>
    </w:p>
    <w:p>
      <w:pPr>
        <w:pStyle w:val="aff4"/>
        <w:keepLines/>
        <w:rPr>
          <w:rFonts w:ascii="Times New Roman" w:cs="Times New Roman" w:hAnsi="Times New Roman"/>
          <w:sz w:val="24"/>
        </w:rPr>
      </w:pPr>
      <w:r>
        <w:rPr>
          <w:rFonts w:ascii="Times New Roman" w:cs="Times New Roman" w:hAnsi="Times New Roman"/>
          <w:sz w:val="24"/>
        </w:rPr>
        <w:t xml:space="preserve">К пожару в заброшенном здании могла привести непотушенная сигарета.  </w:t>
      </w:r>
      <w:hyperlink r:id="rId1425" w:history="1">
        <w:r>
          <w:rPr>
            <w:rStyle w:val="a5"/>
            <w:rFonts w:ascii="Times New Roman" w:cs="Times New Roman" w:hAnsi="Times New Roman"/>
            <w:sz w:val="24"/>
          </w:rPr>
          <w:t>BezFormata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с начала купального сезона утонули 10 человек</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Главного управления МЧС России по Тюменской области и волонтеры-общественники проводят профилактические акции, направленные на повышение уровня знаний граждан о правилах безопасного поведения на воде и оказанию доврачебной помощи пострадавшему.  </w:t>
      </w:r>
      <w:hyperlink r:id="rId1426"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Теза может быть коварной</w:t>
      </w:r>
    </w:p>
    <w:p>
      <w:pPr>
        <w:pStyle w:val="aff4"/>
        <w:keepLines/>
        <w:rPr>
          <w:rFonts w:ascii="Times New Roman" w:cs="Times New Roman" w:hAnsi="Times New Roman"/>
          <w:sz w:val="24"/>
        </w:rPr>
      </w:pPr>
      <w:r>
        <w:rPr>
          <w:rFonts w:ascii="Times New Roman" w:cs="Times New Roman" w:hAnsi="Times New Roman"/>
          <w:sz w:val="24"/>
        </w:rPr>
        <w:t xml:space="preserve">Поэтому рейды по предотвращению травматизма и гибели людей на воде с участием спасателей, ГИМС, полиции и представителей отдела муниципального контроля городской администрации летом проводятся очень часто.  </w:t>
      </w:r>
      <w:hyperlink r:id="rId1427" w:history="1">
        <w:r>
          <w:rPr>
            <w:rStyle w:val="a5"/>
            <w:rFonts w:ascii="Times New Roman" w:cs="Times New Roman" w:hAnsi="Times New Roman"/>
            <w:sz w:val="24"/>
          </w:rPr>
          <w:t>Газета "Шуйские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ГИМС МЧС России по Смоленской области напоминает о правилах поведения на воде</w:t>
      </w:r>
    </w:p>
    <w:p>
      <w:pPr>
        <w:pStyle w:val="aff4"/>
        <w:keepLines/>
        <w:rPr>
          <w:rFonts w:ascii="Times New Roman" w:cs="Times New Roman" w:hAnsi="Times New Roman"/>
          <w:sz w:val="24"/>
        </w:rPr>
      </w:pPr>
      <w:r>
        <w:rPr>
          <w:rFonts w:ascii="Times New Roman" w:cs="Times New Roman" w:hAnsi="Times New Roman"/>
          <w:sz w:val="24"/>
        </w:rPr>
        <w:t xml:space="preserve">Администрация МО "Рославльский район" Смоленской области :: Новости </w:t>
      </w:r>
      <w:hyperlink r:id="rId1428" w:history="1">
        <w:r>
          <w:rPr>
            <w:rStyle w:val="a5"/>
            <w:rFonts w:ascii="Times New Roman" w:cs="Times New Roman" w:hAnsi="Times New Roman"/>
            <w:sz w:val="24"/>
          </w:rPr>
          <w:t>Администрация Рославльского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Гагаринском районе вспыхнул автомобиль</w:t>
      </w:r>
    </w:p>
    <w:p>
      <w:pPr>
        <w:pStyle w:val="aff4"/>
        <w:keepLines/>
        <w:rPr>
          <w:rFonts w:ascii="Times New Roman" w:cs="Times New Roman" w:hAnsi="Times New Roman"/>
          <w:sz w:val="24"/>
        </w:rPr>
      </w:pPr>
      <w:r>
        <w:rPr>
          <w:rFonts w:ascii="Times New Roman" w:cs="Times New Roman" w:hAnsi="Times New Roman"/>
          <w:sz w:val="24"/>
        </w:rPr>
        <w:t xml:space="preserve">Накануне (10 июля) на пункт связи МЧС сообщили о возгорании автомобиля в Гагаринском районе, деревне Попова.На место вызова выехала автоцистерна и 3 человека личного состава.Когда специалисты прибыли на место, информация о возгорании подтвердилась.  </w:t>
      </w:r>
      <w:hyperlink r:id="rId1429"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Вяземском районе автомобиль Peugeot попал в кювет</w:t>
      </w:r>
    </w:p>
    <w:p>
      <w:pPr>
        <w:pStyle w:val="aff4"/>
        <w:keepLines/>
        <w:rPr>
          <w:rFonts w:ascii="Times New Roman" w:cs="Times New Roman" w:hAnsi="Times New Roman"/>
          <w:sz w:val="24"/>
        </w:rPr>
      </w:pPr>
      <w:r>
        <w:rPr>
          <w:rFonts w:ascii="Times New Roman" w:cs="Times New Roman" w:hAnsi="Times New Roman"/>
          <w:sz w:val="24"/>
        </w:rPr>
        <w:t>В Вяземском районе автомобиль Peugeot попал в кювет, сообщает пресс-служба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Это случилось в деревне Новое Село. В ДТП попал легковой автомобиль. </w:t>
      </w:r>
      <w:hyperlink r:id="rId1430" w:history="1">
        <w:r>
          <w:rPr>
            <w:rStyle w:val="a5"/>
            <w:rFonts w:ascii="Times New Roman" w:cs="Times New Roman" w:hAnsi="Times New Roman"/>
            <w:sz w:val="24"/>
          </w:rPr>
          <w:t>АиФ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на производстве керамических плит в Химках продолжает увеличиваться</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России.</w:t>
      </w:r>
    </w:p>
    <w:p>
      <w:pPr>
        <w:pStyle w:val="aff4"/>
        <w:keepLines/>
        <w:rPr>
          <w:rFonts w:ascii="Times New Roman" w:cs="Times New Roman" w:hAnsi="Times New Roman"/>
          <w:sz w:val="24"/>
        </w:rPr>
      </w:pPr>
      <w:r>
        <w:rPr>
          <w:rFonts w:ascii="Times New Roman" w:cs="Times New Roman" w:hAnsi="Times New Roman"/>
          <w:sz w:val="24"/>
        </w:rPr>
        <w:t>В ведомстве уточнили, что произошло обрушение кровли на тысяче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более 97 специалистов и 33 единиц техники. </w:t>
      </w:r>
      <w:hyperlink r:id="rId1431"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цехе в Химках выросла до трех тысяч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на кровле цеха по производству керамических плит в подмосковных Химках выросла до трех тысяч квадратных метров, обрушение произошло на одной тысячи квадратных метров, сообщает пресс-служба МЧС России. </w:t>
      </w:r>
      <w:hyperlink r:id="rId1432" w:history="1">
        <w:r>
          <w:rPr>
            <w:rStyle w:val="a5"/>
            <w:rFonts w:ascii="Times New Roman" w:cs="Times New Roman" w:hAnsi="Times New Roman"/>
            <w:sz w:val="24"/>
          </w:rPr>
          <w:t>МТРК "МИР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Пассажиры самолёта в воздухе сняли видео с пожаром в подмосковных Химках</w:t>
      </w:r>
    </w:p>
    <w:p>
      <w:pPr>
        <w:pStyle w:val="aff4"/>
        <w:keepLines/>
        <w:rPr>
          <w:rFonts w:ascii="Times New Roman" w:cs="Times New Roman" w:hAnsi="Times New Roman"/>
          <w:sz w:val="24"/>
        </w:rPr>
      </w:pPr>
      <w:r>
        <w:rPr>
          <w:rFonts w:ascii="Times New Roman" w:cs="Times New Roman" w:hAnsi="Times New Roman"/>
          <w:sz w:val="24"/>
        </w:rPr>
        <w:t xml:space="preserve">Ранее в МЧС РФ сообщили, что на площади 2 тыс. кв. м горит кровля цеха по производству керамических плит. Внутри здания было 30 газовых баллонов, десять из них пожарные уже вынесли. </w:t>
      </w:r>
      <w:hyperlink r:id="rId1433"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цехе в Химках выросла до 3000 квадратных метров</w:t>
      </w:r>
    </w:p>
    <w:p>
      <w:pPr>
        <w:pStyle w:val="aff4"/>
        <w:keepLines/>
        <w:rPr>
          <w:rFonts w:ascii="Times New Roman" w:cs="Times New Roman" w:hAnsi="Times New Roman"/>
          <w:sz w:val="24"/>
        </w:rPr>
      </w:pPr>
      <w:r>
        <w:rPr>
          <w:rFonts w:ascii="Times New Roman" w:cs="Times New Roman" w:hAnsi="Times New Roman"/>
          <w:sz w:val="24"/>
        </w:rPr>
        <w:t>В МЧС России заявили, что площадь пожара в цехе в Химках выросла до 3000 кв. м.</w:t>
      </w:r>
    </w:p>
    <w:p>
      <w:pPr>
        <w:pStyle w:val="aff4"/>
        <w:keepLines/>
        <w:rPr>
          <w:rFonts w:ascii="Times New Roman" w:cs="Times New Roman" w:hAnsi="Times New Roman"/>
          <w:sz w:val="24"/>
        </w:rPr>
      </w:pPr>
      <w:r>
        <w:rPr>
          <w:rFonts w:ascii="Times New Roman" w:cs="Times New Roman" w:hAnsi="Times New Roman"/>
          <w:sz w:val="24"/>
        </w:rPr>
        <w:t>Об этом говорится в Telegram ведомства.</w:t>
      </w:r>
    </w:p>
    <w:p>
      <w:pPr>
        <w:pStyle w:val="aff4"/>
        <w:keepLines/>
        <w:rPr>
          <w:rFonts w:ascii="Times New Roman" w:cs="Times New Roman" w:hAnsi="Times New Roman"/>
          <w:sz w:val="24"/>
        </w:rPr>
      </w:pPr>
      <w:r>
        <w:rPr>
          <w:rFonts w:ascii="Times New Roman" w:cs="Times New Roman" w:hAnsi="Times New Roman"/>
          <w:sz w:val="24"/>
        </w:rPr>
        <w:t xml:space="preserve">«В Химках площадь пожара увеличилась до 3000 кв. м. Обрушилась кровля на 1000 кв. м», — указывается в заявлении. </w:t>
      </w:r>
      <w:hyperlink r:id="rId1434"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Атакованная ВСУ нефтебаза в Волгоградской области заработает через три месяца</w:t>
      </w:r>
    </w:p>
    <w:p>
      <w:pPr>
        <w:pStyle w:val="aff4"/>
        <w:keepLines/>
        <w:rPr>
          <w:rFonts w:ascii="Times New Roman" w:cs="Times New Roman" w:hAnsi="Times New Roman"/>
          <w:sz w:val="24"/>
        </w:rPr>
      </w:pPr>
      <w:r>
        <w:rPr>
          <w:rFonts w:ascii="Times New Roman" w:cs="Times New Roman" w:hAnsi="Times New Roman"/>
          <w:sz w:val="24"/>
        </w:rPr>
        <w:t>Нефтебаза была атакована шестью беспилотниками, в результате возник пожар на площади около пяти тысяч квадратных метров. Сгорели восемь емкостей с нефтепродуктами.</w:t>
      </w:r>
    </w:p>
    <w:p>
      <w:pPr>
        <w:pStyle w:val="aff4"/>
        <w:keepLines/>
        <w:rPr>
          <w:rFonts w:ascii="Times New Roman" w:cs="Times New Roman" w:hAnsi="Times New Roman"/>
          <w:sz w:val="24"/>
        </w:rPr>
      </w:pPr>
      <w:r>
        <w:rPr>
          <w:rFonts w:ascii="Times New Roman" w:cs="Times New Roman" w:hAnsi="Times New Roman"/>
          <w:sz w:val="24"/>
        </w:rPr>
        <w:t xml:space="preserve">Сейчас подсчитывается нанесенный ущерб.  </w:t>
      </w:r>
      <w:hyperlink r:id="rId1435"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Бирске в КРК «Аврора» предотвратили пожар</w:t>
      </w:r>
    </w:p>
    <w:p>
      <w:pPr>
        <w:pStyle w:val="aff4"/>
        <w:keepLines/>
        <w:rPr>
          <w:rFonts w:ascii="Times New Roman" w:cs="Times New Roman" w:hAnsi="Times New Roman"/>
          <w:sz w:val="24"/>
        </w:rPr>
      </w:pPr>
      <w:r>
        <w:rPr>
          <w:rFonts w:ascii="Times New Roman" w:cs="Times New Roman" w:hAnsi="Times New Roman"/>
          <w:sz w:val="24"/>
        </w:rPr>
        <w:t xml:space="preserve">Однако благодаря оперативным действиям персонала пожар удалось потушить собственными силами до прибытия спасателей МЧС. Площадь возгорания составила 0.5 квадратных метра, никто не пострадал. </w:t>
      </w:r>
      <w:hyperlink r:id="rId1436" w:history="1">
        <w:r>
          <w:rPr>
            <w:rStyle w:val="a5"/>
            <w:rFonts w:ascii="Times New Roman" w:cs="Times New Roman" w:hAnsi="Times New Roman"/>
            <w:sz w:val="24"/>
          </w:rPr>
          <w:t>Газета "Победа"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цехе в Химках выросла до 3000 квадратных метров</w:t>
      </w:r>
    </w:p>
    <w:p>
      <w:pPr>
        <w:pStyle w:val="aff4"/>
        <w:keepLines/>
        <w:rPr>
          <w:rFonts w:ascii="Times New Roman" w:cs="Times New Roman" w:hAnsi="Times New Roman"/>
          <w:sz w:val="24"/>
        </w:rPr>
      </w:pPr>
      <w:r>
        <w:rPr>
          <w:rFonts w:ascii="Times New Roman" w:cs="Times New Roman" w:hAnsi="Times New Roman"/>
          <w:sz w:val="24"/>
        </w:rPr>
        <w:t>В МЧС России заявили, что площадь пожара в цехе в Химках выросла до 3000 кв. м.</w:t>
      </w:r>
    </w:p>
    <w:p>
      <w:pPr>
        <w:pStyle w:val="aff4"/>
        <w:keepLines/>
        <w:rPr>
          <w:rFonts w:ascii="Times New Roman" w:cs="Times New Roman" w:hAnsi="Times New Roman"/>
          <w:sz w:val="24"/>
        </w:rPr>
      </w:pPr>
      <w:r>
        <w:rPr>
          <w:rFonts w:ascii="Times New Roman" w:cs="Times New Roman" w:hAnsi="Times New Roman"/>
          <w:sz w:val="24"/>
        </w:rPr>
        <w:t xml:space="preserve">Читать далее </w:t>
      </w:r>
      <w:hyperlink r:id="rId1437"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Девушка пострадала на пляже «Баунти» в Севастополе</w:t>
      </w:r>
    </w:p>
    <w:p>
      <w:pPr>
        <w:pStyle w:val="aff4"/>
        <w:keepLines/>
        <w:rPr>
          <w:rFonts w:ascii="Times New Roman" w:cs="Times New Roman" w:hAnsi="Times New Roman"/>
          <w:sz w:val="24"/>
        </w:rPr>
      </w:pPr>
      <w:r>
        <w:rPr>
          <w:rFonts w:ascii="Times New Roman" w:cs="Times New Roman" w:hAnsi="Times New Roman"/>
          <w:sz w:val="24"/>
        </w:rPr>
        <w:t xml:space="preserve">Вечером 10 июля в экстренные службы поступило сообщение о том, что отдыхающая травмировалась на мысе Фиолент, в районе пляжа «Баунти».Фото: пресс-служба ГУ МЧС по Севастополю </w:t>
      </w:r>
      <w:hyperlink r:id="rId1438"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Пассажиры самолёта в воздухе сняли видео с пожаром в подмосковных Химках</w:t>
      </w:r>
    </w:p>
    <w:p>
      <w:pPr>
        <w:pStyle w:val="aff4"/>
        <w:keepLines/>
        <w:rPr>
          <w:rFonts w:ascii="Times New Roman" w:cs="Times New Roman" w:hAnsi="Times New Roman"/>
          <w:sz w:val="24"/>
        </w:rPr>
      </w:pPr>
      <w:r>
        <w:rPr>
          <w:rFonts w:ascii="Times New Roman" w:cs="Times New Roman" w:hAnsi="Times New Roman"/>
          <w:sz w:val="24"/>
        </w:rPr>
        <w:t xml:space="preserve">Ранее в МЧС РФ сообщили, что на площади 2 тыс. кв. м горит кровля цеха по производству керамических плит. Внутри здания было 30 газовых баллонов, десять из них пожарные уже вынесли.  </w:t>
      </w:r>
      <w:hyperlink r:id="rId143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проводит проверку после пожара в недостроенной школе на Патрокле</w:t>
      </w:r>
    </w:p>
    <w:p>
      <w:pPr>
        <w:pStyle w:val="aff4"/>
        <w:keepLines/>
        <w:rPr>
          <w:rFonts w:ascii="Times New Roman" w:cs="Times New Roman" w:hAnsi="Times New Roman"/>
          <w:sz w:val="24"/>
        </w:rPr>
      </w:pPr>
      <w:r>
        <w:rPr>
          <w:rFonts w:ascii="Times New Roman" w:cs="Times New Roman" w:hAnsi="Times New Roman"/>
          <w:sz w:val="24"/>
        </w:rPr>
        <w:t>Днем 11 июля 2024 года произошло возгорание строительных материалов в помещении будущего спортивного зала.</w:t>
      </w:r>
    </w:p>
    <w:p>
      <w:pPr>
        <w:pStyle w:val="aff4"/>
        <w:keepLines/>
        <w:rPr>
          <w:rFonts w:ascii="Times New Roman" w:cs="Times New Roman" w:hAnsi="Times New Roman"/>
          <w:sz w:val="24"/>
        </w:rPr>
      </w:pPr>
      <w:r>
        <w:rPr>
          <w:rFonts w:ascii="Times New Roman" w:cs="Times New Roman" w:hAnsi="Times New Roman"/>
          <w:sz w:val="24"/>
        </w:rPr>
        <w:t>Площадь пожара составила порядка 50 кв м.</w:t>
      </w:r>
    </w:p>
    <w:p>
      <w:pPr>
        <w:pStyle w:val="aff4"/>
        <w:keepLines/>
        <w:rPr>
          <w:rFonts w:ascii="Times New Roman" w:cs="Times New Roman" w:hAnsi="Times New Roman"/>
          <w:sz w:val="24"/>
        </w:rPr>
      </w:pPr>
      <w:r>
        <w:rPr>
          <w:rFonts w:ascii="Times New Roman" w:cs="Times New Roman" w:hAnsi="Times New Roman"/>
          <w:sz w:val="24"/>
        </w:rPr>
        <w:t xml:space="preserve">Прокуратура Первомайского района г. Владивостока даст оценку полноте мер, принимаемых к соблюдению требований пожарной безопасности на объекте, а также проконтролирует законность итогового решения по результатам доследственной проверки. </w:t>
      </w:r>
      <w:hyperlink r:id="rId1440" w:history="1">
        <w:r>
          <w:rPr>
            <w:rStyle w:val="a5"/>
            <w:rFonts w:ascii="Times New Roman" w:cs="Times New Roman" w:hAnsi="Times New Roman"/>
            <w:sz w:val="24"/>
          </w:rPr>
          <w:t>ДВ-РОСС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на производстве в Химках увеличилась до трех тысяч «квадратов»</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МЧС России </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в здании производственного цеха в подмосковных Химках увеличилась до трех тысяч квадратных метров. Об этом в четверг, 11 июля, сообщили в пресс-службе МЧС России. </w:t>
      </w:r>
      <w:hyperlink r:id="rId1441" w:history="1">
        <w:r>
          <w:rPr>
            <w:rStyle w:val="a5"/>
            <w:rFonts w:ascii="Times New Roman" w:cs="Times New Roman" w:hAnsi="Times New Roman"/>
            <w:sz w:val="24"/>
          </w:rPr>
          <w:t>BezFormata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10.07.2024 года сотрудники ОНД и ПР по Одоевскому и Арсеньевскому районам провели профилактическое мероприятие в детском саду "Колосок"</w:t>
      </w:r>
    </w:p>
    <w:p>
      <w:pPr>
        <w:pStyle w:val="aff4"/>
        <w:keepLines/>
        <w:rPr>
          <w:rFonts w:ascii="Times New Roman" w:cs="Times New Roman" w:hAnsi="Times New Roman"/>
          <w:sz w:val="24"/>
        </w:rPr>
      </w:pPr>
      <w:r>
        <w:rPr>
          <w:rFonts w:ascii="Times New Roman" w:cs="Times New Roman" w:hAnsi="Times New Roman"/>
          <w:sz w:val="24"/>
        </w:rPr>
        <w:t xml:space="preserve">Также сотрудники МЧС рассказали о том, какие правила безопасности нужно соблюдать, чтобы предотвратить возникновение пожара, и как следует себя вести, если случился пожар, напомнили детям номера экстренных служб.  </w:t>
      </w:r>
      <w:hyperlink r:id="rId1442" w:history="1">
        <w:r>
          <w:rPr>
            <w:rStyle w:val="a5"/>
            <w:rFonts w:ascii="Times New Roman" w:cs="Times New Roman" w:hAnsi="Times New Roman"/>
            <w:sz w:val="24"/>
          </w:rPr>
          <w:t>BezFormata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четыре дня ожидается чрезвычайная пожарная опасность</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республиканского главка МЧС.</w:t>
      </w:r>
    </w:p>
    <w:p>
      <w:pPr>
        <w:pStyle w:val="aff4"/>
        <w:keepLines/>
        <w:rPr>
          <w:rFonts w:ascii="Times New Roman" w:cs="Times New Roman" w:hAnsi="Times New Roman"/>
          <w:sz w:val="24"/>
        </w:rPr>
      </w:pPr>
      <w:r>
        <w:rPr>
          <w:rFonts w:ascii="Times New Roman" w:cs="Times New Roman" w:hAnsi="Times New Roman"/>
          <w:sz w:val="24"/>
        </w:rPr>
        <w:t xml:space="preserve">В регионе объявили штормовое предупреждение. Оно начнет действовать с 12 июля. </w:t>
      </w:r>
      <w:hyperlink r:id="rId1443" w:history="1">
        <w:r>
          <w:rPr>
            <w:rStyle w:val="a5"/>
            <w:rFonts w:ascii="Times New Roman" w:cs="Times New Roman" w:hAnsi="Times New Roman"/>
            <w:sz w:val="24"/>
          </w:rPr>
          <w:t>КП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Хоккеиста из кировского УФСИН наградили за спортивное мужество</w:t>
      </w:r>
    </w:p>
    <w:p>
      <w:pPr>
        <w:pStyle w:val="aff4"/>
        <w:keepLines/>
        <w:rPr>
          <w:rFonts w:ascii="Times New Roman" w:cs="Times New Roman" w:hAnsi="Times New Roman"/>
          <w:sz w:val="24"/>
        </w:rPr>
      </w:pPr>
      <w:r>
        <w:rPr>
          <w:rFonts w:ascii="Times New Roman" w:cs="Times New Roman" w:hAnsi="Times New Roman"/>
          <w:sz w:val="24"/>
        </w:rPr>
        <w:t xml:space="preserve">Двести шестьдесят хоккеистов из сборных МВД, ФСО, ФНС, ФСИН, МЧС, ФССП, Росгвардии и трёх команд спортобщества «Динамо» в течение семи дней вели на ледовой арене многофункционального спортивно-тренировочного комплекса «Академия спорта «Динамо» битву за Кубок ВФСО «Динамо» среди команд федеральных органов исполнительной власти по хоккею с шайбой.  </w:t>
      </w:r>
      <w:hyperlink r:id="rId1444" w:history="1">
        <w:r>
          <w:rPr>
            <w:rStyle w:val="a5"/>
            <w:rFonts w:ascii="Times New Roman" w:cs="Times New Roman" w:hAnsi="Times New Roman"/>
            <w:sz w:val="24"/>
          </w:rPr>
          <w:t>МК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пляжах Нижегородской области начали работать комплексы оповещения населения</w:t>
      </w:r>
    </w:p>
    <w:p>
      <w:pPr>
        <w:pStyle w:val="aff4"/>
        <w:keepLines/>
        <w:rPr>
          <w:rFonts w:ascii="Times New Roman" w:cs="Times New Roman" w:hAnsi="Times New Roman"/>
          <w:sz w:val="24"/>
        </w:rPr>
      </w:pPr>
      <w:r>
        <w:rPr>
          <w:rFonts w:ascii="Times New Roman" w:cs="Times New Roman" w:hAnsi="Times New Roman"/>
          <w:sz w:val="24"/>
        </w:rPr>
        <w:t>Павел Гладилов – инспектор по маломерным судам ГИМС ГУ МЧС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«Во-первых, непроверенное водолазами дно пляжа, отсутствие спасателей, медиков, специального ограждения для детей». </w:t>
      </w:r>
      <w:hyperlink r:id="rId1445" w:history="1">
        <w:r>
          <w:rPr>
            <w:rStyle w:val="a5"/>
            <w:rFonts w:ascii="Times New Roman" w:cs="Times New Roman" w:hAnsi="Times New Roman"/>
            <w:sz w:val="24"/>
          </w:rPr>
          <w:t>Телерадиокомпания ННТВ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районе фармацевтического завода в Скопине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В районе фармацевтического завода в Скопине произошел пожар. Об этом сообщает в Telegram-канале «Дежурная часть Рязани». </w:t>
      </w:r>
    </w:p>
    <w:p>
      <w:pPr>
        <w:pStyle w:val="aff4"/>
        <w:keepLines/>
        <w:rPr>
          <w:rFonts w:ascii="Times New Roman" w:cs="Times New Roman" w:hAnsi="Times New Roman"/>
          <w:sz w:val="24"/>
        </w:rPr>
      </w:pPr>
      <w:r>
        <w:rPr>
          <w:rFonts w:ascii="Times New Roman" w:cs="Times New Roman" w:hAnsi="Times New Roman"/>
          <w:sz w:val="24"/>
        </w:rPr>
        <w:t xml:space="preserve">Очевидцы заметили столб дыма в районе завода «Скопинфарм» в четверг, 11 июля.  </w:t>
      </w:r>
      <w:hyperlink r:id="rId1446"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в реке Ухте утонули 32-летний и 65-летний мужчины</w:t>
      </w:r>
    </w:p>
    <w:p>
      <w:pPr>
        <w:pStyle w:val="aff4"/>
        <w:keepLines/>
        <w:rPr>
          <w:rFonts w:ascii="Times New Roman" w:cs="Times New Roman" w:hAnsi="Times New Roman"/>
          <w:sz w:val="24"/>
        </w:rPr>
      </w:pPr>
      <w:r>
        <w:rPr>
          <w:rFonts w:ascii="Times New Roman" w:cs="Times New Roman" w:hAnsi="Times New Roman"/>
          <w:sz w:val="24"/>
        </w:rPr>
        <w:t>Как сообщает МЧС по Коми, 32-летний и 65-летний жители Сосногорского района утонули 9 июля.</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мужчины приехали на водоем отдохнуть. Они завели моторную лодку и заплыли на середину Ухты.  </w:t>
      </w:r>
      <w:hyperlink r:id="rId1447" w:history="1">
        <w:r>
          <w:rPr>
            <w:rStyle w:val="a5"/>
            <w:rFonts w:ascii="Times New Roman" w:cs="Times New Roman" w:hAnsi="Times New Roman"/>
            <w:sz w:val="24"/>
          </w:rPr>
          <w:t>КП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Превышения нормативов по качеству воздуха в результате пожара в Химках не зафиксировано</w:t>
      </w:r>
    </w:p>
    <w:p>
      <w:pPr>
        <w:pStyle w:val="aff4"/>
        <w:keepLines/>
        <w:rPr>
          <w:rFonts w:ascii="Times New Roman" w:cs="Times New Roman" w:hAnsi="Times New Roman"/>
          <w:sz w:val="24"/>
        </w:rPr>
      </w:pPr>
      <w:r>
        <w:rPr>
          <w:rFonts w:ascii="Times New Roman" w:cs="Times New Roman" w:hAnsi="Times New Roman"/>
          <w:sz w:val="24"/>
        </w:rPr>
        <w:t xml:space="preserve">Утром МЧС РФ сообщило о возгорании кровли цеха по производству керамических плит в подмосковных Химках в микрорайоне Сходня. Позднее площадь пожара увеличилась до трёх тысяч квадратных метров, на 1000 квадратных метрах обрушилась кровля. </w:t>
      </w:r>
      <w:hyperlink r:id="rId1448"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и коммунальщики налаживают жизнь в Энергодаре после атак ВСУ</w:t>
      </w:r>
    </w:p>
    <w:p>
      <w:pPr>
        <w:pStyle w:val="aff4"/>
        <w:keepLines/>
        <w:rPr>
          <w:rFonts w:ascii="Times New Roman" w:cs="Times New Roman" w:hAnsi="Times New Roman"/>
          <w:sz w:val="24"/>
        </w:rPr>
      </w:pPr>
      <w:r>
        <w:rPr>
          <w:rFonts w:ascii="Times New Roman" w:cs="Times New Roman" w:hAnsi="Times New Roman"/>
          <w:sz w:val="24"/>
        </w:rPr>
        <w:t>В городе восстановили электричество, в кранах энергодарцев уже нежно журчит вода, пожары тушат. Сотрудники МЧС самоотверженно борются с огненной стихией.</w:t>
      </w:r>
    </w:p>
    <w:p>
      <w:pPr>
        <w:pStyle w:val="aff4"/>
        <w:keepLines/>
        <w:rPr>
          <w:rFonts w:ascii="Times New Roman" w:cs="Times New Roman" w:hAnsi="Times New Roman"/>
          <w:sz w:val="24"/>
        </w:rPr>
      </w:pPr>
      <w:r>
        <w:rPr>
          <w:rFonts w:ascii="Times New Roman" w:cs="Times New Roman" w:hAnsi="Times New Roman"/>
          <w:sz w:val="24"/>
        </w:rPr>
        <w:t xml:space="preserve">Неизвестно, надолго ли, но жизнь в городе налаживается. </w:t>
      </w:r>
      <w:hyperlink r:id="rId1449" w:history="1">
        <w:r>
          <w:rPr>
            <w:rStyle w:val="a5"/>
            <w:rFonts w:ascii="Times New Roman" w:cs="Times New Roman" w:hAnsi="Times New Roman"/>
            <w:sz w:val="24"/>
          </w:rPr>
          <w:t>МК в Запорожье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Анонс газеты «Хабаровские вести» на 12 июля</w:t>
      </w:r>
    </w:p>
    <w:p>
      <w:pPr>
        <w:pStyle w:val="aff4"/>
        <w:keepLines/>
        <w:rPr>
          <w:rFonts w:ascii="Times New Roman" w:cs="Times New Roman" w:hAnsi="Times New Roman"/>
          <w:sz w:val="24"/>
        </w:rPr>
      </w:pPr>
      <w:r>
        <w:rPr>
          <w:rFonts w:ascii="Times New Roman" w:cs="Times New Roman" w:hAnsi="Times New Roman"/>
          <w:sz w:val="24"/>
        </w:rPr>
        <w:t>Вылавливать купальщиков вместе с сотрудниками полиции и госинспекторами ГИМС ГУ МЧС России отправился корреспондент «Хабаровских вестей». Подробности — в материале «Волна бывает кусачей…»</w:t>
      </w:r>
    </w:p>
    <w:p>
      <w:pPr>
        <w:pStyle w:val="aff4"/>
        <w:keepLines/>
        <w:rPr>
          <w:rFonts w:ascii="Times New Roman" w:cs="Times New Roman" w:hAnsi="Times New Roman"/>
          <w:sz w:val="24"/>
        </w:rPr>
      </w:pPr>
      <w:r>
        <w:rPr>
          <w:rFonts w:ascii="Times New Roman" w:cs="Times New Roman" w:hAnsi="Times New Roman"/>
          <w:sz w:val="24"/>
        </w:rPr>
        <w:t xml:space="preserve">Вопросы, касающиеся так называемых наливаек, которые маскируются под магазины и продают алкоголь круглыми сутками, обсудили на заседании Закдумы. </w:t>
      </w:r>
      <w:hyperlink r:id="rId1450" w:history="1">
        <w:r>
          <w:rPr>
            <w:rStyle w:val="a5"/>
            <w:rFonts w:ascii="Times New Roman" w:cs="Times New Roman" w:hAnsi="Times New Roman"/>
            <w:sz w:val="24"/>
          </w:rPr>
          <w:t>Хабаровские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Виновница смертельной аварии в Самаре выплатила почти 2 млн рублей пострадавшим</w:t>
      </w:r>
    </w:p>
    <w:p>
      <w:pPr>
        <w:pStyle w:val="aff4"/>
        <w:keepLines/>
        <w:rPr>
          <w:rFonts w:ascii="Times New Roman" w:cs="Times New Roman" w:hAnsi="Times New Roman"/>
          <w:sz w:val="24"/>
        </w:rPr>
      </w:pPr>
      <w:r>
        <w:rPr>
          <w:rFonts w:ascii="Times New Roman" w:cs="Times New Roman" w:hAnsi="Times New Roman"/>
          <w:sz w:val="24"/>
        </w:rPr>
        <w:t xml:space="preserve">В Самаре осудили местную жительницу за устроенное ею ДТП со смертельным исходом. Она грубо нарушила правила дорожного движения, выехав на встречную полосу через двойную сплошную.  </w:t>
      </w:r>
      <w:hyperlink r:id="rId1451" w:history="1">
        <w:r>
          <w:rPr>
            <w:rStyle w:val="a5"/>
            <w:rFonts w:ascii="Times New Roman" w:cs="Times New Roman" w:hAnsi="Times New Roman"/>
            <w:sz w:val="24"/>
          </w:rPr>
          <w:t>Progorodsamara.ru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штурвалу без экзамена: в Туле трое сотрудников МЧС за взятки выдавали удостоверения судоводителей</w:t>
      </w:r>
    </w:p>
    <w:p>
      <w:pPr>
        <w:pStyle w:val="aff4"/>
        <w:keepLines/>
        <w:rPr>
          <w:rFonts w:ascii="Times New Roman" w:cs="Times New Roman" w:hAnsi="Times New Roman"/>
          <w:sz w:val="24"/>
        </w:rPr>
      </w:pPr>
      <w:r>
        <w:rPr>
          <w:rFonts w:ascii="Times New Roman" w:cs="Times New Roman" w:hAnsi="Times New Roman"/>
          <w:sz w:val="24"/>
        </w:rPr>
        <w:t xml:space="preserve">В Туле трое бывших сотрудников Центра ГИМС ГУ МЧС России по региону обвиняются в получении взяток, сообщают пресс-службы регионального Следственного комитета и областной прокуратуры. </w:t>
      </w:r>
      <w:hyperlink r:id="rId1452" w:history="1">
        <w:r>
          <w:rPr>
            <w:rStyle w:val="a5"/>
            <w:rFonts w:ascii="Times New Roman" w:cs="Times New Roman" w:hAnsi="Times New Roman"/>
            <w:sz w:val="24"/>
          </w:rPr>
          <w:t>MySLO.ru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Площадь возгорания - 3 тысячи квадратных метров, сообщает МЧС. Частично обрушилась кровля. Тушение осложняет высокая пожарная нагрузка.  </w:t>
      </w:r>
      <w:hyperlink r:id="rId1453" w:history="1">
        <w:r>
          <w:rPr>
            <w:rStyle w:val="a5"/>
            <w:rFonts w:ascii="Times New Roman" w:cs="Times New Roman" w:hAnsi="Times New Roman"/>
            <w:sz w:val="24"/>
          </w:rPr>
          <w:t>РБК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Неужели жизнь ребёнка стоит 300 рублей?</w:t>
      </w:r>
    </w:p>
    <w:p>
      <w:pPr>
        <w:pStyle w:val="aff4"/>
        <w:keepLines/>
        <w:rPr>
          <w:rFonts w:ascii="Times New Roman" w:cs="Times New Roman" w:hAnsi="Times New Roman"/>
          <w:sz w:val="24"/>
        </w:rPr>
      </w:pPr>
      <w:r>
        <w:rPr>
          <w:rFonts w:ascii="Times New Roman" w:cs="Times New Roman" w:hAnsi="Times New Roman"/>
          <w:sz w:val="24"/>
        </w:rPr>
        <w:t xml:space="preserve">— Если вы находитесь в соседней комнате, окна должны быть закрыты или зафиксированы специальными удерживающими устройствами, — «обрисовал» основы безопасности начальник 3 ПСО ФПС ГПС ГУ МЧС России по Калужской области Иван Дьяченко. </w:t>
      </w:r>
      <w:hyperlink r:id="rId1454" w:history="1">
        <w:r>
          <w:rPr>
            <w:rStyle w:val="a5"/>
            <w:rFonts w:ascii="Times New Roman" w:cs="Times New Roman" w:hAnsi="Times New Roman"/>
            <w:sz w:val="24"/>
          </w:rPr>
          <w:t>Обнинский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штурвалу без экзамена: в Туле трое сотрудников МЧС за взятки выдавали удостоверения судоводителей</w:t>
      </w:r>
    </w:p>
    <w:p>
      <w:pPr>
        <w:pStyle w:val="aff4"/>
        <w:keepLines/>
        <w:rPr>
          <w:rFonts w:ascii="Times New Roman" w:cs="Times New Roman" w:hAnsi="Times New Roman"/>
          <w:sz w:val="24"/>
        </w:rPr>
      </w:pPr>
      <w:r>
        <w:rPr>
          <w:rFonts w:ascii="Times New Roman" w:cs="Times New Roman" w:hAnsi="Times New Roman"/>
          <w:sz w:val="24"/>
        </w:rPr>
        <w:t xml:space="preserve">Уголовное дело передано в суд. </w:t>
      </w:r>
      <w:hyperlink r:id="rId145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Хабаровском районе продолжаются поиски мужчины из перевернувшегося катера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Хабаровскому краю.</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удалось обнаружить тела двух женщин, однако поиск пропавшего мужчины продолжается.  </w:t>
      </w:r>
      <w:hyperlink r:id="rId1456" w:history="1">
        <w:r>
          <w:rPr>
            <w:rStyle w:val="a5"/>
            <w:rFonts w:ascii="Times New Roman" w:cs="Times New Roman" w:hAnsi="Times New Roman"/>
            <w:sz w:val="24"/>
          </w:rPr>
          <w:t>МК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Иванове инспектор ГИМС провела беседу с воспитанникам Центра социальной помощи семье и детям</w:t>
      </w:r>
    </w:p>
    <w:p>
      <w:pPr>
        <w:pStyle w:val="aff4"/>
        <w:keepLines/>
        <w:rPr>
          <w:rFonts w:ascii="Times New Roman" w:cs="Times New Roman" w:hAnsi="Times New Roman"/>
          <w:sz w:val="24"/>
        </w:rPr>
      </w:pPr>
      <w:r>
        <w:rPr>
          <w:rFonts w:ascii="Times New Roman" w:cs="Times New Roman" w:hAnsi="Times New Roman"/>
          <w:sz w:val="24"/>
        </w:rPr>
        <w:t xml:space="preserve">Елена Барановская, старший государственный инспектор по маломерным судам Ивановского инспекторского отделения Центра ГИМС ГУ МЧС России по Ивановской области провела урок безопасности для воспитанников отделения областного бюджетного государственного учреждения социального обслуживания «Центр социальной помощи семье и детям «На Московской». </w:t>
      </w:r>
      <w:hyperlink r:id="rId1457" w:history="1">
        <w:r>
          <w:rPr>
            <w:rStyle w:val="a5"/>
            <w:rFonts w:ascii="Times New Roman" w:cs="Times New Roman" w:hAnsi="Times New Roman"/>
            <w:sz w:val="24"/>
          </w:rPr>
          <w:t>Новости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Под армой МЧС произошло брушение кровли на площади 1000 квадратных метров. ЧП произошло в микрорайоне Сходня. Над местом пожара поднимается столб густого черного дыма.  </w:t>
      </w:r>
      <w:hyperlink r:id="rId1458"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Показываем последствия большого пожара в Академгородке Красноярска</w:t>
      </w:r>
    </w:p>
    <w:p>
      <w:pPr>
        <w:pStyle w:val="aff4"/>
        <w:keepLines/>
        <w:rPr>
          <w:rFonts w:ascii="Times New Roman" w:cs="Times New Roman" w:hAnsi="Times New Roman"/>
          <w:sz w:val="24"/>
        </w:rPr>
      </w:pPr>
      <w:r>
        <w:rPr>
          <w:rFonts w:ascii="Times New Roman" w:cs="Times New Roman" w:hAnsi="Times New Roman"/>
          <w:sz w:val="24"/>
        </w:rPr>
        <w:t xml:space="preserve">Пожар начался отсюда, предположительно первой загорелась кровля и уже от неё огонь начал быстро расползаться по всему зданию. Внутри десятки всевозможных организаций, здесь и ремонт бытовой техники, несколько лабораторий.  </w:t>
      </w:r>
      <w:hyperlink r:id="rId1459" w:history="1">
        <w:r>
          <w:rPr>
            <w:rStyle w:val="a5"/>
            <w:rFonts w:ascii="Times New Roman" w:cs="Times New Roman" w:hAnsi="Times New Roman"/>
            <w:sz w:val="24"/>
          </w:rPr>
          <w:t>Телеканал "Енисей"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возможных чрезвычайных ситуаций на территории Алтайского края на 12.07.2024</w:t>
      </w:r>
    </w:p>
    <w:p>
      <w:pPr>
        <w:pStyle w:val="aff4"/>
        <w:keepLines/>
        <w:rPr>
          <w:rFonts w:ascii="Times New Roman" w:cs="Times New Roman" w:hAnsi="Times New Roman"/>
          <w:sz w:val="24"/>
        </w:rPr>
      </w:pPr>
      <w:r>
        <w:rPr>
          <w:rFonts w:ascii="Times New Roman" w:cs="Times New Roman" w:hAnsi="Times New Roman"/>
          <w:sz w:val="24"/>
        </w:rPr>
        <w:t xml:space="preserve">рекомендовать населению перед планированием поездки ознакамливаться с прогнозом погоды на сайте Вентускай www.ventusky.com ., а также пользоваться Атласом опасностей и рисков МЧС России atlas.mchs.gov.ru. </w:t>
      </w:r>
      <w:hyperlink r:id="rId1460"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на производстве керамических плит в Химках продолжает увеличиваться</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России.</w:t>
      </w:r>
    </w:p>
    <w:p>
      <w:pPr>
        <w:pStyle w:val="aff4"/>
        <w:keepLines/>
        <w:rPr>
          <w:rFonts w:ascii="Times New Roman" w:cs="Times New Roman" w:hAnsi="Times New Roman"/>
          <w:sz w:val="24"/>
        </w:rPr>
      </w:pPr>
      <w:r>
        <w:rPr>
          <w:rFonts w:ascii="Times New Roman" w:cs="Times New Roman" w:hAnsi="Times New Roman"/>
          <w:sz w:val="24"/>
        </w:rPr>
        <w:t>В ведомстве уточнили, что произошло обрушение кровли на тысяче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более 97 специалистов и 33 единиц техники. </w:t>
      </w:r>
      <w:hyperlink r:id="rId1461" w:history="1">
        <w:r>
          <w:rPr>
            <w:rStyle w:val="a5"/>
            <w:rFonts w:ascii="Times New Roman" w:cs="Times New Roman" w:hAnsi="Times New Roman"/>
            <w:sz w:val="24"/>
          </w:rPr>
          <w:t>Square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возможных чрезвычайных ситуаций и происшествий природного и техногенного характера на территории Алтайского края с 12 по 18 июля 2024 года</w:t>
      </w:r>
    </w:p>
    <w:p>
      <w:pPr>
        <w:pStyle w:val="aff4"/>
        <w:keepLines/>
        <w:rPr>
          <w:rFonts w:ascii="Times New Roman" w:cs="Times New Roman" w:hAnsi="Times New Roman"/>
          <w:sz w:val="24"/>
        </w:rPr>
      </w:pPr>
      <w:r>
        <w:rPr>
          <w:rFonts w:ascii="Times New Roman" w:cs="Times New Roman" w:hAnsi="Times New Roman"/>
          <w:sz w:val="24"/>
        </w:rPr>
        <w:t>По статистической сводке информационно-справочной базы данных "Термические точки" СКМ МЧС России в период 12.07 - 18.07 было зарегистрировано количество термоточек: 2020 г. - 15, 2021 г. - 11, 2022 г. - 29; 2023 г. - 42.</w:t>
      </w:r>
    </w:p>
    <w:p>
      <w:pPr>
        <w:pStyle w:val="aff4"/>
        <w:keepLines/>
        <w:rPr>
          <w:rFonts w:ascii="Times New Roman" w:cs="Times New Roman" w:hAnsi="Times New Roman"/>
          <w:sz w:val="24"/>
        </w:rPr>
      </w:pPr>
      <w:r>
        <w:rPr>
          <w:rFonts w:ascii="Times New Roman" w:cs="Times New Roman" w:hAnsi="Times New Roman"/>
          <w:sz w:val="24"/>
        </w:rPr>
        <w:t>2. Риск возникновения техногенных пожаров</w:t>
      </w:r>
    </w:p>
    <w:p>
      <w:pPr>
        <w:pStyle w:val="aff4"/>
        <w:keepLines/>
        <w:rPr>
          <w:rFonts w:ascii="Times New Roman" w:cs="Times New Roman" w:hAnsi="Times New Roman"/>
          <w:sz w:val="24"/>
        </w:rPr>
      </w:pPr>
      <w:r>
        <w:rPr>
          <w:rFonts w:ascii="Times New Roman" w:cs="Times New Roman" w:hAnsi="Times New Roman"/>
          <w:sz w:val="24"/>
        </w:rPr>
        <w:t xml:space="preserve">Сохраняется риск возникновения бытовых пожаров в жилом секторе.  </w:t>
      </w:r>
      <w:hyperlink r:id="rId1462"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три гектара выросла площадь природных пожаров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Вчера лесопожарная служба сообщала о 2 пожарах на площади 29 гектаров.</w:t>
      </w:r>
    </w:p>
    <w:p>
      <w:pPr>
        <w:pStyle w:val="aff4"/>
        <w:keepLines/>
        <w:rPr>
          <w:rFonts w:ascii="Times New Roman" w:cs="Times New Roman" w:hAnsi="Times New Roman"/>
          <w:sz w:val="24"/>
        </w:rPr>
      </w:pPr>
      <w:r>
        <w:rPr>
          <w:rFonts w:ascii="Times New Roman" w:cs="Times New Roman" w:hAnsi="Times New Roman"/>
          <w:sz w:val="24"/>
        </w:rPr>
        <w:t xml:space="preserve">Всего в России действуют 11 лесных пожаров на площади 747 874 гектара. Самые крупные возгорания в Забайкальском крае (476 067 га) и в Якутии (213 052 га). </w:t>
      </w:r>
      <w:hyperlink r:id="rId1463" w:history="1">
        <w:r>
          <w:rPr>
            <w:rStyle w:val="a5"/>
            <w:rFonts w:ascii="Times New Roman" w:cs="Times New Roman" w:hAnsi="Times New Roman"/>
            <w:sz w:val="24"/>
          </w:rPr>
          <w:t>Вечерние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Судже атакована больница – Курская правда</w:t>
      </w:r>
    </w:p>
    <w:p>
      <w:pPr>
        <w:pStyle w:val="aff4"/>
        <w:keepLines/>
        <w:rPr>
          <w:rFonts w:ascii="Times New Roman" w:cs="Times New Roman" w:hAnsi="Times New Roman"/>
          <w:sz w:val="24"/>
        </w:rPr>
      </w:pPr>
      <w:r>
        <w:rPr>
          <w:rFonts w:ascii="Times New Roman" w:cs="Times New Roman" w:hAnsi="Times New Roman"/>
          <w:sz w:val="24"/>
        </w:rPr>
        <w:t>БПЛА нанёс удар и по подстанции маслодельного комбината в Судже, где возник пожар. Никто из работников предприятия не пострадал.</w:t>
      </w:r>
    </w:p>
    <w:p>
      <w:pPr>
        <w:pStyle w:val="aff4"/>
        <w:keepLines/>
        <w:rPr>
          <w:rFonts w:ascii="Times New Roman" w:cs="Times New Roman" w:hAnsi="Times New Roman"/>
          <w:sz w:val="24"/>
        </w:rPr>
      </w:pPr>
      <w:r>
        <w:rPr>
          <w:rFonts w:ascii="Times New Roman" w:cs="Times New Roman" w:hAnsi="Times New Roman"/>
          <w:sz w:val="24"/>
        </w:rPr>
        <w:t xml:space="preserve">Всего в течение суток 9 июля над территорией Курской области было сбито 34 украинских беспилотника – 7 самолётного типа в ночь с 8 на 9 июля и ещё 27 – в течение дня. </w:t>
      </w:r>
      <w:hyperlink r:id="rId1464" w:history="1">
        <w:r>
          <w:rPr>
            <w:rStyle w:val="a5"/>
            <w:rFonts w:ascii="Times New Roman" w:cs="Times New Roman" w:hAnsi="Times New Roman"/>
            <w:sz w:val="24"/>
          </w:rPr>
          <w:t>Курская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крупного пожара в Химках выросла до трех тысяч квадратных метров</w:t>
      </w:r>
    </w:p>
    <w:p>
      <w:pPr>
        <w:pStyle w:val="aff4"/>
        <w:keepLines/>
        <w:rPr>
          <w:rFonts w:ascii="Times New Roman" w:cs="Times New Roman" w:hAnsi="Times New Roman"/>
          <w:sz w:val="24"/>
        </w:rPr>
      </w:pPr>
      <w:r>
        <w:rPr>
          <w:rFonts w:ascii="Times New Roman" w:cs="Times New Roman" w:hAnsi="Times New Roman"/>
          <w:sz w:val="24"/>
        </w:rPr>
        <w:t>Крупный пожар тушат около 100 специалистов МЧС.</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МЧС России, пожар охватил три тысячи кв. м. На площади в одну тысячу кв. м обрушилась кровля горящего цеха. </w:t>
      </w:r>
      <w:hyperlink r:id="rId1465"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Колпашевском районе утонул 45-летний мужчина</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по Томской области.</w:t>
      </w:r>
    </w:p>
    <w:p>
      <w:pPr>
        <w:pStyle w:val="aff4"/>
        <w:keepLines/>
        <w:rPr>
          <w:rFonts w:ascii="Times New Roman" w:cs="Times New Roman" w:hAnsi="Times New Roman"/>
          <w:sz w:val="24"/>
        </w:rPr>
      </w:pPr>
      <w:r>
        <w:rPr>
          <w:rFonts w:ascii="Times New Roman" w:cs="Times New Roman" w:hAnsi="Times New Roman"/>
          <w:sz w:val="24"/>
        </w:rPr>
        <w:t>«В Колпашевском районе,н.п. Новоабрамкино, на протоке Ягодной, предположительно утонул мужчина 1979 года рождения»,</w:t>
      </w:r>
    </w:p>
    <w:p>
      <w:pPr>
        <w:pStyle w:val="aff4"/>
        <w:keepLines/>
        <w:rPr>
          <w:rFonts w:ascii="Times New Roman" w:cs="Times New Roman" w:hAnsi="Times New Roman"/>
          <w:sz w:val="24"/>
        </w:rPr>
      </w:pPr>
      <w:r>
        <w:rPr>
          <w:rFonts w:ascii="Times New Roman" w:cs="Times New Roman" w:hAnsi="Times New Roman"/>
          <w:sz w:val="24"/>
        </w:rPr>
        <w:t xml:space="preserve">– говорится в сообщении. </w:t>
      </w:r>
      <w:hyperlink r:id="rId1466" w:history="1">
        <w:r>
          <w:rPr>
            <w:rStyle w:val="a5"/>
            <w:rFonts w:ascii="Times New Roman" w:cs="Times New Roman" w:hAnsi="Times New Roman"/>
            <w:sz w:val="24"/>
          </w:rPr>
          <w:t>ГТРК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Возобновили движение по трассе Петропавловск-Камчатский – Налычево на Камчатке</w:t>
      </w:r>
    </w:p>
    <w:p>
      <w:pPr>
        <w:pStyle w:val="aff4"/>
        <w:keepLines/>
        <w:rPr>
          <w:rFonts w:ascii="Times New Roman" w:cs="Times New Roman" w:hAnsi="Times New Roman"/>
          <w:sz w:val="24"/>
        </w:rPr>
      </w:pPr>
      <w:r>
        <w:rPr>
          <w:rFonts w:ascii="Times New Roman" w:cs="Times New Roman" w:hAnsi="Times New Roman"/>
          <w:sz w:val="24"/>
        </w:rPr>
        <w:t>Об этом в четверг, 11 июля, сообщает пресс-служба ГУ МЧС по региону со ссылкой на КГКУ «Камчатуправтодор».</w:t>
      </w:r>
    </w:p>
    <w:p>
      <w:pPr>
        <w:pStyle w:val="aff4"/>
        <w:keepLines/>
        <w:rPr>
          <w:rFonts w:ascii="Times New Roman" w:cs="Times New Roman" w:hAnsi="Times New Roman"/>
          <w:sz w:val="24"/>
        </w:rPr>
      </w:pPr>
      <w:r>
        <w:rPr>
          <w:rFonts w:ascii="Times New Roman" w:cs="Times New Roman" w:hAnsi="Times New Roman"/>
          <w:sz w:val="24"/>
        </w:rPr>
        <w:t xml:space="preserve">Движение всего транспорта по участку трассы открыто с утра 11 июля. </w:t>
      </w:r>
      <w:hyperlink r:id="rId1467" w:history="1">
        <w:r>
          <w:rPr>
            <w:rStyle w:val="a5"/>
            <w:rFonts w:ascii="Times New Roman" w:cs="Times New Roman" w:hAnsi="Times New Roman"/>
            <w:sz w:val="24"/>
          </w:rPr>
          <w:t>ДорИнфо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Сложная пожароопасная обстановка сложилась в Якутии</w:t>
      </w:r>
    </w:p>
    <w:p>
      <w:pPr>
        <w:pStyle w:val="aff4"/>
        <w:keepLines/>
        <w:rPr>
          <w:rFonts w:ascii="Times New Roman" w:cs="Times New Roman" w:hAnsi="Times New Roman"/>
          <w:sz w:val="24"/>
        </w:rPr>
      </w:pPr>
      <w:r>
        <w:rPr>
          <w:rFonts w:ascii="Times New Roman" w:cs="Times New Roman" w:hAnsi="Times New Roman"/>
          <w:sz w:val="24"/>
        </w:rPr>
        <w:t xml:space="preserve">Как пишет ГУ МЧС России по РС(Я), огонь приближается к селу Кутана, которое от пожара отделяет только небольшая река, шириной около 6-10 метров.  </w:t>
      </w:r>
      <w:hyperlink r:id="rId1468" w:history="1">
        <w:r>
          <w:rPr>
            <w:rStyle w:val="a5"/>
            <w:rFonts w:ascii="Times New Roman" w:cs="Times New Roman" w:hAnsi="Times New Roman"/>
            <w:sz w:val="24"/>
          </w:rPr>
          <w:t>BezFormata Якутск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сгорели грузовик и ангар с арбузами</w:t>
      </w:r>
    </w:p>
    <w:p>
      <w:pPr>
        <w:pStyle w:val="aff4"/>
        <w:keepLines/>
        <w:rPr>
          <w:rFonts w:ascii="Times New Roman" w:cs="Times New Roman" w:hAnsi="Times New Roman"/>
          <w:sz w:val="24"/>
        </w:rPr>
      </w:pPr>
      <w:r>
        <w:rPr>
          <w:rFonts w:ascii="Times New Roman" w:cs="Times New Roman" w:hAnsi="Times New Roman"/>
          <w:sz w:val="24"/>
        </w:rPr>
        <w:t xml:space="preserve">Сегодня рано утром в селе Мариинский Стерлитамакского района произошел пожар. На улице Раевский тракт загорелись ангар размером 7х5 метров, торговая палатка и автомобиль «ГАЗель», груженный арбузами. </w:t>
      </w:r>
      <w:hyperlink r:id="rId1469" w:history="1">
        <w:r>
          <w:rPr>
            <w:rStyle w:val="a5"/>
            <w:rFonts w:ascii="Times New Roman" w:cs="Times New Roman" w:hAnsi="Times New Roman"/>
            <w:sz w:val="24"/>
          </w:rPr>
          <w:t>ИА "Башинформ"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Красота дикого пляжа требует жертв?.. Севастопольские спасатели МЧС России оказали помощь отдыхающей</w:t>
      </w:r>
    </w:p>
    <w:p>
      <w:pPr>
        <w:pStyle w:val="aff4"/>
        <w:keepLines/>
        <w:rPr>
          <w:rFonts w:ascii="Times New Roman" w:cs="Times New Roman" w:hAnsi="Times New Roman"/>
          <w:sz w:val="24"/>
        </w:rPr>
      </w:pPr>
      <w:r>
        <w:rPr>
          <w:rFonts w:ascii="Times New Roman" w:cs="Times New Roman" w:hAnsi="Times New Roman"/>
          <w:sz w:val="24"/>
        </w:rPr>
        <w:t>К месту сразу же выдвинулись сотрудники аварийно-спасательной части МЧС России по городу Севастополю и Спасательной службы города.</w:t>
      </w:r>
    </w:p>
    <w:p>
      <w:pPr>
        <w:pStyle w:val="aff4"/>
        <w:keepLines/>
        <w:rPr>
          <w:rFonts w:ascii="Times New Roman" w:cs="Times New Roman" w:hAnsi="Times New Roman"/>
          <w:sz w:val="24"/>
        </w:rPr>
      </w:pPr>
      <w:r>
        <w:rPr>
          <w:rFonts w:ascii="Times New Roman" w:cs="Times New Roman" w:hAnsi="Times New Roman"/>
          <w:sz w:val="24"/>
        </w:rPr>
        <w:t xml:space="preserve">По прибытии выяснили: пострадавшая, оступившись на каменистом побережье, упала и сломала ногу.  </w:t>
      </w:r>
      <w:hyperlink r:id="rId1470" w:history="1">
        <w:r>
          <w:rPr>
            <w:rStyle w:val="a5"/>
            <w:rFonts w:ascii="Times New Roman" w:cs="Times New Roman" w:hAnsi="Times New Roman"/>
            <w:sz w:val="24"/>
          </w:rPr>
          <w:t>BezFormata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купального сезона утонули 17 ульяновцев</w:t>
      </w:r>
    </w:p>
    <w:p>
      <w:pPr>
        <w:pStyle w:val="aff4"/>
        <w:keepLines/>
        <w:rPr>
          <w:rFonts w:ascii="Times New Roman" w:cs="Times New Roman" w:hAnsi="Times New Roman"/>
          <w:sz w:val="24"/>
        </w:rPr>
      </w:pPr>
      <w:r>
        <w:rPr>
          <w:rFonts w:ascii="Times New Roman" w:cs="Times New Roman" w:hAnsi="Times New Roman"/>
          <w:sz w:val="24"/>
        </w:rPr>
        <w:t>Такую статистику привели в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 К сожалению, многие граждане забывают о том, что вода – это источник повышенной опасности, который требует строгого соблюдения правил безопасного поведения.  </w:t>
      </w:r>
      <w:hyperlink r:id="rId1471" w:history="1">
        <w:r>
          <w:rPr>
            <w:rStyle w:val="a5"/>
            <w:rFonts w:ascii="Times New Roman" w:cs="Times New Roman" w:hAnsi="Times New Roman"/>
            <w:sz w:val="24"/>
          </w:rPr>
          <w:t>Улпресса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ГИМС МЧС России по Смоленской области напоминает о правилах поведения на воде</w:t>
      </w:r>
    </w:p>
    <w:p>
      <w:pPr>
        <w:pStyle w:val="aff4"/>
        <w:keepLines/>
        <w:rPr>
          <w:rFonts w:ascii="Times New Roman" w:cs="Times New Roman" w:hAnsi="Times New Roman"/>
          <w:sz w:val="24"/>
        </w:rPr>
      </w:pPr>
      <w:r>
        <w:rPr>
          <w:rFonts w:ascii="Times New Roman" w:cs="Times New Roman" w:hAnsi="Times New Roman"/>
          <w:sz w:val="24"/>
        </w:rPr>
        <w:t>При чрезвычайных ситуациях звонить - 01; с сот. т. - 112, телефон доверия ГИМС 34-99-99.</w:t>
      </w:r>
    </w:p>
    <w:p>
      <w:pPr>
        <w:pStyle w:val="aff4"/>
        <w:keepLines/>
        <w:rPr>
          <w:rFonts w:ascii="Times New Roman" w:cs="Times New Roman" w:hAnsi="Times New Roman"/>
          <w:sz w:val="24"/>
        </w:rPr>
      </w:pPr>
      <w:r>
        <w:rPr>
          <w:rFonts w:ascii="Times New Roman" w:cs="Times New Roman" w:hAnsi="Times New Roman"/>
          <w:sz w:val="24"/>
        </w:rPr>
        <w:t xml:space="preserve">Старший госинспектор по маломерным судам А.И. Зубов. </w:t>
      </w:r>
      <w:hyperlink r:id="rId1472" w:history="1">
        <w:r>
          <w:rPr>
            <w:rStyle w:val="a5"/>
            <w:rFonts w:ascii="Times New Roman" w:cs="Times New Roman" w:hAnsi="Times New Roman"/>
            <w:sz w:val="24"/>
          </w:rPr>
          <w:t>BezFormata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Коллективу представили нового руководителя Центра ЖКХ и энергоэффективности</w:t>
      </w:r>
    </w:p>
    <w:p>
      <w:pPr>
        <w:pStyle w:val="aff4"/>
        <w:keepLines/>
        <w:rPr>
          <w:rFonts w:ascii="Times New Roman" w:cs="Times New Roman" w:hAnsi="Times New Roman"/>
          <w:sz w:val="24"/>
        </w:rPr>
      </w:pPr>
      <w:r>
        <w:rPr>
          <w:rFonts w:ascii="Times New Roman" w:cs="Times New Roman" w:hAnsi="Times New Roman"/>
          <w:sz w:val="24"/>
        </w:rPr>
        <w:t>ГУ «Отряд противопожарной службы» РС (Я) МПЧ№2 по охране п.Джебарики-Хая «Отряд противопожарной службы» РС (Я)№33 по МО «Томпонский улус» п.Джебарики-Хая.</w:t>
      </w:r>
    </w:p>
    <w:p>
      <w:pPr>
        <w:pStyle w:val="aff4"/>
        <w:keepLines/>
        <w:rPr>
          <w:rFonts w:ascii="Times New Roman" w:cs="Times New Roman" w:hAnsi="Times New Roman"/>
          <w:sz w:val="24"/>
        </w:rPr>
      </w:pPr>
      <w:r>
        <w:rPr>
          <w:rFonts w:ascii="Times New Roman" w:cs="Times New Roman" w:hAnsi="Times New Roman"/>
          <w:sz w:val="24"/>
        </w:rPr>
        <w:t xml:space="preserve">2012 - 2018 гг. - Заместитель главы администрации.  </w:t>
      </w:r>
      <w:hyperlink r:id="rId1473" w:history="1">
        <w:r>
          <w:rPr>
            <w:rStyle w:val="a5"/>
            <w:rFonts w:ascii="Times New Roman" w:cs="Times New Roman" w:hAnsi="Times New Roman"/>
            <w:sz w:val="24"/>
          </w:rPr>
          <w:t>BezFormata Якутск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Химках: огонь охватил здание цеха с газовыми баллонами</w:t>
      </w:r>
    </w:p>
    <w:p>
      <w:pPr>
        <w:pStyle w:val="aff4"/>
        <w:keepLines/>
        <w:rPr>
          <w:rFonts w:ascii="Times New Roman" w:cs="Times New Roman" w:hAnsi="Times New Roman"/>
          <w:sz w:val="24"/>
        </w:rPr>
      </w:pPr>
      <w:r>
        <w:rPr>
          <w:rFonts w:ascii="Times New Roman" w:cs="Times New Roman" w:hAnsi="Times New Roman"/>
          <w:sz w:val="24"/>
        </w:rPr>
        <w:t xml:space="preserve">В подмосковных Химках загорелся цех по производству керамических плит. По данным МЧС, в огне две тысячи квадратных метров, передает «МИР 24». Произошло частичное обрушение кровли. </w:t>
      </w:r>
      <w:hyperlink r:id="rId1474"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утонувшего ищут девятый день в реке Ингода</w:t>
      </w:r>
    </w:p>
    <w:p>
      <w:pPr>
        <w:pStyle w:val="aff4"/>
        <w:keepLines/>
        <w:rPr>
          <w:rFonts w:ascii="Times New Roman" w:cs="Times New Roman" w:hAnsi="Times New Roman"/>
          <w:sz w:val="24"/>
        </w:rPr>
      </w:pPr>
      <w:r>
        <w:rPr>
          <w:rFonts w:ascii="Times New Roman" w:cs="Times New Roman" w:hAnsi="Times New Roman"/>
          <w:sz w:val="24"/>
        </w:rPr>
        <w:t>Сегодня девятые сутки, помощи в поисках от органов власти нет (только одна лодка МЧС, но не ныряют, не ищут)», – рассказала женщина.</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Забайкальскому краю эту информацию опровергли. </w:t>
      </w:r>
      <w:hyperlink r:id="rId1475" w:history="1">
        <w:r>
          <w:rPr>
            <w:rStyle w:val="a5"/>
            <w:rFonts w:ascii="Times New Roman" w:cs="Times New Roman" w:hAnsi="Times New Roman"/>
            <w:sz w:val="24"/>
          </w:rPr>
          <w:t>Zab.ru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июля | Пресс-конференция «Горящий урожай: как на Ставрополье борются с полевыми пожарами»</w:t>
      </w:r>
    </w:p>
    <w:p>
      <w:pPr>
        <w:pStyle w:val="aff4"/>
        <w:keepLines/>
        <w:rPr>
          <w:rFonts w:ascii="Times New Roman" w:cs="Times New Roman" w:hAnsi="Times New Roman"/>
          <w:sz w:val="24"/>
        </w:rPr>
      </w:pPr>
      <w:r>
        <w:rPr>
          <w:rFonts w:ascii="Times New Roman" w:cs="Times New Roman" w:hAnsi="Times New Roman"/>
          <w:sz w:val="24"/>
        </w:rPr>
        <w:t xml:space="preserve">О предупреждении пожаров в полях, совместной работе сотрудников краевого управления МЧС и министерства сельского хозяйства Ставрополья, а также о промежуточных итогах летней уборочной кампании расскажут заместитель начальника ГУ МЧС России по краю Сергей Москвитин и заместитель министра сельского хозяйства региона Евгений Трухачев. </w:t>
      </w:r>
      <w:hyperlink r:id="rId1476"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водителя мусоровоза зажало в кабине после ДТП</w:t>
      </w:r>
    </w:p>
    <w:p>
      <w:pPr>
        <w:pStyle w:val="aff4"/>
        <w:keepLines/>
        <w:rPr>
          <w:rFonts w:ascii="Times New Roman" w:cs="Times New Roman" w:hAnsi="Times New Roman"/>
          <w:sz w:val="24"/>
        </w:rPr>
      </w:pPr>
      <w:r>
        <w:rPr>
          <w:rFonts w:ascii="Times New Roman" w:cs="Times New Roman" w:hAnsi="Times New Roman"/>
          <w:sz w:val="24"/>
        </w:rPr>
        <w:t>Об этом сообщили в региональном ГУ МЧС.</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вчера. Со слов очевидцев, дорогу не смогли поделить два габаритных авто.  </w:t>
      </w:r>
      <w:hyperlink r:id="rId1477" w:history="1">
        <w:r>
          <w:rPr>
            <w:rStyle w:val="a5"/>
            <w:rFonts w:ascii="Times New Roman" w:cs="Times New Roman" w:hAnsi="Times New Roman"/>
            <w:sz w:val="24"/>
          </w:rPr>
          <w:t>МОЁ!</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Судаком в Крыму горит лес</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под Судаком в Крыму выросла до 15 гектаров, сообщает МЧС, передает REX 11 июля. Работу пожарных в горах осложняет ветер и сильная жара. К тушению огня привлекли два вертолета Ми-8. </w:t>
      </w:r>
      <w:hyperlink r:id="rId1478" w:history="1">
        <w:r>
          <w:rPr>
            <w:rStyle w:val="a5"/>
            <w:rFonts w:ascii="Times New Roman" w:cs="Times New Roman" w:hAnsi="Times New Roman"/>
            <w:sz w:val="24"/>
          </w:rPr>
          <w:t>SMART SMI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Летний отдых детей</w:t>
      </w:r>
    </w:p>
    <w:p>
      <w:pPr>
        <w:pStyle w:val="aff4"/>
        <w:keepLines/>
        <w:rPr>
          <w:rFonts w:ascii="Times New Roman" w:cs="Times New Roman" w:hAnsi="Times New Roman"/>
          <w:sz w:val="24"/>
        </w:rPr>
      </w:pPr>
      <w:r>
        <w:rPr>
          <w:rFonts w:ascii="Times New Roman" w:cs="Times New Roman" w:hAnsi="Times New Roman"/>
          <w:sz w:val="24"/>
        </w:rPr>
        <w:t xml:space="preserve">«Мы смотрели, соблюдаются ли в лагере требования безопасности, но на том уровне, на котором мы можем, потому что безопасность проверяет система МВД, МЧС и так далее.  </w:t>
      </w:r>
      <w:hyperlink r:id="rId1479" w:history="1">
        <w:r>
          <w:rPr>
            <w:rStyle w:val="a5"/>
            <w:rFonts w:ascii="Times New Roman" w:cs="Times New Roman" w:hAnsi="Times New Roman"/>
            <w:sz w:val="24"/>
          </w:rPr>
          <w:t>Газета "Аскинская новь"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Транснефть-Верхняя Волга провела тестирование установок пожаротушения в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Основной задачей эксперимента стало обеспечение контроля работоспособности оборудования и соблюдения стандартов пожарной безопасности производственных объектов, сообщает пресс-служба компании.Сначала была протестирована установка водяного охлаждения, незамедлительно подающую воду на корпус сливной эстакады, в случае срабатывания не менее двух датчиков, и автоматическую систему пожаротушения пеной низкой кратности, обеспечивающую защиту объекта.В испытаниях участвовали как сотрудники станции, так и представители пожарно-спасательной части Государственной противопожарной службы по Рязанской области.На ГПС «Шилово-3» также прошли испытания системы подслойного пожаротушения резервуарного парка.  </w:t>
      </w:r>
      <w:hyperlink r:id="rId1480" w:history="1">
        <w:r>
          <w:rPr>
            <w:rStyle w:val="a5"/>
            <w:rFonts w:ascii="Times New Roman" w:cs="Times New Roman" w:hAnsi="Times New Roman"/>
            <w:sz w:val="24"/>
          </w:rPr>
          <w:t>Журнал RUБЕЖ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Год семьи многодетные родители из Твери делятся секретом семейного счастья</w:t>
      </w:r>
    </w:p>
    <w:p>
      <w:pPr>
        <w:pStyle w:val="aff4"/>
        <w:keepLines/>
        <w:rPr>
          <w:rFonts w:ascii="Times New Roman" w:cs="Times New Roman" w:hAnsi="Times New Roman"/>
          <w:sz w:val="24"/>
        </w:rPr>
      </w:pPr>
      <w:r>
        <w:rPr>
          <w:rFonts w:ascii="Times New Roman" w:cs="Times New Roman" w:hAnsi="Times New Roman"/>
          <w:sz w:val="24"/>
        </w:rPr>
        <w:t xml:space="preserve">«С женой мы познакомились в Иваново, когда я учился на пожарного в Ивановском институте МЧС России. Это была любовь с первого взгляда», - поделился Иван Самуник. Майор Иван Самуник – начальник инспекции противопожарной безопасности.  </w:t>
      </w:r>
      <w:hyperlink r:id="rId148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Возгорание сухой травы: опасность, которую не стоит недооценивать</w:t>
      </w:r>
    </w:p>
    <w:p>
      <w:pPr>
        <w:pStyle w:val="aff4"/>
        <w:keepLines/>
        <w:rPr>
          <w:rFonts w:ascii="Times New Roman" w:cs="Times New Roman" w:hAnsi="Times New Roman"/>
          <w:sz w:val="24"/>
        </w:rPr>
      </w:pPr>
      <w:r>
        <w:rPr>
          <w:rFonts w:ascii="Times New Roman" w:cs="Times New Roman" w:hAnsi="Times New Roman"/>
          <w:sz w:val="24"/>
        </w:rPr>
        <w:t xml:space="preserve">За прошедшие сутки 5 раз огнеборцы ГКУ РК "Пожарная охрана РК" выезжали на тушение возгораний сухой растительности.Так, силами сотрудников ПЧ пгт.  </w:t>
      </w:r>
      <w:hyperlink r:id="rId1482"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районе села Усть-Ухта в Сосногорском районе утонули двое мужчин</w:t>
      </w:r>
    </w:p>
    <w:p>
      <w:pPr>
        <w:pStyle w:val="aff4"/>
        <w:keepLines/>
        <w:rPr>
          <w:rFonts w:ascii="Times New Roman" w:cs="Times New Roman" w:hAnsi="Times New Roman"/>
          <w:sz w:val="24"/>
        </w:rPr>
      </w:pPr>
      <w:r>
        <w:rPr>
          <w:rFonts w:ascii="Times New Roman" w:cs="Times New Roman" w:hAnsi="Times New Roman"/>
          <w:sz w:val="24"/>
        </w:rPr>
        <w:t xml:space="preserve">Жителей региона просят соблюдать правила безопасности на водных объектах ГУ МЧС России по Республике Коми Реклама. Федеральное государственное бюджетное образовательное учреждение высшего образования «Вятский государственный университет» (ВятГУ). ИНН 4346011035.  </w:t>
      </w:r>
      <w:hyperlink r:id="rId1483"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Игорь Руденя поручил восстановить электроснабжение в Торопецком округе до конца дня</w:t>
      </w:r>
    </w:p>
    <w:p>
      <w:pPr>
        <w:pStyle w:val="aff4"/>
        <w:keepLines/>
        <w:rPr>
          <w:rFonts w:ascii="Times New Roman" w:cs="Times New Roman" w:hAnsi="Times New Roman"/>
          <w:sz w:val="24"/>
        </w:rPr>
      </w:pPr>
      <w:r>
        <w:rPr>
          <w:rFonts w:ascii="Times New Roman" w:cs="Times New Roman" w:hAnsi="Times New Roman"/>
          <w:sz w:val="24"/>
        </w:rPr>
        <w:t>Глава региона поставил задачу возобновить электроснабжение потребителей до конца дня 11 июля и указал на недопустимость задержки сроков проведения работ по восстановлению сетей.</w:t>
      </w:r>
    </w:p>
    <w:p>
      <w:pPr>
        <w:pStyle w:val="aff4"/>
        <w:keepLines/>
        <w:rPr>
          <w:rFonts w:ascii="Times New Roman" w:cs="Times New Roman" w:hAnsi="Times New Roman"/>
          <w:sz w:val="24"/>
        </w:rPr>
      </w:pPr>
      <w:r>
        <w:rPr>
          <w:rFonts w:ascii="Times New Roman" w:cs="Times New Roman" w:hAnsi="Times New Roman"/>
          <w:sz w:val="24"/>
        </w:rPr>
        <w:t xml:space="preserve">Ситуация находится на личном контроле губернатора, сотрудники МЧС и регионального министерства ЖКХ оказывают энергетикам все необходимое содействие в проведении работ. </w:t>
      </w:r>
      <w:hyperlink r:id="rId1484" w:history="1">
        <w:r>
          <w:rPr>
            <w:rStyle w:val="a5"/>
            <w:rFonts w:ascii="Times New Roman" w:cs="Times New Roman" w:hAnsi="Times New Roman"/>
            <w:sz w:val="24"/>
          </w:rPr>
          <w:t>Главный региональный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шестой день ищут пропавшего в лесу подростка</w:t>
      </w:r>
    </w:p>
    <w:p>
      <w:pPr>
        <w:pStyle w:val="aff4"/>
        <w:keepLines/>
        <w:rPr>
          <w:rFonts w:ascii="Times New Roman" w:cs="Times New Roman" w:hAnsi="Times New Roman"/>
          <w:sz w:val="24"/>
        </w:rPr>
      </w:pPr>
      <w:r>
        <w:rPr>
          <w:rFonts w:ascii="Times New Roman" w:cs="Times New Roman" w:hAnsi="Times New Roman"/>
          <w:sz w:val="24"/>
        </w:rPr>
        <w:t xml:space="preserve">В поисках пропавшего мальчика в районе озера Бектыш активно действуют сотрудники МЧС России. Как сообщает пресс-центр ГУМЧС России по региону, специалисты проводят обследование территории в радиусе 5 километров от места исчезновения ребенка.  </w:t>
      </w:r>
      <w:hyperlink r:id="rId1485"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начал проверку по выбросу газа из скважины в Инте</w:t>
      </w:r>
    </w:p>
    <w:p>
      <w:pPr>
        <w:pStyle w:val="aff4"/>
        <w:keepLines/>
        <w:rPr>
          <w:rFonts w:ascii="Times New Roman" w:cs="Times New Roman" w:hAnsi="Times New Roman"/>
          <w:sz w:val="24"/>
        </w:rPr>
      </w:pPr>
      <w:r>
        <w:rPr>
          <w:rFonts w:ascii="Times New Roman" w:cs="Times New Roman" w:hAnsi="Times New Roman"/>
          <w:sz w:val="24"/>
        </w:rPr>
        <w:t>По результатам проверки следователи намерены дать правовую оценку действиям лиц, ответственных за соблюдение требований безопасности», – сообщили в следственном комитете.</w:t>
      </w:r>
    </w:p>
    <w:p>
      <w:pPr>
        <w:pStyle w:val="aff4"/>
        <w:keepLines/>
        <w:rPr>
          <w:rFonts w:ascii="Times New Roman" w:cs="Times New Roman" w:hAnsi="Times New Roman"/>
          <w:sz w:val="24"/>
        </w:rPr>
      </w:pPr>
      <w:r>
        <w:rPr>
          <w:rFonts w:ascii="Times New Roman" w:cs="Times New Roman" w:hAnsi="Times New Roman"/>
          <w:sz w:val="24"/>
        </w:rPr>
        <w:t xml:space="preserve">МЧС: выброс газа в Коми произошёл из законсервированной скважины Подробнее </w:t>
      </w:r>
      <w:hyperlink r:id="rId1486" w:history="1">
        <w:r>
          <w:rPr>
            <w:rStyle w:val="a5"/>
            <w:rFonts w:ascii="Times New Roman" w:cs="Times New Roman" w:hAnsi="Times New Roman"/>
            <w:sz w:val="24"/>
          </w:rPr>
          <w:t>АиФ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Уважаемые батайчане!. МЧС России предупреждает: не оставляйте на ночь включенными электроприборы</w:t>
      </w:r>
    </w:p>
    <w:p>
      <w:pPr>
        <w:pStyle w:val="aff4"/>
        <w:keepLines/>
        <w:rPr>
          <w:rFonts w:ascii="Times New Roman" w:cs="Times New Roman" w:hAnsi="Times New Roman"/>
          <w:sz w:val="24"/>
        </w:rPr>
      </w:pPr>
      <w:r>
        <w:rPr>
          <w:rFonts w:ascii="Times New Roman" w:cs="Times New Roman" w:hAnsi="Times New Roman"/>
          <w:sz w:val="24"/>
        </w:rPr>
        <w:t>МЧС России предупреждает: не оставляйте на ночь включенными электроприборы.</w:t>
      </w:r>
    </w:p>
    <w:p>
      <w:pPr>
        <w:pStyle w:val="aff4"/>
        <w:keepLines/>
        <w:rPr>
          <w:rFonts w:ascii="Times New Roman" w:cs="Times New Roman" w:hAnsi="Times New Roman"/>
          <w:sz w:val="24"/>
        </w:rPr>
      </w:pPr>
      <w:r>
        <w:rPr>
          <w:rFonts w:ascii="Times New Roman" w:cs="Times New Roman" w:hAnsi="Times New Roman"/>
          <w:sz w:val="24"/>
        </w:rPr>
        <w:t>#Батайскофициальный</w:t>
      </w:r>
    </w:p>
    <w:p>
      <w:pPr>
        <w:pStyle w:val="aff4"/>
        <w:keepLines/>
        <w:rPr>
          <w:rFonts w:ascii="Times New Roman" w:cs="Times New Roman" w:hAnsi="Times New Roman"/>
          <w:sz w:val="24"/>
        </w:rPr>
      </w:pPr>
      <w:r>
        <w:rPr>
          <w:rFonts w:ascii="Times New Roman" w:cs="Times New Roman" w:hAnsi="Times New Roman"/>
          <w:sz w:val="24"/>
        </w:rPr>
        <w:t xml:space="preserve">#АдминистрациягородаБатайска </w:t>
      </w:r>
      <w:hyperlink r:id="rId1487"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у виновницы смертельного ДТП изъяли 2 млн рублей и земельный участок</w:t>
      </w:r>
    </w:p>
    <w:p>
      <w:pPr>
        <w:pStyle w:val="aff4"/>
        <w:keepLines/>
        <w:rPr>
          <w:rFonts w:ascii="Times New Roman" w:cs="Times New Roman" w:hAnsi="Times New Roman"/>
          <w:sz w:val="24"/>
        </w:rPr>
      </w:pPr>
      <w:r>
        <w:rPr>
          <w:rFonts w:ascii="Times New Roman" w:cs="Times New Roman" w:hAnsi="Times New Roman"/>
          <w:sz w:val="24"/>
        </w:rPr>
        <w:t>Судебные приставы Самары взыскали с виновницы ДТП компенсацию морального вреда. В пользу семьи погибшего водителя и пострадавшего пассажира перечислено почти 2 миллиона рублей.</w:t>
      </w:r>
    </w:p>
    <w:p>
      <w:pPr>
        <w:pStyle w:val="aff4"/>
        <w:keepLines/>
        <w:rPr>
          <w:rFonts w:ascii="Times New Roman" w:cs="Times New Roman" w:hAnsi="Times New Roman"/>
          <w:sz w:val="24"/>
        </w:rPr>
      </w:pPr>
      <w:r>
        <w:rPr>
          <w:rFonts w:ascii="Times New Roman" w:cs="Times New Roman" w:hAnsi="Times New Roman"/>
          <w:sz w:val="24"/>
        </w:rPr>
        <w:t xml:space="preserve">Самарчанка, проигнорировав требования нанесенной на дорожном полотне разметки, пересекла, выезжая с парковки, «двойную сплошную», что привело к столкновению ее автомобиля с мотоциклом.  </w:t>
      </w:r>
      <w:hyperlink r:id="rId1488" w:history="1">
        <w:r>
          <w:rPr>
            <w:rStyle w:val="a5"/>
            <w:rFonts w:ascii="Times New Roman" w:cs="Times New Roman" w:hAnsi="Times New Roman"/>
            <w:sz w:val="24"/>
          </w:rPr>
          <w:t>ГТРК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Прохождение пожароопасного сезона в Сибири обсудили на заседании оперативного штаба при полномочном представителе</w:t>
      </w:r>
    </w:p>
    <w:p>
      <w:pPr>
        <w:pStyle w:val="aff4"/>
        <w:keepLines/>
        <w:rPr>
          <w:rFonts w:ascii="Times New Roman" w:cs="Times New Roman" w:hAnsi="Times New Roman"/>
          <w:sz w:val="24"/>
        </w:rPr>
      </w:pPr>
      <w:r>
        <w:rPr>
          <w:rFonts w:ascii="Times New Roman" w:cs="Times New Roman" w:hAnsi="Times New Roman"/>
          <w:sz w:val="24"/>
        </w:rPr>
        <w:t xml:space="preserve">По данным Министерства Российской Федерации по делам гражданской обороны, чрезвычайным ситуациям и ликвидации последствий стихийных бедствий по состоянию на 10 июля, с начала пожароопасного периода текущего года в регионах Сибири зарегистрировано 1,3 тысячи очагов природных пожаров на общей площади более 66 тысяч гектаров.  </w:t>
      </w:r>
      <w:hyperlink r:id="rId1489" w:history="1">
        <w:r>
          <w:rPr>
            <w:rStyle w:val="a5"/>
            <w:rFonts w:ascii="Times New Roman" w:cs="Times New Roman" w:hAnsi="Times New Roman"/>
            <w:sz w:val="24"/>
          </w:rPr>
          <w:t>VN.ru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шестой день ищут пропавшего в лесу подростка</w:t>
      </w:r>
    </w:p>
    <w:p>
      <w:pPr>
        <w:pStyle w:val="aff4"/>
        <w:keepLines/>
        <w:rPr>
          <w:rFonts w:ascii="Times New Roman" w:cs="Times New Roman" w:hAnsi="Times New Roman"/>
          <w:sz w:val="24"/>
        </w:rPr>
      </w:pPr>
      <w:r>
        <w:rPr>
          <w:rFonts w:ascii="Times New Roman" w:cs="Times New Roman" w:hAnsi="Times New Roman"/>
          <w:sz w:val="24"/>
        </w:rPr>
        <w:t xml:space="preserve">Как уточняет пресс-центр ГУМЧС России по региону, в радиусе 5 километров от места пропажи мальчика идет обследование территории, 3 БПЛА МЧС России совершают облеты озера Бектыш, близлежащих болот, обследуют береговую линию.  </w:t>
      </w:r>
      <w:hyperlink r:id="rId1490"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складе в Химках вырос до 3 тыс. кв. м, обрушилась крыша – Коммерсантъ</w:t>
      </w:r>
    </w:p>
    <w:p>
      <w:pPr>
        <w:pStyle w:val="aff4"/>
        <w:keepLines/>
        <w:rPr>
          <w:rFonts w:ascii="Times New Roman" w:cs="Times New Roman" w:hAnsi="Times New Roman"/>
          <w:sz w:val="24"/>
        </w:rPr>
      </w:pPr>
      <w:r>
        <w:rPr>
          <w:rFonts w:ascii="Times New Roman" w:cs="Times New Roman" w:hAnsi="Times New Roman"/>
          <w:sz w:val="24"/>
        </w:rPr>
        <w:t xml:space="preserve">МЧС России сообщило, что площадь пожара в микрорайоне Сходня в подмосковных Химках увеличилась до 3 тыс. кв. м. Крыша обрушилась на 1 тыс. кв. м. </w:t>
      </w:r>
      <w:hyperlink r:id="rId149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складе в Химках вырос до 3 тыс. кв. м, обрушилась крыша</w:t>
      </w:r>
    </w:p>
    <w:p>
      <w:pPr>
        <w:pStyle w:val="aff4"/>
        <w:keepLines/>
        <w:rPr>
          <w:rFonts w:ascii="Times New Roman" w:cs="Times New Roman" w:hAnsi="Times New Roman"/>
          <w:sz w:val="24"/>
        </w:rPr>
      </w:pPr>
      <w:r>
        <w:rPr>
          <w:rFonts w:ascii="Times New Roman" w:cs="Times New Roman" w:hAnsi="Times New Roman"/>
          <w:sz w:val="24"/>
        </w:rPr>
        <w:t>МЧС России сообщило, что площадь пожара в микрорайоне Сходня в подмосковных Химках увеличилась до 3 тыс. кв. м. Крыша обрушилась на 1 тыс. кв. м.</w:t>
      </w:r>
    </w:p>
    <w:p>
      <w:pPr>
        <w:pStyle w:val="aff4"/>
        <w:keepLines/>
        <w:rPr>
          <w:rFonts w:ascii="Times New Roman" w:cs="Times New Roman" w:hAnsi="Times New Roman"/>
          <w:sz w:val="24"/>
        </w:rPr>
      </w:pPr>
      <w:r>
        <w:rPr>
          <w:rFonts w:ascii="Times New Roman" w:cs="Times New Roman" w:hAnsi="Times New Roman"/>
          <w:sz w:val="24"/>
        </w:rPr>
        <w:t xml:space="preserve">Как уточнила пресс-служба МЧС в Telegram-канале, на место продолжают прибывать пожарные службы.  </w:t>
      </w:r>
      <w:hyperlink r:id="rId1492"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доме по вине соседа: более 1 млн рублей взыскала с мужчины его соседка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В 2023 году по вине мужчины в доме произошёл пожар. Сотрудники МЧС приехали и потушили огонь. В результате инцидента часть жилого дома, которая принадлежит соседке, была повреждена огнём и заливом при тушении. </w:t>
      </w:r>
      <w:hyperlink r:id="rId1493" w:history="1">
        <w:r>
          <w:rPr>
            <w:rStyle w:val="a5"/>
            <w:rFonts w:ascii="Times New Roman" w:cs="Times New Roman" w:hAnsi="Times New Roman"/>
            <w:sz w:val="24"/>
          </w:rPr>
          <w:t>Бердск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Пожилой мужчина утонул в Исинском пруду</w:t>
      </w:r>
    </w:p>
    <w:p>
      <w:pPr>
        <w:pStyle w:val="aff4"/>
        <w:keepLines/>
        <w:rPr>
          <w:rFonts w:ascii="Times New Roman" w:cs="Times New Roman" w:hAnsi="Times New Roman"/>
          <w:sz w:val="24"/>
        </w:rPr>
      </w:pPr>
      <w:r>
        <w:rPr>
          <w:rFonts w:ascii="Times New Roman" w:cs="Times New Roman" w:hAnsi="Times New Roman"/>
          <w:sz w:val="24"/>
        </w:rPr>
        <w:t xml:space="preserve">В Свердловской области в минувшие сутки утонул еще один человек. В Верхнесалдинском городском округе 64-летний мужчина купался в Исинском водохранилище, все закончилось трагедией. Обстоятельства гибели на воде устанавливают инспекторы ГИМС и правоохранители. </w:t>
      </w:r>
      <w:hyperlink r:id="rId149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Судьбу мозаики решит комиссия – Курская правда</w:t>
      </w:r>
    </w:p>
    <w:p>
      <w:pPr>
        <w:pStyle w:val="aff4"/>
        <w:keepLines/>
        <w:rPr>
          <w:rFonts w:ascii="Times New Roman" w:cs="Times New Roman" w:hAnsi="Times New Roman"/>
          <w:sz w:val="24"/>
        </w:rPr>
      </w:pPr>
      <w:r>
        <w:rPr>
          <w:rFonts w:ascii="Times New Roman" w:cs="Times New Roman" w:hAnsi="Times New Roman"/>
          <w:sz w:val="24"/>
        </w:rPr>
        <w:t>Вечером 9 июля в Курске в подземном переходе на улице Черняховского начался пожар. Огонь повредил остатки мозаичного панно, обнаруженного здесь после удаления сайдинга.</w:t>
      </w:r>
    </w:p>
    <w:p>
      <w:pPr>
        <w:pStyle w:val="aff4"/>
        <w:keepLines/>
        <w:rPr>
          <w:rFonts w:ascii="Times New Roman" w:cs="Times New Roman" w:hAnsi="Times New Roman"/>
          <w:sz w:val="24"/>
        </w:rPr>
      </w:pPr>
      <w:r>
        <w:rPr>
          <w:rFonts w:ascii="Times New Roman" w:cs="Times New Roman" w:hAnsi="Times New Roman"/>
          <w:sz w:val="24"/>
        </w:rPr>
        <w:t xml:space="preserve">Городские власти пообещали его восстановить.  </w:t>
      </w:r>
      <w:hyperlink r:id="rId1495" w:history="1">
        <w:r>
          <w:rPr>
            <w:rStyle w:val="a5"/>
            <w:rFonts w:ascii="Times New Roman" w:cs="Times New Roman" w:hAnsi="Times New Roman"/>
            <w:sz w:val="24"/>
          </w:rPr>
          <w:t>Курская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Пожилой мужчина утонул в Исинском пруду</w:t>
      </w:r>
    </w:p>
    <w:p>
      <w:pPr>
        <w:pStyle w:val="aff4"/>
        <w:keepLines/>
        <w:rPr>
          <w:rFonts w:ascii="Times New Roman" w:cs="Times New Roman" w:hAnsi="Times New Roman"/>
          <w:sz w:val="24"/>
        </w:rPr>
      </w:pPr>
      <w:r>
        <w:rPr>
          <w:rFonts w:ascii="Times New Roman" w:cs="Times New Roman" w:hAnsi="Times New Roman"/>
          <w:sz w:val="24"/>
        </w:rPr>
        <w:t>Обстоятельства гибели на воде устанавливают инспекторы ГИМС и правоохранители.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региона, с начала купального сезона на Среднем Урале утонул 31 человек, шестеро из них – дети.  </w:t>
      </w:r>
      <w:hyperlink r:id="rId1496"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Плутал три недели в тундре: Пропавший оленевод в Момском районе Якутии нашелся</w:t>
      </w:r>
    </w:p>
    <w:p>
      <w:pPr>
        <w:pStyle w:val="aff4"/>
        <w:keepLines/>
        <w:rPr>
          <w:rFonts w:ascii="Times New Roman" w:cs="Times New Roman" w:hAnsi="Times New Roman"/>
          <w:sz w:val="24"/>
        </w:rPr>
      </w:pPr>
      <w:r>
        <w:rPr>
          <w:rFonts w:ascii="Times New Roman" w:cs="Times New Roman" w:hAnsi="Times New Roman"/>
          <w:sz w:val="24"/>
        </w:rPr>
        <w:t xml:space="preserve">5 июля вертолет Службы спасения МЧС России вылетал на поиски оленевода, но из-за низкой облачности спасательная операция не дала результата. Спустя неделю, 11 июля место вновь вылетел вертолет с проводником - бригадиром стада «Кынарыйдах» Альбертом Терешкиным.  </w:t>
      </w:r>
      <w:hyperlink r:id="rId149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за 10 июля на территории Херсонской области</w:t>
      </w:r>
    </w:p>
    <w:p>
      <w:pPr>
        <w:pStyle w:val="aff4"/>
        <w:keepLines/>
        <w:rPr>
          <w:rFonts w:ascii="Times New Roman" w:cs="Times New Roman" w:hAnsi="Times New Roman"/>
          <w:sz w:val="24"/>
        </w:rPr>
      </w:pPr>
      <w:r>
        <w:rPr>
          <w:rFonts w:ascii="Times New Roman" w:cs="Times New Roman" w:hAnsi="Times New Roman"/>
          <w:sz w:val="24"/>
        </w:rPr>
        <w:t>Для ликвидации последствий ДТП пожарно-спасательные подразделения не привлекались.</w:t>
      </w:r>
    </w:p>
    <w:p>
      <w:pPr>
        <w:pStyle w:val="aff4"/>
        <w:keepLines/>
        <w:rPr>
          <w:rFonts w:ascii="Times New Roman" w:cs="Times New Roman" w:hAnsi="Times New Roman"/>
          <w:sz w:val="24"/>
        </w:rPr>
      </w:pPr>
      <w:r>
        <w:rPr>
          <w:rFonts w:ascii="Times New Roman" w:cs="Times New Roman" w:hAnsi="Times New Roman"/>
          <w:sz w:val="24"/>
        </w:rPr>
        <w:t>Чрезвычайных ситуаций не зарегистрировано.</w:t>
      </w:r>
    </w:p>
    <w:p>
      <w:pPr>
        <w:pStyle w:val="aff4"/>
        <w:keepLines/>
        <w:rPr>
          <w:rFonts w:ascii="Times New Roman" w:cs="Times New Roman" w:hAnsi="Times New Roman"/>
          <w:sz w:val="24"/>
        </w:rPr>
      </w:pPr>
      <w:r>
        <w:rPr>
          <w:rFonts w:ascii="Times New Roman" w:cs="Times New Roman" w:hAnsi="Times New Roman"/>
          <w:sz w:val="24"/>
        </w:rPr>
        <w:t xml:space="preserve">На «Линию 112» МЧС России по Херсонской области поступило 138 обращений. </w:t>
      </w:r>
      <w:hyperlink r:id="rId1498"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Архангельской области из-за удара молнии выгорел частный 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сообщило региональное агентство государственной противопожарной службы и гражданской защиты, 9 июля в 14:40 в частный дом в деревне Шенкурского округа ударила грозовая молния, из-за этого в доме возник пожар. </w:t>
      </w:r>
      <w:hyperlink r:id="rId1499" w:history="1">
        <w:r>
          <w:rPr>
            <w:rStyle w:val="a5"/>
            <w:rFonts w:ascii="Times New Roman" w:cs="Times New Roman" w:hAnsi="Times New Roman"/>
            <w:sz w:val="24"/>
          </w:rPr>
          <w:t>BezFormata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ДТП в Удмуртии попал автобус подозреваемого во взятках пермского перевозчика</w:t>
      </w:r>
    </w:p>
    <w:p>
      <w:pPr>
        <w:pStyle w:val="aff4"/>
        <w:keepLines/>
        <w:rPr>
          <w:rFonts w:ascii="Times New Roman" w:cs="Times New Roman" w:hAnsi="Times New Roman"/>
          <w:sz w:val="24"/>
        </w:rPr>
      </w:pPr>
      <w:r>
        <w:rPr>
          <w:rFonts w:ascii="Times New Roman" w:cs="Times New Roman" w:hAnsi="Times New Roman"/>
          <w:sz w:val="24"/>
        </w:rPr>
        <w:t>10 июля недалеко от границы с Пермским краем в ДТП попал пассажирский автобус, принадлежащий предпринимателю Юрию Никитину.</w:t>
      </w:r>
    </w:p>
    <w:p>
      <w:pPr>
        <w:pStyle w:val="aff4"/>
        <w:keepLines/>
        <w:rPr>
          <w:rFonts w:ascii="Times New Roman" w:cs="Times New Roman" w:hAnsi="Times New Roman"/>
          <w:sz w:val="24"/>
        </w:rPr>
      </w:pPr>
      <w:r>
        <w:rPr>
          <w:rFonts w:ascii="Times New Roman" w:cs="Times New Roman" w:hAnsi="Times New Roman"/>
          <w:sz w:val="24"/>
        </w:rPr>
        <w:t xml:space="preserve">Доследственная проверка соблюдения норм безопасности после ДТП с автобусом «Ижевск — Пермь» (ст.  </w:t>
      </w:r>
      <w:hyperlink r:id="rId1500" w:history="1">
        <w:r>
          <w:rPr>
            <w:rStyle w:val="a5"/>
            <w:rFonts w:ascii="Times New Roman" w:cs="Times New Roman" w:hAnsi="Times New Roman"/>
            <w:sz w:val="24"/>
          </w:rPr>
          <w:t>Properm.ru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Чебоксарах бездомный заночевал в двухэтажном доме и устроил пожар</w:t>
      </w:r>
    </w:p>
    <w:p>
      <w:pPr>
        <w:pStyle w:val="aff4"/>
        <w:keepLines/>
        <w:rPr>
          <w:rFonts w:ascii="Times New Roman" w:cs="Times New Roman" w:hAnsi="Times New Roman"/>
          <w:sz w:val="24"/>
        </w:rPr>
      </w:pPr>
      <w:r>
        <w:rPr>
          <w:rFonts w:ascii="Times New Roman" w:cs="Times New Roman" w:hAnsi="Times New Roman"/>
          <w:sz w:val="24"/>
        </w:rPr>
        <w:t>МЧС России по Чувашии</w:t>
      </w:r>
    </w:p>
    <w:p>
      <w:pPr>
        <w:pStyle w:val="aff4"/>
        <w:keepLines/>
        <w:rPr>
          <w:rFonts w:ascii="Times New Roman" w:cs="Times New Roman" w:hAnsi="Times New Roman"/>
          <w:sz w:val="24"/>
        </w:rPr>
      </w:pPr>
      <w:r>
        <w:rPr>
          <w:rFonts w:ascii="Times New Roman" w:cs="Times New Roman" w:hAnsi="Times New Roman"/>
          <w:sz w:val="24"/>
        </w:rPr>
        <w:t>Читайте нас в</w:t>
      </w:r>
    </w:p>
    <w:p>
      <w:pPr>
        <w:pStyle w:val="aff4"/>
        <w:keepLines/>
        <w:rPr>
          <w:rFonts w:ascii="Times New Roman" w:cs="Times New Roman" w:hAnsi="Times New Roman"/>
          <w:sz w:val="24"/>
        </w:rPr>
      </w:pPr>
      <w:r>
        <w:rPr>
          <w:rFonts w:ascii="Times New Roman" w:cs="Times New Roman" w:hAnsi="Times New Roman"/>
          <w:sz w:val="24"/>
        </w:rPr>
        <w:t xml:space="preserve">В Чебоксарах произошел пожар.  </w:t>
      </w:r>
      <w:hyperlink r:id="rId1501" w:history="1">
        <w:r>
          <w:rPr>
            <w:rStyle w:val="a5"/>
            <w:rFonts w:ascii="Times New Roman" w:cs="Times New Roman" w:hAnsi="Times New Roman"/>
            <w:sz w:val="24"/>
          </w:rPr>
          <w:t>Городской портал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Акваторию городского пруда в центре Екатеринбурга очистят от катеров</w:t>
      </w:r>
    </w:p>
    <w:p>
      <w:pPr>
        <w:pStyle w:val="aff4"/>
        <w:keepLines/>
        <w:rPr>
          <w:rFonts w:ascii="Times New Roman" w:cs="Times New Roman" w:hAnsi="Times New Roman"/>
          <w:sz w:val="24"/>
        </w:rPr>
      </w:pPr>
      <w:r>
        <w:rPr>
          <w:rFonts w:ascii="Times New Roman" w:cs="Times New Roman" w:hAnsi="Times New Roman"/>
          <w:sz w:val="24"/>
        </w:rPr>
        <w:t>Как сообщило региональное ГУ МЧС, с травмами его доставили на берег очевидцы и передали врачам скорой помощи. Его жизни ничего не угрожает.</w:t>
      </w:r>
    </w:p>
    <w:p>
      <w:pPr>
        <w:pStyle w:val="aff4"/>
        <w:keepLines/>
        <w:rPr>
          <w:rFonts w:ascii="Times New Roman" w:cs="Times New Roman" w:hAnsi="Times New Roman"/>
          <w:sz w:val="24"/>
        </w:rPr>
      </w:pPr>
      <w:r>
        <w:rPr>
          <w:rFonts w:ascii="Times New Roman" w:cs="Times New Roman" w:hAnsi="Times New Roman"/>
          <w:sz w:val="24"/>
        </w:rPr>
        <w:t xml:space="preserve">По словам свидетеля, пострадавший плыл под водой, что и стало причиной наезда.  </w:t>
      </w:r>
      <w:hyperlink r:id="rId1502"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Межведомственная комиссия проверила загородные оздоровительные лагеря отдыха</w:t>
      </w:r>
    </w:p>
    <w:p>
      <w:pPr>
        <w:pStyle w:val="aff4"/>
        <w:keepLines/>
        <w:rPr>
          <w:rFonts w:ascii="Times New Roman" w:cs="Times New Roman" w:hAnsi="Times New Roman"/>
          <w:sz w:val="24"/>
        </w:rPr>
      </w:pPr>
      <w:r>
        <w:rPr>
          <w:rFonts w:ascii="Times New Roman" w:cs="Times New Roman" w:hAnsi="Times New Roman"/>
          <w:sz w:val="24"/>
        </w:rPr>
        <w:t xml:space="preserve">Межведомтсвенная окмиися , в состав которой вошли Начальник территориального отдела Управления Роспотребнадзора по Алтайскому краю в г. Рубцовске, Рубцовском, Егорьевском, районах Галина Губий, прокурор Рубцовска, заместитель начальника ТО НД и ПР № 4 ГУ МЧС России по Алтайскому, начальник Управление образования Рубцовска, осуществляла проверку загородных оздоровительных МБУ «Лето» г. Рубцовска. </w:t>
      </w:r>
      <w:hyperlink r:id="rId1503"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Климатический ужас: 42-градусное пекло и ураганы накроют регионы, теплое море остужается</w:t>
      </w:r>
    </w:p>
    <w:p>
      <w:pPr>
        <w:pStyle w:val="aff4"/>
        <w:keepLines/>
        <w:rPr>
          <w:rFonts w:ascii="Times New Roman" w:cs="Times New Roman" w:hAnsi="Times New Roman"/>
          <w:sz w:val="24"/>
        </w:rPr>
      </w:pPr>
      <w:r>
        <w:rPr>
          <w:rFonts w:ascii="Times New Roman" w:cs="Times New Roman" w:hAnsi="Times New Roman"/>
          <w:sz w:val="24"/>
        </w:rPr>
        <w:t>МЧС России предупреждает:</w:t>
      </w:r>
    </w:p>
    <w:p>
      <w:pPr>
        <w:pStyle w:val="aff4"/>
        <w:keepLines/>
        <w:rPr>
          <w:rFonts w:ascii="Times New Roman" w:cs="Times New Roman" w:hAnsi="Times New Roman"/>
          <w:sz w:val="24"/>
        </w:rPr>
      </w:pPr>
      <w:r>
        <w:rPr>
          <w:rFonts w:ascii="Times New Roman" w:cs="Times New Roman" w:hAnsi="Times New Roman"/>
          <w:sz w:val="24"/>
        </w:rPr>
        <w:t>Избегайте длительного пребывания на солнцепеке, особенно в самые жаркие часы дня.</w:t>
      </w:r>
    </w:p>
    <w:p>
      <w:pPr>
        <w:pStyle w:val="aff4"/>
        <w:keepLines/>
        <w:rPr>
          <w:rFonts w:ascii="Times New Roman" w:cs="Times New Roman" w:hAnsi="Times New Roman"/>
          <w:sz w:val="24"/>
        </w:rPr>
      </w:pPr>
      <w:r>
        <w:rPr>
          <w:rFonts w:ascii="Times New Roman" w:cs="Times New Roman" w:hAnsi="Times New Roman"/>
          <w:sz w:val="24"/>
        </w:rPr>
        <w:t xml:space="preserve">При ухудшении самочувствия пейте больше воды и при необходимости обратитесь к врачу. </w:t>
      </w:r>
      <w:hyperlink r:id="rId1504" w:history="1">
        <w:r>
          <w:rPr>
            <w:rStyle w:val="a5"/>
            <w:rFonts w:ascii="Times New Roman" w:cs="Times New Roman" w:hAnsi="Times New Roman"/>
            <w:sz w:val="24"/>
          </w:rPr>
          <w:t>BezFormata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 ДТП в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четверг, 11 июля, в Кошкинском районе Самарской области произошло ДТП с двумя погибшими. Об этом сообщает ГКУ СО Центр по делам ГО, ПБ и ЧС. </w:t>
      </w:r>
      <w:hyperlink r:id="rId1505" w:history="1">
        <w:r>
          <w:rPr>
            <w:rStyle w:val="a5"/>
            <w:rFonts w:ascii="Times New Roman" w:cs="Times New Roman" w:hAnsi="Times New Roman"/>
            <w:sz w:val="24"/>
          </w:rPr>
          <w:t>Волга 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спасли котов, шиншиллу и хомяка из горящего дома в Батайске</w:t>
      </w:r>
    </w:p>
    <w:p>
      <w:pPr>
        <w:pStyle w:val="aff4"/>
        <w:keepLines/>
        <w:rPr>
          <w:rFonts w:ascii="Times New Roman" w:cs="Times New Roman" w:hAnsi="Times New Roman"/>
          <w:sz w:val="24"/>
        </w:rPr>
      </w:pPr>
      <w:r>
        <w:rPr>
          <w:rFonts w:ascii="Times New Roman" w:cs="Times New Roman" w:hAnsi="Times New Roman"/>
          <w:sz w:val="24"/>
        </w:rPr>
        <w:t>Пострадавшим питомцам оказали первую помощь. Все живы. Животные воссоединились со своими хозяевами.</w:t>
      </w:r>
    </w:p>
    <w:p>
      <w:pPr>
        <w:pStyle w:val="aff4"/>
        <w:keepLines/>
        <w:rPr>
          <w:rFonts w:ascii="Times New Roman" w:cs="Times New Roman" w:hAnsi="Times New Roman"/>
          <w:sz w:val="24"/>
        </w:rPr>
      </w:pPr>
      <w:r>
        <w:rPr>
          <w:rFonts w:ascii="Times New Roman" w:cs="Times New Roman" w:hAnsi="Times New Roman"/>
          <w:sz w:val="24"/>
        </w:rPr>
        <w:t xml:space="preserve">Позднее в МЧС сообщили, что возгорание площадью 700 квадратных метров ликвидировано. Пострадавших нет. </w:t>
      </w:r>
      <w:hyperlink r:id="rId1506" w:history="1">
        <w:r>
          <w:rPr>
            <w:rStyle w:val="a5"/>
            <w:rFonts w:ascii="Times New Roman" w:cs="Times New Roman" w:hAnsi="Times New Roman"/>
            <w:sz w:val="24"/>
          </w:rPr>
          <w:t>47channel.ru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Утро не с кофе: во дворе Волжского сутра 11 июля загорелась машина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редакция «Блокнот Волжский» со ссылкой на пресс-службу ГУ МЧС России по Волгоградской области, 11 июля в 09:26 часов поступило сообщение о пожаре около дома по адресу: улица Мира, 7а. Горел моторный отсек автомобиля. </w:t>
      </w:r>
      <w:hyperlink r:id="rId1507" w:history="1">
        <w:r>
          <w:rPr>
            <w:rStyle w:val="a5"/>
            <w:rFonts w:ascii="Times New Roman" w:cs="Times New Roman" w:hAnsi="Times New Roman"/>
            <w:sz w:val="24"/>
          </w:rPr>
          <w:t>Блокнот Волжский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Пенсионерка утонула при купании в Вашкинском округе</w:t>
      </w:r>
    </w:p>
    <w:p>
      <w:pPr>
        <w:pStyle w:val="aff4"/>
        <w:keepLines/>
        <w:rPr>
          <w:rFonts w:ascii="Times New Roman" w:cs="Times New Roman" w:hAnsi="Times New Roman"/>
          <w:sz w:val="24"/>
        </w:rPr>
      </w:pPr>
      <w:r>
        <w:rPr>
          <w:rFonts w:ascii="Times New Roman" w:cs="Times New Roman" w:hAnsi="Times New Roman"/>
          <w:sz w:val="24"/>
        </w:rPr>
        <w:t>Тело утонувшей извлекли из воды спасатели и передали правоохранителям. Обстоятельства случившегося устанавливаются, ведётся расследование, – сообщает ГТРК «Вологда» со ссылкой на пресс-службу областного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"ВЕСТИ35.РФ" </w:t>
      </w:r>
      <w:hyperlink r:id="rId1508"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Пензенские спасатели соревновались в плавании</w:t>
      </w:r>
    </w:p>
    <w:p>
      <w:pPr>
        <w:pStyle w:val="aff4"/>
        <w:keepLines/>
        <w:rPr>
          <w:rFonts w:ascii="Times New Roman" w:cs="Times New Roman" w:hAnsi="Times New Roman"/>
          <w:sz w:val="24"/>
        </w:rPr>
      </w:pPr>
      <w:r>
        <w:rPr>
          <w:rFonts w:ascii="Times New Roman" w:cs="Times New Roman" w:hAnsi="Times New Roman"/>
          <w:sz w:val="24"/>
        </w:rPr>
        <w:t>В Пензе состоялись соревнования по плаванию в рамках Спартакиады регионального МЧС. Об этом сообщает пресс-служба ведомства.</w:t>
      </w:r>
    </w:p>
    <w:p>
      <w:pPr>
        <w:pStyle w:val="aff4"/>
        <w:keepLines/>
        <w:rPr>
          <w:rFonts w:ascii="Times New Roman" w:cs="Times New Roman" w:hAnsi="Times New Roman"/>
          <w:sz w:val="24"/>
        </w:rPr>
      </w:pPr>
      <w:r>
        <w:rPr>
          <w:rFonts w:ascii="Times New Roman" w:cs="Times New Roman" w:hAnsi="Times New Roman"/>
          <w:sz w:val="24"/>
        </w:rPr>
        <w:t xml:space="preserve">Соревнования проводились с учетом возрастных групп.  </w:t>
      </w:r>
      <w:hyperlink r:id="rId1509"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ФГБУ «Приволжское УГМС» получена консультация: «Объявлен желтый уровень опасности. В ближайший час 11.07.2024 местами по Самарской области ожидается гроза, шквалистое усиление ветра 18-23 м/с, град, с сохранением до конца суток»</w:t>
      </w:r>
    </w:p>
    <w:p>
      <w:pPr>
        <w:pStyle w:val="aff4"/>
        <w:keepLines/>
        <w:rPr>
          <w:rFonts w:ascii="Times New Roman" w:cs="Times New Roman" w:hAnsi="Times New Roman"/>
          <w:sz w:val="24"/>
        </w:rPr>
      </w:pPr>
      <w:r>
        <w:rPr>
          <w:rFonts w:ascii="Times New Roman" w:cs="Times New Roman" w:hAnsi="Times New Roman"/>
          <w:sz w:val="24"/>
        </w:rPr>
        <w:t>В ближайший час 11.07.2024 местами по Самарской области ожидается гроза, шквалистое усиление ветра 18-23 м/с, град, с сохранением до конца суток».</w:t>
      </w:r>
    </w:p>
    <w:p>
      <w:pPr>
        <w:pStyle w:val="aff4"/>
        <w:keepLines/>
        <w:rPr>
          <w:rFonts w:ascii="Times New Roman" w:cs="Times New Roman" w:hAnsi="Times New Roman"/>
          <w:sz w:val="24"/>
        </w:rPr>
      </w:pPr>
      <w:r>
        <w:rPr>
          <w:rFonts w:ascii="Times New Roman" w:cs="Times New Roman" w:hAnsi="Times New Roman"/>
          <w:sz w:val="24"/>
        </w:rPr>
        <w:t>Будьте внимательны и осторожны!</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Самарской области" </w:t>
      </w:r>
      <w:hyperlink r:id="rId1510"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ливни и штормовой ветер обрушатся сегодня на Псковскую область</w:t>
      </w:r>
    </w:p>
    <w:p>
      <w:pPr>
        <w:pStyle w:val="aff4"/>
        <w:keepLines/>
        <w:rPr>
          <w:rFonts w:ascii="Times New Roman" w:cs="Times New Roman" w:hAnsi="Times New Roman"/>
          <w:sz w:val="24"/>
        </w:rPr>
      </w:pPr>
      <w:r>
        <w:rPr>
          <w:rFonts w:ascii="Times New Roman" w:cs="Times New Roman" w:hAnsi="Times New Roman"/>
          <w:sz w:val="24"/>
        </w:rPr>
        <w:t xml:space="preserve">Грозы, ливни и штормовой ветер ожидаются местами по Псковской области со второй половины 11 июля, сообщили ПАИ в пресс-службе ГУ МЧС России по региону со ссылкой на данные Псковского гидрометцентра. </w:t>
      </w:r>
      <w:hyperlink r:id="rId1511" w:history="1">
        <w:r>
          <w:rPr>
            <w:rStyle w:val="a5"/>
            <w:rFonts w:ascii="Times New Roman" w:cs="Times New Roman" w:hAnsi="Times New Roman"/>
            <w:sz w:val="24"/>
          </w:rPr>
          <w:t>BezFormata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#СоветДня от МЧС России: не оставляйте детей без присмотра</w:t>
      </w:r>
    </w:p>
    <w:p>
      <w:pPr>
        <w:pStyle w:val="aff4"/>
        <w:keepLines/>
        <w:rPr>
          <w:rFonts w:ascii="Times New Roman" w:cs="Times New Roman" w:hAnsi="Times New Roman"/>
          <w:sz w:val="24"/>
        </w:rPr>
      </w:pPr>
      <w:r>
        <w:rPr>
          <w:rFonts w:ascii="Times New Roman" w:cs="Times New Roman" w:hAnsi="Times New Roman"/>
          <w:sz w:val="24"/>
        </w:rPr>
        <w:t>#СоветДня от МЧС России: не оставляйте детей без присмотра</w:t>
      </w:r>
    </w:p>
    <w:p>
      <w:pPr>
        <w:pStyle w:val="aff4"/>
        <w:keepLines/>
        <w:rPr>
          <w:rFonts w:ascii="Times New Roman" w:cs="Times New Roman" w:hAnsi="Times New Roman"/>
          <w:sz w:val="24"/>
        </w:rPr>
      </w:pPr>
      <w:r>
        <w:rPr>
          <w:rFonts w:ascii="Times New Roman" w:cs="Times New Roman" w:hAnsi="Times New Roman"/>
          <w:sz w:val="24"/>
        </w:rPr>
        <w:t>#МЧСКубань #безопасность #дети</w:t>
      </w:r>
    </w:p>
    <w:p>
      <w:pPr>
        <w:pStyle w:val="aff4"/>
        <w:keepLines/>
        <w:rPr>
          <w:rFonts w:ascii="Times New Roman" w:cs="Times New Roman" w:hAnsi="Times New Roman"/>
          <w:sz w:val="24"/>
        </w:rPr>
      </w:pPr>
      <w:r>
        <w:rPr>
          <w:rFonts w:ascii="Times New Roman" w:cs="Times New Roman" w:hAnsi="Times New Roman"/>
          <w:sz w:val="24"/>
        </w:rPr>
        <w:t xml:space="preserve">@mchs_kuban </w:t>
      </w:r>
      <w:hyperlink r:id="rId1512"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регион вновь вернулась жара</w:t>
      </w:r>
    </w:p>
    <w:p>
      <w:pPr>
        <w:pStyle w:val="aff4"/>
        <w:keepLines/>
        <w:rPr>
          <w:rFonts w:ascii="Times New Roman" w:cs="Times New Roman" w:hAnsi="Times New Roman"/>
          <w:sz w:val="24"/>
        </w:rPr>
      </w:pPr>
      <w:r>
        <w:rPr>
          <w:rFonts w:ascii="Times New Roman" w:cs="Times New Roman" w:hAnsi="Times New Roman"/>
          <w:sz w:val="24"/>
        </w:rPr>
        <w:t xml:space="preserve">В регион вновь вернулась жараЖители и гости Алтайского края стремятся отдохнуть на водоемах.В ежедневном режиме по акватории реки Обь в районе краевой столицы специалисты ГИМС ГУ МЧС России по Алтайскому краю проводят патрулирования, как... </w:t>
      </w:r>
      <w:hyperlink r:id="rId1513"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Дорогу в Сретенском районе Забайкалья готовят к периоду паводков</w:t>
      </w:r>
    </w:p>
    <w:p>
      <w:pPr>
        <w:pStyle w:val="aff4"/>
        <w:keepLines/>
        <w:rPr>
          <w:rFonts w:ascii="Times New Roman" w:cs="Times New Roman" w:hAnsi="Times New Roman"/>
          <w:sz w:val="24"/>
        </w:rPr>
      </w:pPr>
      <w:r>
        <w:rPr>
          <w:rFonts w:ascii="Times New Roman" w:cs="Times New Roman" w:hAnsi="Times New Roman"/>
          <w:sz w:val="24"/>
        </w:rPr>
        <w:t xml:space="preserve">Также с помощью центра организован обмен информацией с диспетчерскими службами ГИБДД и МЧС, за сводками обращаются и сотрудники системы здравоохранения при планировании поездки по региональным трассам.Пресс-служба министерства строительства, дорожного хозяйства и транспорта Zабайкалья, Елизавета Жеребцова.Телефон для СМИ: 8 (3022) 35-98-34, e-mail: psminstroy75@mail.ru </w:t>
      </w:r>
      <w:hyperlink r:id="rId151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регион вновь вернулась жара</w:t>
      </w:r>
    </w:p>
    <w:p>
      <w:pPr>
        <w:pStyle w:val="aff4"/>
        <w:keepLines/>
        <w:rPr>
          <w:rFonts w:ascii="Times New Roman" w:cs="Times New Roman" w:hAnsi="Times New Roman"/>
          <w:sz w:val="24"/>
        </w:rPr>
      </w:pPr>
      <w:r>
        <w:rPr>
          <w:rFonts w:ascii="Times New Roman" w:cs="Times New Roman" w:hAnsi="Times New Roman"/>
          <w:sz w:val="24"/>
        </w:rPr>
        <w:t xml:space="preserve">В ежедневном режиме по акватории реки Обь в районе краевой столицы специалисты ГИМС ГУ МЧС России по Алтайскому краю проводят патрулирования, как на суше, так и на воде.  </w:t>
      </w:r>
      <w:hyperlink r:id="rId1515"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Экстренные службы работают на месте смертельной аварии в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эти минуты экстренные службы работают на месте смертельного ДТП в Самарской области. Как сообщает центр по делам ГО, ПБ и ЧС, в Кошкинском районе столкнулись два легковых автомобиля.  </w:t>
      </w:r>
      <w:hyperlink r:id="rId1516"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напоминают о необходимости соблюдать правила пожарной безопасности (+ВИДЕО)</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Главное управление МЧС России по Краснодарскому краю призывает жителей и гостей региона соблюдать правила пожарной безопасности. Не забывайте, от ваших действий зависит ваша жизнь и жизни ваших близких. </w:t>
      </w:r>
      <w:hyperlink r:id="rId1517"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Химках начался со склада по производству матрасов, огонь перекинулся и на другие помещения</w:t>
      </w:r>
    </w:p>
    <w:p>
      <w:pPr>
        <w:pStyle w:val="aff4"/>
        <w:keepLines/>
        <w:rPr>
          <w:rFonts w:ascii="Times New Roman" w:cs="Times New Roman" w:hAnsi="Times New Roman"/>
          <w:sz w:val="24"/>
        </w:rPr>
      </w:pPr>
      <w:r>
        <w:rPr>
          <w:rFonts w:ascii="Times New Roman" w:cs="Times New Roman" w:hAnsi="Times New Roman"/>
          <w:sz w:val="24"/>
        </w:rPr>
        <w:t>На данный момент площадь пожара увеличилась до 3 000 квадратных метров,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Обрушилась кровля на 1 000 квадратных метрах. На месте работают более 97 специалистов и 33 единиц техники. </w:t>
      </w:r>
      <w:hyperlink r:id="rId1518"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На Черноморском побережье ожидается сильная жара +37 градусов</w:t>
      </w:r>
    </w:p>
    <w:p>
      <w:pPr>
        <w:pStyle w:val="aff4"/>
        <w:keepLines/>
        <w:rPr>
          <w:rFonts w:ascii="Times New Roman" w:cs="Times New Roman" w:hAnsi="Times New Roman"/>
          <w:sz w:val="24"/>
        </w:rPr>
      </w:pPr>
      <w:r>
        <w:rPr>
          <w:rFonts w:ascii="Times New Roman" w:cs="Times New Roman" w:hAnsi="Times New Roman"/>
          <w:sz w:val="24"/>
        </w:rPr>
        <w:t>По данным ГУ МЧС России по Краснодарскому краю: с 12 по 15 июля на Черноморском побережье ожидается сильная жара +37 С.</w:t>
      </w:r>
    </w:p>
    <w:p>
      <w:pPr>
        <w:pStyle w:val="aff4"/>
        <w:keepLines/>
        <w:rPr>
          <w:rFonts w:ascii="Times New Roman" w:cs="Times New Roman" w:hAnsi="Times New Roman"/>
          <w:sz w:val="24"/>
        </w:rPr>
      </w:pPr>
      <w:r>
        <w:rPr>
          <w:rFonts w:ascii="Times New Roman" w:cs="Times New Roman" w:hAnsi="Times New Roman"/>
          <w:sz w:val="24"/>
        </w:rPr>
        <w:t xml:space="preserve">Следите за сообщениями средств массовой информации, телевидения, радио. </w:t>
      </w:r>
      <w:hyperlink r:id="rId1519" w:history="1">
        <w:r>
          <w:rPr>
            <w:rStyle w:val="a5"/>
            <w:rFonts w:ascii="Times New Roman" w:cs="Times New Roman" w:hAnsi="Times New Roman"/>
            <w:sz w:val="24"/>
          </w:rPr>
          <w:t>Администрация г. Новороссийска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предприятии в Химках возник сильный пожар</w:t>
      </w:r>
    </w:p>
    <w:p>
      <w:pPr>
        <w:pStyle w:val="aff4"/>
        <w:keepLines/>
        <w:rPr>
          <w:rFonts w:ascii="Times New Roman" w:cs="Times New Roman" w:hAnsi="Times New Roman"/>
          <w:sz w:val="24"/>
        </w:rPr>
      </w:pPr>
      <w:r>
        <w:rPr>
          <w:rFonts w:ascii="Times New Roman" w:cs="Times New Roman" w:hAnsi="Times New Roman"/>
          <w:sz w:val="24"/>
        </w:rPr>
        <w:t>На месте работают почти 100 спасателей МЧС</w:t>
      </w:r>
    </w:p>
    <w:p>
      <w:pPr>
        <w:pStyle w:val="aff4"/>
        <w:keepLines/>
        <w:rPr>
          <w:rFonts w:ascii="Times New Roman" w:cs="Times New Roman" w:hAnsi="Times New Roman"/>
          <w:sz w:val="24"/>
        </w:rPr>
      </w:pPr>
      <w:r>
        <w:rPr>
          <w:rFonts w:ascii="Times New Roman" w:cs="Times New Roman" w:hAnsi="Times New Roman"/>
          <w:sz w:val="24"/>
        </w:rPr>
        <w:t xml:space="preserve">В подмосковном городе Химки загорелся цех по производству керамических плит. Об этом сообщает пресс-служба МЧС России. </w:t>
      </w:r>
      <w:hyperlink r:id="rId1520" w:history="1">
        <w:r>
          <w:rPr>
            <w:rStyle w:val="a5"/>
            <w:rFonts w:ascii="Times New Roman" w:cs="Times New Roman" w:hAnsi="Times New Roman"/>
            <w:sz w:val="24"/>
          </w:rPr>
          <w:t>Readovka.news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цехе в городском округе Химки выросла до 3 тыс. кв. м</w:t>
      </w:r>
    </w:p>
    <w:p>
      <w:pPr>
        <w:pStyle w:val="aff4"/>
        <w:keepLines/>
        <w:rPr>
          <w:rFonts w:ascii="Times New Roman" w:cs="Times New Roman" w:hAnsi="Times New Roman"/>
          <w:sz w:val="24"/>
        </w:rPr>
      </w:pPr>
      <w:r>
        <w:rPr>
          <w:rFonts w:ascii="Times New Roman" w:cs="Times New Roman" w:hAnsi="Times New Roman"/>
          <w:sz w:val="24"/>
        </w:rPr>
        <w:t xml:space="preserve">До 3 тыс. кв. м увеличилась площадь пожара в нежилом здании в городском округе Химки, сообщили Агентству городских новостей «Москва» в пресс-службе МЧС России. «Площадь пожара увеличилась до 3 тыс. кв. м. Обрушилась кровля на 1 тыс. кв. м. На месте работают более 97 специалистов и 33 единиц техники», – сказали в ведомстве.  </w:t>
      </w:r>
      <w:hyperlink r:id="rId1521"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Практически каждый день в течение недели в Ивановской области регистрируются происшествия на воде</w:t>
      </w:r>
    </w:p>
    <w:p>
      <w:pPr>
        <w:pStyle w:val="aff4"/>
        <w:keepLines/>
        <w:rPr>
          <w:rFonts w:ascii="Times New Roman" w:cs="Times New Roman" w:hAnsi="Times New Roman"/>
          <w:sz w:val="24"/>
        </w:rPr>
      </w:pPr>
      <w:r>
        <w:rPr>
          <w:rFonts w:ascii="Times New Roman" w:cs="Times New Roman" w:hAnsi="Times New Roman"/>
          <w:sz w:val="24"/>
        </w:rPr>
        <w:t xml:space="preserve">«Всего на происшествие привлекалось 11 человек, 4 ед. техники, добавляют в ивановском ГУ МЧС. - Если вы стали участником или свидетелем трагедии, для вызова пожарных и спасателей звоните по телефону - 01, мобильная связь - 101, единый номер вызова экстренных служб - 112.  </w:t>
      </w:r>
      <w:hyperlink r:id="rId152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Большая часть Торопецкого округа осталась без света</w:t>
      </w:r>
    </w:p>
    <w:p>
      <w:pPr>
        <w:pStyle w:val="aff4"/>
        <w:keepLines/>
        <w:rPr>
          <w:rFonts w:ascii="Times New Roman" w:cs="Times New Roman" w:hAnsi="Times New Roman"/>
          <w:sz w:val="24"/>
        </w:rPr>
      </w:pPr>
      <w:r>
        <w:rPr>
          <w:rFonts w:ascii="Times New Roman" w:cs="Times New Roman" w:hAnsi="Times New Roman"/>
          <w:sz w:val="24"/>
        </w:rPr>
        <w:t>Ситуация находится на личном контроле губернатора, сотрудники МЧС и регионального министерства ЖКХ оказывают энергетикам все необходимое содействие в проведении работ.</w:t>
      </w:r>
    </w:p>
    <w:p>
      <w:pPr>
        <w:pStyle w:val="aff4"/>
        <w:keepLines/>
        <w:rPr>
          <w:rFonts w:ascii="Times New Roman" w:cs="Times New Roman" w:hAnsi="Times New Roman"/>
          <w:sz w:val="24"/>
        </w:rPr>
      </w:pPr>
      <w:r>
        <w:rPr>
          <w:rFonts w:ascii="Times New Roman" w:cs="Times New Roman" w:hAnsi="Times New Roman"/>
          <w:sz w:val="24"/>
        </w:rPr>
        <w:t xml:space="preserve">Напомним, тысячи жителей Тверской области оставляют без воды и канализации.  </w:t>
      </w:r>
      <w:hyperlink r:id="rId1523" w:history="1">
        <w:r>
          <w:rPr>
            <w:rStyle w:val="a5"/>
            <w:rFonts w:ascii="Times New Roman" w:cs="Times New Roman" w:hAnsi="Times New Roman"/>
            <w:sz w:val="24"/>
          </w:rPr>
          <w:t>TVERIGRAD.RU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 ДТП в Самарской области</w:t>
      </w:r>
    </w:p>
    <w:p>
      <w:pPr>
        <w:pStyle w:val="aff4"/>
        <w:keepLines/>
        <w:rPr>
          <w:rFonts w:ascii="Times New Roman" w:cs="Times New Roman" w:hAnsi="Times New Roman"/>
          <w:sz w:val="24"/>
        </w:rPr>
      </w:pPr>
      <w:r>
        <w:rPr>
          <w:rFonts w:ascii="Times New Roman" w:cs="Times New Roman" w:hAnsi="Times New Roman"/>
          <w:sz w:val="24"/>
        </w:rPr>
        <w:t>Фото: ГКУ СО Центр по делам ГО, ПБ и ЧС</w:t>
      </w:r>
    </w:p>
    <w:p>
      <w:pPr>
        <w:pStyle w:val="aff4"/>
        <w:keepLines/>
        <w:rPr>
          <w:rFonts w:ascii="Times New Roman" w:cs="Times New Roman" w:hAnsi="Times New Roman"/>
          <w:sz w:val="24"/>
        </w:rPr>
      </w:pPr>
      <w:r>
        <w:rPr>
          <w:rFonts w:ascii="Times New Roman" w:cs="Times New Roman" w:hAnsi="Times New Roman"/>
          <w:sz w:val="24"/>
        </w:rPr>
        <w:t xml:space="preserve">Источник: volga.news </w:t>
      </w:r>
      <w:hyperlink r:id="rId1524"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ГИМС спасает купающихся</w:t>
      </w:r>
    </w:p>
    <w:p>
      <w:pPr>
        <w:pStyle w:val="aff4"/>
        <w:keepLines/>
        <w:rPr>
          <w:rFonts w:ascii="Times New Roman" w:cs="Times New Roman" w:hAnsi="Times New Roman"/>
          <w:sz w:val="24"/>
        </w:rPr>
      </w:pPr>
      <w:r>
        <w:rPr>
          <w:rFonts w:ascii="Times New Roman" w:cs="Times New Roman" w:hAnsi="Times New Roman"/>
          <w:sz w:val="24"/>
        </w:rPr>
        <w:t xml:space="preserve">О правилах безопасности на воде и о том, что пренебрежение ими может привести к печальным последствиям, рассказал на состоявшейся пресс-конференции заместитель руководителя Главного управления МЧС России по Республике Дагестан — главный государственный инспектор по маломерным судам (ГИМС) РД Муслим Муслимов. </w:t>
      </w:r>
      <w:hyperlink r:id="rId1525" w:history="1">
        <w:r>
          <w:rPr>
            <w:rStyle w:val="a5"/>
            <w:rFonts w:ascii="Times New Roman" w:cs="Times New Roman" w:hAnsi="Times New Roman"/>
            <w:sz w:val="24"/>
          </w:rPr>
          <w:t>Дагестанская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Нововятске проверили места купания граждан</w:t>
      </w:r>
    </w:p>
    <w:p>
      <w:pPr>
        <w:pStyle w:val="aff4"/>
        <w:keepLines/>
        <w:rPr>
          <w:rFonts w:ascii="Times New Roman" w:cs="Times New Roman" w:hAnsi="Times New Roman"/>
          <w:sz w:val="24"/>
        </w:rPr>
      </w:pPr>
      <w:r>
        <w:rPr>
          <w:rFonts w:ascii="Times New Roman" w:cs="Times New Roman" w:hAnsi="Times New Roman"/>
          <w:sz w:val="24"/>
        </w:rPr>
        <w:t>Все они купались на "диких" пляжах, сообщили в областном управлении МЧС. Чтобы таких случаев было меньше, на водоёмах проходят рейды.</w:t>
      </w:r>
    </w:p>
    <w:p>
      <w:pPr>
        <w:pStyle w:val="aff4"/>
        <w:keepLines/>
        <w:rPr>
          <w:rFonts w:ascii="Times New Roman" w:cs="Times New Roman" w:hAnsi="Times New Roman"/>
          <w:sz w:val="24"/>
        </w:rPr>
      </w:pPr>
      <w:r>
        <w:rPr>
          <w:rFonts w:ascii="Times New Roman" w:cs="Times New Roman" w:hAnsi="Times New Roman"/>
          <w:sz w:val="24"/>
        </w:rPr>
        <w:t xml:space="preserve">В период тёплой погоды очень многие тянутся к местам отдыха.  </w:t>
      </w:r>
      <w:hyperlink r:id="rId1526" w:history="1">
        <w:r>
          <w:rPr>
            <w:rStyle w:val="a5"/>
            <w:rFonts w:ascii="Times New Roman" w:cs="Times New Roman" w:hAnsi="Times New Roman"/>
            <w:sz w:val="24"/>
          </w:rPr>
          <w:t>Девятка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кадры тушения крупного пожара в цехе в Химках</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показало кадры тушения мощного пожара в цехе по изготовлению керамических плит в подмосковных Химках.На видео запечатлен густой дым. Спасателям приходится заходить в цех для ликвидации возгорания.По данным МЧС, площадь пожара увеличилась до 3 тысяч кв. м. Обрушилась кровля на 1 тыс. кв. м.«На месте работают более 97 специалистов... </w:t>
      </w:r>
      <w:hyperlink r:id="rId1527"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кадры тушения крупного пожара в цехе в Химках</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увеличилась до 3 тыс. кв. м. МЧС России показало кадры тушения мощного пожара в цехе по изготовлению керамических плит в подмосковных Химках. На видео запечатлен густой дым.  </w:t>
      </w:r>
      <w:hyperlink r:id="rId152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Туле будут судить трех бывших сотрудников ГИМС за получение взяток - Новости Новомосковска - самые свежие и актуальные новости</w:t>
      </w:r>
    </w:p>
    <w:p>
      <w:pPr>
        <w:pStyle w:val="aff4"/>
        <w:keepLines/>
        <w:rPr>
          <w:rFonts w:ascii="Times New Roman" w:cs="Times New Roman" w:hAnsi="Times New Roman"/>
          <w:sz w:val="24"/>
        </w:rPr>
      </w:pPr>
      <w:r>
        <w:rPr>
          <w:rFonts w:ascii="Times New Roman" w:cs="Times New Roman" w:hAnsi="Times New Roman"/>
          <w:sz w:val="24"/>
        </w:rPr>
        <w:t xml:space="preserve">По версии следствия, с июля по август 2023 года трое должностных лиц ГИМС ГУ МЧС России по Тульской области за взятки оказали помощь жителям Москвы и Московской области в незаконном получении удостоверений на право управления маломерным судном в обход установленного порядка.  </w:t>
      </w:r>
      <w:hyperlink r:id="rId1529" w:history="1">
        <w:r>
          <w:rPr>
            <w:rStyle w:val="a5"/>
            <w:rFonts w:ascii="Times New Roman" w:cs="Times New Roman" w:hAnsi="Times New Roman"/>
            <w:sz w:val="24"/>
          </w:rPr>
          <w:t>За Новомосковск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Лесная подстилка горит на площади 5 гектаров под Судаком | Крыминформ</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главного управления МЧС России по Крыму.</w:t>
      </w:r>
    </w:p>
    <w:p>
      <w:pPr>
        <w:pStyle w:val="aff4"/>
        <w:keepLines/>
        <w:rPr>
          <w:rFonts w:ascii="Times New Roman" w:cs="Times New Roman" w:hAnsi="Times New Roman"/>
          <w:sz w:val="24"/>
        </w:rPr>
      </w:pPr>
      <w:r>
        <w:rPr>
          <w:rFonts w:ascii="Times New Roman" w:cs="Times New Roman" w:hAnsi="Times New Roman"/>
          <w:sz w:val="24"/>
        </w:rPr>
        <w:t xml:space="preserve">«Происходит горение лесной подстилки в труднодоступной горной местности … Предварительная площадь пожара составляет 5 гектаров», – говорится в сообщении. </w:t>
      </w:r>
      <w:hyperlink r:id="rId1530" w:history="1">
        <w:r>
          <w:rPr>
            <w:rStyle w:val="a5"/>
            <w:rFonts w:ascii="Times New Roman" w:cs="Times New Roman" w:hAnsi="Times New Roman"/>
            <w:sz w:val="24"/>
          </w:rPr>
          <w:t>ИА "Крыминформ"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кадры тушения крупного пожара в цехе в Химках</w:t>
      </w:r>
    </w:p>
    <w:p>
      <w:pPr>
        <w:pStyle w:val="aff4"/>
        <w:keepLines/>
        <w:rPr>
          <w:rFonts w:ascii="Times New Roman" w:cs="Times New Roman" w:hAnsi="Times New Roman"/>
          <w:sz w:val="24"/>
        </w:rPr>
      </w:pPr>
      <w:r>
        <w:rPr>
          <w:rFonts w:ascii="Times New Roman" w:cs="Times New Roman" w:hAnsi="Times New Roman"/>
          <w:sz w:val="24"/>
        </w:rPr>
        <w:t>МЧС России показало кадры тушения мощного пожара в цехе по изготовлению керамических плит в подмосковных Химках.</w:t>
      </w:r>
    </w:p>
    <w:p>
      <w:pPr>
        <w:pStyle w:val="aff4"/>
        <w:keepLines/>
        <w:rPr>
          <w:rFonts w:ascii="Times New Roman" w:cs="Times New Roman" w:hAnsi="Times New Roman"/>
          <w:sz w:val="24"/>
        </w:rPr>
      </w:pPr>
      <w:r>
        <w:rPr>
          <w:rFonts w:ascii="Times New Roman" w:cs="Times New Roman" w:hAnsi="Times New Roman"/>
          <w:sz w:val="24"/>
        </w:rPr>
        <w:t xml:space="preserve">На видео запечатлен густой дым. Спасателям приходится заходить в цех для ликвидации возгорания. </w:t>
      </w:r>
      <w:hyperlink r:id="rId1531" w:history="1">
        <w:r>
          <w:rPr>
            <w:rStyle w:val="a5"/>
            <w:rFonts w:ascii="Times New Roman" w:cs="Times New Roman" w:hAnsi="Times New Roman"/>
            <w:sz w:val="24"/>
          </w:rPr>
          <w:t>Russia24.pro - Московская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бухте Инал повторно зафиксировано задымление после лесного пожара</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Краснодарскому краю журналистам уточнили, что на место осуществлялся выезд с целью мониторинга пожароопасной обстановки, очагов тления не выявлено. </w:t>
      </w:r>
      <w:hyperlink r:id="rId1532"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сильного ветра в Самарской области объявили желтый уровень опасности</w:t>
      </w:r>
    </w:p>
    <w:p>
      <w:pPr>
        <w:pStyle w:val="aff4"/>
        <w:keepLines/>
        <w:rPr>
          <w:rFonts w:ascii="Times New Roman" w:cs="Times New Roman" w:hAnsi="Times New Roman"/>
          <w:sz w:val="24"/>
        </w:rPr>
      </w:pPr>
      <w:r>
        <w:rPr>
          <w:rFonts w:ascii="Times New Roman" w:cs="Times New Roman" w:hAnsi="Times New Roman"/>
          <w:sz w:val="24"/>
        </w:rPr>
        <w:t>В ближайшие 1-3 часа местами ожидают усиление северного ветра с порывами 12-15 м/с, с сохранением до конца дня. Об этом сообщает Приволжское УГМС.</w:t>
      </w:r>
    </w:p>
    <w:p>
      <w:pPr>
        <w:pStyle w:val="aff4"/>
        <w:keepLines/>
        <w:rPr>
          <w:rFonts w:ascii="Times New Roman" w:cs="Times New Roman" w:hAnsi="Times New Roman"/>
          <w:sz w:val="24"/>
        </w:rPr>
      </w:pPr>
      <w:r>
        <w:rPr>
          <w:rFonts w:ascii="Times New Roman" w:cs="Times New Roman" w:hAnsi="Times New Roman"/>
          <w:sz w:val="24"/>
        </w:rPr>
        <w:t xml:space="preserve">Во избежание несчастных случаев ГУ МЧС России рекомендует: </w:t>
      </w:r>
      <w:hyperlink r:id="rId1533" w:history="1">
        <w:r>
          <w:rPr>
            <w:rStyle w:val="a5"/>
            <w:rFonts w:ascii="Times New Roman" w:cs="Times New Roman" w:hAnsi="Times New Roman"/>
            <w:sz w:val="24"/>
          </w:rPr>
          <w:t>Самара-ГИС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Опубликовано видео с места мощного пожара в Химках</w:t>
      </w:r>
    </w:p>
    <w:p>
      <w:pPr>
        <w:pStyle w:val="aff4"/>
        <w:keepLines/>
        <w:rPr>
          <w:rFonts w:ascii="Times New Roman" w:cs="Times New Roman" w:hAnsi="Times New Roman"/>
          <w:sz w:val="24"/>
        </w:rPr>
      </w:pPr>
      <w:r>
        <w:rPr>
          <w:rFonts w:ascii="Times New Roman" w:cs="Times New Roman" w:hAnsi="Times New Roman"/>
          <w:sz w:val="24"/>
        </w:rPr>
        <w:t xml:space="preserve">Загорелся цех по производству керамических плит в Химках, сообщили в МЧС России. Возгорание произошло на крыше здания, в микрорайоне Сходня на улице Некрасова. Площадь пожара возросла до 3000, квадратных метров, на 1000 - обрушена кровля.  </w:t>
      </w:r>
      <w:hyperlink r:id="rId153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для борьбы с пожарами закупят 16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 Применение современных технологий позволяет осуществлять воздушный мониторинг, обнаруживать и фиксировать нарушения требований пожарной безопасности на значительном расстоянии, - прокомментировали в ГУ МЧС России по Пензенской области. </w:t>
      </w:r>
      <w:hyperlink r:id="rId1535" w:history="1">
        <w:r>
          <w:rPr>
            <w:rStyle w:val="a5"/>
            <w:rFonts w:ascii="Times New Roman" w:cs="Times New Roman" w:hAnsi="Times New Roman"/>
            <w:sz w:val="24"/>
          </w:rPr>
          <w:t>Russia24.pro -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Научились оказывать первую помощь</w:t>
      </w:r>
    </w:p>
    <w:p>
      <w:pPr>
        <w:pStyle w:val="aff4"/>
        <w:keepLines/>
        <w:rPr>
          <w:rFonts w:ascii="Times New Roman" w:cs="Times New Roman" w:hAnsi="Times New Roman"/>
          <w:sz w:val="24"/>
        </w:rPr>
      </w:pPr>
      <w:r>
        <w:rPr>
          <w:rFonts w:ascii="Times New Roman" w:cs="Times New Roman" w:hAnsi="Times New Roman"/>
          <w:sz w:val="24"/>
        </w:rPr>
        <w:t xml:space="preserve">Смоленский музей МЧС России занял первое место в стране за цикл лучших просветительских мероприятий. И не зря. Первая помощь, безопасность на воде, в лесу, в городе - всё это необходимо знать детям с малых лет.  </w:t>
      </w:r>
      <w:hyperlink r:id="rId1536"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регионов: Роспотребнадзор выяснил, чем отравились дети и один взрослый в Туве</w:t>
      </w:r>
    </w:p>
    <w:p>
      <w:pPr>
        <w:pStyle w:val="aff4"/>
        <w:keepLines/>
        <w:rPr>
          <w:rFonts w:ascii="Times New Roman" w:cs="Times New Roman" w:hAnsi="Times New Roman"/>
          <w:sz w:val="24"/>
        </w:rPr>
      </w:pPr>
      <w:r>
        <w:rPr>
          <w:rFonts w:ascii="Times New Roman" w:cs="Times New Roman" w:hAnsi="Times New Roman"/>
          <w:sz w:val="24"/>
        </w:rPr>
        <w:t>Крупный пожар произошел в Химках</w:t>
      </w:r>
    </w:p>
    <w:p>
      <w:pPr>
        <w:pStyle w:val="aff4"/>
        <w:keepLines/>
        <w:rPr>
          <w:rFonts w:ascii="Times New Roman" w:cs="Times New Roman" w:hAnsi="Times New Roman"/>
          <w:sz w:val="24"/>
        </w:rPr>
      </w:pPr>
      <w:r>
        <w:rPr>
          <w:rFonts w:ascii="Times New Roman" w:cs="Times New Roman" w:hAnsi="Times New Roman"/>
          <w:sz w:val="24"/>
        </w:rPr>
        <w:t>Новости мира: у пассажирского самолета Boeing лопнула шина во время взлета в США</w:t>
      </w:r>
    </w:p>
    <w:p>
      <w:pPr>
        <w:pStyle w:val="aff4"/>
        <w:keepLines/>
        <w:rPr>
          <w:rFonts w:ascii="Times New Roman" w:cs="Times New Roman" w:hAnsi="Times New Roman"/>
          <w:sz w:val="24"/>
        </w:rPr>
      </w:pPr>
      <w:r>
        <w:rPr>
          <w:rFonts w:ascii="Times New Roman" w:cs="Times New Roman" w:hAnsi="Times New Roman"/>
          <w:sz w:val="24"/>
        </w:rPr>
        <w:t xml:space="preserve">Новости мира: торнадо прошелся по американскому штату Нью-Йорк </w:t>
      </w:r>
      <w:hyperlink r:id="rId1537"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необходимости соблюдения требований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В ходе рейда сотрудники МЧС России ознакомили жителей с требованиями и правилами, которые следует соблюдать в условиях особого противопожарного режима. Раздали памятки.</w:t>
      </w:r>
    </w:p>
    <w:p>
      <w:pPr>
        <w:pStyle w:val="aff4"/>
        <w:keepLines/>
        <w:rPr>
          <w:rFonts w:ascii="Times New Roman" w:cs="Times New Roman" w:hAnsi="Times New Roman"/>
          <w:sz w:val="24"/>
        </w:rPr>
      </w:pPr>
      <w:r>
        <w:rPr>
          <w:rFonts w:ascii="Times New Roman" w:cs="Times New Roman" w:hAnsi="Times New Roman"/>
          <w:sz w:val="24"/>
        </w:rPr>
        <w:t xml:space="preserve">Особое внимание уделялось запрету на посещение лесопарковых зон и разведения открытого огня, так как это может стать источником возникновения пожара. </w:t>
      </w:r>
      <w:hyperlink r:id="rId1538"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спас ребёнка из загоревшегося после удара молнии дома в Хомутово</w:t>
      </w:r>
    </w:p>
    <w:p>
      <w:pPr>
        <w:pStyle w:val="aff4"/>
        <w:keepLines/>
        <w:rPr>
          <w:rFonts w:ascii="Times New Roman" w:cs="Times New Roman" w:hAnsi="Times New Roman"/>
          <w:sz w:val="24"/>
        </w:rPr>
      </w:pPr>
      <w:r>
        <w:rPr>
          <w:rFonts w:ascii="Times New Roman" w:cs="Times New Roman" w:hAnsi="Times New Roman"/>
          <w:sz w:val="24"/>
        </w:rPr>
        <w:t xml:space="preserve">По словам жителей Хомутово, мужчина вызвался помочь пожарным, и, пока они тушили пожар, его облили водой, и он несколько раз заходил в горящий дом, вынес оттуда мальчика, важные документы и некоторое ценное имущество. Местные жители призывают наградить отважного спасителя. По данным МЧС, на тушение возгорания потребовалось меньше получаса, привлекались 9 человек и 3 единицы техники. </w:t>
      </w:r>
      <w:hyperlink r:id="rId1539" w:history="1">
        <w:r>
          <w:rPr>
            <w:rStyle w:val="a5"/>
            <w:rFonts w:ascii="Times New Roman" w:cs="Times New Roman" w:hAnsi="Times New Roman"/>
            <w:sz w:val="24"/>
          </w:rPr>
          <w:t>АиФ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В ПОДМОСКОВНЫХ ХИМКАХ ЛОКАЛИЗОВАН НА ПЛОЩАДИ 3 ТЫС. КВ. М - МЧС</w:t>
      </w:r>
    </w:p>
    <w:p>
      <w:pPr>
        <w:pStyle w:val="aff4"/>
        <w:keepLines/>
        <w:rPr>
          <w:rFonts w:ascii="Times New Roman" w:cs="Times New Roman" w:hAnsi="Times New Roman"/>
          <w:sz w:val="24"/>
        </w:rPr>
      </w:pPr>
      <w:r>
        <w:rPr>
          <w:rFonts w:ascii="Times New Roman" w:cs="Times New Roman" w:hAnsi="Times New Roman"/>
          <w:sz w:val="24"/>
        </w:rPr>
        <w:t xml:space="preserve">ПОЖАР В ЦЕХЕ В ПОДМОСКОВНЫХ ХИМКАХ ЛОКАЛИЗОВАН НА ПЛОЩАДИ 3 ТЫС. КВ. М - МЧС </w:t>
      </w:r>
      <w:hyperlink r:id="rId154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10 июля в прямом эфире начальник Центра ГИМС ГУ МЧС России по Иркутской области Андрей Карепов и заместитель прокурора...</w:t>
      </w:r>
    </w:p>
    <w:p>
      <w:pPr>
        <w:pStyle w:val="aff4"/>
        <w:keepLines/>
        <w:rPr>
          <w:rFonts w:ascii="Times New Roman" w:cs="Times New Roman" w:hAnsi="Times New Roman"/>
          <w:sz w:val="24"/>
        </w:rPr>
      </w:pPr>
      <w:r>
        <w:rPr>
          <w:rFonts w:ascii="Times New Roman" w:cs="Times New Roman" w:hAnsi="Times New Roman"/>
          <w:sz w:val="24"/>
        </w:rPr>
        <w:t xml:space="preserve">10 июля в прямом эфире начальник Центра ГИМС ГУ МЧС России по Иркутской области Андрей Карепов и заместитель прокурора Иркутской области Любовь Исаканова обсудили меры, принимаемые для стабилизации оперативной обстановки на водоёмах, и ответили на вопросы жителей нашего региона. </w:t>
      </w:r>
      <w:hyperlink r:id="rId1541"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посёлке Шведчики Севского района сгорел жилой дом</w:t>
      </w:r>
    </w:p>
    <w:p>
      <w:pPr>
        <w:pStyle w:val="aff4"/>
        <w:keepLines/>
        <w:rPr>
          <w:rFonts w:ascii="Times New Roman" w:cs="Times New Roman" w:hAnsi="Times New Roman"/>
          <w:sz w:val="24"/>
        </w:rPr>
      </w:pPr>
      <w:r>
        <w:rPr>
          <w:rFonts w:ascii="Times New Roman" w:cs="Times New Roman" w:hAnsi="Times New Roman"/>
          <w:sz w:val="24"/>
        </w:rPr>
        <w:t>О случившемся рассказали в региональном МЧС.</w:t>
      </w:r>
    </w:p>
    <w:p>
      <w:pPr>
        <w:pStyle w:val="aff4"/>
        <w:keepLines/>
        <w:rPr>
          <w:rFonts w:ascii="Times New Roman" w:cs="Times New Roman" w:hAnsi="Times New Roman"/>
          <w:sz w:val="24"/>
        </w:rPr>
      </w:pPr>
      <w:r>
        <w:rPr>
          <w:rFonts w:ascii="Times New Roman" w:cs="Times New Roman" w:hAnsi="Times New Roman"/>
          <w:sz w:val="24"/>
        </w:rPr>
        <w:t>Там на улице Новой загорелся частный жилой дом. К тушению привлекались пять пожарных автоцистерн.</w:t>
      </w:r>
    </w:p>
    <w:p>
      <w:pPr>
        <w:pStyle w:val="aff4"/>
        <w:keepLines/>
        <w:rPr>
          <w:rFonts w:ascii="Times New Roman" w:cs="Times New Roman" w:hAnsi="Times New Roman"/>
          <w:sz w:val="24"/>
        </w:rPr>
      </w:pPr>
      <w:r>
        <w:rPr>
          <w:rFonts w:ascii="Times New Roman" w:cs="Times New Roman" w:hAnsi="Times New Roman"/>
          <w:sz w:val="24"/>
        </w:rPr>
        <w:t xml:space="preserve">Пожар ликвидирован.  </w:t>
      </w:r>
      <w:hyperlink r:id="rId1542" w:history="1">
        <w:r>
          <w:rPr>
            <w:rStyle w:val="a5"/>
            <w:rFonts w:ascii="Times New Roman" w:cs="Times New Roman" w:hAnsi="Times New Roman"/>
            <w:sz w:val="24"/>
          </w:rPr>
          <w:t>Городской32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увеличилась в полтора раза</w:t>
      </w:r>
    </w:p>
    <w:p>
      <w:pPr>
        <w:pStyle w:val="aff4"/>
        <w:keepLines/>
        <w:rPr>
          <w:rFonts w:ascii="Times New Roman" w:cs="Times New Roman" w:hAnsi="Times New Roman"/>
          <w:sz w:val="24"/>
        </w:rPr>
      </w:pPr>
      <w:r>
        <w:rPr>
          <w:rFonts w:ascii="Times New Roman" w:cs="Times New Roman" w:hAnsi="Times New Roman"/>
          <w:sz w:val="24"/>
        </w:rPr>
        <w:t>Площадь пожара на заводе по производству керамических плит в Химках увеличилась до 3 тыс. кв. м, обрушилась кровля на 1 тыс. кв. м, сообщило МЧС.</w:t>
      </w:r>
    </w:p>
    <w:p>
      <w:pPr>
        <w:pStyle w:val="aff4"/>
        <w:keepLines/>
        <w:rPr>
          <w:rFonts w:ascii="Times New Roman" w:cs="Times New Roman" w:hAnsi="Times New Roman"/>
          <w:sz w:val="24"/>
        </w:rPr>
      </w:pPr>
      <w:r>
        <w:rPr>
          <w:rFonts w:ascii="Times New Roman" w:cs="Times New Roman" w:hAnsi="Times New Roman"/>
          <w:sz w:val="24"/>
        </w:rPr>
        <w:t xml:space="preserve">Пожар начался утром 11 июля.  </w:t>
      </w:r>
      <w:hyperlink r:id="rId1543" w:history="1">
        <w:r>
          <w:rPr>
            <w:rStyle w:val="a5"/>
            <w:rFonts w:ascii="Times New Roman" w:cs="Times New Roman" w:hAnsi="Times New Roman"/>
            <w:sz w:val="24"/>
          </w:rPr>
          <w:t>Besumno.ru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горящего производственного здания обрушилась в Химках</w:t>
      </w:r>
    </w:p>
    <w:p>
      <w:pPr>
        <w:pStyle w:val="aff4"/>
        <w:keepLines/>
        <w:rPr>
          <w:rFonts w:ascii="Times New Roman" w:cs="Times New Roman" w:hAnsi="Times New Roman"/>
          <w:sz w:val="24"/>
        </w:rPr>
      </w:pPr>
      <w:r>
        <w:rPr>
          <w:rFonts w:ascii="Times New Roman" w:cs="Times New Roman" w:hAnsi="Times New Roman"/>
          <w:sz w:val="24"/>
        </w:rPr>
        <w:t xml:space="preserve">Химки. Московская область. Пожар вспыхнул в производственно-складских строениях в подмосковных Химках. Огонь охватил 2 тыс. квадратных метров, передает телеканал «360 градусов» со ссылкой на МЧС России. </w:t>
      </w:r>
      <w:hyperlink r:id="rId154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СВЯТАЯ БРАТСКАЯ ПАМЯТЬ ОБ ОБЩЕМ ВЕЛИКОМ ПРОШЛОМ</w:t>
      </w:r>
    </w:p>
    <w:p>
      <w:pPr>
        <w:pStyle w:val="aff4"/>
        <w:keepLines/>
        <w:rPr>
          <w:rFonts w:ascii="Times New Roman" w:cs="Times New Roman" w:hAnsi="Times New Roman"/>
          <w:sz w:val="24"/>
        </w:rPr>
      </w:pPr>
      <w:r>
        <w:rPr>
          <w:rFonts w:ascii="Times New Roman" w:cs="Times New Roman" w:hAnsi="Times New Roman"/>
          <w:sz w:val="24"/>
        </w:rPr>
        <w:t>Потом — возвращение в Брест и экскурсия в Брестский областной Центр МЧС. И посещение Гарнизонного кладбища и захоронений ленинградцев, с отданием почестей павшим героям.</w:t>
      </w:r>
    </w:p>
    <w:p>
      <w:pPr>
        <w:pStyle w:val="aff4"/>
        <w:keepLines/>
        <w:rPr>
          <w:rFonts w:ascii="Times New Roman" w:cs="Times New Roman" w:hAnsi="Times New Roman"/>
          <w:sz w:val="24"/>
        </w:rPr>
      </w:pPr>
      <w:r>
        <w:rPr>
          <w:rFonts w:ascii="Times New Roman" w:cs="Times New Roman" w:hAnsi="Times New Roman"/>
          <w:sz w:val="24"/>
        </w:rPr>
        <w:t xml:space="preserve">После ужина в гостинице желающие побывали ещё и на праздничной программе в парке имени 1 Мая, где насладились выступлением хора М. Турецкого. </w:t>
      </w:r>
      <w:hyperlink r:id="rId1545" w:history="1">
        <w:r>
          <w:rPr>
            <w:rStyle w:val="a5"/>
            <w:rFonts w:ascii="Times New Roman" w:cs="Times New Roman" w:hAnsi="Times New Roman"/>
            <w:sz w:val="24"/>
          </w:rPr>
          <w:t>Петербургский рубеж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сотрудиники Молодёжного центра "Патриот" и Херсонского отделения Всероссийского студенческого корпуса спасателей оказали помощь МЧС в тушении пожара на территории нескольких дачных кооперативов города Геническа</w:t>
      </w:r>
    </w:p>
    <w:p>
      <w:pPr>
        <w:pStyle w:val="aff4"/>
        <w:keepLines/>
        <w:rPr>
          <w:rFonts w:ascii="Times New Roman" w:cs="Times New Roman" w:hAnsi="Times New Roman"/>
          <w:sz w:val="24"/>
        </w:rPr>
      </w:pPr>
      <w:r>
        <w:rPr>
          <w:rFonts w:ascii="Times New Roman" w:cs="Times New Roman" w:hAnsi="Times New Roman"/>
          <w:sz w:val="24"/>
        </w:rPr>
        <w:t xml:space="preserve">Сегодня сотрудиники Молодёжного центра "Патриот" и Херсонского отделения Всероссийского студенческого корпуса спасателей оказали помощь МЧС в тушении пожара на территории нескольких дачных кооперативов города Геническа. </w:t>
      </w:r>
      <w:hyperlink r:id="rId1546"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Курчатовском районе из-за микроволновки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На место выехали огнеборцы 7 ПСЧ МЧС России, их помощь не потребовалась – хозяйка квартиры самостоятельно справилась с возгоранием. Огнем повреждена мебель, закопчены стены и потолок.  </w:t>
      </w:r>
      <w:hyperlink r:id="rId1547"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Важным элементом обеспечения индивидуальной безопасности на воде является спасательный жилет</w:t>
      </w:r>
    </w:p>
    <w:p>
      <w:pPr>
        <w:pStyle w:val="aff4"/>
        <w:keepLines/>
        <w:rPr>
          <w:rFonts w:ascii="Times New Roman" w:cs="Times New Roman" w:hAnsi="Times New Roman"/>
          <w:sz w:val="24"/>
        </w:rPr>
      </w:pPr>
      <w:r>
        <w:rPr>
          <w:rFonts w:ascii="Times New Roman" w:cs="Times New Roman" w:hAnsi="Times New Roman"/>
          <w:sz w:val="24"/>
        </w:rPr>
        <w:t>Ваша безопасность - ваша ответственность!</w:t>
      </w:r>
    </w:p>
    <w:p>
      <w:pPr>
        <w:pStyle w:val="aff4"/>
        <w:keepLines/>
        <w:rPr>
          <w:rFonts w:ascii="Times New Roman" w:cs="Times New Roman" w:hAnsi="Times New Roman"/>
          <w:sz w:val="24"/>
        </w:rPr>
      </w:pPr>
      <w:r>
        <w:rPr>
          <w:rFonts w:ascii="Times New Roman" w:cs="Times New Roman" w:hAnsi="Times New Roman"/>
          <w:sz w:val="24"/>
        </w:rPr>
        <w:t>Подпишись на МЧС России по Ярославской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Ярославской области" </w:t>
      </w:r>
      <w:hyperlink r:id="rId1548" w:history="1">
        <w:r>
          <w:rPr>
            <w:rStyle w:val="a5"/>
            <w:rFonts w:ascii="Times New Roman" w:cs="Times New Roman" w:hAnsi="Times New Roman"/>
            <w:sz w:val="24"/>
          </w:rPr>
          <w:t>Лента новостей Ярославля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ликвидируют пожар в горно-лесной зоне ГО Судак</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ликвидируют пожар в горно-лесной зоне ГО Судак</w:t>
      </w:r>
    </w:p>
    <w:p>
      <w:pPr>
        <w:pStyle w:val="aff4"/>
        <w:keepLines/>
        <w:rPr>
          <w:rFonts w:ascii="Times New Roman" w:cs="Times New Roman" w:hAnsi="Times New Roman"/>
          <w:sz w:val="24"/>
        </w:rPr>
      </w:pPr>
      <w:r>
        <w:rPr>
          <w:rFonts w:ascii="Times New Roman" w:cs="Times New Roman" w:hAnsi="Times New Roman"/>
          <w:sz w:val="24"/>
        </w:rPr>
        <w:t>В Центр управления в кризисных ситуациях поступило сообщение о возгорании сухой растительности в с. Ворон.</w:t>
      </w:r>
    </w:p>
    <w:p>
      <w:pPr>
        <w:pStyle w:val="aff4"/>
        <w:keepLines/>
        <w:rPr>
          <w:rFonts w:ascii="Times New Roman" w:cs="Times New Roman" w:hAnsi="Times New Roman"/>
          <w:sz w:val="24"/>
        </w:rPr>
      </w:pPr>
      <w:r>
        <w:rPr>
          <w:rFonts w:ascii="Times New Roman" w:cs="Times New Roman" w:hAnsi="Times New Roman"/>
          <w:sz w:val="24"/>
        </w:rPr>
        <w:t xml:space="preserve">По прибытию сотрудниками МЧС России установлено, что происходит горение лесной подстилки в труднодоступной горно-лесной местности. </w:t>
      </w:r>
      <w:hyperlink r:id="rId1549"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в Химках локализован на площади 3 тысячи кв метров</w:t>
      </w:r>
    </w:p>
    <w:p>
      <w:pPr>
        <w:pStyle w:val="aff4"/>
        <w:keepLines/>
        <w:rPr>
          <w:rFonts w:ascii="Times New Roman" w:cs="Times New Roman" w:hAnsi="Times New Roman"/>
          <w:sz w:val="24"/>
        </w:rPr>
      </w:pPr>
      <w:r>
        <w:rPr>
          <w:rFonts w:ascii="Times New Roman" w:cs="Times New Roman" w:hAnsi="Times New Roman"/>
          <w:sz w:val="24"/>
        </w:rPr>
        <w:t xml:space="preserve">Инцидент: Пожар в цехе по производству керамических плит в Химках, Подмосковье, уже локализован на площади 3000 квадратных метров, как сообщает МЧС РФ в своем телеграм-канале. </w:t>
      </w:r>
      <w:hyperlink r:id="rId1550" w:history="1">
        <w:r>
          <w:rPr>
            <w:rStyle w:val="a5"/>
            <w:rFonts w:ascii="Times New Roman" w:cs="Times New Roman" w:hAnsi="Times New Roman"/>
            <w:sz w:val="24"/>
          </w:rPr>
          <w:t>Новости Юга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в Химках локализован на площади 3 тысячи кв метров</w:t>
      </w:r>
    </w:p>
    <w:p>
      <w:pPr>
        <w:pStyle w:val="aff4"/>
        <w:keepLines/>
        <w:rPr>
          <w:rFonts w:ascii="Times New Roman" w:cs="Times New Roman" w:hAnsi="Times New Roman"/>
          <w:sz w:val="24"/>
        </w:rPr>
      </w:pPr>
      <w:r>
        <w:rPr>
          <w:rFonts w:ascii="Times New Roman" w:cs="Times New Roman" w:hAnsi="Times New Roman"/>
          <w:sz w:val="24"/>
        </w:rPr>
        <w:t>Пожар в цехе в подмосковных Химках локализован на площади три тысячи квадратных метров, сообщается в телеграм-канале МЧС РФ.</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1551"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микроволновка стала причиной пожара в Курчатовском районе</w:t>
      </w:r>
    </w:p>
    <w:p>
      <w:pPr>
        <w:pStyle w:val="aff4"/>
        <w:keepLines/>
        <w:rPr>
          <w:rFonts w:ascii="Times New Roman" w:cs="Times New Roman" w:hAnsi="Times New Roman"/>
          <w:sz w:val="24"/>
        </w:rPr>
      </w:pPr>
      <w:r>
        <w:rPr>
          <w:rFonts w:ascii="Times New Roman" w:cs="Times New Roman" w:hAnsi="Times New Roman"/>
          <w:sz w:val="24"/>
        </w:rPr>
        <w:t>Никто из людей не пострадал.</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не перегружай электрическую сеть; используй исправные бытовые приборы; ремонт техники доверяй только профессионалам. </w:t>
      </w:r>
      <w:hyperlink r:id="rId1552" w:history="1">
        <w:r>
          <w:rPr>
            <w:rStyle w:val="a5"/>
            <w:rFonts w:ascii="Times New Roman" w:cs="Times New Roman" w:hAnsi="Times New Roman"/>
            <w:sz w:val="24"/>
          </w:rPr>
          <w:t>Kurskcity.ru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промышленного пожара в Химках увеличилась до трех тысяч квадратных метров 11.07.2024 | Москва</w:t>
      </w:r>
    </w:p>
    <w:p>
      <w:pPr>
        <w:pStyle w:val="aff4"/>
        <w:keepLines/>
        <w:rPr>
          <w:rFonts w:ascii="Times New Roman" w:cs="Times New Roman" w:hAnsi="Times New Roman"/>
          <w:sz w:val="24"/>
        </w:rPr>
      </w:pPr>
      <w:r>
        <w:rPr>
          <w:rFonts w:ascii="Times New Roman" w:cs="Times New Roman" w:hAnsi="Times New Roman"/>
          <w:sz w:val="24"/>
        </w:rPr>
        <w:t>Пресс-служба МЧС России Площадь возгорания в здании производственного цеха в подмосковных Химках увеличилась до трех тысяч квадратных метров.</w:t>
      </w:r>
    </w:p>
    <w:p>
      <w:pPr>
        <w:pStyle w:val="aff4"/>
        <w:keepLines/>
        <w:rPr>
          <w:rFonts w:ascii="Times New Roman" w:cs="Times New Roman" w:hAnsi="Times New Roman"/>
          <w:sz w:val="24"/>
        </w:rPr>
      </w:pPr>
      <w:r>
        <w:rPr>
          <w:rFonts w:ascii="Times New Roman" w:cs="Times New Roman" w:hAnsi="Times New Roman"/>
          <w:sz w:val="24"/>
        </w:rPr>
        <w:t>10:58 11.07.2024 Вечерняя Москва – Москва</w:t>
      </w:r>
    </w:p>
    <w:p>
      <w:pPr>
        <w:pStyle w:val="aff4"/>
        <w:keepLines/>
        <w:rPr>
          <w:rFonts w:ascii="Times New Roman" w:cs="Times New Roman" w:hAnsi="Times New Roman"/>
          <w:sz w:val="24"/>
        </w:rPr>
      </w:pPr>
      <w:r>
        <w:rPr>
          <w:rFonts w:ascii="Times New Roman" w:cs="Times New Roman" w:hAnsi="Times New Roman"/>
          <w:sz w:val="24"/>
        </w:rPr>
        <w:t xml:space="preserve">#Площадь #промышленного #пожара #Химках #увеличилась #до #трех #тысяч #квадратных #метров #11.07.2024 #Москва </w:t>
      </w:r>
      <w:hyperlink r:id="rId1553" w:history="1">
        <w:r>
          <w:rPr>
            <w:rStyle w:val="a5"/>
            <w:rFonts w:ascii="Times New Roman" w:cs="Times New Roman" w:hAnsi="Times New Roman"/>
            <w:sz w:val="24"/>
          </w:rPr>
          <w:t>Moskvichi.net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в Химках локализован</w:t>
      </w:r>
    </w:p>
    <w:p>
      <w:pPr>
        <w:pStyle w:val="aff4"/>
        <w:keepLines/>
        <w:rPr>
          <w:rFonts w:ascii="Times New Roman" w:cs="Times New Roman" w:hAnsi="Times New Roman"/>
          <w:sz w:val="24"/>
        </w:rPr>
      </w:pPr>
      <w:r>
        <w:rPr>
          <w:rFonts w:ascii="Times New Roman" w:cs="Times New Roman" w:hAnsi="Times New Roman"/>
          <w:sz w:val="24"/>
        </w:rPr>
        <w:t>Пожар на крыше цеха по производству керамических плит в подмосковных Химках локализован на площади 3 тыс. кв. метров. 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"Пожар локализован на 3 000 кв. метров", - сказали в пресс-службе. </w:t>
      </w:r>
      <w:hyperlink r:id="rId155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Мордовии выгорело 3,5 га травы и 14 построек</w:t>
      </w:r>
    </w:p>
    <w:p>
      <w:pPr>
        <w:pStyle w:val="aff4"/>
        <w:keepLines/>
        <w:rPr>
          <w:rFonts w:ascii="Times New Roman" w:cs="Times New Roman" w:hAnsi="Times New Roman"/>
          <w:sz w:val="24"/>
        </w:rPr>
      </w:pPr>
      <w:r>
        <w:rPr>
          <w:rFonts w:ascii="Times New Roman" w:cs="Times New Roman" w:hAnsi="Times New Roman"/>
          <w:sz w:val="24"/>
        </w:rPr>
        <w:t xml:space="preserve">Крупный пожар произошел в Ковылкинском районе Мордовии. Как сообщает региональное МЧС, 8 июля в деревне Лесная Сазоновка огонь уничтожил 14 надворных построек на общей площади 450 квадратных метров.  </w:t>
      </w:r>
      <w:hyperlink r:id="rId1555" w:history="1">
        <w:r>
          <w:rPr>
            <w:rStyle w:val="a5"/>
            <w:rFonts w:ascii="Times New Roman" w:cs="Times New Roman" w:hAnsi="Times New Roman"/>
            <w:sz w:val="24"/>
          </w:rPr>
          <w:t>Газета "Известия Мордовии"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Экскурсионное бюро представляет: пожарный автомобиль и пожарные витражи - Новости - 400 Знаменитых Новокузнечан</w:t>
      </w:r>
    </w:p>
    <w:p>
      <w:pPr>
        <w:pStyle w:val="aff4"/>
        <w:keepLines/>
        <w:rPr>
          <w:rFonts w:ascii="Times New Roman" w:cs="Times New Roman" w:hAnsi="Times New Roman"/>
          <w:sz w:val="24"/>
        </w:rPr>
      </w:pPr>
      <w:r>
        <w:rPr>
          <w:rFonts w:ascii="Times New Roman" w:cs="Times New Roman" w:hAnsi="Times New Roman"/>
          <w:sz w:val="24"/>
        </w:rPr>
        <w:t xml:space="preserve">Именно на этой улице с 1980-х годов располагается городской пожарный отряд – управление 11-го пожарно-спасательного отряда Федеральной противопожарной службы Главного управления МЧС России по Кемеровской области. </w:t>
      </w:r>
      <w:hyperlink r:id="rId1556" w:history="1">
        <w:r>
          <w:rPr>
            <w:rStyle w:val="a5"/>
            <w:rFonts w:ascii="Times New Roman" w:cs="Times New Roman" w:hAnsi="Times New Roman"/>
            <w:sz w:val="24"/>
          </w:rPr>
          <w:t>Новокузнецк 400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городе Брянск прошло пожарно-тактическое учение на базе акватории Орлик-1 и Орлик-2</w:t>
      </w:r>
    </w:p>
    <w:p>
      <w:pPr>
        <w:pStyle w:val="aff4"/>
        <w:keepLines/>
        <w:rPr>
          <w:rFonts w:ascii="Times New Roman" w:cs="Times New Roman" w:hAnsi="Times New Roman"/>
          <w:sz w:val="24"/>
        </w:rPr>
      </w:pPr>
      <w:r>
        <w:rPr>
          <w:rFonts w:ascii="Times New Roman" w:cs="Times New Roman" w:hAnsi="Times New Roman"/>
          <w:sz w:val="24"/>
        </w:rPr>
        <w:t>Отметим, что ГИМС на двух плавсредствах осуществлял безопасность АСР на водном объекте.</w:t>
      </w:r>
    </w:p>
    <w:p>
      <w:pPr>
        <w:pStyle w:val="aff4"/>
        <w:keepLines/>
        <w:rPr>
          <w:rFonts w:ascii="Times New Roman" w:cs="Times New Roman" w:hAnsi="Times New Roman"/>
          <w:sz w:val="24"/>
        </w:rPr>
      </w:pPr>
      <w:r>
        <w:rPr>
          <w:rFonts w:ascii="Times New Roman" w:cs="Times New Roman" w:hAnsi="Times New Roman"/>
          <w:sz w:val="24"/>
        </w:rPr>
        <w:t xml:space="preserve">Необходимо подчеркнуть, что к концу учения все поставленные цели и задачи были достигнуты. </w:t>
      </w:r>
      <w:hyperlink r:id="rId1557" w:history="1">
        <w:r>
          <w:rPr>
            <w:rStyle w:val="a5"/>
            <w:rFonts w:ascii="Times New Roman" w:cs="Times New Roman" w:hAnsi="Times New Roman"/>
            <w:sz w:val="24"/>
          </w:rPr>
          <w:t>Информационный портал "Мой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Тульской области за взятку выдавали удостоверения на управление катерами</w:t>
      </w:r>
    </w:p>
    <w:p>
      <w:pPr>
        <w:pStyle w:val="aff4"/>
        <w:keepLines/>
        <w:rPr>
          <w:rFonts w:ascii="Times New Roman" w:cs="Times New Roman" w:hAnsi="Times New Roman"/>
          <w:sz w:val="24"/>
        </w:rPr>
      </w:pPr>
      <w:r>
        <w:rPr>
          <w:rFonts w:ascii="Times New Roman" w:cs="Times New Roman" w:hAnsi="Times New Roman"/>
          <w:sz w:val="24"/>
        </w:rPr>
        <w:t xml:space="preserve">Трое бывших инспекторов ГИМС ГУ МЧС России по Тульской области обвиняются по двум статьям: «Получение должностным лицом через посредника взятки в значительном размере за незаконные действия, совершенное группой лиц по предварительному сговору» и «Получение взятки в размере, не превышающем 10 тыс. рублей».  </w:t>
      </w:r>
      <w:hyperlink r:id="rId155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ФГБУ «Приволжское УГМС» получена консультация: «Объявлен желтый уровень опасности. Днем 12.07.2024 местами по Самарской области ожидается усиление северного ветра, порывы 15-20 м/с»</w:t>
      </w:r>
    </w:p>
    <w:p>
      <w:pPr>
        <w:pStyle w:val="aff4"/>
        <w:keepLines/>
        <w:rPr>
          <w:rFonts w:ascii="Times New Roman" w:cs="Times New Roman" w:hAnsi="Times New Roman"/>
          <w:sz w:val="24"/>
        </w:rPr>
      </w:pPr>
      <w:r>
        <w:rPr>
          <w:rFonts w:ascii="Times New Roman" w:cs="Times New Roman" w:hAnsi="Times New Roman"/>
          <w:sz w:val="24"/>
        </w:rPr>
        <w:t>От ФГБУ «Приволжское УГМС» получена консультация: «Объявлен желтый уровень опасности. Днем 12.07.2024 местами по Самарской области ожидается усиление северного ветра, порывы 15-20 м/с».</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Самарской области" </w:t>
      </w:r>
      <w:hyperlink r:id="rId1559"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Тульской области за взятку выдавали удостоверения на управление катерами</w:t>
      </w:r>
    </w:p>
    <w:p>
      <w:pPr>
        <w:pStyle w:val="aff4"/>
        <w:keepLines/>
        <w:rPr>
          <w:rFonts w:ascii="Times New Roman" w:cs="Times New Roman" w:hAnsi="Times New Roman"/>
          <w:sz w:val="24"/>
        </w:rPr>
      </w:pPr>
      <w:r>
        <w:rPr>
          <w:rFonts w:ascii="Times New Roman" w:cs="Times New Roman" w:hAnsi="Times New Roman"/>
          <w:sz w:val="24"/>
        </w:rPr>
        <w:t xml:space="preserve">Трое бывших инспекторов ГИМС ГУ МЧС России по Тульской области обвиняются по двум статьям: «Получение должностным лицом через посредника взятки в значительном размере за незаконные действия, совершенное группой лиц по предварительному сговору» и «Получение взятки в размере, не превышающем 10 тыс. рублей». </w:t>
      </w:r>
      <w:hyperlink r:id="rId1560" w:history="1">
        <w:r>
          <w:rPr>
            <w:rStyle w:val="a5"/>
            <w:rFonts w:ascii="Times New Roman" w:cs="Times New Roman" w:hAnsi="Times New Roman"/>
            <w:sz w:val="24"/>
          </w:rPr>
          <w:t>Первый Тульский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Кириллова пострадал из-за непотушенной сигареты</w:t>
      </w:r>
    </w:p>
    <w:p>
      <w:pPr>
        <w:pStyle w:val="aff4"/>
        <w:keepLines/>
        <w:rPr>
          <w:rFonts w:ascii="Times New Roman" w:cs="Times New Roman" w:hAnsi="Times New Roman"/>
          <w:sz w:val="24"/>
        </w:rPr>
      </w:pPr>
      <w:r>
        <w:rPr>
          <w:rFonts w:ascii="Times New Roman" w:cs="Times New Roman" w:hAnsi="Times New Roman"/>
          <w:sz w:val="24"/>
        </w:rPr>
        <w:t>10 июля в начале шестого вечера пожарным поступило сообщение о возгорании в доме №55 на улице Парышкинской.</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ГУ МЧС России по Вологодской области, в квартире на первом этаже загорелось одеяло на кровати.  </w:t>
      </w:r>
      <w:hyperlink r:id="rId1561" w:history="1">
        <w:r>
          <w:rPr>
            <w:rStyle w:val="a5"/>
            <w:rFonts w:ascii="Times New Roman" w:cs="Times New Roman" w:hAnsi="Times New Roman"/>
            <w:sz w:val="24"/>
          </w:rPr>
          <w:t>Онлайн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СК России требует возбудить уголовное дело из-за упавшего дома в Архангельске</w:t>
      </w:r>
    </w:p>
    <w:p>
      <w:pPr>
        <w:pStyle w:val="aff4"/>
        <w:keepLines/>
        <w:rPr>
          <w:rFonts w:ascii="Times New Roman" w:cs="Times New Roman" w:hAnsi="Times New Roman"/>
          <w:sz w:val="24"/>
        </w:rPr>
      </w:pPr>
      <w:r>
        <w:rPr>
          <w:rFonts w:ascii="Times New Roman" w:cs="Times New Roman" w:hAnsi="Times New Roman"/>
          <w:sz w:val="24"/>
        </w:rPr>
        <w:t>Исполнение поручения поставлено на контроль в центральном аппарате ведомства.</w:t>
      </w:r>
    </w:p>
    <w:p>
      <w:pPr>
        <w:pStyle w:val="aff4"/>
        <w:keepLines/>
        <w:rPr>
          <w:rFonts w:ascii="Times New Roman" w:cs="Times New Roman" w:hAnsi="Times New Roman"/>
          <w:sz w:val="24"/>
        </w:rPr>
      </w:pPr>
      <w:r>
        <w:rPr>
          <w:rFonts w:ascii="Times New Roman" w:cs="Times New Roman" w:hAnsi="Times New Roman"/>
          <w:sz w:val="24"/>
        </w:rPr>
        <w:t xml:space="preserve">Ольга БЕЛЯЕВА | Источник информации: СУ СК России по Архангельской области и НАО | Источник фото: ГУ МЧС России по Архангельской области </w:t>
      </w:r>
      <w:hyperlink r:id="rId1562" w:history="1">
        <w:r>
          <w:rPr>
            <w:rStyle w:val="a5"/>
            <w:rFonts w:ascii="Times New Roman" w:cs="Times New Roman" w:hAnsi="Times New Roman"/>
            <w:sz w:val="24"/>
          </w:rPr>
          <w:t>BezFormata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Несколько человек госпитализированы после выброса газа в Инте</w:t>
      </w:r>
    </w:p>
    <w:p>
      <w:pPr>
        <w:pStyle w:val="aff4"/>
        <w:keepLines/>
        <w:rPr>
          <w:rFonts w:ascii="Times New Roman" w:cs="Times New Roman" w:hAnsi="Times New Roman"/>
          <w:sz w:val="24"/>
        </w:rPr>
      </w:pPr>
      <w:r>
        <w:rPr>
          <w:rFonts w:ascii="Times New Roman" w:cs="Times New Roman" w:hAnsi="Times New Roman"/>
          <w:sz w:val="24"/>
        </w:rPr>
        <w:t>Напомним, ЧП произошло 10 июля. Произошёл выброс природного газа с примесью сероводорода.</w:t>
      </w:r>
    </w:p>
    <w:p>
      <w:pPr>
        <w:pStyle w:val="aff4"/>
        <w:keepLines/>
        <w:rPr>
          <w:rFonts w:ascii="Times New Roman" w:cs="Times New Roman" w:hAnsi="Times New Roman"/>
          <w:sz w:val="24"/>
        </w:rPr>
      </w:pPr>
      <w:r>
        <w:rPr>
          <w:rFonts w:ascii="Times New Roman" w:cs="Times New Roman" w:hAnsi="Times New Roman"/>
          <w:sz w:val="24"/>
        </w:rPr>
        <w:t xml:space="preserve">МЧС: выброс газа в Коми произошёл из законсервированной скважины Подробнее </w:t>
      </w:r>
      <w:hyperlink r:id="rId1563" w:history="1">
        <w:r>
          <w:rPr>
            <w:rStyle w:val="a5"/>
            <w:rFonts w:ascii="Times New Roman" w:cs="Times New Roman" w:hAnsi="Times New Roman"/>
            <w:sz w:val="24"/>
          </w:rPr>
          <w:t>АиФ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ДТП в Калуге пострадали несколько человек</w:t>
      </w:r>
    </w:p>
    <w:p>
      <w:pPr>
        <w:pStyle w:val="aff4"/>
        <w:keepLines/>
        <w:rPr>
          <w:rFonts w:ascii="Times New Roman" w:cs="Times New Roman" w:hAnsi="Times New Roman"/>
          <w:sz w:val="24"/>
        </w:rPr>
      </w:pPr>
      <w:r>
        <w:rPr>
          <w:rFonts w:ascii="Times New Roman" w:cs="Times New Roman" w:hAnsi="Times New Roman"/>
          <w:sz w:val="24"/>
        </w:rPr>
        <w:t>Об этом сообщило МЧС.</w:t>
      </w:r>
    </w:p>
    <w:p>
      <w:pPr>
        <w:pStyle w:val="aff4"/>
        <w:keepLines/>
        <w:rPr>
          <w:rFonts w:ascii="Times New Roman" w:cs="Times New Roman" w:hAnsi="Times New Roman"/>
          <w:sz w:val="24"/>
        </w:rPr>
      </w:pPr>
      <w:r>
        <w:rPr>
          <w:rFonts w:ascii="Times New Roman" w:cs="Times New Roman" w:hAnsi="Times New Roman"/>
          <w:sz w:val="24"/>
        </w:rPr>
        <w:t>Авария произошла у поворота на Муратовский Щебзавод.</w:t>
      </w:r>
    </w:p>
    <w:p>
      <w:pPr>
        <w:pStyle w:val="aff4"/>
        <w:keepLines/>
        <w:rPr>
          <w:rFonts w:ascii="Times New Roman" w:cs="Times New Roman" w:hAnsi="Times New Roman"/>
          <w:sz w:val="24"/>
        </w:rPr>
      </w:pPr>
      <w:r>
        <w:rPr>
          <w:rFonts w:ascii="Times New Roman" w:cs="Times New Roman" w:hAnsi="Times New Roman"/>
          <w:sz w:val="24"/>
        </w:rPr>
        <w:t xml:space="preserve">Точные обстоятельства происшествия уточняются. </w:t>
      </w:r>
      <w:hyperlink r:id="rId1564" w:history="1">
        <w:r>
          <w:rPr>
            <w:rStyle w:val="a5"/>
            <w:rFonts w:ascii="Times New Roman" w:cs="Times New Roman" w:hAnsi="Times New Roman"/>
            <w:sz w:val="24"/>
          </w:rPr>
          <w:t>КП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Псковичей предупреждают о грозах и ливнях во второй половине дня</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России по Псковской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Фото: pxhere.com </w:t>
      </w:r>
    </w:p>
    <w:p>
      <w:pPr>
        <w:pStyle w:val="aff4"/>
        <w:keepLines/>
        <w:rPr>
          <w:rFonts w:ascii="Times New Roman" w:cs="Times New Roman" w:hAnsi="Times New Roman"/>
          <w:sz w:val="24"/>
        </w:rPr>
      </w:pPr>
      <w:r>
        <w:rPr>
          <w:rFonts w:ascii="Times New Roman" w:cs="Times New Roman" w:hAnsi="Times New Roman"/>
          <w:sz w:val="24"/>
        </w:rPr>
        <w:t xml:space="preserve">Утром 11 июля они получили сообщение от Псковского ЦГМС — филиала ФГБУ «Северо-Западное УГМС».  </w:t>
      </w:r>
      <w:hyperlink r:id="rId1565" w:history="1">
        <w:r>
          <w:rPr>
            <w:rStyle w:val="a5"/>
            <w:rFonts w:ascii="Times New Roman" w:cs="Times New Roman" w:hAnsi="Times New Roman"/>
            <w:sz w:val="24"/>
          </w:rPr>
          <w:t>BezFormata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лес не ходить, костров не разводить: МЧС предупреждает о чрезвычайной пожароопасности</w:t>
      </w:r>
    </w:p>
    <w:p>
      <w:pPr>
        <w:pStyle w:val="aff4"/>
        <w:keepLines/>
        <w:rPr>
          <w:rFonts w:ascii="Times New Roman" w:cs="Times New Roman" w:hAnsi="Times New Roman"/>
          <w:sz w:val="24"/>
        </w:rPr>
      </w:pPr>
      <w:r>
        <w:rPr>
          <w:rFonts w:ascii="Times New Roman" w:cs="Times New Roman" w:hAnsi="Times New Roman"/>
          <w:sz w:val="24"/>
        </w:rPr>
        <w:t>В условиях особого противопожарного режима запрещается посещение лесов. При возникновении пожара немедленно звоните по телефону «101».</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ГУ МЧС по Волгоградской области. </w:t>
      </w:r>
      <w:hyperlink r:id="rId1566" w:history="1">
        <w:r>
          <w:rPr>
            <w:rStyle w:val="a5"/>
            <w:rFonts w:ascii="Times New Roman" w:cs="Times New Roman" w:hAnsi="Times New Roman"/>
            <w:sz w:val="24"/>
          </w:rPr>
          <w:t>Уезд. Вести Камышинского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Лесная подстилка горит на площади 5 га в горах у крымского Судака</w:t>
      </w:r>
    </w:p>
    <w:p>
      <w:pPr>
        <w:pStyle w:val="aff4"/>
        <w:keepLines/>
        <w:rPr>
          <w:rFonts w:ascii="Times New Roman" w:cs="Times New Roman" w:hAnsi="Times New Roman"/>
          <w:sz w:val="24"/>
        </w:rPr>
      </w:pPr>
      <w:r>
        <w:rPr>
          <w:rFonts w:ascii="Times New Roman" w:cs="Times New Roman" w:hAnsi="Times New Roman"/>
          <w:sz w:val="24"/>
        </w:rPr>
        <w:t>ИНТЕРФАКС - Пожар в горах у села Ворон (Судак, Крым) распространился на площади 5 гектаров, сообщает пресс-служба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"Сотрудниками МЧС России установлено, что происходит горение лесной подстилки в труднодоступной горной местности.  </w:t>
      </w:r>
      <w:hyperlink r:id="rId1567"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Гагаринском районе груженный песком МАЗ загорелся на ходу</w:t>
      </w:r>
    </w:p>
    <w:p>
      <w:pPr>
        <w:pStyle w:val="aff4"/>
        <w:keepLines/>
        <w:rPr>
          <w:rFonts w:ascii="Times New Roman" w:cs="Times New Roman" w:hAnsi="Times New Roman"/>
          <w:sz w:val="24"/>
        </w:rPr>
      </w:pPr>
      <w:r>
        <w:rPr>
          <w:rFonts w:ascii="Times New Roman" w:cs="Times New Roman" w:hAnsi="Times New Roman"/>
          <w:sz w:val="24"/>
        </w:rPr>
        <w:t>«К возгоранию привела техническая неисправность механизмов», — сообщает ГУ МЧС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в Смоленской области сгорели колеса двух грузовиков. Первое возгорание случилось около восьми часов утра на территории деревни Богатырь Угранского района.  </w:t>
      </w:r>
      <w:hyperlink r:id="rId1568" w:history="1">
        <w:r>
          <w:rPr>
            <w:rStyle w:val="a5"/>
            <w:rFonts w:ascii="Times New Roman" w:cs="Times New Roman" w:hAnsi="Times New Roman"/>
            <w:sz w:val="24"/>
          </w:rPr>
          <w:t>Городской портал.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 детей погибли на водоемах Иркутской области с начала 2024 года</w:t>
      </w:r>
    </w:p>
    <w:p>
      <w:pPr>
        <w:pStyle w:val="aff4"/>
        <w:keepLines/>
        <w:rPr>
          <w:rFonts w:ascii="Times New Roman" w:cs="Times New Roman" w:hAnsi="Times New Roman"/>
          <w:sz w:val="24"/>
        </w:rPr>
      </w:pPr>
      <w:r>
        <w:rPr>
          <w:rFonts w:ascii="Times New Roman" w:cs="Times New Roman" w:hAnsi="Times New Roman"/>
          <w:sz w:val="24"/>
        </w:rPr>
        <w:t>Об этом в ходе прямого эфира рассказали начальник центра ГИМС и зам прокурора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Факты гибели детей на водных объектах были в городах Ангарске, Братске, Зиме, Усть-Куте, Усть-Илимске, Усолье-Сибирском, Черемхово и Шелехове.  </w:t>
      </w:r>
      <w:hyperlink r:id="rId1569" w:history="1">
        <w:r>
          <w:rPr>
            <w:rStyle w:val="a5"/>
            <w:rFonts w:ascii="Times New Roman" w:cs="Times New Roman" w:hAnsi="Times New Roman"/>
            <w:sz w:val="24"/>
          </w:rPr>
          <w:t>КП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горит цех с керамикой, кровля рухнула, внутри баллоны с газом</w:t>
      </w:r>
    </w:p>
    <w:p>
      <w:pPr>
        <w:pStyle w:val="aff4"/>
        <w:keepLines/>
        <w:rPr>
          <w:rFonts w:ascii="Times New Roman" w:cs="Times New Roman" w:hAnsi="Times New Roman"/>
          <w:sz w:val="24"/>
        </w:rPr>
      </w:pPr>
      <w:r>
        <w:rPr>
          <w:rFonts w:ascii="Times New Roman" w:cs="Times New Roman" w:hAnsi="Times New Roman"/>
          <w:sz w:val="24"/>
        </w:rPr>
        <w:t>В Химках, подмосковном городе, произошел крупный пожар на производственном предприятии по изготовлению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Согласно сообщению МЧС, утром в 8:20 размер пожара на складе составил 80 квадратных метров.  </w:t>
      </w:r>
      <w:hyperlink r:id="rId1570"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в подмосковных Химках локализовали на площади 3 тыс. кв. м</w:t>
      </w:r>
    </w:p>
    <w:p>
      <w:pPr>
        <w:pStyle w:val="aff4"/>
        <w:keepLines/>
        <w:rPr>
          <w:rFonts w:ascii="Times New Roman" w:cs="Times New Roman" w:hAnsi="Times New Roman"/>
          <w:sz w:val="24"/>
        </w:rPr>
      </w:pPr>
      <w:r>
        <w:rPr>
          <w:rFonts w:ascii="Times New Roman" w:cs="Times New Roman" w:hAnsi="Times New Roman"/>
          <w:sz w:val="24"/>
        </w:rPr>
        <w:t>Об этом сообщили 11 июля в пресс-службе МЧС.</w:t>
      </w:r>
    </w:p>
    <w:p>
      <w:pPr>
        <w:pStyle w:val="aff4"/>
        <w:keepLines/>
        <w:rPr>
          <w:rFonts w:ascii="Times New Roman" w:cs="Times New Roman" w:hAnsi="Times New Roman"/>
          <w:sz w:val="24"/>
        </w:rPr>
      </w:pPr>
      <w:r>
        <w:rPr>
          <w:rFonts w:ascii="Times New Roman" w:cs="Times New Roman" w:hAnsi="Times New Roman"/>
          <w:sz w:val="24"/>
        </w:rPr>
        <w:t>«В Химках огнеборцы МЧС России локализовали пожар на 3 000 квадратных метрах», ― говорится в сообщении ведомства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Как сообщало ИА Регнум, пожар на кровле в цехе по производству керамических плит в районе Сходня в Химках произошёл утром 11 июля.  </w:t>
      </w:r>
      <w:hyperlink r:id="rId1571"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Старинный дом загорелся в Чите</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России по Забайкальскому краю уточнили, что предварительная площадь пожара составила 80 квадратных метров. На тушение привлечены восемь человек и две единицы техники пожарно-спасательной части №1.  </w:t>
      </w:r>
      <w:hyperlink r:id="rId1572" w:history="1">
        <w:r>
          <w:rPr>
            <w:rStyle w:val="a5"/>
            <w:rFonts w:ascii="Times New Roman" w:cs="Times New Roman" w:hAnsi="Times New Roman"/>
            <w:sz w:val="24"/>
          </w:rPr>
          <w:t>Чита.ру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Президент РФ Владимир Путин по видеосвязи провёл совещание с членами Правительства</w:t>
      </w:r>
    </w:p>
    <w:p>
      <w:pPr>
        <w:pStyle w:val="aff4"/>
        <w:keepLines/>
        <w:rPr>
          <w:rFonts w:ascii="Times New Roman" w:cs="Times New Roman" w:hAnsi="Times New Roman"/>
          <w:sz w:val="24"/>
        </w:rPr>
      </w:pPr>
      <w:r>
        <w:rPr>
          <w:rFonts w:ascii="Times New Roman" w:cs="Times New Roman" w:hAnsi="Times New Roman"/>
          <w:sz w:val="24"/>
        </w:rPr>
        <w:t xml:space="preserve">В начале совещания глава МЧС Александр Куренков информировал Президента о ситуации с лесными пожарами в регионах и о ликвидации последствий весенних паводков, включая строительство и восстановление жилья на подтопленных территориях, решение социально-экономических вопросов. </w:t>
      </w:r>
      <w:hyperlink r:id="rId1573" w:history="1">
        <w:r>
          <w:rPr>
            <w:rStyle w:val="a5"/>
            <w:rFonts w:ascii="Times New Roman" w:cs="Times New Roman" w:hAnsi="Times New Roman"/>
            <w:sz w:val="24"/>
          </w:rPr>
          <w:t>Стерлитамакский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Пострадавших при пожаре в подмосковных Химках нет - власти</w:t>
      </w:r>
    </w:p>
    <w:p>
      <w:pPr>
        <w:pStyle w:val="aff4"/>
        <w:keepLines/>
        <w:rPr>
          <w:rFonts w:ascii="Times New Roman" w:cs="Times New Roman" w:hAnsi="Times New Roman"/>
          <w:sz w:val="24"/>
        </w:rPr>
      </w:pPr>
      <w:r>
        <w:rPr>
          <w:rFonts w:ascii="Times New Roman" w:cs="Times New Roman" w:hAnsi="Times New Roman"/>
          <w:sz w:val="24"/>
        </w:rPr>
        <w:t xml:space="preserve">Утром МЧС РФ сообщило о возгорании кровли цеха по производству керамических плит в подмосковных Химках в микрорайоне Сходня. Позднее площадь пожара увеличилась до трех тысяч квадратных метров, обрушилась кровля на одной тысяче "квадратов". </w:t>
      </w:r>
      <w:hyperlink r:id="rId1574"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 результате пожаров, произошедших в Нижегородской области в минувшие сутки</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Согласно сообщению, за минувшие сутки на территории Нижегородской области произошло 16 пожаров, из них три – в Нижнем Новгороде.  </w:t>
      </w:r>
      <w:hyperlink r:id="rId1575"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в подмосковных Химках локализовали на площади 3 тыс. кв. м</w:t>
      </w:r>
    </w:p>
    <w:p>
      <w:pPr>
        <w:pStyle w:val="aff4"/>
        <w:keepLines/>
        <w:rPr>
          <w:rFonts w:ascii="Times New Roman" w:cs="Times New Roman" w:hAnsi="Times New Roman"/>
          <w:sz w:val="24"/>
        </w:rPr>
      </w:pPr>
      <w:r>
        <w:rPr>
          <w:rFonts w:ascii="Times New Roman" w:cs="Times New Roman" w:hAnsi="Times New Roman"/>
          <w:sz w:val="24"/>
        </w:rPr>
        <w:t xml:space="preserve">Пожарные локализовали возгорание в цехе в микрорайоне Сходня в подмосковных Химках. Огонь успел распространиться по площади 3 тысячи квадратных метров. Об этом сообщили 11 июля в МЧС.Новость дополняется </w:t>
      </w:r>
      <w:hyperlink r:id="rId157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в подмосковных Химках локализовали на площади 3 тыс. кв. м</w:t>
      </w:r>
    </w:p>
    <w:p>
      <w:pPr>
        <w:pStyle w:val="aff4"/>
        <w:keepLines/>
        <w:rPr>
          <w:rFonts w:ascii="Times New Roman" w:cs="Times New Roman" w:hAnsi="Times New Roman"/>
          <w:sz w:val="24"/>
        </w:rPr>
      </w:pPr>
      <w:r>
        <w:rPr>
          <w:rFonts w:ascii="Times New Roman" w:cs="Times New Roman" w:hAnsi="Times New Roman"/>
          <w:sz w:val="24"/>
        </w:rPr>
        <w:t>Огонь успел распространиться по площади 3 тысячи квадратных метров. Об этом сообщили 11 июля в МЧС.</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1577"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локализовали пожар в цеху</w:t>
      </w:r>
    </w:p>
    <w:p>
      <w:pPr>
        <w:pStyle w:val="aff4"/>
        <w:keepLines/>
        <w:rPr>
          <w:rFonts w:ascii="Times New Roman" w:cs="Times New Roman" w:hAnsi="Times New Roman"/>
          <w:sz w:val="24"/>
        </w:rPr>
      </w:pPr>
      <w:r>
        <w:rPr>
          <w:rFonts w:ascii="Times New Roman" w:cs="Times New Roman" w:hAnsi="Times New Roman"/>
          <w:sz w:val="24"/>
        </w:rPr>
        <w:t xml:space="preserve">В МЧС России заявили о локализации возгорания в цеху в подмосковных Химках. </w:t>
      </w:r>
      <w:hyperlink r:id="rId1578"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локализовали пожар в здании цеха в Химках</w:t>
      </w:r>
    </w:p>
    <w:p>
      <w:pPr>
        <w:pStyle w:val="aff4"/>
        <w:keepLines/>
        <w:rPr>
          <w:rFonts w:ascii="Times New Roman" w:cs="Times New Roman" w:hAnsi="Times New Roman"/>
          <w:sz w:val="24"/>
        </w:rPr>
      </w:pPr>
      <w:r>
        <w:rPr>
          <w:rFonts w:ascii="Times New Roman" w:cs="Times New Roman" w:hAnsi="Times New Roman"/>
          <w:sz w:val="24"/>
        </w:rPr>
        <w:t>Об этом в четверг, 11 июля,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Огнеборцы локализовали пожар на трех тысячах квадратных метрах, — пояснили в пресс-службе.</w:t>
      </w:r>
    </w:p>
    <w:p>
      <w:pPr>
        <w:pStyle w:val="aff4"/>
        <w:keepLines/>
        <w:rPr>
          <w:rFonts w:ascii="Times New Roman" w:cs="Times New Roman" w:hAnsi="Times New Roman"/>
          <w:sz w:val="24"/>
        </w:rPr>
      </w:pPr>
      <w:r>
        <w:rPr>
          <w:rFonts w:ascii="Times New Roman" w:cs="Times New Roman" w:hAnsi="Times New Roman"/>
          <w:sz w:val="24"/>
        </w:rPr>
        <w:t xml:space="preserve">Возгорание в здании цеха по производству керамических плит началось утром 11 июля.  </w:t>
      </w:r>
      <w:hyperlink r:id="rId1579"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Псковичей предупреждают о грозах во второй половине дня</w:t>
      </w:r>
    </w:p>
    <w:p>
      <w:pPr>
        <w:pStyle w:val="aff4"/>
        <w:keepLines/>
        <w:rPr>
          <w:rFonts w:ascii="Times New Roman" w:cs="Times New Roman" w:hAnsi="Times New Roman"/>
          <w:sz w:val="24"/>
        </w:rPr>
      </w:pPr>
      <w:r>
        <w:rPr>
          <w:rFonts w:ascii="Times New Roman" w:cs="Times New Roman" w:hAnsi="Times New Roman"/>
          <w:sz w:val="24"/>
        </w:rPr>
        <w:t>В ГУ МЧС России по Псковской области предупреждают о непогоде во второй половине дня.</w:t>
      </w:r>
    </w:p>
    <w:p>
      <w:pPr>
        <w:pStyle w:val="aff4"/>
        <w:keepLines/>
        <w:rPr>
          <w:rFonts w:ascii="Times New Roman" w:cs="Times New Roman" w:hAnsi="Times New Roman"/>
          <w:sz w:val="24"/>
        </w:rPr>
      </w:pPr>
      <w:r>
        <w:rPr>
          <w:rFonts w:ascii="Times New Roman" w:cs="Times New Roman" w:hAnsi="Times New Roman"/>
          <w:sz w:val="24"/>
        </w:rPr>
        <w:t xml:space="preserve">Утром 11 июля Псковский ЦГМС — филиал ФГБУ «Северо-Западное УГМС» опубликовал предупреждение о том, что 11 июля во второй половине, начиная с западных районов, в Псковской области прогнозируются грозы с кратковременным усилением ветра до 18-23 м/сек, местами ожидаются ливни. </w:t>
      </w:r>
      <w:hyperlink r:id="rId1580" w:history="1">
        <w:r>
          <w:rPr>
            <w:rStyle w:val="a5"/>
            <w:rFonts w:ascii="Times New Roman" w:cs="Times New Roman" w:hAnsi="Times New Roman"/>
            <w:sz w:val="24"/>
          </w:rPr>
          <w:t>АиФ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локализовали пожар в цеху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Пожар в цеху по производству керамических плит в подмосковных Химках на площади три тысячи квадратных метров локализован, сообщает МЧС РФ в Telegram-канале ведомства. Утром МЧС сообщило о возгорании кровли цеха по производству керамических плит в подмосковных Химках в микрорайоне Сходня.  </w:t>
      </w:r>
      <w:hyperlink r:id="rId158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локализовали крупный пожар в Химках</w:t>
      </w:r>
    </w:p>
    <w:p>
      <w:pPr>
        <w:pStyle w:val="aff4"/>
        <w:keepLines/>
        <w:rPr>
          <w:rFonts w:ascii="Times New Roman" w:cs="Times New Roman" w:hAnsi="Times New Roman"/>
          <w:sz w:val="24"/>
        </w:rPr>
      </w:pPr>
      <w:r>
        <w:rPr>
          <w:rFonts w:ascii="Times New Roman" w:cs="Times New Roman" w:hAnsi="Times New Roman"/>
          <w:sz w:val="24"/>
        </w:rPr>
        <w:t>Огнеборцы локализовали пожар в Химках на трех тысячах квадратных метрах. Об этом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Статья дополняется... </w:t>
      </w:r>
      <w:hyperlink r:id="rId1582"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локализовали пожар в цеху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составила три тысячи квадратных метров, однако силы МЧС смогли его локализовать. Как сообщает ведомство в своем Telegram-канале, кровля цеха обрушилась на тысячу квадратных метров. </w:t>
      </w:r>
      <w:hyperlink r:id="rId1583"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в городском округе Химки локализован</w:t>
      </w:r>
    </w:p>
    <w:p>
      <w:pPr>
        <w:pStyle w:val="aff4"/>
        <w:keepLines/>
        <w:rPr>
          <w:rFonts w:ascii="Times New Roman" w:cs="Times New Roman" w:hAnsi="Times New Roman"/>
          <w:sz w:val="24"/>
        </w:rPr>
      </w:pPr>
      <w:r>
        <w:rPr>
          <w:rFonts w:ascii="Times New Roman" w:cs="Times New Roman" w:hAnsi="Times New Roman"/>
          <w:sz w:val="24"/>
        </w:rPr>
        <w:t xml:space="preserve">Локализован пожар в нежилом здании в городском округе Химки, сообщили Агентству городских новостей «Москва» в пресс-службе МЧС России. «В Химках огнеборцы МЧС России локализовали пожар на 3 тыс. кв. м», – сказали в ведомстве.  </w:t>
      </w:r>
      <w:hyperlink r:id="rId158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Ярославле завершились сборы со специалистами радиационной, химической и биологической защиты МЧС России</w:t>
      </w:r>
    </w:p>
    <w:p>
      <w:pPr>
        <w:pStyle w:val="aff4"/>
        <w:keepLines/>
        <w:rPr>
          <w:rFonts w:ascii="Times New Roman" w:cs="Times New Roman" w:hAnsi="Times New Roman"/>
          <w:sz w:val="24"/>
        </w:rPr>
      </w:pPr>
      <w:r>
        <w:rPr>
          <w:rFonts w:ascii="Times New Roman" w:cs="Times New Roman" w:hAnsi="Times New Roman"/>
          <w:sz w:val="24"/>
        </w:rPr>
        <w:t xml:space="preserve">Во Всероссийских сборах с должностными лицами МЧС России, обеспечивающими реализацию вопросов радиационной, химической и биологической защиты населения, принимали участие свыше 120 сотрудников центрального аппарата, территориальных органов и учреждений МЧС России. </w:t>
      </w:r>
      <w:hyperlink r:id="rId1585" w:history="1">
        <w:r>
          <w:rPr>
            <w:rStyle w:val="a5"/>
            <w:rFonts w:ascii="Times New Roman" w:cs="Times New Roman" w:hAnsi="Times New Roman"/>
            <w:sz w:val="24"/>
          </w:rPr>
          <w:t>BezFormata Нальчик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локализовали пожар в цеху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Утром МЧС сообщило о возгорании кровли цеха по производству керамических плит в подмосковных Химках в микрорайоне Сходня. Позднее площадь пожара увеличилась до трех тысяч квадратных метров, обрушилась кровля на одной тысячи "квадратов". </w:t>
      </w:r>
      <w:hyperlink r:id="rId1586"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Десятки луп разбрасывают поджигатели в полях Кубани</w:t>
      </w:r>
    </w:p>
    <w:p>
      <w:pPr>
        <w:pStyle w:val="aff4"/>
        <w:keepLines/>
        <w:rPr>
          <w:rFonts w:ascii="Times New Roman" w:cs="Times New Roman" w:hAnsi="Times New Roman"/>
          <w:sz w:val="24"/>
        </w:rPr>
      </w:pPr>
      <w:r>
        <w:rPr>
          <w:rFonts w:ascii="Times New Roman" w:cs="Times New Roman" w:hAnsi="Times New Roman"/>
          <w:sz w:val="24"/>
        </w:rPr>
        <w:t>МЧС по краю постоянно предупреждает о высокой пожароопасности.</w:t>
      </w:r>
    </w:p>
    <w:p>
      <w:pPr>
        <w:pStyle w:val="aff4"/>
        <w:keepLines/>
        <w:rPr>
          <w:rFonts w:ascii="Times New Roman" w:cs="Times New Roman" w:hAnsi="Times New Roman"/>
          <w:sz w:val="24"/>
        </w:rPr>
      </w:pPr>
      <w:r>
        <w:rPr>
          <w:rFonts w:ascii="Times New Roman" w:cs="Times New Roman" w:hAnsi="Times New Roman"/>
          <w:sz w:val="24"/>
        </w:rPr>
        <w:t xml:space="preserve">В Ростехе провели испытания бронеплиты, которая поможет защитить нефте- и газохранилища Кубани от беспилотников, сообщала ранее . </w:t>
      </w:r>
      <w:hyperlink r:id="rId1587"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История пожарной охраны: нововведение в передаче сообщений о пожаре</w:t>
      </w:r>
    </w:p>
    <w:p>
      <w:pPr>
        <w:pStyle w:val="aff4"/>
        <w:keepLines/>
        <w:rPr>
          <w:rFonts w:ascii="Times New Roman" w:cs="Times New Roman" w:hAnsi="Times New Roman"/>
          <w:sz w:val="24"/>
        </w:rPr>
      </w:pPr>
      <w:r>
        <w:rPr>
          <w:rFonts w:ascii="Times New Roman" w:cs="Times New Roman" w:hAnsi="Times New Roman"/>
          <w:sz w:val="24"/>
        </w:rPr>
        <w:t>- Главное управление МЧС России по Красноярскому краю</w:t>
      </w:r>
    </w:p>
    <w:p>
      <w:pPr>
        <w:pStyle w:val="aff4"/>
        <w:keepLines/>
        <w:rPr>
          <w:rFonts w:ascii="Times New Roman" w:cs="Times New Roman" w:hAnsi="Times New Roman"/>
          <w:sz w:val="24"/>
        </w:rPr>
      </w:pPr>
      <w:r>
        <w:rPr>
          <w:rFonts w:ascii="Times New Roman" w:cs="Times New Roman" w:hAnsi="Times New Roman"/>
          <w:sz w:val="24"/>
        </w:rPr>
        <w:t xml:space="preserve">В январе 1915 года в Красноярске предложили новшество: сообщать о пожаре по телефону на телефонную станцию, которая, в свою, очередь, передавала информацию в пожарную команду. </w:t>
      </w:r>
      <w:hyperlink r:id="rId1588" w:history="1">
        <w:r>
          <w:rPr>
            <w:rStyle w:val="a5"/>
            <w:rFonts w:ascii="Times New Roman" w:cs="Times New Roman" w:hAnsi="Times New Roman"/>
            <w:sz w:val="24"/>
          </w:rPr>
          <w:t>Gazetahot.ru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Подмосковье загорелся цех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В подмосковных Химках в микрорайоне Сходня загорелся цех по производству керамической плитки, сообщает МЧС.</w:t>
      </w:r>
    </w:p>
    <w:p>
      <w:pPr>
        <w:pStyle w:val="aff4"/>
        <w:keepLines/>
        <w:rPr>
          <w:rFonts w:ascii="Times New Roman" w:cs="Times New Roman" w:hAnsi="Times New Roman"/>
          <w:sz w:val="24"/>
        </w:rPr>
      </w:pPr>
      <w:r>
        <w:rPr>
          <w:rFonts w:ascii="Times New Roman" w:cs="Times New Roman" w:hAnsi="Times New Roman"/>
          <w:sz w:val="24"/>
        </w:rPr>
        <w:t xml:space="preserve">В первом сообщении о возгорании МЧС сообщило, что горит кровля здания.  </w:t>
      </w:r>
      <w:hyperlink r:id="rId1589" w:history="1">
        <w:r>
          <w:rPr>
            <w:rStyle w:val="a5"/>
            <w:rFonts w:ascii="Times New Roman" w:cs="Times New Roman" w:hAnsi="Times New Roman"/>
            <w:sz w:val="24"/>
          </w:rPr>
          <w:t>Каспаров.Ру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История пожарной охраны: нововведение в передаче сообщений о пожаре</w:t>
      </w:r>
    </w:p>
    <w:p>
      <w:pPr>
        <w:pStyle w:val="aff4"/>
        <w:keepLines/>
        <w:rPr>
          <w:rFonts w:ascii="Times New Roman" w:cs="Times New Roman" w:hAnsi="Times New Roman"/>
          <w:sz w:val="24"/>
        </w:rPr>
      </w:pPr>
      <w:r>
        <w:rPr>
          <w:rFonts w:ascii="Times New Roman" w:cs="Times New Roman" w:hAnsi="Times New Roman"/>
          <w:sz w:val="24"/>
        </w:rPr>
        <w:t xml:space="preserve">- Главное управление МЧС России по Красноярскому краю В январе 1915 года в Красноярске предложили новшество: сообщать о пожаре по телефону на телефонную станцию, которая, в свою, очередь, передавала информацию в пожарную команду.  </w:t>
      </w:r>
      <w:hyperlink r:id="rId1590"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Десятки луп разбрасывают поджигатели в полях Кубани</w:t>
      </w:r>
    </w:p>
    <w:p>
      <w:pPr>
        <w:pStyle w:val="aff4"/>
        <w:keepLines/>
        <w:rPr>
          <w:rFonts w:ascii="Times New Roman" w:cs="Times New Roman" w:hAnsi="Times New Roman"/>
          <w:sz w:val="24"/>
        </w:rPr>
      </w:pPr>
      <w:r>
        <w:rPr>
          <w:rFonts w:ascii="Times New Roman" w:cs="Times New Roman" w:hAnsi="Times New Roman"/>
          <w:sz w:val="24"/>
        </w:rPr>
        <w:t>МЧС по краю постоянно предупреждает о высокой пожароопасности.</w:t>
      </w:r>
    </w:p>
    <w:p>
      <w:pPr>
        <w:pStyle w:val="aff4"/>
        <w:keepLines/>
        <w:rPr>
          <w:rFonts w:ascii="Times New Roman" w:cs="Times New Roman" w:hAnsi="Times New Roman"/>
          <w:sz w:val="24"/>
        </w:rPr>
      </w:pPr>
      <w:r>
        <w:rPr>
          <w:rFonts w:ascii="Times New Roman" w:cs="Times New Roman" w:hAnsi="Times New Roman"/>
          <w:sz w:val="24"/>
        </w:rPr>
        <w:t xml:space="preserve">В Ростехе провели испытания бронеплиты, которая поможет защитить нефте- и газохранилища Кубани от беспилотников, сообщала ранее «Живая Кубань». </w:t>
      </w:r>
      <w:hyperlink r:id="rId1591" w:history="1">
        <w:r>
          <w:rPr>
            <w:rStyle w:val="a5"/>
            <w:rFonts w:ascii="Times New Roman" w:cs="Times New Roman" w:hAnsi="Times New Roman"/>
            <w:sz w:val="24"/>
          </w:rPr>
          <w:t>Живая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по производству керамических плит в Химках локализовали</w:t>
      </w:r>
    </w:p>
    <w:p>
      <w:pPr>
        <w:pStyle w:val="aff4"/>
        <w:keepLines/>
        <w:rPr>
          <w:rFonts w:ascii="Times New Roman" w:cs="Times New Roman" w:hAnsi="Times New Roman"/>
          <w:sz w:val="24"/>
        </w:rPr>
      </w:pPr>
      <w:r>
        <w:rPr>
          <w:rFonts w:ascii="Times New Roman" w:cs="Times New Roman" w:hAnsi="Times New Roman"/>
          <w:sz w:val="24"/>
        </w:rPr>
        <w:t>Крупный пожар в Химках локализовали на площади 3 тыс. кв. м, сообщает пресс-служба МЧС РФ.</w:t>
      </w:r>
    </w:p>
    <w:p>
      <w:pPr>
        <w:pStyle w:val="aff4"/>
        <w:keepLines/>
        <w:rPr>
          <w:rFonts w:ascii="Times New Roman" w:cs="Times New Roman" w:hAnsi="Times New Roman"/>
          <w:sz w:val="24"/>
        </w:rPr>
      </w:pPr>
      <w:r>
        <w:rPr>
          <w:rFonts w:ascii="Times New Roman" w:cs="Times New Roman" w:hAnsi="Times New Roman"/>
          <w:sz w:val="24"/>
        </w:rPr>
        <w:t xml:space="preserve">11 июля в микрорайоне Сходня Химок загорелась кровля цеха по производству керамических плит.  </w:t>
      </w:r>
      <w:hyperlink r:id="rId1592" w:history="1">
        <w:r>
          <w:rPr>
            <w:rStyle w:val="a5"/>
            <w:rFonts w:ascii="Times New Roman" w:cs="Times New Roman" w:hAnsi="Times New Roman"/>
            <w:sz w:val="24"/>
          </w:rPr>
          <w:t>РИАМО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Садовый домик загорелся в Магнитогорске после грозы</w:t>
      </w:r>
    </w:p>
    <w:p>
      <w:pPr>
        <w:pStyle w:val="aff4"/>
        <w:keepLines/>
        <w:rPr>
          <w:rFonts w:ascii="Times New Roman" w:cs="Times New Roman" w:hAnsi="Times New Roman"/>
          <w:sz w:val="24"/>
        </w:rPr>
      </w:pPr>
      <w:r>
        <w:rPr>
          <w:rFonts w:ascii="Times New Roman" w:cs="Times New Roman" w:hAnsi="Times New Roman"/>
          <w:sz w:val="24"/>
        </w:rPr>
        <w:t>Пожар произошел ночью в одном из садовых товариществ Магнитогорска. В садовом домике после грозы замкнуло проводку.</w:t>
      </w:r>
    </w:p>
    <w:p>
      <w:pPr>
        <w:pStyle w:val="aff4"/>
        <w:keepLines/>
        <w:rPr>
          <w:rFonts w:ascii="Times New Roman" w:cs="Times New Roman" w:hAnsi="Times New Roman"/>
          <w:sz w:val="24"/>
        </w:rPr>
      </w:pPr>
      <w:r>
        <w:rPr>
          <w:rFonts w:ascii="Times New Roman" w:cs="Times New Roman" w:hAnsi="Times New Roman"/>
          <w:sz w:val="24"/>
        </w:rPr>
        <w:t xml:space="preserve">Пожар вспыхнул ночью 10 июля в СНТ «Мичурина-6».  </w:t>
      </w:r>
      <w:hyperlink r:id="rId1593" w:history="1">
        <w:r>
          <w:rPr>
            <w:rStyle w:val="a5"/>
            <w:rFonts w:ascii="Times New Roman" w:cs="Times New Roman" w:hAnsi="Times New Roman"/>
            <w:sz w:val="24"/>
          </w:rPr>
          <w:t>Газета "Магнитогорский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Химках увеличилась до 3000 квадратных метров</w:t>
      </w:r>
    </w:p>
    <w:p>
      <w:pPr>
        <w:pStyle w:val="aff4"/>
        <w:keepLines/>
        <w:rPr>
          <w:rFonts w:ascii="Times New Roman" w:cs="Times New Roman" w:hAnsi="Times New Roman"/>
          <w:sz w:val="24"/>
        </w:rPr>
      </w:pPr>
      <w:r>
        <w:rPr>
          <w:rFonts w:ascii="Times New Roman" w:cs="Times New Roman" w:hAnsi="Times New Roman"/>
          <w:sz w:val="24"/>
        </w:rPr>
        <w:t>Кровля обрушилась на одной тысяче «квадратов»,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сильный пожар произошел утром 11 июля в Химках Московской области. Горит цех по производству керамических плит.  </w:t>
      </w:r>
      <w:hyperlink r:id="rId1594" w:history="1">
        <w:r>
          <w:rPr>
            <w:rStyle w:val="a5"/>
            <w:rFonts w:ascii="Times New Roman" w:cs="Times New Roman" w:hAnsi="Times New Roman"/>
            <w:sz w:val="24"/>
          </w:rPr>
          <w:t>КП Московская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Нарьян-Мара напомнили о запрете на пал сухой травы</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Ненецкого округа, с начала года на территории региона зарегистрировано 43 пожара. С начала лета ликвидировано два пожара в Нарьян-Маре и два в поселке Искателей, сообщает официальный сайт властей столицы НАО. </w:t>
      </w:r>
      <w:hyperlink r:id="rId1595" w:history="1">
        <w:r>
          <w:rPr>
            <w:rStyle w:val="a5"/>
            <w:rFonts w:ascii="Times New Roman" w:cs="Times New Roman" w:hAnsi="Times New Roman"/>
            <w:sz w:val="24"/>
          </w:rPr>
          <w:t>МК НАО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пожар в Химках локализован</w:t>
      </w:r>
    </w:p>
    <w:p>
      <w:pPr>
        <w:pStyle w:val="aff4"/>
        <w:keepLines/>
        <w:rPr>
          <w:rFonts w:ascii="Times New Roman" w:cs="Times New Roman" w:hAnsi="Times New Roman"/>
          <w:sz w:val="24"/>
        </w:rPr>
      </w:pPr>
      <w:r>
        <w:rPr>
          <w:rFonts w:ascii="Times New Roman" w:cs="Times New Roman" w:hAnsi="Times New Roman"/>
          <w:sz w:val="24"/>
        </w:rPr>
        <w:t>Возгорание в цехе по производству керамических плит в подмосковных Химках локализовано, сообщили в МЧС России. Пожарным удалось это сделать на площади 3000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В Химках огнеборцы МЧС России локализовали пожар на 3000 квадратных метрах, — говорится в сообщении. </w:t>
      </w:r>
      <w:hyperlink r:id="rId1596"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ДТП с автобусом на выезде из Южно-Сахалинска завели уголовное дело</w:t>
      </w:r>
    </w:p>
    <w:p>
      <w:pPr>
        <w:pStyle w:val="aff4"/>
        <w:keepLines/>
        <w:rPr>
          <w:rFonts w:ascii="Times New Roman" w:cs="Times New Roman" w:hAnsi="Times New Roman"/>
          <w:sz w:val="24"/>
        </w:rPr>
      </w:pPr>
      <w:r>
        <w:rPr>
          <w:rFonts w:ascii="Times New Roman" w:cs="Times New Roman" w:hAnsi="Times New Roman"/>
          <w:sz w:val="24"/>
        </w:rPr>
        <w:t>С травмами различной степени тяжести госпитализированы три человека — водители Nissan Tiida, фуры Hino и пассажир автобуса.</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ГУ МЧС по Сахалинской области ранее сообщала, что рейсовый автобус ехал практически пустым. </w:t>
      </w:r>
      <w:hyperlink r:id="rId1597" w:history="1">
        <w:r>
          <w:rPr>
            <w:rStyle w:val="a5"/>
            <w:rFonts w:ascii="Times New Roman" w:cs="Times New Roman" w:hAnsi="Times New Roman"/>
            <w:sz w:val="24"/>
          </w:rPr>
          <w:t>ДВ-РОСС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ДТП с автобусом на выезде из Южно-Сахалинска завели уголовное дело</w:t>
      </w:r>
    </w:p>
    <w:p>
      <w:pPr>
        <w:pStyle w:val="aff4"/>
        <w:keepLines/>
        <w:rPr>
          <w:rFonts w:ascii="Times New Roman" w:cs="Times New Roman" w:hAnsi="Times New Roman"/>
          <w:sz w:val="24"/>
        </w:rPr>
      </w:pPr>
      <w:r>
        <w:rPr>
          <w:rFonts w:ascii="Times New Roman" w:cs="Times New Roman" w:hAnsi="Times New Roman"/>
          <w:sz w:val="24"/>
        </w:rPr>
        <w:t xml:space="preserve">С травмами различной степени тяжести госпитализированы три человека — водители Nissan Tiida, фуры Hino и пассажир автобуса. Пресс-служба ГУ МЧС по Сахалинской области ранее сообщала, что рейсовый автобус ехал практически пустым. </w:t>
      </w:r>
      <w:hyperlink r:id="rId159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снова увеличило группировку на пожаре в Химках</w:t>
      </w:r>
    </w:p>
    <w:p>
      <w:pPr>
        <w:pStyle w:val="aff4"/>
        <w:keepLines/>
        <w:rPr>
          <w:rFonts w:ascii="Times New Roman" w:cs="Times New Roman" w:hAnsi="Times New Roman"/>
          <w:sz w:val="24"/>
        </w:rPr>
      </w:pPr>
      <w:r>
        <w:rPr>
          <w:rFonts w:ascii="Times New Roman" w:cs="Times New Roman" w:hAnsi="Times New Roman"/>
          <w:sz w:val="24"/>
        </w:rPr>
        <w:t>Информация о пострадавших не поступала.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этим утром. В строении расположено предприятие по производству керамических плит. </w:t>
      </w:r>
      <w:hyperlink r:id="rId1599"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в Химках локализован на трех тысячах "квадратов"</w:t>
      </w:r>
    </w:p>
    <w:p>
      <w:pPr>
        <w:pStyle w:val="aff4"/>
        <w:keepLines/>
        <w:rPr>
          <w:rFonts w:ascii="Times New Roman" w:cs="Times New Roman" w:hAnsi="Times New Roman"/>
          <w:sz w:val="24"/>
        </w:rPr>
      </w:pPr>
      <w:r>
        <w:rPr>
          <w:rFonts w:ascii="Times New Roman" w:cs="Times New Roman" w:hAnsi="Times New Roman"/>
          <w:sz w:val="24"/>
        </w:rPr>
        <w:t xml:space="preserve">Площадь возгорания составляет три тысячи квадратных метров, сообщает пресс-служба МЧС России. При этом на площади в тысячу квадратных метров произошло обрушение кровли здания.  </w:t>
      </w:r>
      <w:hyperlink r:id="rId160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Пятый и четвертый класс пожароопасности ожидаются на территории Волгоградской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Волгоградской области напоминает, что при действии противопожарного режима строго запрещается посещение лесов. При возникновении пожара необходимо звонить по телефону «101». Смотрим «Вести.  </w:t>
      </w:r>
      <w:hyperlink r:id="rId160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из-за микроволновки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На место выехали пожарные 7 ПСЧ МЧС России, их помощь не потребовалась: хозяйка квартиры сама справилась с возгоранием. Огнем повреждена мебель, закопчены стены и потолок.  </w:t>
      </w:r>
      <w:hyperlink r:id="rId1602" w:history="1">
        <w:r>
          <w:rPr>
            <w:rStyle w:val="a5"/>
            <w:rFonts w:ascii="Times New Roman" w:cs="Times New Roman" w:hAnsi="Times New Roman"/>
            <w:sz w:val="24"/>
          </w:rPr>
          <w:t>ТРК "Сейм"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Ожидается чрезвычайная пожароопасность</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ГУ МЧС по Волгоградской области напоминает: в условиях особого противопожарного режима запрещается посещение лесов. При возникновении пожара немедленно звоните по телефону «101». </w:t>
      </w:r>
      <w:hyperlink r:id="rId1603" w:history="1">
        <w:r>
          <w:rPr>
            <w:rStyle w:val="a5"/>
            <w:rFonts w:ascii="Times New Roman" w:cs="Times New Roman" w:hAnsi="Times New Roman"/>
            <w:sz w:val="24"/>
          </w:rPr>
          <w:t>Администрация Камышинского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«Обеспечиваем безопасность людей на воде круглый год»: специалист службы спасения на воде рассказал о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Он закончил школу № 1528 рядом со Школьным озером, затем поступил в «Российскую международную академию туризма», после проработал около 7 лет в Государственной инспекции по маломерным судам и вот уже больше 3-х лет работает спасателем Московской городской поисково-спасательной службы на водных объектах. </w:t>
      </w:r>
      <w:hyperlink r:id="rId1604" w:history="1">
        <w:r>
          <w:rPr>
            <w:rStyle w:val="a5"/>
            <w:rFonts w:ascii="Times New Roman" w:cs="Times New Roman" w:hAnsi="Times New Roman"/>
            <w:sz w:val="24"/>
          </w:rPr>
          <w:t>На Западе Москвы: Ново-Переделкино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горящем в Химках цехе частично обрушилась кровля</w:t>
      </w:r>
    </w:p>
    <w:p>
      <w:pPr>
        <w:pStyle w:val="aff4"/>
        <w:keepLines/>
        <w:rPr>
          <w:rFonts w:ascii="Times New Roman" w:cs="Times New Roman" w:hAnsi="Times New Roman"/>
          <w:sz w:val="24"/>
        </w:rPr>
      </w:pPr>
      <w:r>
        <w:rPr>
          <w:rFonts w:ascii="Times New Roman" w:cs="Times New Roman" w:hAnsi="Times New Roman"/>
          <w:sz w:val="24"/>
        </w:rPr>
        <w:t>Частичное обрушение кровли на площади в 1 тыс. кв. метров произошло в горящем цехе по производству керамических плит в Химках 11 июля, сообщает пресс-служба МЧС.</w:t>
      </w:r>
    </w:p>
    <w:p>
      <w:pPr>
        <w:pStyle w:val="aff4"/>
        <w:keepLines/>
        <w:rPr>
          <w:rFonts w:ascii="Times New Roman" w:cs="Times New Roman" w:hAnsi="Times New Roman"/>
          <w:sz w:val="24"/>
        </w:rPr>
      </w:pPr>
      <w:r>
        <w:rPr>
          <w:rFonts w:ascii="Times New Roman" w:cs="Times New Roman" w:hAnsi="Times New Roman"/>
          <w:sz w:val="24"/>
        </w:rPr>
        <w:t xml:space="preserve">«В Химках площадь пожара увеличилась до трех тысяч квадратных метров.  </w:t>
      </w:r>
      <w:hyperlink r:id="rId1605"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Воспитанники ЦДТ «Ново-Переделкино» выступили на соревнованиях по пожарно-спасательному спорту</w:t>
      </w:r>
    </w:p>
    <w:p>
      <w:pPr>
        <w:pStyle w:val="aff4"/>
        <w:keepLines/>
        <w:rPr>
          <w:rFonts w:ascii="Times New Roman" w:cs="Times New Roman" w:hAnsi="Times New Roman"/>
          <w:sz w:val="24"/>
        </w:rPr>
      </w:pPr>
      <w:r>
        <w:rPr>
          <w:rFonts w:ascii="Times New Roman" w:cs="Times New Roman" w:hAnsi="Times New Roman"/>
          <w:sz w:val="24"/>
        </w:rPr>
        <w:t xml:space="preserve">Воспитанники Центра детского творчества «Ново-Переделкино» приняли участие в межрегиональных соревнованиях ГУ МЧС России по субъектам РФ по пожарно-спасательному спорту. Об этом учреждение сообщило в Telegram. </w:t>
      </w:r>
      <w:hyperlink r:id="rId1606" w:history="1">
        <w:r>
          <w:rPr>
            <w:rStyle w:val="a5"/>
            <w:rFonts w:ascii="Times New Roman" w:cs="Times New Roman" w:hAnsi="Times New Roman"/>
            <w:sz w:val="24"/>
          </w:rPr>
          <w:t>На Западе Москвы: Ново-Переделкино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Ростовом машины для бойцов СВО чуть не подорвались на мине времен ВОВ</w:t>
      </w:r>
    </w:p>
    <w:p>
      <w:pPr>
        <w:pStyle w:val="aff4"/>
        <w:keepLines/>
        <w:rPr>
          <w:rFonts w:ascii="Times New Roman" w:cs="Times New Roman" w:hAnsi="Times New Roman"/>
          <w:sz w:val="24"/>
        </w:rPr>
      </w:pPr>
      <w:r>
        <w:rPr>
          <w:rFonts w:ascii="Times New Roman" w:cs="Times New Roman" w:hAnsi="Times New Roman"/>
          <w:sz w:val="24"/>
        </w:rPr>
        <w:t>На место оперативно прибыли сотрудники МЧС и саперы. Работы по обезвреживанию мин заняли несколько часов.</w:t>
      </w:r>
    </w:p>
    <w:p>
      <w:pPr>
        <w:pStyle w:val="aff4"/>
        <w:keepLines/>
        <w:rPr>
          <w:rFonts w:ascii="Times New Roman" w:cs="Times New Roman" w:hAnsi="Times New Roman"/>
          <w:sz w:val="24"/>
        </w:rPr>
      </w:pPr>
      <w:r>
        <w:rPr>
          <w:rFonts w:ascii="Times New Roman" w:cs="Times New Roman" w:hAnsi="Times New Roman"/>
          <w:sz w:val="24"/>
        </w:rPr>
        <w:t xml:space="preserve">В камчатском селе Мильково разгорелся скандал после того, как погибшему на спецоперации бойцу вырыли могилу прямо на дороге. </w:t>
      </w:r>
      <w:hyperlink r:id="rId1607"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пожарной охраны Коми тушат лесные пожары в Якутии</w:t>
      </w:r>
    </w:p>
    <w:p>
      <w:pPr>
        <w:pStyle w:val="aff4"/>
        <w:keepLines/>
        <w:rPr>
          <w:rFonts w:ascii="Times New Roman" w:cs="Times New Roman" w:hAnsi="Times New Roman"/>
          <w:sz w:val="24"/>
        </w:rPr>
      </w:pPr>
      <w:r>
        <w:rPr>
          <w:rFonts w:ascii="Times New Roman" w:cs="Times New Roman" w:hAnsi="Times New Roman"/>
          <w:sz w:val="24"/>
        </w:rPr>
        <w:t xml:space="preserve">На фоне усиленных мер по борьбе с лесными пожарами в Якутии, сотрудники Лесопожарного центра Республики Коми играют важную роль в предотвращении распространения огня. Об этом рассказал начальник летно-производственного отделения Лесопожарного центра Александр Несанелис. </w:t>
      </w:r>
      <w:hyperlink r:id="rId1608"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локализовали пожар в здании цеха в Химках</w:t>
      </w:r>
    </w:p>
    <w:p>
      <w:pPr>
        <w:pStyle w:val="aff4"/>
        <w:keepLines/>
        <w:rPr>
          <w:rFonts w:ascii="Times New Roman" w:cs="Times New Roman" w:hAnsi="Times New Roman"/>
          <w:sz w:val="24"/>
        </w:rPr>
      </w:pPr>
      <w:r>
        <w:rPr>
          <w:rFonts w:ascii="Times New Roman" w:cs="Times New Roman" w:hAnsi="Times New Roman"/>
          <w:sz w:val="24"/>
        </w:rPr>
        <w:t xml:space="preserve">Спасатели локализовали пожар в здании производственного цеха в подмосковных Химках. Об этом в четверг, 11 июля, сообщили в пресс-службе МЧС России. </w:t>
      </w:r>
      <w:hyperlink r:id="rId160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кровле цеха в Химках локализован</w:t>
      </w:r>
    </w:p>
    <w:p>
      <w:pPr>
        <w:pStyle w:val="aff4"/>
        <w:keepLines/>
        <w:rPr>
          <w:rFonts w:ascii="Times New Roman" w:cs="Times New Roman" w:hAnsi="Times New Roman"/>
          <w:sz w:val="24"/>
        </w:rPr>
      </w:pPr>
      <w:r>
        <w:rPr>
          <w:rFonts w:ascii="Times New Roman" w:cs="Times New Roman" w:hAnsi="Times New Roman"/>
          <w:sz w:val="24"/>
        </w:rPr>
        <w:t>Возгорание в цехе началось утром в четверг. Изначально его площадь составляла</w:t>
      </w:r>
    </w:p>
    <w:p>
      <w:pPr>
        <w:pStyle w:val="aff4"/>
        <w:keepLines/>
        <w:rPr>
          <w:rFonts w:ascii="Times New Roman" w:cs="Times New Roman" w:hAnsi="Times New Roman"/>
          <w:sz w:val="24"/>
        </w:rPr>
      </w:pPr>
      <w:r>
        <w:rPr>
          <w:rFonts w:ascii="Times New Roman" w:cs="Times New Roman" w:hAnsi="Times New Roman"/>
          <w:sz w:val="24"/>
        </w:rPr>
        <w:t xml:space="preserve">80 квадратных метров, позже она выросла до трех тысяч квадратных метров. </w:t>
      </w:r>
      <w:hyperlink r:id="rId1610" w:history="1">
        <w:r>
          <w:rPr>
            <w:rStyle w:val="a5"/>
            <w:rFonts w:ascii="Times New Roman" w:cs="Times New Roman" w:hAnsi="Times New Roman"/>
            <w:sz w:val="24"/>
          </w:rPr>
          <w:t>МТРК "МИР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производственном цехе в Химках локализован - МЧС</w:t>
      </w:r>
    </w:p>
    <w:p>
      <w:pPr>
        <w:pStyle w:val="aff4"/>
        <w:keepLines/>
        <w:rPr>
          <w:rFonts w:ascii="Times New Roman" w:cs="Times New Roman" w:hAnsi="Times New Roman"/>
          <w:sz w:val="24"/>
        </w:rPr>
      </w:pPr>
      <w:r>
        <w:rPr>
          <w:rFonts w:ascii="Times New Roman" w:cs="Times New Roman" w:hAnsi="Times New Roman"/>
          <w:sz w:val="24"/>
        </w:rPr>
        <w:t>ИНТЕРФАКС - Пожар в цехе по производству керамических плит в микрорайоне Сходня городского округа Химки локализован, сообщает телеграм-канал МЧС РФ.</w:t>
      </w:r>
    </w:p>
    <w:p>
      <w:pPr>
        <w:pStyle w:val="aff4"/>
        <w:keepLines/>
        <w:rPr>
          <w:rFonts w:ascii="Times New Roman" w:cs="Times New Roman" w:hAnsi="Times New Roman"/>
          <w:sz w:val="24"/>
        </w:rPr>
      </w:pPr>
      <w:r>
        <w:rPr>
          <w:rFonts w:ascii="Times New Roman" w:cs="Times New Roman" w:hAnsi="Times New Roman"/>
          <w:sz w:val="24"/>
        </w:rPr>
        <w:t xml:space="preserve">"В Химках огнеборцы МЧС России локализовали пожар на 3 000 квадратных метрах", - говорится в сообщении. </w:t>
      </w:r>
      <w:hyperlink r:id="rId1611"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Башкирии вытащил из воды свою утонувшую супругу</w:t>
      </w:r>
    </w:p>
    <w:p>
      <w:pPr>
        <w:pStyle w:val="aff4"/>
        <w:keepLines/>
        <w:rPr>
          <w:rFonts w:ascii="Times New Roman" w:cs="Times New Roman" w:hAnsi="Times New Roman"/>
          <w:sz w:val="24"/>
        </w:rPr>
      </w:pPr>
      <w:r>
        <w:rPr>
          <w:rFonts w:ascii="Times New Roman" w:cs="Times New Roman" w:hAnsi="Times New Roman"/>
          <w:sz w:val="24"/>
        </w:rPr>
        <w:t xml:space="preserve">Как уточняют в МЧС по РБ, 48-летняя женщина купалась в состоянии алкогольного опьянения. Вкакой-то момент она пропала из виду. Женщину извлек из реки её муж, врачами констатирована смерть. </w:t>
      </w:r>
      <w:hyperlink r:id="rId1612" w:history="1">
        <w:r>
          <w:rPr>
            <w:rStyle w:val="a5"/>
            <w:rFonts w:ascii="Times New Roman" w:cs="Times New Roman" w:hAnsi="Times New Roman"/>
            <w:sz w:val="24"/>
          </w:rPr>
          <w:t>АиФ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Пожар на крыше цеха по производству керамических плит в подмосковных Химках локализован на площади 3000 квадратных метров, сообщили в МЧС. ЧП произошло на Сходне.  </w:t>
      </w:r>
      <w:hyperlink r:id="rId1613"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более 40 казанцев получили солнечный удар</w:t>
      </w:r>
    </w:p>
    <w:p>
      <w:pPr>
        <w:pStyle w:val="aff4"/>
        <w:keepLines/>
        <w:rPr>
          <w:rFonts w:ascii="Times New Roman" w:cs="Times New Roman" w:hAnsi="Times New Roman"/>
          <w:sz w:val="24"/>
        </w:rPr>
      </w:pPr>
      <w:r>
        <w:rPr>
          <w:rFonts w:ascii="Times New Roman" w:cs="Times New Roman" w:hAnsi="Times New Roman"/>
          <w:sz w:val="24"/>
        </w:rPr>
        <w:t xml:space="preserve">По данным на 5 июля Главного управления МЧС России по РТ, с начала купального сезона в республике зафиксировано 20 происшествий на воде, в результате которых погибли 16 человек, среди них двое детей.  </w:t>
      </w:r>
      <w:hyperlink r:id="rId1614" w:history="1">
        <w:r>
          <w:rPr>
            <w:rStyle w:val="a5"/>
            <w:rFonts w:ascii="Times New Roman" w:cs="Times New Roman" w:hAnsi="Times New Roman"/>
            <w:sz w:val="24"/>
          </w:rPr>
          <w:t>Гид Набережных Челнов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Жара до +41 градуса сохранится в Краснодарском крае до 15 июля</w:t>
      </w:r>
    </w:p>
    <w:p>
      <w:pPr>
        <w:pStyle w:val="aff4"/>
        <w:keepLines/>
        <w:rPr>
          <w:rFonts w:ascii="Times New Roman" w:cs="Times New Roman" w:hAnsi="Times New Roman"/>
          <w:sz w:val="24"/>
        </w:rPr>
      </w:pPr>
      <w:r>
        <w:rPr>
          <w:rFonts w:ascii="Times New Roman" w:cs="Times New Roman" w:hAnsi="Times New Roman"/>
          <w:sz w:val="24"/>
        </w:rPr>
        <w:t>11 июля МЧС Краснодарского края продлило штормовое предупреждение об опасной жаре до 15 июля.</w:t>
      </w:r>
    </w:p>
    <w:p>
      <w:pPr>
        <w:pStyle w:val="aff4"/>
        <w:keepLines/>
        <w:rPr>
          <w:rFonts w:ascii="Times New Roman" w:cs="Times New Roman" w:hAnsi="Times New Roman"/>
          <w:sz w:val="24"/>
        </w:rPr>
      </w:pPr>
      <w:r>
        <w:rPr>
          <w:rFonts w:ascii="Times New Roman" w:cs="Times New Roman" w:hAnsi="Times New Roman"/>
          <w:sz w:val="24"/>
        </w:rPr>
        <w:t xml:space="preserve">В регионе, включая Краснодар, с 12 по 15 июля температура воздуха будет от +39 до +41 градуса.  </w:t>
      </w:r>
      <w:hyperlink r:id="rId1615" w:history="1">
        <w:r>
          <w:rPr>
            <w:rStyle w:val="a5"/>
            <w:rFonts w:ascii="Times New Roman" w:cs="Times New Roman" w:hAnsi="Times New Roman"/>
            <w:sz w:val="24"/>
          </w:rPr>
          <w:t>Юга.ру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заводе в Химках локализован</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пожар произошел в микрорайоне Сходня на улице Некрасова. По предварительным данным, сгоревший цех производил лепнину и плитку. В тушении участвуют 33 пожарные машины, задействовано 97 спасателей. </w:t>
      </w:r>
      <w:hyperlink r:id="rId1616"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Судаком горит лес</w:t>
      </w:r>
    </w:p>
    <w:p>
      <w:pPr>
        <w:pStyle w:val="aff4"/>
        <w:keepLines/>
        <w:rPr>
          <w:rFonts w:ascii="Times New Roman" w:cs="Times New Roman" w:hAnsi="Times New Roman"/>
          <w:sz w:val="24"/>
        </w:rPr>
      </w:pPr>
      <w:r>
        <w:rPr>
          <w:rFonts w:ascii="Times New Roman" w:cs="Times New Roman" w:hAnsi="Times New Roman"/>
          <w:sz w:val="24"/>
        </w:rPr>
        <w:t>По данным пресс-службы, горение лесной подстилки происходит в труднодоступной горной местности. Работа спасателей осложняется ветром и устойчивой жаркой погодой.</w:t>
      </w:r>
    </w:p>
    <w:p>
      <w:pPr>
        <w:pStyle w:val="aff4"/>
        <w:keepLines/>
        <w:rPr>
          <w:rFonts w:ascii="Times New Roman" w:cs="Times New Roman" w:hAnsi="Times New Roman"/>
          <w:sz w:val="24"/>
        </w:rPr>
      </w:pPr>
      <w:r>
        <w:rPr>
          <w:rFonts w:ascii="Times New Roman" w:cs="Times New Roman" w:hAnsi="Times New Roman"/>
          <w:sz w:val="24"/>
        </w:rPr>
        <w:t xml:space="preserve">"Аэромобильная группировка Главного управления МЧС России по Республике Крым выехала к месту происшествия.  </w:t>
      </w:r>
      <w:hyperlink r:id="rId1617"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Подмосковье загорелся цех по производству керамических плит. В здании обрушилась крыша</w:t>
      </w:r>
    </w:p>
    <w:p>
      <w:pPr>
        <w:pStyle w:val="aff4"/>
        <w:keepLines/>
        <w:rPr>
          <w:rFonts w:ascii="Times New Roman" w:cs="Times New Roman" w:hAnsi="Times New Roman"/>
          <w:sz w:val="24"/>
        </w:rPr>
      </w:pPr>
      <w:r>
        <w:rPr>
          <w:rFonts w:ascii="Times New Roman" w:cs="Times New Roman" w:hAnsi="Times New Roman"/>
          <w:sz w:val="24"/>
        </w:rPr>
        <w:t>В подмосковных Химках в микрорайоне Сходня загорелась крыша цеха по производству керамических плит,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первом сообщении ведомства говорилось, что площадь пожара составляет 80 квадратных метров, но вскоре она начала быстро расти.  </w:t>
      </w:r>
      <w:hyperlink r:id="rId1618" w:history="1">
        <w:r>
          <w:rPr>
            <w:rStyle w:val="a5"/>
            <w:rFonts w:ascii="Times New Roman" w:cs="Times New Roman" w:hAnsi="Times New Roman"/>
            <w:sz w:val="24"/>
          </w:rPr>
          <w:t>Meduza.io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заводе в Химках локализован</w:t>
      </w:r>
    </w:p>
    <w:p>
      <w:pPr>
        <w:pStyle w:val="aff4"/>
        <w:keepLines/>
        <w:rPr>
          <w:rFonts w:ascii="Times New Roman" w:cs="Times New Roman" w:hAnsi="Times New Roman"/>
          <w:sz w:val="24"/>
        </w:rPr>
      </w:pPr>
      <w:r>
        <w:rPr>
          <w:rFonts w:ascii="Times New Roman" w:cs="Times New Roman" w:hAnsi="Times New Roman"/>
          <w:sz w:val="24"/>
        </w:rPr>
        <w:t xml:space="preserve">Пожарным удалось локализовать пожар на заводе в Химках, сообщает пресс-служба МЧС России. </w:t>
      </w:r>
      <w:hyperlink r:id="rId161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«Оранжевый» уровень погодной опасности объявили в Москве из-за жары</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предупредили, что в Москве в четверг и пятницу, 11 и 12 июля, ожидается до 31 градуса тепла. В ведомстве дали рекомендации, как спастись от зноя. Согласно прогнозам, текущий год может войти в топ-10 самых теплых в России за последние 30 лет.  </w:t>
      </w:r>
      <w:hyperlink r:id="rId162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на складе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Спасатели пытаются локализовать огонь, для этого в том числе применяют пожарные автолестницы. Сначала появилась информация о распространении пожара на 60 «квадратах». Чуть позже МЧС сообщило... </w:t>
      </w:r>
      <w:hyperlink r:id="rId162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Штормовой ветер и дожди придут в Свердловскую область 12 июля</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12 июля местами в Свердловской области ожидаются сильный дождь и порывы ветра до 15 метров в секунду», – говорится в оперативном сообщении МЧС. Спасатели призывают уральцев к бдительности в период непогоды.  </w:t>
      </w:r>
      <w:hyperlink r:id="rId162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Пожарная безопасность: лицензиаты обязаны подтвердить соответствие требованиям</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Калининградской области напоминает, что до 9 декабря 2024 года лицензиаты должны подтвердить соблюдение лицензионных требований</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Федеральным законом от 21.12.1994 № 69-ФЗ «О пожарной безопасности» лицензиаты, которым предоставлены лицензии должны подтвердить соблюдение лицензионных требований, направив в лицензирующий орган информацию в порядке, предусмотренном Федеральным законом от 04.05.2011 № 99-ФЗ «О лицензировании... </w:t>
      </w:r>
      <w:hyperlink r:id="rId1623" w:history="1">
        <w:r>
          <w:rPr>
            <w:rStyle w:val="a5"/>
            <w:rFonts w:ascii="Times New Roman" w:cs="Times New Roman" w:hAnsi="Times New Roman"/>
            <w:sz w:val="24"/>
          </w:rPr>
          <w:t>Союз "Калининградская ТПП"</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Штормовой ветер и дожди придут в Свердловскую область 12 июля</w:t>
      </w:r>
    </w:p>
    <w:p>
      <w:pPr>
        <w:pStyle w:val="aff4"/>
        <w:keepLines/>
        <w:rPr>
          <w:rFonts w:ascii="Times New Roman" w:cs="Times New Roman" w:hAnsi="Times New Roman"/>
          <w:sz w:val="24"/>
        </w:rPr>
      </w:pPr>
      <w:r>
        <w:rPr>
          <w:rFonts w:ascii="Times New Roman" w:cs="Times New Roman" w:hAnsi="Times New Roman"/>
          <w:sz w:val="24"/>
        </w:rPr>
        <w:t>«По данным синоптиков, 12 июля местами в Свердловской области ожидаются сильный дождь и порывы ветра до 15 метров в секунду», – говорится в оперативном сообщении МЧС.</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призывают уральцев к бдительности в период непогоды. </w:t>
      </w:r>
      <w:hyperlink r:id="rId1624" w:history="1">
        <w:r>
          <w:rPr>
            <w:rStyle w:val="a5"/>
            <w:rFonts w:ascii="Times New Roman" w:cs="Times New Roman" w:hAnsi="Times New Roman"/>
            <w:sz w:val="24"/>
          </w:rPr>
          <w:t>АиФ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Очевидец рассказал, как начался пожар в Химках</w:t>
      </w:r>
    </w:p>
    <w:p>
      <w:pPr>
        <w:pStyle w:val="aff4"/>
        <w:keepLines/>
        <w:rPr>
          <w:rFonts w:ascii="Times New Roman" w:cs="Times New Roman" w:hAnsi="Times New Roman"/>
          <w:sz w:val="24"/>
        </w:rPr>
      </w:pPr>
      <w:r>
        <w:rPr>
          <w:rFonts w:ascii="Times New Roman" w:cs="Times New Roman" w:hAnsi="Times New Roman"/>
          <w:sz w:val="24"/>
        </w:rPr>
        <w:t>Пожар в подмосковных Химках начался со склада по производству матрасов. Затем огонь перекинулся и на другие помещения, сообщил Москве 24 очевидец.</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помещения арендуют несколько компаний: сервисное обслуживание систем безопасности, производство мебели, плитки и другое. </w:t>
      </w:r>
      <w:hyperlink r:id="rId1625"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12 июля ожидаются сильные дожди и ветер</w:t>
      </w:r>
    </w:p>
    <w:p>
      <w:pPr>
        <w:pStyle w:val="aff4"/>
        <w:keepLines/>
        <w:rPr>
          <w:rFonts w:ascii="Times New Roman" w:cs="Times New Roman" w:hAnsi="Times New Roman"/>
          <w:sz w:val="24"/>
        </w:rPr>
      </w:pPr>
      <w:r>
        <w:rPr>
          <w:rFonts w:ascii="Times New Roman" w:cs="Times New Roman" w:hAnsi="Times New Roman"/>
          <w:sz w:val="24"/>
        </w:rPr>
        <w:t xml:space="preserve">В Свердловской области 12 июля ожидаются сильные дожди и ветер с порывами до 15 метров с секунду, сообщает МЧС региона. Также, по данным Свердловского Гидрометцентра, в нашей области резко похолодает.  </w:t>
      </w:r>
      <w:hyperlink r:id="rId162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Грибник пропал в районе золоотвала в пригороде Биробиджана</w:t>
      </w:r>
    </w:p>
    <w:p>
      <w:pPr>
        <w:pStyle w:val="aff4"/>
        <w:keepLines/>
        <w:rPr>
          <w:rFonts w:ascii="Times New Roman" w:cs="Times New Roman" w:hAnsi="Times New Roman"/>
          <w:sz w:val="24"/>
        </w:rPr>
      </w:pPr>
      <w:r>
        <w:rPr>
          <w:rFonts w:ascii="Times New Roman" w:cs="Times New Roman" w:hAnsi="Times New Roman"/>
          <w:sz w:val="24"/>
        </w:rPr>
        <w:t>Спасатели МЧС России выехали на поиски</w:t>
      </w:r>
    </w:p>
    <w:p>
      <w:pPr>
        <w:pStyle w:val="aff4"/>
        <w:keepLines/>
        <w:rPr>
          <w:rFonts w:ascii="Times New Roman" w:cs="Times New Roman" w:hAnsi="Times New Roman"/>
          <w:sz w:val="24"/>
        </w:rPr>
      </w:pPr>
      <w:r>
        <w:rPr>
          <w:rFonts w:ascii="Times New Roman" w:cs="Times New Roman" w:hAnsi="Times New Roman"/>
          <w:sz w:val="24"/>
        </w:rPr>
        <w:t xml:space="preserve">Грибник пропал в районе золоотвала в пригороде Биробидана. Мужчина 1974 года рождения был одет в синюю футболку и джинсы, черные кроссовки, сообщили ИА EAOMedia в пресс-службе ГУ МЧС России по ЕАО. </w:t>
      </w:r>
      <w:hyperlink r:id="rId1627" w:history="1">
        <w:r>
          <w:rPr>
            <w:rStyle w:val="a5"/>
            <w:rFonts w:ascii="Times New Roman" w:cs="Times New Roman" w:hAnsi="Times New Roman"/>
            <w:sz w:val="24"/>
          </w:rPr>
          <w:t>ИА EAOMedia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охватил три тысячи «квадратов»: что происходит на месте пожара в Химках</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России в Telegram-канале. «В Химках площадь пожара увеличилась до 3000 квадратных метров», — говорится в сообщении. На этой же площади спасателям удалось локализовать пожар.  </w:t>
      </w:r>
      <w:hyperlink r:id="rId162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в Главном управлении МЧС России зарегистрировано 113 туристических групп 1146 человек, в том числе 400 детей</w:t>
      </w:r>
    </w:p>
    <w:p>
      <w:pPr>
        <w:pStyle w:val="aff4"/>
        <w:keepLines/>
        <w:rPr>
          <w:rFonts w:ascii="Times New Roman" w:cs="Times New Roman" w:hAnsi="Times New Roman"/>
          <w:sz w:val="24"/>
        </w:rPr>
      </w:pPr>
      <w:r>
        <w:rPr>
          <w:rFonts w:ascii="Times New Roman" w:cs="Times New Roman" w:hAnsi="Times New Roman"/>
          <w:sz w:val="24"/>
        </w:rPr>
        <w:t>С начала года в Главном управлении МЧС России зарегистрировано 113 туристических групп 1146 человек, в том числе 400 детей</w:t>
      </w:r>
    </w:p>
    <w:p>
      <w:pPr>
        <w:pStyle w:val="aff4"/>
        <w:keepLines/>
        <w:rPr>
          <w:rFonts w:ascii="Times New Roman" w:cs="Times New Roman" w:hAnsi="Times New Roman"/>
          <w:sz w:val="24"/>
        </w:rPr>
      </w:pPr>
      <w:r>
        <w:rPr>
          <w:rFonts w:ascii="Times New Roman" w:cs="Times New Roman" w:hAnsi="Times New Roman"/>
          <w:sz w:val="24"/>
        </w:rPr>
        <w:t xml:space="preserve">Отметим, что самым популярным направлением среди туристов, регистрируемых спасателями является большая Валдайская тропа.  </w:t>
      </w:r>
      <w:hyperlink r:id="rId1629" w:history="1">
        <w:r>
          <w:rPr>
            <w:rStyle w:val="a5"/>
            <w:rFonts w:ascii="Times New Roman" w:cs="Times New Roman" w:hAnsi="Times New Roman"/>
            <w:sz w:val="24"/>
          </w:rPr>
          <w:t>ИнфоНовгород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Усольском районе нашли заблудившихся ягодников</w:t>
      </w:r>
    </w:p>
    <w:p>
      <w:pPr>
        <w:pStyle w:val="aff4"/>
        <w:keepLines/>
        <w:rPr>
          <w:rFonts w:ascii="Times New Roman" w:cs="Times New Roman" w:hAnsi="Times New Roman"/>
          <w:sz w:val="24"/>
        </w:rPr>
      </w:pPr>
      <w:r>
        <w:rPr>
          <w:rFonts w:ascii="Times New Roman" w:cs="Times New Roman" w:hAnsi="Times New Roman"/>
          <w:sz w:val="24"/>
        </w:rPr>
        <w:t>К счастью, сотрудникам МЧС удалось оперативно найти потерявшихся.</w:t>
      </w:r>
    </w:p>
    <w:p>
      <w:pPr>
        <w:pStyle w:val="aff4"/>
        <w:keepLines/>
        <w:rPr>
          <w:rFonts w:ascii="Times New Roman" w:cs="Times New Roman" w:hAnsi="Times New Roman"/>
          <w:sz w:val="24"/>
        </w:rPr>
      </w:pPr>
      <w:r>
        <w:rPr>
          <w:rFonts w:ascii="Times New Roman" w:cs="Times New Roman" w:hAnsi="Times New Roman"/>
          <w:sz w:val="24"/>
        </w:rPr>
        <w:t xml:space="preserve">Усольчане не успели зайти в лес слишком далеко: в месте сбора ягоды действовала сотовая связь. Потерявшиеся самостоятельно позвонили в службу спасения, когда поняли, что не могут выйти из леса. </w:t>
      </w:r>
      <w:hyperlink r:id="rId1630" w:history="1">
        <w:r>
          <w:rPr>
            <w:rStyle w:val="a5"/>
            <w:rFonts w:ascii="Times New Roman" w:cs="Times New Roman" w:hAnsi="Times New Roman"/>
            <w:sz w:val="24"/>
          </w:rPr>
          <w:t>Иркутск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Экс-сотрудники тульского Центра ГИМС за взятки выдавали москвичам удостоверения судоводителей</w:t>
      </w:r>
    </w:p>
    <w:p>
      <w:pPr>
        <w:pStyle w:val="aff4"/>
        <w:keepLines/>
        <w:rPr>
          <w:rFonts w:ascii="Times New Roman" w:cs="Times New Roman" w:hAnsi="Times New Roman"/>
          <w:sz w:val="24"/>
        </w:rPr>
      </w:pPr>
      <w:r>
        <w:rPr>
          <w:rFonts w:ascii="Times New Roman" w:cs="Times New Roman" w:hAnsi="Times New Roman"/>
          <w:sz w:val="24"/>
        </w:rPr>
        <w:t>В Тульской области бывших сотрудников ГИМС будут судить за взятки</w:t>
      </w:r>
    </w:p>
    <w:p>
      <w:pPr>
        <w:pStyle w:val="aff4"/>
        <w:keepLines/>
        <w:rPr>
          <w:rFonts w:ascii="Times New Roman" w:cs="Times New Roman" w:hAnsi="Times New Roman"/>
          <w:sz w:val="24"/>
        </w:rPr>
      </w:pPr>
      <w:r>
        <w:rPr>
          <w:rFonts w:ascii="Times New Roman" w:cs="Times New Roman" w:hAnsi="Times New Roman"/>
          <w:sz w:val="24"/>
        </w:rPr>
        <w:t xml:space="preserve">В Тульской области трое сотрудников Центра ГИМС обвиняются в получении взяток, сообщили в областной прокуратуре и региональном СУ СКР. </w:t>
      </w:r>
      <w:hyperlink r:id="rId1631" w:history="1">
        <w:r>
          <w:rPr>
            <w:rStyle w:val="a5"/>
            <w:rFonts w:ascii="Times New Roman" w:cs="Times New Roman" w:hAnsi="Times New Roman"/>
            <w:sz w:val="24"/>
          </w:rPr>
          <w:t>ИА "Тульская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Сотрудников тульского Центра ГИМС ГУ МЧС уличили во взяточничестве</w:t>
      </w:r>
    </w:p>
    <w:p>
      <w:pPr>
        <w:pStyle w:val="aff4"/>
        <w:keepLines/>
        <w:rPr>
          <w:rFonts w:ascii="Times New Roman" w:cs="Times New Roman" w:hAnsi="Times New Roman"/>
          <w:sz w:val="24"/>
        </w:rPr>
      </w:pPr>
      <w:r>
        <w:rPr>
          <w:rFonts w:ascii="Times New Roman" w:cs="Times New Roman" w:hAnsi="Times New Roman"/>
          <w:sz w:val="24"/>
        </w:rPr>
        <w:t xml:space="preserve">Сотрудников тульского Центра ГИМС ГУ МЧС уличили во взяточничестве. Им платили деньги за то, чтобы специалисты ведомства без экзаменов выдавали удостоверения судоводителей. </w:t>
      </w:r>
      <w:hyperlink r:id="rId1632" w:history="1">
        <w:r>
          <w:rPr>
            <w:rStyle w:val="a5"/>
            <w:rFonts w:ascii="Times New Roman" w:cs="Times New Roman" w:hAnsi="Times New Roman"/>
            <w:sz w:val="24"/>
          </w:rPr>
          <w:t>МК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ДРУЖБА НАРОДОВ КРЕПНЕТ ГОД ОТ ГОДА</w:t>
      </w:r>
    </w:p>
    <w:p>
      <w:pPr>
        <w:pStyle w:val="aff4"/>
        <w:keepLines/>
        <w:rPr>
          <w:rFonts w:ascii="Times New Roman" w:cs="Times New Roman" w:hAnsi="Times New Roman"/>
          <w:sz w:val="24"/>
        </w:rPr>
      </w:pPr>
      <w:r>
        <w:rPr>
          <w:rFonts w:ascii="Times New Roman" w:cs="Times New Roman" w:hAnsi="Times New Roman"/>
          <w:sz w:val="24"/>
        </w:rPr>
        <w:t>Например, центр МЧС – интерактивный и познавательный как для детей и подростков, так и для взрослых.</w:t>
      </w:r>
    </w:p>
    <w:p>
      <w:pPr>
        <w:pStyle w:val="aff4"/>
        <w:keepLines/>
        <w:rPr>
          <w:rFonts w:ascii="Times New Roman" w:cs="Times New Roman" w:hAnsi="Times New Roman"/>
          <w:sz w:val="24"/>
        </w:rPr>
      </w:pPr>
      <w:r>
        <w:rPr>
          <w:rFonts w:ascii="Times New Roman" w:cs="Times New Roman" w:hAnsi="Times New Roman"/>
          <w:sz w:val="24"/>
        </w:rPr>
        <w:t xml:space="preserve">Захватывающей и масштабной была реконструкция обороны Брестской крепости в июне 1941 года.  </w:t>
      </w:r>
      <w:hyperlink r:id="rId1633" w:history="1">
        <w:r>
          <w:rPr>
            <w:rStyle w:val="a5"/>
            <w:rFonts w:ascii="Times New Roman" w:cs="Times New Roman" w:hAnsi="Times New Roman"/>
            <w:sz w:val="24"/>
          </w:rPr>
          <w:t>Петербургский рубеж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Автомобильный прицеп подожгли на парковке в Северном районе Череповца</w:t>
      </w:r>
    </w:p>
    <w:p>
      <w:pPr>
        <w:pStyle w:val="aff4"/>
        <w:keepLines/>
        <w:rPr>
          <w:rFonts w:ascii="Times New Roman" w:cs="Times New Roman" w:hAnsi="Times New Roman"/>
          <w:sz w:val="24"/>
        </w:rPr>
      </w:pPr>
      <w:r>
        <w:rPr>
          <w:rFonts w:ascii="Times New Roman" w:cs="Times New Roman" w:hAnsi="Times New Roman"/>
          <w:sz w:val="24"/>
        </w:rPr>
        <w:t>Площадь возгорания составила 5 квадратных метров. В итоге один прицеп прогорел полностью, стоявший рядом прицеп получил повреждения.</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областного управления МЧС, причиной пожара стал поджог. </w:t>
      </w:r>
      <w:hyperlink r:id="rId1634" w:history="1">
        <w:r>
          <w:rPr>
            <w:rStyle w:val="a5"/>
            <w:rFonts w:ascii="Times New Roman" w:cs="Times New Roman" w:hAnsi="Times New Roman"/>
            <w:sz w:val="24"/>
          </w:rPr>
          <w:t>35медиа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112 человек погибли и 66 пострадали в результате пожаров на Кубани с начала 2024 года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с начала 2024 года на территории Краснодарского края произошло 4090 пожаров, на которых погибли 112 человек и травмированы 66 человек, были спасены 355 человек. Только за прошедшие сутки потушено 72 возгорания. </w:t>
      </w:r>
      <w:hyperlink r:id="rId1635"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Кышкытлык кылдыку оскон телефонъёсы вазиськыны луэ</w:t>
      </w:r>
    </w:p>
    <w:p>
      <w:pPr>
        <w:pStyle w:val="aff4"/>
        <w:keepLines/>
        <w:rPr>
          <w:rFonts w:ascii="Times New Roman" w:cs="Times New Roman" w:hAnsi="Times New Roman"/>
          <w:sz w:val="24"/>
        </w:rPr>
      </w:pPr>
      <w:r>
        <w:rPr>
          <w:rFonts w:ascii="Times New Roman" w:cs="Times New Roman" w:hAnsi="Times New Roman"/>
          <w:sz w:val="24"/>
        </w:rPr>
        <w:t>БР-я МВД 8(347)-128, мобильной телефонэ 128 гинэ бичано</w:t>
      </w:r>
    </w:p>
    <w:p>
      <w:pPr>
        <w:pStyle w:val="aff4"/>
        <w:keepLines/>
        <w:rPr>
          <w:rFonts w:ascii="Times New Roman" w:cs="Times New Roman" w:hAnsi="Times New Roman"/>
          <w:sz w:val="24"/>
        </w:rPr>
      </w:pPr>
      <w:r>
        <w:rPr>
          <w:rFonts w:ascii="Times New Roman" w:cs="Times New Roman" w:hAnsi="Times New Roman"/>
          <w:sz w:val="24"/>
        </w:rPr>
        <w:t>Россиысь МЧС 8(495)149-99-99</w:t>
      </w:r>
    </w:p>
    <w:p>
      <w:pPr>
        <w:pStyle w:val="aff4"/>
        <w:keepLines/>
        <w:rPr>
          <w:rFonts w:ascii="Times New Roman" w:cs="Times New Roman" w:hAnsi="Times New Roman"/>
          <w:sz w:val="24"/>
        </w:rPr>
      </w:pPr>
      <w:r>
        <w:rPr>
          <w:rFonts w:ascii="Times New Roman" w:cs="Times New Roman" w:hAnsi="Times New Roman"/>
          <w:sz w:val="24"/>
        </w:rPr>
        <w:t xml:space="preserve">БР-я Россмиысь УФСКН 8-800-347-20-30 </w:t>
      </w:r>
      <w:hyperlink r:id="rId1636" w:history="1">
        <w:r>
          <w:rPr>
            <w:rStyle w:val="a5"/>
            <w:rFonts w:ascii="Times New Roman" w:cs="Times New Roman" w:hAnsi="Times New Roman"/>
            <w:sz w:val="24"/>
          </w:rPr>
          <w:t>Газета "Ошмес"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112 человек погибли и 66 пострадали в результате пожаров на Кубани с начала 2024 года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с начала 2024 года на территории Краснодарского края произошло 4090 пожаров, на которых погибли 112 человек и травмированы 66 человек, были спасены 355 человек. Только за прошедшие сутки потушено 72 возгорания. </w:t>
      </w:r>
      <w:hyperlink r:id="rId1637" w:history="1">
        <w:r>
          <w:rPr>
            <w:rStyle w:val="a5"/>
            <w:rFonts w:ascii="Times New Roman" w:cs="Times New Roman" w:hAnsi="Times New Roman"/>
            <w:sz w:val="24"/>
          </w:rPr>
          <w:t>Russia24.pro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Россияне из самолета сняли на видео крупный пожар под Москвой</w:t>
      </w:r>
    </w:p>
    <w:p>
      <w:pPr>
        <w:pStyle w:val="aff4"/>
        <w:keepLines/>
        <w:rPr>
          <w:rFonts w:ascii="Times New Roman" w:cs="Times New Roman" w:hAnsi="Times New Roman"/>
          <w:sz w:val="24"/>
        </w:rPr>
      </w:pPr>
      <w:r>
        <w:rPr>
          <w:rFonts w:ascii="Times New Roman" w:cs="Times New Roman" w:hAnsi="Times New Roman"/>
          <w:sz w:val="24"/>
        </w:rPr>
        <w:t>По последним данным МЧС, площадь возгорания составила 3 тысячи квадратных метров, обрушение произошло на площади в тысячу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«Тушение осложняет высокая пожарная загрузка здания, внутри находятся 30 газовых баллонов, 10 из них пожарные эвакуировали», — сообщили в ведомстве. </w:t>
      </w:r>
      <w:hyperlink r:id="rId1638"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Алтае сгорел жилой дом</w:t>
      </w:r>
    </w:p>
    <w:p>
      <w:pPr>
        <w:pStyle w:val="aff4"/>
        <w:keepLines/>
        <w:rPr>
          <w:rFonts w:ascii="Times New Roman" w:cs="Times New Roman" w:hAnsi="Times New Roman"/>
          <w:sz w:val="24"/>
        </w:rPr>
      </w:pPr>
      <w:r>
        <w:rPr>
          <w:rFonts w:ascii="Times New Roman" w:cs="Times New Roman" w:hAnsi="Times New Roman"/>
          <w:sz w:val="24"/>
        </w:rPr>
        <w:t>По данным региональной пресс-службы МЧС, сообщение о пожаре поступило около 10:30 утра.</w:t>
      </w:r>
    </w:p>
    <w:p>
      <w:pPr>
        <w:pStyle w:val="aff4"/>
        <w:keepLines/>
        <w:rPr>
          <w:rFonts w:ascii="Times New Roman" w:cs="Times New Roman" w:hAnsi="Times New Roman"/>
          <w:sz w:val="24"/>
        </w:rPr>
      </w:pPr>
      <w:r>
        <w:rPr>
          <w:rFonts w:ascii="Times New Roman" w:cs="Times New Roman" w:hAnsi="Times New Roman"/>
          <w:sz w:val="24"/>
        </w:rPr>
        <w:t xml:space="preserve">К моменту прибытия первого подразделения на место происшествия огнем уже была объята крыша дома и надворная постройка рядом.  </w:t>
      </w:r>
      <w:hyperlink r:id="rId1639" w:history="1">
        <w:r>
          <w:rPr>
            <w:rStyle w:val="a5"/>
            <w:rFonts w:ascii="Times New Roman" w:cs="Times New Roman" w:hAnsi="Times New Roman"/>
            <w:sz w:val="24"/>
          </w:rPr>
          <w:t>МК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112 человек погибли и 66 пострадали в результате пожаров на Кубани с начала 2024 года</w:t>
      </w:r>
    </w:p>
    <w:p>
      <w:pPr>
        <w:pStyle w:val="aff4"/>
        <w:keepLines/>
        <w:rPr>
          <w:rFonts w:ascii="Times New Roman" w:cs="Times New Roman" w:hAnsi="Times New Roman"/>
          <w:sz w:val="24"/>
        </w:rPr>
      </w:pPr>
      <w:r>
        <w:rPr>
          <w:rFonts w:ascii="Times New Roman" w:cs="Times New Roman" w:hAnsi="Times New Roman"/>
          <w:sz w:val="24"/>
        </w:rPr>
        <w:t xml:space="preserve">Только за минувшие сутки сотрудникам МЧС пришлось тушить 72 возгорания </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с начала 2024 года на территории Краснодарского края произошло 4090 пожаров, на которых погибли 112 человек и травмированы 66 человек, были спасены 355 человек.  </w:t>
      </w:r>
      <w:hyperlink r:id="rId1640" w:history="1">
        <w:r>
          <w:rPr>
            <w:rStyle w:val="a5"/>
            <w:rFonts w:ascii="Times New Roman" w:cs="Times New Roman" w:hAnsi="Times New Roman"/>
            <w:sz w:val="24"/>
          </w:rPr>
          <w:t>Живая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Россияне из самолета сняли на видео крупный пожар под Москвой: Общество: Россия: Lenta.ru</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на крыше цеха по производству керамических плит. По последним данным МЧС, площадь возгорания составила 3 тысячи квадратных метров, обрушение произошло на площади в тысячу... </w:t>
      </w:r>
      <w:hyperlink r:id="rId164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крупный пожар в цехе в подмосковных Химках локализован</w:t>
      </w:r>
    </w:p>
    <w:p>
      <w:pPr>
        <w:pStyle w:val="aff4"/>
        <w:keepLines/>
        <w:rPr>
          <w:rFonts w:ascii="Times New Roman" w:cs="Times New Roman" w:hAnsi="Times New Roman"/>
          <w:sz w:val="24"/>
        </w:rPr>
      </w:pPr>
      <w:r>
        <w:rPr>
          <w:rFonts w:ascii="Times New Roman" w:cs="Times New Roman" w:hAnsi="Times New Roman"/>
          <w:sz w:val="24"/>
        </w:rPr>
        <w:t xml:space="preserve">Пожар локализовали пожар на площади в 3 тыс. квадратных метров. </w:t>
      </w:r>
      <w:hyperlink r:id="rId164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 РМ опубликовало видео с квадрокоптера о тушении пожара в мордовском селе</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выдвинулись силы и средства МЧС России и Министерства лесного, охотничьего хозяйства и природопользования РМ. Ситуацию осложняло отдаленное и труднодоступное местоположение населенного пункта. </w:t>
      </w:r>
      <w:hyperlink r:id="rId1643" w:history="1">
        <w:r>
          <w:rPr>
            <w:rStyle w:val="a5"/>
            <w:rFonts w:ascii="Times New Roman" w:cs="Times New Roman" w:hAnsi="Times New Roman"/>
            <w:sz w:val="24"/>
          </w:rPr>
          <w:t>Вечерний Саранск Mедиа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площадь лесных пожаров превысила 600 тысяч гектаров</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МЧС, дымом заволокло почти полсотни населённых пунктов. </w:t>
      </w:r>
      <w:hyperlink r:id="rId164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площадь лесных пожаров превысила 600 тысяч гектаров</w:t>
      </w:r>
    </w:p>
    <w:p>
      <w:pPr>
        <w:pStyle w:val="aff4"/>
        <w:keepLines/>
        <w:rPr>
          <w:rFonts w:ascii="Times New Roman" w:cs="Times New Roman" w:hAnsi="Times New Roman"/>
          <w:sz w:val="24"/>
        </w:rPr>
      </w:pPr>
      <w:r>
        <w:rPr>
          <w:rFonts w:ascii="Times New Roman" w:cs="Times New Roman" w:hAnsi="Times New Roman"/>
          <w:sz w:val="24"/>
        </w:rPr>
        <w:t>По данным регионального МЧС, дымом заволокло почти полсотни населённых пунктов.</w:t>
      </w:r>
    </w:p>
    <w:p>
      <w:pPr>
        <w:pStyle w:val="aff4"/>
        <w:keepLines/>
        <w:rPr>
          <w:rFonts w:ascii="Times New Roman" w:cs="Times New Roman" w:hAnsi="Times New Roman"/>
          <w:sz w:val="24"/>
        </w:rPr>
      </w:pPr>
      <w:r>
        <w:rPr>
          <w:rFonts w:ascii="Times New Roman" w:cs="Times New Roman" w:hAnsi="Times New Roman"/>
          <w:sz w:val="24"/>
        </w:rPr>
        <w:t xml:space="preserve">Предельно допустимая концентрация вредных веществ в воздухе превышена в пяти городах. Самая сложная ситуация в Алданском районе, огонь подбирается к селу Кутана, от пожара его отделяет лишь небольшая река.  </w:t>
      </w:r>
      <w:hyperlink r:id="rId1645"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экс-сотрудников тульского Центра ГИМС ГУ МЧС предстанут перед судом за взяточничество</w:t>
      </w:r>
    </w:p>
    <w:p>
      <w:pPr>
        <w:pStyle w:val="aff4"/>
        <w:keepLines/>
        <w:rPr>
          <w:rFonts w:ascii="Times New Roman" w:cs="Times New Roman" w:hAnsi="Times New Roman"/>
          <w:sz w:val="24"/>
        </w:rPr>
      </w:pPr>
      <w:r>
        <w:rPr>
          <w:rFonts w:ascii="Times New Roman" w:cs="Times New Roman" w:hAnsi="Times New Roman"/>
          <w:sz w:val="24"/>
        </w:rPr>
        <w:t xml:space="preserve">Троим сотрудникам Центра ГИМС ГУ МЧС России по Тульской области предъявили обвинение во взяточничестве. Об этом «МК в Туле» сообщили в пресс-службе СУ СК России по Тульской области. </w:t>
      </w:r>
      <w:hyperlink r:id="rId1646" w:history="1">
        <w:r>
          <w:rPr>
            <w:rStyle w:val="a5"/>
            <w:rFonts w:ascii="Times New Roman" w:cs="Times New Roman" w:hAnsi="Times New Roman"/>
            <w:sz w:val="24"/>
          </w:rPr>
          <w:t>МК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детских оздоровительных лагерях прошёл День МЧС</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в период летней оздоровительной кампании регулярно проводят профилактические мероприятия с детьми, отдыхающими в лагерях. Сегодня для ребят из лагерей «Весна», «Орленок» и «Звездный» прошёл День МЧС. </w:t>
      </w:r>
      <w:hyperlink r:id="rId1647" w:history="1">
        <w:r>
          <w:rPr>
            <w:rStyle w:val="a5"/>
            <w:rFonts w:ascii="Times New Roman" w:cs="Times New Roman" w:hAnsi="Times New Roman"/>
            <w:sz w:val="24"/>
          </w:rPr>
          <w:t>Лента новостей Кирова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соблюдайте правила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МЧС России: соблюдайте правила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Кубани действую штормовые по сильной жаре и пожароопасности. Это увеличивает риск возникновения пожаров. </w:t>
      </w:r>
      <w:hyperlink r:id="rId1648"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Троих бывших сотрудников ГИМС будут судить за взятки в Туле</w:t>
      </w:r>
    </w:p>
    <w:p>
      <w:pPr>
        <w:pStyle w:val="aff4"/>
        <w:keepLines/>
        <w:rPr>
          <w:rFonts w:ascii="Times New Roman" w:cs="Times New Roman" w:hAnsi="Times New Roman"/>
          <w:sz w:val="24"/>
        </w:rPr>
      </w:pPr>
      <w:r>
        <w:rPr>
          <w:rFonts w:ascii="Times New Roman" w:cs="Times New Roman" w:hAnsi="Times New Roman"/>
          <w:sz w:val="24"/>
        </w:rPr>
        <w:t xml:space="preserve">Прокурор Центрального района Тулы утвердил обвинительные заключения по трем уголовным делам в отношении бывших сотрудников ГИМС. В зависимости от роли каждого, она обвиняются получении взятки (п. «а» ч. 5 ст. 290 УК, ч. 1 ст. 291.2 УК РФ). </w:t>
      </w:r>
      <w:hyperlink r:id="rId1649" w:history="1">
        <w:r>
          <w:rPr>
            <w:rStyle w:val="a5"/>
            <w:rFonts w:ascii="Times New Roman" w:cs="Times New Roman" w:hAnsi="Times New Roman"/>
            <w:sz w:val="24"/>
          </w:rPr>
          <w:t>Тульская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 сильных дождях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Свердловской области МЧС объявило штормовое предупреждение о сильных дождях с порывами ветра. Предупреждение объявлено на ближайшую пятницу 12 июля 2024 года. «12 июля местами в Свердловской области ожидаются сильный дождь и порывы ветра до 15 м/с. Будьте бдительны!» — заявили в МЧС.  </w:t>
      </w:r>
      <w:hyperlink r:id="rId1650"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Экстремальная жара до 41 градуса накроет Краснодарский край</w:t>
      </w:r>
    </w:p>
    <w:p>
      <w:pPr>
        <w:pStyle w:val="aff4"/>
        <w:keepLines/>
        <w:rPr>
          <w:rFonts w:ascii="Times New Roman" w:cs="Times New Roman" w:hAnsi="Times New Roman"/>
          <w:sz w:val="24"/>
        </w:rPr>
      </w:pPr>
      <w:r>
        <w:rPr>
          <w:rFonts w:ascii="Times New Roman" w:cs="Times New Roman" w:hAnsi="Times New Roman"/>
          <w:sz w:val="24"/>
        </w:rPr>
        <w:t>Объявлено штормовое предупреждение, сообщило ГУ МЧС России по Краснодарскому краю.</w:t>
      </w:r>
    </w:p>
    <w:p>
      <w:pPr>
        <w:pStyle w:val="aff4"/>
        <w:keepLines/>
        <w:rPr>
          <w:rFonts w:ascii="Times New Roman" w:cs="Times New Roman" w:hAnsi="Times New Roman"/>
          <w:sz w:val="24"/>
        </w:rPr>
      </w:pPr>
      <w:r>
        <w:rPr>
          <w:rFonts w:ascii="Times New Roman" w:cs="Times New Roman" w:hAnsi="Times New Roman"/>
          <w:sz w:val="24"/>
        </w:rPr>
        <w:t xml:space="preserve">«Во второй половине дня и вечером 12, 13, 14 и 15 июля на Черноморском побережье (исключая муниципальное образование г. Сочи — зона прогнозирования ФГБУ «СЦГМС ЧАМ») ожидается сильная жара +37 градусов», — говорится в сообщении. </w:t>
      </w:r>
      <w:hyperlink r:id="rId1651" w:history="1">
        <w:r>
          <w:rPr>
            <w:rStyle w:val="a5"/>
            <w:rFonts w:ascii="Times New Roman" w:cs="Times New Roman" w:hAnsi="Times New Roman"/>
            <w:sz w:val="24"/>
          </w:rPr>
          <w:t>Новая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Врачи и пожарная безопасность: в Первой Градской больнице имени Николая Пирогова прошел инструктаж</w:t>
      </w:r>
    </w:p>
    <w:p>
      <w:pPr>
        <w:pStyle w:val="aff4"/>
        <w:keepLines/>
        <w:rPr>
          <w:rFonts w:ascii="Times New Roman" w:cs="Times New Roman" w:hAnsi="Times New Roman"/>
          <w:sz w:val="24"/>
        </w:rPr>
      </w:pPr>
      <w:r>
        <w:rPr>
          <w:rFonts w:ascii="Times New Roman" w:cs="Times New Roman" w:hAnsi="Times New Roman"/>
          <w:sz w:val="24"/>
        </w:rPr>
        <w:t xml:space="preserve">Сотрудники из управления МЧС России по городу Москва посетили Первую Градскую больницу имени Николая Пирогова. Целью визита стало проведение инструктажа. Врачам здравоохранительного учреждения рассказали об основах и о современных подходах к противопожарной безопасности, проинформировали в среду, 10 июля. </w:t>
      </w:r>
      <w:hyperlink r:id="rId1652" w:history="1">
        <w:r>
          <w:rPr>
            <w:rStyle w:val="a5"/>
            <w:rFonts w:ascii="Times New Roman" w:cs="Times New Roman" w:hAnsi="Times New Roman"/>
            <w:sz w:val="24"/>
          </w:rPr>
          <w:t>Газета "Мой район Донской"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Хватать за шею и оглушать: в МЧС рассказали, как спасти тонущего человека</w:t>
      </w:r>
    </w:p>
    <w:p>
      <w:pPr>
        <w:pStyle w:val="aff4"/>
        <w:keepLines/>
        <w:rPr>
          <w:rFonts w:ascii="Times New Roman" w:cs="Times New Roman" w:hAnsi="Times New Roman"/>
          <w:sz w:val="24"/>
        </w:rPr>
      </w:pPr>
      <w:r>
        <w:rPr>
          <w:rFonts w:ascii="Times New Roman" w:cs="Times New Roman" w:hAnsi="Times New Roman"/>
          <w:sz w:val="24"/>
        </w:rPr>
        <w:t>На экстренном брифинге МЧС по Новосибирской области рассказали, как можно спасти тонущего человека.</w:t>
      </w:r>
    </w:p>
    <w:p>
      <w:pPr>
        <w:pStyle w:val="aff4"/>
        <w:keepLines/>
        <w:rPr>
          <w:rFonts w:ascii="Times New Roman" w:cs="Times New Roman" w:hAnsi="Times New Roman"/>
          <w:sz w:val="24"/>
        </w:rPr>
      </w:pPr>
      <w:r>
        <w:rPr>
          <w:rFonts w:ascii="Times New Roman" w:cs="Times New Roman" w:hAnsi="Times New Roman"/>
          <w:sz w:val="24"/>
        </w:rPr>
        <w:t xml:space="preserve">По словам Виктора Орлова, начальника ГУ МЧС по Новосибирской области, во-первых у спасателя должно быть понимание, что тонущий человек совершает неадекватные действия. </w:t>
      </w:r>
      <w:hyperlink r:id="rId1653" w:history="1">
        <w:r>
          <w:rPr>
            <w:rStyle w:val="a5"/>
            <w:rFonts w:ascii="Times New Roman" w:cs="Times New Roman" w:hAnsi="Times New Roman"/>
            <w:sz w:val="24"/>
          </w:rPr>
          <w:t>Infopro54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Пожары в Приамурье затронули Зейский и Норский заповедники</w:t>
      </w:r>
    </w:p>
    <w:p>
      <w:pPr>
        <w:pStyle w:val="aff4"/>
        <w:keepLines/>
        <w:rPr>
          <w:rFonts w:ascii="Times New Roman" w:cs="Times New Roman" w:hAnsi="Times New Roman"/>
          <w:sz w:val="24"/>
        </w:rPr>
      </w:pPr>
      <w:r>
        <w:rPr>
          <w:rFonts w:ascii="Times New Roman" w:cs="Times New Roman" w:hAnsi="Times New Roman"/>
          <w:sz w:val="24"/>
        </w:rPr>
        <w:t xml:space="preserve">— На тушении задействованы все госинпекторы заповедника, группы оперативного реагирования МЧС и техника авиабазы. С очагами возгорания справляемся, не даем огню разойтись на большую территорию, но при этом, конечно, все надежды сейчас на хорошие ливни, которые, как уже показывает многолетняя практика, позволят справиться с природными пожарами гораздо быстрее. </w:t>
      </w:r>
      <w:hyperlink r:id="rId1654" w:history="1">
        <w:r>
          <w:rPr>
            <w:rStyle w:val="a5"/>
            <w:rFonts w:ascii="Times New Roman" w:cs="Times New Roman" w:hAnsi="Times New Roman"/>
            <w:sz w:val="24"/>
          </w:rPr>
          <w:t>ИА "Порт Амур"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пройдёт семейный пикник с ухой и конкурсами</w:t>
      </w:r>
    </w:p>
    <w:p>
      <w:pPr>
        <w:pStyle w:val="aff4"/>
        <w:keepLines/>
        <w:rPr>
          <w:rFonts w:ascii="Times New Roman" w:cs="Times New Roman" w:hAnsi="Times New Roman"/>
          <w:sz w:val="24"/>
        </w:rPr>
      </w:pPr>
      <w:r>
        <w:rPr>
          <w:rFonts w:ascii="Times New Roman" w:cs="Times New Roman" w:hAnsi="Times New Roman"/>
          <w:sz w:val="24"/>
        </w:rPr>
        <w:t xml:space="preserve">Также полезными будут локации МЧС, где можно научиться правильно действовать в случае пожара. Поисково-спасательные отряды "Лиза Алерт" и "Доброспас" поделятся советами о том, как вести себя в лесу, на дороге и водоёмах. </w:t>
      </w:r>
      <w:hyperlink r:id="rId1655"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​Ухудшение погоды ожидается в Иркутской области</w:t>
      </w:r>
    </w:p>
    <w:p>
      <w:pPr>
        <w:pStyle w:val="aff4"/>
        <w:keepLines/>
        <w:rPr>
          <w:rFonts w:ascii="Times New Roman" w:cs="Times New Roman" w:hAnsi="Times New Roman"/>
          <w:sz w:val="24"/>
        </w:rPr>
      </w:pPr>
      <w:r>
        <w:rPr>
          <w:rFonts w:ascii="Times New Roman" w:cs="Times New Roman" w:hAnsi="Times New Roman"/>
          <w:sz w:val="24"/>
        </w:rPr>
        <w:t>МЧС предупредило об ухудшении погодных условий и предстоящих ненастьях после долгой жары в регионе. В ближайшее время нас ожидают ливневые дожди, грозы и град.</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Иркутское УГМС, с 11 по 13 июля в Иркутскую область придут ливни, грозы, сопровождаемые шквалистыми порывами ветра до 20 м/с, крупный град. </w:t>
      </w:r>
      <w:hyperlink r:id="rId1656" w:history="1">
        <w:r>
          <w:rPr>
            <w:rStyle w:val="a5"/>
            <w:rFonts w:ascii="Times New Roman" w:cs="Times New Roman" w:hAnsi="Times New Roman"/>
            <w:sz w:val="24"/>
          </w:rPr>
          <w:t>Иркутск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при пожаре на складе керамической плитки обрушилась часть кровли</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на складе керамической плитки в Химках выросла до 3 тыс. кв. метров, часть кровли здания обрушилась, сообщили в МЧС России. В Telegram-канале ведомства указано, что площадь пожара увеличилась до 3 тыс. </w:t>
      </w:r>
      <w:hyperlink r:id="rId1657"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Москва FM 92.0 – Эксперт назвал причины пожара на производственном цеху в Химках</w:t>
      </w:r>
    </w:p>
    <w:p>
      <w:pPr>
        <w:pStyle w:val="aff4"/>
        <w:keepLines/>
        <w:rPr>
          <w:rFonts w:ascii="Times New Roman" w:cs="Times New Roman" w:hAnsi="Times New Roman"/>
          <w:sz w:val="24"/>
        </w:rPr>
      </w:pPr>
      <w:r>
        <w:rPr>
          <w:rFonts w:ascii="Times New Roman" w:cs="Times New Roman" w:hAnsi="Times New Roman"/>
          <w:sz w:val="24"/>
        </w:rPr>
        <w:t xml:space="preserve">Пожар в Химках локализовали на 3 тысячах квадратных метрах, сообщили в МЧС. По словам слушателя "Москва FM" и местного жителя Дмитрия, возгорание началось в 7:00, первые расчеты прибыли около 07:40.  </w:t>
      </w:r>
      <w:hyperlink r:id="rId1658" w:history="1">
        <w:r>
          <w:rPr>
            <w:rStyle w:val="a5"/>
            <w:rFonts w:ascii="Times New Roman" w:cs="Times New Roman" w:hAnsi="Times New Roman"/>
            <w:sz w:val="24"/>
          </w:rPr>
          <w:t>Москва 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у виновницы смертельного ДТП изъяли 2 млн рублей и земельный участок</w:t>
      </w:r>
    </w:p>
    <w:p>
      <w:pPr>
        <w:pStyle w:val="aff4"/>
        <w:keepLines/>
        <w:rPr>
          <w:rFonts w:ascii="Times New Roman" w:cs="Times New Roman" w:hAnsi="Times New Roman"/>
          <w:sz w:val="24"/>
        </w:rPr>
      </w:pPr>
      <w:r>
        <w:rPr>
          <w:rFonts w:ascii="Times New Roman" w:cs="Times New Roman" w:hAnsi="Times New Roman"/>
          <w:sz w:val="24"/>
        </w:rPr>
        <w:t xml:space="preserve">Судебные приставы Самары взыскали с виновницы ДТП компенсацию морального вреда. В пользу семьи погибшего водителя и пострадавшего пассажира перечислено почти 2 миллиона рублей. </w:t>
      </w:r>
    </w:p>
    <w:p>
      <w:pPr>
        <w:pStyle w:val="aff4"/>
        <w:keepLines/>
        <w:rPr>
          <w:rFonts w:ascii="Times New Roman" w:cs="Times New Roman" w:hAnsi="Times New Roman"/>
          <w:sz w:val="24"/>
        </w:rPr>
      </w:pPr>
      <w:r>
        <w:rPr>
          <w:rFonts w:ascii="Times New Roman" w:cs="Times New Roman" w:hAnsi="Times New Roman"/>
          <w:sz w:val="24"/>
        </w:rPr>
        <w:t xml:space="preserve">Самарчанка, проигнорировав требования нанесенной на дорожном полотне разметки, пересекла, выезжая с парковки, «двойную сплошную», что привело к столкновению ее автомобиля с мотоциклом.  </w:t>
      </w:r>
      <w:hyperlink r:id="rId1659"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Пожарные-спасатели в настоящее время работают на месте ДТП в Кошкинском районе</w:t>
      </w:r>
    </w:p>
    <w:p>
      <w:pPr>
        <w:pStyle w:val="aff4"/>
        <w:keepLines/>
        <w:rPr>
          <w:rFonts w:ascii="Times New Roman" w:cs="Times New Roman" w:hAnsi="Times New Roman"/>
          <w:sz w:val="24"/>
        </w:rPr>
      </w:pPr>
      <w:r>
        <w:rPr>
          <w:rFonts w:ascii="Times New Roman" w:cs="Times New Roman" w:hAnsi="Times New Roman"/>
          <w:sz w:val="24"/>
        </w:rPr>
        <w:t>Пожарные-спасатели в настоящее время работают на месте ДТП в Кошкинском районе. К сожалению, есть пострадавшие.</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2 человека погибли и 1 травмирован.  </w:t>
      </w:r>
      <w:hyperlink r:id="rId1660"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Михаил Развожаев: Сегодня ориентировочно с 13.00 до 15.00 в акватории мыса Фиолент, в районе Автобата сотрудники...</w:t>
      </w:r>
    </w:p>
    <w:p>
      <w:pPr>
        <w:pStyle w:val="aff4"/>
        <w:keepLines/>
        <w:rPr>
          <w:rFonts w:ascii="Times New Roman" w:cs="Times New Roman" w:hAnsi="Times New Roman"/>
          <w:sz w:val="24"/>
        </w:rPr>
      </w:pPr>
      <w:r>
        <w:rPr>
          <w:rFonts w:ascii="Times New Roman" w:cs="Times New Roman" w:hAnsi="Times New Roman"/>
          <w:sz w:val="24"/>
        </w:rPr>
        <w:t xml:space="preserve">Сегодня ориентировочно с 13.00 до 15.00 в акватории мыса Фиолент, в районе Автобата сотрудники специализированного отряда Главного управления МЧС России по городу Севастополю проведут плановое уничтожение взрывоопасного предмета времён Великой Отечественной войны. </w:t>
      </w:r>
      <w:hyperlink r:id="rId1661"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Михаил Развожаев: Сегодня ориентировочно с 13.00 до 15.00 в акватории мыса Фиолент, в районе Автобата сотрудники...</w:t>
      </w:r>
    </w:p>
    <w:p>
      <w:pPr>
        <w:pStyle w:val="aff4"/>
        <w:keepLines/>
        <w:rPr>
          <w:rFonts w:ascii="Times New Roman" w:cs="Times New Roman" w:hAnsi="Times New Roman"/>
          <w:sz w:val="24"/>
        </w:rPr>
      </w:pPr>
      <w:r>
        <w:rPr>
          <w:rFonts w:ascii="Times New Roman" w:cs="Times New Roman" w:hAnsi="Times New Roman"/>
          <w:sz w:val="24"/>
        </w:rPr>
        <w:t xml:space="preserve">Сегодня ориентировочно с 13.00 до 15.00 в акватории мыса Фиолент, в районе Автобата сотрудники специализированного отряда Главного управления МЧС России по городу Севастополю проведут плановое уничтожение взрывоопасного предмета времён Великой Отечественной войны. </w:t>
      </w:r>
      <w:hyperlink r:id="rId1662"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сказали, на какие суммы штрафуют челябинцев, купающихся в запрещенных местах</w:t>
      </w:r>
    </w:p>
    <w:p>
      <w:pPr>
        <w:pStyle w:val="aff4"/>
        <w:keepLines/>
        <w:rPr>
          <w:rFonts w:ascii="Times New Roman" w:cs="Times New Roman" w:hAnsi="Times New Roman"/>
          <w:sz w:val="24"/>
        </w:rPr>
      </w:pPr>
      <w:r>
        <w:rPr>
          <w:rFonts w:ascii="Times New Roman" w:cs="Times New Roman" w:hAnsi="Times New Roman"/>
          <w:sz w:val="24"/>
        </w:rPr>
        <w:t>Сотрудники МЧС провели рейд по челябинским водоемам, на которых запрещено купание.</w:t>
      </w:r>
    </w:p>
    <w:p>
      <w:pPr>
        <w:pStyle w:val="aff4"/>
        <w:keepLines/>
        <w:rPr>
          <w:rFonts w:ascii="Times New Roman" w:cs="Times New Roman" w:hAnsi="Times New Roman"/>
          <w:sz w:val="24"/>
        </w:rPr>
      </w:pPr>
      <w:r>
        <w:rPr>
          <w:rFonts w:ascii="Times New Roman" w:cs="Times New Roman" w:hAnsi="Times New Roman"/>
          <w:sz w:val="24"/>
        </w:rPr>
        <w:t xml:space="preserve">Как пишет издание «Губерния», журналисты которого приняли участие в этом рейде, челябинцы, нарушающие правила купания, ведут порой себя очень агрессивно, вступаю в перепалку с сотрудниками МЧС, которые объясняют им, что купаться в этих водоемах запрещено, потому что это... </w:t>
      </w:r>
      <w:hyperlink r:id="rId1663" w:history="1">
        <w:r>
          <w:rPr>
            <w:rStyle w:val="a5"/>
            <w:rFonts w:ascii="Times New Roman" w:cs="Times New Roman" w:hAnsi="Times New Roman"/>
            <w:sz w:val="24"/>
          </w:rPr>
          <w:t>МК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Село в Мордовии едва не сгорело из-за выброшенной стеклянной бутылки</w:t>
      </w:r>
    </w:p>
    <w:p>
      <w:pPr>
        <w:pStyle w:val="aff4"/>
        <w:keepLines/>
        <w:rPr>
          <w:rFonts w:ascii="Times New Roman" w:cs="Times New Roman" w:hAnsi="Times New Roman"/>
          <w:sz w:val="24"/>
        </w:rPr>
      </w:pPr>
      <w:r>
        <w:rPr>
          <w:rFonts w:ascii="Times New Roman" w:cs="Times New Roman" w:hAnsi="Times New Roman"/>
          <w:sz w:val="24"/>
        </w:rPr>
        <w:t xml:space="preserve">В МЧС Мордовии рассказали подробности крупного пожара, который произошел 8 июля в Ковылкинском районе. Напомним, что днем рядом с Лесной Сазоновкой вспыхнуло поле, затем пламя перекинулось на сараи у жилых домов. </w:t>
      </w:r>
      <w:hyperlink r:id="rId1664" w:history="1">
        <w:r>
          <w:rPr>
            <w:rStyle w:val="a5"/>
            <w:rFonts w:ascii="Times New Roman" w:cs="Times New Roman" w:hAnsi="Times New Roman"/>
            <w:sz w:val="24"/>
          </w:rPr>
          <w:t>Газета "Известия Мордовии"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Кургане эвакуировали ТРЦ «Гипер Сити»</w:t>
      </w:r>
    </w:p>
    <w:p>
      <w:pPr>
        <w:pStyle w:val="aff4"/>
        <w:keepLines/>
        <w:rPr>
          <w:rFonts w:ascii="Times New Roman" w:cs="Times New Roman" w:hAnsi="Times New Roman"/>
          <w:sz w:val="24"/>
        </w:rPr>
      </w:pPr>
      <w:r>
        <w:rPr>
          <w:rFonts w:ascii="Times New Roman" w:cs="Times New Roman" w:hAnsi="Times New Roman"/>
          <w:sz w:val="24"/>
        </w:rPr>
        <w:t>Сейчас на месте работают представители специальных служб, сотрудники МЧС также на месте ЧП.</w:t>
      </w:r>
    </w:p>
    <w:p>
      <w:pPr>
        <w:pStyle w:val="aff4"/>
        <w:keepLines/>
        <w:rPr>
          <w:rFonts w:ascii="Times New Roman" w:cs="Times New Roman" w:hAnsi="Times New Roman"/>
          <w:sz w:val="24"/>
        </w:rPr>
      </w:pPr>
      <w:r>
        <w:rPr>
          <w:rFonts w:ascii="Times New Roman" w:cs="Times New Roman" w:hAnsi="Times New Roman"/>
          <w:sz w:val="24"/>
        </w:rPr>
        <w:t xml:space="preserve">По неподтвержденным данным, было задымление со стороны гипермаркета «Лента». </w:t>
      </w:r>
      <w:hyperlink r:id="rId1665" w:history="1">
        <w:r>
          <w:rPr>
            <w:rStyle w:val="a5"/>
            <w:rFonts w:ascii="Times New Roman" w:cs="Times New Roman" w:hAnsi="Times New Roman"/>
            <w:sz w:val="24"/>
          </w:rPr>
          <w:t>Телеканал "Область 45"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предупреждают о сильном дожде и ветре до 15 м/с на Среднем Урале 12 июля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на сайте регионального ГУ МЧС России. «В ветреную погоду следует особенно тщательно соблюдать меры пожарной безопасности и быть предельно осторожными с огнем», — отметила пресс-служба ведомства, напомнив, что на территории региона продолжает действовать особый противопожарный режим.  </w:t>
      </w:r>
      <w:hyperlink r:id="rId166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Ступино сообщил о работе экстренных служб на месте падения дрона</w:t>
      </w:r>
    </w:p>
    <w:p>
      <w:pPr>
        <w:pStyle w:val="aff4"/>
        <w:keepLines/>
        <w:rPr>
          <w:rFonts w:ascii="Times New Roman" w:cs="Times New Roman" w:hAnsi="Times New Roman"/>
          <w:sz w:val="24"/>
        </w:rPr>
      </w:pPr>
      <w:r>
        <w:rPr>
          <w:rFonts w:ascii="Times New Roman" w:cs="Times New Roman" w:hAnsi="Times New Roman"/>
          <w:sz w:val="24"/>
        </w:rPr>
        <w:t xml:space="preserve">По данным телеграм-канала Shot, около 4:50 утра 11 июля в 60 км к югу от Москвы прогремел взрыв. Жители Ступино рассказали, что слышали два хлопка, в квартирах задрожали стекла, а во дворах сработала сигнализация автомобилей, передает телеграм-канал.  </w:t>
      </w:r>
      <w:hyperlink r:id="rId1667"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Экс-сотрудники тульского Центра ГИМС за взятки выдавали москвичам удостоверения судоводителей</w:t>
      </w:r>
    </w:p>
    <w:p>
      <w:pPr>
        <w:pStyle w:val="aff4"/>
        <w:keepLines/>
        <w:rPr>
          <w:rFonts w:ascii="Times New Roman" w:cs="Times New Roman" w:hAnsi="Times New Roman"/>
          <w:sz w:val="24"/>
        </w:rPr>
      </w:pPr>
      <w:r>
        <w:rPr>
          <w:rFonts w:ascii="Times New Roman" w:cs="Times New Roman" w:hAnsi="Times New Roman"/>
          <w:sz w:val="24"/>
        </w:rPr>
        <w:t xml:space="preserve">Фото: СУ СКР по Тульской области В Тульской области бывших сотрудников ГИМС будут судить за взятки </w:t>
      </w:r>
    </w:p>
    <w:p>
      <w:pPr>
        <w:pStyle w:val="aff4"/>
        <w:keepLines/>
        <w:rPr>
          <w:rFonts w:ascii="Times New Roman" w:cs="Times New Roman" w:hAnsi="Times New Roman"/>
          <w:sz w:val="24"/>
        </w:rPr>
      </w:pPr>
      <w:r>
        <w:rPr>
          <w:rFonts w:ascii="Times New Roman" w:cs="Times New Roman" w:hAnsi="Times New Roman"/>
          <w:sz w:val="24"/>
        </w:rPr>
        <w:t xml:space="preserve">В Тульской области трое сотрудников Центра ГИМС обвиняются в получении взяток, сообщили в областной прокуратуре и региональном СУ СКР. </w:t>
      </w:r>
      <w:hyperlink r:id="rId1668" w:history="1">
        <w:r>
          <w:rPr>
            <w:rStyle w:val="a5"/>
            <w:rFonts w:ascii="Times New Roman" w:cs="Times New Roman" w:hAnsi="Times New Roman"/>
            <w:sz w:val="24"/>
          </w:rPr>
          <w:t>BezFormata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 детей погибли на водоемах Иркутской области с начала 2024 года</w:t>
      </w:r>
    </w:p>
    <w:p>
      <w:pPr>
        <w:pStyle w:val="aff4"/>
        <w:keepLines/>
        <w:rPr>
          <w:rFonts w:ascii="Times New Roman" w:cs="Times New Roman" w:hAnsi="Times New Roman"/>
          <w:sz w:val="24"/>
        </w:rPr>
      </w:pPr>
      <w:r>
        <w:rPr>
          <w:rFonts w:ascii="Times New Roman" w:cs="Times New Roman" w:hAnsi="Times New Roman"/>
          <w:sz w:val="24"/>
        </w:rPr>
        <w:t>Об этом в ходе прямого эфира рассказали начальник центра ГИМС и зам прокурора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Факты гибели детей на водных объектах были в городах Ангарске, Братске, Зиме, Усть-Куте, Усть-Илимске, Усолье-Сибирском, Черемхово и Шелехове.  </w:t>
      </w:r>
      <w:hyperlink r:id="rId1669"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Геническе ликвидировано возгорание на территории нескольких дачных кооперативов</w:t>
      </w:r>
    </w:p>
    <w:p>
      <w:pPr>
        <w:pStyle w:val="aff4"/>
        <w:keepLines/>
        <w:rPr>
          <w:rFonts w:ascii="Times New Roman" w:cs="Times New Roman" w:hAnsi="Times New Roman"/>
          <w:sz w:val="24"/>
        </w:rPr>
      </w:pPr>
      <w:r>
        <w:rPr>
          <w:rFonts w:ascii="Times New Roman" w:cs="Times New Roman" w:hAnsi="Times New Roman"/>
          <w:sz w:val="24"/>
        </w:rPr>
        <w:t>Из-за аномальной жары загорелась сухая трава, а ветер быстро распространил огонь на большой территории",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Помощь МЧС в тушении пожара оказали сотрудники молодежного центра "Патриот", а также Херсонского отделения Всероссийского студенческого корпуса спасателей.</w:t>
      </w:r>
    </w:p>
    <w:p>
      <w:pPr>
        <w:pStyle w:val="aff4"/>
        <w:keepLines/>
        <w:rPr>
          <w:rFonts w:ascii="Times New Roman" w:cs="Times New Roman" w:hAnsi="Times New Roman"/>
          <w:sz w:val="24"/>
        </w:rPr>
      </w:pPr>
      <w:r>
        <w:rPr>
          <w:rFonts w:ascii="Times New Roman" w:cs="Times New Roman" w:hAnsi="Times New Roman"/>
          <w:sz w:val="24"/>
        </w:rPr>
        <w:t xml:space="preserve">Радио Таврия - подписаться </w:t>
      </w:r>
      <w:hyperlink r:id="rId1670"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Машины чуть не подорвались на мине времен Великой Отечественной</w:t>
      </w:r>
    </w:p>
    <w:p>
      <w:pPr>
        <w:pStyle w:val="aff4"/>
        <w:keepLines/>
        <w:rPr>
          <w:rFonts w:ascii="Times New Roman" w:cs="Times New Roman" w:hAnsi="Times New Roman"/>
          <w:sz w:val="24"/>
        </w:rPr>
      </w:pPr>
      <w:r>
        <w:rPr>
          <w:rFonts w:ascii="Times New Roman" w:cs="Times New Roman" w:hAnsi="Times New Roman"/>
          <w:sz w:val="24"/>
        </w:rPr>
        <w:t>Место пришлось оцепить для работы сапёров и МЧС»,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Опасные предметы были обезврежены. Из-за инцидента пришлось задержать разгрузку машин для солдат. </w:t>
      </w:r>
      <w:hyperlink r:id="rId1671"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Алексей Текслер: Благодаря мужеству наших ребят и силе нашего оружия вся эта техника была подбита</w:t>
      </w:r>
    </w:p>
    <w:p>
      <w:pPr>
        <w:pStyle w:val="aff4"/>
        <w:keepLines/>
        <w:rPr>
          <w:rFonts w:ascii="Times New Roman" w:cs="Times New Roman" w:hAnsi="Times New Roman"/>
          <w:sz w:val="24"/>
        </w:rPr>
      </w:pPr>
      <w:r>
        <w:rPr>
          <w:rFonts w:ascii="Times New Roman" w:cs="Times New Roman" w:hAnsi="Times New Roman"/>
          <w:sz w:val="24"/>
        </w:rPr>
        <w:t xml:space="preserve">Сегодня в числе гостей группы из Троицка, Чебаркуля, Нязепетровска, Копейска, ветераны Афганской и Чеченской войн, воспитанники кадетских классов МЧС России, юнармейцы, курсанты-штурманы, юные спортсмены, семьи участников спецоперации. </w:t>
      </w:r>
      <w:hyperlink r:id="rId1672" w:history="1">
        <w:r>
          <w:rPr>
            <w:rStyle w:val="a5"/>
            <w:rFonts w:ascii="Times New Roman" w:cs="Times New Roman" w:hAnsi="Times New Roman"/>
            <w:sz w:val="24"/>
          </w:rPr>
          <w:t>Администрация Верхнеуральского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Геническе на территории дачных кооперативов ликвидировано возгорание</w:t>
      </w:r>
    </w:p>
    <w:p>
      <w:pPr>
        <w:pStyle w:val="aff4"/>
        <w:keepLines/>
        <w:rPr>
          <w:rFonts w:ascii="Times New Roman" w:cs="Times New Roman" w:hAnsi="Times New Roman"/>
          <w:sz w:val="24"/>
        </w:rPr>
      </w:pPr>
      <w:r>
        <w:rPr>
          <w:rFonts w:ascii="Times New Roman" w:cs="Times New Roman" w:hAnsi="Times New Roman"/>
          <w:sz w:val="24"/>
        </w:rPr>
        <w:t>Из-за аномальной жары загорелась сухая трава, а ветер быстро распространил огонь на большой территории.</w:t>
      </w:r>
    </w:p>
    <w:p>
      <w:pPr>
        <w:pStyle w:val="aff4"/>
        <w:keepLines/>
        <w:rPr>
          <w:rFonts w:ascii="Times New Roman" w:cs="Times New Roman" w:hAnsi="Times New Roman"/>
          <w:sz w:val="24"/>
        </w:rPr>
      </w:pPr>
      <w:r>
        <w:rPr>
          <w:rFonts w:ascii="Times New Roman" w:cs="Times New Roman" w:hAnsi="Times New Roman"/>
          <w:sz w:val="24"/>
        </w:rPr>
        <w:t>Помощь МЧС в тушении пожара оказали сотрудиники молодежного центра "Патриот" и Херсонского отделения Всероссийского студенческого корпуса спасателей.</w:t>
      </w:r>
    </w:p>
    <w:p>
      <w:pPr>
        <w:pStyle w:val="aff4"/>
        <w:keepLines/>
        <w:rPr>
          <w:rFonts w:ascii="Times New Roman" w:cs="Times New Roman" w:hAnsi="Times New Roman"/>
          <w:sz w:val="24"/>
        </w:rPr>
      </w:pPr>
      <w:r>
        <w:rPr>
          <w:rFonts w:ascii="Times New Roman" w:cs="Times New Roman" w:hAnsi="Times New Roman"/>
          <w:sz w:val="24"/>
        </w:rPr>
        <w:t xml:space="preserve">ПОДПИСАТЬСЯ НА ТАВРИЮ </w:t>
      </w:r>
      <w:hyperlink r:id="rId1673"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Кубок пожарного спорта Сибири завоевала команда Красноярского края</w:t>
      </w:r>
    </w:p>
    <w:p>
      <w:pPr>
        <w:pStyle w:val="aff4"/>
        <w:keepLines/>
        <w:rPr>
          <w:rFonts w:ascii="Times New Roman" w:cs="Times New Roman" w:hAnsi="Times New Roman"/>
          <w:sz w:val="24"/>
        </w:rPr>
      </w:pPr>
      <w:r>
        <w:rPr>
          <w:rFonts w:ascii="Times New Roman" w:cs="Times New Roman" w:hAnsi="Times New Roman"/>
          <w:sz w:val="24"/>
        </w:rPr>
        <w:t xml:space="preserve">В Новосибирске прошли межрегиональные соревнования ГУ МЧС России по субъектам РФ на Кубок Федерации пожарно-спасательного спорта России. На площадке Михайловской набережной собрались более 250 сильнейших спортсменов из 10 регионов Сибири.За призовые места спортсмены боролись на протяжении четырех дней.В комплексном зачёте победителем стала сборная Красноярского края, второе место... </w:t>
      </w:r>
      <w:hyperlink r:id="rId167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Дети учатся спасать жизни: смоленский музей МЧС лучший в стране по просветительским мероприятиям</w:t>
      </w:r>
    </w:p>
    <w:p>
      <w:pPr>
        <w:pStyle w:val="aff4"/>
        <w:keepLines/>
        <w:rPr>
          <w:rFonts w:ascii="Times New Roman" w:cs="Times New Roman" w:hAnsi="Times New Roman"/>
          <w:sz w:val="24"/>
        </w:rPr>
      </w:pPr>
      <w:r>
        <w:rPr>
          <w:rFonts w:ascii="Times New Roman" w:cs="Times New Roman" w:hAnsi="Times New Roman"/>
          <w:sz w:val="24"/>
        </w:rPr>
        <w:t xml:space="preserve">Смоленский музей МЧС России - это не просто хранитель истории, но и важный центр просвещения и обучения безопасности. Недавно он занял первое место в стране за цикл лучших просветительских мероприятий, что неслучайно. </w:t>
      </w:r>
      <w:hyperlink r:id="rId1675" w:history="1">
        <w:r>
          <w:rPr>
            <w:rStyle w:val="a5"/>
            <w:rFonts w:ascii="Times New Roman" w:cs="Times New Roman" w:hAnsi="Times New Roman"/>
            <w:sz w:val="24"/>
          </w:rPr>
          <w:t>Readovka67.ru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Курчатовском районе из-за микроволновки произошел пожар</w:t>
      </w:r>
    </w:p>
    <w:p>
      <w:pPr>
        <w:pStyle w:val="aff4"/>
        <w:keepLines/>
        <w:rPr>
          <w:rFonts w:ascii="Times New Roman" w:cs="Times New Roman" w:hAnsi="Times New Roman"/>
          <w:sz w:val="24"/>
        </w:rPr>
      </w:pPr>
      <w:r>
        <w:rPr>
          <w:rFonts w:ascii="Times New Roman" w:cs="Times New Roman" w:hAnsi="Times New Roman"/>
          <w:sz w:val="24"/>
        </w:rPr>
        <w:t>Предположительно, короткое замыкание в бытовой технике стало причиной пожара в квартире в поселке Дичня.</w:t>
      </w:r>
    </w:p>
    <w:p>
      <w:pPr>
        <w:pStyle w:val="aff4"/>
        <w:keepLines/>
        <w:rPr>
          <w:rFonts w:ascii="Times New Roman" w:cs="Times New Roman" w:hAnsi="Times New Roman"/>
          <w:sz w:val="24"/>
        </w:rPr>
      </w:pPr>
      <w:r>
        <w:rPr>
          <w:rFonts w:ascii="Times New Roman" w:cs="Times New Roman" w:hAnsi="Times New Roman"/>
          <w:sz w:val="24"/>
        </w:rPr>
        <w:t xml:space="preserve">О происшествии спасателям сообщила соседка. На место выехали пожарные, но их помощь не потребовалась – хозяйка квартиры самостоятельно справилась с возгоранием.  </w:t>
      </w:r>
      <w:hyperlink r:id="rId1676" w:history="1">
        <w:r>
          <w:rPr>
            <w:rStyle w:val="a5"/>
            <w:rFonts w:ascii="Times New Roman" w:cs="Times New Roman" w:hAnsi="Times New Roman"/>
            <w:sz w:val="24"/>
          </w:rPr>
          <w:t>Sekunda.media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Чебоксарах бездомный устроил пожар в пустующем доме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России по Чувашской Республике, утром 10 июля в двухэтажном расселенном многоквартирном доме на улице Гражданская в Чебоксарах возник пожар, причиной которого, предположительно, стала непотушенная сигарета. </w:t>
      </w:r>
      <w:hyperlink r:id="rId1677" w:history="1">
        <w:r>
          <w:rPr>
            <w:rStyle w:val="a5"/>
            <w:rFonts w:ascii="Times New Roman" w:cs="Times New Roman" w:hAnsi="Times New Roman"/>
            <w:sz w:val="24"/>
          </w:rPr>
          <w:t>Чувашинформ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Очевидец рассказала, что в горящем здании в Химках, вероятно, не было людей</w:t>
      </w:r>
    </w:p>
    <w:p>
      <w:pPr>
        <w:pStyle w:val="aff4"/>
        <w:keepLines/>
        <w:rPr>
          <w:rFonts w:ascii="Times New Roman" w:cs="Times New Roman" w:hAnsi="Times New Roman"/>
          <w:sz w:val="24"/>
        </w:rPr>
      </w:pPr>
      <w:r>
        <w:rPr>
          <w:rFonts w:ascii="Times New Roman" w:cs="Times New Roman" w:hAnsi="Times New Roman"/>
          <w:sz w:val="24"/>
        </w:rPr>
        <w:t xml:space="preserve">Возгорание началось на кровле цеха. Изначально площадь горения составляла 80 "квадратов". Установление обстоятельств произошедшего взяла под контроль Химкинская городская прокуратура.  </w:t>
      </w:r>
      <w:hyperlink r:id="rId1678"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часа: Сергей Собянин рассказал о строительстве трех новых пересадок на БКЛ</w:t>
      </w:r>
    </w:p>
    <w:p>
      <w:pPr>
        <w:pStyle w:val="aff4"/>
        <w:keepLines/>
        <w:rPr>
          <w:rFonts w:ascii="Times New Roman" w:cs="Times New Roman" w:hAnsi="Times New Roman"/>
          <w:sz w:val="24"/>
        </w:rPr>
      </w:pPr>
      <w:r>
        <w:rPr>
          <w:rFonts w:ascii="Times New Roman" w:cs="Times New Roman" w:hAnsi="Times New Roman"/>
          <w:sz w:val="24"/>
        </w:rPr>
        <w:t>Работы по благоустройству сада "Аквариум" на Большой Садовой выполнили более чем на 40%, рассказал заммэра по вопросам ЖКХ и благоустройства Петр Бирюков.</w:t>
      </w:r>
    </w:p>
    <w:p>
      <w:pPr>
        <w:pStyle w:val="aff4"/>
        <w:keepLines/>
        <w:rPr>
          <w:rFonts w:ascii="Times New Roman" w:cs="Times New Roman" w:hAnsi="Times New Roman"/>
          <w:sz w:val="24"/>
        </w:rPr>
      </w:pPr>
      <w:r>
        <w:rPr>
          <w:rFonts w:ascii="Times New Roman" w:cs="Times New Roman" w:hAnsi="Times New Roman"/>
          <w:sz w:val="24"/>
        </w:rPr>
        <w:t xml:space="preserve">Предупреждение о сильной жаре в Москве объявили на 11 и 12 июля, сообщили в ГУ МЧС по Москве. </w:t>
      </w:r>
      <w:hyperlink r:id="rId1679"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Мы_Часть_Страны: о безопасности на диалектах</w:t>
      </w:r>
    </w:p>
    <w:p>
      <w:pPr>
        <w:pStyle w:val="aff4"/>
        <w:keepLines/>
        <w:rPr>
          <w:rFonts w:ascii="Times New Roman" w:cs="Times New Roman" w:hAnsi="Times New Roman"/>
          <w:sz w:val="24"/>
        </w:rPr>
      </w:pPr>
      <w:r>
        <w:rPr>
          <w:rFonts w:ascii="Times New Roman" w:cs="Times New Roman" w:hAnsi="Times New Roman"/>
          <w:sz w:val="24"/>
        </w:rPr>
        <w:t>МЧС России напоминает:</w:t>
      </w:r>
    </w:p>
    <w:p>
      <w:pPr>
        <w:pStyle w:val="aff4"/>
        <w:keepLines/>
        <w:rPr>
          <w:rFonts w:ascii="Times New Roman" w:cs="Times New Roman" w:hAnsi="Times New Roman"/>
          <w:sz w:val="24"/>
        </w:rPr>
      </w:pPr>
      <w:r>
        <w:rPr>
          <w:rFonts w:ascii="Times New Roman" w:cs="Times New Roman" w:hAnsi="Times New Roman"/>
          <w:sz w:val="24"/>
        </w:rPr>
        <w:t>не оставляй детей без присмотра;</w:t>
      </w:r>
    </w:p>
    <w:p>
      <w:pPr>
        <w:pStyle w:val="aff4"/>
        <w:keepLines/>
        <w:rPr>
          <w:rFonts w:ascii="Times New Roman" w:cs="Times New Roman" w:hAnsi="Times New Roman"/>
          <w:sz w:val="24"/>
        </w:rPr>
      </w:pPr>
      <w:r>
        <w:rPr>
          <w:rFonts w:ascii="Times New Roman" w:cs="Times New Roman" w:hAnsi="Times New Roman"/>
          <w:sz w:val="24"/>
        </w:rPr>
        <w:t xml:space="preserve">убери в недоступное для детей место все источники зажигания и электроприборы; </w:t>
      </w:r>
      <w:hyperlink r:id="rId1680"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костромичей и жителей региона предупреждают о возможных грозах с градом</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Костромской области рекомендует жителям учитывать погодные условия в своей повседневной деятельности: не оставлять детей без присмотра, быть аккуратными за рулём, не выходить при сильном ветре и дожде на улицу без крайней необходимости.  </w:t>
      </w:r>
      <w:hyperlink r:id="rId168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цеху по производству керамических плит в Химках — видео</w:t>
      </w:r>
    </w:p>
    <w:p>
      <w:pPr>
        <w:pStyle w:val="aff4"/>
        <w:keepLines/>
        <w:rPr>
          <w:rFonts w:ascii="Times New Roman" w:cs="Times New Roman" w:hAnsi="Times New Roman"/>
          <w:sz w:val="24"/>
        </w:rPr>
      </w:pPr>
      <w:r>
        <w:rPr>
          <w:rFonts w:ascii="Times New Roman" w:cs="Times New Roman" w:hAnsi="Times New Roman"/>
          <w:sz w:val="24"/>
        </w:rPr>
        <w:t>Внутри здания было 30 газовых баллонов, десять из которых вынесли пожарные МЧС России. На месте работают более 50 специалистов и 18 единиц техники.</w:t>
      </w:r>
    </w:p>
    <w:p>
      <w:pPr>
        <w:pStyle w:val="aff4"/>
        <w:keepLines/>
        <w:rPr>
          <w:rFonts w:ascii="Times New Roman" w:cs="Times New Roman" w:hAnsi="Times New Roman"/>
          <w:sz w:val="24"/>
        </w:rPr>
      </w:pPr>
      <w:r>
        <w:rPr>
          <w:rFonts w:ascii="Times New Roman" w:cs="Times New Roman" w:hAnsi="Times New Roman"/>
          <w:sz w:val="24"/>
        </w:rPr>
        <w:t xml:space="preserve">Пожар в цеху по производству керамических плит в Химках — видео — РТ на русском </w:t>
      </w:r>
      <w:hyperlink r:id="rId1682"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на крыше цеха в Подмосковье увеличилась до 3 000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площадь пожара на крыше цеха по производству керамических плит в Химках увеличилась до 3 000 квадратных метров. Кроме того, обрушилась кровля на площади 1 000 квадратных метров. </w:t>
      </w:r>
      <w:hyperlink r:id="rId1683"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локализовали масштабное возгорание в Химках</w:t>
      </w:r>
    </w:p>
    <w:p>
      <w:pPr>
        <w:pStyle w:val="aff4"/>
        <w:keepLines/>
        <w:rPr>
          <w:rFonts w:ascii="Times New Roman" w:cs="Times New Roman" w:hAnsi="Times New Roman"/>
          <w:sz w:val="24"/>
        </w:rPr>
      </w:pPr>
      <w:r>
        <w:rPr>
          <w:rFonts w:ascii="Times New Roman" w:cs="Times New Roman" w:hAnsi="Times New Roman"/>
          <w:sz w:val="24"/>
        </w:rPr>
        <w:t xml:space="preserve">В интервью телеканалу "Москва 24" очевидец происшествия рассказал, что изначально пожар начался на складе по производству матрасов, затем огонь перекинулся на другие помещения. </w:t>
      </w:r>
      <w:hyperlink r:id="rId1684"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Угрозы распространения огня в Бухте Инал на Кубани нет</w:t>
      </w:r>
    </w:p>
    <w:p>
      <w:pPr>
        <w:pStyle w:val="aff4"/>
        <w:keepLines/>
        <w:rPr>
          <w:rFonts w:ascii="Times New Roman" w:cs="Times New Roman" w:hAnsi="Times New Roman"/>
          <w:sz w:val="24"/>
        </w:rPr>
      </w:pPr>
      <w:r>
        <w:rPr>
          <w:rFonts w:ascii="Times New Roman" w:cs="Times New Roman" w:hAnsi="Times New Roman"/>
          <w:sz w:val="24"/>
        </w:rPr>
        <w:t xml:space="preserve">В МЧС по Краснодарскому краю рассказали, что спасатели выезжали на место, но только для мониторинга пожароопасной обстановки. А очагов возгорания и тления найдено не было. </w:t>
      </w:r>
      <w:hyperlink r:id="rId1685"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неосторожности при курении в Хакасии погиб мужчина</w:t>
      </w:r>
    </w:p>
    <w:p>
      <w:pPr>
        <w:pStyle w:val="aff4"/>
        <w:keepLines/>
        <w:rPr>
          <w:rFonts w:ascii="Times New Roman" w:cs="Times New Roman" w:hAnsi="Times New Roman"/>
          <w:sz w:val="24"/>
        </w:rPr>
      </w:pPr>
      <w:r>
        <w:rPr>
          <w:rFonts w:ascii="Times New Roman" w:cs="Times New Roman" w:hAnsi="Times New Roman"/>
          <w:sz w:val="24"/>
        </w:rPr>
        <w:t>На момент прибытия огнеборцев из окна постройки шел дым, горели вещи.</w:t>
      </w:r>
    </w:p>
    <w:p>
      <w:pPr>
        <w:pStyle w:val="aff4"/>
        <w:keepLines/>
        <w:rPr>
          <w:rFonts w:ascii="Times New Roman" w:cs="Times New Roman" w:hAnsi="Times New Roman"/>
          <w:sz w:val="24"/>
        </w:rPr>
      </w:pPr>
      <w:r>
        <w:rPr>
          <w:rFonts w:ascii="Times New Roman" w:cs="Times New Roman" w:hAnsi="Times New Roman"/>
          <w:sz w:val="24"/>
        </w:rPr>
        <w:t xml:space="preserve">Владелица времянки обнаружила погибшего 58-летнего арендатора, сообщает ГУ МЧС России по Хакасии. </w:t>
      </w:r>
      <w:hyperlink r:id="rId1686" w:history="1">
        <w:r>
          <w:rPr>
            <w:rStyle w:val="a5"/>
            <w:rFonts w:ascii="Times New Roman" w:cs="Times New Roman" w:hAnsi="Times New Roman"/>
            <w:sz w:val="24"/>
          </w:rPr>
          <w:t>Республиканская телевизионная 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Севастополе проведут плановое уничтожение взрывоопасного предмета</w:t>
      </w:r>
    </w:p>
    <w:p>
      <w:pPr>
        <w:pStyle w:val="aff4"/>
        <w:keepLines/>
        <w:rPr>
          <w:rFonts w:ascii="Times New Roman" w:cs="Times New Roman" w:hAnsi="Times New Roman"/>
          <w:sz w:val="24"/>
        </w:rPr>
      </w:pPr>
      <w:r>
        <w:rPr>
          <w:rFonts w:ascii="Times New Roman" w:cs="Times New Roman" w:hAnsi="Times New Roman"/>
          <w:sz w:val="24"/>
        </w:rPr>
        <w:t>На данный момент водолазы и пиротехники МЧС России ведут подготовительные мероприятия. Ориентировочно, ликвидация произойдет в период с 13:00 до 15:00.</w:t>
      </w:r>
    </w:p>
    <w:p>
      <w:pPr>
        <w:pStyle w:val="aff4"/>
        <w:keepLines/>
        <w:rPr>
          <w:rFonts w:ascii="Times New Roman" w:cs="Times New Roman" w:hAnsi="Times New Roman"/>
          <w:sz w:val="24"/>
        </w:rPr>
      </w:pPr>
      <w:r>
        <w:rPr>
          <w:rFonts w:ascii="Times New Roman" w:cs="Times New Roman" w:hAnsi="Times New Roman"/>
          <w:sz w:val="24"/>
        </w:rPr>
        <w:t xml:space="preserve">Жителей и гостей города просят сохранять спокойствие.  </w:t>
      </w:r>
      <w:hyperlink r:id="rId1687" w:history="1">
        <w:r>
          <w:rPr>
            <w:rStyle w:val="a5"/>
            <w:rFonts w:ascii="Times New Roman" w:cs="Times New Roman" w:hAnsi="Times New Roman"/>
            <w:sz w:val="24"/>
          </w:rPr>
          <w:t>Вести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Заброшенный объект культурного наследия горит в Чите</w:t>
      </w:r>
    </w:p>
    <w:p>
      <w:pPr>
        <w:pStyle w:val="aff4"/>
        <w:keepLines/>
        <w:rPr>
          <w:rFonts w:ascii="Times New Roman" w:cs="Times New Roman" w:hAnsi="Times New Roman"/>
          <w:sz w:val="24"/>
        </w:rPr>
      </w:pPr>
      <w:r>
        <w:rPr>
          <w:rFonts w:ascii="Times New Roman" w:cs="Times New Roman" w:hAnsi="Times New Roman"/>
          <w:sz w:val="24"/>
        </w:rPr>
        <w:t>В пресс-службе управления МЧС по Забайкальскому краю 11 июля информацию о возгорании подтвердили.</w:t>
      </w:r>
    </w:p>
    <w:p>
      <w:pPr>
        <w:pStyle w:val="aff4"/>
        <w:keepLines/>
        <w:rPr>
          <w:rFonts w:ascii="Times New Roman" w:cs="Times New Roman" w:hAnsi="Times New Roman"/>
          <w:sz w:val="24"/>
        </w:rPr>
      </w:pPr>
      <w:r>
        <w:rPr>
          <w:rFonts w:ascii="Times New Roman" w:cs="Times New Roman" w:hAnsi="Times New Roman"/>
          <w:sz w:val="24"/>
        </w:rPr>
        <w:t xml:space="preserve">«Горит неэксплуатируемое строение на площади 80 кв.м. К тушению привлечены две автоцистерны и восемь человек личного состава пожарно-спасательная части №1», - сказали в ведомстве. </w:t>
      </w:r>
      <w:hyperlink r:id="rId1688" w:history="1">
        <w:r>
          <w:rPr>
            <w:rStyle w:val="a5"/>
            <w:rFonts w:ascii="Times New Roman" w:cs="Times New Roman" w:hAnsi="Times New Roman"/>
            <w:sz w:val="24"/>
          </w:rPr>
          <w:t>МК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Тюменскую область накроют гроза и штормовой ветер</w:t>
      </w:r>
    </w:p>
    <w:p>
      <w:pPr>
        <w:pStyle w:val="aff4"/>
        <w:keepLines/>
        <w:rPr>
          <w:rFonts w:ascii="Times New Roman" w:cs="Times New Roman" w:hAnsi="Times New Roman"/>
          <w:sz w:val="24"/>
        </w:rPr>
      </w:pPr>
      <w:r>
        <w:rPr>
          <w:rFonts w:ascii="Times New Roman" w:cs="Times New Roman" w:hAnsi="Times New Roman"/>
          <w:sz w:val="24"/>
        </w:rPr>
        <w:t>Об этом в своем telegram-канале сообщает управление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 данным Тюменского ЦГМС днем 12 июля ожидаются местами кратковременные дожди, грозы. Ветер восточный, северо-восточный с переходом на северо-западный 6-11 м/с, при грозе порывы 15-18 м/с», — сообщает управление МЧС. </w:t>
      </w:r>
      <w:hyperlink r:id="rId1689"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Грузовик врезался в бензовоз на костромской трассе</w:t>
      </w:r>
    </w:p>
    <w:p>
      <w:pPr>
        <w:pStyle w:val="aff4"/>
        <w:keepLines/>
        <w:rPr>
          <w:rFonts w:ascii="Times New Roman" w:cs="Times New Roman" w:hAnsi="Times New Roman"/>
          <w:sz w:val="24"/>
        </w:rPr>
      </w:pPr>
      <w:r>
        <w:rPr>
          <w:rFonts w:ascii="Times New Roman" w:cs="Times New Roman" w:hAnsi="Times New Roman"/>
          <w:sz w:val="24"/>
        </w:rPr>
        <w:t>Как рассказали в пресс-службе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КамАЗы, один из которых перевозил горючее, не смогли разъехаться на мосту через железнодорожные пути в Шарьинском районе.  </w:t>
      </w:r>
      <w:hyperlink r:id="rId1690" w:history="1">
        <w:r>
          <w:rPr>
            <w:rStyle w:val="a5"/>
            <w:rFonts w:ascii="Times New Roman" w:cs="Times New Roman" w:hAnsi="Times New Roman"/>
            <w:sz w:val="24"/>
          </w:rPr>
          <w:t>Все новости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объяснили, как себя вести при чрезвычайной погодной ситуации</w:t>
      </w:r>
    </w:p>
    <w:p>
      <w:pPr>
        <w:pStyle w:val="aff4"/>
        <w:keepLines/>
        <w:rPr>
          <w:rFonts w:ascii="Times New Roman" w:cs="Times New Roman" w:hAnsi="Times New Roman"/>
          <w:sz w:val="24"/>
        </w:rPr>
      </w:pPr>
      <w:r>
        <w:rPr>
          <w:rFonts w:ascii="Times New Roman" w:cs="Times New Roman" w:hAnsi="Times New Roman"/>
          <w:sz w:val="24"/>
        </w:rPr>
        <w:t xml:space="preserve">Старший инспектор отдела экстренного реагирования ГУ МЧС России по городу Москве Владимир Гуреев рассказал о правилах поведения при чрезвычайной погодной ситуации, сообщает «Вечерняя Москва». </w:t>
      </w:r>
      <w:hyperlink r:id="rId1691" w:history="1">
        <w:r>
          <w:rPr>
            <w:rStyle w:val="a5"/>
            <w:rFonts w:ascii="Times New Roman" w:cs="Times New Roman" w:hAnsi="Times New Roman"/>
            <w:sz w:val="24"/>
          </w:rPr>
          <w:t>Russia24.pro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объяснили, как себя вести при чрезвычайной погодной ситуации</w:t>
      </w:r>
    </w:p>
    <w:p>
      <w:pPr>
        <w:pStyle w:val="aff4"/>
        <w:keepLines/>
        <w:rPr>
          <w:rFonts w:ascii="Times New Roman" w:cs="Times New Roman" w:hAnsi="Times New Roman"/>
          <w:sz w:val="24"/>
        </w:rPr>
      </w:pPr>
      <w:r>
        <w:rPr>
          <w:rFonts w:ascii="Times New Roman" w:cs="Times New Roman" w:hAnsi="Times New Roman"/>
          <w:sz w:val="24"/>
        </w:rPr>
        <w:t xml:space="preserve">Старший инспектор отдела экстренного реагирования ГУ МЧС России по городу Москве Владимир Гуреев рассказал о правилах поведения при чрезвычайной погодной ситуации, сообщает «Вечерняя Москва».Во время ливней и урагана лучше оставаться в помещении, дома или на работе, а также воздержаться от поездок на транспорте.  </w:t>
      </w:r>
      <w:hyperlink r:id="rId1692"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объяснили, как себя вести при чрезвычайной погодной ситуации</w:t>
      </w:r>
    </w:p>
    <w:p>
      <w:pPr>
        <w:pStyle w:val="aff4"/>
        <w:keepLines/>
        <w:rPr>
          <w:rFonts w:ascii="Times New Roman" w:cs="Times New Roman" w:hAnsi="Times New Roman"/>
          <w:sz w:val="24"/>
        </w:rPr>
      </w:pPr>
      <w:r>
        <w:rPr>
          <w:rFonts w:ascii="Times New Roman" w:cs="Times New Roman" w:hAnsi="Times New Roman"/>
          <w:sz w:val="24"/>
        </w:rPr>
        <w:t xml:space="preserve">Во время урагана следует остаться по возможности дома и никуда не выходить. </w:t>
      </w:r>
      <w:hyperlink r:id="rId169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управление МЧС России по Тюменской области ИНФОРМИРУЕТ:</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Тюменской области ИНФОРМИРУЕТ:</w:t>
      </w:r>
    </w:p>
    <w:p>
      <w:pPr>
        <w:pStyle w:val="aff4"/>
        <w:keepLines/>
        <w:rPr>
          <w:rFonts w:ascii="Times New Roman" w:cs="Times New Roman" w:hAnsi="Times New Roman"/>
          <w:sz w:val="24"/>
        </w:rPr>
      </w:pPr>
      <w:r>
        <w:rPr>
          <w:rFonts w:ascii="Times New Roman" w:cs="Times New Roman" w:hAnsi="Times New Roman"/>
          <w:sz w:val="24"/>
        </w:rPr>
        <w:t xml:space="preserve">По данным Тюменского ЦГМС днем 12 июля ожидаются местами кратковременные дожди, грозы. Ветер восточный, северо-восточный с переходом на северо-западный 6-11 м/с, при грозе порывы 15-18 м/с. </w:t>
      </w:r>
      <w:hyperlink r:id="rId1694"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Юрий Трутнев посетил на Сахалине площадки по выпуску БПЛА и водородным технологиям</w:t>
      </w:r>
    </w:p>
    <w:p>
      <w:pPr>
        <w:pStyle w:val="aff4"/>
        <w:keepLines/>
        <w:rPr>
          <w:rFonts w:ascii="Times New Roman" w:cs="Times New Roman" w:hAnsi="Times New Roman"/>
          <w:sz w:val="24"/>
        </w:rPr>
      </w:pPr>
      <w:r>
        <w:rPr>
          <w:rFonts w:ascii="Times New Roman" w:cs="Times New Roman" w:hAnsi="Times New Roman"/>
          <w:sz w:val="24"/>
        </w:rPr>
        <w:t xml:space="preserve">Кроме того, чистая энергия будет использоваться для нужд МЧС на аэродроме Пушистый, для вышки сотовой связи в селе Огоньки Анивского района, для общественного транспорта и тяжелой коммунальной техники. </w:t>
      </w:r>
      <w:hyperlink r:id="rId1695" w:history="1">
        <w:r>
          <w:rPr>
            <w:rStyle w:val="a5"/>
            <w:rFonts w:ascii="Times New Roman" w:cs="Times New Roman" w:hAnsi="Times New Roman"/>
            <w:sz w:val="24"/>
          </w:rPr>
          <w:t>ИА ASTV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Юрий Трутнев посетил на Сахалине площадки по выпуску БПЛА и водородным технологиям</w:t>
      </w:r>
    </w:p>
    <w:p>
      <w:pPr>
        <w:pStyle w:val="aff4"/>
        <w:keepLines/>
        <w:rPr>
          <w:rFonts w:ascii="Times New Roman" w:cs="Times New Roman" w:hAnsi="Times New Roman"/>
          <w:sz w:val="24"/>
        </w:rPr>
      </w:pPr>
      <w:r>
        <w:rPr>
          <w:rFonts w:ascii="Times New Roman" w:cs="Times New Roman" w:hAnsi="Times New Roman"/>
          <w:sz w:val="24"/>
        </w:rPr>
        <w:t xml:space="preserve">Кроме того, чистая энергия будет использоваться для нужд МЧС на аэродроме Пушистый, для вышки сотовой связи в селе Огоньки Анивского района, для общественного транспорта и тяжелой коммунальной техники.  </w:t>
      </w:r>
      <w:hyperlink r:id="rId1696"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ОТ 11.07.2024 №1</w:t>
      </w:r>
    </w:p>
    <w:p>
      <w:pPr>
        <w:pStyle w:val="aff4"/>
        <w:keepLines/>
        <w:rPr>
          <w:rFonts w:ascii="Times New Roman" w:cs="Times New Roman" w:hAnsi="Times New Roman"/>
          <w:sz w:val="24"/>
        </w:rPr>
      </w:pPr>
      <w:r>
        <w:rPr>
          <w:rFonts w:ascii="Times New Roman" w:cs="Times New Roman" w:hAnsi="Times New Roman"/>
          <w:sz w:val="24"/>
        </w:rPr>
        <w:t xml:space="preserve">Если покинуть здание не представляется возможным, то поднимитесь на вышерасположенные этажи, выключите электричество и газ, плотно закройте окна, двери и сообщите о своем местонахождении в дежурную службу МЧС по тел. 01, 112. </w:t>
      </w:r>
      <w:hyperlink r:id="rId1697" w:history="1">
        <w:r>
          <w:rPr>
            <w:rStyle w:val="a5"/>
            <w:rFonts w:ascii="Times New Roman" w:cs="Times New Roman" w:hAnsi="Times New Roman"/>
            <w:sz w:val="24"/>
          </w:rPr>
          <w:t>Администрация Ивдельского городского округа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Рыбаки утонули в Сосногорском районе</w:t>
      </w:r>
    </w:p>
    <w:p>
      <w:pPr>
        <w:pStyle w:val="aff4"/>
        <w:keepLines/>
        <w:rPr>
          <w:rFonts w:ascii="Times New Roman" w:cs="Times New Roman" w:hAnsi="Times New Roman"/>
          <w:sz w:val="24"/>
        </w:rPr>
      </w:pPr>
      <w:r>
        <w:rPr>
          <w:rFonts w:ascii="Times New Roman" w:cs="Times New Roman" w:hAnsi="Times New Roman"/>
          <w:sz w:val="24"/>
        </w:rPr>
        <w:t>На реке Ухте в районе села Усть-Ухта Сосногорского района утонули двое мужчин, сообщает пресс-служба главного управления МЧС по Коми.</w:t>
      </w:r>
    </w:p>
    <w:p>
      <w:pPr>
        <w:pStyle w:val="aff4"/>
        <w:keepLines/>
        <w:rPr>
          <w:rFonts w:ascii="Times New Roman" w:cs="Times New Roman" w:hAnsi="Times New Roman"/>
          <w:sz w:val="24"/>
        </w:rPr>
      </w:pPr>
      <w:r>
        <w:rPr>
          <w:rFonts w:ascii="Times New Roman" w:cs="Times New Roman" w:hAnsi="Times New Roman"/>
          <w:sz w:val="24"/>
        </w:rPr>
        <w:t xml:space="preserve">По данным очевидцев, </w:t>
      </w:r>
      <w:hyperlink r:id="rId1698" w:history="1">
        <w:r>
          <w:rPr>
            <w:rStyle w:val="a5"/>
            <w:rFonts w:ascii="Times New Roman" w:cs="Times New Roman" w:hAnsi="Times New Roman"/>
            <w:sz w:val="24"/>
          </w:rPr>
          <w:t>КомиОнлайн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Низовые и подземные пожары охватили Норский заповедник</w:t>
      </w:r>
    </w:p>
    <w:p>
      <w:pPr>
        <w:pStyle w:val="aff4"/>
        <w:keepLines/>
        <w:rPr>
          <w:rFonts w:ascii="Times New Roman" w:cs="Times New Roman" w:hAnsi="Times New Roman"/>
          <w:sz w:val="24"/>
        </w:rPr>
      </w:pPr>
      <w:r>
        <w:rPr>
          <w:rFonts w:ascii="Times New Roman" w:cs="Times New Roman" w:hAnsi="Times New Roman"/>
          <w:sz w:val="24"/>
        </w:rPr>
        <w:t xml:space="preserve">По данным на сегодняшний день, обнаружены два очага, на их ликвидации работают все местные госинспекторы и группы оперреагирования МЧС, задействована техника авиабазы. </w:t>
      </w:r>
      <w:hyperlink r:id="rId1699" w:history="1">
        <w:r>
          <w:rPr>
            <w:rStyle w:val="a5"/>
            <w:rFonts w:ascii="Times New Roman" w:cs="Times New Roman" w:hAnsi="Times New Roman"/>
            <w:sz w:val="24"/>
          </w:rPr>
          <w:t>ГТРК "Амур"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России боролись с последствиями возгорания, виной которому человеческий фактор!</w:t>
      </w:r>
    </w:p>
    <w:p>
      <w:pPr>
        <w:pStyle w:val="aff4"/>
        <w:keepLines/>
        <w:rPr>
          <w:rFonts w:ascii="Times New Roman" w:cs="Times New Roman" w:hAnsi="Times New Roman"/>
          <w:sz w:val="24"/>
        </w:rPr>
      </w:pPr>
      <w:r>
        <w:rPr>
          <w:rFonts w:ascii="Times New Roman" w:cs="Times New Roman" w:hAnsi="Times New Roman"/>
          <w:sz w:val="24"/>
        </w:rPr>
        <w:t>Спасатели МЧС России боролись с последствиями возгорания, виной которому человеческий фактор!</w:t>
      </w:r>
    </w:p>
    <w:p>
      <w:pPr>
        <w:pStyle w:val="aff4"/>
        <w:keepLines/>
        <w:rPr>
          <w:rFonts w:ascii="Times New Roman" w:cs="Times New Roman" w:hAnsi="Times New Roman"/>
          <w:sz w:val="24"/>
        </w:rPr>
      </w:pPr>
      <w:r>
        <w:rPr>
          <w:rFonts w:ascii="Times New Roman" w:cs="Times New Roman" w:hAnsi="Times New Roman"/>
          <w:sz w:val="24"/>
        </w:rPr>
        <w:t xml:space="preserve">На номер 101 Антрацитовского муниципального округа поступило сообщение о загорании нежилого дома и хозяйственной постройки в селе Рафайловка. </w:t>
      </w:r>
      <w:hyperlink r:id="rId1700"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Вода ошибок не прощает. Кто и как контролирует ситуацию на петербургских реках и каналах?</w:t>
      </w:r>
    </w:p>
    <w:p>
      <w:pPr>
        <w:pStyle w:val="aff4"/>
        <w:keepLines/>
        <w:rPr>
          <w:rFonts w:ascii="Times New Roman" w:cs="Times New Roman" w:hAnsi="Times New Roman"/>
          <w:sz w:val="24"/>
        </w:rPr>
      </w:pPr>
      <w:r>
        <w:rPr>
          <w:rFonts w:ascii="Times New Roman" w:cs="Times New Roman" w:hAnsi="Times New Roman"/>
          <w:sz w:val="24"/>
        </w:rPr>
        <w:t xml:space="preserve">Контролирует ситуацию на воде круглые сутки Центр Государственной инспекции по маломерным судам (ГИМС) ГУ МЧС России по Санкт-Петербургу. Территория, где его представители выполняют свои контрольно-надзорные функции, довольно обширная — от Усть-Ижоры, за которой начинается Ленобласть, до маяка Толбухин в Финском заливе за кронштадтской дамбой.  </w:t>
      </w:r>
      <w:hyperlink r:id="rId1701"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ожидается сильный дождь и ветер 12 июля</w:t>
      </w:r>
    </w:p>
    <w:p>
      <w:pPr>
        <w:pStyle w:val="aff4"/>
        <w:keepLines/>
        <w:rPr>
          <w:rFonts w:ascii="Times New Roman" w:cs="Times New Roman" w:hAnsi="Times New Roman"/>
          <w:sz w:val="24"/>
        </w:rPr>
      </w:pPr>
      <w:r>
        <w:rPr>
          <w:rFonts w:ascii="Times New Roman" w:cs="Times New Roman" w:hAnsi="Times New Roman"/>
          <w:sz w:val="24"/>
        </w:rPr>
        <w:t xml:space="preserve">В Свердловской области 12 июля местами ожидаются сильный дождь и порывы ветра до 15 м/с. Об этом сообщили в пресс-службе Главного управления МЧС России по Свердловской области. </w:t>
      </w:r>
      <w:hyperlink r:id="rId1702"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из-за микроволновки чуть не сгорела кухня в квартире</w:t>
      </w:r>
    </w:p>
    <w:p>
      <w:pPr>
        <w:pStyle w:val="aff4"/>
        <w:keepLines/>
        <w:rPr>
          <w:rFonts w:ascii="Times New Roman" w:cs="Times New Roman" w:hAnsi="Times New Roman"/>
          <w:sz w:val="24"/>
        </w:rPr>
      </w:pPr>
      <w:r>
        <w:rPr>
          <w:rFonts w:ascii="Times New Roman" w:cs="Times New Roman" w:hAnsi="Times New Roman"/>
          <w:sz w:val="24"/>
        </w:rPr>
        <w:t xml:space="preserve">К счастью, помощь сотрудников МЧС не понадобилась. Хозяйка жилища смогла самостоятельно ликвидировать возгорание. Огонь успел повредить мебель, стены и потолок.  </w:t>
      </w:r>
      <w:hyperlink r:id="rId1703" w:history="1">
        <w:r>
          <w:rPr>
            <w:rStyle w:val="a5"/>
            <w:rFonts w:ascii="Times New Roman" w:cs="Times New Roman" w:hAnsi="Times New Roman"/>
            <w:sz w:val="24"/>
          </w:rPr>
          <w:t>Kursktv.ru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потушили почти 200 гектаров лесных пожаров</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в региональном правительстве, на землях лесного фонда тушение ведется на 50 пожарах с площадью в 212 тысяч гектар. В МЧС назвали предварительный ущерб от лесных пожаров в Якутии в 2023 году 26 сентября 2023,... </w:t>
      </w:r>
      <w:hyperlink r:id="rId170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в производственном здании в Химках локализован</w:t>
      </w:r>
    </w:p>
    <w:p>
      <w:pPr>
        <w:pStyle w:val="aff4"/>
        <w:keepLines/>
        <w:rPr>
          <w:rFonts w:ascii="Times New Roman" w:cs="Times New Roman" w:hAnsi="Times New Roman"/>
          <w:sz w:val="24"/>
        </w:rPr>
      </w:pPr>
      <w:r>
        <w:rPr>
          <w:rFonts w:ascii="Times New Roman" w:cs="Times New Roman" w:hAnsi="Times New Roman"/>
          <w:sz w:val="24"/>
        </w:rPr>
        <w:t>Об этом в своём официальном телеграм-канале сообщает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общая площадь цеха составляет 8000 квадратных метров. Во время пожара произошло частичное обрушение крыши.  </w:t>
      </w:r>
      <w:hyperlink r:id="rId1705" w:history="1">
        <w:r>
          <w:rPr>
            <w:rStyle w:val="a5"/>
            <w:rFonts w:ascii="Times New Roman" w:cs="Times New Roman" w:hAnsi="Times New Roman"/>
            <w:sz w:val="24"/>
          </w:rPr>
          <w:t>Russia24.pro - Московская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Роспотребнадзор: после крупного пожара воздух в Волгограде соответствует нормативам</w:t>
      </w:r>
    </w:p>
    <w:p>
      <w:pPr>
        <w:pStyle w:val="aff4"/>
        <w:keepLines/>
        <w:rPr>
          <w:rFonts w:ascii="Times New Roman" w:cs="Times New Roman" w:hAnsi="Times New Roman"/>
          <w:sz w:val="24"/>
        </w:rPr>
      </w:pPr>
      <w:r>
        <w:rPr>
          <w:rFonts w:ascii="Times New Roman" w:cs="Times New Roman" w:hAnsi="Times New Roman"/>
          <w:sz w:val="24"/>
        </w:rPr>
        <w:t>Огонь перекинулся на соседнее здание, в небо поднялся большой столб черного дыма. К вечеру сотрудникам МЧС удалось ликвидировать возгорание.</w:t>
      </w:r>
    </w:p>
    <w:p>
      <w:pPr>
        <w:pStyle w:val="aff4"/>
        <w:keepLines/>
        <w:rPr>
          <w:rFonts w:ascii="Times New Roman" w:cs="Times New Roman" w:hAnsi="Times New Roman"/>
          <w:sz w:val="24"/>
        </w:rPr>
      </w:pPr>
      <w:r>
        <w:rPr>
          <w:rFonts w:ascii="Times New Roman" w:cs="Times New Roman" w:hAnsi="Times New Roman"/>
          <w:sz w:val="24"/>
        </w:rPr>
        <w:t xml:space="preserve">Анжела Умбетова. Телеканал «Волгоград1». </w:t>
      </w:r>
      <w:hyperlink r:id="rId1706" w:history="1">
        <w:r>
          <w:rPr>
            <w:rStyle w:val="a5"/>
            <w:rFonts w:ascii="Times New Roman" w:cs="Times New Roman" w:hAnsi="Times New Roman"/>
            <w:sz w:val="24"/>
          </w:rPr>
          <w:t>BezFormata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Главном управлении МЧС России по Омской области вручили первые и очередные специальные звания</w:t>
      </w:r>
    </w:p>
    <w:p>
      <w:pPr>
        <w:pStyle w:val="aff4"/>
        <w:keepLines/>
        <w:rPr>
          <w:rFonts w:ascii="Times New Roman" w:cs="Times New Roman" w:hAnsi="Times New Roman"/>
          <w:sz w:val="24"/>
        </w:rPr>
      </w:pPr>
      <w:r>
        <w:rPr>
          <w:rFonts w:ascii="Times New Roman" w:cs="Times New Roman" w:hAnsi="Times New Roman"/>
          <w:sz w:val="24"/>
        </w:rPr>
        <w:t>Выпускник Сибирской пожарно-спасательной академии МЧС России в Железногорске Егор Гаргала профильный ВУЗ выбрал не случайно.</w:t>
      </w:r>
    </w:p>
    <w:p>
      <w:pPr>
        <w:pStyle w:val="aff4"/>
        <w:keepLines/>
        <w:rPr>
          <w:rFonts w:ascii="Times New Roman" w:cs="Times New Roman" w:hAnsi="Times New Roman"/>
          <w:sz w:val="24"/>
        </w:rPr>
      </w:pPr>
      <w:r>
        <w:rPr>
          <w:rFonts w:ascii="Times New Roman" w:cs="Times New Roman" w:hAnsi="Times New Roman"/>
          <w:sz w:val="24"/>
        </w:rPr>
        <w:t xml:space="preserve">С детства решил, что будет пожарным. Поэтому активно занимался спортом, посещал спортивные секции.  </w:t>
      </w:r>
      <w:hyperlink r:id="rId1707"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Пропавший под Верхней Пышмой мужчина найден, погиб</w:t>
      </w:r>
    </w:p>
    <w:p>
      <w:pPr>
        <w:pStyle w:val="aff4"/>
        <w:keepLines/>
        <w:rPr>
          <w:rFonts w:ascii="Times New Roman" w:cs="Times New Roman" w:hAnsi="Times New Roman"/>
          <w:sz w:val="24"/>
        </w:rPr>
      </w:pPr>
      <w:r>
        <w:rPr>
          <w:rFonts w:ascii="Times New Roman" w:cs="Times New Roman" w:hAnsi="Times New Roman"/>
          <w:sz w:val="24"/>
        </w:rPr>
        <w:t xml:space="preserve">Для предотвращения трагедий сотрудники МЧС не прекращают работу по патрулированию мест отдыха людей в нашем регионе. Спасатели ежедневно патрулируют водоемы и проводят профилактические беседы с гражданами. </w:t>
      </w:r>
      <w:hyperlink r:id="rId1708"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12 июля ожидаются дожди и ветер с порывами до 15 м/с – Коммерсантъ Екатеринбург</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Свердловской области в пятницу, 12 июля, ожидаются сильные дожди и ветер с порывами до 15 м/с, сообщили в пресс-службе регионального ГУ МЧС. </w:t>
      </w:r>
      <w:hyperlink r:id="rId170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12 июля ожидаются дожди и ветер с порывами до 15 м/с</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Свердловской области в пятницу, 12 июля, ожидаются сильные дожди и ветер с порывами до 15 м/с, сообщили в пресс-службе регионального ГУ МЧС.По данным Уральского гидрометцентра, 12 июля в Екатеринбурге ночная температура воздуха составит +17°, днем будет +22°.  </w:t>
      </w:r>
      <w:hyperlink r:id="rId1710" w:history="1">
        <w:r>
          <w:rPr>
            <w:rStyle w:val="a5"/>
            <w:rFonts w:ascii="Times New Roman" w:cs="Times New Roman" w:hAnsi="Times New Roman"/>
            <w:sz w:val="24"/>
          </w:rPr>
          <w:t>КоммерсантЪ.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сотрудников МЧС в Туле предстанут перед судом за взятки</w:t>
      </w:r>
    </w:p>
    <w:p>
      <w:pPr>
        <w:pStyle w:val="aff4"/>
        <w:keepLines/>
        <w:rPr>
          <w:rFonts w:ascii="Times New Roman" w:cs="Times New Roman" w:hAnsi="Times New Roman"/>
          <w:sz w:val="24"/>
        </w:rPr>
      </w:pPr>
      <w:r>
        <w:rPr>
          <w:rFonts w:ascii="Times New Roman" w:cs="Times New Roman" w:hAnsi="Times New Roman"/>
          <w:sz w:val="24"/>
        </w:rPr>
        <w:t>Бывшие должностные лица ГИМС ГУ МЧС России по Тульской области предстанут перед судом из-за коррупции. Об этом сообщила прокуратура.</w:t>
      </w:r>
    </w:p>
    <w:p>
      <w:pPr>
        <w:pStyle w:val="aff4"/>
        <w:keepLines/>
        <w:rPr>
          <w:rFonts w:ascii="Times New Roman" w:cs="Times New Roman" w:hAnsi="Times New Roman"/>
          <w:sz w:val="24"/>
        </w:rPr>
      </w:pPr>
      <w:r>
        <w:rPr>
          <w:rFonts w:ascii="Times New Roman" w:cs="Times New Roman" w:hAnsi="Times New Roman"/>
          <w:sz w:val="24"/>
        </w:rPr>
        <w:t xml:space="preserve">С июля по август прошлого года трое должностных лиц в МЧС за взятки оказали помощь жителям Москвы и Московской области в незаконном получении удостоверений на право управления маломерным судном в обход... </w:t>
      </w:r>
      <w:hyperlink r:id="rId1711" w:history="1">
        <w:r>
          <w:rPr>
            <w:rStyle w:val="a5"/>
            <w:rFonts w:ascii="Times New Roman" w:cs="Times New Roman" w:hAnsi="Times New Roman"/>
            <w:sz w:val="24"/>
          </w:rPr>
          <w:t>АиФ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волнуйтесь, услышав громкие звуки!</w:t>
      </w:r>
    </w:p>
    <w:p>
      <w:pPr>
        <w:pStyle w:val="aff4"/>
        <w:keepLines/>
        <w:rPr>
          <w:rFonts w:ascii="Times New Roman" w:cs="Times New Roman" w:hAnsi="Times New Roman"/>
          <w:sz w:val="24"/>
        </w:rPr>
      </w:pPr>
      <w:r>
        <w:rPr>
          <w:rFonts w:ascii="Times New Roman" w:cs="Times New Roman" w:hAnsi="Times New Roman"/>
          <w:sz w:val="24"/>
        </w:rPr>
        <w:t>На данный момент водолазы и пиротехники МЧС России ведут подготовительные мероприятия.</w:t>
      </w:r>
    </w:p>
    <w:p>
      <w:pPr>
        <w:pStyle w:val="aff4"/>
        <w:keepLines/>
        <w:rPr>
          <w:rFonts w:ascii="Times New Roman" w:cs="Times New Roman" w:hAnsi="Times New Roman"/>
          <w:sz w:val="24"/>
        </w:rPr>
      </w:pPr>
      <w:r>
        <w:rPr>
          <w:rFonts w:ascii="Times New Roman" w:cs="Times New Roman" w:hAnsi="Times New Roman"/>
          <w:sz w:val="24"/>
        </w:rPr>
        <w:t>Ориентировочно, ликвидация произойдёт в период с 13:00 до 15:00.</w:t>
      </w:r>
    </w:p>
    <w:p>
      <w:pPr>
        <w:pStyle w:val="aff4"/>
        <w:keepLines/>
        <w:rPr>
          <w:rFonts w:ascii="Times New Roman" w:cs="Times New Roman" w:hAnsi="Times New Roman"/>
          <w:sz w:val="24"/>
        </w:rPr>
      </w:pPr>
      <w:r>
        <w:rPr>
          <w:rFonts w:ascii="Times New Roman" w:cs="Times New Roman" w:hAnsi="Times New Roman"/>
          <w:sz w:val="24"/>
        </w:rPr>
        <w:t xml:space="preserve">Просим граждан сохранять спокойствие.  </w:t>
      </w:r>
      <w:hyperlink r:id="rId1712"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Вичугском районе многодетным семьям вручили пожарные извещатели</w:t>
      </w:r>
    </w:p>
    <w:p>
      <w:pPr>
        <w:pStyle w:val="aff4"/>
        <w:keepLines/>
        <w:rPr>
          <w:rFonts w:ascii="Times New Roman" w:cs="Times New Roman" w:hAnsi="Times New Roman"/>
          <w:sz w:val="24"/>
        </w:rPr>
      </w:pPr>
      <w:r>
        <w:rPr>
          <w:rFonts w:ascii="Times New Roman" w:cs="Times New Roman" w:hAnsi="Times New Roman"/>
          <w:sz w:val="24"/>
        </w:rPr>
        <w:t xml:space="preserve">И пусть пожар порой отбирает все нажитое имущество, для МЧС России самое главное – это человеческая жизнь! И каждая спасенная на пожаре жизнь – это большая победа в борьбе с огненной стихией. </w:t>
      </w:r>
      <w:hyperlink r:id="rId1713"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Зареченские пожарные состязались в перетягивании каната</w:t>
      </w:r>
    </w:p>
    <w:p>
      <w:pPr>
        <w:pStyle w:val="aff4"/>
        <w:keepLines/>
        <w:rPr>
          <w:rFonts w:ascii="Times New Roman" w:cs="Times New Roman" w:hAnsi="Times New Roman"/>
          <w:sz w:val="24"/>
        </w:rPr>
      </w:pPr>
      <w:r>
        <w:rPr>
          <w:rFonts w:ascii="Times New Roman" w:cs="Times New Roman" w:hAnsi="Times New Roman"/>
          <w:sz w:val="24"/>
        </w:rPr>
        <w:t>По результатам проведённых схваток третье место заняла команда СПСЧ №7, второе — СПСЧ №1 и безоговорочным лидером стала команда СПСЧ №2. Лучшие спортсмены примут участие в спартакиаде Главного управления МЧС России по Пензенской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Фото: ЦППиОС </w:t>
      </w:r>
      <w:hyperlink r:id="rId1714" w:history="1">
        <w:r>
          <w:rPr>
            <w:rStyle w:val="a5"/>
            <w:rFonts w:ascii="Times New Roman" w:cs="Times New Roman" w:hAnsi="Times New Roman"/>
            <w:sz w:val="24"/>
          </w:rPr>
          <w:t>Новости Заречного "Город Z"</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предприятие заплатит 1,5 млрд рублей за загрязнение воздуха</w:t>
      </w:r>
    </w:p>
    <w:p>
      <w:pPr>
        <w:pStyle w:val="aff4"/>
        <w:keepLines/>
        <w:rPr>
          <w:rFonts w:ascii="Times New Roman" w:cs="Times New Roman" w:hAnsi="Times New Roman"/>
          <w:sz w:val="24"/>
        </w:rPr>
      </w:pPr>
      <w:r>
        <w:rPr>
          <w:rFonts w:ascii="Times New Roman" w:cs="Times New Roman" w:hAnsi="Times New Roman"/>
          <w:sz w:val="24"/>
        </w:rPr>
        <w:t>В августе 2021 года на территории Оренбургского газоперерабатывающего завода произошёл пожар, в результате которого в атмосферу попал диоксид серы.</w:t>
      </w:r>
    </w:p>
    <w:p>
      <w:pPr>
        <w:pStyle w:val="aff4"/>
        <w:keepLines/>
        <w:rPr>
          <w:rFonts w:ascii="Times New Roman" w:cs="Times New Roman" w:hAnsi="Times New Roman"/>
          <w:sz w:val="24"/>
        </w:rPr>
      </w:pPr>
      <w:r>
        <w:rPr>
          <w:rFonts w:ascii="Times New Roman" w:cs="Times New Roman" w:hAnsi="Times New Roman"/>
          <w:sz w:val="24"/>
        </w:rPr>
        <w:t xml:space="preserve">Выяснилось, что компания не принимала меры по предупреждению и устранению выбросов вредных веществ в атмосферу, а также не занималась предотвращением негативного воздействия на окружающую среду. </w:t>
      </w:r>
      <w:hyperlink r:id="rId1715" w:history="1">
        <w:r>
          <w:rPr>
            <w:rStyle w:val="a5"/>
            <w:rFonts w:ascii="Times New Roman" w:cs="Times New Roman" w:hAnsi="Times New Roman"/>
            <w:sz w:val="24"/>
          </w:rPr>
          <w:t>Время56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Преображенском вспыхнул грузовик с зажигалками</w:t>
      </w:r>
    </w:p>
    <w:p>
      <w:pPr>
        <w:pStyle w:val="aff4"/>
        <w:keepLines/>
        <w:rPr>
          <w:rFonts w:ascii="Times New Roman" w:cs="Times New Roman" w:hAnsi="Times New Roman"/>
          <w:sz w:val="24"/>
        </w:rPr>
      </w:pPr>
      <w:r>
        <w:rPr>
          <w:rFonts w:ascii="Times New Roman" w:cs="Times New Roman" w:hAnsi="Times New Roman"/>
          <w:sz w:val="24"/>
        </w:rPr>
        <w:t>На улице вспыхнул фургон «Лада», сообщили в пресс-службе МЧС по ВАО.</w:t>
      </w:r>
    </w:p>
    <w:p>
      <w:pPr>
        <w:pStyle w:val="aff4"/>
        <w:keepLines/>
        <w:rPr>
          <w:rFonts w:ascii="Times New Roman" w:cs="Times New Roman" w:hAnsi="Times New Roman"/>
          <w:sz w:val="24"/>
        </w:rPr>
      </w:pPr>
      <w:r>
        <w:rPr>
          <w:rFonts w:ascii="Times New Roman" w:cs="Times New Roman" w:hAnsi="Times New Roman"/>
          <w:sz w:val="24"/>
        </w:rPr>
        <w:t xml:space="preserve">Прибывшие сотрудники МЧС потушили пламя. Машина принадлежала торговой компании, в ней были коробки с зажигалками.  </w:t>
      </w:r>
      <w:hyperlink r:id="rId1716" w:history="1">
        <w:r>
          <w:rPr>
            <w:rStyle w:val="a5"/>
            <w:rFonts w:ascii="Times New Roman" w:cs="Times New Roman" w:hAnsi="Times New Roman"/>
            <w:sz w:val="24"/>
          </w:rPr>
          <w:t>Преображенка для вас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Обиженный юноша из костромского райцентра спалил лесопилку</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в дежурную часть МВД под утро 9 июля. После того, как пожарные завершили тушить огонь, сотрудники полиции осмотрели территорию, изучили записи камер видеонаблюдения.  </w:t>
      </w:r>
      <w:hyperlink r:id="rId1717" w:history="1">
        <w:r>
          <w:rPr>
            <w:rStyle w:val="a5"/>
            <w:rFonts w:ascii="Times New Roman" w:cs="Times New Roman" w:hAnsi="Times New Roman"/>
            <w:sz w:val="24"/>
          </w:rPr>
          <w:t>ГТРК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Орле сотрудники МЧС России и Уполномоченный по правам ребёнка патрулировали водоёмы</w:t>
      </w:r>
    </w:p>
    <w:p>
      <w:pPr>
        <w:pStyle w:val="aff4"/>
        <w:keepLines/>
        <w:rPr>
          <w:rFonts w:ascii="Times New Roman" w:cs="Times New Roman" w:hAnsi="Times New Roman"/>
          <w:sz w:val="24"/>
        </w:rPr>
      </w:pPr>
      <w:r>
        <w:rPr>
          <w:rFonts w:ascii="Times New Roman" w:cs="Times New Roman" w:hAnsi="Times New Roman"/>
          <w:sz w:val="24"/>
        </w:rPr>
        <w:t xml:space="preserve">В городе Орле сотрудники Государственной инспекции по маломерным судам Главного управления МЧС России по Орловской области совместно с Уполномоченным по правам ребёнка провели профилактический рейд.  </w:t>
      </w:r>
      <w:hyperlink r:id="rId1718" w:history="1">
        <w:r>
          <w:rPr>
            <w:rStyle w:val="a5"/>
            <w:rFonts w:ascii="Times New Roman" w:cs="Times New Roman" w:hAnsi="Times New Roman"/>
            <w:sz w:val="24"/>
          </w:rPr>
          <w:t>BezFormata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Совещание о прохождении пожароопасного сезона в Сибири провел полпред Президента в СФО Анатолий Серышев</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 Губернатор Иркутской области Игорь Кобзев, с начала пожароопасного сезона в регионе произошло 630 лесных пожаров на площади около 35 тысяч гектаров, что составляет 8% от целевого показателя, установленного Правительством РФ.  </w:t>
      </w:r>
      <w:hyperlink r:id="rId1719" w:history="1">
        <w:r>
          <w:rPr>
            <w:rStyle w:val="a5"/>
            <w:rFonts w:ascii="Times New Roman" w:cs="Times New Roman" w:hAnsi="Times New Roman"/>
            <w:sz w:val="24"/>
          </w:rPr>
          <w:t>Газета "Областная"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Чем заняться в выходные с 12 по 14 июля 2024 года?</w:t>
      </w:r>
    </w:p>
    <w:p>
      <w:pPr>
        <w:pStyle w:val="aff4"/>
        <w:keepLines/>
        <w:rPr>
          <w:rFonts w:ascii="Times New Roman" w:cs="Times New Roman" w:hAnsi="Times New Roman"/>
          <w:sz w:val="24"/>
        </w:rPr>
      </w:pPr>
      <w:r>
        <w:rPr>
          <w:rFonts w:ascii="Times New Roman" w:cs="Times New Roman" w:hAnsi="Times New Roman"/>
          <w:sz w:val="24"/>
        </w:rPr>
        <w:t xml:space="preserve">В завершении фестиваля вас ждёт особенное шоу от МЧС! А вы знали, что автомобиль может полностью сгореть за 5 минут? Вы сможете увидеть настоящую работу пожарных подразделений и как происходит тушение автомобиля! </w:t>
      </w:r>
      <w:hyperlink r:id="rId1720" w:history="1">
        <w:r>
          <w:rPr>
            <w:rStyle w:val="a5"/>
            <w:rFonts w:ascii="Times New Roman" w:cs="Times New Roman" w:hAnsi="Times New Roman"/>
            <w:sz w:val="24"/>
          </w:rPr>
          <w:t>Пушкино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по производству керамических плит в Химках локализован</w:t>
      </w:r>
    </w:p>
    <w:p>
      <w:pPr>
        <w:pStyle w:val="aff4"/>
        <w:keepLines/>
        <w:rPr>
          <w:rFonts w:ascii="Times New Roman" w:cs="Times New Roman" w:hAnsi="Times New Roman"/>
          <w:sz w:val="24"/>
        </w:rPr>
      </w:pPr>
      <w:r>
        <w:rPr>
          <w:rFonts w:ascii="Times New Roman" w:cs="Times New Roman" w:hAnsi="Times New Roman"/>
          <w:sz w:val="24"/>
        </w:rPr>
        <w:t>Огонь охватил 3 тысячи кв. метров, сообщает пресс-служба МЧС.</w:t>
      </w:r>
    </w:p>
    <w:p>
      <w:pPr>
        <w:pStyle w:val="aff4"/>
        <w:keepLines/>
        <w:rPr>
          <w:rFonts w:ascii="Times New Roman" w:cs="Times New Roman" w:hAnsi="Times New Roman"/>
          <w:sz w:val="24"/>
        </w:rPr>
      </w:pPr>
      <w:r>
        <w:rPr>
          <w:rFonts w:ascii="Times New Roman" w:cs="Times New Roman" w:hAnsi="Times New Roman"/>
          <w:sz w:val="24"/>
        </w:rPr>
        <w:t xml:space="preserve">При этом на площади 1 тыс. кв. метров произошло обрушение кровли здания. В тушении задействованы 97 человек и 33 единицы спецтехники. </w:t>
      </w:r>
      <w:hyperlink r:id="rId1721"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Вяземском районе опрокинулась иномарка</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на пункт связи МЧС сообщили о ДТП в Вяземском районе, деревне Новое Село.На место вызова выехала автоцистерна и 3 человека личного состава.Когда специалисты прибыли на место, информация о ДТП подтвердилась.  </w:t>
      </w:r>
      <w:hyperlink r:id="rId1722"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Судаке горит 5 га лесной подстилки</w:t>
      </w:r>
    </w:p>
    <w:p>
      <w:pPr>
        <w:pStyle w:val="aff4"/>
        <w:keepLines/>
        <w:rPr>
          <w:rFonts w:ascii="Times New Roman" w:cs="Times New Roman" w:hAnsi="Times New Roman"/>
          <w:sz w:val="24"/>
        </w:rPr>
      </w:pPr>
      <w:r>
        <w:rPr>
          <w:rFonts w:ascii="Times New Roman" w:cs="Times New Roman" w:hAnsi="Times New Roman"/>
          <w:sz w:val="24"/>
        </w:rPr>
        <w:t>Об этом сообшает ГУ МЧС России по Республике Крым.</w:t>
      </w:r>
    </w:p>
    <w:p>
      <w:pPr>
        <w:pStyle w:val="aff4"/>
        <w:keepLines/>
        <w:rPr>
          <w:rFonts w:ascii="Times New Roman" w:cs="Times New Roman" w:hAnsi="Times New Roman"/>
          <w:sz w:val="24"/>
        </w:rPr>
      </w:pPr>
      <w:r>
        <w:rPr>
          <w:rFonts w:ascii="Times New Roman" w:cs="Times New Roman" w:hAnsi="Times New Roman"/>
          <w:sz w:val="24"/>
        </w:rPr>
        <w:t xml:space="preserve">На тушения пожара привлечено около 150 спасателей. Деятельность пожарных осложняется сложным горно-лесным рельефом, сильным ветром и жаркой погодой. </w:t>
      </w:r>
      <w:hyperlink r:id="rId1723" w:history="1">
        <w:r>
          <w:rPr>
            <w:rStyle w:val="a5"/>
            <w:rFonts w:ascii="Times New Roman" w:cs="Times New Roman" w:hAnsi="Times New Roman"/>
            <w:sz w:val="24"/>
          </w:rPr>
          <w:t>Наша газета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с 2019 году купили 254 единицы техники для тушения природных пожаров</w:t>
      </w:r>
    </w:p>
    <w:p>
      <w:pPr>
        <w:pStyle w:val="aff4"/>
        <w:keepLines/>
        <w:rPr>
          <w:rFonts w:ascii="Times New Roman" w:cs="Times New Roman" w:hAnsi="Times New Roman"/>
          <w:sz w:val="24"/>
        </w:rPr>
      </w:pPr>
      <w:r>
        <w:rPr>
          <w:rFonts w:ascii="Times New Roman" w:cs="Times New Roman" w:hAnsi="Times New Roman"/>
          <w:sz w:val="24"/>
        </w:rPr>
        <w:t xml:space="preserve">"Этот трактор отсутствует у МЧС и в администрациях, но делает минерализованную полосу, это основная боевая единица, которая актуальна не только для профилактики, но и во время тушения.  </w:t>
      </w:r>
      <w:hyperlink r:id="rId1724"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кировских оздоровительных лагерях прошёл День МЧС</w:t>
      </w:r>
    </w:p>
    <w:p>
      <w:pPr>
        <w:pStyle w:val="aff4"/>
        <w:keepLines/>
        <w:rPr>
          <w:rFonts w:ascii="Times New Roman" w:cs="Times New Roman" w:hAnsi="Times New Roman"/>
          <w:sz w:val="24"/>
        </w:rPr>
      </w:pPr>
      <w:r>
        <w:rPr>
          <w:rFonts w:ascii="Times New Roman" w:cs="Times New Roman" w:hAnsi="Times New Roman"/>
          <w:sz w:val="24"/>
        </w:rPr>
        <w:t xml:space="preserve">Сотрудники ГУ МЧС по Кировской области организовали для юных кировчан, отдыхающих в детских оздоровительных лагерях «Весна», «Орлёнок» и «Звездный», и их вожатых пожарную эстафету и тренировочную эвакуацию. </w:t>
      </w:r>
      <w:hyperlink r:id="rId1725" w:history="1">
        <w:r>
          <w:rPr>
            <w:rStyle w:val="a5"/>
            <w:rFonts w:ascii="Times New Roman" w:cs="Times New Roman" w:hAnsi="Times New Roman"/>
            <w:sz w:val="24"/>
          </w:rPr>
          <w:t>МК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Сажин стал победителем хоккейного турнира "Кубок ВФСО «Динамо» в составе команды Росгвардии</w:t>
      </w:r>
    </w:p>
    <w:p>
      <w:pPr>
        <w:pStyle w:val="aff4"/>
        <w:keepLines/>
        <w:rPr>
          <w:rFonts w:ascii="Times New Roman" w:cs="Times New Roman" w:hAnsi="Times New Roman"/>
          <w:sz w:val="24"/>
        </w:rPr>
      </w:pPr>
      <w:r>
        <w:rPr>
          <w:rFonts w:ascii="Times New Roman" w:cs="Times New Roman" w:hAnsi="Times New Roman"/>
          <w:sz w:val="24"/>
        </w:rPr>
        <w:t>В течение семи игровых дней 260 хоккеистов, представляющих сборные команды ФСО, МВД, ФНС, МЧС, ФССП, ФСИН России, Росгвардии и «Динамо» провели 28 матчей.</w:t>
      </w:r>
    </w:p>
    <w:p>
      <w:pPr>
        <w:pStyle w:val="aff4"/>
        <w:keepLines/>
        <w:rPr>
          <w:rFonts w:ascii="Times New Roman" w:cs="Times New Roman" w:hAnsi="Times New Roman"/>
          <w:sz w:val="24"/>
        </w:rPr>
      </w:pPr>
      <w:r>
        <w:rPr>
          <w:rFonts w:ascii="Times New Roman" w:cs="Times New Roman" w:hAnsi="Times New Roman"/>
          <w:sz w:val="24"/>
        </w:rPr>
        <w:t xml:space="preserve">В составе сборной команды Федеральной службы войск национальной гвардии РФ выступал командир ОМОН «Алтай» Росгвардии полковник полиции Александр Сажин.  </w:t>
      </w:r>
      <w:hyperlink r:id="rId1726"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Мощный пожар в Химках локализован на площади 3000 квадратов, сообщает МЧС</w:t>
      </w:r>
    </w:p>
    <w:p>
      <w:pPr>
        <w:pStyle w:val="aff4"/>
        <w:keepLines/>
        <w:rPr>
          <w:rFonts w:ascii="Times New Roman" w:cs="Times New Roman" w:hAnsi="Times New Roman"/>
          <w:sz w:val="24"/>
        </w:rPr>
      </w:pPr>
      <w:r>
        <w:rPr>
          <w:rFonts w:ascii="Times New Roman" w:cs="Times New Roman" w:hAnsi="Times New Roman"/>
          <w:sz w:val="24"/>
        </w:rPr>
        <w:t>Мощный пожар в Химках локализован на площади 3000 квадратов, сообщает МЧС.</w:t>
      </w:r>
    </w:p>
    <w:p>
      <w:pPr>
        <w:pStyle w:val="aff4"/>
        <w:keepLines/>
        <w:rPr>
          <w:rFonts w:ascii="Times New Roman" w:cs="Times New Roman" w:hAnsi="Times New Roman"/>
          <w:sz w:val="24"/>
        </w:rPr>
      </w:pPr>
      <w:r>
        <w:rPr>
          <w:rFonts w:ascii="Times New Roman" w:cs="Times New Roman" w:hAnsi="Times New Roman"/>
          <w:sz w:val="24"/>
        </w:rPr>
        <w:t>Подписаться на Москва 24</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"Москва 24" </w:t>
      </w:r>
      <w:hyperlink r:id="rId1727"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День безопасности в детском лагере "Спутник"</w:t>
      </w:r>
    </w:p>
    <w:p>
      <w:pPr>
        <w:pStyle w:val="aff4"/>
        <w:keepLines/>
        <w:rPr>
          <w:rFonts w:ascii="Times New Roman" w:cs="Times New Roman" w:hAnsi="Times New Roman"/>
          <w:sz w:val="24"/>
        </w:rPr>
      </w:pPr>
      <w:r>
        <w:rPr>
          <w:rFonts w:ascii="Times New Roman" w:cs="Times New Roman" w:hAnsi="Times New Roman"/>
          <w:sz w:val="24"/>
        </w:rPr>
        <w:t xml:space="preserve">11 июля на территории детского лагеря "Спутник" руководитель Тверского инспекторского отделения ГИМС МЧС России Сергей Шлыков совместно с советником Уполномоченного по правам ребенка в Тверской области Юлией Левиной, а также с представителями СМИ провели урок безопасности. </w:t>
      </w:r>
      <w:hyperlink r:id="rId1728"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Красноярском крае затопило 40 земельных участков</w:t>
      </w:r>
    </w:p>
    <w:p>
      <w:pPr>
        <w:pStyle w:val="aff4"/>
        <w:keepLines/>
        <w:rPr>
          <w:rFonts w:ascii="Times New Roman" w:cs="Times New Roman" w:hAnsi="Times New Roman"/>
          <w:sz w:val="24"/>
        </w:rPr>
      </w:pPr>
      <w:r>
        <w:rPr>
          <w:rFonts w:ascii="Times New Roman" w:cs="Times New Roman" w:hAnsi="Times New Roman"/>
          <w:sz w:val="24"/>
        </w:rPr>
        <w:t xml:space="preserve">Сейчас на месте работают сотрудники администраций, соцзащиты и МЧС, их деятельность координирует прокурор Новоселовского района. Подтопленными остаются четыре земельных участков. Прокуратура края взяла под контроль оказание материальной и иной помощи пострадавшим от паводка, сообщают в ведомстве. </w:t>
      </w:r>
      <w:hyperlink r:id="rId1729" w:history="1">
        <w:r>
          <w:rPr>
            <w:rStyle w:val="a5"/>
            <w:rFonts w:ascii="Times New Roman" w:cs="Times New Roman" w:hAnsi="Times New Roman"/>
            <w:sz w:val="24"/>
          </w:rPr>
          <w:t>Nebohod 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Главном управлении МЧС России по Омской области вручили первые и очередные специальные звания</w:t>
      </w:r>
    </w:p>
    <w:p>
      <w:pPr>
        <w:pStyle w:val="aff4"/>
        <w:keepLines/>
        <w:rPr>
          <w:rFonts w:ascii="Times New Roman" w:cs="Times New Roman" w:hAnsi="Times New Roman"/>
          <w:sz w:val="24"/>
        </w:rPr>
      </w:pPr>
      <w:r>
        <w:rPr>
          <w:rFonts w:ascii="Times New Roman" w:cs="Times New Roman" w:hAnsi="Times New Roman"/>
          <w:sz w:val="24"/>
        </w:rPr>
        <w:t>В Главном управлении МЧС России по Омской области вручили первые и очередные специальные звания</w:t>
      </w:r>
    </w:p>
    <w:p>
      <w:pPr>
        <w:pStyle w:val="aff4"/>
        <w:keepLines/>
        <w:rPr>
          <w:rFonts w:ascii="Times New Roman" w:cs="Times New Roman" w:hAnsi="Times New Roman"/>
          <w:sz w:val="24"/>
        </w:rPr>
      </w:pPr>
      <w:r>
        <w:rPr>
          <w:rFonts w:ascii="Times New Roman" w:cs="Times New Roman" w:hAnsi="Times New Roman"/>
          <w:sz w:val="24"/>
        </w:rPr>
        <w:t xml:space="preserve">Погоны вручил начальник Главного управления генерал-майор внутренней службы Владислав Колодинский и пожелал не останавливаться на достигнутом, достойно нести звание сотрудника МЧС России. </w:t>
      </w:r>
      <w:hyperlink r:id="rId1730"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свердловчан о надвигающейся непогоде</w:t>
      </w:r>
    </w:p>
    <w:p>
      <w:pPr>
        <w:pStyle w:val="aff4"/>
        <w:keepLines/>
        <w:rPr>
          <w:rFonts w:ascii="Times New Roman" w:cs="Times New Roman" w:hAnsi="Times New Roman"/>
          <w:sz w:val="24"/>
        </w:rPr>
      </w:pPr>
      <w:r>
        <w:rPr>
          <w:rFonts w:ascii="Times New Roman" w:cs="Times New Roman" w:hAnsi="Times New Roman"/>
          <w:sz w:val="24"/>
        </w:rPr>
        <w:t>Об этом сообщили в областном ГУ МЧС.</w:t>
      </w:r>
    </w:p>
    <w:p>
      <w:pPr>
        <w:pStyle w:val="aff4"/>
        <w:keepLines/>
        <w:rPr>
          <w:rFonts w:ascii="Times New Roman" w:cs="Times New Roman" w:hAnsi="Times New Roman"/>
          <w:sz w:val="24"/>
        </w:rPr>
      </w:pPr>
      <w:r>
        <w:rPr>
          <w:rFonts w:ascii="Times New Roman" w:cs="Times New Roman" w:hAnsi="Times New Roman"/>
          <w:sz w:val="24"/>
        </w:rPr>
        <w:t>- 12 июля местами в Свердловской области ожидаются сильный дождь и порывы ветра до 15 метров в секунду, - рассказали спасатели.</w:t>
      </w:r>
    </w:p>
    <w:p>
      <w:pPr>
        <w:pStyle w:val="aff4"/>
        <w:keepLines/>
        <w:rPr>
          <w:rFonts w:ascii="Times New Roman" w:cs="Times New Roman" w:hAnsi="Times New Roman"/>
          <w:sz w:val="24"/>
        </w:rPr>
      </w:pPr>
      <w:r>
        <w:rPr>
          <w:rFonts w:ascii="Times New Roman" w:cs="Times New Roman" w:hAnsi="Times New Roman"/>
          <w:sz w:val="24"/>
        </w:rPr>
        <w:t xml:space="preserve">Сотрудник МЧС просят жителей региона быть бдительными и соблюдать меры безопасного поведения.  </w:t>
      </w:r>
      <w:hyperlink r:id="rId1731" w:history="1">
        <w:r>
          <w:rPr>
            <w:rStyle w:val="a5"/>
            <w:rFonts w:ascii="Times New Roman" w:cs="Times New Roman" w:hAnsi="Times New Roman"/>
            <w:sz w:val="24"/>
          </w:rPr>
          <w:t>КП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сообщению очевидцев, в Петропавловске-Камчатском, вблизи улицы Академика Королва, 21, замечен медведь</w:t>
      </w:r>
    </w:p>
    <w:p>
      <w:pPr>
        <w:pStyle w:val="aff4"/>
        <w:keepLines/>
        <w:rPr>
          <w:rFonts w:ascii="Times New Roman" w:cs="Times New Roman" w:hAnsi="Times New Roman"/>
          <w:sz w:val="24"/>
        </w:rPr>
      </w:pPr>
      <w:r>
        <w:rPr>
          <w:rFonts w:ascii="Times New Roman" w:cs="Times New Roman" w:hAnsi="Times New Roman"/>
          <w:sz w:val="24"/>
        </w:rPr>
        <w:t>Медленно отступай, не делай резких движений, чтобы не спровоцировать агрессию</w:t>
      </w:r>
    </w:p>
    <w:p>
      <w:pPr>
        <w:pStyle w:val="aff4"/>
        <w:keepLines/>
        <w:rPr>
          <w:rFonts w:ascii="Times New Roman" w:cs="Times New Roman" w:hAnsi="Times New Roman"/>
          <w:sz w:val="24"/>
        </w:rPr>
      </w:pPr>
      <w:r>
        <w:rPr>
          <w:rFonts w:ascii="Times New Roman" w:cs="Times New Roman" w:hAnsi="Times New Roman"/>
          <w:sz w:val="24"/>
        </w:rPr>
        <w:t>ПОДПИСАТЬСЯ / НАПИСАТЬ НАМ</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"Главное управление МЧС России по Камчатскому краю" </w:t>
      </w:r>
      <w:hyperlink r:id="rId1732" w:history="1">
        <w:r>
          <w:rPr>
            <w:rStyle w:val="a5"/>
            <w:rFonts w:ascii="Times New Roman" w:cs="Times New Roman" w:hAnsi="Times New Roman"/>
            <w:sz w:val="24"/>
          </w:rPr>
          <w:t>Новости Камчатки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Волжском Волгоградской области загорелся автомобиль</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по Волгоградской области "Городским вестям" сообщили: в 9:26 поступил сигнал о возгорании. У автомобиля загорелся моторный отсек. горение было ликвидировано в 9:35 подразделениями 32-й ПСЧ. </w:t>
      </w:r>
      <w:hyperlink r:id="rId1733" w:history="1">
        <w:r>
          <w:rPr>
            <w:rStyle w:val="a5"/>
            <w:rFonts w:ascii="Times New Roman" w:cs="Times New Roman" w:hAnsi="Times New Roman"/>
            <w:sz w:val="24"/>
          </w:rPr>
          <w:t>Городские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пострадал от угарного газа, пытаясь потушить горящее одеяло</w:t>
      </w:r>
    </w:p>
    <w:p>
      <w:pPr>
        <w:pStyle w:val="aff4"/>
        <w:keepLines/>
        <w:rPr>
          <w:rFonts w:ascii="Times New Roman" w:cs="Times New Roman" w:hAnsi="Times New Roman"/>
          <w:sz w:val="24"/>
        </w:rPr>
      </w:pPr>
      <w:r>
        <w:rPr>
          <w:rFonts w:ascii="Times New Roman" w:cs="Times New Roman" w:hAnsi="Times New Roman"/>
          <w:sz w:val="24"/>
        </w:rPr>
        <w:t>Об этом сообщили в Главном управлении МЧС РФ по Вологодской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Инцидент стал очередным напоминанием о необходимости соблюдения мер предосторожности при курении и обращении с огнем в жилых помещениях.  </w:t>
      </w:r>
      <w:hyperlink r:id="rId1734" w:history="1">
        <w:r>
          <w:rPr>
            <w:rStyle w:val="a5"/>
            <w:rFonts w:ascii="Times New Roman" w:cs="Times New Roman" w:hAnsi="Times New Roman"/>
            <w:sz w:val="24"/>
          </w:rPr>
          <w:t>Cher-poisk.ru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Жара выше плюс 40 градусов в ближайшие дни ожидается на Кубани</w:t>
      </w:r>
    </w:p>
    <w:p>
      <w:pPr>
        <w:pStyle w:val="aff4"/>
        <w:keepLines/>
        <w:rPr>
          <w:rFonts w:ascii="Times New Roman" w:cs="Times New Roman" w:hAnsi="Times New Roman"/>
          <w:sz w:val="24"/>
        </w:rPr>
      </w:pPr>
      <w:r>
        <w:rPr>
          <w:rFonts w:ascii="Times New Roman" w:cs="Times New Roman" w:hAnsi="Times New Roman"/>
          <w:sz w:val="24"/>
        </w:rPr>
        <w:t>ИНТЕРФАКС - Штормовое предупреждение по сильной жаре продлено на территории Краснодарского края, сообщает пресс-служба ГУ МЧС России по региону в четверг.</w:t>
      </w:r>
    </w:p>
    <w:p>
      <w:pPr>
        <w:pStyle w:val="aff4"/>
        <w:keepLines/>
        <w:rPr>
          <w:rFonts w:ascii="Times New Roman" w:cs="Times New Roman" w:hAnsi="Times New Roman"/>
          <w:sz w:val="24"/>
        </w:rPr>
      </w:pPr>
      <w:r>
        <w:rPr>
          <w:rFonts w:ascii="Times New Roman" w:cs="Times New Roman" w:hAnsi="Times New Roman"/>
          <w:sz w:val="24"/>
        </w:rPr>
        <w:t xml:space="preserve">"Во второй половине дня и вечером 12 июля, а также 13, 14 и 15 июля в крае ожидается сильная жара, температура воздуха достигнет плюс 41 градуса", - говорится в сообщении. </w:t>
      </w:r>
      <w:hyperlink r:id="rId1735"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произошёл пожар из-за микроволновки</w:t>
      </w:r>
    </w:p>
    <w:p>
      <w:pPr>
        <w:pStyle w:val="aff4"/>
        <w:keepLines/>
        <w:rPr>
          <w:rFonts w:ascii="Times New Roman" w:cs="Times New Roman" w:hAnsi="Times New Roman"/>
          <w:sz w:val="24"/>
        </w:rPr>
      </w:pPr>
      <w:r>
        <w:rPr>
          <w:rFonts w:ascii="Times New Roman" w:cs="Times New Roman" w:hAnsi="Times New Roman"/>
          <w:sz w:val="24"/>
        </w:rPr>
        <w:t xml:space="preserve">В п. Дичня Курчатовского района произошло возгорание в квартире. На место происшествия выехали пожарные 7 ПСЧ МЧС России. Но их помощь не потребовалась – хозяйка самостоятельно потушила огонь. </w:t>
      </w:r>
      <w:hyperlink r:id="rId1736" w:history="1">
        <w:r>
          <w:rPr>
            <w:rStyle w:val="a5"/>
            <w:rFonts w:ascii="Times New Roman" w:cs="Times New Roman" w:hAnsi="Times New Roman"/>
            <w:sz w:val="24"/>
          </w:rPr>
          <w:t>ГТРК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Лето - замечательная пора для отдыха детей, а вода – удивительное средство оздоровления детского организма. Но купание полезно лишь при разумном и безопасном ее использовании.</w:t>
      </w:r>
    </w:p>
    <w:p>
      <w:pPr>
        <w:pStyle w:val="aff4"/>
        <w:keepLines/>
        <w:rPr>
          <w:rFonts w:ascii="Times New Roman" w:cs="Times New Roman" w:hAnsi="Times New Roman"/>
          <w:sz w:val="24"/>
        </w:rPr>
      </w:pPr>
      <w:r>
        <w:rPr>
          <w:rFonts w:ascii="Times New Roman" w:cs="Times New Roman" w:hAnsi="Times New Roman"/>
          <w:sz w:val="24"/>
        </w:rPr>
        <w:t>В любой экстренной ситуации звоните по номерам:</w:t>
      </w:r>
    </w:p>
    <w:p>
      <w:pPr>
        <w:pStyle w:val="aff4"/>
        <w:keepLines/>
        <w:rPr>
          <w:rFonts w:ascii="Times New Roman" w:cs="Times New Roman" w:hAnsi="Times New Roman"/>
          <w:sz w:val="24"/>
        </w:rPr>
      </w:pPr>
      <w:r>
        <w:rPr>
          <w:rFonts w:ascii="Times New Roman" w:cs="Times New Roman" w:hAnsi="Times New Roman"/>
          <w:sz w:val="24"/>
        </w:rPr>
        <w:t>телефон экстренных служб 01, 101, 112, тел. горячей линии Главного управления МЧС России по Алтайскому краю 8-385-2-20-25-86,</w:t>
      </w:r>
    </w:p>
    <w:p>
      <w:pPr>
        <w:pStyle w:val="aff4"/>
        <w:keepLines/>
        <w:rPr>
          <w:rFonts w:ascii="Times New Roman" w:cs="Times New Roman" w:hAnsi="Times New Roman"/>
          <w:sz w:val="24"/>
        </w:rPr>
      </w:pPr>
      <w:r>
        <w:rPr>
          <w:rFonts w:ascii="Times New Roman" w:cs="Times New Roman" w:hAnsi="Times New Roman"/>
          <w:sz w:val="24"/>
        </w:rPr>
        <w:t xml:space="preserve">телефон доверия 8-385-2-65-82-19) </w:t>
      </w:r>
      <w:hyperlink r:id="rId1737"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объявили желтый уровень опасности из-за грозы</w:t>
      </w:r>
    </w:p>
    <w:p>
      <w:pPr>
        <w:pStyle w:val="aff4"/>
        <w:keepLines/>
        <w:rPr>
          <w:rFonts w:ascii="Times New Roman" w:cs="Times New Roman" w:hAnsi="Times New Roman"/>
          <w:sz w:val="24"/>
        </w:rPr>
      </w:pPr>
      <w:r>
        <w:rPr>
          <w:rFonts w:ascii="Times New Roman" w:cs="Times New Roman" w:hAnsi="Times New Roman"/>
          <w:sz w:val="24"/>
        </w:rPr>
        <w:t>В ближайший час местами по Самарской области ожидаются гроза, град, шквалистое усиление ветра до 18-23 м/с. Такая погода сохранится до конца суток. Об этом сообщили в Приволжском УГМС.</w:t>
      </w:r>
    </w:p>
    <w:p>
      <w:pPr>
        <w:pStyle w:val="aff4"/>
        <w:keepLines/>
        <w:rPr>
          <w:rFonts w:ascii="Times New Roman" w:cs="Times New Roman" w:hAnsi="Times New Roman"/>
          <w:sz w:val="24"/>
        </w:rPr>
      </w:pPr>
      <w:r>
        <w:rPr>
          <w:rFonts w:ascii="Times New Roman" w:cs="Times New Roman" w:hAnsi="Times New Roman"/>
          <w:sz w:val="24"/>
        </w:rPr>
        <w:t xml:space="preserve">Во избежание несчастных случаев ГУ МЧС рекомендует: </w:t>
      </w:r>
      <w:hyperlink r:id="rId1738" w:history="1">
        <w:r>
          <w:rPr>
            <w:rStyle w:val="a5"/>
            <w:rFonts w:ascii="Times New Roman" w:cs="Times New Roman" w:hAnsi="Times New Roman"/>
            <w:sz w:val="24"/>
          </w:rPr>
          <w:t>Самара-ГИС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Пятый уровень пожарной опасности установили в Лискинском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В МЧС напоминают, что в регионе объявлен особый противопожарный режим. Воронежцам запретили разводить костры и сжигать мусор. За нарушение противопожарного режима частным и юридическим лицам могут грозить штрафы – от десятков до сотен тысяч рублей. </w:t>
      </w:r>
      <w:hyperlink r:id="rId1739" w:history="1">
        <w:r>
          <w:rPr>
            <w:rStyle w:val="a5"/>
            <w:rFonts w:ascii="Times New Roman" w:cs="Times New Roman" w:hAnsi="Times New Roman"/>
            <w:sz w:val="24"/>
          </w:rPr>
          <w:t>ГТРК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Академе, путешествие к Хатанге и друзья из Киргизии</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огонь охватил почти две тысячи квадратных метров двухэтажного железобетонного строения. Внутри находились люди. К счастью, никто не пострадал. </w:t>
      </w:r>
      <w:hyperlink r:id="rId1740" w:history="1">
        <w:r>
          <w:rPr>
            <w:rStyle w:val="a5"/>
            <w:rFonts w:ascii="Times New Roman" w:cs="Times New Roman" w:hAnsi="Times New Roman"/>
            <w:sz w:val="24"/>
          </w:rPr>
          <w:t>7 канал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Площадь возгорания составила 3000 квадратных метров, сообщили в МЧС. Частично обрушилась крыша. Тушение осложняет высокая пожарная нагрузка.  </w:t>
      </w:r>
      <w:hyperlink r:id="rId1741" w:history="1">
        <w:r>
          <w:rPr>
            <w:rStyle w:val="a5"/>
            <w:rFonts w:ascii="Times New Roman" w:cs="Times New Roman" w:hAnsi="Times New Roman"/>
            <w:sz w:val="24"/>
          </w:rPr>
          <w:t>РБК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Академе, путешествие к Хатанге и друзья из Киргизии</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огонь охватил почти две тысячи квадратных метров двухэтажного железобетонного строения. Внутри находились люди. К счастью, никто не пострадал.  </w:t>
      </w:r>
      <w:hyperlink r:id="rId1742" w:history="1">
        <w:r>
          <w:rPr>
            <w:rStyle w:val="a5"/>
            <w:rFonts w:ascii="Times New Roman" w:cs="Times New Roman" w:hAnsi="Times New Roman"/>
            <w:sz w:val="24"/>
          </w:rPr>
          <w:t>Russia24.pro -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на Вологодчине: 16 пожаров за месяц по подсчетам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Читайте по ссылке </w:t>
      </w:r>
      <w:hyperlink r:id="rId174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в районе Судака горит лес</w:t>
      </w:r>
    </w:p>
    <w:p>
      <w:pPr>
        <w:pStyle w:val="aff4"/>
        <w:keepLines/>
        <w:rPr>
          <w:rFonts w:ascii="Times New Roman" w:cs="Times New Roman" w:hAnsi="Times New Roman"/>
          <w:sz w:val="24"/>
        </w:rPr>
      </w:pPr>
      <w:r>
        <w:rPr>
          <w:rFonts w:ascii="Times New Roman" w:cs="Times New Roman" w:hAnsi="Times New Roman"/>
          <w:sz w:val="24"/>
        </w:rPr>
        <w:t>Пожар возник в горно-лесной местности в Крыму под Судаком, сообщили в пресс-службе ГУ МЧС по Республике Крым 11 июля в официальном Telegram-канале.</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рассказали, что возгорание сухой растительности площадью в пять гектар произошло на территории села Ворон. </w:t>
      </w:r>
      <w:hyperlink r:id="rId1744"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ИНФОРМАЦИЯ об оперативной обстановке в Донецкой Народной Республике с 08.00 10.07.2024 до 08.00 11.07.2024</w:t>
      </w:r>
    </w:p>
    <w:p>
      <w:pPr>
        <w:pStyle w:val="aff4"/>
        <w:keepLines/>
        <w:rPr>
          <w:rFonts w:ascii="Times New Roman" w:cs="Times New Roman" w:hAnsi="Times New Roman"/>
          <w:sz w:val="24"/>
        </w:rPr>
      </w:pPr>
      <w:r>
        <w:rPr>
          <w:rFonts w:ascii="Times New Roman" w:cs="Times New Roman" w:hAnsi="Times New Roman"/>
          <w:sz w:val="24"/>
        </w:rPr>
        <w:t>Пресс-служба МЧС ДНР информирует об оперативной обстановке в Донецкой Народной Республике с 08.00 10.07.2024 до 08.00 11.07.2024</w:t>
      </w:r>
    </w:p>
    <w:p>
      <w:pPr>
        <w:pStyle w:val="aff4"/>
        <w:keepLines/>
        <w:rPr>
          <w:rFonts w:ascii="Times New Roman" w:cs="Times New Roman" w:hAnsi="Times New Roman"/>
          <w:sz w:val="24"/>
        </w:rPr>
      </w:pPr>
      <w:r>
        <w:rPr>
          <w:rFonts w:ascii="Times New Roman" w:cs="Times New Roman" w:hAnsi="Times New Roman"/>
          <w:sz w:val="24"/>
        </w:rPr>
        <w:t>Пострадавшие вследствие боевых действий за сутки</w:t>
      </w:r>
    </w:p>
    <w:p>
      <w:pPr>
        <w:pStyle w:val="aff4"/>
        <w:keepLines/>
        <w:rPr>
          <w:rFonts w:ascii="Times New Roman" w:cs="Times New Roman" w:hAnsi="Times New Roman"/>
          <w:sz w:val="24"/>
        </w:rPr>
      </w:pPr>
      <w:r>
        <w:rPr>
          <w:rFonts w:ascii="Times New Roman" w:cs="Times New Roman" w:hAnsi="Times New Roman"/>
          <w:sz w:val="24"/>
        </w:rPr>
        <w:t xml:space="preserve">10.07.2024 г. Горловка, Центрально-Городской р-н, ул. Матросова, частное домостроение, пострадали женщина 1964 г.р. и мужчина 1945 г.р., находятся на амбулаторном лечении. </w:t>
      </w:r>
      <w:hyperlink r:id="rId1745" w:history="1">
        <w:r>
          <w:rPr>
            <w:rStyle w:val="a5"/>
            <w:rFonts w:ascii="Times New Roman" w:cs="Times New Roman" w:hAnsi="Times New Roman"/>
            <w:sz w:val="24"/>
          </w:rPr>
          <w:t>Горловская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Выросло число жертв лобового ДТП под Самарой</w:t>
      </w:r>
    </w:p>
    <w:p>
      <w:pPr>
        <w:pStyle w:val="aff4"/>
        <w:keepLines/>
        <w:rPr>
          <w:rFonts w:ascii="Times New Roman" w:cs="Times New Roman" w:hAnsi="Times New Roman"/>
          <w:sz w:val="24"/>
        </w:rPr>
      </w:pPr>
      <w:r>
        <w:rPr>
          <w:rFonts w:ascii="Times New Roman" w:cs="Times New Roman" w:hAnsi="Times New Roman"/>
          <w:sz w:val="24"/>
        </w:rPr>
        <w:t xml:space="preserve">По данным ПСО 49 противопожарной службы Самарской области, в лобовом ДТП два человека погибли и один получил травмы. Их пришлось деблокировать из поврежденных автомобилей. </w:t>
      </w:r>
      <w:hyperlink r:id="rId1746" w:history="1">
        <w:r>
          <w:rPr>
            <w:rStyle w:val="a5"/>
            <w:rFonts w:ascii="Times New Roman" w:cs="Times New Roman" w:hAnsi="Times New Roman"/>
            <w:sz w:val="24"/>
          </w:rPr>
          <w:t>ГТРК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Грибник пропал в районе золоотвала в пригороде Биробиджана</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выехали на поиски </w:t>
      </w:r>
    </w:p>
    <w:p>
      <w:pPr>
        <w:pStyle w:val="aff4"/>
        <w:keepLines/>
        <w:rPr>
          <w:rFonts w:ascii="Times New Roman" w:cs="Times New Roman" w:hAnsi="Times New Roman"/>
          <w:sz w:val="24"/>
        </w:rPr>
      </w:pPr>
      <w:r>
        <w:rPr>
          <w:rFonts w:ascii="Times New Roman" w:cs="Times New Roman" w:hAnsi="Times New Roman"/>
          <w:sz w:val="24"/>
        </w:rPr>
        <w:t xml:space="preserve">Грибник пропал в районе золоотвала в пригороде Биробидана. Мужчина 1974 года рождения был одет в синюю футболку и джинсы, черные кроссовки, сообщили ИА EAOMedia в пресс-службе ГУ МЧС России по ЕАО. </w:t>
      </w:r>
      <w:hyperlink r:id="rId1747" w:history="1">
        <w:r>
          <w:rPr>
            <w:rStyle w:val="a5"/>
            <w:rFonts w:ascii="Times New Roman" w:cs="Times New Roman" w:hAnsi="Times New Roman"/>
            <w:sz w:val="24"/>
          </w:rPr>
          <w:t>BezFormata Биробиджан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Добровольцы помогали тушить пожар в Верховье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Управления МЧС, около 22 часов на улице Полевая загорелся жилой частный дом. На место ЧП быстро приехали спасатели, которым удалось утихомирить огненную стихию.  </w:t>
      </w:r>
      <w:hyperlink r:id="rId1748" w:history="1">
        <w:r>
          <w:rPr>
            <w:rStyle w:val="a5"/>
            <w:rFonts w:ascii="Times New Roman" w:cs="Times New Roman" w:hAnsi="Times New Roman"/>
            <w:sz w:val="24"/>
          </w:rPr>
          <w:t>МК Орёл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Мощный взрыв прогремел на военном заводе Mesko на юге Польши</w:t>
      </w:r>
    </w:p>
    <w:p>
      <w:pPr>
        <w:pStyle w:val="aff4"/>
        <w:keepLines/>
        <w:rPr>
          <w:rFonts w:ascii="Times New Roman" w:cs="Times New Roman" w:hAnsi="Times New Roman"/>
          <w:sz w:val="24"/>
        </w:rPr>
      </w:pPr>
      <w:r>
        <w:rPr>
          <w:rFonts w:ascii="Times New Roman" w:cs="Times New Roman" w:hAnsi="Times New Roman"/>
          <w:sz w:val="24"/>
        </w:rPr>
        <w:t xml:space="preserve">Журналисты Telegram-канала «Военный обозреватель» сообщают, что в центре по производству ракетного топлива военного завода на юге Польши произошел мощный взрыв. По словам авторов публикации, стратегический объект расположен в населенном пункте Скаржиско-Каменна .  </w:t>
      </w:r>
      <w:hyperlink r:id="rId1749" w:history="1">
        <w:r>
          <w:rPr>
            <w:rStyle w:val="a5"/>
            <w:rFonts w:ascii="Times New Roman" w:cs="Times New Roman" w:hAnsi="Times New Roman"/>
            <w:sz w:val="24"/>
          </w:rPr>
          <w:t>Силовой блок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Горожанам при выходе на улицу рекомендовано использовать солнцезащитные средства. МЧС тем временем снова предупреждает о жаре. Сегодня и завтра температура воздуха поднимется до +31 градуса. </w:t>
      </w:r>
      <w:hyperlink r:id="rId1750"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ливень и град за двадцать минут уничтожили урожай садоводов в Качканаре</w:t>
      </w:r>
    </w:p>
    <w:p>
      <w:pPr>
        <w:pStyle w:val="aff4"/>
        <w:keepLines/>
        <w:rPr>
          <w:rFonts w:ascii="Times New Roman" w:cs="Times New Roman" w:hAnsi="Times New Roman"/>
          <w:sz w:val="24"/>
        </w:rPr>
      </w:pPr>
      <w:r>
        <w:rPr>
          <w:rFonts w:ascii="Times New Roman" w:cs="Times New Roman" w:hAnsi="Times New Roman"/>
          <w:sz w:val="24"/>
        </w:rPr>
        <w:t>Особенно пострадали сады, где к моменту непогоды фрукты и ягоды находились на стадии созревания.</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в Свердловском МЧС предупредили о том, что 12 июля в Свердловской области местами будет сильный дождь и порывы ветра до 15 м/с. </w:t>
      </w:r>
      <w:hyperlink r:id="rId1751" w:history="1">
        <w:r>
          <w:rPr>
            <w:rStyle w:val="a5"/>
            <w:rFonts w:ascii="Times New Roman" w:cs="Times New Roman" w:hAnsi="Times New Roman"/>
            <w:sz w:val="24"/>
          </w:rPr>
          <w:t>Ведомости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из воды извлекли труп женщины</w:t>
      </w:r>
    </w:p>
    <w:p>
      <w:pPr>
        <w:pStyle w:val="aff4"/>
        <w:keepLines/>
        <w:rPr>
          <w:rFonts w:ascii="Times New Roman" w:cs="Times New Roman" w:hAnsi="Times New Roman"/>
          <w:sz w:val="24"/>
        </w:rPr>
      </w:pPr>
      <w:r>
        <w:rPr>
          <w:rFonts w:ascii="Times New Roman" w:cs="Times New Roman" w:hAnsi="Times New Roman"/>
          <w:sz w:val="24"/>
        </w:rPr>
        <w:t>Государственный комитет Республики Башкирия по чрезвычайным ситуациям в очередной раз напоминает жителям и гостям региона о необходимости соблюдать правила безопасности на воде и выбирать для купания только специально оборудованные пляжи.</w:t>
      </w:r>
    </w:p>
    <w:p>
      <w:pPr>
        <w:pStyle w:val="aff4"/>
        <w:keepLines/>
        <w:rPr>
          <w:rFonts w:ascii="Times New Roman" w:cs="Times New Roman" w:hAnsi="Times New Roman"/>
          <w:sz w:val="24"/>
        </w:rPr>
      </w:pPr>
      <w:r>
        <w:rPr>
          <w:rFonts w:ascii="Times New Roman" w:cs="Times New Roman" w:hAnsi="Times New Roman"/>
          <w:sz w:val="24"/>
        </w:rPr>
        <w:t>Читайте также:</w:t>
      </w:r>
    </w:p>
    <w:p>
      <w:pPr>
        <w:pStyle w:val="aff4"/>
        <w:keepLines/>
        <w:rPr>
          <w:rFonts w:ascii="Times New Roman" w:cs="Times New Roman" w:hAnsi="Times New Roman"/>
          <w:sz w:val="24"/>
        </w:rPr>
      </w:pPr>
      <w:r>
        <w:rPr>
          <w:rFonts w:ascii="Times New Roman" w:cs="Times New Roman" w:hAnsi="Times New Roman"/>
          <w:sz w:val="24"/>
        </w:rPr>
        <w:t xml:space="preserve">Появилось видео, как мальчика затягивает в шлюз в Башкирии - видео Автор: Алия Карачурина Фото: ГУ МЧС РФ по РБ </w:t>
      </w:r>
      <w:hyperlink r:id="rId1752"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предприятии по производству керамических плит в Химках</w:t>
      </w:r>
    </w:p>
    <w:p>
      <w:pPr>
        <w:pStyle w:val="aff4"/>
        <w:keepLines/>
        <w:rPr>
          <w:rFonts w:ascii="Times New Roman" w:cs="Times New Roman" w:hAnsi="Times New Roman"/>
          <w:sz w:val="24"/>
        </w:rPr>
      </w:pPr>
      <w:r>
        <w:rPr>
          <w:rFonts w:ascii="Times New Roman" w:cs="Times New Roman" w:hAnsi="Times New Roman"/>
          <w:sz w:val="24"/>
        </w:rPr>
        <w:t xml:space="preserve">Крупный пожар в Химках удалось локализовать на 3000 квадратных метров сообщили в МЧС огонь успел частично уничтожить крышу здания на площади в 1000 квадратов она просто обрушилась властей городского округа заявили, чтоб пострадавших нет сейчас на месте работают десятки спасателей последние данные у Кристины Шашкова и Кристина тебе слово.  </w:t>
      </w:r>
      <w:hyperlink r:id="rId1753" w:history="1">
        <w:r>
          <w:rPr>
            <w:rStyle w:val="a5"/>
            <w:rFonts w:ascii="Times New Roman" w:cs="Times New Roman" w:hAnsi="Times New Roman"/>
            <w:sz w:val="24"/>
          </w:rPr>
          <w:t>Москва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в горах под Судаком удвоилась | Крыминформ</w:t>
      </w:r>
    </w:p>
    <w:p>
      <w:pPr>
        <w:pStyle w:val="aff4"/>
        <w:keepLines/>
        <w:rPr>
          <w:rFonts w:ascii="Times New Roman" w:cs="Times New Roman" w:hAnsi="Times New Roman"/>
          <w:sz w:val="24"/>
        </w:rPr>
      </w:pPr>
      <w:r>
        <w:rPr>
          <w:rFonts w:ascii="Times New Roman" w:cs="Times New Roman" w:hAnsi="Times New Roman"/>
          <w:sz w:val="24"/>
        </w:rPr>
        <w:t xml:space="preserve">Симферополь, 11 июля. Крыминформ. Площадь пожара в горах под Судаком возросла до 10 гектаров. Об этом сообщила пресс-служба главного управления МЧС по Крыму. </w:t>
      </w:r>
      <w:hyperlink r:id="rId1754" w:history="1">
        <w:r>
          <w:rPr>
            <w:rStyle w:val="a5"/>
            <w:rFonts w:ascii="Times New Roman" w:cs="Times New Roman" w:hAnsi="Times New Roman"/>
            <w:sz w:val="24"/>
          </w:rPr>
          <w:t>ИА "Крыминформ"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эвакуировали мужчину с травмой спины из недостроенного здания в Сочи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уложили 44-летнего сочинца в носилки и эвакуировали из труднодоступного места к дороге, затем передали в машину скорой. Мужчина был в сознании, по предварительному диагнозу, он получили ушиб спины и плеча, сообщает пресс-служба ЮРПСО МЧС России. </w:t>
      </w:r>
      <w:hyperlink r:id="rId1755" w:history="1">
        <w:r>
          <w:rPr>
            <w:rStyle w:val="a5"/>
            <w:rFonts w:ascii="Times New Roman" w:cs="Times New Roman" w:hAnsi="Times New Roman"/>
            <w:sz w:val="24"/>
          </w:rPr>
          <w:t>Кубанские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Кириллова пострадал из-за непотушенной сигареты</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ГУ МЧС России по Вологодской области, в квартире на первом этаже загорелось одеяло на кровати. 37-летний мужчина вынес его на улицу и попытался потушить огонь, но не смог.  </w:t>
      </w:r>
      <w:hyperlink r:id="rId1756"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Бездомный стал предполагаемым виновником пожара на Гражданской в Чебоксарах</w:t>
      </w:r>
    </w:p>
    <w:p>
      <w:pPr>
        <w:pStyle w:val="aff4"/>
        <w:keepLines/>
        <w:rPr>
          <w:rFonts w:ascii="Times New Roman" w:cs="Times New Roman" w:hAnsi="Times New Roman"/>
          <w:sz w:val="24"/>
        </w:rPr>
      </w:pPr>
      <w:r>
        <w:rPr>
          <w:rFonts w:ascii="Times New Roman" w:cs="Times New Roman" w:hAnsi="Times New Roman"/>
          <w:sz w:val="24"/>
        </w:rPr>
        <w:t>Возгорание было ликвидировано силами сотрудников МЧС.</w:t>
      </w:r>
    </w:p>
    <w:p>
      <w:pPr>
        <w:pStyle w:val="aff4"/>
        <w:keepLines/>
        <w:rPr>
          <w:rFonts w:ascii="Times New Roman" w:cs="Times New Roman" w:hAnsi="Times New Roman"/>
          <w:sz w:val="24"/>
        </w:rPr>
      </w:pPr>
      <w:r>
        <w:rPr>
          <w:rFonts w:ascii="Times New Roman" w:cs="Times New Roman" w:hAnsi="Times New Roman"/>
          <w:sz w:val="24"/>
        </w:rPr>
        <w:t xml:space="preserve">Инцидент возник предположительно по вине мужчины 1982 года с не определенным местом жительства. Он скоротал ночь в одном из помещений, закурил, но не потушил сигарету.  </w:t>
      </w:r>
      <w:hyperlink r:id="rId1757" w:history="1">
        <w:r>
          <w:rPr>
            <w:rStyle w:val="a5"/>
            <w:rFonts w:ascii="Times New Roman" w:cs="Times New Roman" w:hAnsi="Times New Roman"/>
            <w:sz w:val="24"/>
          </w:rPr>
          <w:t>МК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Желтый уровень погодной опасности объявлен в Самарской области из-за грозы, града и сильного ветра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по Самарской области со ссылкой на данные ФГБУ «Приволжское УГМС», днем в четверг местами по области ожидается гроза, шквалистое усиление ветра до 23 м/с, град. Такая погода сохранится в регионе до вечера.  </w:t>
      </w:r>
      <w:hyperlink r:id="rId175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ветерком, но не теряя головы</w:t>
      </w:r>
    </w:p>
    <w:p>
      <w:pPr>
        <w:pStyle w:val="aff4"/>
        <w:keepLines/>
        <w:rPr>
          <w:rFonts w:ascii="Times New Roman" w:cs="Times New Roman" w:hAnsi="Times New Roman"/>
          <w:sz w:val="24"/>
        </w:rPr>
      </w:pPr>
      <w:r>
        <w:rPr>
          <w:rFonts w:ascii="Times New Roman" w:cs="Times New Roman" w:hAnsi="Times New Roman"/>
          <w:sz w:val="24"/>
        </w:rPr>
        <w:t>Сохраняй себе памятки от МЧС России</w:t>
      </w:r>
    </w:p>
    <w:p>
      <w:pPr>
        <w:pStyle w:val="aff4"/>
        <w:keepLines/>
        <w:rPr>
          <w:rFonts w:ascii="Times New Roman" w:cs="Times New Roman" w:hAnsi="Times New Roman"/>
          <w:sz w:val="24"/>
        </w:rPr>
      </w:pPr>
      <w:r>
        <w:rPr>
          <w:rFonts w:ascii="Times New Roman" w:cs="Times New Roman" w:hAnsi="Times New Roman"/>
          <w:sz w:val="24"/>
        </w:rPr>
        <w:t>#Безопасность #МЧСРоссии</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Псковской области" </w:t>
      </w:r>
      <w:hyperlink r:id="rId1759"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Волгограде на сгоревшем складе вторсырья есть угроза повторного пожара</w:t>
      </w:r>
    </w:p>
    <w:p>
      <w:pPr>
        <w:pStyle w:val="aff4"/>
        <w:keepLines/>
        <w:rPr>
          <w:rFonts w:ascii="Times New Roman" w:cs="Times New Roman" w:hAnsi="Times New Roman"/>
          <w:sz w:val="24"/>
        </w:rPr>
      </w:pPr>
      <w:r>
        <w:rPr>
          <w:rFonts w:ascii="Times New Roman" w:cs="Times New Roman" w:hAnsi="Times New Roman"/>
          <w:sz w:val="24"/>
        </w:rPr>
        <w:t>По информации ГУ МЧС России по Волгоградской области, в настоящее время на объекте продолжают работать пожарные расчеты.</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местных жителей, утром 11 июля на выгоревшем складе вновь было замечено задымление.  </w:t>
      </w:r>
      <w:hyperlink r:id="rId1760" w:history="1">
        <w:r>
          <w:rPr>
            <w:rStyle w:val="a5"/>
            <w:rFonts w:ascii="Times New Roman" w:cs="Times New Roman" w:hAnsi="Times New Roman"/>
            <w:sz w:val="24"/>
          </w:rPr>
          <w:t>Высота 102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Орлом соседи вывели из горящего дома 95-летнюю женщину и 72-летнего мужчину</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России по Орловской области, до прибытия пожарно-спасательных подразделений очевидцами из дома были эвакуированы пожилая женщина 1929 г.р. и мужчина 1952 г.р. </w:t>
      </w:r>
      <w:hyperlink r:id="rId1761" w:history="1">
        <w:r>
          <w:rPr>
            <w:rStyle w:val="a5"/>
            <w:rFonts w:ascii="Times New Roman" w:cs="Times New Roman" w:hAnsi="Times New Roman"/>
            <w:sz w:val="24"/>
          </w:rPr>
          <w:t>Орел-регион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в реанимации». Пять рабочих отравились при выбросе газа на скважине</w:t>
      </w:r>
    </w:p>
    <w:p>
      <w:pPr>
        <w:pStyle w:val="aff4"/>
        <w:keepLines/>
        <w:rPr>
          <w:rFonts w:ascii="Times New Roman" w:cs="Times New Roman" w:hAnsi="Times New Roman"/>
          <w:sz w:val="24"/>
        </w:rPr>
      </w:pPr>
      <w:r>
        <w:rPr>
          <w:rFonts w:ascii="Times New Roman" w:cs="Times New Roman" w:hAnsi="Times New Roman"/>
          <w:sz w:val="24"/>
        </w:rPr>
        <w:t xml:space="preserve">В МЧС Komi.аif.ru инцидент с выбросом газа официально прокомментировали так: «В 10 км от города Инты при проведении технических работ произошёл выброс газа из законсервированной скважины».  </w:t>
      </w:r>
      <w:hyperlink r:id="rId1762" w:history="1">
        <w:r>
          <w:rPr>
            <w:rStyle w:val="a5"/>
            <w:rFonts w:ascii="Times New Roman" w:cs="Times New Roman" w:hAnsi="Times New Roman"/>
            <w:sz w:val="24"/>
          </w:rPr>
          <w:t>АиФ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базе вторсырья в Волгограде предотвращают повторное возгорание</w:t>
      </w:r>
    </w:p>
    <w:p>
      <w:pPr>
        <w:pStyle w:val="aff4"/>
        <w:keepLines/>
        <w:rPr>
          <w:rFonts w:ascii="Times New Roman" w:cs="Times New Roman" w:hAnsi="Times New Roman"/>
          <w:sz w:val="24"/>
        </w:rPr>
      </w:pPr>
      <w:r>
        <w:rPr>
          <w:rFonts w:ascii="Times New Roman" w:cs="Times New Roman" w:hAnsi="Times New Roman"/>
          <w:sz w:val="24"/>
        </w:rPr>
        <w:t>В региональном главке МЧС в свою очередь пояснили, что ситуация находится под контролем огнеборцев. Предпринимаются меры для исключения возможности возобновления пожара.</w:t>
      </w:r>
    </w:p>
    <w:p>
      <w:pPr>
        <w:pStyle w:val="aff4"/>
        <w:keepLines/>
        <w:rPr>
          <w:rFonts w:ascii="Times New Roman" w:cs="Times New Roman" w:hAnsi="Times New Roman"/>
          <w:sz w:val="24"/>
        </w:rPr>
      </w:pPr>
      <w:r>
        <w:rPr>
          <w:rFonts w:ascii="Times New Roman" w:cs="Times New Roman" w:hAnsi="Times New Roman"/>
          <w:sz w:val="24"/>
        </w:rPr>
        <w:t xml:space="preserve">«Пожарные подразделения находятся на месте, проливают отдельные очаги тления для предотвращения повторного возгорания», – уточнили «Волгоградской правде.ру» в ведомстве. </w:t>
      </w:r>
      <w:hyperlink r:id="rId1763" w:history="1">
        <w:r>
          <w:rPr>
            <w:rStyle w:val="a5"/>
            <w:rFonts w:ascii="Times New Roman" w:cs="Times New Roman" w:hAnsi="Times New Roman"/>
            <w:sz w:val="24"/>
          </w:rPr>
          <w:t>Волгоградская правда.ру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 автокатастрофе в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ПСО № 49 противопожарной службы Самарской области помогают деблокировать пострадавших. фото: ГУ МВД по Самарской области Сообщение Два человека погибли в автокатастрофе в Самарской области появились сначала на CityTraffic. </w:t>
      </w:r>
      <w:hyperlink r:id="rId176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Южноуральцев предупредили о ливнях с грозами и сильным ветром</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России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прогнозам специалистов Челябинского гидрометцентра, на территории региона будут идти дожди, а местами – сильные ливни.  </w:t>
      </w:r>
      <w:hyperlink r:id="rId1765" w:history="1">
        <w:r>
          <w:rPr>
            <w:rStyle w:val="a5"/>
            <w:rFonts w:ascii="Times New Roman" w:cs="Times New Roman" w:hAnsi="Times New Roman"/>
            <w:sz w:val="24"/>
          </w:rPr>
          <w:t>МК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предприятии по производству керамической плитки в Химках</w:t>
      </w:r>
    </w:p>
    <w:p>
      <w:pPr>
        <w:pStyle w:val="aff4"/>
        <w:keepLines/>
        <w:rPr>
          <w:rFonts w:ascii="Times New Roman" w:cs="Times New Roman" w:hAnsi="Times New Roman"/>
          <w:sz w:val="24"/>
        </w:rPr>
      </w:pPr>
      <w:r>
        <w:rPr>
          <w:rFonts w:ascii="Times New Roman" w:cs="Times New Roman" w:hAnsi="Times New Roman"/>
          <w:sz w:val="24"/>
        </w:rPr>
        <w:t xml:space="preserve">Pau подмосковных Химках в эти минуты горит склад по производству керамических плит площадь возгорания уже достигла 3000 квадратных метров в здание частично обрушилась кровля неё и начался пожар на складе сегодня утром чёрный дым было видно на расстоянии сотен метров он даже попал на видео которые сняли пассажира пролетавшего мимо самолёта в тушении задействованные 90 70 сотрудников МЧС и 33 единицы техники процесс в тушении осложняет высокая пожарная нагрузка ведь внутри находится 30 газовых баллонов 10 из них спасателей удалось вынести по данным подмосковной прокуратуры пострадавших нет.  </w:t>
      </w:r>
      <w:hyperlink r:id="rId1766" w:history="1">
        <w:r>
          <w:rPr>
            <w:rStyle w:val="a5"/>
            <w:rFonts w:ascii="Times New Roman" w:cs="Times New Roman" w:hAnsi="Times New Roman"/>
            <w:sz w:val="24"/>
          </w:rPr>
          <w:t>Общественное телевидение России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из-за микроволновки чуть не сгорела кухня в квартире</w:t>
      </w:r>
    </w:p>
    <w:p>
      <w:pPr>
        <w:pStyle w:val="aff4"/>
        <w:keepLines/>
        <w:rPr>
          <w:rFonts w:ascii="Times New Roman" w:cs="Times New Roman" w:hAnsi="Times New Roman"/>
          <w:sz w:val="24"/>
        </w:rPr>
      </w:pPr>
      <w:r>
        <w:rPr>
          <w:rFonts w:ascii="Times New Roman" w:cs="Times New Roman" w:hAnsi="Times New Roman"/>
          <w:sz w:val="24"/>
        </w:rPr>
        <w:t xml:space="preserve">К счастью, помощь сотрудников МЧС не понадобилась. Хозяйка жилища смогла самостоятельно ликвидировать возгорание. Огонь успел повредить мебель, стены и потолок.  </w:t>
      </w:r>
      <w:hyperlink r:id="rId1767"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Лесная подстилка горит в горах Судака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России по Крыму.Изначально спасателям поступила информация, в селе загорелась сухая трава. Позже стало известно, что горит лесная подстилка в труднодоступной горно-лесной местности. </w:t>
      </w:r>
      <w:hyperlink r:id="rId1768" w:history="1">
        <w:r>
          <w:rPr>
            <w:rStyle w:val="a5"/>
            <w:rFonts w:ascii="Times New Roman" w:cs="Times New Roman" w:hAnsi="Times New Roman"/>
            <w:sz w:val="24"/>
          </w:rPr>
          <w:t>МК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под Судаком выросла до 10 га</w:t>
      </w:r>
    </w:p>
    <w:p>
      <w:pPr>
        <w:pStyle w:val="aff4"/>
        <w:keepLines/>
        <w:rPr>
          <w:rFonts w:ascii="Times New Roman" w:cs="Times New Roman" w:hAnsi="Times New Roman"/>
          <w:sz w:val="24"/>
        </w:rPr>
      </w:pPr>
      <w:r>
        <w:rPr>
          <w:rFonts w:ascii="Times New Roman" w:cs="Times New Roman" w:hAnsi="Times New Roman"/>
          <w:sz w:val="24"/>
        </w:rPr>
        <w:t>Горение лесной подстилки происходит в труднодоступной горной местности. Работа спасателей осложняется ветром и устойчивой жаркой погодой.</w:t>
      </w:r>
    </w:p>
    <w:p>
      <w:pPr>
        <w:pStyle w:val="aff4"/>
        <w:keepLines/>
        <w:rPr>
          <w:rFonts w:ascii="Times New Roman" w:cs="Times New Roman" w:hAnsi="Times New Roman"/>
          <w:sz w:val="24"/>
        </w:rPr>
      </w:pPr>
      <w:r>
        <w:rPr>
          <w:rFonts w:ascii="Times New Roman" w:cs="Times New Roman" w:hAnsi="Times New Roman"/>
          <w:sz w:val="24"/>
        </w:rPr>
        <w:t xml:space="preserve">В Крыму на 25% увеличилось количество пожаров.  </w:t>
      </w:r>
      <w:hyperlink r:id="rId1769"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по Петропавловску гуляет медведь</w:t>
      </w:r>
    </w:p>
    <w:p>
      <w:pPr>
        <w:pStyle w:val="aff4"/>
        <w:keepLines/>
        <w:rPr>
          <w:rFonts w:ascii="Times New Roman" w:cs="Times New Roman" w:hAnsi="Times New Roman"/>
          <w:sz w:val="24"/>
        </w:rPr>
      </w:pPr>
      <w:r>
        <w:rPr>
          <w:rFonts w:ascii="Times New Roman" w:cs="Times New Roman" w:hAnsi="Times New Roman"/>
          <w:sz w:val="24"/>
        </w:rPr>
        <w:t>МЧС Камчатки сообщает, что очевидцы заметили медведя возле дома №21 по ул. Академика Королёва в Петропавловске.</w:t>
      </w:r>
    </w:p>
    <w:p>
      <w:pPr>
        <w:pStyle w:val="aff4"/>
        <w:keepLines/>
        <w:rPr>
          <w:rFonts w:ascii="Times New Roman" w:cs="Times New Roman" w:hAnsi="Times New Roman"/>
          <w:sz w:val="24"/>
        </w:rPr>
      </w:pPr>
      <w:r>
        <w:rPr>
          <w:rFonts w:ascii="Times New Roman" w:cs="Times New Roman" w:hAnsi="Times New Roman"/>
          <w:sz w:val="24"/>
        </w:rPr>
        <w:t xml:space="preserve">Жителей просят соблюдать осторожность и следить за местонахождением детей. </w:t>
      </w:r>
      <w:hyperlink r:id="rId1770" w:history="1">
        <w:r>
          <w:rPr>
            <w:rStyle w:val="a5"/>
            <w:rFonts w:ascii="Times New Roman" w:cs="Times New Roman" w:hAnsi="Times New Roman"/>
            <w:sz w:val="24"/>
          </w:rPr>
          <w:t>АиФ Камчатка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Лесная подстилка загорелась на площади 5 га в Крыму</w:t>
      </w:r>
    </w:p>
    <w:p>
      <w:pPr>
        <w:pStyle w:val="aff4"/>
        <w:keepLines/>
        <w:rPr>
          <w:rFonts w:ascii="Times New Roman" w:cs="Times New Roman" w:hAnsi="Times New Roman"/>
          <w:sz w:val="24"/>
        </w:rPr>
      </w:pPr>
      <w:r>
        <w:rPr>
          <w:rFonts w:ascii="Times New Roman" w:cs="Times New Roman" w:hAnsi="Times New Roman"/>
          <w:sz w:val="24"/>
        </w:rPr>
        <w:t>Возгорание лесной подстилки на площади 5 га произошло в селе Ворон городского округа Судак Республики Крым, сообщили в пресс-службе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"Поступило сообщение о возгорании сухой растительности в селе Ворон.  </w:t>
      </w:r>
      <w:hyperlink r:id="rId177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базе вторсырья в Волгограде предотвращают повторное возгорание</w:t>
      </w:r>
    </w:p>
    <w:p>
      <w:pPr>
        <w:pStyle w:val="aff4"/>
        <w:keepLines/>
        <w:rPr>
          <w:rFonts w:ascii="Times New Roman" w:cs="Times New Roman" w:hAnsi="Times New Roman"/>
          <w:sz w:val="24"/>
        </w:rPr>
      </w:pPr>
      <w:r>
        <w:rPr>
          <w:rFonts w:ascii="Times New Roman" w:cs="Times New Roman" w:hAnsi="Times New Roman"/>
          <w:sz w:val="24"/>
        </w:rPr>
        <w:t xml:space="preserve">По сообщениям очевидцев, на базе вторсырья в Краснооктябрьском районе областной столицы снова наблюдается задымление. В региональном главке МЧС в свою очередь пояснили, что ситуация находится под контролем огнеборцев. </w:t>
      </w:r>
      <w:hyperlink r:id="rId177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правилах поведения во время действия чрезвычайной пожарной опасности в комментарии Игоря Скуртула - заместителя начальника Главного управления МЧС России по Республике Крым</w:t>
      </w:r>
    </w:p>
    <w:p>
      <w:pPr>
        <w:pStyle w:val="aff4"/>
        <w:keepLines/>
        <w:rPr>
          <w:rFonts w:ascii="Times New Roman" w:cs="Times New Roman" w:hAnsi="Times New Roman"/>
          <w:sz w:val="24"/>
        </w:rPr>
      </w:pPr>
      <w:r>
        <w:rPr>
          <w:rFonts w:ascii="Times New Roman" w:cs="Times New Roman" w:hAnsi="Times New Roman"/>
          <w:sz w:val="24"/>
        </w:rPr>
        <w:t>О правилах поведения во время действия чрезвычайной пожарной опасности в комментарии Игоря Скуртула - заместителя начальника Главного управления МЧС России по Республике Крым</w:t>
      </w:r>
    </w:p>
    <w:p>
      <w:pPr>
        <w:pStyle w:val="aff4"/>
        <w:keepLines/>
        <w:rPr>
          <w:rFonts w:ascii="Times New Roman" w:cs="Times New Roman" w:hAnsi="Times New Roman"/>
          <w:sz w:val="24"/>
        </w:rPr>
      </w:pPr>
      <w:r>
        <w:rPr>
          <w:rFonts w:ascii="Times New Roman" w:cs="Times New Roman" w:hAnsi="Times New Roman"/>
          <w:sz w:val="24"/>
        </w:rPr>
        <w:t xml:space="preserve">@crimea_mchs </w:t>
      </w:r>
      <w:hyperlink r:id="rId1773"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Москвы предупредило о жаркой погоде и посоветовало держаться в тени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региональном МЧС. По данным спасателей, в дневные часы 11 и 12 июля в Москве ожидается сильная жара. В связи с этим рекомендовано надевать одежду из натуральных тканей и головной убор, пить больше воды и по возможности держаться в тени.  </w:t>
      </w:r>
      <w:hyperlink r:id="rId1774" w:history="1">
        <w:r>
          <w:rPr>
            <w:rStyle w:val="a5"/>
            <w:rFonts w:ascii="Times New Roman" w:cs="Times New Roman" w:hAnsi="Times New Roman"/>
            <w:sz w:val="24"/>
          </w:rPr>
          <w:t>Словости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произошла утечка природного газа с примесью сероводорода: люди получили отравление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МЧС, в пожаре никто не пострадал. На месте работают Воркутинские пожарные, а такде специализированная техника для тушения. Читайте также: Их ждет белоснежная полоса: Василиса Володина пророчит удачу трем знакам в июне 2024 года После аномальной жары нас ждет резкое похолодание - свежий прогноз на неделю Пенсии повысятся... </w:t>
      </w:r>
      <w:hyperlink r:id="rId177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произошла утечка природного газа с примесью сероводорода: люди получили отравление</w:t>
      </w:r>
    </w:p>
    <w:p>
      <w:pPr>
        <w:pStyle w:val="aff4"/>
        <w:keepLines/>
        <w:rPr>
          <w:rFonts w:ascii="Times New Roman" w:cs="Times New Roman" w:hAnsi="Times New Roman"/>
          <w:sz w:val="24"/>
        </w:rPr>
      </w:pPr>
      <w:r>
        <w:rPr>
          <w:rFonts w:ascii="Times New Roman" w:cs="Times New Roman" w:hAnsi="Times New Roman"/>
          <w:sz w:val="24"/>
        </w:rPr>
        <w:t>По информации регионального МЧС, в пожаре никто не пострадал. На месте работают Воркутинские пожарные, а такде специализированная техника для тушения.</w:t>
      </w:r>
    </w:p>
    <w:p>
      <w:pPr>
        <w:pStyle w:val="aff4"/>
        <w:keepLines/>
        <w:rPr>
          <w:rFonts w:ascii="Times New Roman" w:cs="Times New Roman" w:hAnsi="Times New Roman"/>
          <w:sz w:val="24"/>
        </w:rPr>
      </w:pPr>
      <w:r>
        <w:rPr>
          <w:rFonts w:ascii="Times New Roman" w:cs="Times New Roman" w:hAnsi="Times New Roman"/>
          <w:sz w:val="24"/>
        </w:rPr>
        <w:t xml:space="preserve">Читайте также: </w:t>
      </w:r>
      <w:hyperlink r:id="rId1776" w:history="1">
        <w:r>
          <w:rPr>
            <w:rStyle w:val="a5"/>
            <w:rFonts w:ascii="Times New Roman" w:cs="Times New Roman" w:hAnsi="Times New Roman"/>
            <w:sz w:val="24"/>
          </w:rPr>
          <w:t>Новости Сыктывкара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Переход через Уссури на границе с Китаем возобновит работу со спадом воды</w:t>
      </w:r>
    </w:p>
    <w:p>
      <w:pPr>
        <w:pStyle w:val="aff4"/>
        <w:keepLines/>
        <w:rPr>
          <w:rFonts w:ascii="Times New Roman" w:cs="Times New Roman" w:hAnsi="Times New Roman"/>
          <w:sz w:val="24"/>
        </w:rPr>
      </w:pPr>
      <w:r>
        <w:rPr>
          <w:rFonts w:ascii="Times New Roman" w:cs="Times New Roman" w:hAnsi="Times New Roman"/>
          <w:sz w:val="24"/>
        </w:rPr>
        <w:t>Сейчас ситуация улучшается, подтопления, по информации ГУ МЧС России по Хабаровскому краю, отмечаются в девяти селах пяти муниципальных образований</w:t>
      </w:r>
    </w:p>
    <w:p>
      <w:pPr>
        <w:pStyle w:val="aff4"/>
        <w:keepLines/>
        <w:rPr>
          <w:rFonts w:ascii="Times New Roman" w:cs="Times New Roman" w:hAnsi="Times New Roman"/>
          <w:sz w:val="24"/>
        </w:rPr>
      </w:pPr>
      <w:r>
        <w:rPr>
          <w:rFonts w:ascii="Times New Roman" w:cs="Times New Roman" w:hAnsi="Times New Roman"/>
          <w:sz w:val="24"/>
        </w:rPr>
        <w:t xml:space="preserve">В воде 1 дачный дом, 74 приусадебных и 48 земельных участков, а также 7 участков дорог. </w:t>
      </w:r>
      <w:hyperlink r:id="rId1777"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вазовская легковушка сбила пешехода</w:t>
      </w:r>
    </w:p>
    <w:p>
      <w:pPr>
        <w:pStyle w:val="aff4"/>
        <w:keepLines/>
        <w:rPr>
          <w:rFonts w:ascii="Times New Roman" w:cs="Times New Roman" w:hAnsi="Times New Roman"/>
          <w:sz w:val="24"/>
        </w:rPr>
      </w:pPr>
      <w:r>
        <w:rPr>
          <w:rFonts w:ascii="Times New Roman" w:cs="Times New Roman" w:hAnsi="Times New Roman"/>
          <w:sz w:val="24"/>
        </w:rPr>
        <w:t>10 июня на территории Самарской области зарегистрировано 10 ДТП, в которых пострадали 10 человек, 2 - скончались.</w:t>
      </w:r>
    </w:p>
    <w:p>
      <w:pPr>
        <w:pStyle w:val="aff4"/>
        <w:keepLines/>
        <w:rPr>
          <w:rFonts w:ascii="Times New Roman" w:cs="Times New Roman" w:hAnsi="Times New Roman"/>
          <w:sz w:val="24"/>
        </w:rPr>
      </w:pPr>
      <w:r>
        <w:rPr>
          <w:rFonts w:ascii="Times New Roman" w:cs="Times New Roman" w:hAnsi="Times New Roman"/>
          <w:sz w:val="24"/>
        </w:rPr>
        <w:t xml:space="preserve">Одно из ДТП произошло в Советском районе Самары. В 10:55 час. 46-летний водитель, управляя транспортным средством ВАЗ 21099, двигался по ул. Победы со стороны ул. Средне-Садовая в направлении ул. Ново-Вокзальная.  </w:t>
      </w:r>
      <w:hyperlink r:id="rId1778" w:history="1">
        <w:r>
          <w:rPr>
            <w:rStyle w:val="a5"/>
            <w:rFonts w:ascii="Times New Roman" w:cs="Times New Roman" w:hAnsi="Times New Roman"/>
            <w:sz w:val="24"/>
          </w:rPr>
          <w:t>Russia24.pro -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выходите из дома! Синоптики предупредили самарцев об ураганном ветре с грозой</w:t>
      </w:r>
    </w:p>
    <w:p>
      <w:pPr>
        <w:pStyle w:val="aff4"/>
        <w:keepLines/>
        <w:rPr>
          <w:rFonts w:ascii="Times New Roman" w:cs="Times New Roman" w:hAnsi="Times New Roman"/>
          <w:sz w:val="24"/>
        </w:rPr>
      </w:pPr>
      <w:r>
        <w:rPr>
          <w:rFonts w:ascii="Times New Roman" w:cs="Times New Roman" w:hAnsi="Times New Roman"/>
          <w:sz w:val="24"/>
        </w:rPr>
        <w:t>Машину поставьте в гараж, а если его нет, припаркуйтесь на пустырь, — сообщили в ГУ МЧС России по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целом же температура в середине июля в регионе будет всего на градус выше средних многолетних значений.  </w:t>
      </w:r>
      <w:hyperlink r:id="rId1779" w:history="1">
        <w:r>
          <w:rPr>
            <w:rStyle w:val="a5"/>
            <w:rFonts w:ascii="Times New Roman" w:cs="Times New Roman" w:hAnsi="Times New Roman"/>
            <w:sz w:val="24"/>
          </w:rPr>
          <w:t>63.RU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производственном здании в Химках локализован на площади 3 тысячи «квадратов»</w:t>
      </w:r>
    </w:p>
    <w:p>
      <w:pPr>
        <w:pStyle w:val="aff4"/>
        <w:keepLines/>
        <w:rPr>
          <w:rFonts w:ascii="Times New Roman" w:cs="Times New Roman" w:hAnsi="Times New Roman"/>
          <w:sz w:val="24"/>
        </w:rPr>
      </w:pPr>
      <w:r>
        <w:rPr>
          <w:rFonts w:ascii="Times New Roman" w:cs="Times New Roman" w:hAnsi="Times New Roman"/>
          <w:sz w:val="24"/>
        </w:rPr>
        <w:t>Произошло обрушение кровли, сообщила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На месте работают почти сто специалистов и свыше тридцати единиц техники.</w:t>
      </w:r>
    </w:p>
    <w:p>
      <w:pPr>
        <w:pStyle w:val="aff4"/>
        <w:keepLines/>
        <w:rPr>
          <w:rFonts w:ascii="Times New Roman" w:cs="Times New Roman" w:hAnsi="Times New Roman"/>
          <w:sz w:val="24"/>
        </w:rPr>
      </w:pPr>
      <w:r>
        <w:rPr>
          <w:rFonts w:ascii="Times New Roman" w:cs="Times New Roman" w:hAnsi="Times New Roman"/>
          <w:sz w:val="24"/>
        </w:rPr>
        <w:t xml:space="preserve">Крупный пожар на улице Некрасова произошел этим утром.  </w:t>
      </w:r>
      <w:hyperlink r:id="rId1780"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Строящаяся школа загорелась во Владивостоке</w:t>
      </w:r>
    </w:p>
    <w:p>
      <w:pPr>
        <w:pStyle w:val="aff4"/>
        <w:keepLines/>
        <w:rPr>
          <w:rFonts w:ascii="Times New Roman" w:cs="Times New Roman" w:hAnsi="Times New Roman"/>
          <w:sz w:val="24"/>
        </w:rPr>
      </w:pPr>
      <w:r>
        <w:rPr>
          <w:rFonts w:ascii="Times New Roman" w:cs="Times New Roman" w:hAnsi="Times New Roman"/>
          <w:sz w:val="24"/>
        </w:rPr>
        <w:t>Пожарные прибыли на место через восемь минут, сообщает пресс-служба ГУ МЧС России п Приморскому краю.</w:t>
      </w:r>
    </w:p>
    <w:p>
      <w:pPr>
        <w:pStyle w:val="aff4"/>
        <w:keepLines/>
        <w:rPr>
          <w:rFonts w:ascii="Times New Roman" w:cs="Times New Roman" w:hAnsi="Times New Roman"/>
          <w:sz w:val="24"/>
        </w:rPr>
      </w:pPr>
      <w:r>
        <w:rPr>
          <w:rFonts w:ascii="Times New Roman" w:cs="Times New Roman" w:hAnsi="Times New Roman"/>
          <w:sz w:val="24"/>
        </w:rPr>
        <w:t xml:space="preserve">По оперативным данным, к моменту приезда огнеборцев горела часть крыши здания, шел густой черный дым. </w:t>
      </w:r>
      <w:hyperlink r:id="rId1781" w:history="1">
        <w:r>
          <w:rPr>
            <w:rStyle w:val="a5"/>
            <w:rFonts w:ascii="Times New Roman" w:cs="Times New Roman" w:hAnsi="Times New Roman"/>
            <w:sz w:val="24"/>
          </w:rPr>
          <w:t>Байкал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под крымским Судаком выросла вдвое</w:t>
      </w:r>
    </w:p>
    <w:p>
      <w:pPr>
        <w:pStyle w:val="aff4"/>
        <w:keepLines/>
        <w:rPr>
          <w:rFonts w:ascii="Times New Roman" w:cs="Times New Roman" w:hAnsi="Times New Roman"/>
          <w:sz w:val="24"/>
        </w:rPr>
      </w:pPr>
      <w:r>
        <w:rPr>
          <w:rFonts w:ascii="Times New Roman" w:cs="Times New Roman" w:hAnsi="Times New Roman"/>
          <w:sz w:val="24"/>
        </w:rPr>
        <w:t>Ростов-на-Дону. 11 июля. ИНТЕРФАКС - Пожар в горах в районе села Ворон (Судак, Крым) охватил территорию в 10 гектаров, сообщает пресс-служба регионального главка МЧС.</w:t>
      </w:r>
    </w:p>
    <w:p>
      <w:pPr>
        <w:pStyle w:val="aff4"/>
        <w:keepLines/>
        <w:rPr>
          <w:rFonts w:ascii="Times New Roman" w:cs="Times New Roman" w:hAnsi="Times New Roman"/>
          <w:sz w:val="24"/>
        </w:rPr>
      </w:pPr>
      <w:r>
        <w:rPr>
          <w:rFonts w:ascii="Times New Roman" w:cs="Times New Roman" w:hAnsi="Times New Roman"/>
          <w:sz w:val="24"/>
        </w:rPr>
        <w:t xml:space="preserve">Для ликвидации огня привлечены 2 вертолета МИ-8 МЧС России, они уже совершили 5 сбросов воды. </w:t>
      </w:r>
      <w:hyperlink r:id="rId1782"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в окрестностях Судака увеличилась до 10 гектаров</w:t>
      </w:r>
    </w:p>
    <w:p>
      <w:pPr>
        <w:pStyle w:val="aff4"/>
        <w:keepLines/>
        <w:rPr>
          <w:rFonts w:ascii="Times New Roman" w:cs="Times New Roman" w:hAnsi="Times New Roman"/>
          <w:sz w:val="24"/>
        </w:rPr>
      </w:pPr>
      <w:r>
        <w:rPr>
          <w:rFonts w:ascii="Times New Roman" w:cs="Times New Roman" w:hAnsi="Times New Roman"/>
          <w:sz w:val="24"/>
        </w:rPr>
        <w:t>Площадь лесного пожара в окрестностях Судака увеличилась до 10 гектаров</w:t>
      </w:r>
    </w:p>
    <w:p>
      <w:pPr>
        <w:pStyle w:val="aff4"/>
        <w:keepLines/>
        <w:rPr>
          <w:rFonts w:ascii="Times New Roman" w:cs="Times New Roman" w:hAnsi="Times New Roman"/>
          <w:sz w:val="24"/>
        </w:rPr>
      </w:pPr>
      <w:r>
        <w:rPr>
          <w:rFonts w:ascii="Times New Roman" w:cs="Times New Roman" w:hAnsi="Times New Roman"/>
          <w:sz w:val="24"/>
        </w:rPr>
        <w:t xml:space="preserve">Его тушат 2 вертолёта МИ-8 МЧС России. На данный момент уже совершили 5 сбросов воды.  </w:t>
      </w:r>
      <w:hyperlink r:id="rId1783"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Лето — время планирования путешествий и самый активный период отпусков</w:t>
      </w:r>
    </w:p>
    <w:p>
      <w:pPr>
        <w:pStyle w:val="aff4"/>
        <w:keepLines/>
        <w:rPr>
          <w:rFonts w:ascii="Times New Roman" w:cs="Times New Roman" w:hAnsi="Times New Roman"/>
          <w:sz w:val="24"/>
        </w:rPr>
      </w:pPr>
      <w:r>
        <w:rPr>
          <w:rFonts w:ascii="Times New Roman" w:cs="Times New Roman" w:hAnsi="Times New Roman"/>
          <w:sz w:val="24"/>
        </w:rPr>
        <w:t>По данным ГУ МЧС России по Краснодарскому краю: с 12 по 15 июля на Черноморском побережье ожидается сильная жара +37 С.</w:t>
      </w:r>
    </w:p>
    <w:p>
      <w:pPr>
        <w:pStyle w:val="aff4"/>
        <w:keepLines/>
        <w:rPr>
          <w:rFonts w:ascii="Times New Roman" w:cs="Times New Roman" w:hAnsi="Times New Roman"/>
          <w:sz w:val="24"/>
        </w:rPr>
      </w:pPr>
      <w:r>
        <w:rPr>
          <w:rFonts w:ascii="Times New Roman" w:cs="Times New Roman" w:hAnsi="Times New Roman"/>
          <w:sz w:val="24"/>
        </w:rPr>
        <w:t xml:space="preserve">Следите за сообщениями средств массовой информации, телевидения, радио. </w:t>
      </w:r>
      <w:hyperlink r:id="rId1784"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Шарьи провели учения по ликвидации условного пожара на деревообрабатывающем предприятии</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с помощью спасательных устройств вывели их на улицу и передали специалистам скорой медицинской помощи.</w:t>
      </w:r>
    </w:p>
    <w:p>
      <w:pPr>
        <w:pStyle w:val="aff4"/>
        <w:keepLines/>
        <w:rPr>
          <w:rFonts w:ascii="Times New Roman" w:cs="Times New Roman" w:hAnsi="Times New Roman"/>
          <w:sz w:val="24"/>
        </w:rPr>
      </w:pPr>
      <w:r>
        <w:rPr>
          <w:rFonts w:ascii="Times New Roman" w:cs="Times New Roman" w:hAnsi="Times New Roman"/>
          <w:sz w:val="24"/>
        </w:rPr>
        <w:t xml:space="preserve">После этого усилия подразделений пожарной охраны г. Шарьи были сосредоточены на работе по локализации и ликвидации пожара. </w:t>
      </w:r>
      <w:hyperlink r:id="rId1785"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пострадал в результате столкновения КАМАЗа и автомобиля "Нива" в Кстовском районе Нижегородской области 5 июня</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ДТП на трассе Кстово-Дальнее Константиново в Кстовском районе поступило в 14:10. Столкнулись автомобили КАМАЗ-55102 и ВАЗ-21213 "Нива". </w:t>
      </w:r>
      <w:hyperlink r:id="rId1786"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предупреждают граждан о действующем особом противопожарном режиме</w:t>
      </w:r>
    </w:p>
    <w:p>
      <w:pPr>
        <w:pStyle w:val="aff4"/>
        <w:keepLines/>
        <w:rPr>
          <w:rFonts w:ascii="Times New Roman" w:cs="Times New Roman" w:hAnsi="Times New Roman"/>
          <w:sz w:val="24"/>
        </w:rPr>
      </w:pPr>
      <w:r>
        <w:rPr>
          <w:rFonts w:ascii="Times New Roman" w:cs="Times New Roman" w:hAnsi="Times New Roman"/>
          <w:sz w:val="24"/>
        </w:rPr>
        <w:t xml:space="preserve">С целью предотвращения возгораний сотрудники Главного управления МЧС России по Костромской области усилили профилактическую работу с населением, чтобы напомнить гражданами правила пожарной безопасности и разъяснить ограничения, которые накладывает введение особого противопожарного режима. </w:t>
      </w:r>
      <w:hyperlink r:id="rId1787"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Колпашевском районе нашли тело утонувшего мужчины</w:t>
      </w:r>
    </w:p>
    <w:p>
      <w:pPr>
        <w:pStyle w:val="aff4"/>
        <w:keepLines/>
        <w:rPr>
          <w:rFonts w:ascii="Times New Roman" w:cs="Times New Roman" w:hAnsi="Times New Roman"/>
          <w:sz w:val="24"/>
        </w:rPr>
      </w:pPr>
      <w:r>
        <w:rPr>
          <w:rFonts w:ascii="Times New Roman" w:cs="Times New Roman" w:hAnsi="Times New Roman"/>
          <w:sz w:val="24"/>
        </w:rPr>
        <w:t>Об этом сообщает региональное МЧС.</w:t>
      </w:r>
    </w:p>
    <w:p>
      <w:pPr>
        <w:pStyle w:val="aff4"/>
        <w:keepLines/>
        <w:rPr>
          <w:rFonts w:ascii="Times New Roman" w:cs="Times New Roman" w:hAnsi="Times New Roman"/>
          <w:sz w:val="24"/>
        </w:rPr>
      </w:pPr>
      <w:r>
        <w:rPr>
          <w:rFonts w:ascii="Times New Roman" w:cs="Times New Roman" w:hAnsi="Times New Roman"/>
          <w:sz w:val="24"/>
        </w:rPr>
        <w:t>«Сотрудниками полиции найдено тело предположительно утонувшего мужчины 1979 года рождения», — сказано в сообщении.</w:t>
      </w:r>
    </w:p>
    <w:p>
      <w:pPr>
        <w:pStyle w:val="aff4"/>
        <w:keepLines/>
        <w:rPr>
          <w:rFonts w:ascii="Times New Roman" w:cs="Times New Roman" w:hAnsi="Times New Roman"/>
          <w:sz w:val="24"/>
        </w:rPr>
      </w:pPr>
      <w:r>
        <w:rPr>
          <w:rFonts w:ascii="Times New Roman" w:cs="Times New Roman" w:hAnsi="Times New Roman"/>
          <w:sz w:val="24"/>
        </w:rPr>
        <w:t xml:space="preserve">Недавно в реке Чулым Асиновского района Томской области утонула девятилетняя девочка.  </w:t>
      </w:r>
      <w:hyperlink r:id="rId1788" w:history="1">
        <w:r>
          <w:rPr>
            <w:rStyle w:val="a5"/>
            <w:rFonts w:ascii="Times New Roman" w:cs="Times New Roman" w:hAnsi="Times New Roman"/>
            <w:sz w:val="24"/>
          </w:rPr>
          <w:t>Томск.ру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кадры тушения крупного пожара в цехе в Химках</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увеличилась до 3 тыс. кв. м. </w:t>
      </w:r>
      <w:hyperlink r:id="rId1789"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Томска не нашли желающих ремонтировать сгоревший дом на Войкова</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24 сентября 2022 года в трехэтажном деревянном доме на Войкова, 22 в Томске произошел пожар. Сгорели 144 "квадрата" крыши и одна квартира, остальные пострадали от воды.  </w:t>
      </w:r>
      <w:hyperlink r:id="rId1790" w:history="1">
        <w:r>
          <w:rPr>
            <w:rStyle w:val="a5"/>
            <w:rFonts w:ascii="Times New Roman" w:cs="Times New Roman" w:hAnsi="Times New Roman"/>
            <w:sz w:val="24"/>
          </w:rPr>
          <w:t>РИА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Муслим Муслимов: «В Дагестане насчитывается порядка 10 оборудованных пляжей»</w:t>
      </w:r>
    </w:p>
    <w:p>
      <w:pPr>
        <w:pStyle w:val="aff4"/>
        <w:keepLines/>
        <w:rPr>
          <w:rFonts w:ascii="Times New Roman" w:cs="Times New Roman" w:hAnsi="Times New Roman"/>
          <w:sz w:val="24"/>
        </w:rPr>
      </w:pPr>
      <w:r>
        <w:rPr>
          <w:rFonts w:ascii="Times New Roman" w:cs="Times New Roman" w:hAnsi="Times New Roman"/>
          <w:sz w:val="24"/>
        </w:rPr>
        <w:t xml:space="preserve">Безопасность на воде в период купального сезона обсудили на площадке РИА «Дагестан» с заместителем руководителя ГУ МЧС России по республике (главным госинспектором по маломерным судам РД) Муслимом Муслимовым.  </w:t>
      </w:r>
      <w:hyperlink r:id="rId179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11 июля два человека погибли в ДТП на трассе</w:t>
      </w:r>
    </w:p>
    <w:p>
      <w:pPr>
        <w:pStyle w:val="aff4"/>
        <w:keepLines/>
        <w:rPr>
          <w:rFonts w:ascii="Times New Roman" w:cs="Times New Roman" w:hAnsi="Times New Roman"/>
          <w:sz w:val="24"/>
        </w:rPr>
      </w:pPr>
      <w:r>
        <w:rPr>
          <w:rFonts w:ascii="Times New Roman" w:cs="Times New Roman" w:hAnsi="Times New Roman"/>
          <w:sz w:val="24"/>
        </w:rPr>
        <w:t>Авария произошла в Кошкинском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МВД России по Самарской области, на 5-м км автодороги Кошки - Степная Шентала - Старое Максимкино - граница Республики Татарстан столкнулись ВАЗ-21112 и Mitsubishi. </w:t>
      </w:r>
      <w:hyperlink r:id="rId1792" w:history="1">
        <w:r>
          <w:rPr>
            <w:rStyle w:val="a5"/>
            <w:rFonts w:ascii="Times New Roman" w:cs="Times New Roman" w:hAnsi="Times New Roman"/>
            <w:sz w:val="24"/>
          </w:rPr>
          <w:t>ИА СОВА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загорелась лесная подстилка</w:t>
      </w:r>
    </w:p>
    <w:p>
      <w:pPr>
        <w:pStyle w:val="aff4"/>
        <w:keepLines/>
        <w:rPr>
          <w:rFonts w:ascii="Times New Roman" w:cs="Times New Roman" w:hAnsi="Times New Roman"/>
          <w:sz w:val="24"/>
        </w:rPr>
      </w:pPr>
      <w:r>
        <w:rPr>
          <w:rFonts w:ascii="Times New Roman" w:cs="Times New Roman" w:hAnsi="Times New Roman"/>
          <w:sz w:val="24"/>
        </w:rPr>
        <w:t>На тушение направлены дополнительные силы МЧС России, сообщили в пресс-службе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"Поступило сообщение о возгорании сухой растительности в селе Ворон. Установлено, что происходит горение лесной подстилки в труднодоступной горной местности", - говорится в сообщении. </w:t>
      </w:r>
      <w:hyperlink r:id="rId1793"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загорелась лесная подстилка</w:t>
      </w:r>
    </w:p>
    <w:p>
      <w:pPr>
        <w:pStyle w:val="aff4"/>
        <w:keepLines/>
        <w:rPr>
          <w:rFonts w:ascii="Times New Roman" w:cs="Times New Roman" w:hAnsi="Times New Roman"/>
          <w:sz w:val="24"/>
        </w:rPr>
      </w:pPr>
      <w:r>
        <w:rPr>
          <w:rFonts w:ascii="Times New Roman" w:cs="Times New Roman" w:hAnsi="Times New Roman"/>
          <w:sz w:val="24"/>
        </w:rPr>
        <w:t xml:space="preserve">СИМФЕРОПОЛЬ, 11 июля. /ТАСС/. Возгорание лесной подстилки на площади 5 га произошло в селе Ворон городского округа Судак Республики Крым, сообщили в пресс-службе ГУ МЧС по региону. </w:t>
      </w:r>
      <w:hyperlink r:id="rId179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Туристы в Карелии имитируют ЧП, чтобы побыстрее добраться до берега</w:t>
      </w:r>
    </w:p>
    <w:p>
      <w:pPr>
        <w:pStyle w:val="aff4"/>
        <w:keepLines/>
        <w:rPr>
          <w:rFonts w:ascii="Times New Roman" w:cs="Times New Roman" w:hAnsi="Times New Roman"/>
          <w:sz w:val="24"/>
        </w:rPr>
      </w:pPr>
      <w:r>
        <w:rPr>
          <w:rFonts w:ascii="Times New Roman" w:cs="Times New Roman" w:hAnsi="Times New Roman"/>
          <w:sz w:val="24"/>
        </w:rPr>
        <w:t xml:space="preserve">Глава инспекторского участка центра МЧС в Лахденпохья Юрий Истранин рассказал, что туристы стали «использовать» спасательные службы, как такси. Странная тенденция наблюдается у каякеров, которые устают грести.  </w:t>
      </w:r>
      <w:hyperlink r:id="rId1795" w:history="1">
        <w:r>
          <w:rPr>
            <w:rStyle w:val="a5"/>
            <w:rFonts w:ascii="Times New Roman" w:cs="Times New Roman" w:hAnsi="Times New Roman"/>
            <w:sz w:val="24"/>
          </w:rPr>
          <w:t>КарелИнформ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под Судаком выросла вдвое - до 10 га</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России по Республике Крым.</w:t>
      </w:r>
    </w:p>
    <w:p>
      <w:pPr>
        <w:pStyle w:val="aff4"/>
        <w:keepLines/>
        <w:rPr>
          <w:rFonts w:ascii="Times New Roman" w:cs="Times New Roman" w:hAnsi="Times New Roman"/>
          <w:sz w:val="24"/>
        </w:rPr>
      </w:pPr>
      <w:r>
        <w:rPr>
          <w:rFonts w:ascii="Times New Roman" w:cs="Times New Roman" w:hAnsi="Times New Roman"/>
          <w:sz w:val="24"/>
        </w:rPr>
        <w:t xml:space="preserve">"Для ликвидации возгорания привлечены два вертолета МИ-8 МЧС России. На данный момент уже совершено пять сбросов.  </w:t>
      </w:r>
      <w:hyperlink r:id="rId1796"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системе МЧС России 8 высших учебных заведений:</w:t>
      </w:r>
    </w:p>
    <w:p>
      <w:pPr>
        <w:pStyle w:val="aff4"/>
        <w:keepLines/>
        <w:rPr>
          <w:rFonts w:ascii="Times New Roman" w:cs="Times New Roman" w:hAnsi="Times New Roman"/>
          <w:sz w:val="24"/>
        </w:rPr>
      </w:pPr>
      <w:r>
        <w:rPr>
          <w:rFonts w:ascii="Times New Roman" w:cs="Times New Roman" w:hAnsi="Times New Roman"/>
          <w:sz w:val="24"/>
        </w:rPr>
        <w:t>Сибирская пожарно-спасательная академия ГПС МЧС России;</w:t>
      </w:r>
    </w:p>
    <w:p>
      <w:pPr>
        <w:pStyle w:val="aff4"/>
        <w:keepLines/>
        <w:rPr>
          <w:rFonts w:ascii="Times New Roman" w:cs="Times New Roman" w:hAnsi="Times New Roman"/>
          <w:sz w:val="24"/>
        </w:rPr>
      </w:pPr>
      <w:r>
        <w:rPr>
          <w:rFonts w:ascii="Times New Roman" w:cs="Times New Roman" w:hAnsi="Times New Roman"/>
          <w:sz w:val="24"/>
        </w:rPr>
        <w:t>Уральский институт ГПС МЧС России;</w:t>
      </w:r>
    </w:p>
    <w:p>
      <w:pPr>
        <w:pStyle w:val="aff4"/>
        <w:keepLines/>
        <w:rPr>
          <w:rFonts w:ascii="Times New Roman" w:cs="Times New Roman" w:hAnsi="Times New Roman"/>
          <w:sz w:val="24"/>
        </w:rPr>
      </w:pPr>
      <w:r>
        <w:rPr>
          <w:rFonts w:ascii="Times New Roman" w:cs="Times New Roman" w:hAnsi="Times New Roman"/>
          <w:sz w:val="24"/>
        </w:rPr>
        <w:t xml:space="preserve">Ивановская пожарно-спасательная академия ГПС МЧС России; </w:t>
      </w:r>
      <w:hyperlink r:id="rId1797"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Региональное управление МЧС предупредило о чрезвычайной пожарной опасности 5 класса</w:t>
      </w:r>
    </w:p>
    <w:p>
      <w:pPr>
        <w:pStyle w:val="aff4"/>
        <w:keepLines/>
        <w:rPr>
          <w:rFonts w:ascii="Times New Roman" w:cs="Times New Roman" w:hAnsi="Times New Roman"/>
          <w:sz w:val="24"/>
        </w:rPr>
      </w:pPr>
      <w:r>
        <w:rPr>
          <w:rFonts w:ascii="Times New Roman" w:cs="Times New Roman" w:hAnsi="Times New Roman"/>
          <w:sz w:val="24"/>
        </w:rPr>
        <w:t xml:space="preserve">По данным Калмыцкого гидрометцентра, она ожидается на большей территории региона. Речь идет о северных, центральных, юго-восточных и юго-западных районах. В связи с этим спасатели прогнозируют вероятность возникновения чрезвычайных ситуаций и происшествий, пожаров. </w:t>
      </w:r>
      <w:hyperlink r:id="rId1798" w:history="1">
        <w:r>
          <w:rPr>
            <w:rStyle w:val="a5"/>
            <w:rFonts w:ascii="Times New Roman" w:cs="Times New Roman" w:hAnsi="Times New Roman"/>
            <w:sz w:val="24"/>
          </w:rPr>
          <w:t>Вести Калмыкия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Шадринские спасатели приняли участие в ликвидации последствий ДТП</w:t>
      </w:r>
    </w:p>
    <w:p>
      <w:pPr>
        <w:pStyle w:val="aff4"/>
        <w:keepLines/>
        <w:rPr>
          <w:rFonts w:ascii="Times New Roman" w:cs="Times New Roman" w:hAnsi="Times New Roman"/>
          <w:sz w:val="24"/>
        </w:rPr>
      </w:pPr>
      <w:r>
        <w:rPr>
          <w:rFonts w:ascii="Times New Roman" w:cs="Times New Roman" w:hAnsi="Times New Roman"/>
          <w:sz w:val="24"/>
        </w:rPr>
        <w:t xml:space="preserve">В 10:41 часов 10 июля поступила информация о дорожно-транспортном происшествии с участием двух легковых автомобилей в городе Шадринске, ул. Тюменская, д.1, сообщает ГУ МЧС России по Курганской области. </w:t>
      </w:r>
      <w:hyperlink r:id="rId1799" w:history="1">
        <w:r>
          <w:rPr>
            <w:rStyle w:val="a5"/>
            <w:rFonts w:ascii="Times New Roman" w:cs="Times New Roman" w:hAnsi="Times New Roman"/>
            <w:sz w:val="24"/>
          </w:rPr>
          <w:t>Shadr.info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Челябинской области предупредили о надвигающихся ливнях, граде и шквалистом ветре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областного МЧС.</w:t>
      </w:r>
    </w:p>
    <w:p>
      <w:pPr>
        <w:pStyle w:val="aff4"/>
        <w:keepLines/>
        <w:rPr>
          <w:rFonts w:ascii="Times New Roman" w:cs="Times New Roman" w:hAnsi="Times New Roman"/>
          <w:sz w:val="24"/>
        </w:rPr>
      </w:pPr>
      <w:r>
        <w:rPr>
          <w:rFonts w:ascii="Times New Roman" w:cs="Times New Roman" w:hAnsi="Times New Roman"/>
          <w:sz w:val="24"/>
        </w:rPr>
        <w:t xml:space="preserve">— 12 и 13 июля в Челябинской области ожидаются дожди, местами сильные и очень сильные, сильные ливни, грозы, град, местами сильный, шквалистое усиление ветра при грозах до 20–25 м/с, — уточнили в чрезвычайном ведомстве. </w:t>
      </w:r>
      <w:hyperlink r:id="rId1800" w:history="1">
        <w:r>
          <w:rPr>
            <w:rStyle w:val="a5"/>
            <w:rFonts w:ascii="Times New Roman" w:cs="Times New Roman" w:hAnsi="Times New Roman"/>
            <w:sz w:val="24"/>
          </w:rPr>
          <w:t>Пчела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Больше в два раза: в июне 45 человек утонуло в водоемах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Самое страшное то, что за неполных три недели июня погибло 45 человек, когда мы наблюдали два пика солнечной активности, в знойные и жаркие периоды, — говорит Виктор Орлов, начальник МЧС по Новосибирской области, на экстренном брифинге. </w:t>
      </w:r>
      <w:hyperlink r:id="rId1801" w:history="1">
        <w:r>
          <w:rPr>
            <w:rStyle w:val="a5"/>
            <w:rFonts w:ascii="Times New Roman" w:cs="Times New Roman" w:hAnsi="Times New Roman"/>
            <w:sz w:val="24"/>
          </w:rPr>
          <w:t>Infopro54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Хьюстон, у вас проблемы: в России тестируют первую опытную партию базовых станций</w:t>
      </w:r>
    </w:p>
    <w:p>
      <w:pPr>
        <w:pStyle w:val="aff4"/>
        <w:keepLines/>
        <w:rPr>
          <w:rFonts w:ascii="Times New Roman" w:cs="Times New Roman" w:hAnsi="Times New Roman"/>
          <w:sz w:val="24"/>
        </w:rPr>
      </w:pPr>
      <w:r>
        <w:rPr>
          <w:rFonts w:ascii="Times New Roman" w:cs="Times New Roman" w:hAnsi="Times New Roman"/>
          <w:sz w:val="24"/>
        </w:rPr>
        <w:t>Недавно подписали соглашение с МЧС, экраны будут также использоваться для предупреждения людей о разного рода ЧС".ЧАСТЬ ТРЕТЬЯ. ЦИФРОВОЕ ИСКУССТВО</w:t>
      </w:r>
    </w:p>
    <w:p>
      <w:pPr>
        <w:pStyle w:val="aff4"/>
        <w:keepLines/>
        <w:rPr>
          <w:rFonts w:ascii="Times New Roman" w:cs="Times New Roman" w:hAnsi="Times New Roman"/>
          <w:sz w:val="24"/>
        </w:rPr>
      </w:pPr>
      <w:r>
        <w:rPr>
          <w:rFonts w:ascii="Times New Roman" w:cs="Times New Roman" w:hAnsi="Times New Roman"/>
          <w:sz w:val="24"/>
        </w:rPr>
        <w:t xml:space="preserve">Насыщенная высокими технологиями программа пресс-тура в Санкт-Петербурге завершилась экскурсией в Главный штаб Эрмитажа.  </w:t>
      </w:r>
      <w:hyperlink r:id="rId1802" w:history="1">
        <w:r>
          <w:rPr>
            <w:rStyle w:val="a5"/>
            <w:rFonts w:ascii="Times New Roman" w:cs="Times New Roman" w:hAnsi="Times New Roman"/>
            <w:sz w:val="24"/>
          </w:rPr>
          <w:t>Городской портал.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министерства по ЧС Камчатки вытащил машину с людьми из реки</w:t>
      </w:r>
    </w:p>
    <w:p>
      <w:pPr>
        <w:pStyle w:val="aff4"/>
        <w:keepLines/>
        <w:rPr>
          <w:rFonts w:ascii="Times New Roman" w:cs="Times New Roman" w:hAnsi="Times New Roman"/>
          <w:sz w:val="24"/>
        </w:rPr>
      </w:pPr>
      <w:r>
        <w:rPr>
          <w:rFonts w:ascii="Times New Roman" w:cs="Times New Roman" w:hAnsi="Times New Roman"/>
          <w:sz w:val="24"/>
        </w:rPr>
        <w:t xml:space="preserve">Глава министерства по чрезвычайным ситуациям Камчатского края Сергей Лебедев пришёл на помощь туристам, внедорожник которых застрял при переправе через реку, передаёт РАИ «КАМЧАТКА-ИНФОРМ».  </w:t>
      </w:r>
      <w:hyperlink r:id="rId180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«Посадили на краны левых людей вообще»: казанский олигарх нанял мигрантов вместо крановщиков, бастующих из-за избиения</w:t>
      </w:r>
    </w:p>
    <w:p>
      <w:pPr>
        <w:pStyle w:val="aff4"/>
        <w:keepLines/>
        <w:rPr>
          <w:rFonts w:ascii="Times New Roman" w:cs="Times New Roman" w:hAnsi="Times New Roman"/>
          <w:sz w:val="24"/>
        </w:rPr>
      </w:pPr>
      <w:r>
        <w:rPr>
          <w:rFonts w:ascii="Times New Roman" w:cs="Times New Roman" w:hAnsi="Times New Roman"/>
          <w:sz w:val="24"/>
        </w:rPr>
        <w:t>Увидев неизвестных людей, строители вызвали полицию</w:t>
      </w:r>
    </w:p>
    <w:p>
      <w:pPr>
        <w:pStyle w:val="aff4"/>
        <w:keepLines/>
        <w:rPr>
          <w:rFonts w:ascii="Times New Roman" w:cs="Times New Roman" w:hAnsi="Times New Roman"/>
          <w:sz w:val="24"/>
        </w:rPr>
      </w:pPr>
      <w:r>
        <w:rPr>
          <w:rFonts w:ascii="Times New Roman" w:cs="Times New Roman" w:hAnsi="Times New Roman"/>
          <w:sz w:val="24"/>
        </w:rPr>
        <w:t xml:space="preserve">Строители, которые устроили забастовку из-за избиения их коллеги владельцем ПСО «Казань» Равилем Зиганшиным, отказались подниматься на краны.  </w:t>
      </w:r>
      <w:hyperlink r:id="rId1804" w:history="1">
        <w:r>
          <w:rPr>
            <w:rStyle w:val="a5"/>
            <w:rFonts w:ascii="Times New Roman" w:cs="Times New Roman" w:hAnsi="Times New Roman"/>
            <w:sz w:val="24"/>
          </w:rPr>
          <w:t>116.ру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Выросло число жертв лобового ДТП под Самарой</w:t>
      </w:r>
    </w:p>
    <w:p>
      <w:pPr>
        <w:pStyle w:val="aff4"/>
        <w:keepLines/>
        <w:rPr>
          <w:rFonts w:ascii="Times New Roman" w:cs="Times New Roman" w:hAnsi="Times New Roman"/>
          <w:sz w:val="24"/>
        </w:rPr>
      </w:pPr>
      <w:r>
        <w:rPr>
          <w:rFonts w:ascii="Times New Roman" w:cs="Times New Roman" w:hAnsi="Times New Roman"/>
          <w:sz w:val="24"/>
        </w:rPr>
        <w:t xml:space="preserve">По данным ПСО 49 противопожарной службы Самарской области, в лобовом ДТП два человека погибли и один получил травмы. Их пришлось деблокировать из поврежденных автомобилей. </w:t>
      </w:r>
      <w:hyperlink r:id="rId1805"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 никабы и наркотики: В Подмосковье "кладмен" замотался в тряпки, чтобы спрятать закладку</w:t>
      </w:r>
    </w:p>
    <w:p>
      <w:pPr>
        <w:pStyle w:val="aff4"/>
        <w:keepLines/>
        <w:rPr>
          <w:rFonts w:ascii="Times New Roman" w:cs="Times New Roman" w:hAnsi="Times New Roman"/>
          <w:sz w:val="24"/>
        </w:rPr>
      </w:pPr>
      <w:r>
        <w:rPr>
          <w:rFonts w:ascii="Times New Roman" w:cs="Times New Roman" w:hAnsi="Times New Roman"/>
          <w:sz w:val="24"/>
        </w:rPr>
        <w:t xml:space="preserve">Не проще ли было бы скрыться в форме сотрудника правоохранительных органов, МЧС или коммунальных служб, которые в большом количестве находились в месте ликвидации теракта? </w:t>
      </w:r>
      <w:hyperlink r:id="rId1806"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ЛДПД "Ребячий особняк" при МАУ ДО ГДДЮТ, г. Нижний Тагил</w:t>
      </w:r>
    </w:p>
    <w:p>
      <w:pPr>
        <w:pStyle w:val="aff4"/>
        <w:keepLines/>
        <w:rPr>
          <w:rFonts w:ascii="Times New Roman" w:cs="Times New Roman" w:hAnsi="Times New Roman"/>
          <w:sz w:val="24"/>
        </w:rPr>
      </w:pPr>
      <w:r>
        <w:rPr>
          <w:rFonts w:ascii="Times New Roman" w:cs="Times New Roman" w:hAnsi="Times New Roman"/>
          <w:sz w:val="24"/>
        </w:rPr>
        <w:t xml:space="preserve">Ребятам рассказали и показали, как работают поисково-спасательная служба «Центр защиты населения», службы МЧС, пожарно-спасательный отряд, отдел пропаганды ОГИБДД и ДПС. </w:t>
      </w:r>
    </w:p>
    <w:p>
      <w:pPr>
        <w:pStyle w:val="aff4"/>
        <w:keepLines/>
        <w:rPr>
          <w:rFonts w:ascii="Times New Roman" w:cs="Times New Roman" w:hAnsi="Times New Roman"/>
          <w:sz w:val="24"/>
        </w:rPr>
      </w:pPr>
      <w:r>
        <w:rPr>
          <w:rFonts w:ascii="Times New Roman" w:cs="Times New Roman" w:hAnsi="Times New Roman"/>
          <w:sz w:val="24"/>
        </w:rPr>
        <w:t xml:space="preserve">Своими глазами дети увидели, чем оборудованы специализированные машины пожарной охраны и спасателей.  </w:t>
      </w:r>
      <w:hyperlink r:id="rId1807" w:history="1">
        <w:r>
          <w:rPr>
            <w:rStyle w:val="a5"/>
            <w:rFonts w:ascii="Times New Roman" w:cs="Times New Roman" w:hAnsi="Times New Roman"/>
            <w:sz w:val="24"/>
          </w:rPr>
          <w:t>Уральские каникулы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на острове</w:t>
      </w:r>
    </w:p>
    <w:p>
      <w:pPr>
        <w:pStyle w:val="aff4"/>
        <w:keepLines/>
        <w:rPr>
          <w:rFonts w:ascii="Times New Roman" w:cs="Times New Roman" w:hAnsi="Times New Roman"/>
          <w:sz w:val="24"/>
        </w:rPr>
      </w:pPr>
      <w:r>
        <w:rPr>
          <w:rFonts w:ascii="Times New Roman" w:cs="Times New Roman" w:hAnsi="Times New Roman"/>
          <w:sz w:val="24"/>
        </w:rPr>
        <w:t>Инспекторы обращаются к родителям: контролируйте место нахождения вашего ребёнка, тем более в районе водоемов. Вода – это стихия, а любая стихия непредсказуема и опасна.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инспекторского участка (г. Костомукша) Центра ГИМС ГУ МЧС России по Республике Карелия </w:t>
      </w:r>
      <w:hyperlink r:id="rId1808" w:history="1">
        <w:r>
          <w:rPr>
            <w:rStyle w:val="a5"/>
            <w:rFonts w:ascii="Times New Roman" w:cs="Times New Roman" w:hAnsi="Times New Roman"/>
            <w:sz w:val="24"/>
          </w:rPr>
          <w:t>64 параллель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объявили штормовое предупреждение на 12 июля</w:t>
      </w:r>
    </w:p>
    <w:p>
      <w:pPr>
        <w:pStyle w:val="aff4"/>
        <w:keepLines/>
        <w:rPr>
          <w:rFonts w:ascii="Times New Roman" w:cs="Times New Roman" w:hAnsi="Times New Roman"/>
          <w:sz w:val="24"/>
        </w:rPr>
      </w:pPr>
      <w:r>
        <w:rPr>
          <w:rFonts w:ascii="Times New Roman" w:cs="Times New Roman" w:hAnsi="Times New Roman"/>
          <w:sz w:val="24"/>
        </w:rPr>
        <w:t xml:space="preserve">Свердловское МЧС предупредило жителей области и Екатеринбурга, что погода значительно ухудшится уже в ближайшие часы. </w:t>
      </w:r>
      <w:hyperlink r:id="rId180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объявили штормовое предупреждение на 12 июля</w:t>
      </w:r>
    </w:p>
    <w:p>
      <w:pPr>
        <w:pStyle w:val="aff4"/>
        <w:keepLines/>
        <w:rPr>
          <w:rFonts w:ascii="Times New Roman" w:cs="Times New Roman" w:hAnsi="Times New Roman"/>
          <w:sz w:val="24"/>
        </w:rPr>
      </w:pPr>
      <w:r>
        <w:rPr>
          <w:rFonts w:ascii="Times New Roman" w:cs="Times New Roman" w:hAnsi="Times New Roman"/>
          <w:sz w:val="24"/>
        </w:rPr>
        <w:t>Свердловское МЧС предупредило жителей области и Екатеринбурга, что погода значительно ухудшится уже в ближайшие часы.</w:t>
      </w:r>
    </w:p>
    <w:p>
      <w:pPr>
        <w:pStyle w:val="aff4"/>
        <w:keepLines/>
        <w:rPr>
          <w:rFonts w:ascii="Times New Roman" w:cs="Times New Roman" w:hAnsi="Times New Roman"/>
          <w:sz w:val="24"/>
        </w:rPr>
      </w:pPr>
      <w:r>
        <w:rPr>
          <w:rFonts w:ascii="Times New Roman" w:cs="Times New Roman" w:hAnsi="Times New Roman"/>
          <w:sz w:val="24"/>
        </w:rPr>
        <w:t xml:space="preserve">«12 июля местами в Свердловской области ожидаются сильный дождь и порывы ветра до 15 м/с», – гласит сообщение спасателей. </w:t>
      </w:r>
      <w:hyperlink r:id="rId1810" w:history="1">
        <w:r>
          <w:rPr>
            <w:rStyle w:val="a5"/>
            <w:rFonts w:ascii="Times New Roman" w:cs="Times New Roman" w:hAnsi="Times New Roman"/>
            <w:sz w:val="24"/>
          </w:rPr>
          <w:t>ИА "Уральский меридиан"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Москвичам назвали способы пережить жару</w:t>
      </w:r>
    </w:p>
    <w:p>
      <w:pPr>
        <w:pStyle w:val="aff4"/>
        <w:keepLines/>
        <w:rPr>
          <w:rFonts w:ascii="Times New Roman" w:cs="Times New Roman" w:hAnsi="Times New Roman"/>
          <w:sz w:val="24"/>
        </w:rPr>
      </w:pPr>
      <w:r>
        <w:rPr>
          <w:rFonts w:ascii="Times New Roman" w:cs="Times New Roman" w:hAnsi="Times New Roman"/>
          <w:sz w:val="24"/>
        </w:rPr>
        <w:t xml:space="preserve">Жителям Москвы в связи с жаркой погодой следует быть осторожнее и внимательнее. Об этом сообщили в региональном МЧС. </w:t>
      </w:r>
      <w:hyperlink r:id="rId181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спасатели эвакуировали мужчину, упавшего с лестницы в недостроенном доме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уложили 44-летнего сочинца в носилки и эвакуировали из труднодоступного места к дороге, затем передали врачам, сообщили интернет-порталу «Кубань 24» в пресс-службе ЮРПСО МЧС России. </w:t>
      </w:r>
      <w:hyperlink r:id="rId1812" w:history="1">
        <w:r>
          <w:rPr>
            <w:rStyle w:val="a5"/>
            <w:rFonts w:ascii="Times New Roman" w:cs="Times New Roman" w:hAnsi="Times New Roman"/>
            <w:sz w:val="24"/>
          </w:rPr>
          <w:t>Портал "Кубань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под Судаком увеличилась до 10 гектаров</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России по Республике Крым.</w:t>
      </w:r>
    </w:p>
    <w:p>
      <w:pPr>
        <w:pStyle w:val="aff4"/>
        <w:keepLines/>
        <w:rPr>
          <w:rFonts w:ascii="Times New Roman" w:cs="Times New Roman" w:hAnsi="Times New Roman"/>
          <w:sz w:val="24"/>
        </w:rPr>
      </w:pPr>
      <w:r>
        <w:rPr>
          <w:rFonts w:ascii="Times New Roman" w:cs="Times New Roman" w:hAnsi="Times New Roman"/>
          <w:sz w:val="24"/>
        </w:rPr>
        <w:t xml:space="preserve">«Для ликвидации возгорания привлечены 2 вертолёта МИ-8 МЧС России. На данный момент уже совершено 5 сбросов», — уточнили в МЧС. </w:t>
      </w:r>
      <w:hyperlink r:id="rId1813" w:history="1">
        <w:r>
          <w:rPr>
            <w:rStyle w:val="a5"/>
            <w:rFonts w:ascii="Times New Roman" w:cs="Times New Roman" w:hAnsi="Times New Roman"/>
            <w:sz w:val="24"/>
          </w:rPr>
          <w:t>Крымское информационное агентство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трёх сёл Подгоренского района эвакуировали после пожара на складе с боеприпасами</w:t>
      </w:r>
    </w:p>
    <w:p>
      <w:pPr>
        <w:pStyle w:val="aff4"/>
        <w:keepLines/>
        <w:rPr>
          <w:rFonts w:ascii="Times New Roman" w:cs="Times New Roman" w:hAnsi="Times New Roman"/>
          <w:sz w:val="24"/>
        </w:rPr>
      </w:pPr>
      <w:r>
        <w:rPr>
          <w:rFonts w:ascii="Times New Roman" w:cs="Times New Roman" w:hAnsi="Times New Roman"/>
          <w:sz w:val="24"/>
        </w:rPr>
        <w:t>В результате падения обломков БПЛА произошёл пожар на одном из военных складов, где хранились боеприпасы.</w:t>
      </w:r>
    </w:p>
    <w:p>
      <w:pPr>
        <w:pStyle w:val="aff4"/>
        <w:keepLines/>
        <w:rPr>
          <w:rFonts w:ascii="Times New Roman" w:cs="Times New Roman" w:hAnsi="Times New Roman"/>
          <w:sz w:val="24"/>
        </w:rPr>
      </w:pPr>
      <w:r>
        <w:rPr>
          <w:rFonts w:ascii="Times New Roman" w:cs="Times New Roman" w:hAnsi="Times New Roman"/>
          <w:sz w:val="24"/>
        </w:rPr>
        <w:t xml:space="preserve">В связи с начавшейся детонацией снарядов власти оперативно эвакуировали более 80 жителей трёх сёл.  </w:t>
      </w:r>
      <w:hyperlink r:id="rId1814" w:history="1">
        <w:r>
          <w:rPr>
            <w:rStyle w:val="a5"/>
            <w:rFonts w:ascii="Times New Roman" w:cs="Times New Roman" w:hAnsi="Times New Roman"/>
            <w:sz w:val="24"/>
          </w:rPr>
          <w:t>Газета "КОММУНА"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прогнозируют грозы и ветер до 18 м/с</w:t>
      </w:r>
    </w:p>
    <w:p>
      <w:pPr>
        <w:pStyle w:val="aff4"/>
        <w:keepLines/>
        <w:rPr>
          <w:rFonts w:ascii="Times New Roman" w:cs="Times New Roman" w:hAnsi="Times New Roman"/>
          <w:sz w:val="24"/>
        </w:rPr>
      </w:pPr>
      <w:r>
        <w:rPr>
          <w:rFonts w:ascii="Times New Roman" w:cs="Times New Roman" w:hAnsi="Times New Roman"/>
          <w:sz w:val="24"/>
        </w:rPr>
        <w:t>Ветер 6-11 м/с, при грозе порывы 15-18 м/с.</w:t>
      </w:r>
    </w:p>
    <w:p>
      <w:pPr>
        <w:pStyle w:val="aff4"/>
        <w:keepLines/>
        <w:rPr>
          <w:rFonts w:ascii="Times New Roman" w:cs="Times New Roman" w:hAnsi="Times New Roman"/>
          <w:sz w:val="24"/>
        </w:rPr>
      </w:pPr>
      <w:r>
        <w:rPr>
          <w:rFonts w:ascii="Times New Roman" w:cs="Times New Roman" w:hAnsi="Times New Roman"/>
          <w:sz w:val="24"/>
        </w:rPr>
        <w:t xml:space="preserve">В МЧС по Тюменской области призывают жителей помнить о безопасности. В случае возникновения экстренных ситуаций звоните по единому телефону 112. </w:t>
      </w:r>
      <w:hyperlink r:id="rId1815" w:history="1">
        <w:r>
          <w:rPr>
            <w:rStyle w:val="a5"/>
            <w:rFonts w:ascii="Times New Roman" w:cs="Times New Roman" w:hAnsi="Times New Roman"/>
            <w:sz w:val="24"/>
          </w:rPr>
          <w:t>Интернет-газета "Вслух.ру"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Разгул стихии миновал Краснотурьинск</w:t>
      </w:r>
    </w:p>
    <w:p>
      <w:pPr>
        <w:pStyle w:val="aff4"/>
        <w:keepLines/>
        <w:rPr>
          <w:rFonts w:ascii="Times New Roman" w:cs="Times New Roman" w:hAnsi="Times New Roman"/>
          <w:sz w:val="24"/>
        </w:rPr>
      </w:pPr>
      <w:r>
        <w:rPr>
          <w:rFonts w:ascii="Times New Roman" w:cs="Times New Roman" w:hAnsi="Times New Roman"/>
          <w:sz w:val="24"/>
        </w:rPr>
        <w:t>Ничего нет, просто дождь, – сказал начальник муниципального казенного учреждения "Управление гражданской защиты городского округа Краснотурьинск" Рашид Незамутдинов.</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свердловское управление МЧС объявило в регионе штормовое предупреждение. </w:t>
      </w:r>
      <w:hyperlink r:id="rId1816" w:history="1">
        <w:r>
          <w:rPr>
            <w:rStyle w:val="a5"/>
            <w:rFonts w:ascii="Times New Roman" w:cs="Times New Roman" w:hAnsi="Times New Roman"/>
            <w:sz w:val="24"/>
          </w:rPr>
          <w:t>Вечерний Краснотурьинск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тушат природный пожар с применением авиации МЧС</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Главного управления МЧС России по Республике Крым сообщают, что в горно-лесной местности вблизи Судака горит лесная подстилка на 10 гектарах. На месте работают 2 вертолета Ми-8 МЧС России.  </w:t>
      </w:r>
      <w:hyperlink r:id="rId1817" w:history="1">
        <w:r>
          <w:rPr>
            <w:rStyle w:val="a5"/>
            <w:rFonts w:ascii="Times New Roman" w:cs="Times New Roman" w:hAnsi="Times New Roman"/>
            <w:sz w:val="24"/>
          </w:rPr>
          <w:t>Вести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продолжают поиски мальчика в Еткульском муниципальном районе</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продолжают поиски мальчика в Еткульском муниципальном районе.</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подразделений Главного управления МЧС России по Челябинской области осматривают заброшенные фермы, проверяют каждый участок и строения, расположенные в садовых товариществах.  </w:t>
      </w:r>
      <w:hyperlink r:id="rId1818"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ветерком, но не теряя головы</w:t>
      </w:r>
    </w:p>
    <w:p>
      <w:pPr>
        <w:pStyle w:val="aff4"/>
        <w:keepLines/>
        <w:rPr>
          <w:rFonts w:ascii="Times New Roman" w:cs="Times New Roman" w:hAnsi="Times New Roman"/>
          <w:sz w:val="24"/>
        </w:rPr>
      </w:pPr>
      <w:r>
        <w:rPr>
          <w:rFonts w:ascii="Times New Roman" w:cs="Times New Roman" w:hAnsi="Times New Roman"/>
          <w:sz w:val="24"/>
        </w:rPr>
        <w:t>- двигаться по тротуару необходимо медленно, аккуратно объезжая пешеходов и предупреждая их о своем приближении;</w:t>
      </w:r>
    </w:p>
    <w:p>
      <w:pPr>
        <w:pStyle w:val="aff4"/>
        <w:keepLines/>
        <w:rPr>
          <w:rFonts w:ascii="Times New Roman" w:cs="Times New Roman" w:hAnsi="Times New Roman"/>
          <w:sz w:val="24"/>
        </w:rPr>
      </w:pPr>
      <w:r>
        <w:rPr>
          <w:rFonts w:ascii="Times New Roman" w:cs="Times New Roman" w:hAnsi="Times New Roman"/>
          <w:sz w:val="24"/>
        </w:rPr>
        <w:t>- используй только сертифицированные зарядные устройства и не оставляй самокат на зарядке без присмотра.</w:t>
      </w:r>
    </w:p>
    <w:p>
      <w:pPr>
        <w:pStyle w:val="aff4"/>
        <w:keepLines/>
        <w:rPr>
          <w:rFonts w:ascii="Times New Roman" w:cs="Times New Roman" w:hAnsi="Times New Roman"/>
          <w:sz w:val="24"/>
        </w:rPr>
      </w:pPr>
      <w:r>
        <w:rPr>
          <w:rFonts w:ascii="Times New Roman" w:cs="Times New Roman" w:hAnsi="Times New Roman"/>
          <w:sz w:val="24"/>
        </w:rPr>
        <w:t xml:space="preserve">Сохраняй себе памятки от МЧС России. </w:t>
      </w:r>
      <w:hyperlink r:id="rId1819" w:history="1">
        <w:r>
          <w:rPr>
            <w:rStyle w:val="a5"/>
            <w:rFonts w:ascii="Times New Roman" w:cs="Times New Roman" w:hAnsi="Times New Roman"/>
            <w:sz w:val="24"/>
          </w:rPr>
          <w:t>BezFormata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из-за неисправной микроволновки загорелась квартира</w:t>
      </w:r>
    </w:p>
    <w:p>
      <w:pPr>
        <w:pStyle w:val="aff4"/>
        <w:keepLines/>
        <w:rPr>
          <w:rFonts w:ascii="Times New Roman" w:cs="Times New Roman" w:hAnsi="Times New Roman"/>
          <w:sz w:val="24"/>
        </w:rPr>
      </w:pPr>
      <w:r>
        <w:rPr>
          <w:rFonts w:ascii="Times New Roman" w:cs="Times New Roman" w:hAnsi="Times New Roman"/>
          <w:sz w:val="24"/>
        </w:rPr>
        <w:t>В Курчатовском районе произошёл пожар из-за микроволновки.</w:t>
      </w:r>
    </w:p>
    <w:p>
      <w:pPr>
        <w:pStyle w:val="aff4"/>
        <w:keepLines/>
        <w:rPr>
          <w:rFonts w:ascii="Times New Roman" w:cs="Times New Roman" w:hAnsi="Times New Roman"/>
          <w:sz w:val="24"/>
        </w:rPr>
      </w:pPr>
      <w:r>
        <w:rPr>
          <w:rFonts w:ascii="Times New Roman" w:cs="Times New Roman" w:hAnsi="Times New Roman"/>
          <w:sz w:val="24"/>
        </w:rPr>
        <w:t xml:space="preserve">ЧП случилось в посёлке Дичня. Причиной возгорания послужило короткое замыкание. Загорелась квартира.  </w:t>
      </w:r>
      <w:hyperlink r:id="rId1820" w:history="1">
        <w:r>
          <w:rPr>
            <w:rStyle w:val="a5"/>
            <w:rFonts w:ascii="Times New Roman" w:cs="Times New Roman" w:hAnsi="Times New Roman"/>
            <w:sz w:val="24"/>
          </w:rPr>
          <w:t>Курские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Муслим Муслимов: «В Дагестане насчитывается порядка 10 оборудованных пляжей»</w:t>
      </w:r>
    </w:p>
    <w:p>
      <w:pPr>
        <w:pStyle w:val="aff4"/>
        <w:keepLines/>
        <w:rPr>
          <w:rFonts w:ascii="Times New Roman" w:cs="Times New Roman" w:hAnsi="Times New Roman"/>
          <w:sz w:val="24"/>
        </w:rPr>
      </w:pPr>
      <w:r>
        <w:rPr>
          <w:rFonts w:ascii="Times New Roman" w:cs="Times New Roman" w:hAnsi="Times New Roman"/>
          <w:sz w:val="24"/>
        </w:rPr>
        <w:t xml:space="preserve">Безопасность на воде в период купального сезона обсудили на площадке РИА «Дагестан» с заместителем руководителя ГУ МЧС России по республике (главным госинспектором по маломерным судам РД) Муслимом Муслимовым. </w:t>
      </w:r>
      <w:hyperlink r:id="rId1821" w:history="1">
        <w:r>
          <w:rPr>
            <w:rStyle w:val="a5"/>
            <w:rFonts w:ascii="Times New Roman" w:cs="Times New Roman" w:hAnsi="Times New Roman"/>
            <w:sz w:val="24"/>
          </w:rPr>
          <w:t>РИА "Дагестан"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стартует месячник безопасности на воде</w:t>
      </w:r>
    </w:p>
    <w:p>
      <w:pPr>
        <w:pStyle w:val="aff4"/>
        <w:keepLines/>
        <w:rPr>
          <w:rFonts w:ascii="Times New Roman" w:cs="Times New Roman" w:hAnsi="Times New Roman"/>
          <w:sz w:val="24"/>
        </w:rPr>
      </w:pPr>
      <w:r>
        <w:rPr>
          <w:rFonts w:ascii="Times New Roman" w:cs="Times New Roman" w:hAnsi="Times New Roman"/>
          <w:sz w:val="24"/>
        </w:rPr>
        <w:t xml:space="preserve">— Несмотря на то, что в Башкортостане открыто 170 пляжей, основной причиной гибели на воде остается купание в необорудованных местах, в том числе в состоянии алкогольного опьянения, — сообщил замруководителя регионального управления МЧС России Александр Серов. </w:t>
      </w:r>
      <w:hyperlink r:id="rId1822" w:history="1">
        <w:r>
          <w:rPr>
            <w:rStyle w:val="a5"/>
            <w:rFonts w:ascii="Times New Roman" w:cs="Times New Roman" w:hAnsi="Times New Roman"/>
            <w:sz w:val="24"/>
          </w:rPr>
          <w:t>РесБаш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к тушению пожара в горах Судака привлекли авиацию – Коммерсантъ Краснодар</w:t>
      </w:r>
    </w:p>
    <w:p>
      <w:pPr>
        <w:pStyle w:val="aff4"/>
        <w:keepLines/>
        <w:rPr>
          <w:rFonts w:ascii="Times New Roman" w:cs="Times New Roman" w:hAnsi="Times New Roman"/>
          <w:sz w:val="24"/>
        </w:rPr>
      </w:pPr>
      <w:r>
        <w:rPr>
          <w:rFonts w:ascii="Times New Roman" w:cs="Times New Roman" w:hAnsi="Times New Roman"/>
          <w:sz w:val="24"/>
        </w:rPr>
        <w:t xml:space="preserve">В Крыму к тушению пожара, возникшего в горной местности в окрестностях Судака, привлекли авиацию. Об этом сообщает пресс-служба ГУ МЧС России по РК. </w:t>
      </w:r>
      <w:hyperlink r:id="rId182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к тушению пожара в горах Судака привлекли авиацию</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РК.Для ликвидации возгорания используются два вертолета Ми-8.«На данный момент уже совершено пять сбросов»,— говорится в сообщении.Сейчас площадь пожара достигает 10 га.  </w:t>
      </w:r>
      <w:hyperlink r:id="rId1824"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Видео - Происшествия - Площадь пожара в горах Судака составляет 10 гектаров: работает авиация МЧС</w:t>
      </w:r>
    </w:p>
    <w:p>
      <w:pPr>
        <w:pStyle w:val="aff4"/>
        <w:keepLines/>
        <w:rPr>
          <w:rFonts w:ascii="Times New Roman" w:cs="Times New Roman" w:hAnsi="Times New Roman"/>
          <w:sz w:val="24"/>
        </w:rPr>
      </w:pPr>
      <w:r>
        <w:rPr>
          <w:rFonts w:ascii="Times New Roman" w:cs="Times New Roman" w:hAnsi="Times New Roman"/>
          <w:sz w:val="24"/>
        </w:rPr>
        <w:t>В Крыму авиация МЧС России тушит пожар, который произошел в горах Судака. Как сообщает МЧС России, горит лесная подстилка.</w:t>
      </w:r>
    </w:p>
    <w:p>
      <w:pPr>
        <w:pStyle w:val="aff4"/>
        <w:keepLines/>
        <w:rPr>
          <w:rFonts w:ascii="Times New Roman" w:cs="Times New Roman" w:hAnsi="Times New Roman"/>
          <w:sz w:val="24"/>
        </w:rPr>
      </w:pPr>
      <w:r>
        <w:rPr>
          <w:rFonts w:ascii="Times New Roman" w:cs="Times New Roman" w:hAnsi="Times New Roman"/>
          <w:sz w:val="24"/>
        </w:rPr>
        <w:t xml:space="preserve">Ранее было известно, что пожар распространился на 5 гектаров, однако площадь удвоилась – теперь 10 гектаров. </w:t>
      </w:r>
      <w:hyperlink r:id="rId1825" w:history="1">
        <w:r>
          <w:rPr>
            <w:rStyle w:val="a5"/>
            <w:rFonts w:ascii="Times New Roman" w:cs="Times New Roman" w:hAnsi="Times New Roman"/>
            <w:sz w:val="24"/>
          </w:rPr>
          <w:t>МК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Аварийный режим работы электрооборудования стал наиболее вероятной причиной пожара в Асиновском районе</w:t>
      </w:r>
    </w:p>
    <w:p>
      <w:pPr>
        <w:pStyle w:val="aff4"/>
        <w:keepLines/>
        <w:rPr>
          <w:rFonts w:ascii="Times New Roman" w:cs="Times New Roman" w:hAnsi="Times New Roman"/>
          <w:sz w:val="24"/>
        </w:rPr>
      </w:pPr>
      <w:r>
        <w:rPr>
          <w:rFonts w:ascii="Times New Roman" w:cs="Times New Roman" w:hAnsi="Times New Roman"/>
          <w:sz w:val="24"/>
        </w:rPr>
        <w:t>Возгорание на площади 96 квадратных метров ликвидировали 7 человек личного состава МЧС России и 2 автоцистерны.</w:t>
      </w:r>
    </w:p>
    <w:p>
      <w:pPr>
        <w:pStyle w:val="aff4"/>
        <w:keepLines/>
        <w:rPr>
          <w:rFonts w:ascii="Times New Roman" w:cs="Times New Roman" w:hAnsi="Times New Roman"/>
          <w:sz w:val="24"/>
        </w:rPr>
      </w:pPr>
      <w:r>
        <w:rPr>
          <w:rFonts w:ascii="Times New Roman" w:cs="Times New Roman" w:hAnsi="Times New Roman"/>
          <w:sz w:val="24"/>
        </w:rPr>
        <w:t xml:space="preserve">Дознаватели установили, что вероятной причиной пожара послужил аварийный режим работы электрооборудования. </w:t>
      </w:r>
      <w:hyperlink r:id="rId1826" w:history="1">
        <w:r>
          <w:rPr>
            <w:rStyle w:val="a5"/>
            <w:rFonts w:ascii="Times New Roman" w:cs="Times New Roman" w:hAnsi="Times New Roman"/>
            <w:sz w:val="24"/>
          </w:rPr>
          <w:t>Лента новостей Томска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Невыносимое пекло ненадолго отступит в Воронеже в конце недели</w:t>
      </w:r>
    </w:p>
    <w:p>
      <w:pPr>
        <w:pStyle w:val="aff4"/>
        <w:keepLines/>
        <w:rPr>
          <w:rFonts w:ascii="Times New Roman" w:cs="Times New Roman" w:hAnsi="Times New Roman"/>
          <w:sz w:val="24"/>
        </w:rPr>
      </w:pPr>
      <w:r>
        <w:rPr>
          <w:rFonts w:ascii="Times New Roman" w:cs="Times New Roman" w:hAnsi="Times New Roman"/>
          <w:sz w:val="24"/>
        </w:rPr>
        <w:t>Впрочем, в воскресенье, 14 июля, пекло вновь вернется – днём температура поднимется до +32 градусов, в понедельник – до +33, причем при северном ветре.</w:t>
      </w:r>
    </w:p>
    <w:p>
      <w:pPr>
        <w:pStyle w:val="aff4"/>
        <w:keepLines/>
        <w:rPr>
          <w:rFonts w:ascii="Times New Roman" w:cs="Times New Roman" w:hAnsi="Times New Roman"/>
          <w:sz w:val="24"/>
        </w:rPr>
      </w:pPr>
      <w:r>
        <w:rPr>
          <w:rFonts w:ascii="Times New Roman" w:cs="Times New Roman" w:hAnsi="Times New Roman"/>
          <w:sz w:val="24"/>
        </w:rPr>
        <w:t xml:space="preserve">Ранее «Горком36» сообщал, что ГУ МЧС по Воронежской области объявило штормовое предупреждение на 11 июля из-за сильной жары до +36 градусов. </w:t>
      </w:r>
      <w:hyperlink r:id="rId1827" w:history="1">
        <w:r>
          <w:rPr>
            <w:rStyle w:val="a5"/>
            <w:rFonts w:ascii="Times New Roman" w:cs="Times New Roman" w:hAnsi="Times New Roman"/>
            <w:sz w:val="24"/>
          </w:rPr>
          <w:t>Горком 36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объявили штормовое предупреждение из-за дождя и ветра</w:t>
      </w:r>
    </w:p>
    <w:p>
      <w:pPr>
        <w:pStyle w:val="aff4"/>
        <w:keepLines/>
        <w:rPr>
          <w:rFonts w:ascii="Times New Roman" w:cs="Times New Roman" w:hAnsi="Times New Roman"/>
          <w:sz w:val="24"/>
        </w:rPr>
      </w:pPr>
      <w:r>
        <w:rPr>
          <w:rFonts w:ascii="Times New Roman" w:cs="Times New Roman" w:hAnsi="Times New Roman"/>
          <w:sz w:val="24"/>
        </w:rPr>
        <w:t xml:space="preserve">ЕКАТЕРИНБУРГ, 11 июля. /ТАСС/. Главное управление МЧС по Свердловской области объявило штормовое предупреждение 12 июля в связи с сильным дождем и порывами ветра до 15 м/ с. Об этом сообщили… </w:t>
      </w:r>
      <w:hyperlink r:id="rId182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 автокатастрофе в Самарской области</w:t>
      </w:r>
    </w:p>
    <w:p>
      <w:pPr>
        <w:pStyle w:val="aff4"/>
        <w:keepLines/>
        <w:rPr>
          <w:rFonts w:ascii="Times New Roman" w:cs="Times New Roman" w:hAnsi="Times New Roman"/>
          <w:sz w:val="24"/>
        </w:rPr>
      </w:pPr>
      <w:r>
        <w:rPr>
          <w:rFonts w:ascii="Times New Roman" w:cs="Times New Roman" w:hAnsi="Times New Roman"/>
          <w:sz w:val="24"/>
        </w:rPr>
        <w:t>Авария произошла утром 11 июля 2024 года в Кошкинском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МВД по Самарской области, утром в четверг, 11 июля на 5 км дороги «Кошки — Степная Шентала — Старое Максимкино — граница Р Татарстан» столкнулись два легковых автомобиля — вазовская «десятка» и «Митсубиси».  </w:t>
      </w:r>
      <w:hyperlink r:id="rId1829" w:history="1">
        <w:r>
          <w:rPr>
            <w:rStyle w:val="a5"/>
            <w:rFonts w:ascii="Times New Roman" w:cs="Times New Roman" w:hAnsi="Times New Roman"/>
            <w:sz w:val="24"/>
          </w:rPr>
          <w:t>СитиТрафик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Прикамье 12 июля ожидается сильный ветер</w:t>
      </w:r>
    </w:p>
    <w:p>
      <w:pPr>
        <w:pStyle w:val="aff4"/>
        <w:keepLines/>
        <w:rPr>
          <w:rFonts w:ascii="Times New Roman" w:cs="Times New Roman" w:hAnsi="Times New Roman"/>
          <w:sz w:val="24"/>
        </w:rPr>
      </w:pPr>
      <w:r>
        <w:rPr>
          <w:rFonts w:ascii="Times New Roman" w:cs="Times New Roman" w:hAnsi="Times New Roman"/>
          <w:sz w:val="24"/>
        </w:rPr>
        <w:t>ГУ МЧС по Пермскому краю предупредило о сильном ветер 12 июня. По данным метеорологов, ожидаются порывы ветра до 15-20 м/с.</w:t>
      </w:r>
    </w:p>
    <w:p>
      <w:pPr>
        <w:pStyle w:val="aff4"/>
        <w:keepLines/>
        <w:rPr>
          <w:rFonts w:ascii="Times New Roman" w:cs="Times New Roman" w:hAnsi="Times New Roman"/>
          <w:sz w:val="24"/>
        </w:rPr>
      </w:pPr>
      <w:r>
        <w:rPr>
          <w:rFonts w:ascii="Times New Roman" w:cs="Times New Roman" w:hAnsi="Times New Roman"/>
          <w:sz w:val="24"/>
        </w:rPr>
        <w:t xml:space="preserve">Старайтесь не находиться вблизи деревьев, линий электропередач, слабо укрепленных конструкций, избегайте парковки личного автотранспорта рядом с ними.  </w:t>
      </w:r>
      <w:hyperlink r:id="rId1830" w:history="1">
        <w:r>
          <w:rPr>
            <w:rStyle w:val="a5"/>
            <w:rFonts w:ascii="Times New Roman" w:cs="Times New Roman" w:hAnsi="Times New Roman"/>
            <w:sz w:val="24"/>
          </w:rPr>
          <w:t>В курсе.ру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Ставрополья и Кубани ищут пропавшего в реке 15-летнего мальчика</w:t>
      </w:r>
    </w:p>
    <w:p>
      <w:pPr>
        <w:pStyle w:val="aff4"/>
        <w:keepLines/>
        <w:rPr>
          <w:rFonts w:ascii="Times New Roman" w:cs="Times New Roman" w:hAnsi="Times New Roman"/>
          <w:sz w:val="24"/>
        </w:rPr>
      </w:pPr>
      <w:r>
        <w:rPr>
          <w:rFonts w:ascii="Times New Roman" w:cs="Times New Roman" w:hAnsi="Times New Roman"/>
          <w:sz w:val="24"/>
        </w:rPr>
        <w:t xml:space="preserve">МЧС усилило группу спасателей, занимающихся поиском 15-летнего мальчика, пропавшего в реке Кубань на территории Кочубеевского округа. К поискам ребёнка также привлекли спасателей из расположенного ниже по течению Краснодарского края, сообщает 11 июля пресс-служба МЧС Ставрополья. </w:t>
      </w:r>
      <w:hyperlink r:id="rId1831" w:history="1">
        <w:r>
          <w:rPr>
            <w:rStyle w:val="a5"/>
            <w:rFonts w:ascii="Times New Roman" w:cs="Times New Roman" w:hAnsi="Times New Roman"/>
            <w:sz w:val="24"/>
          </w:rPr>
          <w:t>СвоёТВ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Вяземском районе опрокинулась иномарка</w:t>
      </w:r>
    </w:p>
    <w:p>
      <w:pPr>
        <w:pStyle w:val="aff4"/>
        <w:keepLines/>
        <w:rPr>
          <w:rFonts w:ascii="Times New Roman" w:cs="Times New Roman" w:hAnsi="Times New Roman"/>
          <w:sz w:val="24"/>
        </w:rPr>
      </w:pPr>
      <w:r>
        <w:rPr>
          <w:rFonts w:ascii="Times New Roman" w:cs="Times New Roman" w:hAnsi="Times New Roman"/>
          <w:sz w:val="24"/>
        </w:rPr>
        <w:t>Сегодня (11 июля) на пункт связи МЧС сообщили о ДТП в Вяземском районе, деревне Новое Село.</w:t>
      </w:r>
    </w:p>
    <w:p>
      <w:pPr>
        <w:pStyle w:val="aff4"/>
        <w:keepLines/>
        <w:rPr>
          <w:rFonts w:ascii="Times New Roman" w:cs="Times New Roman" w:hAnsi="Times New Roman"/>
          <w:sz w:val="24"/>
        </w:rPr>
      </w:pPr>
      <w:r>
        <w:rPr>
          <w:rFonts w:ascii="Times New Roman" w:cs="Times New Roman" w:hAnsi="Times New Roman"/>
          <w:sz w:val="24"/>
        </w:rPr>
        <w:t xml:space="preserve">На место вызова выехала автоцистерна и 3 человека личного состава. </w:t>
      </w:r>
      <w:hyperlink r:id="rId1832"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«Проклятое место». Пожар в цеху в Химках разгорается</w:t>
      </w:r>
    </w:p>
    <w:p>
      <w:pPr>
        <w:pStyle w:val="aff4"/>
        <w:keepLines/>
        <w:rPr>
          <w:rFonts w:ascii="Times New Roman" w:cs="Times New Roman" w:hAnsi="Times New Roman"/>
          <w:sz w:val="24"/>
        </w:rPr>
      </w:pPr>
      <w:r>
        <w:rPr>
          <w:rFonts w:ascii="Times New Roman" w:cs="Times New Roman" w:hAnsi="Times New Roman"/>
          <w:sz w:val="24"/>
        </w:rPr>
        <w:t xml:space="preserve">Возгорание началось с кровли. По последним данным, площадь пожара составляет 5 тыс. кв. м, при этом на 1 тыс. «квадратах» произошло обрушение. Внутри цеха, как сообщают СМИ, находятся газовые баллоны.  </w:t>
      </w:r>
      <w:hyperlink r:id="rId1833"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Следственный комитет: шесть детей утонули в Подмосковье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лишь за сутки 10 июля в разных регионах утонул 21 человек. Некоторые случаи особенно трагичны. Например, в Архангельской области на реке Виледь мать утонула, спасая своего семилетнего сына.  </w:t>
      </w:r>
      <w:hyperlink r:id="rId1834" w:history="1">
        <w:r>
          <w:rPr>
            <w:rStyle w:val="a5"/>
            <w:rFonts w:ascii="Times New Roman" w:cs="Times New Roman" w:hAnsi="Times New Roman"/>
            <w:sz w:val="24"/>
          </w:rPr>
          <w:t>OKA.FM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рейдов спасателей со структурами, обеспечивающими безопасность на воде, участилось</w:t>
      </w:r>
    </w:p>
    <w:p>
      <w:pPr>
        <w:pStyle w:val="aff4"/>
        <w:keepLines/>
        <w:rPr>
          <w:rFonts w:ascii="Times New Roman" w:cs="Times New Roman" w:hAnsi="Times New Roman"/>
          <w:sz w:val="24"/>
        </w:rPr>
      </w:pPr>
      <w:r>
        <w:rPr>
          <w:rFonts w:ascii="Times New Roman" w:cs="Times New Roman" w:hAnsi="Times New Roman"/>
          <w:sz w:val="24"/>
        </w:rPr>
        <w:t>Пока ГИМС и Транспортная полиция с воды фиксируют факты купания в запрещённых местах, подоспевшие с суши коллеги из районных ОВД составляют на нарушителей протоколы».</w:t>
      </w:r>
    </w:p>
    <w:p>
      <w:pPr>
        <w:pStyle w:val="aff4"/>
        <w:keepLines/>
        <w:rPr>
          <w:rFonts w:ascii="Times New Roman" w:cs="Times New Roman" w:hAnsi="Times New Roman"/>
          <w:sz w:val="24"/>
        </w:rPr>
      </w:pPr>
      <w:r>
        <w:rPr>
          <w:rFonts w:ascii="Times New Roman" w:cs="Times New Roman" w:hAnsi="Times New Roman"/>
          <w:sz w:val="24"/>
        </w:rPr>
        <w:t xml:space="preserve">Но протокол – еще не штраф: чаще всего нарушителям выносят предупреждения, не направляя дело в суд. </w:t>
      </w:r>
      <w:hyperlink r:id="rId1835" w:history="1">
        <w:r>
          <w:rPr>
            <w:rStyle w:val="a5"/>
            <w:rFonts w:ascii="Times New Roman" w:cs="Times New Roman" w:hAnsi="Times New Roman"/>
            <w:sz w:val="24"/>
          </w:rPr>
          <w:t>ГТРК "Калиниград"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Пропавшего мальчика с ДЦП на Южном Урале ищут 5 день</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продолжают поиски мальчика в Еткульском районе, передает корреспондент Агентства новостей «Доступ».</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осматривают заброшенные фермы, проверяют каждый участок и строения, расположенные в садовых товариществах.  </w:t>
      </w:r>
      <w:hyperlink r:id="rId1836" w:history="1">
        <w:r>
          <w:rPr>
            <w:rStyle w:val="a5"/>
            <w:rFonts w:ascii="Times New Roman" w:cs="Times New Roman" w:hAnsi="Times New Roman"/>
            <w:sz w:val="24"/>
          </w:rPr>
          <w:t>Городской портал.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тления свалки в Воркуте в Коми снизилась в 8 раз – до 1 тыс кв м</w:t>
      </w:r>
    </w:p>
    <w:p>
      <w:pPr>
        <w:pStyle w:val="aff4"/>
        <w:keepLines/>
        <w:rPr>
          <w:rFonts w:ascii="Times New Roman" w:cs="Times New Roman" w:hAnsi="Times New Roman"/>
          <w:sz w:val="24"/>
        </w:rPr>
      </w:pPr>
      <w:r>
        <w:rPr>
          <w:rFonts w:ascii="Times New Roman" w:cs="Times New Roman" w:hAnsi="Times New Roman"/>
          <w:sz w:val="24"/>
        </w:rPr>
        <w:t>Накануне администрация Воркуты информировала, что свалка тлеет на площади 8 тысяч квадратных метров, периодически возникают очаги возгорания.</w:t>
      </w:r>
    </w:p>
    <w:p>
      <w:pPr>
        <w:pStyle w:val="aff4"/>
        <w:keepLines/>
        <w:rPr>
          <w:rFonts w:ascii="Times New Roman" w:cs="Times New Roman" w:hAnsi="Times New Roman"/>
          <w:sz w:val="24"/>
        </w:rPr>
      </w:pPr>
      <w:r>
        <w:rPr>
          <w:rFonts w:ascii="Times New Roman" w:cs="Times New Roman" w:hAnsi="Times New Roman"/>
          <w:sz w:val="24"/>
        </w:rPr>
        <w:t xml:space="preserve">"Площадь тления на полигоне за сутки удалось сократить с 8000 до 1000 квадратных метров. Работа продолжается.  </w:t>
      </w:r>
      <w:hyperlink r:id="rId1837"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57-летний мужчина погиб в пожаре в Липецкой области</w:t>
      </w:r>
    </w:p>
    <w:p>
      <w:pPr>
        <w:pStyle w:val="aff4"/>
        <w:keepLines/>
        <w:rPr>
          <w:rFonts w:ascii="Times New Roman" w:cs="Times New Roman" w:hAnsi="Times New Roman"/>
          <w:sz w:val="24"/>
        </w:rPr>
      </w:pPr>
      <w:r>
        <w:rPr>
          <w:rFonts w:ascii="Times New Roman" w:cs="Times New Roman" w:hAnsi="Times New Roman"/>
          <w:sz w:val="24"/>
        </w:rPr>
        <w:t>Также пострадала внутренняя отделка одной из квартир.</w:t>
      </w:r>
    </w:p>
    <w:p>
      <w:pPr>
        <w:pStyle w:val="aff4"/>
        <w:keepLines/>
        <w:rPr>
          <w:rFonts w:ascii="Times New Roman" w:cs="Times New Roman" w:hAnsi="Times New Roman"/>
          <w:sz w:val="24"/>
        </w:rPr>
      </w:pPr>
      <w:r>
        <w:rPr>
          <w:rFonts w:ascii="Times New Roman" w:cs="Times New Roman" w:hAnsi="Times New Roman"/>
          <w:sz w:val="24"/>
        </w:rPr>
        <w:t>По сообщению МЧС, это было единственное возгорание в Липецкой области за прошедшие сутки.</w:t>
      </w:r>
    </w:p>
    <w:p>
      <w:pPr>
        <w:pStyle w:val="aff4"/>
        <w:keepLines/>
        <w:rPr>
          <w:rFonts w:ascii="Times New Roman" w:cs="Times New Roman" w:hAnsi="Times New Roman"/>
          <w:sz w:val="24"/>
        </w:rPr>
      </w:pPr>
      <w:r>
        <w:rPr>
          <w:rFonts w:ascii="Times New Roman" w:cs="Times New Roman" w:hAnsi="Times New Roman"/>
          <w:sz w:val="24"/>
        </w:rPr>
        <w:t xml:space="preserve">Источник: lipetsktime.ru </w:t>
      </w:r>
      <w:hyperlink r:id="rId1838"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в Химках локализовали на площади 3 000 квадратных метров</w:t>
      </w:r>
    </w:p>
    <w:p>
      <w:pPr>
        <w:pStyle w:val="aff4"/>
        <w:keepLines/>
        <w:rPr>
          <w:rFonts w:ascii="Times New Roman" w:cs="Times New Roman" w:hAnsi="Times New Roman"/>
          <w:sz w:val="24"/>
        </w:rPr>
      </w:pPr>
      <w:r>
        <w:rPr>
          <w:rFonts w:ascii="Times New Roman" w:cs="Times New Roman" w:hAnsi="Times New Roman"/>
          <w:sz w:val="24"/>
        </w:rPr>
        <w:t>Как сообщается в Telegram-канале МЧС России 11 июля, "в Химках огнеборцы МЧС России локализовали пожар на 3 000 квадратных метрах".</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Подмосковью уточняет, что пожар произошел в микрорайоне Сходня, дом 2.  </w:t>
      </w:r>
      <w:hyperlink r:id="rId1839"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Таинственно пропавшего челябинского подростка с ДЦП начали искать на болотах</w:t>
      </w:r>
    </w:p>
    <w:p>
      <w:pPr>
        <w:pStyle w:val="aff4"/>
        <w:keepLines/>
        <w:rPr>
          <w:rFonts w:ascii="Times New Roman" w:cs="Times New Roman" w:hAnsi="Times New Roman"/>
          <w:sz w:val="24"/>
        </w:rPr>
      </w:pPr>
      <w:r>
        <w:rPr>
          <w:rFonts w:ascii="Times New Roman" w:cs="Times New Roman" w:hAnsi="Times New Roman"/>
          <w:sz w:val="24"/>
        </w:rPr>
        <w:t xml:space="preserve">Общая группировка МЧС России – 103 человека, 11 единиц техники, в том числе три БПЛА и плавсредство. </w:t>
      </w:r>
      <w:hyperlink r:id="rId184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Таинственно пропавшего челябинского подростка с ДЦП начали искать на болотах</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продолжают поиски мальчика в Еткульском районе, передает корреспондент Агентства новостей «Доступ».</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осматривают заброшенные фермы, проверяют каждый участок и строения, расположенные в садовых товариществах.  </w:t>
      </w:r>
      <w:hyperlink r:id="rId1841" w:history="1">
        <w:r>
          <w:rPr>
            <w:rStyle w:val="a5"/>
            <w:rFonts w:ascii="Times New Roman" w:cs="Times New Roman" w:hAnsi="Times New Roman"/>
            <w:sz w:val="24"/>
          </w:rPr>
          <w:t>АН "Доступ"</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Старинное здание загорелось в центре Читы</w:t>
      </w:r>
    </w:p>
    <w:p>
      <w:pPr>
        <w:pStyle w:val="aff4"/>
        <w:keepLines/>
        <w:rPr>
          <w:rFonts w:ascii="Times New Roman" w:cs="Times New Roman" w:hAnsi="Times New Roman"/>
          <w:sz w:val="24"/>
        </w:rPr>
      </w:pPr>
      <w:r>
        <w:rPr>
          <w:rFonts w:ascii="Times New Roman" w:cs="Times New Roman" w:hAnsi="Times New Roman"/>
          <w:sz w:val="24"/>
        </w:rPr>
        <w:t>Об этом корреспонденту ZAB.RU сообщили в пресс-службе МЧС по Забайкальскому краю.</w:t>
      </w:r>
    </w:p>
    <w:p>
      <w:pPr>
        <w:pStyle w:val="aff4"/>
        <w:keepLines/>
        <w:rPr>
          <w:rFonts w:ascii="Times New Roman" w:cs="Times New Roman" w:hAnsi="Times New Roman"/>
          <w:sz w:val="24"/>
        </w:rPr>
      </w:pPr>
      <w:r>
        <w:rPr>
          <w:rFonts w:ascii="Times New Roman" w:cs="Times New Roman" w:hAnsi="Times New Roman"/>
          <w:sz w:val="24"/>
        </w:rPr>
        <w:t>По информации с сайта Правдом, дом был построен в 1901 году.</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«Предварительная площадь пожара составляет 80 квадратных метров.  </w:t>
      </w:r>
      <w:hyperlink r:id="rId1842" w:history="1">
        <w:r>
          <w:rPr>
            <w:rStyle w:val="a5"/>
            <w:rFonts w:ascii="Times New Roman" w:cs="Times New Roman" w:hAnsi="Times New Roman"/>
            <w:sz w:val="24"/>
          </w:rPr>
          <w:t>Zab.ru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Иркутской области с начала пожароопасного сезона зарегистрировано 630 лесных пожаров</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 губернатор Иркутской области Игорь Кобзев, с начала пожароопасного сезона в регионе произошло 630 лесных пожаров на площади около 35 тысяч гектаров, что составляет 8% от целевого показателя, установленного правительством РФ.  </w:t>
      </w:r>
      <w:hyperlink r:id="rId1843" w:history="1">
        <w:r>
          <w:rPr>
            <w:rStyle w:val="a5"/>
            <w:rFonts w:ascii="Times New Roman" w:cs="Times New Roman" w:hAnsi="Times New Roman"/>
            <w:sz w:val="24"/>
          </w:rPr>
          <w:t>ИРА "Телеинформ"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власти заявили о повреждении инфраструктуры под Запорожьем</w:t>
      </w:r>
    </w:p>
    <w:p>
      <w:pPr>
        <w:pStyle w:val="aff4"/>
        <w:keepLines/>
        <w:rPr>
          <w:rFonts w:ascii="Times New Roman" w:cs="Times New Roman" w:hAnsi="Times New Roman"/>
          <w:sz w:val="24"/>
        </w:rPr>
      </w:pPr>
      <w:r>
        <w:rPr>
          <w:rFonts w:ascii="Times New Roman" w:cs="Times New Roman" w:hAnsi="Times New Roman"/>
          <w:sz w:val="24"/>
        </w:rPr>
        <w:t xml:space="preserve">Киев, 11 июля, 2024, 12:16 — ИА Регнум. На временно подконтрольной ВСУ части Запорожской области получили повреждения объекты критической инфраструктуры. Об этом 11 июля сообщил назначенный Киевом глава так называемой администрации региона Иван Фёдоров в своем Telegram-канале. </w:t>
      </w:r>
      <w:hyperlink r:id="rId1844"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Старинное здание загорелось в центре Читы</w:t>
      </w:r>
    </w:p>
    <w:p>
      <w:pPr>
        <w:pStyle w:val="aff4"/>
        <w:keepLines/>
        <w:rPr>
          <w:rFonts w:ascii="Times New Roman" w:cs="Times New Roman" w:hAnsi="Times New Roman"/>
          <w:sz w:val="24"/>
        </w:rPr>
      </w:pPr>
      <w:r>
        <w:rPr>
          <w:rFonts w:ascii="Times New Roman" w:cs="Times New Roman" w:hAnsi="Times New Roman"/>
          <w:sz w:val="24"/>
        </w:rPr>
        <w:t xml:space="preserve">В Чите по улице Смоленская, 95 днем 11 июля загорелось старинное нежилое здание. Об этом корреспонденту ZAB.RU сообщили в пресс-службе МЧС по Забайкальскому краю. </w:t>
      </w:r>
      <w:hyperlink r:id="rId184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одна жительница Архангельской области бросилась спасать ребенка, но утонула сама</w:t>
      </w:r>
    </w:p>
    <w:p>
      <w:pPr>
        <w:pStyle w:val="aff4"/>
        <w:keepLines/>
        <w:rPr>
          <w:rFonts w:ascii="Times New Roman" w:cs="Times New Roman" w:hAnsi="Times New Roman"/>
          <w:sz w:val="24"/>
        </w:rPr>
      </w:pPr>
      <w:r>
        <w:rPr>
          <w:rFonts w:ascii="Times New Roman" w:cs="Times New Roman" w:hAnsi="Times New Roman"/>
          <w:sz w:val="24"/>
        </w:rPr>
        <w:t>По предварительным данным МЧС, погибшая не умела плавать.</w:t>
      </w:r>
    </w:p>
    <w:p>
      <w:pPr>
        <w:pStyle w:val="aff4"/>
        <w:keepLines/>
        <w:rPr>
          <w:rFonts w:ascii="Times New Roman" w:cs="Times New Roman" w:hAnsi="Times New Roman"/>
          <w:sz w:val="24"/>
        </w:rPr>
      </w:pPr>
      <w:r>
        <w:rPr>
          <w:rFonts w:ascii="Times New Roman" w:cs="Times New Roman" w:hAnsi="Times New Roman"/>
          <w:sz w:val="24"/>
        </w:rPr>
        <w:t xml:space="preserve">38-летняя жительница Вилегодского округа Архангельской области отправилась на речку Виледь, чтобы искупаться. Подробности случившейся далее трагедии (девятой по счету в текущем сезоне) рассказали в официальном канале МЧС России по региону. </w:t>
      </w:r>
      <w:hyperlink r:id="rId1846"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по производству керамических плит в Химках локализован.</w:t>
      </w:r>
    </w:p>
    <w:p>
      <w:pPr>
        <w:pStyle w:val="aff4"/>
        <w:keepLines/>
        <w:rPr>
          <w:rFonts w:ascii="Times New Roman" w:cs="Times New Roman" w:hAnsi="Times New Roman"/>
          <w:sz w:val="24"/>
        </w:rPr>
      </w:pPr>
      <w:r>
        <w:rPr>
          <w:rFonts w:ascii="Times New Roman" w:cs="Times New Roman" w:hAnsi="Times New Roman"/>
          <w:sz w:val="24"/>
        </w:rPr>
        <w:t xml:space="preserve">Огонь охватил 3 тысячи кв. метров, сообщает пресс-служба МЧС. При этом на площади 1 тыс. кв. метров произошло обрушение кровли здания. В тушении задействованы 97 человек и 33 единицы спецтехники. Пострадавших нет. </w:t>
      </w:r>
      <w:hyperlink r:id="rId1847"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поставил задачу оперативно восстановить электроснабжение в Торопецком округе</w:t>
      </w:r>
    </w:p>
    <w:p>
      <w:pPr>
        <w:pStyle w:val="aff4"/>
        <w:keepLines/>
        <w:rPr>
          <w:rFonts w:ascii="Times New Roman" w:cs="Times New Roman" w:hAnsi="Times New Roman"/>
          <w:sz w:val="24"/>
        </w:rPr>
      </w:pPr>
      <w:r>
        <w:rPr>
          <w:rFonts w:ascii="Times New Roman" w:cs="Times New Roman" w:hAnsi="Times New Roman"/>
          <w:sz w:val="24"/>
        </w:rPr>
        <w:t>Сделано это должно быть до конца 11 июля</w:t>
      </w:r>
    </w:p>
    <w:p>
      <w:pPr>
        <w:pStyle w:val="aff4"/>
        <w:keepLines/>
        <w:rPr>
          <w:rFonts w:ascii="Times New Roman" w:cs="Times New Roman" w:hAnsi="Times New Roman"/>
          <w:sz w:val="24"/>
        </w:rPr>
      </w:pPr>
      <w:r>
        <w:rPr>
          <w:rFonts w:ascii="Times New Roman" w:cs="Times New Roman" w:hAnsi="Times New Roman"/>
          <w:sz w:val="24"/>
        </w:rPr>
        <w:t>Сейчас специалисты Россетей ведут там работы.</w:t>
      </w:r>
    </w:p>
    <w:p>
      <w:pPr>
        <w:pStyle w:val="aff4"/>
        <w:keepLines/>
        <w:rPr>
          <w:rFonts w:ascii="Times New Roman" w:cs="Times New Roman" w:hAnsi="Times New Roman"/>
          <w:sz w:val="24"/>
        </w:rPr>
      </w:pPr>
      <w:r>
        <w:rPr>
          <w:rFonts w:ascii="Times New Roman" w:cs="Times New Roman" w:hAnsi="Times New Roman"/>
          <w:sz w:val="24"/>
        </w:rPr>
        <w:t xml:space="preserve">Ситуация находится на личном контроле губернатора, сотрудники МЧС и регионального министерства ЖКХ оказывают содействие энергетикам. </w:t>
      </w:r>
      <w:hyperlink r:id="rId1848" w:history="1">
        <w:r>
          <w:rPr>
            <w:rStyle w:val="a5"/>
            <w:rFonts w:ascii="Times New Roman" w:cs="Times New Roman" w:hAnsi="Times New Roman"/>
            <w:sz w:val="24"/>
          </w:rPr>
          <w:t>КП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Дмитровске спасли собаку, запутавшуюся в цепи</w:t>
      </w:r>
    </w:p>
    <w:p>
      <w:pPr>
        <w:pStyle w:val="aff4"/>
        <w:keepLines/>
        <w:rPr>
          <w:rFonts w:ascii="Times New Roman" w:cs="Times New Roman" w:hAnsi="Times New Roman"/>
          <w:sz w:val="24"/>
        </w:rPr>
      </w:pPr>
      <w:r>
        <w:rPr>
          <w:rFonts w:ascii="Times New Roman" w:cs="Times New Roman" w:hAnsi="Times New Roman"/>
          <w:sz w:val="24"/>
        </w:rPr>
        <w:t>В Орловской области сотрудники МЧС регулярно оказывают помощь не только жителям региона, но и животным.</w:t>
      </w:r>
    </w:p>
    <w:p>
      <w:pPr>
        <w:pStyle w:val="aff4"/>
        <w:keepLines/>
        <w:rPr>
          <w:rFonts w:ascii="Times New Roman" w:cs="Times New Roman" w:hAnsi="Times New Roman"/>
          <w:sz w:val="24"/>
        </w:rPr>
      </w:pPr>
      <w:r>
        <w:rPr>
          <w:rFonts w:ascii="Times New Roman" w:cs="Times New Roman" w:hAnsi="Times New Roman"/>
          <w:sz w:val="24"/>
        </w:rPr>
        <w:t xml:space="preserve">Накануне, 10 июля, о помощи орловских спасателей попросили жители Дмитровска.  </w:t>
      </w:r>
      <w:hyperlink r:id="rId1849" w:history="1">
        <w:r>
          <w:rPr>
            <w:rStyle w:val="a5"/>
            <w:rFonts w:ascii="Times New Roman" w:cs="Times New Roman" w:hAnsi="Times New Roman"/>
            <w:sz w:val="24"/>
          </w:rPr>
          <w:t>ИА "РИА 57"</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Обнинске загорелась машина</w:t>
      </w:r>
    </w:p>
    <w:p>
      <w:pPr>
        <w:pStyle w:val="aff4"/>
        <w:keepLines/>
        <w:rPr>
          <w:rFonts w:ascii="Times New Roman" w:cs="Times New Roman" w:hAnsi="Times New Roman"/>
          <w:sz w:val="24"/>
        </w:rPr>
      </w:pPr>
      <w:r>
        <w:rPr>
          <w:rFonts w:ascii="Times New Roman" w:cs="Times New Roman" w:hAnsi="Times New Roman"/>
          <w:sz w:val="24"/>
        </w:rPr>
        <w:t>Инцидент случился 11 июля около 1.19 на улице Кабицынской.</w:t>
      </w:r>
    </w:p>
    <w:p>
      <w:pPr>
        <w:pStyle w:val="aff4"/>
        <w:keepLines/>
        <w:rPr>
          <w:rFonts w:ascii="Times New Roman" w:cs="Times New Roman" w:hAnsi="Times New Roman"/>
          <w:sz w:val="24"/>
        </w:rPr>
      </w:pPr>
      <w:r>
        <w:rPr>
          <w:rFonts w:ascii="Times New Roman" w:cs="Times New Roman" w:hAnsi="Times New Roman"/>
          <w:sz w:val="24"/>
        </w:rPr>
        <w:t>Об этом сообщило МЧС.</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к счастью, нет. </w:t>
      </w:r>
      <w:hyperlink r:id="rId1850" w:history="1">
        <w:r>
          <w:rPr>
            <w:rStyle w:val="a5"/>
            <w:rFonts w:ascii="Times New Roman" w:cs="Times New Roman" w:hAnsi="Times New Roman"/>
            <w:sz w:val="24"/>
          </w:rPr>
          <w:t>КП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одна жительница Архангельской области бросилась спасать ребенка, но утонула сама</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МЧС, погибшая не умела плавать. </w:t>
      </w:r>
      <w:hyperlink r:id="rId185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Гроза может начаться в Самарской области днем 11 июля</w:t>
      </w:r>
    </w:p>
    <w:p>
      <w:pPr>
        <w:pStyle w:val="aff4"/>
        <w:keepLines/>
        <w:rPr>
          <w:rFonts w:ascii="Times New Roman" w:cs="Times New Roman" w:hAnsi="Times New Roman"/>
          <w:sz w:val="24"/>
        </w:rPr>
      </w:pPr>
      <w:r>
        <w:rPr>
          <w:rFonts w:ascii="Times New Roman" w:cs="Times New Roman" w:hAnsi="Times New Roman"/>
          <w:sz w:val="24"/>
        </w:rPr>
        <w:t>В ближайший час местами ожидается гроза, град и шквалистое усиление ветра до 18-23 м/с, — сообщили в ГУ МЧС по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Такая обстановка может сохраниться до конца суток. </w:t>
      </w:r>
      <w:hyperlink r:id="rId1852" w:history="1">
        <w:r>
          <w:rPr>
            <w:rStyle w:val="a5"/>
            <w:rFonts w:ascii="Times New Roman" w:cs="Times New Roman" w:hAnsi="Times New Roman"/>
            <w:sz w:val="24"/>
          </w:rPr>
          <w:t>КП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Тактический гений! Как майор ВС РФ обманул боевиков ВСУ: обнадежили, а потом окружили</w:t>
      </w:r>
    </w:p>
    <w:p>
      <w:pPr>
        <w:pStyle w:val="aff4"/>
        <w:keepLines/>
        <w:rPr>
          <w:rFonts w:ascii="Times New Roman" w:cs="Times New Roman" w:hAnsi="Times New Roman"/>
          <w:sz w:val="24"/>
        </w:rPr>
      </w:pPr>
      <w:r>
        <w:rPr>
          <w:rFonts w:ascii="Times New Roman" w:cs="Times New Roman" w:hAnsi="Times New Roman"/>
          <w:sz w:val="24"/>
        </w:rPr>
        <w:t xml:space="preserve">Каждый день бойцы Вооружённых сил России совершают подвиги в зоне специальной военной операции. Министерство обороны России поведало о героизме майора Алексея Рыжковича и его подразделения. </w:t>
      </w:r>
      <w:hyperlink r:id="rId1853" w:history="1">
        <w:r>
          <w:rPr>
            <w:rStyle w:val="a5"/>
            <w:rFonts w:ascii="Times New Roman" w:cs="Times New Roman" w:hAnsi="Times New Roman"/>
            <w:sz w:val="24"/>
          </w:rPr>
          <w:t>ИА "ВК 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Болдакин поручил еще раз опахать пригородную зону</w:t>
      </w:r>
    </w:p>
    <w:p>
      <w:pPr>
        <w:pStyle w:val="aff4"/>
        <w:keepLines/>
        <w:rPr>
          <w:rFonts w:ascii="Times New Roman" w:cs="Times New Roman" w:hAnsi="Times New Roman"/>
          <w:sz w:val="24"/>
        </w:rPr>
      </w:pPr>
      <w:r>
        <w:rPr>
          <w:rFonts w:ascii="Times New Roman" w:cs="Times New Roman" w:hAnsi="Times New Roman"/>
          <w:sz w:val="24"/>
        </w:rPr>
        <w:t xml:space="preserve">Сотрудникам МЧС и городским спасателям регулярно приходится тушить возгорания травы и мусора, пожары в жилом секторе и на территории садовых товариществ. Прошу все ответственные службы быть наготове, а горожан внимательно и ответственно относиться к мерам противопожарной безопасности, сказал Болдакин.  </w:t>
      </w:r>
      <w:hyperlink r:id="rId1854" w:history="1">
        <w:r>
          <w:rPr>
            <w:rStyle w:val="a5"/>
            <w:rFonts w:ascii="Times New Roman" w:cs="Times New Roman" w:hAnsi="Times New Roman"/>
            <w:sz w:val="24"/>
          </w:rPr>
          <w:t>Russia24.pro -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впервые прошли масштабные учения по эвакуации детских лагерей при угрозе пожара</w:t>
      </w:r>
    </w:p>
    <w:p>
      <w:pPr>
        <w:pStyle w:val="aff4"/>
        <w:keepLines/>
        <w:rPr>
          <w:rFonts w:ascii="Times New Roman" w:cs="Times New Roman" w:hAnsi="Times New Roman"/>
          <w:sz w:val="24"/>
        </w:rPr>
      </w:pPr>
      <w:r>
        <w:rPr>
          <w:rFonts w:ascii="Times New Roman" w:cs="Times New Roman" w:hAnsi="Times New Roman"/>
          <w:sz w:val="24"/>
        </w:rPr>
        <w:t xml:space="preserve">При этом в МЧС отметили, что за каждым лагерем определено свое место временного сбора детей, где они будут ждать приезда родителей или законных представителей.  </w:t>
      </w:r>
      <w:hyperlink r:id="rId1855"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ландшафтного пожара в Крыму выросла до 10 га, МЧС направило дополнительные силы</w:t>
      </w:r>
    </w:p>
    <w:p>
      <w:pPr>
        <w:pStyle w:val="aff4"/>
        <w:keepLines/>
        <w:rPr>
          <w:rFonts w:ascii="Times New Roman" w:cs="Times New Roman" w:hAnsi="Times New Roman"/>
          <w:sz w:val="24"/>
        </w:rPr>
      </w:pPr>
      <w:r>
        <w:rPr>
          <w:rFonts w:ascii="Times New Roman" w:cs="Times New Roman" w:hAnsi="Times New Roman"/>
          <w:sz w:val="24"/>
        </w:rPr>
        <w:t xml:space="preserve">СИМФЕРОПОЛЬ, 11 июля. /ТАСС/. Площадь возгорания лесной подстилки в селе Ворон городского округа Судак Республики Крым увеличилась вдвое, до 10 га. На тушение направлены дополнительные силы МЧС России, сообщили в пресс-службе главного управления министерства по региону. </w:t>
      </w:r>
      <w:hyperlink r:id="rId185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локализовали огонь в Химках</w:t>
      </w:r>
    </w:p>
    <w:p>
      <w:pPr>
        <w:pStyle w:val="aff4"/>
        <w:keepLines/>
        <w:rPr>
          <w:rFonts w:ascii="Times New Roman" w:cs="Times New Roman" w:hAnsi="Times New Roman"/>
          <w:sz w:val="24"/>
        </w:rPr>
      </w:pPr>
      <w:r>
        <w:rPr>
          <w:rFonts w:ascii="Times New Roman" w:cs="Times New Roman" w:hAnsi="Times New Roman"/>
          <w:sz w:val="24"/>
        </w:rPr>
        <w:t xml:space="preserve">В Химках спасатели МЧС России локализовали пожар на площади 3 000 квадратных метрах на территории цеха по производству керамических плит в подмосковных Химках. Об этом сообщает пресс-служба МЧС РФ.  </w:t>
      </w:r>
      <w:hyperlink r:id="rId1857"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взорвался припаркованный неподалеку от больницы кроссовер</w:t>
      </w:r>
    </w:p>
    <w:p>
      <w:pPr>
        <w:pStyle w:val="aff4"/>
        <w:keepLines/>
        <w:rPr>
          <w:rFonts w:ascii="Times New Roman" w:cs="Times New Roman" w:hAnsi="Times New Roman"/>
          <w:sz w:val="24"/>
        </w:rPr>
      </w:pPr>
      <w:r>
        <w:rPr>
          <w:rFonts w:ascii="Times New Roman" w:cs="Times New Roman" w:hAnsi="Times New Roman"/>
          <w:sz w:val="24"/>
        </w:rPr>
        <w:t xml:space="preserve">В ГУ МЧС по Ростовской области сообщили‚ что к ликвидации возгорания привлекались четыре человека личного состава и одна единица спецтехники․ Площадь возгорания составила три квадратных метра․ Пострадавших при ЧП нет. </w:t>
      </w:r>
      <w:hyperlink r:id="rId1858" w:history="1">
        <w:r>
          <w:rPr>
            <w:rStyle w:val="a5"/>
            <w:rFonts w:ascii="Times New Roman" w:cs="Times New Roman" w:hAnsi="Times New Roman"/>
            <w:sz w:val="24"/>
          </w:rPr>
          <w:t>Привет-Ростов.ру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крупном торговом центре Кургана эвакуировали людей из-за замыкания электропроводки</w:t>
      </w:r>
    </w:p>
    <w:p>
      <w:pPr>
        <w:pStyle w:val="aff4"/>
        <w:keepLines/>
        <w:rPr>
          <w:rFonts w:ascii="Times New Roman" w:cs="Times New Roman" w:hAnsi="Times New Roman"/>
          <w:sz w:val="24"/>
        </w:rPr>
      </w:pPr>
      <w:r>
        <w:rPr>
          <w:rFonts w:ascii="Times New Roman" w:cs="Times New Roman" w:hAnsi="Times New Roman"/>
          <w:sz w:val="24"/>
        </w:rPr>
        <w:t>Посетители и персонал эвакуировались, неполадку удалось устранить силами сотрудников ТЦ, сообщили URA.RU в пресс-службе ГУ МЧС региона.</w:t>
      </w:r>
    </w:p>
    <w:p>
      <w:pPr>
        <w:pStyle w:val="aff4"/>
        <w:keepLines/>
        <w:rPr>
          <w:rFonts w:ascii="Times New Roman" w:cs="Times New Roman" w:hAnsi="Times New Roman"/>
          <w:sz w:val="24"/>
        </w:rPr>
      </w:pPr>
      <w:r>
        <w:rPr>
          <w:rFonts w:ascii="Times New Roman" w:cs="Times New Roman" w:hAnsi="Times New Roman"/>
          <w:sz w:val="24"/>
        </w:rPr>
        <w:t xml:space="preserve">«В одной из секций торгового центра „ГиперСити“ произошло короткое замыкание электропроводки без горения и задымления.  </w:t>
      </w:r>
      <w:hyperlink r:id="rId1859"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снова увеличило группировку на пожаре в Химках</w:t>
      </w:r>
    </w:p>
    <w:p>
      <w:pPr>
        <w:pStyle w:val="aff4"/>
        <w:keepLines/>
        <w:rPr>
          <w:rFonts w:ascii="Times New Roman" w:cs="Times New Roman" w:hAnsi="Times New Roman"/>
          <w:sz w:val="24"/>
        </w:rPr>
      </w:pPr>
      <w:r>
        <w:rPr>
          <w:rFonts w:ascii="Times New Roman" w:cs="Times New Roman" w:hAnsi="Times New Roman"/>
          <w:sz w:val="24"/>
        </w:rPr>
        <w:t xml:space="preserve">В тушении задействованы 97 человек и 33 единицы спецтехники. </w:t>
      </w:r>
      <w:hyperlink r:id="rId1860"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Гроза может начаться в Самарской области днем 11 июля</w:t>
      </w:r>
    </w:p>
    <w:p>
      <w:pPr>
        <w:pStyle w:val="aff4"/>
        <w:keepLines/>
        <w:rPr>
          <w:rFonts w:ascii="Times New Roman" w:cs="Times New Roman" w:hAnsi="Times New Roman"/>
          <w:sz w:val="24"/>
        </w:rPr>
      </w:pPr>
      <w:r>
        <w:rPr>
          <w:rFonts w:ascii="Times New Roman" w:cs="Times New Roman" w:hAnsi="Times New Roman"/>
          <w:sz w:val="24"/>
        </w:rPr>
        <w:t>В ближайший час местами ожидается гроза, град и шквалистое усиление ветра до 18-23 м/с, — сообщили в ГУ МЧС по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Такая обстановка может сохраниться до конца суток.  </w:t>
      </w:r>
      <w:hyperlink r:id="rId1861"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авиация МЧС России тушит пожар</w:t>
      </w:r>
    </w:p>
    <w:p>
      <w:pPr>
        <w:pStyle w:val="aff4"/>
        <w:keepLines/>
        <w:rPr>
          <w:rFonts w:ascii="Times New Roman" w:cs="Times New Roman" w:hAnsi="Times New Roman"/>
          <w:sz w:val="24"/>
        </w:rPr>
      </w:pPr>
      <w:r>
        <w:rPr>
          <w:rFonts w:ascii="Times New Roman" w:cs="Times New Roman" w:hAnsi="Times New Roman"/>
          <w:sz w:val="24"/>
        </w:rPr>
        <w:t>В Крыму авиация МЧС России тушит пожар</w:t>
      </w:r>
    </w:p>
    <w:p>
      <w:pPr>
        <w:pStyle w:val="aff4"/>
        <w:keepLines/>
        <w:rPr>
          <w:rFonts w:ascii="Times New Roman" w:cs="Times New Roman" w:hAnsi="Times New Roman"/>
          <w:sz w:val="24"/>
        </w:rPr>
      </w:pPr>
      <w:r>
        <w:rPr>
          <w:rFonts w:ascii="Times New Roman" w:cs="Times New Roman" w:hAnsi="Times New Roman"/>
          <w:sz w:val="24"/>
        </w:rPr>
        <w:t xml:space="preserve">В горно-лесной местности вблизи Судака горит лесная подстилка на 10 гектарах. На месте работают 2 вертолета Ми-8 МЧС России.  </w:t>
      </w:r>
      <w:hyperlink r:id="rId1862"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под Судаком выросла вдвое - до 10 га, к тушению привлечена авиация</w:t>
      </w:r>
    </w:p>
    <w:p>
      <w:pPr>
        <w:pStyle w:val="aff4"/>
        <w:keepLines/>
        <w:rPr>
          <w:rFonts w:ascii="Times New Roman" w:cs="Times New Roman" w:hAnsi="Times New Roman"/>
          <w:sz w:val="24"/>
        </w:rPr>
      </w:pPr>
      <w:r>
        <w:rPr>
          <w:rFonts w:ascii="Times New Roman" w:cs="Times New Roman" w:hAnsi="Times New Roman"/>
          <w:sz w:val="24"/>
        </w:rPr>
        <w:t xml:space="preserve">Площадь лесного пожара под Судаком выросла вдвое - до 10 га, к тушению привлечена авиация. Об этом сообщает ГУ МЧС России по Республике Крым. </w:t>
      </w:r>
      <w:hyperlink r:id="rId1863"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«Сейчас я вам устрою!»: астраханец отомстил матери поджогом сена</w:t>
      </w:r>
    </w:p>
    <w:p>
      <w:pPr>
        <w:pStyle w:val="aff4"/>
        <w:keepLines/>
        <w:rPr>
          <w:rFonts w:ascii="Times New Roman" w:cs="Times New Roman" w:hAnsi="Times New Roman"/>
          <w:sz w:val="24"/>
        </w:rPr>
      </w:pPr>
      <w:r>
        <w:rPr>
          <w:rFonts w:ascii="Times New Roman" w:cs="Times New Roman" w:hAnsi="Times New Roman"/>
          <w:sz w:val="24"/>
        </w:rPr>
        <w:t>Через некоторое время в дом потерпевшей постучался сосед и сообщил о возгорании в ее сеннике.</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поджога были уничтожены шесть рулонов сена из восьми общим весом 3 тонны.  </w:t>
      </w:r>
      <w:hyperlink r:id="rId1864" w:history="1">
        <w:r>
          <w:rPr>
            <w:rStyle w:val="a5"/>
            <w:rFonts w:ascii="Times New Roman" w:cs="Times New Roman" w:hAnsi="Times New Roman"/>
            <w:sz w:val="24"/>
          </w:rPr>
          <w:t>Блокнот Астрахань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Махачкале обсудили правила безопасного поведения на воде</w:t>
      </w:r>
    </w:p>
    <w:p>
      <w:pPr>
        <w:pStyle w:val="aff4"/>
        <w:keepLines/>
        <w:rPr>
          <w:rFonts w:ascii="Times New Roman" w:cs="Times New Roman" w:hAnsi="Times New Roman"/>
          <w:sz w:val="24"/>
        </w:rPr>
      </w:pPr>
      <w:r>
        <w:rPr>
          <w:rFonts w:ascii="Times New Roman" w:cs="Times New Roman" w:hAnsi="Times New Roman"/>
          <w:sz w:val="24"/>
        </w:rPr>
        <w:t xml:space="preserve">Специалист рассказал о соблюдении правил поведения на воде и проводимых мероприятиях Главным управлением МЧС России по Республике Дагестан по обеспечению безопасности людей на водных объектах. </w:t>
      </w:r>
      <w:hyperlink r:id="rId1865" w:history="1">
        <w:r>
          <w:rPr>
            <w:rStyle w:val="a5"/>
            <w:rFonts w:ascii="Times New Roman" w:cs="Times New Roman" w:hAnsi="Times New Roman"/>
            <w:sz w:val="24"/>
          </w:rPr>
          <w:t>Мирмол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поставил задачу оперативно восстановить электроснабжение в Торопецком округе</w:t>
      </w:r>
    </w:p>
    <w:p>
      <w:pPr>
        <w:pStyle w:val="aff4"/>
        <w:keepLines/>
        <w:rPr>
          <w:rFonts w:ascii="Times New Roman" w:cs="Times New Roman" w:hAnsi="Times New Roman"/>
          <w:sz w:val="24"/>
        </w:rPr>
      </w:pPr>
      <w:r>
        <w:rPr>
          <w:rFonts w:ascii="Times New Roman" w:cs="Times New Roman" w:hAnsi="Times New Roman"/>
          <w:sz w:val="24"/>
        </w:rPr>
        <w:t>Сейчас специалисты Россетей ведут там работы.</w:t>
      </w:r>
    </w:p>
    <w:p>
      <w:pPr>
        <w:pStyle w:val="aff4"/>
        <w:keepLines/>
        <w:rPr>
          <w:rFonts w:ascii="Times New Roman" w:cs="Times New Roman" w:hAnsi="Times New Roman"/>
          <w:sz w:val="24"/>
        </w:rPr>
      </w:pPr>
      <w:r>
        <w:rPr>
          <w:rFonts w:ascii="Times New Roman" w:cs="Times New Roman" w:hAnsi="Times New Roman"/>
          <w:sz w:val="24"/>
        </w:rPr>
        <w:t>Ситуация находится на личном контроле губернатора, сотрудники МЧС и регионального министерства ЖКХ оказывают содействие энергетикам.</w:t>
      </w:r>
    </w:p>
    <w:p>
      <w:pPr>
        <w:pStyle w:val="aff4"/>
        <w:keepLines/>
        <w:rPr>
          <w:rFonts w:ascii="Times New Roman" w:cs="Times New Roman" w:hAnsi="Times New Roman"/>
          <w:sz w:val="24"/>
        </w:rPr>
      </w:pPr>
      <w:r>
        <w:rPr>
          <w:rFonts w:ascii="Times New Roman" w:cs="Times New Roman" w:hAnsi="Times New Roman"/>
          <w:sz w:val="24"/>
        </w:rPr>
        <w:t xml:space="preserve">Алексей АНДРЕЕВ </w:t>
      </w:r>
      <w:hyperlink r:id="rId1866"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400 бытовых пожаров случилось в Запорожской области за полгода</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Запорожской области напоминает:</w:t>
      </w:r>
    </w:p>
    <w:p>
      <w:pPr>
        <w:pStyle w:val="aff4"/>
        <w:keepLines/>
        <w:rPr>
          <w:rFonts w:ascii="Times New Roman" w:cs="Times New Roman" w:hAnsi="Times New Roman"/>
          <w:sz w:val="24"/>
        </w:rPr>
      </w:pPr>
      <w:r>
        <w:rPr>
          <w:rFonts w:ascii="Times New Roman" w:cs="Times New Roman" w:hAnsi="Times New Roman"/>
          <w:sz w:val="24"/>
        </w:rPr>
        <w:t>- выключай приборы из розеток;</w:t>
      </w:r>
    </w:p>
    <w:p>
      <w:pPr>
        <w:pStyle w:val="aff4"/>
        <w:keepLines/>
        <w:rPr>
          <w:rFonts w:ascii="Times New Roman" w:cs="Times New Roman" w:hAnsi="Times New Roman"/>
          <w:sz w:val="24"/>
        </w:rPr>
      </w:pPr>
      <w:r>
        <w:rPr>
          <w:rFonts w:ascii="Times New Roman" w:cs="Times New Roman" w:hAnsi="Times New Roman"/>
          <w:sz w:val="24"/>
        </w:rPr>
        <w:t xml:space="preserve">- не оставляй газовую плиту без присмотра; </w:t>
      </w:r>
      <w:hyperlink r:id="rId1867"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ГД призвали организовать единую научно-практическую конференцию для школьников</w:t>
      </w:r>
    </w:p>
    <w:p>
      <w:pPr>
        <w:pStyle w:val="aff4"/>
        <w:keepLines/>
        <w:rPr>
          <w:rFonts w:ascii="Times New Roman" w:cs="Times New Roman" w:hAnsi="Times New Roman"/>
          <w:sz w:val="24"/>
        </w:rPr>
      </w:pPr>
      <w:r>
        <w:rPr>
          <w:rFonts w:ascii="Times New Roman" w:cs="Times New Roman" w:hAnsi="Times New Roman"/>
          <w:sz w:val="24"/>
        </w:rPr>
        <w:t>Ранее Министерство образования и науки Дагестана приняло решение о создании специализированных классов МЧС, МВД и пограничной службы в ряде школ республики.</w:t>
      </w:r>
    </w:p>
    <w:p>
      <w:pPr>
        <w:pStyle w:val="aff4"/>
        <w:keepLines/>
        <w:rPr>
          <w:rFonts w:ascii="Times New Roman" w:cs="Times New Roman" w:hAnsi="Times New Roman"/>
          <w:sz w:val="24"/>
        </w:rPr>
      </w:pPr>
      <w:r>
        <w:rPr>
          <w:rFonts w:ascii="Times New Roman" w:cs="Times New Roman" w:hAnsi="Times New Roman"/>
          <w:sz w:val="24"/>
        </w:rPr>
        <w:t xml:space="preserve">Заместитель министра образования и науки Анжела Байрамбекова сообщила, что эти классы будут открыты при поддержке правоохранительных органов. </w:t>
      </w:r>
      <w:hyperlink r:id="rId1868"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Калуге очередной автомобиль вылетел в кювет</w:t>
      </w:r>
    </w:p>
    <w:p>
      <w:pPr>
        <w:pStyle w:val="aff4"/>
        <w:keepLines/>
        <w:rPr>
          <w:rFonts w:ascii="Times New Roman" w:cs="Times New Roman" w:hAnsi="Times New Roman"/>
          <w:sz w:val="24"/>
        </w:rPr>
      </w:pPr>
      <w:r>
        <w:rPr>
          <w:rFonts w:ascii="Times New Roman" w:cs="Times New Roman" w:hAnsi="Times New Roman"/>
          <w:sz w:val="24"/>
        </w:rPr>
        <w:t>Информация о ДТП поступила в МЧС сегодня, 11 июля, в 01:16. Сообщается о нескольких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В Калуге произошел съезд автомобиля в кювет Подробнее  </w:t>
      </w:r>
      <w:hyperlink r:id="rId1869" w:history="1">
        <w:r>
          <w:rPr>
            <w:rStyle w:val="a5"/>
            <w:rFonts w:ascii="Times New Roman" w:cs="Times New Roman" w:hAnsi="Times New Roman"/>
            <w:sz w:val="24"/>
          </w:rPr>
          <w:t>АиФ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показали место жуткой гибели рыбака</w:t>
      </w:r>
    </w:p>
    <w:p>
      <w:pPr>
        <w:pStyle w:val="aff4"/>
        <w:keepLines/>
        <w:rPr>
          <w:rFonts w:ascii="Times New Roman" w:cs="Times New Roman" w:hAnsi="Times New Roman"/>
          <w:sz w:val="24"/>
        </w:rPr>
      </w:pPr>
      <w:r>
        <w:rPr>
          <w:rFonts w:ascii="Times New Roman" w:cs="Times New Roman" w:hAnsi="Times New Roman"/>
          <w:sz w:val="24"/>
        </w:rPr>
        <w:t xml:space="preserve">МЧС Башкирии напоминает, что во время грозы ни в коем случае нельзя близко подходить к водостокам, электропроводке, окнам и антеннам. Рекомендуется также отключить электроприборы.  </w:t>
      </w:r>
      <w:hyperlink r:id="rId1870" w:history="1">
        <w:r>
          <w:rPr>
            <w:rStyle w:val="a5"/>
            <w:rFonts w:ascii="Times New Roman" w:cs="Times New Roman" w:hAnsi="Times New Roman"/>
            <w:sz w:val="24"/>
          </w:rPr>
          <w:t>Медиакорсеть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показали место жуткой гибели рыбака</w:t>
      </w:r>
    </w:p>
    <w:p>
      <w:pPr>
        <w:pStyle w:val="aff4"/>
        <w:keepLines/>
        <w:rPr>
          <w:rFonts w:ascii="Times New Roman" w:cs="Times New Roman" w:hAnsi="Times New Roman"/>
          <w:sz w:val="24"/>
        </w:rPr>
      </w:pPr>
      <w:r>
        <w:rPr>
          <w:rFonts w:ascii="Times New Roman" w:cs="Times New Roman" w:hAnsi="Times New Roman"/>
          <w:sz w:val="24"/>
        </w:rPr>
        <w:t xml:space="preserve">МЧС Башкирии напоминает, что во время грозы ни в коем случае нельзя близко подходить к водостокам, электропроводке, окнам и антеннам. Рекомендуется также отключить электроприборы.  </w:t>
      </w:r>
      <w:hyperlink r:id="rId187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Взрывы вновь прогремели в Одессе на фоне воздушной тревоги – украинские СМИ</w:t>
      </w:r>
    </w:p>
    <w:p>
      <w:pPr>
        <w:pStyle w:val="aff4"/>
        <w:keepLines/>
        <w:rPr>
          <w:rFonts w:ascii="Times New Roman" w:cs="Times New Roman" w:hAnsi="Times New Roman"/>
          <w:sz w:val="24"/>
        </w:rPr>
      </w:pPr>
      <w:r>
        <w:rPr>
          <w:rFonts w:ascii="Times New Roman" w:cs="Times New Roman" w:hAnsi="Times New Roman"/>
          <w:sz w:val="24"/>
        </w:rPr>
        <w:t>МОСКВА, 11 июл – РИА Новости. Взрывы вновь прогремели в Одессе на юге Украины на фоне воздушной тревоги, сообщает украинское издание "Зеркало недели".</w:t>
      </w:r>
    </w:p>
    <w:p>
      <w:pPr>
        <w:pStyle w:val="aff4"/>
        <w:keepLines/>
        <w:rPr>
          <w:rFonts w:ascii="Times New Roman" w:cs="Times New Roman" w:hAnsi="Times New Roman"/>
          <w:sz w:val="24"/>
        </w:rPr>
      </w:pPr>
      <w:r>
        <w:rPr>
          <w:rFonts w:ascii="Times New Roman" w:cs="Times New Roman" w:hAnsi="Times New Roman"/>
          <w:sz w:val="24"/>
        </w:rPr>
        <w:t xml:space="preserve">Ранее газета уже сообщала о взрывах в городе. </w:t>
      </w:r>
      <w:hyperlink r:id="rId1872"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Представитель МЧС России по Республике Калмыкия провел занятие с сотрудниками ИК-2 УФСИН Калмыкии</w:t>
      </w:r>
    </w:p>
    <w:p>
      <w:pPr>
        <w:pStyle w:val="aff4"/>
        <w:keepLines/>
        <w:rPr>
          <w:rFonts w:ascii="Times New Roman" w:cs="Times New Roman" w:hAnsi="Times New Roman"/>
          <w:sz w:val="24"/>
        </w:rPr>
      </w:pPr>
      <w:r>
        <w:rPr>
          <w:rFonts w:ascii="Times New Roman" w:cs="Times New Roman" w:hAnsi="Times New Roman"/>
          <w:sz w:val="24"/>
        </w:rPr>
        <w:t xml:space="preserve">Дмитрий Доржиев – начальник отдела надзорной деятельности и профилактической работы по Яшкульскому и Юстинскому районам ГУ МЧС России по Республике Калмыкия провел встречу с сотрудниками ИК-2 УФСИН Калмыкии с целью проведения практических занятий по обучению сотрудников УИС приемам оказания первой помощи, а также необходимым действиям при возникновении экстремальных, опасных ситуаций, происшествий... </w:t>
      </w:r>
      <w:hyperlink r:id="rId1873" w:history="1">
        <w:r>
          <w:rPr>
            <w:rStyle w:val="a5"/>
            <w:rFonts w:ascii="Times New Roman" w:cs="Times New Roman" w:hAnsi="Times New Roman"/>
            <w:sz w:val="24"/>
          </w:rPr>
          <w:t>УФСИН России по Республике Калмыкия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12.07.2024 в Югре ожидаются неблагоприятные явления</w:t>
      </w:r>
    </w:p>
    <w:p>
      <w:pPr>
        <w:pStyle w:val="aff4"/>
        <w:keepLines/>
        <w:rPr>
          <w:rFonts w:ascii="Times New Roman" w:cs="Times New Roman" w:hAnsi="Times New Roman"/>
          <w:sz w:val="24"/>
        </w:rPr>
      </w:pPr>
      <w:r>
        <w:rPr>
          <w:rFonts w:ascii="Times New Roman" w:cs="Times New Roman" w:hAnsi="Times New Roman"/>
          <w:sz w:val="24"/>
        </w:rPr>
        <w:t>Пожарная охрана (МЧС) – 101, 3-45-28</w:t>
      </w:r>
    </w:p>
    <w:p>
      <w:pPr>
        <w:pStyle w:val="aff4"/>
        <w:keepLines/>
        <w:rPr>
          <w:rFonts w:ascii="Times New Roman" w:cs="Times New Roman" w:hAnsi="Times New Roman"/>
          <w:sz w:val="24"/>
        </w:rPr>
      </w:pPr>
      <w:r>
        <w:rPr>
          <w:rFonts w:ascii="Times New Roman" w:cs="Times New Roman" w:hAnsi="Times New Roman"/>
          <w:sz w:val="24"/>
        </w:rPr>
        <w:t>Полиция (МВД) – 102, 22-9-66</w:t>
      </w:r>
    </w:p>
    <w:p>
      <w:pPr>
        <w:pStyle w:val="aff4"/>
        <w:keepLines/>
        <w:rPr>
          <w:rFonts w:ascii="Times New Roman" w:cs="Times New Roman" w:hAnsi="Times New Roman"/>
          <w:sz w:val="24"/>
        </w:rPr>
      </w:pPr>
      <w:r>
        <w:rPr>
          <w:rFonts w:ascii="Times New Roman" w:cs="Times New Roman" w:hAnsi="Times New Roman"/>
          <w:sz w:val="24"/>
        </w:rPr>
        <w:t xml:space="preserve">Скорая помощь – 103, 2-03-03 </w:t>
      </w:r>
      <w:hyperlink r:id="rId1874" w:history="1">
        <w:r>
          <w:rPr>
            <w:rStyle w:val="a5"/>
            <w:rFonts w:ascii="Times New Roman" w:cs="Times New Roman" w:hAnsi="Times New Roman"/>
            <w:sz w:val="24"/>
          </w:rPr>
          <w:t>Администрация г. Урая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неблагоприятных погодных условиях</w:t>
      </w:r>
    </w:p>
    <w:p>
      <w:pPr>
        <w:pStyle w:val="aff4"/>
        <w:keepLines/>
        <w:rPr>
          <w:rFonts w:ascii="Times New Roman" w:cs="Times New Roman" w:hAnsi="Times New Roman"/>
          <w:sz w:val="24"/>
        </w:rPr>
      </w:pPr>
      <w:r>
        <w:rPr>
          <w:rFonts w:ascii="Times New Roman" w:cs="Times New Roman" w:hAnsi="Times New Roman"/>
          <w:sz w:val="24"/>
        </w:rPr>
        <w:t>От Челябинского гидрометцентра получен прогноз.</w:t>
      </w:r>
    </w:p>
    <w:p>
      <w:pPr>
        <w:pStyle w:val="aff4"/>
        <w:keepLines/>
        <w:rPr>
          <w:rFonts w:ascii="Times New Roman" w:cs="Times New Roman" w:hAnsi="Times New Roman"/>
          <w:sz w:val="24"/>
        </w:rPr>
      </w:pPr>
      <w:r>
        <w:rPr>
          <w:rFonts w:ascii="Times New Roman" w:cs="Times New Roman" w:hAnsi="Times New Roman"/>
          <w:sz w:val="24"/>
        </w:rPr>
        <w:t xml:space="preserve">12-13 июля в Челябинской области ожидаются дожди, местами сильные и очень сильные, сильные ливни, грозы, град, местами сильный, шквалистое усиление ветра при грозах до 20-25 м/с. </w:t>
      </w:r>
      <w:hyperlink r:id="rId1875" w:history="1">
        <w:r>
          <w:rPr>
            <w:rStyle w:val="a5"/>
            <w:rFonts w:ascii="Times New Roman" w:cs="Times New Roman" w:hAnsi="Times New Roman"/>
            <w:sz w:val="24"/>
          </w:rPr>
          <w:t>Копейский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ДНР главной причиной ранения сотрудников МЧС России стали повторные обстрелы пожарных</w:t>
      </w:r>
    </w:p>
    <w:p>
      <w:pPr>
        <w:pStyle w:val="aff4"/>
        <w:keepLines/>
        <w:rPr>
          <w:rFonts w:ascii="Times New Roman" w:cs="Times New Roman" w:hAnsi="Times New Roman"/>
          <w:sz w:val="24"/>
        </w:rPr>
      </w:pPr>
      <w:r>
        <w:rPr>
          <w:rFonts w:ascii="Times New Roman" w:cs="Times New Roman" w:hAnsi="Times New Roman"/>
          <w:sz w:val="24"/>
        </w:rPr>
        <w:t xml:space="preserve">Почти 70% раненых от обстрелов сотрудников МЧС в ДНР пострадали на пожарах вследствие повторных ударов со стороны украинской армии, сообщили ТАСС в пресс-службе Главного управления МЧС России по ДНР. </w:t>
      </w:r>
      <w:hyperlink r:id="rId187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Череповце ночью сожгли прицеп</w:t>
      </w:r>
    </w:p>
    <w:p>
      <w:pPr>
        <w:pStyle w:val="aff4"/>
        <w:keepLines/>
        <w:rPr>
          <w:rFonts w:ascii="Times New Roman" w:cs="Times New Roman" w:hAnsi="Times New Roman"/>
          <w:sz w:val="24"/>
        </w:rPr>
      </w:pPr>
      <w:r>
        <w:rPr>
          <w:rFonts w:ascii="Times New Roman" w:cs="Times New Roman" w:hAnsi="Times New Roman"/>
          <w:sz w:val="24"/>
        </w:rPr>
        <w:t xml:space="preserve">37-летний мужчина, проживавший в квартире, вынес его на улицу и попытался потушить, но ему это не удалось, уточнили в областном управлении МЧС. Прибывшие пожарные ликвидировали возгорание.  </w:t>
      </w:r>
      <w:hyperlink r:id="rId1877" w:history="1">
        <w:r>
          <w:rPr>
            <w:rStyle w:val="a5"/>
            <w:rFonts w:ascii="Times New Roman" w:cs="Times New Roman" w:hAnsi="Times New Roman"/>
            <w:sz w:val="24"/>
          </w:rPr>
          <w:t>ИА СеверИнформ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Севастополе уничтожат взрывоопасный предмет времен Великой Отечественной войны</w:t>
      </w:r>
    </w:p>
    <w:p>
      <w:pPr>
        <w:pStyle w:val="aff4"/>
        <w:keepLines/>
        <w:rPr>
          <w:rFonts w:ascii="Times New Roman" w:cs="Times New Roman" w:hAnsi="Times New Roman"/>
          <w:sz w:val="24"/>
        </w:rPr>
      </w:pPr>
      <w:r>
        <w:rPr>
          <w:rFonts w:ascii="Times New Roman" w:cs="Times New Roman" w:hAnsi="Times New Roman"/>
          <w:sz w:val="24"/>
        </w:rPr>
        <w:t xml:space="preserve">Сотрудники специализированного отряда Главного управления МЧС России по Севастополю проведут уничтожение взрывоопасного предмета времен Великой Отечественной войны в акватории мыса Фиолент. Мероприятие пройдет с соблюдением мер безопасности, сообщил губернатор города Михаил Развожаев. </w:t>
      </w:r>
      <w:hyperlink r:id="rId1878"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Судаком 150 огнеборцев и два вертолета тушат пожар в лесу</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Крыма. Пламя распространилось на десяти гектарах</w:t>
      </w:r>
    </w:p>
    <w:p>
      <w:pPr>
        <w:pStyle w:val="aff4"/>
        <w:keepLines/>
        <w:rPr>
          <w:rFonts w:ascii="Times New Roman" w:cs="Times New Roman" w:hAnsi="Times New Roman"/>
          <w:sz w:val="24"/>
        </w:rPr>
      </w:pPr>
      <w:r>
        <w:rPr>
          <w:rFonts w:ascii="Times New Roman" w:cs="Times New Roman" w:hAnsi="Times New Roman"/>
          <w:sz w:val="24"/>
        </w:rPr>
        <w:t xml:space="preserve">Ситуация осложнена особенностями рельефа, кроме того, огонь разгоняется сильным ветром, добавили силовики. </w:t>
      </w:r>
      <w:hyperlink r:id="rId1879" w:history="1">
        <w:r>
          <w:rPr>
            <w:rStyle w:val="a5"/>
            <w:rFonts w:ascii="Times New Roman" w:cs="Times New Roman" w:hAnsi="Times New Roman"/>
            <w:sz w:val="24"/>
          </w:rPr>
          <w:t>КП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на воде в Новосибирской области бьёт рекорды, а впереди вновь аномальная жара</w:t>
      </w:r>
    </w:p>
    <w:p>
      <w:pPr>
        <w:pStyle w:val="aff4"/>
        <w:keepLines/>
        <w:rPr>
          <w:rFonts w:ascii="Times New Roman" w:cs="Times New Roman" w:hAnsi="Times New Roman"/>
          <w:sz w:val="24"/>
        </w:rPr>
      </w:pPr>
      <w:r>
        <w:rPr>
          <w:rFonts w:ascii="Times New Roman" w:cs="Times New Roman" w:hAnsi="Times New Roman"/>
          <w:sz w:val="24"/>
        </w:rPr>
        <w:t xml:space="preserve">На экстренном брифинге ГУ МЧС России по Новосибирской области проанализировали печальную статистику начала лета и рассказали о профилактических мерах, предпринятых спасателями в преддверии надвигающейся на регион аномальной жары. </w:t>
      </w:r>
      <w:hyperlink r:id="rId1880" w:history="1">
        <w:r>
          <w:rPr>
            <w:rStyle w:val="a5"/>
            <w:rFonts w:ascii="Times New Roman" w:cs="Times New Roman" w:hAnsi="Times New Roman"/>
            <w:sz w:val="24"/>
          </w:rPr>
          <w:t>ЧС-ИНФО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снова работают на сгоревшем складе вторсырья в Волгограде</w:t>
      </w:r>
    </w:p>
    <w:p>
      <w:pPr>
        <w:pStyle w:val="aff4"/>
        <w:keepLines/>
        <w:rPr>
          <w:rFonts w:ascii="Times New Roman" w:cs="Times New Roman" w:hAnsi="Times New Roman"/>
          <w:sz w:val="24"/>
        </w:rPr>
      </w:pPr>
      <w:r>
        <w:rPr>
          <w:rFonts w:ascii="Times New Roman" w:cs="Times New Roman" w:hAnsi="Times New Roman"/>
          <w:sz w:val="24"/>
        </w:rPr>
        <w:t>В региональном ГУ МЧС отметили, что связано это с тем, что здесь снова может произойти пожар.</w:t>
      </w:r>
    </w:p>
    <w:p>
      <w:pPr>
        <w:pStyle w:val="aff4"/>
        <w:keepLines/>
        <w:rPr>
          <w:rFonts w:ascii="Times New Roman" w:cs="Times New Roman" w:hAnsi="Times New Roman"/>
          <w:sz w:val="24"/>
        </w:rPr>
      </w:pPr>
      <w:r>
        <w:rPr>
          <w:rFonts w:ascii="Times New Roman" w:cs="Times New Roman" w:hAnsi="Times New Roman"/>
          <w:sz w:val="24"/>
        </w:rPr>
        <w:t xml:space="preserve">Как оказалось, специалисты проливают отдельные тлеющие участки для предотвращения повторного пожара, пояснили в ведомстве визит спасателей. </w:t>
      </w:r>
      <w:hyperlink r:id="rId1881" w:history="1">
        <w:r>
          <w:rPr>
            <w:rStyle w:val="a5"/>
            <w:rFonts w:ascii="Times New Roman" w:cs="Times New Roman" w:hAnsi="Times New Roman"/>
            <w:sz w:val="24"/>
          </w:rPr>
          <w:t>НовостиВолгограда.ру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Предупреждение о неблагоприятном явлении погоды</w:t>
      </w:r>
    </w:p>
    <w:p>
      <w:pPr>
        <w:pStyle w:val="aff4"/>
        <w:keepLines/>
        <w:rPr>
          <w:rFonts w:ascii="Times New Roman" w:cs="Times New Roman" w:hAnsi="Times New Roman"/>
          <w:sz w:val="24"/>
        </w:rPr>
      </w:pPr>
      <w:r>
        <w:rPr>
          <w:rFonts w:ascii="Times New Roman" w:cs="Times New Roman" w:hAnsi="Times New Roman"/>
          <w:sz w:val="24"/>
        </w:rPr>
        <w:t>Также сохраняется возможность осуществить вызов одной экстренной оперативной службы по отдельному номеру любого оператора сотовой связи: это номера 102 (служба полиции), 103 (служба скорой медицинской помощи), 104 (служба газовой сети).</w:t>
      </w:r>
    </w:p>
    <w:p>
      <w:pPr>
        <w:pStyle w:val="aff4"/>
        <w:keepLines/>
        <w:rPr>
          <w:rFonts w:ascii="Times New Roman" w:cs="Times New Roman" w:hAnsi="Times New Roman"/>
          <w:sz w:val="24"/>
        </w:rPr>
      </w:pPr>
      <w:r>
        <w:rPr>
          <w:rFonts w:ascii="Times New Roman" w:cs="Times New Roman" w:hAnsi="Times New Roman"/>
          <w:sz w:val="24"/>
        </w:rPr>
        <w:t>Телефон доверия ГУ МЧС России по Оренбургской области: 8(3532) 308-999.</w:t>
      </w:r>
    </w:p>
    <w:p>
      <w:pPr>
        <w:pStyle w:val="aff4"/>
        <w:keepLines/>
        <w:rPr>
          <w:rFonts w:ascii="Times New Roman" w:cs="Times New Roman" w:hAnsi="Times New Roman"/>
          <w:sz w:val="24"/>
        </w:rPr>
      </w:pPr>
      <w:r>
        <w:rPr>
          <w:rFonts w:ascii="Times New Roman" w:cs="Times New Roman" w:hAnsi="Times New Roman"/>
          <w:sz w:val="24"/>
        </w:rPr>
        <w:t xml:space="preserve">Источник: orenburg.ru </w:t>
      </w:r>
      <w:hyperlink r:id="rId1882"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под Судаком горит лес, площадь пожара достигла 10 гектаров, к тушению привлекли вертолеты,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В Крыму под Судаком горит лес, площадь пожара достигла 10 гектаров, к тушению привлекли вертолеты, сообщили в МЧС </w:t>
      </w:r>
      <w:hyperlink r:id="rId1883"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Судаком горит 10 гектар леса: огонь тушат 149 человек и два вертолета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РК.</w:t>
      </w:r>
    </w:p>
    <w:p>
      <w:pPr>
        <w:pStyle w:val="aff4"/>
        <w:keepLines/>
        <w:rPr>
          <w:rFonts w:ascii="Times New Roman" w:cs="Times New Roman" w:hAnsi="Times New Roman"/>
          <w:sz w:val="24"/>
        </w:rPr>
      </w:pPr>
      <w:r>
        <w:rPr>
          <w:rFonts w:ascii="Times New Roman" w:cs="Times New Roman" w:hAnsi="Times New Roman"/>
          <w:sz w:val="24"/>
        </w:rPr>
        <w:t xml:space="preserve">В селе Ворон загорелась лесная подстилка. Это произошло в труднодоступной горно-лесной местности.  </w:t>
      </w:r>
      <w:hyperlink r:id="rId1884" w:history="1">
        <w:r>
          <w:rPr>
            <w:rStyle w:val="a5"/>
            <w:rFonts w:ascii="Times New Roman" w:cs="Times New Roman" w:hAnsi="Times New Roman"/>
            <w:sz w:val="24"/>
          </w:rPr>
          <w:t>КП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Костромской области бензовоз столкнулся с большегрузом: есть пострадавшие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ГУ МЧС России по Костромской области, в 9 часов утра поступило сообщение о столкновении двух КАМАЗов в Шарьинском районе. Один из автомобилей - бензовоз.  </w:t>
      </w:r>
      <w:hyperlink r:id="rId1885" w:history="1">
        <w:r>
          <w:rPr>
            <w:rStyle w:val="a5"/>
            <w:rFonts w:ascii="Times New Roman" w:cs="Times New Roman" w:hAnsi="Times New Roman"/>
            <w:sz w:val="24"/>
          </w:rPr>
          <w:t>ГородОК. Новости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на производстве в Химках локализован</w:t>
      </w:r>
    </w:p>
    <w:p>
      <w:pPr>
        <w:pStyle w:val="aff4"/>
        <w:keepLines/>
        <w:rPr>
          <w:rFonts w:ascii="Times New Roman" w:cs="Times New Roman" w:hAnsi="Times New Roman"/>
          <w:sz w:val="24"/>
        </w:rPr>
      </w:pPr>
      <w:r>
        <w:rPr>
          <w:rFonts w:ascii="Times New Roman" w:cs="Times New Roman" w:hAnsi="Times New Roman"/>
          <w:sz w:val="24"/>
        </w:rPr>
        <w:t>По данным МЧС, пожар в цеху по производству керамических плит в Химках локализован на площади 3000 квадратных метров. Около тысячи «квадратов» кровли обрушились.</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пострадавших не поступала.  </w:t>
      </w:r>
      <w:hyperlink r:id="rId1886"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Тульских спасателей будут судить за взятки с рыбаков и яхтсменов</w:t>
      </w:r>
    </w:p>
    <w:p>
      <w:pPr>
        <w:pStyle w:val="aff4"/>
        <w:keepLines/>
        <w:rPr>
          <w:rFonts w:ascii="Times New Roman" w:cs="Times New Roman" w:hAnsi="Times New Roman"/>
          <w:sz w:val="24"/>
        </w:rPr>
      </w:pPr>
      <w:r>
        <w:rPr>
          <w:rFonts w:ascii="Times New Roman" w:cs="Times New Roman" w:hAnsi="Times New Roman"/>
          <w:sz w:val="24"/>
        </w:rPr>
        <w:t xml:space="preserve">Тульские следователи завершили расследование уголовного дело о коррупции в государственной инспекции по маломерным судам (ГИМС). </w:t>
      </w:r>
      <w:hyperlink r:id="rId188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Тульских спасателей будут судить за взятки с рыбаков и яхтсменов</w:t>
      </w:r>
    </w:p>
    <w:p>
      <w:pPr>
        <w:pStyle w:val="aff4"/>
        <w:keepLines/>
        <w:rPr>
          <w:rFonts w:ascii="Times New Roman" w:cs="Times New Roman" w:hAnsi="Times New Roman"/>
          <w:sz w:val="24"/>
        </w:rPr>
      </w:pPr>
      <w:r>
        <w:rPr>
          <w:rFonts w:ascii="Times New Roman" w:cs="Times New Roman" w:hAnsi="Times New Roman"/>
          <w:sz w:val="24"/>
        </w:rPr>
        <w:t>Тульские следователи завершили расследование уголовного дело о коррупции в государственной инспекции по маломерным судам (ГИМС).</w:t>
      </w:r>
    </w:p>
    <w:p>
      <w:pPr>
        <w:pStyle w:val="aff4"/>
        <w:keepLines/>
        <w:rPr>
          <w:rFonts w:ascii="Times New Roman" w:cs="Times New Roman" w:hAnsi="Times New Roman"/>
          <w:sz w:val="24"/>
        </w:rPr>
      </w:pPr>
      <w:r>
        <w:rPr>
          <w:rFonts w:ascii="Times New Roman" w:cs="Times New Roman" w:hAnsi="Times New Roman"/>
          <w:sz w:val="24"/>
        </w:rPr>
        <w:t xml:space="preserve">Правоохранители выяснили, что с июля по октябрь месяца 2023 года трое сотрудников инспекции получали деньги за благополучную сдачу экзаменов на право управления маломерными судами.  </w:t>
      </w:r>
      <w:hyperlink r:id="rId1888"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выставке пожаро-спасательной техники в Казани представили 22 машины</w:t>
      </w:r>
    </w:p>
    <w:p>
      <w:pPr>
        <w:pStyle w:val="aff4"/>
        <w:keepLines/>
        <w:rPr>
          <w:rFonts w:ascii="Times New Roman" w:cs="Times New Roman" w:hAnsi="Times New Roman"/>
          <w:sz w:val="24"/>
        </w:rPr>
      </w:pPr>
      <w:r>
        <w:rPr>
          <w:rFonts w:ascii="Times New Roman" w:cs="Times New Roman" w:hAnsi="Times New Roman"/>
          <w:sz w:val="24"/>
        </w:rPr>
        <w:t xml:space="preserve">Один из автомобилей в результате ДТП загорелся, в нем остались водитель и пассажир, которые самостоятельно не смогли выбраться из автомобиля.Сотрудники МЧС оперативно приехали на место ДТП, потушили пожар и освободили пострадавших.  </w:t>
      </w:r>
      <w:hyperlink r:id="rId1889" w:history="1">
        <w:r>
          <w:rPr>
            <w:rStyle w:val="a5"/>
            <w:rFonts w:ascii="Times New Roman" w:cs="Times New Roman" w:hAnsi="Times New Roman"/>
            <w:sz w:val="24"/>
          </w:rPr>
          <w:t>КоммерсантЪ. Волга-Урал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Костромской области прогнозируется ухудшение погодных условий</w:t>
      </w:r>
    </w:p>
    <w:p>
      <w:pPr>
        <w:pStyle w:val="aff4"/>
        <w:keepLines/>
        <w:rPr>
          <w:rFonts w:ascii="Times New Roman" w:cs="Times New Roman" w:hAnsi="Times New Roman"/>
          <w:sz w:val="24"/>
        </w:rPr>
      </w:pPr>
      <w:r>
        <w:rPr>
          <w:rFonts w:ascii="Times New Roman" w:cs="Times New Roman" w:hAnsi="Times New Roman"/>
          <w:sz w:val="24"/>
        </w:rPr>
        <w:t xml:space="preserve">Департамент региональной безопасности Костромской области и ГУ МЧС России по Костромской области рекомендуют жителям и гостям региона учитывать данную информацию в своей повседневной деятельности и напоминают о необходимости соблюдения мер предосторожности. </w:t>
      </w:r>
      <w:hyperlink r:id="rId1890"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Ставрополье дронами ищут в реке Кубань тело утонувшего подростка</w:t>
      </w:r>
    </w:p>
    <w:p>
      <w:pPr>
        <w:pStyle w:val="aff4"/>
        <w:keepLines/>
        <w:rPr>
          <w:rFonts w:ascii="Times New Roman" w:cs="Times New Roman" w:hAnsi="Times New Roman"/>
          <w:sz w:val="24"/>
        </w:rPr>
      </w:pPr>
      <w:r>
        <w:rPr>
          <w:rFonts w:ascii="Times New Roman" w:cs="Times New Roman" w:hAnsi="Times New Roman"/>
          <w:sz w:val="24"/>
        </w:rPr>
        <w:t>Спасатели Ставрополья с помощью беспилотников ищут в реке Кубань тело подростка, которого в воде ударило током, сообщила пресс-служба краевого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Трагедия произошла 5 июля.  </w:t>
      </w:r>
      <w:hyperlink r:id="rId1891" w:history="1">
        <w:r>
          <w:rPr>
            <w:rStyle w:val="a5"/>
            <w:rFonts w:ascii="Times New Roman" w:cs="Times New Roman" w:hAnsi="Times New Roman"/>
            <w:sz w:val="24"/>
          </w:rPr>
          <w:t>АиФ Ставрополь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Рекомендации для населения</w:t>
      </w:r>
    </w:p>
    <w:p>
      <w:pPr>
        <w:pStyle w:val="aff4"/>
        <w:keepLines/>
        <w:rPr>
          <w:rFonts w:ascii="Times New Roman" w:cs="Times New Roman" w:hAnsi="Times New Roman"/>
          <w:sz w:val="24"/>
        </w:rPr>
      </w:pPr>
      <w:r>
        <w:rPr>
          <w:rFonts w:ascii="Times New Roman" w:cs="Times New Roman" w:hAnsi="Times New Roman"/>
          <w:sz w:val="24"/>
        </w:rPr>
        <w:t>Также сохраняется возможность осуществить вызов одной экстренной оперативной службы по отдельному номеру любого оператора сотовой связи: это номера 102 (служба полиции), 103 (служба скорой медицинской помощи), 104 (служба газовой сети).</w:t>
      </w:r>
    </w:p>
    <w:p>
      <w:pPr>
        <w:pStyle w:val="aff4"/>
        <w:keepLines/>
        <w:rPr>
          <w:rFonts w:ascii="Times New Roman" w:cs="Times New Roman" w:hAnsi="Times New Roman"/>
          <w:sz w:val="24"/>
        </w:rPr>
      </w:pPr>
      <w:r>
        <w:rPr>
          <w:rFonts w:ascii="Times New Roman" w:cs="Times New Roman" w:hAnsi="Times New Roman"/>
          <w:sz w:val="24"/>
        </w:rPr>
        <w:t xml:space="preserve">Телефон доверия ГУ МЧС России по Оренбургской области: 8(3532) 308-999. </w:t>
      </w:r>
      <w:hyperlink r:id="rId1892" w:history="1">
        <w:r>
          <w:rPr>
            <w:rStyle w:val="a5"/>
            <w:rFonts w:ascii="Times New Roman" w:cs="Times New Roman" w:hAnsi="Times New Roman"/>
            <w:sz w:val="24"/>
          </w:rPr>
          <w:t>Администрация Асекеевского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трёх районах Астраханской области саранча повредила сельхозугодия</w:t>
      </w:r>
    </w:p>
    <w:p>
      <w:pPr>
        <w:pStyle w:val="aff4"/>
        <w:keepLines/>
        <w:rPr>
          <w:rFonts w:ascii="Times New Roman" w:cs="Times New Roman" w:hAnsi="Times New Roman"/>
          <w:sz w:val="24"/>
        </w:rPr>
      </w:pPr>
      <w:r>
        <w:rPr>
          <w:rFonts w:ascii="Times New Roman" w:cs="Times New Roman" w:hAnsi="Times New Roman"/>
          <w:sz w:val="24"/>
        </w:rPr>
        <w:t>Об этом стало известно из оперативных данных областного ГУ МЧС.</w:t>
      </w:r>
    </w:p>
    <w:p>
      <w:pPr>
        <w:pStyle w:val="aff4"/>
        <w:keepLines/>
        <w:rPr>
          <w:rFonts w:ascii="Times New Roman" w:cs="Times New Roman" w:hAnsi="Times New Roman"/>
          <w:sz w:val="24"/>
        </w:rPr>
      </w:pPr>
      <w:r>
        <w:rPr>
          <w:rFonts w:ascii="Times New Roman" w:cs="Times New Roman" w:hAnsi="Times New Roman"/>
          <w:sz w:val="24"/>
        </w:rPr>
        <w:t xml:space="preserve">Также, по информации ведомства, в Приволжском, Енотаевском и Харабалинском районах выявлены очаги бруцеллеза крупного рогатого скота. </w:t>
      </w:r>
      <w:hyperlink r:id="rId1893" w:history="1">
        <w:r>
          <w:rPr>
            <w:rStyle w:val="a5"/>
            <w:rFonts w:ascii="Times New Roman" w:cs="Times New Roman" w:hAnsi="Times New Roman"/>
            <w:sz w:val="24"/>
          </w:rPr>
          <w:t>ГТРК "Лотос"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Лесной пожар произошел в Крыму</w:t>
      </w:r>
    </w:p>
    <w:p>
      <w:pPr>
        <w:pStyle w:val="aff4"/>
        <w:keepLines/>
        <w:rPr>
          <w:rFonts w:ascii="Times New Roman" w:cs="Times New Roman" w:hAnsi="Times New Roman"/>
          <w:sz w:val="24"/>
        </w:rPr>
      </w:pPr>
      <w:r>
        <w:rPr>
          <w:rFonts w:ascii="Times New Roman" w:cs="Times New Roman" w:hAnsi="Times New Roman"/>
          <w:sz w:val="24"/>
        </w:rPr>
        <w:t xml:space="preserve">Об этом в четверг, 11 июля, сообщили в пресс-службе МЧС России. По данным ведомства, произошло возгорание лесной подстилки на десяти гектарах. Для тушения огня задействованы два вертолета Ми-8.  </w:t>
      </w:r>
      <w:hyperlink r:id="rId189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Крыму горит лес на 10 гектарах</w:t>
      </w:r>
    </w:p>
    <w:p>
      <w:pPr>
        <w:pStyle w:val="aff4"/>
        <w:keepLines/>
        <w:rPr>
          <w:rFonts w:ascii="Times New Roman" w:cs="Times New Roman" w:hAnsi="Times New Roman"/>
          <w:sz w:val="24"/>
        </w:rPr>
      </w:pPr>
      <w:r>
        <w:rPr>
          <w:rFonts w:ascii="Times New Roman" w:cs="Times New Roman" w:hAnsi="Times New Roman"/>
          <w:sz w:val="24"/>
        </w:rPr>
        <w:t xml:space="preserve">Российские огнеборцы тушат лесной пожар в Крыму, распространившийся на площади в 10 гектаров, сообщили в МЧС России. Как отмечается, горит лесная подстилка в горно-лесной местности вблизи Судака.  </w:t>
      </w:r>
      <w:hyperlink r:id="rId189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Прикамье с начала купального сезона на воде погибло 15 человек</w:t>
      </w:r>
    </w:p>
    <w:p>
      <w:pPr>
        <w:pStyle w:val="aff4"/>
        <w:keepLines/>
        <w:rPr>
          <w:rFonts w:ascii="Times New Roman" w:cs="Times New Roman" w:hAnsi="Times New Roman"/>
          <w:sz w:val="24"/>
        </w:rPr>
      </w:pPr>
      <w:r>
        <w:rPr>
          <w:rFonts w:ascii="Times New Roman" w:cs="Times New Roman" w:hAnsi="Times New Roman"/>
          <w:sz w:val="24"/>
        </w:rPr>
        <w:t>Такие данные сообщили в ГУ МЧС по Пермскому краю.</w:t>
      </w:r>
    </w:p>
    <w:p>
      <w:pPr>
        <w:pStyle w:val="aff4"/>
        <w:keepLines/>
        <w:rPr>
          <w:rFonts w:ascii="Times New Roman" w:cs="Times New Roman" w:hAnsi="Times New Roman"/>
          <w:sz w:val="24"/>
        </w:rPr>
      </w:pPr>
      <w:r>
        <w:rPr>
          <w:rFonts w:ascii="Times New Roman" w:cs="Times New Roman" w:hAnsi="Times New Roman"/>
          <w:sz w:val="24"/>
        </w:rPr>
        <w:t xml:space="preserve">Ранее в министерстве территориальной безопасности рассказали порталу «В курсе.ру», что чаще всего причиной гибели на реках в регионе является алкогольное опьянение.  </w:t>
      </w:r>
      <w:hyperlink r:id="rId1896" w:history="1">
        <w:r>
          <w:rPr>
            <w:rStyle w:val="a5"/>
            <w:rFonts w:ascii="Times New Roman" w:cs="Times New Roman" w:hAnsi="Times New Roman"/>
            <w:sz w:val="24"/>
          </w:rPr>
          <w:t>В курсе.ру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Авиация МЧС России тушит пожар в Крыму</w:t>
      </w:r>
    </w:p>
    <w:p>
      <w:pPr>
        <w:pStyle w:val="aff4"/>
        <w:keepLines/>
        <w:rPr>
          <w:rFonts w:ascii="Times New Roman" w:cs="Times New Roman" w:hAnsi="Times New Roman"/>
          <w:sz w:val="24"/>
        </w:rPr>
      </w:pPr>
      <w:r>
        <w:rPr>
          <w:rFonts w:ascii="Times New Roman" w:cs="Times New Roman" w:hAnsi="Times New Roman"/>
          <w:sz w:val="24"/>
        </w:rPr>
        <w:t xml:space="preserve">В Крыму вблизи Судака на территории горно-лесной местности произошел пожар. Об этом в четверг, 11 июля, сообщили в пресс-службе МЧС России. </w:t>
      </w:r>
      <w:hyperlink r:id="rId189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Опубликованы кадры пожара в Крыму, где горит 10 гектаров леса</w:t>
      </w:r>
    </w:p>
    <w:p>
      <w:pPr>
        <w:pStyle w:val="aff4"/>
        <w:keepLines/>
        <w:rPr>
          <w:rFonts w:ascii="Times New Roman" w:cs="Times New Roman" w:hAnsi="Times New Roman"/>
          <w:sz w:val="24"/>
        </w:rPr>
      </w:pPr>
      <w:r>
        <w:rPr>
          <w:rFonts w:ascii="Times New Roman" w:cs="Times New Roman" w:hAnsi="Times New Roman"/>
          <w:sz w:val="24"/>
        </w:rPr>
        <w:t>МЧС: в Крыму горит лес на 10 гектарах</w:t>
      </w:r>
    </w:p>
    <w:p>
      <w:pPr>
        <w:pStyle w:val="aff4"/>
        <w:keepLines/>
        <w:rPr>
          <w:rFonts w:ascii="Times New Roman" w:cs="Times New Roman" w:hAnsi="Times New Roman"/>
          <w:sz w:val="24"/>
        </w:rPr>
      </w:pPr>
      <w:r>
        <w:rPr>
          <w:rFonts w:ascii="Times New Roman" w:cs="Times New Roman" w:hAnsi="Times New Roman"/>
          <w:sz w:val="24"/>
        </w:rPr>
        <w:t xml:space="preserve">Российские огнеборцы тушат лесной пожар в Крыму, распространившийся на площади в 10 гектаров, сообщили в МЧС России. Как отмечается, горит лесная подстилка в горно-лесной местности вблизи Судака.  </w:t>
      </w:r>
      <w:hyperlink r:id="rId1898"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акватории реки Кубань ставропольский спасатели разыскивают 15-летнего мальчика</w:t>
      </w:r>
    </w:p>
    <w:p>
      <w:pPr>
        <w:pStyle w:val="aff4"/>
        <w:keepLines/>
        <w:rPr>
          <w:rFonts w:ascii="Times New Roman" w:cs="Times New Roman" w:hAnsi="Times New Roman"/>
          <w:sz w:val="24"/>
        </w:rPr>
      </w:pPr>
      <w:r>
        <w:rPr>
          <w:rFonts w:ascii="Times New Roman" w:cs="Times New Roman" w:hAnsi="Times New Roman"/>
          <w:sz w:val="24"/>
        </w:rPr>
        <w:t>Об этом сообщают в пресс-службе МЧС России по краю.</w:t>
      </w:r>
    </w:p>
    <w:p>
      <w:pPr>
        <w:pStyle w:val="aff4"/>
        <w:keepLines/>
        <w:rPr>
          <w:rFonts w:ascii="Times New Roman" w:cs="Times New Roman" w:hAnsi="Times New Roman"/>
          <w:sz w:val="24"/>
        </w:rPr>
      </w:pPr>
      <w:r>
        <w:rPr>
          <w:rFonts w:ascii="Times New Roman" w:cs="Times New Roman" w:hAnsi="Times New Roman"/>
          <w:sz w:val="24"/>
        </w:rPr>
        <w:t xml:space="preserve">Трагедия произошла еще 5 июля. Тогда во время купания на подростков упал столб высоковольтной линии электропередач провод.  </w:t>
      </w:r>
      <w:hyperlink r:id="rId1899" w:history="1">
        <w:r>
          <w:rPr>
            <w:rStyle w:val="a5"/>
            <w:rFonts w:ascii="Times New Roman" w:cs="Times New Roman" w:hAnsi="Times New Roman"/>
            <w:sz w:val="24"/>
          </w:rPr>
          <w:t>26.RU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Судаком в Крыму горят десять гектаров леса</w:t>
      </w:r>
    </w:p>
    <w:p>
      <w:pPr>
        <w:pStyle w:val="aff4"/>
        <w:keepLines/>
        <w:rPr>
          <w:rFonts w:ascii="Times New Roman" w:cs="Times New Roman" w:hAnsi="Times New Roman"/>
          <w:sz w:val="24"/>
        </w:rPr>
      </w:pPr>
      <w:r>
        <w:rPr>
          <w:rFonts w:ascii="Times New Roman" w:cs="Times New Roman" w:hAnsi="Times New Roman"/>
          <w:sz w:val="24"/>
        </w:rPr>
        <w:t xml:space="preserve">Информация от РИА Новости сообщает, что площадь пожара в Крыму в труднодоступной лесной местности под Судаком увеличилась до 10 гектаров, на тушение привлечены два вертолета Ми-8 от МЧС.Источник и фото - ria.ru. </w:t>
      </w:r>
      <w:hyperlink r:id="rId1900"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Петропавловске-Камчатском медведь бродит в районе улицы Академика Королёва</w:t>
      </w:r>
    </w:p>
    <w:p>
      <w:pPr>
        <w:pStyle w:val="aff4"/>
        <w:keepLines/>
        <w:rPr>
          <w:rFonts w:ascii="Times New Roman" w:cs="Times New Roman" w:hAnsi="Times New Roman"/>
          <w:sz w:val="24"/>
        </w:rPr>
      </w:pPr>
      <w:r>
        <w:rPr>
          <w:rFonts w:ascii="Times New Roman" w:cs="Times New Roman" w:hAnsi="Times New Roman"/>
          <w:sz w:val="24"/>
        </w:rPr>
        <w:t xml:space="preserve">В Петропавловске-Камчатском у дома номер 21 по улице Академика Королёва был замечен медведь, сообщили РАИ «КАМЧАТКА-ИНФОРМ в краевом управлении МЧС со ссылкой на очевидцев. Дом расположен в густонаселённом жилом микрорайоне Горизонт-Север.  </w:t>
      </w:r>
      <w:hyperlink r:id="rId190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Судаком в Крыму горят десять гектаров леса</w:t>
      </w:r>
    </w:p>
    <w:p>
      <w:pPr>
        <w:pStyle w:val="aff4"/>
        <w:keepLines/>
        <w:rPr>
          <w:rFonts w:ascii="Times New Roman" w:cs="Times New Roman" w:hAnsi="Times New Roman"/>
          <w:sz w:val="24"/>
        </w:rPr>
      </w:pPr>
      <w:r>
        <w:rPr>
          <w:rFonts w:ascii="Times New Roman" w:cs="Times New Roman" w:hAnsi="Times New Roman"/>
          <w:sz w:val="24"/>
        </w:rPr>
        <w:t xml:space="preserve">МЧС: в труднодоступной местности под Судаком в Крыму горят 10 га леса </w:t>
      </w:r>
      <w:hyperlink r:id="rId190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горах Судака составляет 10 гектаров: работает авиация МЧС</w:t>
      </w:r>
    </w:p>
    <w:p>
      <w:pPr>
        <w:pStyle w:val="aff4"/>
        <w:keepLines/>
        <w:rPr>
          <w:rFonts w:ascii="Times New Roman" w:cs="Times New Roman" w:hAnsi="Times New Roman"/>
          <w:sz w:val="24"/>
        </w:rPr>
      </w:pPr>
      <w:r>
        <w:rPr>
          <w:rFonts w:ascii="Times New Roman" w:cs="Times New Roman" w:hAnsi="Times New Roman"/>
          <w:sz w:val="24"/>
        </w:rPr>
        <w:t xml:space="preserve">В Крыму авиация МЧС России тушит пожар, который произошел в горах Судака. Как сообщает МЧС России, горит лесная подстилка. Ранее было известно, что пожар распространился на 5 гектаров, однако площадь удвоилась – теперь 10 гектаров.  </w:t>
      </w:r>
      <w:hyperlink r:id="rId190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Судаком в Крыму горят десять гектаров леса</w:t>
      </w:r>
    </w:p>
    <w:p>
      <w:pPr>
        <w:pStyle w:val="aff4"/>
        <w:keepLines/>
        <w:rPr>
          <w:rFonts w:ascii="Times New Roman" w:cs="Times New Roman" w:hAnsi="Times New Roman"/>
          <w:sz w:val="24"/>
        </w:rPr>
      </w:pPr>
      <w:r>
        <w:rPr>
          <w:rFonts w:ascii="Times New Roman" w:cs="Times New Roman" w:hAnsi="Times New Roman"/>
          <w:sz w:val="24"/>
        </w:rPr>
        <w:t>МЧС: в труднодоступной местности под Судаком в Крыму горят 10 га леса</w:t>
      </w:r>
    </w:p>
    <w:p>
      <w:pPr>
        <w:pStyle w:val="aff4"/>
        <w:keepLines/>
        <w:rPr>
          <w:rFonts w:ascii="Times New Roman" w:cs="Times New Roman" w:hAnsi="Times New Roman"/>
          <w:sz w:val="24"/>
        </w:rPr>
      </w:pPr>
      <w:r>
        <w:rPr>
          <w:rFonts w:ascii="Times New Roman" w:cs="Times New Roman" w:hAnsi="Times New Roman"/>
          <w:sz w:val="24"/>
        </w:rPr>
        <w:t>РИА Новости</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в Крыму в труднодоступной лесной местности под Судаком увеличилась до 10 га, к тушению привлечены два вертолета Ми-8 - МЧС </w:t>
      </w:r>
      <w:hyperlink r:id="rId1904"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поисках пропавшего челябинского ребенка участвуют более сотни сотрудников МЧС</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продолжают поиски пропавшего 14-летнего мальчика с ДЦП в Еткульском районе Челябинской области. Леса и поля прочесывают более ста человек, сообщили в пресс-службе ведомства.  </w:t>
      </w:r>
      <w:hyperlink r:id="rId190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поисках пропавшего челябинского ребенка участвуют более сотни сотрудников МЧС</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продолжают поиски пропавшего 14-летнего мальчика с ДЦП в Еткульском районе Челябинской области. Леса и поля прочесывают более ста человек, сообщили в пресс-службе ведомства.  </w:t>
      </w:r>
      <w:hyperlink r:id="rId190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Одессе прогремели взрывы</w:t>
      </w:r>
    </w:p>
    <w:p>
      <w:pPr>
        <w:pStyle w:val="aff4"/>
        <w:keepLines/>
        <w:rPr>
          <w:rFonts w:ascii="Times New Roman" w:cs="Times New Roman" w:hAnsi="Times New Roman"/>
          <w:sz w:val="24"/>
        </w:rPr>
      </w:pPr>
      <w:r>
        <w:rPr>
          <w:rFonts w:ascii="Times New Roman" w:cs="Times New Roman" w:hAnsi="Times New Roman"/>
          <w:sz w:val="24"/>
        </w:rPr>
        <w:t xml:space="preserve">«Зеркало недели»: в Одессе прогремели взрывы В Одессе прогремели взрывы «Зеркало недели»: в Одессе прогремели взрывы В Одессе прогремело несколько взрывов. Об этом сообщает издание «Зеркало недели» в Telegram-канале.  </w:t>
      </w:r>
      <w:hyperlink r:id="rId1907"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Пермского ЦГМС</w:t>
      </w:r>
    </w:p>
    <w:p>
      <w:pPr>
        <w:pStyle w:val="aff4"/>
        <w:keepLines/>
        <w:rPr>
          <w:rFonts w:ascii="Times New Roman" w:cs="Times New Roman" w:hAnsi="Times New Roman"/>
          <w:sz w:val="24"/>
        </w:rPr>
      </w:pPr>
      <w:r>
        <w:rPr>
          <w:rFonts w:ascii="Times New Roman" w:cs="Times New Roman" w:hAnsi="Times New Roman"/>
          <w:sz w:val="24"/>
        </w:rPr>
        <w:t xml:space="preserve">В связи с прогнозируемыми опасными метеорологическими явлениями, связанными с высокой пожарной опасностью, Главное управление МЧС России по Пермскому краю рекомендует соблюдать требования пожарной безопасности. </w:t>
      </w:r>
      <w:hyperlink r:id="rId1908" w:history="1">
        <w:r>
          <w:rPr>
            <w:rStyle w:val="a5"/>
            <w:rFonts w:ascii="Times New Roman" w:cs="Times New Roman" w:hAnsi="Times New Roman"/>
            <w:sz w:val="24"/>
          </w:rPr>
          <w:t>BezFormata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Нижегородские спасатели идут в соцсети ради безопасности жителей</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по Нижегородской области совместно с журналистами и блогерами запускает кампанию социальной рекламы, цель которой – привлечь внимание жителей региона к проблеме гибели людей на воде.  </w:t>
      </w:r>
      <w:hyperlink r:id="rId1909" w:history="1">
        <w:r>
          <w:rPr>
            <w:rStyle w:val="a5"/>
            <w:rFonts w:ascii="Times New Roman" w:cs="Times New Roman" w:hAnsi="Times New Roman"/>
            <w:sz w:val="24"/>
          </w:rPr>
          <w:t>МК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площадь лесных пожаров превысила 600 тысяч гектаров</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предельно допустимая концентрация вредных веществ в воздухе превышена в пяти городах. Самая сложная ситуация в Алданском районе, огонь подбирается к селу Кутана, от пожара его отделяет лишь небольшая река.  </w:t>
      </w:r>
      <w:hyperlink r:id="rId1910"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ПРЕДУПРЕЖДЕНИЕ О НЕБЛАГОПРИЯТНЫХ ЯВЛЕНИЯХ ПОГОДЫ ОТ 11.07.2024 Г</w:t>
      </w:r>
    </w:p>
    <w:p>
      <w:pPr>
        <w:pStyle w:val="aff4"/>
        <w:keepLines/>
        <w:rPr>
          <w:rFonts w:ascii="Times New Roman" w:cs="Times New Roman" w:hAnsi="Times New Roman"/>
          <w:sz w:val="24"/>
        </w:rPr>
      </w:pPr>
      <w:r>
        <w:rPr>
          <w:rFonts w:ascii="Times New Roman" w:cs="Times New Roman" w:hAnsi="Times New Roman"/>
          <w:sz w:val="24"/>
        </w:rPr>
        <w:t>ГУ МЧС России по Новгородской области рекомендует:</w:t>
      </w:r>
    </w:p>
    <w:p>
      <w:pPr>
        <w:pStyle w:val="aff4"/>
        <w:keepLines/>
        <w:rPr>
          <w:rFonts w:ascii="Times New Roman" w:cs="Times New Roman" w:hAnsi="Times New Roman"/>
          <w:sz w:val="24"/>
        </w:rPr>
      </w:pPr>
      <w:r>
        <w:rPr>
          <w:rFonts w:ascii="Times New Roman" w:cs="Times New Roman" w:hAnsi="Times New Roman"/>
          <w:sz w:val="24"/>
        </w:rPr>
        <w:t>Основные правила безопасного поведения при грозе:</w:t>
      </w:r>
    </w:p>
    <w:p>
      <w:pPr>
        <w:pStyle w:val="aff4"/>
        <w:keepLines/>
        <w:rPr>
          <w:rFonts w:ascii="Times New Roman" w:cs="Times New Roman" w:hAnsi="Times New Roman"/>
          <w:sz w:val="24"/>
        </w:rPr>
      </w:pPr>
      <w:r>
        <w:rPr>
          <w:rFonts w:ascii="Times New Roman" w:cs="Times New Roman" w:hAnsi="Times New Roman"/>
          <w:sz w:val="24"/>
        </w:rPr>
        <w:t xml:space="preserve">Если Вы находитесь в сельской местности: закройте окна, двери, дымоходы и вентиляционные отверстия.  </w:t>
      </w:r>
      <w:hyperlink r:id="rId1911" w:history="1">
        <w:r>
          <w:rPr>
            <w:rStyle w:val="a5"/>
            <w:rFonts w:ascii="Times New Roman" w:cs="Times New Roman" w:hAnsi="Times New Roman"/>
            <w:sz w:val="24"/>
          </w:rPr>
          <w:t>Газета "Валдай"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двух водоёмах Калининграда участились рейды на купальщиков-нарушителей</w:t>
      </w:r>
    </w:p>
    <w:p>
      <w:pPr>
        <w:pStyle w:val="aff4"/>
        <w:keepLines/>
        <w:rPr>
          <w:rFonts w:ascii="Times New Roman" w:cs="Times New Roman" w:hAnsi="Times New Roman"/>
          <w:sz w:val="24"/>
        </w:rPr>
      </w:pPr>
      <w:r>
        <w:rPr>
          <w:rFonts w:ascii="Times New Roman" w:cs="Times New Roman" w:hAnsi="Times New Roman"/>
          <w:sz w:val="24"/>
        </w:rPr>
        <w:t>ГИМС и Транспортная полиция фиксируют факты купания в запрещённых местах с воды, а их коллеги из районных ОВД составляют на нарушителей протоколы.</w:t>
      </w:r>
    </w:p>
    <w:p>
      <w:pPr>
        <w:pStyle w:val="aff4"/>
        <w:keepLines/>
        <w:rPr>
          <w:rFonts w:ascii="Times New Roman" w:cs="Times New Roman" w:hAnsi="Times New Roman"/>
          <w:sz w:val="24"/>
        </w:rPr>
      </w:pPr>
      <w:r>
        <w:rPr>
          <w:rFonts w:ascii="Times New Roman" w:cs="Times New Roman" w:hAnsi="Times New Roman"/>
          <w:sz w:val="24"/>
        </w:rPr>
        <w:t xml:space="preserve">Многие попадаются не впервые, и часто это несовершеннолетние.  </w:t>
      </w:r>
      <w:hyperlink r:id="rId1912" w:history="1">
        <w:r>
          <w:rPr>
            <w:rStyle w:val="a5"/>
            <w:rFonts w:ascii="Times New Roman" w:cs="Times New Roman" w:hAnsi="Times New Roman"/>
            <w:sz w:val="24"/>
          </w:rPr>
          <w:t>Клопс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Севастополе сотрудники МЧС в районе Фиолента уничтожат взрывоопасные предметы</w:t>
      </w:r>
    </w:p>
    <w:p>
      <w:pPr>
        <w:pStyle w:val="aff4"/>
        <w:keepLines/>
        <w:rPr>
          <w:rFonts w:ascii="Times New Roman" w:cs="Times New Roman" w:hAnsi="Times New Roman"/>
          <w:sz w:val="24"/>
        </w:rPr>
      </w:pPr>
      <w:r>
        <w:rPr>
          <w:rFonts w:ascii="Times New Roman" w:cs="Times New Roman" w:hAnsi="Times New Roman"/>
          <w:sz w:val="24"/>
        </w:rPr>
        <w:t>В Севастополе 11 июля с 13:00 до 15:00 в районе мыса Фиолент и Автобата сотрудники МЧС уничтожат взрывоопасные предметы. Об этом сообщил губернатор Михаил Развожаев.</w:t>
      </w:r>
    </w:p>
    <w:p>
      <w:pPr>
        <w:pStyle w:val="aff4"/>
        <w:keepLines/>
        <w:rPr>
          <w:rFonts w:ascii="Times New Roman" w:cs="Times New Roman" w:hAnsi="Times New Roman"/>
          <w:sz w:val="24"/>
        </w:rPr>
      </w:pPr>
      <w:r>
        <w:rPr>
          <w:rFonts w:ascii="Times New Roman" w:cs="Times New Roman" w:hAnsi="Times New Roman"/>
          <w:sz w:val="24"/>
        </w:rPr>
        <w:t xml:space="preserve">«Сегодня ориентировочно с 13.00 до 15.00 в акватории мыса Фиолент, в районе Автобата сотрудники специализированного отряда Главного управления МЧС России по городу Севастополю проведут плановое уничтожение взрывоопасного предмета времён Великой Отечественной войны... </w:t>
      </w:r>
      <w:hyperlink r:id="rId1913"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саратовцев о чрезвычайной пожарной опасности в июле</w:t>
      </w:r>
    </w:p>
    <w:p>
      <w:pPr>
        <w:pStyle w:val="aff4"/>
        <w:keepLines/>
        <w:rPr>
          <w:rFonts w:ascii="Times New Roman" w:cs="Times New Roman" w:hAnsi="Times New Roman"/>
          <w:sz w:val="24"/>
        </w:rPr>
      </w:pPr>
      <w:r>
        <w:rPr>
          <w:rFonts w:ascii="Times New Roman" w:cs="Times New Roman" w:hAnsi="Times New Roman"/>
          <w:sz w:val="24"/>
        </w:rPr>
        <w:t>Об этом сообщает региональное ГУ МЧС со ссылкой на Гидрометцентр области.</w:t>
      </w:r>
    </w:p>
    <w:p>
      <w:pPr>
        <w:pStyle w:val="aff4"/>
        <w:keepLines/>
        <w:rPr>
          <w:rFonts w:ascii="Times New Roman" w:cs="Times New Roman" w:hAnsi="Times New Roman"/>
          <w:sz w:val="24"/>
        </w:rPr>
      </w:pPr>
      <w:r>
        <w:rPr>
          <w:rFonts w:ascii="Times New Roman" w:cs="Times New Roman" w:hAnsi="Times New Roman"/>
          <w:sz w:val="24"/>
        </w:rPr>
        <w:t>Максимальный класс горимости сохранится по 15 июля.</w:t>
      </w:r>
    </w:p>
    <w:p>
      <w:pPr>
        <w:pStyle w:val="aff4"/>
        <w:keepLines/>
        <w:rPr>
          <w:rFonts w:ascii="Times New Roman" w:cs="Times New Roman" w:hAnsi="Times New Roman"/>
          <w:sz w:val="24"/>
        </w:rPr>
      </w:pPr>
      <w:r>
        <w:rPr>
          <w:rFonts w:ascii="Times New Roman" w:cs="Times New Roman" w:hAnsi="Times New Roman"/>
          <w:sz w:val="24"/>
        </w:rPr>
        <w:t xml:space="preserve">С начала 2024 года в регионе произошло 24 лесных пожара.  </w:t>
      </w:r>
      <w:hyperlink r:id="rId1914" w:history="1">
        <w:r>
          <w:rPr>
            <w:rStyle w:val="a5"/>
            <w:rFonts w:ascii="Times New Roman" w:cs="Times New Roman" w:hAnsi="Times New Roman"/>
            <w:sz w:val="24"/>
          </w:rPr>
          <w:t>АиФ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Пензенской области при участии бойцов «Тигра» выявлено 67 преступлений</w:t>
      </w:r>
    </w:p>
    <w:p>
      <w:pPr>
        <w:pStyle w:val="aff4"/>
        <w:keepLines/>
        <w:rPr>
          <w:rFonts w:ascii="Times New Roman" w:cs="Times New Roman" w:hAnsi="Times New Roman"/>
          <w:sz w:val="24"/>
        </w:rPr>
      </w:pPr>
      <w:r>
        <w:rPr>
          <w:rFonts w:ascii="Times New Roman" w:cs="Times New Roman" w:hAnsi="Times New Roman"/>
          <w:sz w:val="24"/>
        </w:rPr>
        <w:t>За шесть месяцев было осуществлено 8 226 выходов на дежурство под началом сотрудников МВД, МЧС, ФСИН, ФССП и Росгвардии.</w:t>
      </w:r>
    </w:p>
    <w:p>
      <w:pPr>
        <w:pStyle w:val="aff4"/>
        <w:keepLines/>
        <w:rPr>
          <w:rFonts w:ascii="Times New Roman" w:cs="Times New Roman" w:hAnsi="Times New Roman"/>
          <w:sz w:val="24"/>
        </w:rPr>
      </w:pPr>
      <w:r>
        <w:rPr>
          <w:rFonts w:ascii="Times New Roman" w:cs="Times New Roman" w:hAnsi="Times New Roman"/>
          <w:sz w:val="24"/>
        </w:rPr>
        <w:t xml:space="preserve">Меньшее число выходов у бойцов подразделений Сердобского района, Октябрьского района г. Пензы, Нижнеломовского района, Ленинского района г. Пензы, Никольского района и Первомайского района г. Пензы. </w:t>
      </w:r>
      <w:hyperlink r:id="rId1915"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Свердловской области предупредило жителей о ливнях и сильном ветре</w:t>
      </w:r>
    </w:p>
    <w:p>
      <w:pPr>
        <w:pStyle w:val="aff4"/>
        <w:keepLines/>
        <w:rPr>
          <w:rFonts w:ascii="Times New Roman" w:cs="Times New Roman" w:hAnsi="Times New Roman"/>
          <w:sz w:val="24"/>
        </w:rPr>
      </w:pPr>
      <w:r>
        <w:rPr>
          <w:rFonts w:ascii="Times New Roman" w:cs="Times New Roman" w:hAnsi="Times New Roman"/>
          <w:sz w:val="24"/>
        </w:rPr>
        <w:t xml:space="preserve">ЧЕЛЯБИНСКАЯ ОБЛАСТЬ, 11 июля, УралПолит.Ru. По сравнению с прошлым годом в июне-начале июля 2024 года челябинцы стали на 62% чаще искать работу на промышленном производстве.  </w:t>
      </w:r>
      <w:hyperlink r:id="rId1916" w:history="1">
        <w:r>
          <w:rPr>
            <w:rStyle w:val="a5"/>
            <w:rFonts w:ascii="Times New Roman" w:cs="Times New Roman" w:hAnsi="Times New Roman"/>
            <w:sz w:val="24"/>
          </w:rPr>
          <w:t>ИА "УралПолит.Ru"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шестой день ищут пропавшего в лесу подростка</w:t>
      </w:r>
    </w:p>
    <w:p>
      <w:pPr>
        <w:pStyle w:val="aff4"/>
        <w:keepLines/>
        <w:rPr>
          <w:rFonts w:ascii="Times New Roman" w:cs="Times New Roman" w:hAnsi="Times New Roman"/>
          <w:sz w:val="24"/>
        </w:rPr>
      </w:pPr>
      <w:r>
        <w:rPr>
          <w:rFonts w:ascii="Times New Roman" w:cs="Times New Roman" w:hAnsi="Times New Roman"/>
          <w:sz w:val="24"/>
        </w:rPr>
        <w:t xml:space="preserve">Как уточняет пресс-центр ГУМЧС рф по региону, в радиусе 5 километров от места пропажи мальчика идет обследование территории, 3 БПЛА МЧС России совершают опады озера Бектыш, близлежащих болот, обследуют береговую линию.  </w:t>
      </w:r>
      <w:hyperlink r:id="rId1917"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локализовали пожар в цеху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Утром МЧС сообщило о возгорании крыши цеха по подразделению керамических плит в подмосковных Химках в микрорайоне Сходня. Позднее площадь пала увеличилась до трех тысяч квадратных планков, обрушилась крыша на одной тыщи квадратов. </w:t>
      </w:r>
      <w:hyperlink r:id="rId1918"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Вертолеты Ми-8 задействованы в борьбе с огнем около Судака</w:t>
      </w:r>
    </w:p>
    <w:p>
      <w:pPr>
        <w:pStyle w:val="aff4"/>
        <w:keepLines/>
        <w:rPr>
          <w:rFonts w:ascii="Times New Roman" w:cs="Times New Roman" w:hAnsi="Times New Roman"/>
          <w:sz w:val="24"/>
        </w:rPr>
      </w:pPr>
      <w:r>
        <w:rPr>
          <w:rFonts w:ascii="Times New Roman" w:cs="Times New Roman" w:hAnsi="Times New Roman"/>
          <w:sz w:val="24"/>
        </w:rPr>
        <w:t xml:space="preserve">Экипажи вертолетов Ми-8 МЧС России участвуют в тушении ландшафтного пожара, вспыхнувшего в горно-лесистой местности около Судака на юго-востоке Крыма. По данным ведомства, горит лесная подстилка на десяти гектарах. </w:t>
      </w:r>
      <w:hyperlink r:id="rId1919"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Карелии подросток оказался ночью один на острове</w:t>
      </w:r>
    </w:p>
    <w:p>
      <w:pPr>
        <w:pStyle w:val="aff4"/>
        <w:keepLines/>
        <w:rPr>
          <w:rFonts w:ascii="Times New Roman" w:cs="Times New Roman" w:hAnsi="Times New Roman"/>
          <w:sz w:val="24"/>
        </w:rPr>
      </w:pPr>
      <w:r>
        <w:rPr>
          <w:rFonts w:ascii="Times New Roman" w:cs="Times New Roman" w:hAnsi="Times New Roman"/>
          <w:sz w:val="24"/>
        </w:rPr>
        <w:t xml:space="preserve">— Подросток доставлен на берег живым и невредимым, — сообщили в ГИМС Костомукши и напомнили жителям республики о том, что родители должны контролировать места нахождения своих детей, тем более, в районе водоемов. </w:t>
      </w:r>
      <w:hyperlink r:id="rId1920" w:history="1">
        <w:r>
          <w:rPr>
            <w:rStyle w:val="a5"/>
            <w:rFonts w:ascii="Times New Roman" w:cs="Times New Roman" w:hAnsi="Times New Roman"/>
            <w:sz w:val="24"/>
          </w:rPr>
          <w:t>Городской портал. Петрозаводск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пожара в Химках частично обрушилась кровля</w:t>
      </w:r>
    </w:p>
    <w:p>
      <w:pPr>
        <w:pStyle w:val="aff4"/>
        <w:keepLines/>
        <w:rPr>
          <w:rFonts w:ascii="Times New Roman" w:cs="Times New Roman" w:hAnsi="Times New Roman"/>
          <w:sz w:val="24"/>
        </w:rPr>
      </w:pPr>
      <w:r>
        <w:rPr>
          <w:rFonts w:ascii="Times New Roman" w:cs="Times New Roman" w:hAnsi="Times New Roman"/>
          <w:sz w:val="24"/>
        </w:rPr>
        <w:t xml:space="preserve">МОСКВА, 11 июля - зона пожара в цехе по производству керамических плит в подмосковных Химках увеличилась до трех тысяч квадратных метров, в здании частично свалилась кровля, сообщается в Telegram-канале МЧС. </w:t>
      </w:r>
      <w:hyperlink r:id="rId1921"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Карелии подросток оказался ночью один на острове</w:t>
      </w:r>
    </w:p>
    <w:p>
      <w:pPr>
        <w:pStyle w:val="aff4"/>
        <w:keepLines/>
        <w:rPr>
          <w:rFonts w:ascii="Times New Roman" w:cs="Times New Roman" w:hAnsi="Times New Roman"/>
          <w:sz w:val="24"/>
        </w:rPr>
      </w:pPr>
      <w:r>
        <w:rPr>
          <w:rFonts w:ascii="Times New Roman" w:cs="Times New Roman" w:hAnsi="Times New Roman"/>
          <w:sz w:val="24"/>
        </w:rPr>
        <w:t xml:space="preserve">— Подросток доставлен на берег живым и невредимым, — сообщили в ГИМС Костомукши и напомнили жителям республики о том, что родители должны контролировать места нахождения своих детей, тем более, в районе водоемов.  </w:t>
      </w:r>
      <w:hyperlink r:id="rId192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Третью неделю всё в дыму, тайга полыхает — а помощи нет, жалуются жители Каларского района на севере Забайкалья</w:t>
      </w:r>
    </w:p>
    <w:p>
      <w:pPr>
        <w:pStyle w:val="aff4"/>
        <w:keepLines/>
        <w:rPr>
          <w:rFonts w:ascii="Times New Roman" w:cs="Times New Roman" w:hAnsi="Times New Roman"/>
          <w:sz w:val="24"/>
        </w:rPr>
      </w:pPr>
      <w:r>
        <w:rPr>
          <w:rFonts w:ascii="Times New Roman" w:cs="Times New Roman" w:hAnsi="Times New Roman"/>
          <w:sz w:val="24"/>
        </w:rPr>
        <w:t xml:space="preserve">💬 «В округ от МЧС прибудут: самолет-амфибия Бе-200ЧС, два вертолёта Ми-8, дополнительная аэромобильная группировка спасателей. Всё это будет использовано в случае возникновения угрозы перехода огня на населённые пункты». </w:t>
      </w:r>
      <w:hyperlink r:id="rId1923" w:history="1">
        <w:r>
          <w:rPr>
            <w:rStyle w:val="a5"/>
            <w:rFonts w:ascii="Times New Roman" w:cs="Times New Roman" w:hAnsi="Times New Roman"/>
            <w:sz w:val="24"/>
          </w:rPr>
          <w:t>Эхо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Растет число погибших в страшной аварии в Самарской области</w:t>
      </w:r>
    </w:p>
    <w:p>
      <w:pPr>
        <w:pStyle w:val="aff4"/>
        <w:keepLines/>
        <w:rPr>
          <w:rFonts w:ascii="Times New Roman" w:cs="Times New Roman" w:hAnsi="Times New Roman"/>
          <w:sz w:val="24"/>
        </w:rPr>
      </w:pPr>
      <w:r>
        <w:rPr>
          <w:rFonts w:ascii="Times New Roman" w:cs="Times New Roman" w:hAnsi="Times New Roman"/>
          <w:sz w:val="24"/>
        </w:rPr>
        <w:t>Число погибших в страшном ДТП в Самарской области увеличилось.</w:t>
      </w:r>
    </w:p>
    <w:p>
      <w:pPr>
        <w:pStyle w:val="aff4"/>
        <w:keepLines/>
        <w:rPr>
          <w:rFonts w:ascii="Times New Roman" w:cs="Times New Roman" w:hAnsi="Times New Roman"/>
          <w:sz w:val="24"/>
        </w:rPr>
      </w:pPr>
      <w:r>
        <w:rPr>
          <w:rFonts w:ascii="Times New Roman" w:cs="Times New Roman" w:hAnsi="Times New Roman"/>
          <w:sz w:val="24"/>
        </w:rPr>
        <w:t xml:space="preserve">Речь идет о столкновении двух легковых автомобилей на автодороге в Кошкинском районе, которое произошло утром 11 июля.  </w:t>
      </w:r>
      <w:hyperlink r:id="rId1924" w:history="1">
        <w:r>
          <w:rPr>
            <w:rStyle w:val="a5"/>
            <w:rFonts w:ascii="Times New Roman" w:cs="Times New Roman" w:hAnsi="Times New Roman"/>
            <w:sz w:val="24"/>
          </w:rPr>
          <w:t>Телекомпания "КТВ-ЛУЧ"</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ДНР главной причиной ранения сотрудников МЧС России стали повторные обстрелы пожарных</w:t>
      </w:r>
    </w:p>
    <w:p>
      <w:pPr>
        <w:pStyle w:val="aff4"/>
        <w:keepLines/>
        <w:rPr>
          <w:rFonts w:ascii="Times New Roman" w:cs="Times New Roman" w:hAnsi="Times New Roman"/>
          <w:sz w:val="24"/>
        </w:rPr>
      </w:pPr>
      <w:r>
        <w:rPr>
          <w:rFonts w:ascii="Times New Roman" w:cs="Times New Roman" w:hAnsi="Times New Roman"/>
          <w:sz w:val="24"/>
        </w:rPr>
        <w:t xml:space="preserve">Почти 70% раненых от обстрелов сотрудников МЧС в ДНР пострадали на пожарах вследствие повторных ударов со стороны украинской армии, сообщили ТАСС в пресс-службе Главного управления МЧС России по ДНР. </w:t>
      </w:r>
      <w:hyperlink r:id="rId1925"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пострадавших при пожаре в Химках не поступала</w:t>
      </w:r>
    </w:p>
    <w:p>
      <w:pPr>
        <w:pStyle w:val="aff4"/>
        <w:keepLines/>
        <w:rPr>
          <w:rFonts w:ascii="Times New Roman" w:cs="Times New Roman" w:hAnsi="Times New Roman"/>
          <w:sz w:val="24"/>
        </w:rPr>
      </w:pPr>
      <w:r>
        <w:rPr>
          <w:rFonts w:ascii="Times New Roman" w:cs="Times New Roman" w:hAnsi="Times New Roman"/>
          <w:sz w:val="24"/>
        </w:rPr>
        <w:t xml:space="preserve">Утром МЧС РФ сообщило о возгорании крыши цеха по подразделению керамических плит в подмосковных Химках в микрорайоне Сходня. Позднее площадь пала увеличилась до двух тысяч квадратных планков, на 80 квадратных метрах свалилась кровля. </w:t>
      </w:r>
      <w:hyperlink r:id="rId1926"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ДНР главной причиной ранения сотрудников МЧС России стали повторные обстрелы пожарных</w:t>
      </w:r>
    </w:p>
    <w:p>
      <w:pPr>
        <w:pStyle w:val="aff4"/>
        <w:keepLines/>
        <w:rPr>
          <w:rFonts w:ascii="Times New Roman" w:cs="Times New Roman" w:hAnsi="Times New Roman"/>
          <w:sz w:val="24"/>
        </w:rPr>
      </w:pPr>
      <w:r>
        <w:rPr>
          <w:rFonts w:ascii="Times New Roman" w:cs="Times New Roman" w:hAnsi="Times New Roman"/>
          <w:sz w:val="24"/>
        </w:rPr>
        <w:t xml:space="preserve">С 2014 по 2024 год при боевых действиях травмировано 198 человек </w:t>
      </w:r>
      <w:hyperlink r:id="rId192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Крыму авиация тушит лесной пожар</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России в своем Telegram-канале. На месте работают два вертолета Ми-8 МЧС. Авиация уже совершила на данный момент семь сбросов воды.  </w:t>
      </w:r>
      <w:hyperlink r:id="rId192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Высший уровень пожарной опасности объявлен в Кабардино-Балкарии</w:t>
      </w:r>
    </w:p>
    <w:p>
      <w:pPr>
        <w:pStyle w:val="aff4"/>
        <w:keepLines/>
        <w:rPr>
          <w:rFonts w:ascii="Times New Roman" w:cs="Times New Roman" w:hAnsi="Times New Roman"/>
          <w:sz w:val="24"/>
        </w:rPr>
      </w:pPr>
      <w:r>
        <w:rPr>
          <w:rFonts w:ascii="Times New Roman" w:cs="Times New Roman" w:hAnsi="Times New Roman"/>
          <w:sz w:val="24"/>
        </w:rPr>
        <w:t>ИНТЕРФАКС - Чрезвычайная пожароопасность 5 класса ожидается в северо-восточной части Кабардино-Балкарии, в регионе объявлено экстренное предупреждение, сообщает пресс-служба регионального главка МЧС в четверг.</w:t>
      </w:r>
    </w:p>
    <w:p>
      <w:pPr>
        <w:pStyle w:val="aff4"/>
        <w:keepLines/>
        <w:rPr>
          <w:rFonts w:ascii="Times New Roman" w:cs="Times New Roman" w:hAnsi="Times New Roman"/>
          <w:sz w:val="24"/>
        </w:rPr>
      </w:pPr>
      <w:r>
        <w:rPr>
          <w:rFonts w:ascii="Times New Roman" w:cs="Times New Roman" w:hAnsi="Times New Roman"/>
          <w:sz w:val="24"/>
        </w:rPr>
        <w:t xml:space="preserve">По данным Северо-Кавказского управления по гидрометеорологии и мониторингу окружающей среды, высший уровень пожароопасности ожидается 11-12 июля. </w:t>
      </w:r>
      <w:hyperlink r:id="rId1929"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предупреждают о сильной жаре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В МЧС также напоминают: мнение, что окунуться в холодную воду в жаркую погоду – это лучший способ охладиться – ошибочное. Из-за резкого перепада температуры может стать плохо с сердцем.  </w:t>
      </w:r>
      <w:hyperlink r:id="rId1930" w:history="1">
        <w:r>
          <w:rPr>
            <w:rStyle w:val="a5"/>
            <w:rFonts w:ascii="Times New Roman" w:cs="Times New Roman" w:hAnsi="Times New Roman"/>
            <w:sz w:val="24"/>
          </w:rPr>
          <w:t>Газета "Навигатор"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авиация тушит лесной пожар</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России в своем Telegram-канале.</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два вертолета Ми-8 МЧС. Авиация уже совершила на данный ... </w:t>
      </w:r>
      <w:hyperlink r:id="rId1931" w:history="1">
        <w:r>
          <w:rPr>
            <w:rStyle w:val="a5"/>
            <w:rFonts w:ascii="Times New Roman" w:cs="Times New Roman" w:hAnsi="Times New Roman"/>
            <w:sz w:val="24"/>
          </w:rPr>
          <w:t>RSS+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авиация тушит лесной пожар - Газета.Ru | Новости</w:t>
      </w:r>
    </w:p>
    <w:p>
      <w:pPr>
        <w:pStyle w:val="aff4"/>
        <w:keepLines/>
        <w:rPr>
          <w:rFonts w:ascii="Times New Roman" w:cs="Times New Roman" w:hAnsi="Times New Roman"/>
          <w:sz w:val="24"/>
        </w:rPr>
      </w:pPr>
      <w:r>
        <w:rPr>
          <w:rFonts w:ascii="Times New Roman" w:cs="Times New Roman" w:hAnsi="Times New Roman"/>
          <w:sz w:val="24"/>
        </w:rPr>
        <w:t xml:space="preserve">В горно-лесной местности вблизи Судака в Крыму загорелась лесная подстилка на площади 10 га. Об этом сообщает пресс-служба МЧС России в своем Telegram-канале . </w:t>
      </w:r>
      <w:hyperlink r:id="rId193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авиация тушит лесной пожар</w:t>
      </w:r>
    </w:p>
    <w:p>
      <w:pPr>
        <w:pStyle w:val="aff4"/>
        <w:keepLines/>
        <w:rPr>
          <w:rFonts w:ascii="Times New Roman" w:cs="Times New Roman" w:hAnsi="Times New Roman"/>
          <w:sz w:val="24"/>
        </w:rPr>
      </w:pPr>
      <w:r>
        <w:rPr>
          <w:rFonts w:ascii="Times New Roman" w:cs="Times New Roman" w:hAnsi="Times New Roman"/>
          <w:sz w:val="24"/>
        </w:rPr>
        <w:t>МЧС: в Крыму авиация тушит лесной пожар</w:t>
      </w:r>
    </w:p>
    <w:p>
      <w:pPr>
        <w:pStyle w:val="aff4"/>
        <w:keepLines/>
        <w:rPr>
          <w:rFonts w:ascii="Times New Roman" w:cs="Times New Roman" w:hAnsi="Times New Roman"/>
          <w:sz w:val="24"/>
        </w:rPr>
      </w:pPr>
      <w:r>
        <w:rPr>
          <w:rFonts w:ascii="Times New Roman" w:cs="Times New Roman" w:hAnsi="Times New Roman"/>
          <w:sz w:val="24"/>
        </w:rPr>
        <w:t xml:space="preserve">В горно-лесной местности вблизи Судака в Крыму загорелась лесная подстилка на площади 10 га. Об этом сообщает пресс-служба МЧС России в своем Telegram-канале. </w:t>
      </w:r>
      <w:hyperlink r:id="rId1933"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мужчина, вынужденный жить в бане, пожаловался на сельскую администрацию</w:t>
      </w:r>
    </w:p>
    <w:p>
      <w:pPr>
        <w:pStyle w:val="aff4"/>
        <w:keepLines/>
        <w:rPr>
          <w:rFonts w:ascii="Times New Roman" w:cs="Times New Roman" w:hAnsi="Times New Roman"/>
          <w:sz w:val="24"/>
        </w:rPr>
      </w:pPr>
      <w:r>
        <w:rPr>
          <w:rFonts w:ascii="Times New Roman" w:cs="Times New Roman" w:hAnsi="Times New Roman"/>
          <w:sz w:val="24"/>
        </w:rPr>
        <w:t xml:space="preserve">Пожилой мужчина сейчас вынужден жить в бане площадью 8 кв. м. Дом, в котором он проживал, в 2018 году был признан аварийным, а в 2023 году в его квартире произошел пожар.  </w:t>
      </w:r>
      <w:hyperlink r:id="rId1934" w:history="1">
        <w:r>
          <w:rPr>
            <w:rStyle w:val="a5"/>
            <w:rFonts w:ascii="Times New Roman" w:cs="Times New Roman" w:hAnsi="Times New Roman"/>
            <w:sz w:val="24"/>
          </w:rPr>
          <w:t>СитиТрафик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в пруду обнаружено тело мужчины</w:t>
      </w:r>
    </w:p>
    <w:p>
      <w:pPr>
        <w:pStyle w:val="aff4"/>
        <w:keepLines/>
        <w:rPr>
          <w:rFonts w:ascii="Times New Roman" w:cs="Times New Roman" w:hAnsi="Times New Roman"/>
          <w:sz w:val="24"/>
        </w:rPr>
      </w:pPr>
      <w:r>
        <w:rPr>
          <w:rFonts w:ascii="Times New Roman" w:cs="Times New Roman" w:hAnsi="Times New Roman"/>
          <w:sz w:val="24"/>
        </w:rPr>
        <w:t>В течение нескольких часов спасатели обследовали дно и береговую линию пруда, пока не извлекли наконец тело мужчины.</w:t>
      </w:r>
    </w:p>
    <w:p>
      <w:pPr>
        <w:pStyle w:val="aff4"/>
        <w:keepLines/>
        <w:rPr>
          <w:rFonts w:ascii="Times New Roman" w:cs="Times New Roman" w:hAnsi="Times New Roman"/>
          <w:sz w:val="24"/>
        </w:rPr>
      </w:pPr>
      <w:r>
        <w:rPr>
          <w:rFonts w:ascii="Times New Roman" w:cs="Times New Roman" w:hAnsi="Times New Roman"/>
          <w:sz w:val="24"/>
        </w:rPr>
        <w:t xml:space="preserve">- Тело погибшего передано сотрудникам полиции для проведения оперативно-следственных мероприятий, обстоятельства гибели и причина смерти устанавливаются, - прокомментировали в ГУ МЧС по Липецкой области. </w:t>
      </w:r>
      <w:hyperlink r:id="rId1935" w:history="1">
        <w:r>
          <w:rPr>
            <w:rStyle w:val="a5"/>
            <w:rFonts w:ascii="Times New Roman" w:cs="Times New Roman" w:hAnsi="Times New Roman"/>
            <w:sz w:val="24"/>
          </w:rPr>
          <w:t>КП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Следкома России поручил возбудить уголовное дело по факту схода со свай дома в Архангельске | БИЗНЕС-КЛАСС Архангельск</w:t>
      </w:r>
    </w:p>
    <w:p>
      <w:pPr>
        <w:pStyle w:val="aff4"/>
        <w:keepLines/>
        <w:rPr>
          <w:rFonts w:ascii="Times New Roman" w:cs="Times New Roman" w:hAnsi="Times New Roman"/>
          <w:sz w:val="24"/>
        </w:rPr>
      </w:pPr>
      <w:r>
        <w:rPr>
          <w:rFonts w:ascii="Times New Roman" w:cs="Times New Roman" w:hAnsi="Times New Roman"/>
          <w:sz w:val="24"/>
        </w:rPr>
        <w:t>Люди покинули жильё до прибытия сотрудников МЧС России.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На кровле дома обрушились трубы всех печей, деформированы дверные проёмы двух подъездов.  </w:t>
      </w:r>
      <w:hyperlink r:id="rId1936" w:history="1">
        <w:r>
          <w:rPr>
            <w:rStyle w:val="a5"/>
            <w:rFonts w:ascii="Times New Roman" w:cs="Times New Roman" w:hAnsi="Times New Roman"/>
            <w:sz w:val="24"/>
          </w:rPr>
          <w:t>Газета "БИЗНЕС-КЛАСС экспресс"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дождь, ветер и гроза: в Оренбуржье портится погода</w:t>
      </w:r>
    </w:p>
    <w:p>
      <w:pPr>
        <w:pStyle w:val="aff4"/>
        <w:keepLines/>
        <w:rPr>
          <w:rFonts w:ascii="Times New Roman" w:cs="Times New Roman" w:hAnsi="Times New Roman"/>
          <w:sz w:val="24"/>
        </w:rPr>
      </w:pPr>
      <w:r>
        <w:rPr>
          <w:rFonts w:ascii="Times New Roman" w:cs="Times New Roman" w:hAnsi="Times New Roman"/>
          <w:sz w:val="24"/>
        </w:rPr>
        <w:t xml:space="preserve">В Оренбуржье испортится погода. На область надвигаются дожди с грозами. Днем 12 июля прогнозируют усиление ветра до 23 м/с. Местами в регионе возможен град, сообщили в региональном МЧС. </w:t>
      </w:r>
      <w:hyperlink r:id="rId1937" w:history="1">
        <w:r>
          <w:rPr>
            <w:rStyle w:val="a5"/>
            <w:rFonts w:ascii="Times New Roman" w:cs="Times New Roman" w:hAnsi="Times New Roman"/>
            <w:sz w:val="24"/>
          </w:rPr>
          <w:t>ГТРК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Ставрополье продолжаются поиски 15-летнего мальчика в реке Кубань</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Главного управления МЧС России по краю, подростка могло унести течением. Поиски продолжаются до сих пор.</w:t>
      </w:r>
    </w:p>
    <w:p>
      <w:pPr>
        <w:pStyle w:val="aff4"/>
        <w:keepLines/>
        <w:rPr>
          <w:rFonts w:ascii="Times New Roman" w:cs="Times New Roman" w:hAnsi="Times New Roman"/>
          <w:sz w:val="24"/>
        </w:rPr>
      </w:pPr>
      <w:r>
        <w:rPr>
          <w:rFonts w:ascii="Times New Roman" w:cs="Times New Roman" w:hAnsi="Times New Roman"/>
          <w:sz w:val="24"/>
        </w:rPr>
        <w:t xml:space="preserve">«Ситуация находится на личном контроле начальника МЧС Ставрополья Владимира Кий.  </w:t>
      </w:r>
      <w:hyperlink r:id="rId1938" w:history="1">
        <w:r>
          <w:rPr>
            <w:rStyle w:val="a5"/>
            <w:rFonts w:ascii="Times New Roman" w:cs="Times New Roman" w:hAnsi="Times New Roman"/>
            <w:sz w:val="24"/>
          </w:rPr>
          <w:t>Газета "Ставропольская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Петропавловск-Камчатский вновь забрёл медведь</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ИА «Кам 24» в управлении МЧС России по Камчатскому краю, очевидцы передали диспетчерам, что видели медведя в Петропавловске-Камчатском вблизи улицы Академика Королëва, 21.  </w:t>
      </w:r>
      <w:hyperlink r:id="rId1939" w:history="1">
        <w:r>
          <w:rPr>
            <w:rStyle w:val="a5"/>
            <w:rFonts w:ascii="Times New Roman" w:cs="Times New Roman" w:hAnsi="Times New Roman"/>
            <w:sz w:val="24"/>
          </w:rPr>
          <w:t>Кам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Руденя поручил вернуть электроснабжение в Торопецкий округ после урагана</w:t>
      </w:r>
    </w:p>
    <w:p>
      <w:pPr>
        <w:pStyle w:val="aff4"/>
        <w:keepLines/>
        <w:rPr>
          <w:rFonts w:ascii="Times New Roman" w:cs="Times New Roman" w:hAnsi="Times New Roman"/>
          <w:sz w:val="24"/>
        </w:rPr>
      </w:pPr>
      <w:r>
        <w:rPr>
          <w:rFonts w:ascii="Times New Roman" w:cs="Times New Roman" w:hAnsi="Times New Roman"/>
          <w:sz w:val="24"/>
        </w:rPr>
        <w:t>Глава региона поставил задачу возобновить электроснабжение потребителей до конца дня 11 июля и указал на недопустимость задержки сроков проведения работ по восстановлению сетей.</w:t>
      </w:r>
    </w:p>
    <w:p>
      <w:pPr>
        <w:pStyle w:val="aff4"/>
        <w:keepLines/>
        <w:rPr>
          <w:rFonts w:ascii="Times New Roman" w:cs="Times New Roman" w:hAnsi="Times New Roman"/>
          <w:sz w:val="24"/>
        </w:rPr>
      </w:pPr>
      <w:r>
        <w:rPr>
          <w:rFonts w:ascii="Times New Roman" w:cs="Times New Roman" w:hAnsi="Times New Roman"/>
          <w:sz w:val="24"/>
        </w:rPr>
        <w:t xml:space="preserve">Ситуация находится на личном контроле Губернатора, сотрудники МЧС и регионального министерства ЖКХ оказывают энергетикам все необходимое содействие в проведении работ. </w:t>
      </w:r>
      <w:hyperlink r:id="rId1940" w:history="1">
        <w:r>
          <w:rPr>
            <w:rStyle w:val="a5"/>
            <w:rFonts w:ascii="Times New Roman" w:cs="Times New Roman" w:hAnsi="Times New Roman"/>
            <w:sz w:val="24"/>
          </w:rPr>
          <w:t>Бриф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Работу авиации на пожаре в Крыму сняли на видео</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тушат пожар в районе Судака, об этом сообщили в пресс-службе ведомства в четверг.</w:t>
      </w:r>
    </w:p>
    <w:p>
      <w:pPr>
        <w:pStyle w:val="aff4"/>
        <w:keepLines/>
        <w:rPr>
          <w:rFonts w:ascii="Times New Roman" w:cs="Times New Roman" w:hAnsi="Times New Roman"/>
          <w:sz w:val="24"/>
        </w:rPr>
      </w:pPr>
      <w:r>
        <w:rPr>
          <w:rFonts w:ascii="Times New Roman" w:cs="Times New Roman" w:hAnsi="Times New Roman"/>
          <w:sz w:val="24"/>
        </w:rPr>
        <w:t xml:space="preserve">Огонь охватил лесную подстилку на десяти гектарах в горно-лесистой местности в юго-восточной части Крыма. </w:t>
      </w:r>
      <w:hyperlink r:id="rId1941"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Ялуторовские спасатели провели 64 профилактические беседы о безопасном поведении</w:t>
      </w:r>
    </w:p>
    <w:p>
      <w:pPr>
        <w:pStyle w:val="aff4"/>
        <w:keepLines/>
        <w:rPr>
          <w:rFonts w:ascii="Times New Roman" w:cs="Times New Roman" w:hAnsi="Times New Roman"/>
          <w:sz w:val="24"/>
        </w:rPr>
      </w:pPr>
      <w:r>
        <w:rPr>
          <w:rFonts w:ascii="Times New Roman" w:cs="Times New Roman" w:hAnsi="Times New Roman"/>
          <w:sz w:val="24"/>
        </w:rPr>
        <w:t xml:space="preserve">В целях профилактики несчастных случаев на водных объектах сотрудники ялуторовского инспекторского участка Центра ГИМС Главного управления МЧС России по Тюменской области совместно с представителями органов местного самоуправления, полиции и Ялуторовского казачьего общества систематически проводят патрулирования на водных объектах в зоне ответственности. </w:t>
      </w:r>
      <w:hyperlink r:id="rId1942" w:history="1">
        <w:r>
          <w:rPr>
            <w:rStyle w:val="a5"/>
            <w:rFonts w:ascii="Times New Roman" w:cs="Times New Roman" w:hAnsi="Times New Roman"/>
            <w:sz w:val="24"/>
          </w:rPr>
          <w:t>Ялуторовск знает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Депутаты Госдумы собираются внести популярные в Приморье сапборды в список плавсредств</w:t>
      </w:r>
    </w:p>
    <w:p>
      <w:pPr>
        <w:pStyle w:val="aff4"/>
        <w:keepLines/>
        <w:rPr>
          <w:rFonts w:ascii="Times New Roman" w:cs="Times New Roman" w:hAnsi="Times New Roman"/>
          <w:sz w:val="24"/>
        </w:rPr>
      </w:pPr>
      <w:r>
        <w:rPr>
          <w:rFonts w:ascii="Times New Roman" w:cs="Times New Roman" w:hAnsi="Times New Roman"/>
          <w:sz w:val="24"/>
        </w:rPr>
        <w:t xml:space="preserve">Напомним, ранее РИА "Новости" (18+) сообщали, что в МЧС озвучили вероятность появления штрафов для сапсерферов, потому что они часто мешают спасателям на воде. </w:t>
      </w:r>
      <w:hyperlink r:id="rId1943" w:history="1">
        <w:r>
          <w:rPr>
            <w:rStyle w:val="a5"/>
            <w:rFonts w:ascii="Times New Roman" w:cs="Times New Roman" w:hAnsi="Times New Roman"/>
            <w:sz w:val="24"/>
          </w:rPr>
          <w:t>ИА PrimaMedia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Чиллишь на пляже?. Помни: вода и алкоголь несовместимы МЧС Санкт-Петербурга</w:t>
      </w:r>
    </w:p>
    <w:p>
      <w:pPr>
        <w:pStyle w:val="aff4"/>
        <w:keepLines/>
        <w:rPr>
          <w:rFonts w:ascii="Times New Roman" w:cs="Times New Roman" w:hAnsi="Times New Roman"/>
          <w:sz w:val="24"/>
        </w:rPr>
      </w:pPr>
      <w:r>
        <w:rPr>
          <w:rFonts w:ascii="Times New Roman" w:cs="Times New Roman" w:hAnsi="Times New Roman"/>
          <w:sz w:val="24"/>
        </w:rPr>
        <w:t>Помни: вода и алкоголь несовместимы</w:t>
      </w:r>
    </w:p>
    <w:p>
      <w:pPr>
        <w:pStyle w:val="aff4"/>
        <w:keepLines/>
        <w:rPr>
          <w:rFonts w:ascii="Times New Roman" w:cs="Times New Roman" w:hAnsi="Times New Roman"/>
          <w:sz w:val="24"/>
        </w:rPr>
      </w:pPr>
      <w:r>
        <w:rPr>
          <w:rFonts w:ascii="Times New Roman" w:cs="Times New Roman" w:hAnsi="Times New Roman"/>
          <w:sz w:val="24"/>
        </w:rPr>
        <w:t>МЧС Санкт-Петербурга</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Санкт-Петербург" </w:t>
      </w:r>
      <w:hyperlink r:id="rId1944"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Пропавшего на реке 15-летнего мальчика ищут спасатели Ставрополья и Кубани</w:t>
      </w:r>
    </w:p>
    <w:p>
      <w:pPr>
        <w:pStyle w:val="aff4"/>
        <w:keepLines/>
        <w:rPr>
          <w:rFonts w:ascii="Times New Roman" w:cs="Times New Roman" w:hAnsi="Times New Roman"/>
          <w:sz w:val="24"/>
        </w:rPr>
      </w:pPr>
      <w:r>
        <w:rPr>
          <w:rFonts w:ascii="Times New Roman" w:cs="Times New Roman" w:hAnsi="Times New Roman"/>
          <w:sz w:val="24"/>
        </w:rPr>
        <w:t xml:space="preserve">Привлечены спасатели Ставрополья и Кубани, так как территория граничит с Краснодарским краем, сообщили ИА Stavropol.Media в пресс-службе МЧС по краю. </w:t>
      </w:r>
    </w:p>
    <w:p>
      <w:pPr>
        <w:pStyle w:val="aff4"/>
        <w:keepLines/>
        <w:rPr>
          <w:rFonts w:ascii="Times New Roman" w:cs="Times New Roman" w:hAnsi="Times New Roman"/>
          <w:sz w:val="24"/>
        </w:rPr>
      </w:pPr>
      <w:r>
        <w:rPr>
          <w:rFonts w:ascii="Times New Roman" w:cs="Times New Roman" w:hAnsi="Times New Roman"/>
          <w:sz w:val="24"/>
        </w:rPr>
        <w:t xml:space="preserve">ЧП произошло 5 июля.  </w:t>
      </w:r>
      <w:hyperlink r:id="rId1945" w:history="1">
        <w:r>
          <w:rPr>
            <w:rStyle w:val="a5"/>
            <w:rFonts w:ascii="Times New Roman" w:cs="Times New Roman" w:hAnsi="Times New Roman"/>
            <w:sz w:val="24"/>
          </w:rPr>
          <w:t>Stavropol.Media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юге Украины прогремели взрывы</w:t>
      </w:r>
    </w:p>
    <w:p>
      <w:pPr>
        <w:pStyle w:val="aff4"/>
        <w:keepLines/>
        <w:rPr>
          <w:rFonts w:ascii="Times New Roman" w:cs="Times New Roman" w:hAnsi="Times New Roman"/>
          <w:sz w:val="24"/>
        </w:rPr>
      </w:pPr>
      <w:r>
        <w:rPr>
          <w:rFonts w:ascii="Times New Roman" w:cs="Times New Roman" w:hAnsi="Times New Roman"/>
          <w:sz w:val="24"/>
        </w:rPr>
        <w:t xml:space="preserve">В ночь на 10 июля в Одессе прогремел новый взрыв. По данным украинских СМИ, есть информация об инцидентах на юге страны. Власти такую информацию не комментировали.  </w:t>
      </w:r>
      <w:hyperlink r:id="rId1946"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Судаком горит 10 гектар леса: огонь тушат 149 человек и два вертолета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РК.</w:t>
      </w:r>
    </w:p>
    <w:p>
      <w:pPr>
        <w:pStyle w:val="aff4"/>
        <w:keepLines/>
        <w:rPr>
          <w:rFonts w:ascii="Times New Roman" w:cs="Times New Roman" w:hAnsi="Times New Roman"/>
          <w:sz w:val="24"/>
        </w:rPr>
      </w:pPr>
      <w:r>
        <w:rPr>
          <w:rFonts w:ascii="Times New Roman" w:cs="Times New Roman" w:hAnsi="Times New Roman"/>
          <w:sz w:val="24"/>
        </w:rPr>
        <w:t xml:space="preserve">В селе Ворон загорелась лесная подстилка. Это произошло в труднодоступной горно-лесной местности.  </w:t>
      </w:r>
      <w:hyperlink r:id="rId1947"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МТУ Росимущества передало НАРОДНОМУ ФРОНТУ гуманитарную помощь</w:t>
      </w:r>
    </w:p>
    <w:p>
      <w:pPr>
        <w:pStyle w:val="aff4"/>
        <w:keepLines/>
        <w:rPr>
          <w:rFonts w:ascii="Times New Roman" w:cs="Times New Roman" w:hAnsi="Times New Roman"/>
          <w:sz w:val="24"/>
        </w:rPr>
      </w:pPr>
      <w:r>
        <w:rPr>
          <w:rFonts w:ascii="Times New Roman" w:cs="Times New Roman" w:hAnsi="Times New Roman"/>
          <w:sz w:val="24"/>
        </w:rPr>
        <w:t xml:space="preserve">Постановлением Правительства Российской Федерации от 08.09.2023 № 1470 Росимущество наделено правом передавать имущество, обращенное в собственность государства, Минобороны России, МЧС России, а также общероссийскому общественному движению «НАРОДНЫЙ ФРОНТ». </w:t>
      </w:r>
      <w:hyperlink r:id="rId1948" w:history="1">
        <w:r>
          <w:rPr>
            <w:rStyle w:val="a5"/>
            <w:rFonts w:ascii="Times New Roman" w:cs="Times New Roman" w:hAnsi="Times New Roman"/>
            <w:sz w:val="24"/>
          </w:rPr>
          <w:t>МТУ Росимущества в Алтайском крае и Республике Алтай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Просим вас соблюдать элементарные правила пожарной безопасности в пожароопасный период:</w:t>
      </w:r>
    </w:p>
    <w:p>
      <w:pPr>
        <w:pStyle w:val="aff4"/>
        <w:keepLines/>
        <w:rPr>
          <w:rFonts w:ascii="Times New Roman" w:cs="Times New Roman" w:hAnsi="Times New Roman"/>
          <w:sz w:val="24"/>
        </w:rPr>
      </w:pPr>
      <w:r>
        <w:rPr>
          <w:rFonts w:ascii="Times New Roman" w:cs="Times New Roman" w:hAnsi="Times New Roman"/>
          <w:sz w:val="24"/>
        </w:rPr>
        <w:t>Если вы стали очевидцем природного пожара немедленно сообщите об этом в пожарно-спасательную службу по телефонам «101» или «01» и, по возможности, приступите к тушению подручными средствами.</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НАО" </w:t>
      </w:r>
      <w:hyperlink r:id="rId1949" w:history="1">
        <w:r>
          <w:rPr>
            <w:rStyle w:val="a5"/>
            <w:rFonts w:ascii="Times New Roman" w:cs="Times New Roman" w:hAnsi="Times New Roman"/>
            <w:sz w:val="24"/>
          </w:rPr>
          <w:t>Лента новостей Нарьян-Мара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управление МЧС России по Санкт-Петербургу информирует</w:t>
      </w:r>
    </w:p>
    <w:p>
      <w:pPr>
        <w:pStyle w:val="aff4"/>
        <w:keepLines/>
        <w:rPr>
          <w:rFonts w:ascii="Times New Roman" w:cs="Times New Roman" w:hAnsi="Times New Roman"/>
          <w:sz w:val="24"/>
        </w:rPr>
      </w:pPr>
      <w:r>
        <w:rPr>
          <w:rFonts w:ascii="Times New Roman" w:cs="Times New Roman" w:hAnsi="Times New Roman"/>
          <w:sz w:val="24"/>
        </w:rPr>
        <w:t>Это полезное издание для профессионального сообщества», - отметил глава МЧС России Александр Куренков.</w:t>
      </w:r>
    </w:p>
    <w:p>
      <w:pPr>
        <w:pStyle w:val="aff4"/>
        <w:keepLines/>
        <w:rPr>
          <w:rFonts w:ascii="Times New Roman" w:cs="Times New Roman" w:hAnsi="Times New Roman"/>
          <w:sz w:val="24"/>
        </w:rPr>
      </w:pPr>
      <w:r>
        <w:rPr>
          <w:rFonts w:ascii="Times New Roman" w:cs="Times New Roman" w:hAnsi="Times New Roman"/>
          <w:sz w:val="24"/>
        </w:rPr>
        <w:t xml:space="preserve">«Пожарное дело» - это история совершенствования пожарной службы, путеводитель в мире технологий пожаротушения и предупреждения пожаров.  </w:t>
      </w:r>
      <w:hyperlink r:id="rId1950" w:history="1">
        <w:r>
          <w:rPr>
            <w:rStyle w:val="a5"/>
            <w:rFonts w:ascii="Times New Roman" w:cs="Times New Roman" w:hAnsi="Times New Roman"/>
            <w:sz w:val="24"/>
          </w:rPr>
          <w:t>Администрация Сампсониевского округа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Псковской области предупредили о сильном ветре и ливнях 11 июля</w:t>
      </w:r>
    </w:p>
    <w:p>
      <w:pPr>
        <w:pStyle w:val="aff4"/>
        <w:keepLines/>
        <w:rPr>
          <w:rFonts w:ascii="Times New Roman" w:cs="Times New Roman" w:hAnsi="Times New Roman"/>
          <w:sz w:val="24"/>
        </w:rPr>
      </w:pPr>
      <w:r>
        <w:rPr>
          <w:rFonts w:ascii="Times New Roman" w:cs="Times New Roman" w:hAnsi="Times New Roman"/>
          <w:sz w:val="24"/>
        </w:rPr>
        <w:t xml:space="preserve">Сегодня во второй половине дня по Псковской области, начиная с западных районов, ожидаются грозы с кратковременным усилением ветра порывы 18-23 м/сек, местами ливни, предупреждает МЧС. </w:t>
      </w:r>
      <w:hyperlink r:id="rId1951" w:history="1">
        <w:r>
          <w:rPr>
            <w:rStyle w:val="a5"/>
            <w:rFonts w:ascii="Times New Roman" w:cs="Times New Roman" w:hAnsi="Times New Roman"/>
            <w:sz w:val="24"/>
          </w:rPr>
          <w:t>Бриф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на Вологодчине: 16 пожаров за месяц по подсчетам регионального МЧС</w:t>
      </w:r>
    </w:p>
    <w:p>
      <w:pPr>
        <w:pStyle w:val="aff4"/>
        <w:keepLines/>
        <w:rPr>
          <w:rFonts w:ascii="Times New Roman" w:cs="Times New Roman" w:hAnsi="Times New Roman"/>
          <w:sz w:val="24"/>
        </w:rPr>
      </w:pPr>
      <w:r>
        <w:rPr>
          <w:rFonts w:ascii="Times New Roman" w:cs="Times New Roman" w:hAnsi="Times New Roman"/>
          <w:sz w:val="24"/>
        </w:rPr>
        <w:t>С начала лета на территории Вологодской области произошел 231 пожар , сообщает пресс-служба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ЧП погибли 2 человека, 17 получили травмы, 38 человек (включая 6 детей) были спасены. </w:t>
      </w:r>
      <w:hyperlink r:id="rId1952" w:history="1">
        <w:r>
          <w:rPr>
            <w:rStyle w:val="a5"/>
            <w:rFonts w:ascii="Times New Roman" w:cs="Times New Roman" w:hAnsi="Times New Roman"/>
            <w:sz w:val="24"/>
          </w:rPr>
          <w:t>BezFormata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Лада Калина всмятку: на трассе произошла серьезная авария</w:t>
      </w:r>
    </w:p>
    <w:p>
      <w:pPr>
        <w:pStyle w:val="aff4"/>
        <w:keepLines/>
        <w:rPr>
          <w:rFonts w:ascii="Times New Roman" w:cs="Times New Roman" w:hAnsi="Times New Roman"/>
          <w:sz w:val="24"/>
        </w:rPr>
      </w:pPr>
      <w:r>
        <w:rPr>
          <w:rFonts w:ascii="Times New Roman" w:cs="Times New Roman" w:hAnsi="Times New Roman"/>
          <w:sz w:val="24"/>
        </w:rPr>
        <w:t>Дорожно-транспортное происшествие случилось в минувшую среду на 258-й километре трассы М-5 Урал Сорочинского городского округа, сообщает пресс-служба МЧС.</w:t>
      </w:r>
    </w:p>
    <w:p>
      <w:pPr>
        <w:pStyle w:val="aff4"/>
        <w:keepLines/>
        <w:rPr>
          <w:rFonts w:ascii="Times New Roman" w:cs="Times New Roman" w:hAnsi="Times New Roman"/>
          <w:sz w:val="24"/>
        </w:rPr>
      </w:pPr>
      <w:r>
        <w:rPr>
          <w:rFonts w:ascii="Times New Roman" w:cs="Times New Roman" w:hAnsi="Times New Roman"/>
          <w:sz w:val="24"/>
        </w:rPr>
        <w:t xml:space="preserve">По оперативным данным, в аварию попала Лада Калина.  </w:t>
      </w:r>
      <w:hyperlink r:id="rId1953" w:history="1">
        <w:r>
          <w:rPr>
            <w:rStyle w:val="a5"/>
            <w:rFonts w:ascii="Times New Roman" w:cs="Times New Roman" w:hAnsi="Times New Roman"/>
            <w:sz w:val="24"/>
          </w:rPr>
          <w:t>НОКС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улице Александра Невского столкнулись легковушка и пожарная машина</w:t>
      </w:r>
    </w:p>
    <w:p>
      <w:pPr>
        <w:pStyle w:val="aff4"/>
        <w:keepLines/>
        <w:rPr>
          <w:rFonts w:ascii="Times New Roman" w:cs="Times New Roman" w:hAnsi="Times New Roman"/>
          <w:sz w:val="24"/>
        </w:rPr>
      </w:pPr>
      <w:r>
        <w:rPr>
          <w:rFonts w:ascii="Times New Roman" w:cs="Times New Roman" w:hAnsi="Times New Roman"/>
          <w:sz w:val="24"/>
        </w:rPr>
        <w:t>На видео, которое публикует региональное МЧС, видно, что «Ниссан» не пропустил пожарный автомобиль, ехавший на вызов.</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ехали на вызов.  </w:t>
      </w:r>
      <w:hyperlink r:id="rId1954" w:history="1">
        <w:r>
          <w:rPr>
            <w:rStyle w:val="a5"/>
            <w:rFonts w:ascii="Times New Roman" w:cs="Times New Roman" w:hAnsi="Times New Roman"/>
            <w:sz w:val="24"/>
          </w:rPr>
          <w:t>КП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Почти 150 спасателей выехали на тушение пожара в горах Судака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Республике Крым.</w:t>
      </w:r>
    </w:p>
    <w:p>
      <w:pPr>
        <w:pStyle w:val="aff4"/>
        <w:keepLines/>
        <w:rPr>
          <w:rFonts w:ascii="Times New Roman" w:cs="Times New Roman" w:hAnsi="Times New Roman"/>
          <w:sz w:val="24"/>
        </w:rPr>
      </w:pPr>
      <w:r>
        <w:rPr>
          <w:rFonts w:ascii="Times New Roman" w:cs="Times New Roman" w:hAnsi="Times New Roman"/>
          <w:sz w:val="24"/>
        </w:rPr>
        <w:t xml:space="preserve">«Поступило сообщение о возгорании сухой растительности в селе Ворон. Сотрудниками МЧС России установлено, что происходит горение лесной подстилки в труднодоступной горно-лесной местности», - говорится в сообщении. </w:t>
      </w:r>
      <w:hyperlink r:id="rId1955"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Ставрополье продолжаются поиски утонувшего 15-летнего школьника</w:t>
      </w:r>
    </w:p>
    <w:p>
      <w:pPr>
        <w:pStyle w:val="aff4"/>
        <w:keepLines/>
        <w:rPr>
          <w:rFonts w:ascii="Times New Roman" w:cs="Times New Roman" w:hAnsi="Times New Roman"/>
          <w:sz w:val="24"/>
        </w:rPr>
      </w:pPr>
      <w:r>
        <w:rPr>
          <w:rFonts w:ascii="Times New Roman" w:cs="Times New Roman" w:hAnsi="Times New Roman"/>
          <w:sz w:val="24"/>
        </w:rPr>
        <w:t>Как сообщает МЧС края, в поиске участвуют спасатели, волонтеры и местные жители.</w:t>
      </w:r>
    </w:p>
    <w:p>
      <w:pPr>
        <w:pStyle w:val="aff4"/>
        <w:keepLines/>
        <w:rPr>
          <w:rFonts w:ascii="Times New Roman" w:cs="Times New Roman" w:hAnsi="Times New Roman"/>
          <w:sz w:val="24"/>
        </w:rPr>
      </w:pPr>
      <w:r>
        <w:rPr>
          <w:rFonts w:ascii="Times New Roman" w:cs="Times New Roman" w:hAnsi="Times New Roman"/>
          <w:sz w:val="24"/>
        </w:rPr>
        <w:t xml:space="preserve">«Сейчас на месте происшествия находится 20 человек, 6 единиц техники, 7 лодок и группа водолазов.  </w:t>
      </w:r>
      <w:hyperlink r:id="rId1956" w:history="1">
        <w:r>
          <w:rPr>
            <w:rStyle w:val="a5"/>
            <w:rFonts w:ascii="Times New Roman" w:cs="Times New Roman" w:hAnsi="Times New Roman"/>
            <w:sz w:val="24"/>
          </w:rPr>
          <w:t>КП Северный Кавказ</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авиация МЧС России тушит пожар</w:t>
      </w:r>
    </w:p>
    <w:p>
      <w:pPr>
        <w:pStyle w:val="aff4"/>
        <w:keepLines/>
        <w:rPr>
          <w:rFonts w:ascii="Times New Roman" w:cs="Times New Roman" w:hAnsi="Times New Roman"/>
          <w:sz w:val="24"/>
        </w:rPr>
      </w:pPr>
      <w:r>
        <w:rPr>
          <w:rFonts w:ascii="Times New Roman" w:cs="Times New Roman" w:hAnsi="Times New Roman"/>
          <w:sz w:val="24"/>
        </w:rPr>
        <w:t>В Крыму авиация МЧС России тушит пожар</w:t>
      </w:r>
    </w:p>
    <w:p>
      <w:pPr>
        <w:pStyle w:val="aff4"/>
        <w:keepLines/>
        <w:rPr>
          <w:rFonts w:ascii="Times New Roman" w:cs="Times New Roman" w:hAnsi="Times New Roman"/>
          <w:sz w:val="24"/>
        </w:rPr>
      </w:pPr>
      <w:r>
        <w:rPr>
          <w:rFonts w:ascii="Times New Roman" w:cs="Times New Roman" w:hAnsi="Times New Roman"/>
          <w:sz w:val="24"/>
        </w:rPr>
        <w:t xml:space="preserve">В горно-лесной местности вблизи Судака горит лесная подстилка на 10 гектарах. На месте работают 2 вертолета Ми-8 МЧС России.  </w:t>
      </w:r>
      <w:hyperlink r:id="rId1957"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напоминает, что нельзя делать в лесу</w:t>
      </w:r>
    </w:p>
    <w:p>
      <w:pPr>
        <w:pStyle w:val="aff4"/>
        <w:keepLines/>
        <w:rPr>
          <w:rFonts w:ascii="Times New Roman" w:cs="Times New Roman" w:hAnsi="Times New Roman"/>
          <w:sz w:val="24"/>
        </w:rPr>
      </w:pPr>
      <w:r>
        <w:rPr>
          <w:rFonts w:ascii="Times New Roman" w:cs="Times New Roman" w:hAnsi="Times New Roman"/>
          <w:sz w:val="24"/>
        </w:rPr>
        <w:t>В Югре установилась жаркая погода в связи с этим МЧС округа напоминает как правильно вести себя в лесу.</w:t>
      </w:r>
    </w:p>
    <w:p>
      <w:pPr>
        <w:pStyle w:val="aff4"/>
        <w:keepLines/>
        <w:rPr>
          <w:rFonts w:ascii="Times New Roman" w:cs="Times New Roman" w:hAnsi="Times New Roman"/>
          <w:sz w:val="24"/>
        </w:rPr>
      </w:pPr>
      <w:r>
        <w:rPr>
          <w:rFonts w:ascii="Times New Roman" w:cs="Times New Roman" w:hAnsi="Times New Roman"/>
          <w:sz w:val="24"/>
        </w:rPr>
        <w:t>В лесу запрещается:</w:t>
      </w:r>
    </w:p>
    <w:p>
      <w:pPr>
        <w:pStyle w:val="aff4"/>
        <w:keepLines/>
        <w:rPr>
          <w:rFonts w:ascii="Times New Roman" w:cs="Times New Roman" w:hAnsi="Times New Roman"/>
          <w:sz w:val="24"/>
        </w:rPr>
      </w:pPr>
      <w:r>
        <w:rPr>
          <w:rFonts w:ascii="Times New Roman" w:cs="Times New Roman" w:hAnsi="Times New Roman"/>
          <w:sz w:val="24"/>
        </w:rPr>
        <w:t xml:space="preserve">· разводить костры, использовать мангалы, другие приспособления для приготовления пищи; </w:t>
      </w:r>
      <w:hyperlink r:id="rId1958" w:history="1">
        <w:r>
          <w:rPr>
            <w:rStyle w:val="a5"/>
            <w:rFonts w:ascii="Times New Roman" w:cs="Times New Roman" w:hAnsi="Times New Roman"/>
            <w:sz w:val="24"/>
          </w:rPr>
          <w:t>Новости 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Петрозаводске машина загорелась прямо в автосервисе</w:t>
      </w:r>
    </w:p>
    <w:p>
      <w:pPr>
        <w:pStyle w:val="aff4"/>
        <w:keepLines/>
        <w:rPr>
          <w:rFonts w:ascii="Times New Roman" w:cs="Times New Roman" w:hAnsi="Times New Roman"/>
          <w:sz w:val="24"/>
        </w:rPr>
      </w:pPr>
      <w:r>
        <w:rPr>
          <w:rFonts w:ascii="Times New Roman" w:cs="Times New Roman" w:hAnsi="Times New Roman"/>
          <w:sz w:val="24"/>
        </w:rPr>
        <w:t>Фото: МЧС Карелия / иллюстративное</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10 июля в автосервисе, расположенном на улице Лизы Чайкиной. Внутри здания гаражного типа загорелся автомобиль. </w:t>
      </w:r>
      <w:hyperlink r:id="rId1959" w:history="1">
        <w:r>
          <w:rPr>
            <w:rStyle w:val="a5"/>
            <w:rFonts w:ascii="Times New Roman" w:cs="Times New Roman" w:hAnsi="Times New Roman"/>
            <w:sz w:val="24"/>
          </w:rPr>
          <w:t>Городской портал. Петрозаводск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объявило чрезвычайную пожарную опасность в Чувашии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России по Чувашской Республике, с 11 по 17 июля в Канашском, Янтиковском и Урмарском округах, а также в городе Канаш, прогнозируется чрезвычайная пожарная опасность. В этот период строго запрещено посещение лесов и въезд автотранспорта на их территорию. </w:t>
      </w:r>
      <w:hyperlink r:id="rId1960" w:history="1">
        <w:r>
          <w:rPr>
            <w:rStyle w:val="a5"/>
            <w:rFonts w:ascii="Times New Roman" w:cs="Times New Roman" w:hAnsi="Times New Roman"/>
            <w:sz w:val="24"/>
          </w:rPr>
          <w:t>Чувашинформ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Консультация – предупреждение об интенсивности метеорологических явлений на Территории Республики Татарстан</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Татарстан информирует:</w:t>
      </w:r>
    </w:p>
    <w:p>
      <w:pPr>
        <w:pStyle w:val="aff4"/>
        <w:keepLines/>
        <w:rPr>
          <w:rFonts w:ascii="Times New Roman" w:cs="Times New Roman" w:hAnsi="Times New Roman"/>
          <w:sz w:val="24"/>
        </w:rPr>
      </w:pPr>
      <w:r>
        <w:rPr>
          <w:rFonts w:ascii="Times New Roman" w:cs="Times New Roman" w:hAnsi="Times New Roman"/>
          <w:sz w:val="24"/>
        </w:rPr>
        <w:t>При усилении ветра:</w:t>
      </w:r>
    </w:p>
    <w:p>
      <w:pPr>
        <w:pStyle w:val="aff4"/>
        <w:keepLines/>
        <w:rPr>
          <w:rFonts w:ascii="Times New Roman" w:cs="Times New Roman" w:hAnsi="Times New Roman"/>
          <w:sz w:val="24"/>
        </w:rPr>
      </w:pPr>
      <w:r>
        <w:rPr>
          <w:rFonts w:ascii="Times New Roman" w:cs="Times New Roman" w:hAnsi="Times New Roman"/>
          <w:sz w:val="24"/>
        </w:rPr>
        <w:t xml:space="preserve">1. Рекомендуем ограничить выход из зданий, находиться в помещениях.  </w:t>
      </w:r>
      <w:hyperlink r:id="rId1961" w:history="1">
        <w:r>
          <w:rPr>
            <w:rStyle w:val="a5"/>
            <w:rFonts w:ascii="Times New Roman" w:cs="Times New Roman" w:hAnsi="Times New Roman"/>
            <w:sz w:val="24"/>
          </w:rPr>
          <w:t>Администрация Высокогорского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Пожарная эстафета и освежающий душ - так прошел День МЧС в лагере "Орлёнок"</w:t>
      </w:r>
    </w:p>
    <w:p>
      <w:pPr>
        <w:pStyle w:val="aff4"/>
        <w:keepLines/>
        <w:rPr>
          <w:rFonts w:ascii="Times New Roman" w:cs="Times New Roman" w:hAnsi="Times New Roman"/>
          <w:sz w:val="24"/>
        </w:rPr>
      </w:pPr>
      <w:r>
        <w:rPr>
          <w:rFonts w:ascii="Times New Roman" w:cs="Times New Roman" w:hAnsi="Times New Roman"/>
          <w:sz w:val="24"/>
        </w:rPr>
        <w:t>Пожарная эстафета и освежающий душ - так прошел День МЧС в лагере"Орлёнок"</w:t>
      </w:r>
    </w:p>
    <w:p>
      <w:pPr>
        <w:pStyle w:val="aff4"/>
        <w:keepLines/>
        <w:rPr>
          <w:rFonts w:ascii="Times New Roman" w:cs="Times New Roman" w:hAnsi="Times New Roman"/>
          <w:sz w:val="24"/>
        </w:rPr>
      </w:pPr>
      <w:r>
        <w:rPr>
          <w:rFonts w:ascii="Times New Roman" w:cs="Times New Roman" w:hAnsi="Times New Roman"/>
          <w:sz w:val="24"/>
        </w:rPr>
        <w:t>В традиционном мероприятии приняли участие и команды лагерей "Звездный" и "Весна".</w:t>
      </w:r>
    </w:p>
    <w:p>
      <w:pPr>
        <w:pStyle w:val="aff4"/>
        <w:keepLines/>
        <w:rPr>
          <w:rFonts w:ascii="Times New Roman" w:cs="Times New Roman" w:hAnsi="Times New Roman"/>
          <w:sz w:val="24"/>
        </w:rPr>
      </w:pPr>
      <w:r>
        <w:rPr>
          <w:rFonts w:ascii="Times New Roman" w:cs="Times New Roman" w:hAnsi="Times New Roman"/>
          <w:sz w:val="24"/>
        </w:rPr>
        <w:t xml:space="preserve">Участникам предстояло пройти испытание на быстроту, ловкость и меткость: надеть боевую одежду и сбить струей воды мяч на подставке, кинуть спасательный круг точно в цель, перенести на носилках пострадавшего, затем... </w:t>
      </w:r>
      <w:hyperlink r:id="rId1962" w:history="1">
        <w:r>
          <w:rPr>
            <w:rStyle w:val="a5"/>
            <w:rFonts w:ascii="Times New Roman" w:cs="Times New Roman" w:hAnsi="Times New Roman"/>
            <w:sz w:val="24"/>
          </w:rPr>
          <w:t>Лента новостей Кирова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Литва: причиной пожара в жилом доме стал электросамокат | Euronews</w:t>
      </w:r>
    </w:p>
    <w:p>
      <w:pPr>
        <w:pStyle w:val="aff4"/>
        <w:keepLines/>
        <w:rPr>
          <w:rFonts w:ascii="Times New Roman" w:cs="Times New Roman" w:hAnsi="Times New Roman"/>
          <w:sz w:val="24"/>
        </w:rPr>
      </w:pPr>
      <w:r>
        <w:rPr>
          <w:rFonts w:ascii="Times New Roman" w:cs="Times New Roman" w:hAnsi="Times New Roman"/>
          <w:sz w:val="24"/>
        </w:rPr>
        <w:t xml:space="preserve">В литовском городе Паланга в одном из жилых домов возник пожар. Причиной ЧП предположительно стал взрыв аккумулятора электросамоката. В квартире, где он находился, полностью сгорела одна комната со всем содержимым.  </w:t>
      </w:r>
      <w:hyperlink r:id="rId1963" w:history="1">
        <w:r>
          <w:rPr>
            <w:rStyle w:val="a5"/>
            <w:rFonts w:ascii="Times New Roman" w:cs="Times New Roman" w:hAnsi="Times New Roman"/>
            <w:sz w:val="24"/>
          </w:rPr>
          <w:t>Euronews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ОСОБЫЙ ПРОТИВОПОЖАРНЫЙ РЕЖИМ!!!</w:t>
      </w:r>
    </w:p>
    <w:p>
      <w:pPr>
        <w:pStyle w:val="aff4"/>
        <w:keepLines/>
        <w:rPr>
          <w:rFonts w:ascii="Times New Roman" w:cs="Times New Roman" w:hAnsi="Times New Roman"/>
          <w:sz w:val="24"/>
        </w:rPr>
      </w:pPr>
      <w:r>
        <w:rPr>
          <w:rFonts w:ascii="Times New Roman" w:cs="Times New Roman" w:hAnsi="Times New Roman"/>
          <w:sz w:val="24"/>
        </w:rPr>
        <w:t>ОНД и ПР по Тайшетскому району УНД и ПР ГУ МЧС России по Иркутской области информирует!</w:t>
      </w:r>
    </w:p>
    <w:p>
      <w:pPr>
        <w:pStyle w:val="aff4"/>
        <w:keepLines/>
        <w:rPr>
          <w:rFonts w:ascii="Times New Roman" w:cs="Times New Roman" w:hAnsi="Times New Roman"/>
          <w:sz w:val="24"/>
        </w:rPr>
      </w:pPr>
      <w:r>
        <w:rPr>
          <w:rFonts w:ascii="Times New Roman" w:cs="Times New Roman" w:hAnsi="Times New Roman"/>
          <w:sz w:val="24"/>
        </w:rPr>
        <w:t xml:space="preserve">Постановлением Правительства Иркутской области № 525-пп от 08.07.2024 года продлен Особый противопожарный режим в Иркутской области до 20.07.2024 года. </w:t>
      </w:r>
      <w:hyperlink r:id="rId1964" w:history="1">
        <w:r>
          <w:rPr>
            <w:rStyle w:val="a5"/>
            <w:rFonts w:ascii="Times New Roman" w:cs="Times New Roman" w:hAnsi="Times New Roman"/>
            <w:sz w:val="24"/>
          </w:rPr>
          <w:t>Администрация поселения Квитокское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«Море музеев» на ВДНХ</w:t>
      </w:r>
    </w:p>
    <w:p>
      <w:pPr>
        <w:pStyle w:val="aff4"/>
        <w:keepLines/>
        <w:rPr>
          <w:rFonts w:ascii="Times New Roman" w:cs="Times New Roman" w:hAnsi="Times New Roman"/>
          <w:sz w:val="24"/>
        </w:rPr>
      </w:pPr>
      <w:r>
        <w:rPr>
          <w:rFonts w:ascii="Times New Roman" w:cs="Times New Roman" w:hAnsi="Times New Roman"/>
          <w:sz w:val="24"/>
        </w:rPr>
        <w:t xml:space="preserve">Ежедневно в течение трёх дней представители Музея кошек «МУРАРИУМ», Музея филинов и сов «ФилоСовия», Музея черепов и скелетов (МЧС), МУзея МУсора КАлининград «МУ МУ КА», Музея «Домик Ангелов» и Музея курортной моды рассказывали гостям о Зеленоградске, проводили различные мастер-классы и квизы, словно магнитом притягивая гостей «России» к «интересностям» Янтарного края.  </w:t>
      </w:r>
      <w:hyperlink r:id="rId1965" w:history="1">
        <w:r>
          <w:rPr>
            <w:rStyle w:val="a5"/>
            <w:rFonts w:ascii="Times New Roman" w:cs="Times New Roman" w:hAnsi="Times New Roman"/>
            <w:sz w:val="24"/>
          </w:rPr>
          <w:t>Волна ньюз</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Краснодаре: грозы градус не собьют</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России по Краснодарскому краю, с 12 по 15 июля будет действовать штормовое предупреждение о сильной жаре. В эти числа столбики термометров достигнут отметки 41 градус.  </w:t>
      </w:r>
      <w:hyperlink r:id="rId1966"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Памятка о правилах поведения граждан в условиях особого противопожарного режима</w:t>
      </w:r>
    </w:p>
    <w:p>
      <w:pPr>
        <w:pStyle w:val="aff4"/>
        <w:keepLines/>
        <w:rPr>
          <w:rFonts w:ascii="Times New Roman" w:cs="Times New Roman" w:hAnsi="Times New Roman"/>
          <w:sz w:val="24"/>
        </w:rPr>
      </w:pPr>
      <w:r>
        <w:rPr>
          <w:rFonts w:ascii="Times New Roman" w:cs="Times New Roman" w:hAnsi="Times New Roman"/>
          <w:sz w:val="24"/>
        </w:rPr>
        <w:t xml:space="preserve">В остальные периоды использование открытого огня и разведение костров на землях населенных пунктов, сельскохозяйственного назначения и землях запаса может производиться при условии соблюдения требований пожарной безопасности, установленных Правилами противопожарного режима в Российской Федерации, а также приказом МЧС России от 26 января 2016 г. № 26 «Об утверждении Порядка использования открытого огня и разведения костров на землях... </w:t>
      </w:r>
      <w:hyperlink r:id="rId1967" w:history="1">
        <w:r>
          <w:rPr>
            <w:rStyle w:val="a5"/>
            <w:rFonts w:ascii="Times New Roman" w:cs="Times New Roman" w:hAnsi="Times New Roman"/>
            <w:sz w:val="24"/>
          </w:rPr>
          <w:t>Новости 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Асиновском районе загорелись гаражи из-за аварийного режима работы электрооборудования</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по Томской области.</w:t>
      </w:r>
    </w:p>
    <w:p>
      <w:pPr>
        <w:pStyle w:val="aff4"/>
        <w:keepLines/>
        <w:rPr>
          <w:rFonts w:ascii="Times New Roman" w:cs="Times New Roman" w:hAnsi="Times New Roman"/>
          <w:sz w:val="24"/>
        </w:rPr>
      </w:pPr>
      <w:r>
        <w:rPr>
          <w:rFonts w:ascii="Times New Roman" w:cs="Times New Roman" w:hAnsi="Times New Roman"/>
          <w:sz w:val="24"/>
        </w:rPr>
        <w:t>«Сообщение о возгорании гаражей в деревне Новокусково по улице Библиотечной Асиновского района поступило 10 июля в 19:56»,</w:t>
      </w:r>
    </w:p>
    <w:p>
      <w:pPr>
        <w:pStyle w:val="aff4"/>
        <w:keepLines/>
        <w:rPr>
          <w:rFonts w:ascii="Times New Roman" w:cs="Times New Roman" w:hAnsi="Times New Roman"/>
          <w:sz w:val="24"/>
        </w:rPr>
      </w:pPr>
      <w:r>
        <w:rPr>
          <w:rFonts w:ascii="Times New Roman" w:cs="Times New Roman" w:hAnsi="Times New Roman"/>
          <w:sz w:val="24"/>
        </w:rPr>
        <w:t xml:space="preserve">– говорится в сообщении. </w:t>
      </w:r>
      <w:hyperlink r:id="rId1968" w:history="1">
        <w:r>
          <w:rPr>
            <w:rStyle w:val="a5"/>
            <w:rFonts w:ascii="Times New Roman" w:cs="Times New Roman" w:hAnsi="Times New Roman"/>
            <w:sz w:val="24"/>
          </w:rPr>
          <w:t>ГТРК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Химках: горит здание цеха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 xml:space="preserve">Утром в четверг, 11 июля, МЧС России сообщило, что в подмосковном городе Химки произошел пожар на заводе. Огонь быстро распространялся, и за два часа площадь возгорания достигла 3 тыс. кв. м. На данный момент огнеборцам удалось локализовать пожар, однако сохраняется угроза взрыва из-за баллонов газа, находящихся на территории здания.  </w:t>
      </w:r>
      <w:hyperlink r:id="rId1969"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купального сезона в водоёмах региона утонули 30 человек</w:t>
      </w:r>
    </w:p>
    <w:p>
      <w:pPr>
        <w:pStyle w:val="aff4"/>
        <w:keepLines/>
        <w:rPr>
          <w:rFonts w:ascii="Times New Roman" w:cs="Times New Roman" w:hAnsi="Times New Roman"/>
          <w:sz w:val="24"/>
        </w:rPr>
      </w:pPr>
      <w:r>
        <w:rPr>
          <w:rFonts w:ascii="Times New Roman" w:cs="Times New Roman" w:hAnsi="Times New Roman"/>
          <w:sz w:val="24"/>
        </w:rPr>
        <w:t xml:space="preserve">Вразумить заядлых купальщиков решили сотрудники МЧС. Несмотря на знаки с запретом на купание, на Визовском пруду даже в будний день горожане массово спасаются от жары.  </w:t>
      </w:r>
      <w:hyperlink r:id="rId1970" w:history="1">
        <w:r>
          <w:rPr>
            <w:rStyle w:val="a5"/>
            <w:rFonts w:ascii="Times New Roman" w:cs="Times New Roman" w:hAnsi="Times New Roman"/>
            <w:sz w:val="24"/>
          </w:rPr>
          <w:t>ОТВ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дождь, гроза и ветер ожидаются 12 июля в Оренбургской области</w:t>
      </w:r>
    </w:p>
    <w:p>
      <w:pPr>
        <w:pStyle w:val="aff4"/>
        <w:keepLines/>
        <w:rPr>
          <w:rFonts w:ascii="Times New Roman" w:cs="Times New Roman" w:hAnsi="Times New Roman"/>
          <w:sz w:val="24"/>
        </w:rPr>
      </w:pPr>
      <w:r>
        <w:rPr>
          <w:rFonts w:ascii="Times New Roman" w:cs="Times New Roman" w:hAnsi="Times New Roman"/>
          <w:sz w:val="24"/>
        </w:rPr>
        <w:t>Сильный дождь, гроза и ветер ожидаются 12 июля в Оренбургской области, сообщили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Ночью ветер достигнет 15-18 м/с, а днем 18-23 м/с. Возможен град.</w:t>
      </w:r>
    </w:p>
    <w:p>
      <w:pPr>
        <w:pStyle w:val="aff4"/>
        <w:keepLines/>
        <w:rPr>
          <w:rFonts w:ascii="Times New Roman" w:cs="Times New Roman" w:hAnsi="Times New Roman"/>
          <w:sz w:val="24"/>
        </w:rPr>
      </w:pPr>
      <w:r>
        <w:rPr>
          <w:rFonts w:ascii="Times New Roman" w:cs="Times New Roman" w:hAnsi="Times New Roman"/>
          <w:sz w:val="24"/>
        </w:rPr>
        <w:t xml:space="preserve">Ранее в Оренбургской области прошли ливни.  </w:t>
      </w:r>
      <w:hyperlink r:id="rId1971" w:history="1">
        <w:r>
          <w:rPr>
            <w:rStyle w:val="a5"/>
            <w:rFonts w:ascii="Times New Roman" w:cs="Times New Roman" w:hAnsi="Times New Roman"/>
            <w:sz w:val="24"/>
          </w:rPr>
          <w:t>Урал56.ру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Председатель СК России поручил разобраться с волокитой по уголовному делу о происшествии на территории стадиона в Ростове в мае 2023 года</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МЧС Ростовской области В сети Интернет сообщается о несогласии с ходом установления обстоятельств травмирования граждан в результате падения в мае прошлого года трибуны стадиона «Гребной канал Дон» в городе Ростове-на-Дону. </w:t>
      </w:r>
      <w:hyperlink r:id="rId1972"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Находившийся в гостях вологжанин устроил в чужой квартире пожар</w:t>
      </w:r>
    </w:p>
    <w:p>
      <w:pPr>
        <w:pStyle w:val="aff4"/>
        <w:keepLines/>
        <w:rPr>
          <w:rFonts w:ascii="Times New Roman" w:cs="Times New Roman" w:hAnsi="Times New Roman"/>
          <w:sz w:val="24"/>
        </w:rPr>
      </w:pPr>
      <w:r>
        <w:rPr>
          <w:rFonts w:ascii="Times New Roman" w:cs="Times New Roman" w:hAnsi="Times New Roman"/>
          <w:sz w:val="24"/>
        </w:rPr>
        <w:t>«Хозяина жилья в момент происшествия дома не было», – рассказали ИА «Вологда Регион» в пресс-службе областного Управления МЧС.</w:t>
      </w:r>
    </w:p>
    <w:p>
      <w:pPr>
        <w:pStyle w:val="aff4"/>
        <w:keepLines/>
        <w:rPr>
          <w:rFonts w:ascii="Times New Roman" w:cs="Times New Roman" w:hAnsi="Times New Roman"/>
          <w:sz w:val="24"/>
        </w:rPr>
      </w:pPr>
      <w:r>
        <w:rPr>
          <w:rFonts w:ascii="Times New Roman" w:cs="Times New Roman" w:hAnsi="Times New Roman"/>
          <w:sz w:val="24"/>
        </w:rPr>
        <w:t>Читайте также:</w:t>
      </w:r>
    </w:p>
    <w:p>
      <w:pPr>
        <w:pStyle w:val="aff4"/>
        <w:keepLines/>
        <w:rPr>
          <w:rFonts w:ascii="Times New Roman" w:cs="Times New Roman" w:hAnsi="Times New Roman"/>
          <w:sz w:val="24"/>
        </w:rPr>
      </w:pPr>
      <w:r>
        <w:rPr>
          <w:rFonts w:ascii="Times New Roman" w:cs="Times New Roman" w:hAnsi="Times New Roman"/>
          <w:sz w:val="24"/>
        </w:rPr>
        <w:t xml:space="preserve">Пять человек эвакуировались ночью из подожженного в Вологодской области дома. </w:t>
      </w:r>
      <w:hyperlink r:id="rId1973"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эту субботу «ЯРкие БЕРЕГА» впервые пройдут в Железнодорожном районе</w:t>
      </w:r>
    </w:p>
    <w:p>
      <w:pPr>
        <w:pStyle w:val="aff4"/>
        <w:keepLines/>
        <w:rPr>
          <w:rFonts w:ascii="Times New Roman" w:cs="Times New Roman" w:hAnsi="Times New Roman"/>
          <w:sz w:val="24"/>
        </w:rPr>
      </w:pPr>
      <w:r>
        <w:rPr>
          <w:rFonts w:ascii="Times New Roman" w:cs="Times New Roman" w:hAnsi="Times New Roman"/>
          <w:sz w:val="24"/>
        </w:rPr>
        <w:t xml:space="preserve">Купаться в реке Кача запрещено! Следить за порядком будут представители полиции, инспекции по маломерным судам и администрации района. Движение электросамокатов на территории проекта будет ограничено.? </w:t>
      </w:r>
      <w:hyperlink r:id="rId1974"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Жилая пятиэтажка загорелась в Воронеже</w:t>
      </w:r>
    </w:p>
    <w:p>
      <w:pPr>
        <w:pStyle w:val="aff4"/>
        <w:keepLines/>
        <w:rPr>
          <w:rFonts w:ascii="Times New Roman" w:cs="Times New Roman" w:hAnsi="Times New Roman"/>
          <w:sz w:val="24"/>
        </w:rPr>
      </w:pPr>
      <w:r>
        <w:rPr>
          <w:rFonts w:ascii="Times New Roman" w:cs="Times New Roman" w:hAnsi="Times New Roman"/>
          <w:sz w:val="24"/>
        </w:rPr>
        <w:t>Сообщение о пожаре в жилой пятиэтажке на Плехановской поступило в МЧС региона сегодня, 11 июля в 10:17. О происшествии рассказали в пресс-службе министерства.</w:t>
      </w:r>
    </w:p>
    <w:p>
      <w:pPr>
        <w:pStyle w:val="aff4"/>
        <w:keepLines/>
        <w:rPr>
          <w:rFonts w:ascii="Times New Roman" w:cs="Times New Roman" w:hAnsi="Times New Roman"/>
          <w:sz w:val="24"/>
        </w:rPr>
      </w:pPr>
      <w:r>
        <w:rPr>
          <w:rFonts w:ascii="Times New Roman" w:cs="Times New Roman" w:hAnsi="Times New Roman"/>
          <w:sz w:val="24"/>
        </w:rPr>
        <w:t xml:space="preserve">Пожар начался на первом этаже.  </w:t>
      </w:r>
      <w:hyperlink r:id="rId1975" w:history="1">
        <w:r>
          <w:rPr>
            <w:rStyle w:val="a5"/>
            <w:rFonts w:ascii="Times New Roman" w:cs="Times New Roman" w:hAnsi="Times New Roman"/>
            <w:sz w:val="24"/>
          </w:rPr>
          <w:t>МОЁ! Online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Туапсинском районе спасли тонущую пенсионерку</w:t>
      </w:r>
    </w:p>
    <w:p>
      <w:pPr>
        <w:pStyle w:val="aff4"/>
        <w:keepLines/>
        <w:rPr>
          <w:rFonts w:ascii="Times New Roman" w:cs="Times New Roman" w:hAnsi="Times New Roman"/>
          <w:sz w:val="24"/>
        </w:rPr>
      </w:pPr>
      <w:r>
        <w:rPr>
          <w:rFonts w:ascii="Times New Roman" w:cs="Times New Roman" w:hAnsi="Times New Roman"/>
          <w:sz w:val="24"/>
        </w:rPr>
        <w:t xml:space="preserve">В МЧС позвонили очевидцы, рассказавшие, что во время шторма в море купались мужчина и женщина, и не смогли выплыть на берег. Девушке помогли выбраться, а ее спутнику просто бросили спасательный круг. </w:t>
      </w:r>
      <w:hyperlink r:id="rId1976" w:history="1">
        <w:r>
          <w:rPr>
            <w:rStyle w:val="a5"/>
            <w:rFonts w:ascii="Times New Roman" w:cs="Times New Roman" w:hAnsi="Times New Roman"/>
            <w:sz w:val="24"/>
          </w:rPr>
          <w:t>АиФ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Сообщение о введении штрафов для сапбордистов оказалось ложным</w:t>
      </w:r>
    </w:p>
    <w:p>
      <w:pPr>
        <w:pStyle w:val="aff4"/>
        <w:keepLines/>
        <w:rPr>
          <w:rFonts w:ascii="Times New Roman" w:cs="Times New Roman" w:hAnsi="Times New Roman"/>
          <w:sz w:val="24"/>
        </w:rPr>
      </w:pPr>
      <w:r>
        <w:rPr>
          <w:rFonts w:ascii="Times New Roman" w:cs="Times New Roman" w:hAnsi="Times New Roman"/>
          <w:sz w:val="24"/>
        </w:rPr>
        <w:t xml:space="preserve">В Интернете распространяется слух о том, что МЧС России якобы планирует ввести штрафы для сапбордистов. Однако эта информация является недостоверной. Ее опровергли в самом ведомстве.  </w:t>
      </w:r>
      <w:hyperlink r:id="rId1977"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Электроснабжение в Торопецком округе восстановят в кротчайшие сроки</w:t>
      </w:r>
    </w:p>
    <w:p>
      <w:pPr>
        <w:pStyle w:val="aff4"/>
        <w:keepLines/>
        <w:rPr>
          <w:rFonts w:ascii="Times New Roman" w:cs="Times New Roman" w:hAnsi="Times New Roman"/>
          <w:sz w:val="24"/>
        </w:rPr>
      </w:pPr>
      <w:r>
        <w:rPr>
          <w:rFonts w:ascii="Times New Roman" w:cs="Times New Roman" w:hAnsi="Times New Roman"/>
          <w:sz w:val="24"/>
        </w:rPr>
        <w:t>Глава региона поставил задачу восстановить электроснабжение жителей до конца дня 11 июля, подчеркнув важность соблюдения установленного графика восстановительных мероприятий.</w:t>
      </w:r>
    </w:p>
    <w:p>
      <w:pPr>
        <w:pStyle w:val="aff4"/>
        <w:keepLines/>
        <w:rPr>
          <w:rFonts w:ascii="Times New Roman" w:cs="Times New Roman" w:hAnsi="Times New Roman"/>
          <w:sz w:val="24"/>
        </w:rPr>
      </w:pPr>
      <w:r>
        <w:rPr>
          <w:rFonts w:ascii="Times New Roman" w:cs="Times New Roman" w:hAnsi="Times New Roman"/>
          <w:sz w:val="24"/>
        </w:rPr>
        <w:t xml:space="preserve">Губернатор лично контролирует ситуацию, а сотрудники МЧС и регионального министерства ЖКХ предоставляют энергетикам необходимую поддержку в осуществлении работ. </w:t>
      </w:r>
      <w:hyperlink r:id="rId1978" w:history="1">
        <w:r>
          <w:rPr>
            <w:rStyle w:val="a5"/>
            <w:rFonts w:ascii="Times New Roman" w:cs="Times New Roman" w:hAnsi="Times New Roman"/>
            <w:sz w:val="24"/>
          </w:rPr>
          <w:t>АиФ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Крыму под Судаком выросла до 10 га, его тушат два вертолета Ми-8</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в Крыму в труднодоступной лесной местности под Судаком увеличилась до десяти гектаров, к тушению привлечены два вертолета Ми-8, тушение осложняют жара и ветер, на помощь выдвинулась группировка спасателей, сообщила пресс-служба ГУ МЧС Крыма. </w:t>
      </w:r>
      <w:hyperlink r:id="rId197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Еткульском районе не прекращаются поиски пропавшего в поселке Бектыш 14-летнего Арслана</w:t>
      </w:r>
    </w:p>
    <w:p>
      <w:pPr>
        <w:pStyle w:val="aff4"/>
        <w:keepLines/>
        <w:rPr>
          <w:rFonts w:ascii="Times New Roman" w:cs="Times New Roman" w:hAnsi="Times New Roman"/>
          <w:sz w:val="24"/>
        </w:rPr>
      </w:pPr>
      <w:r>
        <w:rPr>
          <w:rFonts w:ascii="Times New Roman" w:cs="Times New Roman" w:hAnsi="Times New Roman"/>
          <w:sz w:val="24"/>
        </w:rPr>
        <w:t xml:space="preserve">В расширенной зоне поиска круглосуточно работают добровольцы («ЛизаАлерт», Россоюзспас и население), сотрудники ГУ МЧС России по Челябинской области, Следственного комитета, полиции, прокуратуры и поисково-спасательная служба министерства общественной безопасности Челябинской области. </w:t>
      </w:r>
      <w:hyperlink r:id="rId1980"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цеху по производству керамических плит в Химках. Видео</w:t>
      </w:r>
    </w:p>
    <w:p>
      <w:pPr>
        <w:pStyle w:val="aff4"/>
        <w:keepLines/>
        <w:rPr>
          <w:rFonts w:ascii="Times New Roman" w:cs="Times New Roman" w:hAnsi="Times New Roman"/>
          <w:sz w:val="24"/>
        </w:rPr>
      </w:pPr>
      <w:r>
        <w:rPr>
          <w:rFonts w:ascii="Times New Roman" w:cs="Times New Roman" w:hAnsi="Times New Roman"/>
          <w:sz w:val="24"/>
        </w:rPr>
        <w:t xml:space="preserve">МЧС опубликовало видео пожара в цеху по производству керамических плит в Химках Пожар в цеху по производству керамических плит в подмосковных Химках на площади 3 тыс. кв. м локализовали, сообщает пресс-служба МЧС России.  </w:t>
      </w:r>
      <w:hyperlink r:id="rId1981"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Где отдохнуть у воды в Домодедове: четыре локации</w:t>
      </w:r>
    </w:p>
    <w:p>
      <w:pPr>
        <w:pStyle w:val="aff4"/>
        <w:keepLines/>
        <w:rPr>
          <w:rFonts w:ascii="Times New Roman" w:cs="Times New Roman" w:hAnsi="Times New Roman"/>
          <w:sz w:val="24"/>
        </w:rPr>
      </w:pPr>
      <w:r>
        <w:rPr>
          <w:rFonts w:ascii="Times New Roman" w:cs="Times New Roman" w:hAnsi="Times New Roman"/>
          <w:sz w:val="24"/>
        </w:rPr>
        <w:t xml:space="preserve">По инициативе омбудсмена и государственной инспекции по маломерным судам ГУ МЧС России по Московской области в регионе объявлен месячник детской безопасности на воде. </w:t>
      </w:r>
      <w:hyperlink r:id="rId1982" w:history="1">
        <w:r>
          <w:rPr>
            <w:rStyle w:val="a5"/>
            <w:rFonts w:ascii="Times New Roman" w:cs="Times New Roman" w:hAnsi="Times New Roman"/>
            <w:sz w:val="24"/>
          </w:rPr>
          <w:t>Домодедово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 пожаре на овощебазе сгорел грузовик с арбузами</w:t>
      </w:r>
    </w:p>
    <w:p>
      <w:pPr>
        <w:pStyle w:val="aff4"/>
        <w:keepLines/>
        <w:rPr>
          <w:rFonts w:ascii="Times New Roman" w:cs="Times New Roman" w:hAnsi="Times New Roman"/>
          <w:sz w:val="24"/>
        </w:rPr>
      </w:pPr>
      <w:r>
        <w:rPr>
          <w:rFonts w:ascii="Times New Roman" w:cs="Times New Roman" w:hAnsi="Times New Roman"/>
          <w:sz w:val="24"/>
        </w:rPr>
        <w:t xml:space="preserve">Как уточняют в МЧС по РБ, возгорание началось рано утром в ангаре овощебазы на улице Раевский тракт. К моменту прибытия пожарных, огнем были охвачены ангар размером 7х5 метров, торговая палатка и автомобиль «ГАЗель», груженный арбузами. </w:t>
      </w:r>
      <w:hyperlink r:id="rId1983" w:history="1">
        <w:r>
          <w:rPr>
            <w:rStyle w:val="a5"/>
            <w:rFonts w:ascii="Times New Roman" w:cs="Times New Roman" w:hAnsi="Times New Roman"/>
            <w:sz w:val="24"/>
          </w:rPr>
          <w:t>АиФ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бывших сотрудников тульской ГИМС оформляли за взятки удостоверения судовладельцам</w:t>
      </w:r>
    </w:p>
    <w:p>
      <w:pPr>
        <w:pStyle w:val="aff4"/>
        <w:keepLines/>
        <w:rPr>
          <w:rFonts w:ascii="Times New Roman" w:cs="Times New Roman" w:hAnsi="Times New Roman"/>
          <w:sz w:val="24"/>
        </w:rPr>
      </w:pPr>
      <w:r>
        <w:rPr>
          <w:rFonts w:ascii="Times New Roman" w:cs="Times New Roman" w:hAnsi="Times New Roman"/>
          <w:sz w:val="24"/>
        </w:rPr>
        <w:t xml:space="preserve">Прокурор Центрального района г. Тулы утвердил обвинительные заключения по трем уголовным делам в отношении бывших должностных лиц Госинспекции по маломерным судам регионального главка МЧС. </w:t>
      </w:r>
      <w:hyperlink r:id="rId1984" w:history="1">
        <w:r>
          <w:rPr>
            <w:rStyle w:val="a5"/>
            <w:rFonts w:ascii="Times New Roman" w:cs="Times New Roman" w:hAnsi="Times New Roman"/>
            <w:sz w:val="24"/>
          </w:rPr>
          <w:t>Тульский Молодой коммунар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Консультация – предупреждение об интенсивности метеорологических явлений!</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Татарстан информирует:</w:t>
      </w:r>
    </w:p>
    <w:p>
      <w:pPr>
        <w:pStyle w:val="aff4"/>
        <w:keepLines/>
        <w:rPr>
          <w:rFonts w:ascii="Times New Roman" w:cs="Times New Roman" w:hAnsi="Times New Roman"/>
          <w:sz w:val="24"/>
        </w:rPr>
      </w:pPr>
      <w:r>
        <w:rPr>
          <w:rFonts w:ascii="Times New Roman" w:cs="Times New Roman" w:hAnsi="Times New Roman"/>
          <w:sz w:val="24"/>
        </w:rPr>
        <w:t>При усилении ветра:</w:t>
      </w:r>
    </w:p>
    <w:p>
      <w:pPr>
        <w:pStyle w:val="aff4"/>
        <w:keepLines/>
        <w:rPr>
          <w:rFonts w:ascii="Times New Roman" w:cs="Times New Roman" w:hAnsi="Times New Roman"/>
          <w:sz w:val="24"/>
        </w:rPr>
      </w:pPr>
      <w:r>
        <w:rPr>
          <w:rFonts w:ascii="Times New Roman" w:cs="Times New Roman" w:hAnsi="Times New Roman"/>
          <w:sz w:val="24"/>
        </w:rPr>
        <w:t xml:space="preserve">1. Рекомендуем ограничить выход из зданий, находиться в помещениях.  </w:t>
      </w:r>
      <w:hyperlink r:id="rId1985" w:history="1">
        <w:r>
          <w:rPr>
            <w:rStyle w:val="a5"/>
            <w:rFonts w:ascii="Times New Roman" w:cs="Times New Roman" w:hAnsi="Times New Roman"/>
            <w:sz w:val="24"/>
          </w:rPr>
          <w:t>Администрация Бавлинского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«Непредсказуемые и неуловимые»: чем опасны частные СИМ</w:t>
      </w:r>
    </w:p>
    <w:p>
      <w:pPr>
        <w:pStyle w:val="aff4"/>
        <w:keepLines/>
        <w:rPr>
          <w:rFonts w:ascii="Times New Roman" w:cs="Times New Roman" w:hAnsi="Times New Roman"/>
          <w:sz w:val="24"/>
        </w:rPr>
      </w:pPr>
      <w:r>
        <w:rPr>
          <w:rFonts w:ascii="Times New Roman" w:cs="Times New Roman" w:hAnsi="Times New Roman"/>
          <w:sz w:val="24"/>
        </w:rPr>
        <w:t xml:space="preserve">Нередки случаи возгорания и взрывов с пострадавшими. В апреле 2024 года в Петербурге из-за взрыва моноколеса пострадала пожилая женщина, находившаяся на тот момент в квартире. Колесо поставили на зарядку на балконе, из-за взрыва произошло возгорание, выгорела часть кухни. </w:t>
      </w:r>
      <w:hyperlink r:id="rId1986"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атаковали пять российских регионов десятками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9 июля власти Волгоградской области сообщили о пожаре, начавшемся на нефтебазе в городе Калач-на-Дону после отражения атаки беспилотников. Местные жители утверждают, что на предприятие спикировали по меньшей мере шесть беспилотников.  </w:t>
      </w:r>
      <w:hyperlink r:id="rId1987"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Тема дня. Безопасность на воде</w:t>
      </w:r>
    </w:p>
    <w:p>
      <w:pPr>
        <w:pStyle w:val="aff4"/>
        <w:keepLines/>
        <w:rPr>
          <w:rFonts w:ascii="Times New Roman" w:cs="Times New Roman" w:hAnsi="Times New Roman"/>
          <w:sz w:val="24"/>
        </w:rPr>
      </w:pPr>
      <w:r>
        <w:rPr>
          <w:rFonts w:ascii="Times New Roman" w:cs="Times New Roman" w:hAnsi="Times New Roman"/>
          <w:sz w:val="24"/>
        </w:rPr>
        <w:t>Гость студии: Сергей Заболотный, заместитель начальника ГУ МЧС России по Ульяновской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Ведущий: Дмитрий Емельянов </w:t>
      </w:r>
      <w:hyperlink r:id="rId1988" w:history="1">
        <w:r>
          <w:rPr>
            <w:rStyle w:val="a5"/>
            <w:rFonts w:ascii="Times New Roman" w:cs="Times New Roman" w:hAnsi="Times New Roman"/>
            <w:sz w:val="24"/>
          </w:rPr>
          <w:t>ГТРК "Волга"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Следкома России поручил возбудить уголовное дело по факту схода со свай дома в Архангельске</w:t>
      </w:r>
    </w:p>
    <w:p>
      <w:pPr>
        <w:pStyle w:val="aff4"/>
        <w:keepLines/>
        <w:rPr>
          <w:rFonts w:ascii="Times New Roman" w:cs="Times New Roman" w:hAnsi="Times New Roman"/>
          <w:sz w:val="24"/>
        </w:rPr>
      </w:pPr>
      <w:r>
        <w:rPr>
          <w:rFonts w:ascii="Times New Roman" w:cs="Times New Roman" w:hAnsi="Times New Roman"/>
          <w:sz w:val="24"/>
        </w:rPr>
        <w:t>Люди покинули жильё до прибытия сотрудников МЧС России.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На кровле дома обрушились трубы всех печей, деформированы дверные проёмы двух подъездов.  </w:t>
      </w:r>
      <w:hyperlink r:id="rId1989" w:history="1">
        <w:r>
          <w:rPr>
            <w:rStyle w:val="a5"/>
            <w:rFonts w:ascii="Times New Roman" w:cs="Times New Roman" w:hAnsi="Times New Roman"/>
            <w:sz w:val="24"/>
          </w:rPr>
          <w:t>Лента новостей Архангельска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Преодолеть огневую полосу психологической подготовки, провести разведку в помещениях, организовать поиск и спасение пострадавших - такие задачи стояли перед звеньями газодымозащитной службы</w:t>
      </w:r>
    </w:p>
    <w:p>
      <w:pPr>
        <w:pStyle w:val="aff4"/>
        <w:keepLines/>
        <w:rPr>
          <w:rFonts w:ascii="Times New Roman" w:cs="Times New Roman" w:hAnsi="Times New Roman"/>
          <w:sz w:val="24"/>
        </w:rPr>
      </w:pPr>
      <w:r>
        <w:rPr>
          <w:rFonts w:ascii="Times New Roman" w:cs="Times New Roman" w:hAnsi="Times New Roman"/>
          <w:sz w:val="24"/>
        </w:rPr>
        <w:t>Преодолеть огневую полосу психологической подготовки, провести разведку в помещениях, организовать поиск и спасение пострадавших - такие задачи стояли перед звеньями газодымозащитной службы.</w:t>
      </w:r>
    </w:p>
    <w:p>
      <w:pPr>
        <w:pStyle w:val="aff4"/>
        <w:keepLines/>
        <w:rPr>
          <w:rFonts w:ascii="Times New Roman" w:cs="Times New Roman" w:hAnsi="Times New Roman"/>
          <w:sz w:val="24"/>
        </w:rPr>
      </w:pPr>
      <w:r>
        <w:rPr>
          <w:rFonts w:ascii="Times New Roman" w:cs="Times New Roman" w:hAnsi="Times New Roman"/>
          <w:sz w:val="24"/>
        </w:rPr>
        <w:t xml:space="preserve">Сегодня на стадионе «Динамо» прошла тренировка пожарных, имеющих допуск к выполнению работ по тушению пожаров и спасению людей в непригодной для дыхания среде. </w:t>
      </w:r>
      <w:hyperlink r:id="rId1990"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сильный ветер, град и ливень ожидают пермяков в ближайшие часы</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России по Пермскому краю сообщили, что жителям региона нужно быть внимательными и осторожными. Спасатели просят пермяков не находиться рядом с деревьями, линиями электропередач и слабо укрепленными конструкциями, а также не парковать поблизости автомобили, когда на улице сильный ветер. </w:t>
      </w:r>
      <w:hyperlink r:id="rId1991" w:history="1">
        <w:r>
          <w:rPr>
            <w:rStyle w:val="a5"/>
            <w:rFonts w:ascii="Times New Roman" w:cs="Times New Roman" w:hAnsi="Times New Roman"/>
            <w:sz w:val="24"/>
          </w:rPr>
          <w:t>Properm.ru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Местные жители могут помочь спасателям в тушении лесного пожара в окрестностях Судака</w:t>
      </w:r>
    </w:p>
    <w:p>
      <w:pPr>
        <w:pStyle w:val="aff4"/>
        <w:keepLines/>
        <w:rPr>
          <w:rFonts w:ascii="Times New Roman" w:cs="Times New Roman" w:hAnsi="Times New Roman"/>
          <w:sz w:val="24"/>
        </w:rPr>
      </w:pPr>
      <w:r>
        <w:rPr>
          <w:rFonts w:ascii="Times New Roman" w:cs="Times New Roman" w:hAnsi="Times New Roman"/>
          <w:sz w:val="24"/>
        </w:rPr>
        <w:t xml:space="preserve">Те, у кого есть свой личный транспорт, могут подвозить воду и все необходимое для сотрудников МЧС и ликвидации пожара. Напомним, в окрестностях Судака горит лес.  </w:t>
      </w:r>
      <w:hyperlink r:id="rId199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авиация МЧС России тушит пожар</w:t>
      </w:r>
    </w:p>
    <w:p>
      <w:pPr>
        <w:pStyle w:val="aff4"/>
        <w:keepLines/>
        <w:rPr>
          <w:rFonts w:ascii="Times New Roman" w:cs="Times New Roman" w:hAnsi="Times New Roman"/>
          <w:sz w:val="24"/>
        </w:rPr>
      </w:pPr>
      <w:r>
        <w:rPr>
          <w:rFonts w:ascii="Times New Roman" w:cs="Times New Roman" w:hAnsi="Times New Roman"/>
          <w:sz w:val="24"/>
        </w:rPr>
        <w:t>В Крыму авиация МЧС России тушит пожар</w:t>
      </w:r>
    </w:p>
    <w:p>
      <w:pPr>
        <w:pStyle w:val="aff4"/>
        <w:keepLines/>
        <w:rPr>
          <w:rFonts w:ascii="Times New Roman" w:cs="Times New Roman" w:hAnsi="Times New Roman"/>
          <w:sz w:val="24"/>
        </w:rPr>
      </w:pPr>
      <w:r>
        <w:rPr>
          <w:rFonts w:ascii="Times New Roman" w:cs="Times New Roman" w:hAnsi="Times New Roman"/>
          <w:sz w:val="24"/>
        </w:rPr>
        <w:t>В Крыму авиация МЧС России тушит пожар</w:t>
      </w:r>
    </w:p>
    <w:p>
      <w:pPr>
        <w:pStyle w:val="aff4"/>
        <w:keepLines/>
        <w:rPr>
          <w:rFonts w:ascii="Times New Roman" w:cs="Times New Roman" w:hAnsi="Times New Roman"/>
          <w:sz w:val="24"/>
        </w:rPr>
      </w:pPr>
      <w:r>
        <w:rPr>
          <w:rFonts w:ascii="Times New Roman" w:cs="Times New Roman" w:hAnsi="Times New Roman"/>
          <w:sz w:val="24"/>
        </w:rPr>
        <w:t xml:space="preserve">В горно-лесной местности вблизи Судака горит лесная подстилка на 10 гектарах.  </w:t>
      </w:r>
      <w:hyperlink r:id="rId1993"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Прикамье за лето уже утонуло 15 человек</w:t>
      </w:r>
    </w:p>
    <w:p>
      <w:pPr>
        <w:pStyle w:val="aff4"/>
        <w:keepLines/>
        <w:rPr>
          <w:rFonts w:ascii="Times New Roman" w:cs="Times New Roman" w:hAnsi="Times New Roman"/>
          <w:sz w:val="24"/>
        </w:rPr>
      </w:pPr>
      <w:r>
        <w:rPr>
          <w:rFonts w:ascii="Times New Roman" w:cs="Times New Roman" w:hAnsi="Times New Roman"/>
          <w:sz w:val="24"/>
        </w:rPr>
        <w:t>Из них шестеро — дети, сообщает ГУ МЧС региона.</w:t>
      </w:r>
    </w:p>
    <w:p>
      <w:pPr>
        <w:pStyle w:val="aff4"/>
        <w:keepLines/>
        <w:rPr>
          <w:rFonts w:ascii="Times New Roman" w:cs="Times New Roman" w:hAnsi="Times New Roman"/>
          <w:sz w:val="24"/>
        </w:rPr>
      </w:pPr>
      <w:r>
        <w:rPr>
          <w:rFonts w:ascii="Times New Roman" w:cs="Times New Roman" w:hAnsi="Times New Roman"/>
          <w:sz w:val="24"/>
        </w:rPr>
        <w:t xml:space="preserve">Всего же с начала 2024 года на водных объектах Прикамья погибло 20 человек, из которых семеро — дети. </w:t>
      </w:r>
      <w:hyperlink r:id="rId1994" w:history="1">
        <w:r>
          <w:rPr>
            <w:rStyle w:val="a5"/>
            <w:rFonts w:ascii="Times New Roman" w:cs="Times New Roman" w:hAnsi="Times New Roman"/>
            <w:sz w:val="24"/>
          </w:rPr>
          <w:t>Properm.ru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Детский отдых на контроле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во время летних каникул посещают детские оздоровительные лагеря субъекта. В каждой смене с детьми, вожатыми и руководством объекта проводятся профилактические мероприятия - противопожарные инструктажи, показы техники, тренировки по эвакуации детей в случае пожара. </w:t>
      </w:r>
      <w:hyperlink r:id="rId1995" w:history="1">
        <w:r>
          <w:rPr>
            <w:rStyle w:val="a5"/>
            <w:rFonts w:ascii="Times New Roman" w:cs="Times New Roman" w:hAnsi="Times New Roman"/>
            <w:sz w:val="24"/>
          </w:rPr>
          <w:t>Новости Черкесска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Оренбуржцев ждут дожди, град и сильный ветер 11 июля</w:t>
      </w:r>
    </w:p>
    <w:p>
      <w:pPr>
        <w:pStyle w:val="aff4"/>
        <w:keepLines/>
        <w:rPr>
          <w:rFonts w:ascii="Times New Roman" w:cs="Times New Roman" w:hAnsi="Times New Roman"/>
          <w:sz w:val="24"/>
        </w:rPr>
      </w:pPr>
      <w:r>
        <w:rPr>
          <w:rFonts w:ascii="Times New Roman" w:cs="Times New Roman" w:hAnsi="Times New Roman"/>
          <w:sz w:val="24"/>
        </w:rPr>
        <w:t>Об этом предупреждают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Согласно прогнозу синоптиков, в ближайшие сутки 12 июля местами по области ожидаются сильный дождь, гроза. Порывы ветра достигнут 18-23 м/с. Возможен град. </w:t>
      </w:r>
      <w:hyperlink r:id="rId1996" w:history="1">
        <w:r>
          <w:rPr>
            <w:rStyle w:val="a5"/>
            <w:rFonts w:ascii="Times New Roman" w:cs="Times New Roman" w:hAnsi="Times New Roman"/>
            <w:sz w:val="24"/>
          </w:rPr>
          <w:t>КП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ликвидировали последствия ДТП недалеко от Сорочинска</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ликвидировали последствия ДТП недалеко от Сорочинска</w:t>
      </w:r>
    </w:p>
    <w:p>
      <w:pPr>
        <w:pStyle w:val="aff4"/>
        <w:keepLines/>
        <w:rPr>
          <w:rFonts w:ascii="Times New Roman" w:cs="Times New Roman" w:hAnsi="Times New Roman"/>
          <w:sz w:val="24"/>
        </w:rPr>
      </w:pPr>
      <w:r>
        <w:rPr>
          <w:rFonts w:ascii="Times New Roman" w:cs="Times New Roman" w:hAnsi="Times New Roman"/>
          <w:sz w:val="24"/>
        </w:rPr>
        <w:t xml:space="preserve">10 июля на трассе М-5 в районе Сорочинска произошло столкновение Лады Калины и грузового автомобиля Daf.  </w:t>
      </w:r>
      <w:hyperlink r:id="rId1997"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проверили купающихся липчан на Силикатных озерах</w:t>
      </w:r>
    </w:p>
    <w:p>
      <w:pPr>
        <w:pStyle w:val="aff4"/>
        <w:keepLines/>
        <w:rPr>
          <w:rFonts w:ascii="Times New Roman" w:cs="Times New Roman" w:hAnsi="Times New Roman"/>
          <w:sz w:val="24"/>
        </w:rPr>
      </w:pPr>
      <w:r>
        <w:rPr>
          <w:rFonts w:ascii="Times New Roman" w:cs="Times New Roman" w:hAnsi="Times New Roman"/>
          <w:sz w:val="24"/>
        </w:rPr>
        <w:t xml:space="preserve">Каждый день инспекторы МЧС патрулируют реки, озера и пруды. Тем, кто по-прежнему пренебрегает важными правилами, объясняют всю серьезность ситуации фактически на пальцах. </w:t>
      </w:r>
      <w:hyperlink r:id="rId1998"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Удары ВСУ по фермерским хозяйствам: на Запорожье горят поля с урожаем</w:t>
      </w:r>
    </w:p>
    <w:p>
      <w:pPr>
        <w:pStyle w:val="aff4"/>
        <w:keepLines/>
        <w:rPr>
          <w:rFonts w:ascii="Times New Roman" w:cs="Times New Roman" w:hAnsi="Times New Roman"/>
          <w:sz w:val="24"/>
        </w:rPr>
      </w:pPr>
      <w:r>
        <w:rPr>
          <w:rFonts w:ascii="Times New Roman" w:cs="Times New Roman" w:hAnsi="Times New Roman"/>
          <w:sz w:val="24"/>
        </w:rPr>
        <w:t xml:space="preserve">Также после вчерашнего обстрела Энергодар и область окутал дым лесных пожаров, по сообщению "Вестика Запорожья" сотрудники МЧС вторые сутки устраняют языки пламени. </w:t>
      </w:r>
      <w:hyperlink r:id="rId1999" w:history="1">
        <w:r>
          <w:rPr>
            <w:rStyle w:val="a5"/>
            <w:rFonts w:ascii="Times New Roman" w:cs="Times New Roman" w:hAnsi="Times New Roman"/>
            <w:sz w:val="24"/>
          </w:rPr>
          <w:t>ИА "ВК 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Еткульском районе в поисках пропавшего подростка проверяют фермы и сады</w:t>
      </w:r>
    </w:p>
    <w:p>
      <w:pPr>
        <w:pStyle w:val="aff4"/>
        <w:keepLines/>
        <w:rPr>
          <w:rFonts w:ascii="Times New Roman" w:cs="Times New Roman" w:hAnsi="Times New Roman"/>
          <w:sz w:val="24"/>
        </w:rPr>
      </w:pPr>
      <w:r>
        <w:rPr>
          <w:rFonts w:ascii="Times New Roman" w:cs="Times New Roman" w:hAnsi="Times New Roman"/>
          <w:sz w:val="24"/>
        </w:rPr>
        <w:t>В поисковые группы входят сотрудники МЧС и поисково-спасательной службы, следственных и правоохранительных органов, а также волонтеры – это представители отрядов «ЛизаАлерт» и Россоюзспаса, но и местное население.</w:t>
      </w:r>
    </w:p>
    <w:p>
      <w:pPr>
        <w:pStyle w:val="aff4"/>
        <w:keepLines/>
        <w:rPr>
          <w:rFonts w:ascii="Times New Roman" w:cs="Times New Roman" w:hAnsi="Times New Roman"/>
          <w:sz w:val="24"/>
        </w:rPr>
      </w:pPr>
      <w:r>
        <w:rPr>
          <w:rFonts w:ascii="Times New Roman" w:cs="Times New Roman" w:hAnsi="Times New Roman"/>
          <w:sz w:val="24"/>
        </w:rPr>
        <w:t xml:space="preserve">В министерстве общественной безопасности Челябинской области сообщили, что вся местность поделена на квадраты, которые обследуют поисковые группы.  </w:t>
      </w:r>
      <w:hyperlink r:id="rId2000" w:history="1">
        <w:r>
          <w:rPr>
            <w:rStyle w:val="a5"/>
            <w:rFonts w:ascii="Times New Roman" w:cs="Times New Roman" w:hAnsi="Times New Roman"/>
            <w:sz w:val="24"/>
          </w:rPr>
          <w:t>МК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Судаком горит лес, площадь пожара растет</w:t>
      </w:r>
    </w:p>
    <w:p>
      <w:pPr>
        <w:pStyle w:val="aff4"/>
        <w:keepLines/>
        <w:rPr>
          <w:rFonts w:ascii="Times New Roman" w:cs="Times New Roman" w:hAnsi="Times New Roman"/>
          <w:sz w:val="24"/>
        </w:rPr>
      </w:pPr>
      <w:r>
        <w:rPr>
          <w:rFonts w:ascii="Times New Roman" w:cs="Times New Roman" w:hAnsi="Times New Roman"/>
          <w:sz w:val="24"/>
        </w:rPr>
        <w:t xml:space="preserve">«В Крыму авиация МЧС России тушит пожар. В горно-лесной местности вблизи Судака горит лесная подстилка на десяти гектарах. На месте работают два вертолета Ми-8 МЧС России.  </w:t>
      </w:r>
      <w:hyperlink r:id="rId2001"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Рассказываем об основных правилах безопасности при купании!</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Рязанской области напоминает о правилах безопасности у воды:</w:t>
      </w:r>
    </w:p>
    <w:p>
      <w:pPr>
        <w:pStyle w:val="aff4"/>
        <w:keepLines/>
        <w:rPr>
          <w:rFonts w:ascii="Times New Roman" w:cs="Times New Roman" w:hAnsi="Times New Roman"/>
          <w:sz w:val="24"/>
        </w:rPr>
      </w:pPr>
      <w:r>
        <w:rPr>
          <w:rFonts w:ascii="Times New Roman" w:cs="Times New Roman" w:hAnsi="Times New Roman"/>
          <w:sz w:val="24"/>
        </w:rPr>
        <w:t>- не ныряйте в незнакомых местах,</w:t>
      </w:r>
    </w:p>
    <w:p>
      <w:pPr>
        <w:pStyle w:val="aff4"/>
        <w:keepLines/>
        <w:rPr>
          <w:rFonts w:ascii="Times New Roman" w:cs="Times New Roman" w:hAnsi="Times New Roman"/>
          <w:sz w:val="24"/>
        </w:rPr>
      </w:pPr>
      <w:r>
        <w:rPr>
          <w:rFonts w:ascii="Times New Roman" w:cs="Times New Roman" w:hAnsi="Times New Roman"/>
          <w:sz w:val="24"/>
        </w:rPr>
        <w:t xml:space="preserve">- не заплывайте за буйки, помните: там могут быть водоросли, резкий обрыв дна или холодный ключ, </w:t>
      </w:r>
      <w:hyperlink r:id="rId2002"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Косолапого, который бродил по Кимрам и ел ягоды, усыпили и вывезли подальше в лес</w:t>
      </w:r>
    </w:p>
    <w:p>
      <w:pPr>
        <w:pStyle w:val="aff4"/>
        <w:keepLines/>
        <w:rPr>
          <w:rFonts w:ascii="Times New Roman" w:cs="Times New Roman" w:hAnsi="Times New Roman"/>
          <w:sz w:val="24"/>
        </w:rPr>
      </w:pPr>
      <w:r>
        <w:rPr>
          <w:rFonts w:ascii="Times New Roman" w:cs="Times New Roman" w:hAnsi="Times New Roman"/>
          <w:sz w:val="24"/>
        </w:rPr>
        <w:t xml:space="preserve">Вчера обеспокоенные граждане позвонили в МЧС, но незваный лесной гость ушел до приезда егеря. А сегодня появилась информация, что мишку все же удалось найти.  </w:t>
      </w:r>
      <w:hyperlink r:id="rId2003"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организовала проверку по факту пожара на производстве керамических плит в Химках</w:t>
      </w:r>
    </w:p>
    <w:p>
      <w:pPr>
        <w:pStyle w:val="aff4"/>
        <w:keepLines/>
        <w:rPr>
          <w:rFonts w:ascii="Times New Roman" w:cs="Times New Roman" w:hAnsi="Times New Roman"/>
          <w:sz w:val="24"/>
        </w:rPr>
      </w:pPr>
      <w:r>
        <w:rPr>
          <w:rFonts w:ascii="Times New Roman" w:cs="Times New Roman" w:hAnsi="Times New Roman"/>
          <w:sz w:val="24"/>
        </w:rPr>
        <w:t xml:space="preserve">Внутри загоревшегося здания находятся 30 газовых баллонов, из них 10 — вынесли пожарные МЧС России. Химкинская городская прокуратура контролирует установление всех обстоятельств произошедшего. Точные причины возгорания будут установлены по результатам пожарно-технической экспертизы.  </w:t>
      </w:r>
      <w:hyperlink r:id="rId2004"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предупреждают о сильной жаре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В МЧС также напоминают: мнение, что окунуться в холодную воду в жаркую погоду – это лучший способ охладиться – ошибочное. Из-за резкого перепада температуры может стать плохо с сердцем.  </w:t>
      </w:r>
      <w:hyperlink r:id="rId2005"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по производству керамических плит в Химках локализован</w:t>
      </w:r>
    </w:p>
    <w:p>
      <w:pPr>
        <w:pStyle w:val="aff4"/>
        <w:keepLines/>
        <w:rPr>
          <w:rFonts w:ascii="Times New Roman" w:cs="Times New Roman" w:hAnsi="Times New Roman"/>
          <w:sz w:val="24"/>
        </w:rPr>
      </w:pPr>
      <w:r>
        <w:rPr>
          <w:rFonts w:ascii="Times New Roman" w:cs="Times New Roman" w:hAnsi="Times New Roman"/>
          <w:sz w:val="24"/>
        </w:rPr>
        <w:t xml:space="preserve">Огонь охватил 3 тысячи кв. метров, сообщает пресс-служба МЧС. </w:t>
      </w:r>
      <w:hyperlink r:id="rId2006"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дождь, гроза и ветер ожидаются 12 июля в Оренбургской области</w:t>
      </w:r>
    </w:p>
    <w:p>
      <w:pPr>
        <w:pStyle w:val="aff4"/>
        <w:keepLines/>
        <w:rPr>
          <w:rFonts w:ascii="Times New Roman" w:cs="Times New Roman" w:hAnsi="Times New Roman"/>
          <w:sz w:val="24"/>
        </w:rPr>
      </w:pPr>
      <w:r>
        <w:rPr>
          <w:rFonts w:ascii="Times New Roman" w:cs="Times New Roman" w:hAnsi="Times New Roman"/>
          <w:sz w:val="24"/>
        </w:rPr>
        <w:t>Фото из архива Сильный дождь, гроза и ветер ожидаются 12 июля в Оренбургской области, сообщили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Ночью ветер достигнет 15-18 м/с, а днем 18-23 м/с. Возможен град.</w:t>
      </w:r>
    </w:p>
    <w:p>
      <w:pPr>
        <w:pStyle w:val="aff4"/>
        <w:keepLines/>
        <w:rPr>
          <w:rFonts w:ascii="Times New Roman" w:cs="Times New Roman" w:hAnsi="Times New Roman"/>
          <w:sz w:val="24"/>
        </w:rPr>
      </w:pPr>
      <w:r>
        <w:rPr>
          <w:rFonts w:ascii="Times New Roman" w:cs="Times New Roman" w:hAnsi="Times New Roman"/>
          <w:sz w:val="24"/>
        </w:rPr>
        <w:t xml:space="preserve">Ранее в Оренбургской области прошли ливни.  </w:t>
      </w:r>
      <w:hyperlink r:id="rId2007"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Сгоревший в Волгограде склад вторсырья может снова полыхнуть</w:t>
      </w:r>
    </w:p>
    <w:p>
      <w:pPr>
        <w:pStyle w:val="aff4"/>
        <w:keepLines/>
        <w:rPr>
          <w:rFonts w:ascii="Times New Roman" w:cs="Times New Roman" w:hAnsi="Times New Roman"/>
          <w:sz w:val="24"/>
        </w:rPr>
      </w:pPr>
      <w:r>
        <w:rPr>
          <w:rFonts w:ascii="Times New Roman" w:cs="Times New Roman" w:hAnsi="Times New Roman"/>
          <w:sz w:val="24"/>
        </w:rPr>
        <w:t xml:space="preserve">Фото: novostivolgograda.ru Зачем спасатели повторно приехали на место сгоревшего цеха вторсырья в Волгограде Сотрудники МЧС снова работают на сгоревшем складе вторсырья в Волгограде  </w:t>
      </w:r>
      <w:hyperlink r:id="rId2008" w:history="1">
        <w:r>
          <w:rPr>
            <w:rStyle w:val="a5"/>
            <w:rFonts w:ascii="Times New Roman" w:cs="Times New Roman" w:hAnsi="Times New Roman"/>
            <w:sz w:val="24"/>
          </w:rPr>
          <w:t>BezFormata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с воздуха тушат лесной пожар на площади 10 гектаров</w:t>
      </w:r>
    </w:p>
    <w:p>
      <w:pPr>
        <w:pStyle w:val="aff4"/>
        <w:keepLines/>
        <w:rPr>
          <w:rFonts w:ascii="Times New Roman" w:cs="Times New Roman" w:hAnsi="Times New Roman"/>
          <w:sz w:val="24"/>
        </w:rPr>
      </w:pPr>
      <w:r>
        <w:rPr>
          <w:rFonts w:ascii="Times New Roman" w:cs="Times New Roman" w:hAnsi="Times New Roman"/>
          <w:sz w:val="24"/>
        </w:rPr>
        <w:t xml:space="preserve">В Крыму в горно-лесной местности вблизи Судака горит лесная подстилка на 10 гектарах. На месте работают 2 вертолета Ми-8 МЧС России. Авиацией уже совершено 7 сбросов воды.  </w:t>
      </w:r>
      <w:hyperlink r:id="rId2009"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вертолета Ми-8 МЧС России привлечены к тушению лесного пожара в Крыму вблизи Судака, сообщили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Два вертолета Ми-8 МЧС России привлечены к тушению лесного пожара в Крыму вблизи Судака, сообщили в ведомстве. Там горит лесная подстилка на 10 гектарах. Авиацией уже совершено 7 сбросов воды. </w:t>
      </w:r>
      <w:hyperlink r:id="rId2010"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Тюмень обрушится мощный ливень с грозой</w:t>
      </w:r>
    </w:p>
    <w:p>
      <w:pPr>
        <w:pStyle w:val="aff4"/>
        <w:keepLines/>
        <w:rPr>
          <w:rFonts w:ascii="Times New Roman" w:cs="Times New Roman" w:hAnsi="Times New Roman"/>
          <w:sz w:val="24"/>
        </w:rPr>
      </w:pPr>
      <w:r>
        <w:rPr>
          <w:rFonts w:ascii="Times New Roman" w:cs="Times New Roman" w:hAnsi="Times New Roman"/>
          <w:sz w:val="24"/>
        </w:rPr>
        <w:t>Пресс-служба МЧС по Тюменской области в четверг, 11 июля 2024 года, со ссылкой на сообщение Обь-Иртышского УГМС предупреждает, что в регионе ожидается жуткая непогода.</w:t>
      </w:r>
    </w:p>
    <w:p>
      <w:pPr>
        <w:pStyle w:val="aff4"/>
        <w:keepLines/>
        <w:rPr>
          <w:rFonts w:ascii="Times New Roman" w:cs="Times New Roman" w:hAnsi="Times New Roman"/>
          <w:sz w:val="24"/>
        </w:rPr>
      </w:pPr>
      <w:r>
        <w:rPr>
          <w:rFonts w:ascii="Times New Roman" w:cs="Times New Roman" w:hAnsi="Times New Roman"/>
          <w:sz w:val="24"/>
        </w:rPr>
        <w:t xml:space="preserve">– Днем 12 июля ожидаются местами кратковременные дожди, грозы.  </w:t>
      </w:r>
      <w:hyperlink r:id="rId2011" w:history="1">
        <w:r>
          <w:rPr>
            <w:rStyle w:val="a5"/>
            <w:rFonts w:ascii="Times New Roman" w:cs="Times New Roman" w:hAnsi="Times New Roman"/>
            <w:sz w:val="24"/>
          </w:rPr>
          <w:t>КП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устанавливают обстоятельства смерти мужчины от удара молнии</w:t>
      </w:r>
    </w:p>
    <w:p>
      <w:pPr>
        <w:pStyle w:val="aff4"/>
        <w:keepLines/>
        <w:rPr>
          <w:rFonts w:ascii="Times New Roman" w:cs="Times New Roman" w:hAnsi="Times New Roman"/>
          <w:sz w:val="24"/>
        </w:rPr>
      </w:pPr>
      <w:r>
        <w:rPr>
          <w:rFonts w:ascii="Times New Roman" w:cs="Times New Roman" w:hAnsi="Times New Roman"/>
          <w:sz w:val="24"/>
        </w:rPr>
        <w:t xml:space="preserve">Пострадавший скончался на месте.Как сообщили в пресс-службе МЧС по республике, 10 июля около 14:00 мужчина, со слов жены, ушел на рыбалку и не вернулся.  </w:t>
      </w:r>
      <w:hyperlink r:id="rId2012" w:history="1">
        <w:r>
          <w:rPr>
            <w:rStyle w:val="a5"/>
            <w:rFonts w:ascii="Times New Roman" w:cs="Times New Roman" w:hAnsi="Times New Roman"/>
            <w:sz w:val="24"/>
          </w:rPr>
          <w:t>КоммерсантЪ.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Тамбове с государственными инспектoрами по пожарному надзору проведен учебно-методический сбор</w:t>
      </w:r>
    </w:p>
    <w:p>
      <w:pPr>
        <w:pStyle w:val="aff4"/>
        <w:keepLines/>
        <w:rPr>
          <w:rFonts w:ascii="Times New Roman" w:cs="Times New Roman" w:hAnsi="Times New Roman"/>
          <w:sz w:val="24"/>
        </w:rPr>
      </w:pPr>
      <w:r>
        <w:rPr>
          <w:rFonts w:ascii="Times New Roman" w:cs="Times New Roman" w:hAnsi="Times New Roman"/>
          <w:sz w:val="24"/>
        </w:rPr>
        <w:t xml:space="preserve">Традиционный ежегодный учебно-методический сбор с государственными инспекторами по пожарному надзору Главного управления МЧС России по Тамбовской области прошел в преддверии дня образования органов государственного пожарного надзора.  </w:t>
      </w:r>
      <w:hyperlink r:id="rId2013"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Спасение утопающего привело к трагедии</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Липецкой области очередной раз напоминает родителям:</w:t>
      </w:r>
    </w:p>
    <w:p>
      <w:pPr>
        <w:pStyle w:val="aff4"/>
        <w:keepLines/>
        <w:rPr>
          <w:rFonts w:ascii="Times New Roman" w:cs="Times New Roman" w:hAnsi="Times New Roman"/>
          <w:sz w:val="24"/>
        </w:rPr>
      </w:pPr>
      <w:r>
        <w:rPr>
          <w:rFonts w:ascii="Times New Roman" w:cs="Times New Roman" w:hAnsi="Times New Roman"/>
          <w:sz w:val="24"/>
        </w:rPr>
        <w:t>не оставляй детей без присмотра;</w:t>
      </w:r>
    </w:p>
    <w:p>
      <w:pPr>
        <w:pStyle w:val="aff4"/>
        <w:keepLines/>
        <w:rPr>
          <w:rFonts w:ascii="Times New Roman" w:cs="Times New Roman" w:hAnsi="Times New Roman"/>
          <w:sz w:val="24"/>
        </w:rPr>
      </w:pPr>
      <w:r>
        <w:rPr>
          <w:rFonts w:ascii="Times New Roman" w:cs="Times New Roman" w:hAnsi="Times New Roman"/>
          <w:sz w:val="24"/>
        </w:rPr>
        <w:t xml:space="preserve">контролируй, чтобы дети не ходили на водоёмы одни и не купались в необорудованных местах; </w:t>
      </w:r>
      <w:hyperlink r:id="rId2014"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показали, как самолет-амфибия Бе-200 тушит пожары в Якутии</w:t>
      </w:r>
    </w:p>
    <w:p>
      <w:pPr>
        <w:pStyle w:val="aff4"/>
        <w:keepLines/>
        <w:rPr>
          <w:rFonts w:ascii="Times New Roman" w:cs="Times New Roman" w:hAnsi="Times New Roman"/>
          <w:sz w:val="24"/>
        </w:rPr>
      </w:pPr>
      <w:r>
        <w:rPr>
          <w:rFonts w:ascii="Times New Roman" w:cs="Times New Roman" w:hAnsi="Times New Roman"/>
          <w:sz w:val="24"/>
        </w:rPr>
        <w:t xml:space="preserve">К тушению лесных пожаров в Республике Саха (Якутия) привлекли авиацию МЧС России, самолет-амфибия Бе-200 провел работу в Алданском районе. </w:t>
      </w:r>
      <w:hyperlink r:id="rId201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купального сезона в Рязанской области утонули 8 человек, из них 3 детей</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Рязанской области напоминает о правилах безопасности у воды:</w:t>
      </w:r>
    </w:p>
    <w:p>
      <w:pPr>
        <w:pStyle w:val="aff4"/>
        <w:keepLines/>
        <w:rPr>
          <w:rFonts w:ascii="Times New Roman" w:cs="Times New Roman" w:hAnsi="Times New Roman"/>
          <w:sz w:val="24"/>
        </w:rPr>
      </w:pPr>
      <w:r>
        <w:rPr>
          <w:rFonts w:ascii="Times New Roman" w:cs="Times New Roman" w:hAnsi="Times New Roman"/>
          <w:sz w:val="24"/>
        </w:rPr>
        <w:t>не ныряйте в незнакомых местах</w:t>
      </w:r>
    </w:p>
    <w:p>
      <w:pPr>
        <w:pStyle w:val="aff4"/>
        <w:keepLines/>
        <w:rPr>
          <w:rFonts w:ascii="Times New Roman" w:cs="Times New Roman" w:hAnsi="Times New Roman"/>
          <w:sz w:val="24"/>
        </w:rPr>
      </w:pPr>
      <w:r>
        <w:rPr>
          <w:rFonts w:ascii="Times New Roman" w:cs="Times New Roman" w:hAnsi="Times New Roman"/>
          <w:sz w:val="24"/>
        </w:rPr>
        <w:t xml:space="preserve">не заплывайте за буйки, помните: там могут быть водоросли, резкий обрыв дна или холодный ключ </w:t>
      </w:r>
      <w:hyperlink r:id="rId2016"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реки Каспля вытащили труп 54-летнего смолянина</w:t>
      </w:r>
    </w:p>
    <w:p>
      <w:pPr>
        <w:pStyle w:val="aff4"/>
        <w:keepLines/>
        <w:rPr>
          <w:rFonts w:ascii="Times New Roman" w:cs="Times New Roman" w:hAnsi="Times New Roman"/>
          <w:sz w:val="24"/>
        </w:rPr>
      </w:pPr>
      <w:r>
        <w:rPr>
          <w:rFonts w:ascii="Times New Roman" w:cs="Times New Roman" w:hAnsi="Times New Roman"/>
          <w:sz w:val="24"/>
        </w:rPr>
        <w:t>Операция проводилась силами водолазов аварийно-спасательного отряда областного пожарно-спасательного центра.</w:t>
      </w:r>
    </w:p>
    <w:p>
      <w:pPr>
        <w:pStyle w:val="aff4"/>
        <w:keepLines/>
        <w:rPr>
          <w:rFonts w:ascii="Times New Roman" w:cs="Times New Roman" w:hAnsi="Times New Roman"/>
          <w:sz w:val="24"/>
        </w:rPr>
      </w:pPr>
      <w:r>
        <w:rPr>
          <w:rFonts w:ascii="Times New Roman" w:cs="Times New Roman" w:hAnsi="Times New Roman"/>
          <w:sz w:val="24"/>
        </w:rPr>
        <w:t xml:space="preserve">"Обстоятельства и причины произошедшего будут установлены правоохранительными органами", уточнили в пресс-службе ГУ МЧС России по Смоленской области </w:t>
      </w:r>
      <w:hyperlink r:id="rId2017" w:history="1">
        <w:r>
          <w:rPr>
            <w:rStyle w:val="a5"/>
            <w:rFonts w:ascii="Times New Roman" w:cs="Times New Roman" w:hAnsi="Times New Roman"/>
            <w:sz w:val="24"/>
          </w:rPr>
          <w:t>Readovka67.ru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показали, как самолет-амфибия Бе-200 тушит пожары в Якутии</w:t>
      </w:r>
    </w:p>
    <w:p>
      <w:pPr>
        <w:pStyle w:val="aff4"/>
        <w:keepLines/>
        <w:rPr>
          <w:rFonts w:ascii="Times New Roman" w:cs="Times New Roman" w:hAnsi="Times New Roman"/>
          <w:sz w:val="24"/>
        </w:rPr>
      </w:pPr>
      <w:r>
        <w:rPr>
          <w:rFonts w:ascii="Times New Roman" w:cs="Times New Roman" w:hAnsi="Times New Roman"/>
          <w:sz w:val="24"/>
        </w:rPr>
        <w:t xml:space="preserve">К тушению лесных пожаров в Республике Саха (Якутия) привлекли авиацию МЧС России, самолет-амфибия Бе-200 провел работу в Алданском районе. Всего в республике действуют до 139 природных пожаров, сообщили в МЧС РФ по региону.  </w:t>
      </w:r>
      <w:hyperlink r:id="rId2018"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показали, как самолет-амфибия Бе-200 тушит пожары в Якутии</w:t>
      </w:r>
    </w:p>
    <w:p>
      <w:pPr>
        <w:pStyle w:val="aff4"/>
        <w:keepLines/>
        <w:rPr>
          <w:rFonts w:ascii="Times New Roman" w:cs="Times New Roman" w:hAnsi="Times New Roman"/>
          <w:sz w:val="24"/>
        </w:rPr>
      </w:pPr>
      <w:r>
        <w:rPr>
          <w:rFonts w:ascii="Times New Roman" w:cs="Times New Roman" w:hAnsi="Times New Roman"/>
          <w:sz w:val="24"/>
        </w:rPr>
        <w:t xml:space="preserve">К тушению лесных пожаров в Республике Саха (Якутия) привлекли авиацию МЧС России, самолет-амфибия Бе-200 провел работу в Алданском районе. Всего в республике действуют до 139 природных пожаров, сообщили в МЧС РФ по региону. </w:t>
      </w:r>
      <w:hyperlink r:id="rId2019"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показали, как самолет-амфибия Бе-200 тушит пожары в Якутии</w:t>
      </w:r>
    </w:p>
    <w:p>
      <w:pPr>
        <w:pStyle w:val="aff4"/>
        <w:keepLines/>
        <w:rPr>
          <w:rFonts w:ascii="Times New Roman" w:cs="Times New Roman" w:hAnsi="Times New Roman"/>
          <w:sz w:val="24"/>
        </w:rPr>
      </w:pPr>
      <w:r>
        <w:rPr>
          <w:rFonts w:ascii="Times New Roman" w:cs="Times New Roman" w:hAnsi="Times New Roman"/>
          <w:sz w:val="24"/>
        </w:rPr>
        <w:t xml:space="preserve">К тушению лесных пожаров в Республике Саха (Якутия) привлекли авиацию МЧС России, самолет-амфибия Бе-200 провел работу в Алданском районе. Всего в республике действуют до 139 природных пожаров, сообщили в МЧС РФ по региону. </w:t>
      </w:r>
      <w:hyperlink r:id="rId2020"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напоминают о правилах безопасного поведения в лесу</w:t>
      </w:r>
    </w:p>
    <w:p>
      <w:pPr>
        <w:pStyle w:val="aff4"/>
        <w:keepLines/>
        <w:rPr>
          <w:rFonts w:ascii="Times New Roman" w:cs="Times New Roman" w:hAnsi="Times New Roman"/>
          <w:sz w:val="24"/>
        </w:rPr>
      </w:pPr>
      <w:r>
        <w:rPr>
          <w:rFonts w:ascii="Times New Roman" w:cs="Times New Roman" w:hAnsi="Times New Roman"/>
          <w:sz w:val="24"/>
        </w:rPr>
        <w:t>Сотрудники МЧС напоминают о правилах безопасного поведения в лесу</w:t>
      </w:r>
    </w:p>
    <w:p>
      <w:pPr>
        <w:pStyle w:val="aff4"/>
        <w:keepLines/>
        <w:rPr>
          <w:rFonts w:ascii="Times New Roman" w:cs="Times New Roman" w:hAnsi="Times New Roman"/>
          <w:sz w:val="24"/>
        </w:rPr>
      </w:pPr>
      <w:r>
        <w:rPr>
          <w:rFonts w:ascii="Times New Roman" w:cs="Times New Roman" w:hAnsi="Times New Roman"/>
          <w:sz w:val="24"/>
        </w:rPr>
        <w:t>Традиционно в период сбора грибов и ягод учащаются случаи, когда граждане теряются в лесу.</w:t>
      </w:r>
    </w:p>
    <w:p>
      <w:pPr>
        <w:pStyle w:val="aff4"/>
        <w:keepLines/>
        <w:rPr>
          <w:rFonts w:ascii="Times New Roman" w:cs="Times New Roman" w:hAnsi="Times New Roman"/>
          <w:sz w:val="24"/>
        </w:rPr>
      </w:pPr>
      <w:r>
        <w:rPr>
          <w:rFonts w:ascii="Times New Roman" w:cs="Times New Roman" w:hAnsi="Times New Roman"/>
          <w:sz w:val="24"/>
        </w:rPr>
        <w:t xml:space="preserve">Если ты в ближайшие выходные собираешься на лесную прогулку, помни основные правила безопасности: </w:t>
      </w:r>
      <w:hyperlink r:id="rId2021" w:history="1">
        <w:r>
          <w:rPr>
            <w:rStyle w:val="a5"/>
            <w:rFonts w:ascii="Times New Roman" w:cs="Times New Roman" w:hAnsi="Times New Roman"/>
            <w:sz w:val="24"/>
          </w:rPr>
          <w:t>Новости Владимира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15 млн рублей похитили аферисты у нижегородца</w:t>
      </w:r>
    </w:p>
    <w:p>
      <w:pPr>
        <w:pStyle w:val="aff4"/>
        <w:keepLines/>
        <w:rPr>
          <w:rFonts w:ascii="Times New Roman" w:cs="Times New Roman" w:hAnsi="Times New Roman"/>
          <w:sz w:val="24"/>
        </w:rPr>
      </w:pPr>
      <w:r>
        <w:rPr>
          <w:rFonts w:ascii="Times New Roman" w:cs="Times New Roman" w:hAnsi="Times New Roman"/>
          <w:sz w:val="24"/>
        </w:rPr>
        <w:t>Сообщает ГУ МЧС Нижегородсой области.</w:t>
      </w:r>
    </w:p>
    <w:p>
      <w:pPr>
        <w:pStyle w:val="aff4"/>
        <w:keepLines/>
        <w:rPr>
          <w:rFonts w:ascii="Times New Roman" w:cs="Times New Roman" w:hAnsi="Times New Roman"/>
          <w:sz w:val="24"/>
        </w:rPr>
      </w:pPr>
      <w:r>
        <w:rPr>
          <w:rFonts w:ascii="Times New Roman" w:cs="Times New Roman" w:hAnsi="Times New Roman"/>
          <w:sz w:val="24"/>
        </w:rPr>
        <w:t xml:space="preserve">Мужчина рассказал полицейским, что в июне текущего года ему поступил телефонный звонок от неизвестного, представившегося оператором сотовой связи.  </w:t>
      </w:r>
      <w:hyperlink r:id="rId2022" w:history="1">
        <w:r>
          <w:rPr>
            <w:rStyle w:val="a5"/>
            <w:rFonts w:ascii="Times New Roman" w:cs="Times New Roman" w:hAnsi="Times New Roman"/>
            <w:sz w:val="24"/>
          </w:rPr>
          <w:t>Бизнес News. Время зарабатывать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Фура с машинами для бойцов СВО едва не подорвалась на мине ВОВ в Ростове</w:t>
      </w:r>
    </w:p>
    <w:p>
      <w:pPr>
        <w:pStyle w:val="aff4"/>
        <w:keepLines/>
        <w:rPr>
          <w:rFonts w:ascii="Times New Roman" w:cs="Times New Roman" w:hAnsi="Times New Roman"/>
          <w:sz w:val="24"/>
        </w:rPr>
      </w:pPr>
      <w:r>
        <w:rPr>
          <w:rFonts w:ascii="Times New Roman" w:cs="Times New Roman" w:hAnsi="Times New Roman"/>
          <w:sz w:val="24"/>
        </w:rPr>
        <w:t>На место выезжали сотрудники МЧС и саперы — на несколько часов оцепили территорию и обезвредили мины.</w:t>
      </w:r>
    </w:p>
    <w:p>
      <w:pPr>
        <w:pStyle w:val="aff4"/>
        <w:keepLines/>
        <w:rPr>
          <w:rFonts w:ascii="Times New Roman" w:cs="Times New Roman" w:hAnsi="Times New Roman"/>
          <w:sz w:val="24"/>
        </w:rPr>
      </w:pPr>
      <w:r>
        <w:rPr>
          <w:rFonts w:ascii="Times New Roman" w:cs="Times New Roman" w:hAnsi="Times New Roman"/>
          <w:sz w:val="24"/>
        </w:rPr>
        <w:t xml:space="preserve">Ранее рассказывалось, что российские военные в зоне СВО используют для доставки ценных грузов изобретенную ими самоходную ванну, которая ставит в тупик операторов дронов ВСУ. </w:t>
      </w:r>
      <w:hyperlink r:id="rId2023"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Главном управлении МЧС России прошел экстренный брифинг об оперативной обстановке на водоемах региона</w:t>
      </w:r>
    </w:p>
    <w:p>
      <w:pPr>
        <w:pStyle w:val="aff4"/>
        <w:keepLines/>
        <w:rPr>
          <w:rFonts w:ascii="Times New Roman" w:cs="Times New Roman" w:hAnsi="Times New Roman"/>
          <w:sz w:val="24"/>
        </w:rPr>
      </w:pPr>
      <w:r>
        <w:rPr>
          <w:rFonts w:ascii="Times New Roman" w:cs="Times New Roman" w:hAnsi="Times New Roman"/>
          <w:sz w:val="24"/>
        </w:rPr>
        <w:t>начальник Главного управления МЧС России по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Заместитель директора территориального центра медицины катастроф Новосибирской области Евгений Розуменко добавил, что нередко гибнут в воде люди, имеющие сердечно-сосудистые заболевания.  </w:t>
      </w:r>
      <w:hyperlink r:id="rId2024"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Башкирии предупреждает об усилении ветра до 26 м/с</w:t>
      </w:r>
    </w:p>
    <w:p>
      <w:pPr>
        <w:pStyle w:val="aff4"/>
        <w:keepLines/>
        <w:rPr>
          <w:rFonts w:ascii="Times New Roman" w:cs="Times New Roman" w:hAnsi="Times New Roman"/>
          <w:sz w:val="24"/>
        </w:rPr>
      </w:pPr>
      <w:r>
        <w:rPr>
          <w:rFonts w:ascii="Times New Roman" w:cs="Times New Roman" w:hAnsi="Times New Roman"/>
          <w:sz w:val="24"/>
        </w:rPr>
        <w:t xml:space="preserve">В Башкирии 12 июля ожидаются сильные ливни, крупный град, шквалистое усиление ветра до 21-26 м/с. </w:t>
      </w:r>
      <w:hyperlink r:id="rId2025" w:history="1">
        <w:r>
          <w:rPr>
            <w:rStyle w:val="a5"/>
            <w:rFonts w:ascii="Times New Roman" w:cs="Times New Roman" w:hAnsi="Times New Roman"/>
            <w:sz w:val="24"/>
          </w:rPr>
          <w:t>Собкор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горели арбузы</w:t>
      </w:r>
    </w:p>
    <w:p>
      <w:pPr>
        <w:pStyle w:val="aff4"/>
        <w:keepLines/>
        <w:rPr>
          <w:rFonts w:ascii="Times New Roman" w:cs="Times New Roman" w:hAnsi="Times New Roman"/>
          <w:sz w:val="24"/>
        </w:rPr>
      </w:pPr>
      <w:r>
        <w:rPr>
          <w:rFonts w:ascii="Times New Roman" w:cs="Times New Roman" w:hAnsi="Times New Roman"/>
          <w:sz w:val="24"/>
        </w:rPr>
        <w:t>Огонь охватил ангар размером 7х5 метров, торговая палатка и «ГАЗель», гружёная арбузами,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Пожар огнеборцы МЧС России и Госкомитета РБ по ЧС ликвидировали за полчаса.  </w:t>
      </w:r>
      <w:hyperlink r:id="rId2026" w:history="1">
        <w:r>
          <w:rPr>
            <w:rStyle w:val="a5"/>
            <w:rFonts w:ascii="Times New Roman" w:cs="Times New Roman" w:hAnsi="Times New Roman"/>
            <w:sz w:val="24"/>
          </w:rPr>
          <w:t>Газета "Октябрьский нефтяник"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Попавший в ДТП автобус Ижевск – Пермь принадлежит обвиняемому во взятке ИП</w:t>
      </w:r>
    </w:p>
    <w:p>
      <w:pPr>
        <w:pStyle w:val="aff4"/>
        <w:keepLines/>
        <w:rPr>
          <w:rFonts w:ascii="Times New Roman" w:cs="Times New Roman" w:hAnsi="Times New Roman"/>
          <w:sz w:val="24"/>
        </w:rPr>
      </w:pPr>
      <w:r>
        <w:rPr>
          <w:rFonts w:ascii="Times New Roman" w:cs="Times New Roman" w:hAnsi="Times New Roman"/>
          <w:sz w:val="24"/>
        </w:rPr>
        <w:t>Автобус маршрута Ижевск – Пермь, который попал в смертельное ДТП в Удмуртии, принадлежит обвиняемому во взятке перевозчику ИП Никитину, сообщает Properm.ru.</w:t>
      </w:r>
    </w:p>
    <w:p>
      <w:pPr>
        <w:pStyle w:val="aff4"/>
        <w:keepLines/>
        <w:rPr>
          <w:rFonts w:ascii="Times New Roman" w:cs="Times New Roman" w:hAnsi="Times New Roman"/>
          <w:sz w:val="24"/>
        </w:rPr>
      </w:pPr>
      <w:r>
        <w:rPr>
          <w:rFonts w:ascii="Times New Roman" w:cs="Times New Roman" w:hAnsi="Times New Roman"/>
          <w:sz w:val="24"/>
        </w:rPr>
        <w:t xml:space="preserve">Речь идёт о смертельном ДТП, которое произошло в Воткинском районе Удмуртии 10 июля.  </w:t>
      </w:r>
      <w:hyperlink r:id="rId2027" w:history="1">
        <w:r>
          <w:rPr>
            <w:rStyle w:val="a5"/>
            <w:rFonts w:ascii="Times New Roman" w:cs="Times New Roman" w:hAnsi="Times New Roman"/>
            <w:sz w:val="24"/>
          </w:rPr>
          <w:t>АиФ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в 12.20 водолазами аварийно-спасательного отряда на акваториях областного пожарно-спасательного центра из реки Каспля в городе Демидов извлечено тело предположительно утонувшего 54-летнего мужчины</w:t>
      </w:r>
    </w:p>
    <w:p>
      <w:pPr>
        <w:pStyle w:val="aff4"/>
        <w:keepLines/>
        <w:rPr>
          <w:rFonts w:ascii="Times New Roman" w:cs="Times New Roman" w:hAnsi="Times New Roman"/>
          <w:sz w:val="24"/>
        </w:rPr>
      </w:pPr>
      <w:r>
        <w:rPr>
          <w:rFonts w:ascii="Times New Roman" w:cs="Times New Roman" w:hAnsi="Times New Roman"/>
          <w:sz w:val="24"/>
        </w:rPr>
        <w:t>@mchs_smolensk</w:t>
      </w:r>
    </w:p>
    <w:p>
      <w:pPr>
        <w:pStyle w:val="aff4"/>
        <w:keepLines/>
        <w:rPr>
          <w:rFonts w:ascii="Times New Roman" w:cs="Times New Roman" w:hAnsi="Times New Roman"/>
          <w:sz w:val="24"/>
        </w:rPr>
      </w:pPr>
      <w:r>
        <w:rPr>
          <w:rFonts w:ascii="Times New Roman" w:cs="Times New Roman" w:hAnsi="Times New Roman"/>
          <w:sz w:val="24"/>
        </w:rPr>
        <w:t>#МЧСРоссии #ЧП</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Смоленской области" </w:t>
      </w:r>
      <w:hyperlink r:id="rId2028"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Свердловской области предупредило жителей о ливнях и сильном ветре</w:t>
      </w:r>
    </w:p>
    <w:p>
      <w:pPr>
        <w:pStyle w:val="aff4"/>
        <w:keepLines/>
        <w:rPr>
          <w:rFonts w:ascii="Times New Roman" w:cs="Times New Roman" w:hAnsi="Times New Roman"/>
          <w:sz w:val="24"/>
        </w:rPr>
      </w:pPr>
      <w:r>
        <w:rPr>
          <w:rFonts w:ascii="Times New Roman" w:cs="Times New Roman" w:hAnsi="Times New Roman"/>
          <w:sz w:val="24"/>
        </w:rPr>
        <w:t xml:space="preserve">ТЮМЕНСКАЯ ОБЛАСТЬ, 11 июля, УралПолит.Ru. В Тюмени цена квартир сравнилась с недвижимостью в Египте, Турции и Таиланде. Это следует из объявлений, размещенных на сайтах «Авито» и «Этажи». </w:t>
      </w:r>
      <w:hyperlink r:id="rId2029" w:history="1">
        <w:r>
          <w:rPr>
            <w:rStyle w:val="a5"/>
            <w:rFonts w:ascii="Times New Roman" w:cs="Times New Roman" w:hAnsi="Times New Roman"/>
            <w:sz w:val="24"/>
          </w:rPr>
          <w:t>ИА "УралПолит.Ru"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мужчин пострадали при пожаре в общежитии в Ангарске</w:t>
      </w:r>
    </w:p>
    <w:p>
      <w:pPr>
        <w:pStyle w:val="aff4"/>
        <w:keepLines/>
        <w:rPr>
          <w:rFonts w:ascii="Times New Roman" w:cs="Times New Roman" w:hAnsi="Times New Roman"/>
          <w:sz w:val="24"/>
        </w:rPr>
      </w:pPr>
      <w:r>
        <w:rPr>
          <w:rFonts w:ascii="Times New Roman" w:cs="Times New Roman" w:hAnsi="Times New Roman"/>
          <w:sz w:val="24"/>
        </w:rPr>
        <w:t>Пожарные нашли в квартире двоих мужчин, которые отравились продуктами горения и получили ожоги, их отправили в больницу.</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составила 36 кв.м. Вероятной причиной стала неосторожность, сообщает пресс-служба ГУ МЧС по Иркутской области. Специалисты проводят проверку. </w:t>
      </w:r>
      <w:hyperlink r:id="rId2030" w:history="1">
        <w:r>
          <w:rPr>
            <w:rStyle w:val="a5"/>
            <w:rFonts w:ascii="Times New Roman" w:cs="Times New Roman" w:hAnsi="Times New Roman"/>
            <w:sz w:val="24"/>
          </w:rPr>
          <w:t>ИА "БайкалИнформ"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беспилотники атаковали два населенных пункта в регионе России</w:t>
      </w:r>
    </w:p>
    <w:p>
      <w:pPr>
        <w:pStyle w:val="aff4"/>
        <w:keepLines/>
        <w:rPr>
          <w:rFonts w:ascii="Times New Roman" w:cs="Times New Roman" w:hAnsi="Times New Roman"/>
          <w:sz w:val="24"/>
        </w:rPr>
      </w:pPr>
      <w:r>
        <w:rPr>
          <w:rFonts w:ascii="Times New Roman" w:cs="Times New Roman" w:hAnsi="Times New Roman"/>
          <w:sz w:val="24"/>
        </w:rPr>
        <w:t>Он был оперативно потушен прибывшими на место сотрудниками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ночь на 9 июля ВСУ атаковали пять российских регионов десятками беспилотников. По данным Минобороны, наибольшее количество дронов — 21 штука — было сбито над Ростовской областью. </w:t>
      </w:r>
      <w:hyperlink r:id="rId2031"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Туле будут судить троих сотрудников ГИМС за выдачу удостоверений за взятки</w:t>
      </w:r>
    </w:p>
    <w:p>
      <w:pPr>
        <w:pStyle w:val="aff4"/>
        <w:keepLines/>
        <w:rPr>
          <w:rFonts w:ascii="Times New Roman" w:cs="Times New Roman" w:hAnsi="Times New Roman"/>
          <w:sz w:val="24"/>
        </w:rPr>
      </w:pPr>
      <w:r>
        <w:rPr>
          <w:rFonts w:ascii="Times New Roman" w:cs="Times New Roman" w:hAnsi="Times New Roman"/>
          <w:sz w:val="24"/>
        </w:rPr>
        <w:t xml:space="preserve">Следователи собрали достаточно доказательств причастности бывших сотрудников ГИМС Тульской области к получению взяток, сообщает СУ СКР по Тульской области.Установлено, что члены аттестационной комиссии на право управления маломерными судами брали деньги за выдачу удостоверений судоводителям без сдачи экзаменов.  </w:t>
      </w:r>
      <w:hyperlink r:id="rId2032" w:history="1">
        <w:r>
          <w:rPr>
            <w:rStyle w:val="a5"/>
            <w:rFonts w:ascii="Times New Roman" w:cs="Times New Roman" w:hAnsi="Times New Roman"/>
            <w:sz w:val="24"/>
          </w:rPr>
          <w:t>ГТРК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в результате ДТП загорелся автомобиль Лада Калина – Коммерсантъ Самара</w:t>
      </w:r>
    </w:p>
    <w:p>
      <w:pPr>
        <w:pStyle w:val="aff4"/>
        <w:keepLines/>
        <w:rPr>
          <w:rFonts w:ascii="Times New Roman" w:cs="Times New Roman" w:hAnsi="Times New Roman"/>
          <w:sz w:val="24"/>
        </w:rPr>
      </w:pPr>
      <w:r>
        <w:rPr>
          <w:rFonts w:ascii="Times New Roman" w:cs="Times New Roman" w:hAnsi="Times New Roman"/>
          <w:sz w:val="24"/>
        </w:rPr>
        <w:t xml:space="preserve">На трассе М-5 в районе Сорочинска столкнулись легковой автомобиль Лада Калина и грузовая машина Daf. В результате ДТП Лада Калина загорелась, сообщает МЧС по Оренбургской области. </w:t>
      </w:r>
      <w:hyperlink r:id="rId203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в результате ДТП загорелся автомобиль Лада Калина</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ДТП Лада Калина загорелась, сообщает МЧС по Оренбургской области.По информации ведомства, пострадавшего водителя легкового автомобиля передали медикам. Погибших нет.  </w:t>
      </w:r>
      <w:hyperlink r:id="rId2034" w:history="1">
        <w:r>
          <w:rPr>
            <w:rStyle w:val="a5"/>
            <w:rFonts w:ascii="Times New Roman" w:cs="Times New Roman" w:hAnsi="Times New Roman"/>
            <w:sz w:val="24"/>
          </w:rPr>
          <w:t>КоммерсантЪ. Волга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Приангарью нужны дополнительные средства для борьбы с лесными пожарами - власти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Кобзева, с начала пожароопасного сезона в регионе произошло 630 лесных пожаров на площади около 35 тыс. га, что составляет 8% от целевого показателя, установленного правительством РФ.  </w:t>
      </w:r>
      <w:hyperlink r:id="rId2035"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что делать при урагане</w:t>
      </w:r>
    </w:p>
    <w:p>
      <w:pPr>
        <w:pStyle w:val="aff4"/>
        <w:keepLines/>
        <w:rPr>
          <w:rFonts w:ascii="Times New Roman" w:cs="Times New Roman" w:hAnsi="Times New Roman"/>
          <w:sz w:val="24"/>
        </w:rPr>
      </w:pPr>
      <w:r>
        <w:rPr>
          <w:rFonts w:ascii="Times New Roman" w:cs="Times New Roman" w:hAnsi="Times New Roman"/>
          <w:sz w:val="24"/>
        </w:rPr>
        <w:t xml:space="preserve">Старший инспектор отдела экстренного реагирования ГУ МЧС России по Москве Владимир Гуреев в беседе с «Вечерней Москвой» выделил ряд важных рекомендаций для горожан.  </w:t>
      </w:r>
      <w:hyperlink r:id="rId2036"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спасении тонущей девочки на пруду в Липецкой области погиб 17-летний юноша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Главное управление МЧС России по Липецкой области, парень стал спасать девочку, которая выпала из резинового надувного круга и звала на помощь. </w:t>
      </w:r>
      <w:hyperlink r:id="rId2037"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Родители, не оставляйте детей без присмотра</w:t>
      </w:r>
    </w:p>
    <w:p>
      <w:pPr>
        <w:pStyle w:val="aff4"/>
        <w:keepLines/>
        <w:rPr>
          <w:rFonts w:ascii="Times New Roman" w:cs="Times New Roman" w:hAnsi="Times New Roman"/>
          <w:sz w:val="24"/>
        </w:rPr>
      </w:pPr>
      <w:r>
        <w:rPr>
          <w:rFonts w:ascii="Times New Roman" w:cs="Times New Roman" w:hAnsi="Times New Roman"/>
          <w:sz w:val="24"/>
        </w:rPr>
        <w:t>@mchs_official</w:t>
      </w:r>
    </w:p>
    <w:p>
      <w:pPr>
        <w:pStyle w:val="aff4"/>
        <w:keepLines/>
        <w:rPr>
          <w:rFonts w:ascii="Times New Roman" w:cs="Times New Roman" w:hAnsi="Times New Roman"/>
          <w:sz w:val="24"/>
        </w:rPr>
      </w:pPr>
      <w:r>
        <w:rPr>
          <w:rFonts w:ascii="Times New Roman" w:cs="Times New Roman" w:hAnsi="Times New Roman"/>
          <w:sz w:val="24"/>
        </w:rPr>
        <w:t>@mchs_kostroma44</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Костромской области" </w:t>
      </w:r>
      <w:hyperlink r:id="rId2038"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что делать при урагане</w:t>
      </w:r>
    </w:p>
    <w:p>
      <w:pPr>
        <w:pStyle w:val="aff4"/>
        <w:keepLines/>
        <w:rPr>
          <w:rFonts w:ascii="Times New Roman" w:cs="Times New Roman" w:hAnsi="Times New Roman"/>
          <w:sz w:val="24"/>
        </w:rPr>
      </w:pPr>
      <w:r>
        <w:rPr>
          <w:rFonts w:ascii="Times New Roman" w:cs="Times New Roman" w:hAnsi="Times New Roman"/>
          <w:sz w:val="24"/>
        </w:rPr>
        <w:t xml:space="preserve">Жителей Москвы и Подмосковья лето продолжает испытывать на прочность: вслед за рекордной жарой вскоре придет холодный фронт с ураганами, ливнями и градом. В таких условия эксперт дал несколько важных советов, которые могут спасти жизнь при ЧС. </w:t>
      </w:r>
      <w:hyperlink r:id="rId203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Ребенок оказался ночью один на острове в Карелии</w:t>
      </w:r>
    </w:p>
    <w:p>
      <w:pPr>
        <w:pStyle w:val="aff4"/>
        <w:keepLines/>
        <w:rPr>
          <w:rFonts w:ascii="Times New Roman" w:cs="Times New Roman" w:hAnsi="Times New Roman"/>
          <w:sz w:val="24"/>
        </w:rPr>
      </w:pPr>
      <w:r>
        <w:rPr>
          <w:rFonts w:ascii="Times New Roman" w:cs="Times New Roman" w:hAnsi="Times New Roman"/>
          <w:sz w:val="24"/>
        </w:rPr>
        <w:t xml:space="preserve">На место выезжали спасательные службы: об этом сообщили в ГИМС Костомукша. Ночью 11 июля в спасательный отряд Костомукши поступило сообщение. Мать 16-летнего подростка рассказала, что её сын находится на острове оз. Контокки.  </w:t>
      </w:r>
      <w:hyperlink r:id="rId2040" w:history="1">
        <w:r>
          <w:rPr>
            <w:rStyle w:val="a5"/>
            <w:rFonts w:ascii="Times New Roman" w:cs="Times New Roman" w:hAnsi="Times New Roman"/>
            <w:sz w:val="24"/>
          </w:rPr>
          <w:t>КарелИнформ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Ехать можно: на Камчатский Радыгино дорогу открыли</w:t>
      </w:r>
    </w:p>
    <w:p>
      <w:pPr>
        <w:pStyle w:val="aff4"/>
        <w:keepLines/>
        <w:rPr>
          <w:rFonts w:ascii="Times New Roman" w:cs="Times New Roman" w:hAnsi="Times New Roman"/>
          <w:sz w:val="24"/>
        </w:rPr>
      </w:pPr>
      <w:r>
        <w:rPr>
          <w:rFonts w:ascii="Times New Roman" w:cs="Times New Roman" w:hAnsi="Times New Roman"/>
          <w:sz w:val="24"/>
        </w:rPr>
        <w:t>По информации Камчатского МЧС, в район Радыгино уже сегодня утром восстановлено движение.</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из-за угрозы размыва дороги, в прошедшие сутки жители Радыгино добирались домой только на больших вахтовках. </w:t>
      </w:r>
      <w:hyperlink r:id="rId2041" w:history="1">
        <w:r>
          <w:rPr>
            <w:rStyle w:val="a5"/>
            <w:rFonts w:ascii="Times New Roman" w:cs="Times New Roman" w:hAnsi="Times New Roman"/>
            <w:sz w:val="24"/>
          </w:rPr>
          <w:t>КамИнформ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Учебно-методический сбор с государственными инспекторами по пожарному надзору Главного управления</w:t>
      </w:r>
    </w:p>
    <w:p>
      <w:pPr>
        <w:pStyle w:val="aff4"/>
        <w:keepLines/>
        <w:rPr>
          <w:rFonts w:ascii="Times New Roman" w:cs="Times New Roman" w:hAnsi="Times New Roman"/>
          <w:sz w:val="24"/>
        </w:rPr>
      </w:pPr>
      <w:r>
        <w:rPr>
          <w:rFonts w:ascii="Times New Roman" w:cs="Times New Roman" w:hAnsi="Times New Roman"/>
          <w:sz w:val="24"/>
        </w:rPr>
        <w:t xml:space="preserve">С государственными инспекторами по пожарному надзору территориальных отделов (отделений) надзорной деятельности и профилактической работы управления надзорной деятельности и профилактической работы ГУ МЧС России по Тамбовской области проведен учебно-методический сбор. </w:t>
      </w:r>
      <w:hyperlink r:id="rId2042"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Обновление разметки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ГК «Жилсервис Реутов» занимаются обновлением красно-белой разметки, которая обозначает места для парковки спецтранспорта – МЧС, пожарных служб и другой спецтехники. Эти места необходимы для обеспечения быстрого доступа спасателей к многоэтажным домам в случае чрезвычайных ситуаций. </w:t>
      </w:r>
      <w:hyperlink r:id="rId2043" w:history="1">
        <w:r>
          <w:rPr>
            <w:rStyle w:val="a5"/>
            <w:rFonts w:ascii="Times New Roman" w:cs="Times New Roman" w:hAnsi="Times New Roman"/>
            <w:sz w:val="24"/>
          </w:rPr>
          <w:t>БезФормата Руза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цехе в Химках выросла до 3000 кв.м, обрушилась кровля</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в цехе по производству керамических плит в подмосковных Химках увеличилась до трех тысяч квадратных метров, в здании частично обрушилась кровля, сообщается в Telegram-канале МЧС. </w:t>
      </w:r>
      <w:hyperlink r:id="rId2044" w:history="1">
        <w:r>
          <w:rPr>
            <w:rStyle w:val="a5"/>
            <w:rFonts w:ascii="Times New Roman" w:cs="Times New Roman" w:hAnsi="Times New Roman"/>
            <w:sz w:val="24"/>
          </w:rPr>
          <w:t>Russia24.pro - Московская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Свердловчан экстренно предупредили о ливнях с грозами и сильном ветре</w:t>
      </w:r>
    </w:p>
    <w:p>
      <w:pPr>
        <w:pStyle w:val="aff4"/>
        <w:keepLines/>
        <w:rPr>
          <w:rFonts w:ascii="Times New Roman" w:cs="Times New Roman" w:hAnsi="Times New Roman"/>
          <w:sz w:val="24"/>
        </w:rPr>
      </w:pPr>
      <w:r>
        <w:rPr>
          <w:rFonts w:ascii="Times New Roman" w:cs="Times New Roman" w:hAnsi="Times New Roman"/>
          <w:sz w:val="24"/>
        </w:rPr>
        <w:t xml:space="preserve">ЕКАТЕРИНБУРГ, 11 июля, ФедералПресс. ГУ МЧС по Свердловской области выпустили предупреждение о непогоде. Сильный ветер и ливни ожидают регион уже сегодня. </w:t>
      </w:r>
      <w:hyperlink r:id="rId204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Огненное ДТП под Сорочинском: дорогу не поделили LADA Kalina и большегруз</w:t>
      </w:r>
    </w:p>
    <w:p>
      <w:pPr>
        <w:pStyle w:val="aff4"/>
        <w:keepLines/>
        <w:rPr>
          <w:rFonts w:ascii="Times New Roman" w:cs="Times New Roman" w:hAnsi="Times New Roman"/>
          <w:sz w:val="24"/>
        </w:rPr>
      </w:pPr>
      <w:r>
        <w:rPr>
          <w:rFonts w:ascii="Times New Roman" w:cs="Times New Roman" w:hAnsi="Times New Roman"/>
          <w:sz w:val="24"/>
        </w:rPr>
        <w:t xml:space="preserve">В аварии пострадал водитель легкового автомобиля, его с различными травмами доставили в лечебное учреждение, где мужчине оказали разовую помощь. Прибывшие на место ДТП сотрудники 40 пожарно-спасательной части ликвидировали горение, - сообщили в пресс-службе ГУ МЧС России по Оренбургской области. </w:t>
      </w:r>
      <w:hyperlink r:id="rId204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Свердловчан экстренно предупредили о ливнях с грозами и сильном ветре</w:t>
      </w:r>
    </w:p>
    <w:p>
      <w:pPr>
        <w:pStyle w:val="aff4"/>
        <w:keepLines/>
        <w:rPr>
          <w:rFonts w:ascii="Times New Roman" w:cs="Times New Roman" w:hAnsi="Times New Roman"/>
          <w:sz w:val="24"/>
        </w:rPr>
      </w:pPr>
      <w:r>
        <w:rPr>
          <w:rFonts w:ascii="Times New Roman" w:cs="Times New Roman" w:hAnsi="Times New Roman"/>
          <w:sz w:val="24"/>
        </w:rPr>
        <w:t>ГУ МЧС по Свердловской области выпустили предупреждение о непогоде. Сильный ветер и ливни ожидают регион уже сегодня.</w:t>
      </w:r>
    </w:p>
    <w:p>
      <w:pPr>
        <w:pStyle w:val="aff4"/>
        <w:keepLines/>
        <w:rPr>
          <w:rFonts w:ascii="Times New Roman" w:cs="Times New Roman" w:hAnsi="Times New Roman"/>
          <w:sz w:val="24"/>
        </w:rPr>
      </w:pPr>
      <w:r>
        <w:rPr>
          <w:rFonts w:ascii="Times New Roman" w:cs="Times New Roman" w:hAnsi="Times New Roman"/>
          <w:sz w:val="24"/>
        </w:rPr>
        <w:t xml:space="preserve">«12 июля местами в Свердловской области ожидаются сильный дождь», – рассказали в ведомстве. </w:t>
      </w:r>
      <w:hyperlink r:id="rId2047"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смоленском райцентре из воды извлекли тело утонувшего мужчины</w:t>
      </w:r>
    </w:p>
    <w:p>
      <w:pPr>
        <w:pStyle w:val="aff4"/>
        <w:keepLines/>
        <w:rPr>
          <w:rFonts w:ascii="Times New Roman" w:cs="Times New Roman" w:hAnsi="Times New Roman"/>
          <w:sz w:val="24"/>
        </w:rPr>
      </w:pPr>
      <w:r>
        <w:rPr>
          <w:rFonts w:ascii="Times New Roman" w:cs="Times New Roman" w:hAnsi="Times New Roman"/>
          <w:sz w:val="24"/>
        </w:rPr>
        <w:t>Подробности об инциденте сообщили в региональном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в городе Демидов из реки Каспля водолазы ПАСС СОГБУ «ПСЦ» извлекли тело 54-летнего утонувшего мужчины.  </w:t>
      </w:r>
      <w:hyperlink r:id="rId2048" w:history="1">
        <w:r>
          <w:rPr>
            <w:rStyle w:val="a5"/>
            <w:rFonts w:ascii="Times New Roman" w:cs="Times New Roman" w:hAnsi="Times New Roman"/>
            <w:sz w:val="24"/>
          </w:rPr>
          <w:t>Газета "Рабочий путь"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Тверской области МЧС предупреждает об опасной жаре</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ГУ МЧС по Тверской области, в регионе ожидается очень сильная жара с 12 и 15 июля. В отдельных районах температура превысит +31 градус. Лучше воздержитесь от походов на улицу и от действия прямых солнечных лучей, а также обязательно пользуйтесь солнцезащитными очками, головными уборами и пейте больше воды. </w:t>
      </w:r>
      <w:hyperlink r:id="rId2049" w:history="1">
        <w:r>
          <w:rPr>
            <w:rStyle w:val="a5"/>
            <w:rFonts w:ascii="Times New Roman" w:cs="Times New Roman" w:hAnsi="Times New Roman"/>
            <w:sz w:val="24"/>
          </w:rPr>
          <w:t>ТОП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«Спросим лично» - о правилах безопасности при купании</w:t>
      </w:r>
    </w:p>
    <w:p>
      <w:pPr>
        <w:pStyle w:val="aff4"/>
        <w:keepLines/>
        <w:rPr>
          <w:rFonts w:ascii="Times New Roman" w:cs="Times New Roman" w:hAnsi="Times New Roman"/>
          <w:sz w:val="24"/>
        </w:rPr>
      </w:pPr>
      <w:r>
        <w:rPr>
          <w:rFonts w:ascii="Times New Roman" w:cs="Times New Roman" w:hAnsi="Times New Roman"/>
          <w:sz w:val="24"/>
        </w:rPr>
        <w:t>Сотрудники Главного управления МЧС России по Костромской области стали участниками прямого эфира на телеканале «Русь».</w:t>
      </w:r>
    </w:p>
    <w:p>
      <w:pPr>
        <w:pStyle w:val="aff4"/>
        <w:keepLines/>
        <w:rPr>
          <w:rFonts w:ascii="Times New Roman" w:cs="Times New Roman" w:hAnsi="Times New Roman"/>
          <w:sz w:val="24"/>
        </w:rPr>
      </w:pPr>
      <w:r>
        <w:rPr>
          <w:rFonts w:ascii="Times New Roman" w:cs="Times New Roman" w:hAnsi="Times New Roman"/>
          <w:sz w:val="24"/>
        </w:rPr>
        <w:t xml:space="preserve">В рамках программы «Спросим лично» главный государственный инспектор по маломерным судам Костромской области Игорь Рыбинский и старший государственный инспектор центра ГИМС Владимир Худяков проанализировали обстановку на водоемах региона в купальный сезон, назвали опасные... </w:t>
      </w:r>
      <w:hyperlink r:id="rId2050"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Главное управление МЧС России по Тверской области информирует граждан о неблагоприятных метеорологических явлениях с 12 июля по 15 июля 2024 года</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Тверской области обращается к жителям и гостям региона с просьбой внимательней относиться к собственной безопасности и напоминает правила безопасности в жару:</w:t>
      </w:r>
    </w:p>
    <w:p>
      <w:pPr>
        <w:pStyle w:val="aff4"/>
        <w:keepLines/>
        <w:rPr>
          <w:rFonts w:ascii="Times New Roman" w:cs="Times New Roman" w:hAnsi="Times New Roman"/>
          <w:sz w:val="24"/>
        </w:rPr>
      </w:pPr>
      <w:r>
        <w:rPr>
          <w:rFonts w:ascii="Times New Roman" w:cs="Times New Roman" w:hAnsi="Times New Roman"/>
          <w:sz w:val="24"/>
        </w:rPr>
        <w:t xml:space="preserve">воздержитесь от походов на улицу и от действия прямых солнечных лучей.  </w:t>
      </w:r>
      <w:hyperlink r:id="rId2051" w:history="1">
        <w:r>
          <w:rPr>
            <w:rStyle w:val="a5"/>
            <w:rFonts w:ascii="Times New Roman" w:cs="Times New Roman" w:hAnsi="Times New Roman"/>
            <w:sz w:val="24"/>
          </w:rPr>
          <w:t>Газета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в Судаке увеличилась до 10 гектаров</w:t>
      </w:r>
    </w:p>
    <w:p>
      <w:pPr>
        <w:pStyle w:val="aff4"/>
        <w:keepLines/>
        <w:rPr>
          <w:rFonts w:ascii="Times New Roman" w:cs="Times New Roman" w:hAnsi="Times New Roman"/>
          <w:sz w:val="24"/>
        </w:rPr>
      </w:pPr>
      <w:r>
        <w:rPr>
          <w:rFonts w:ascii="Times New Roman" w:cs="Times New Roman" w:hAnsi="Times New Roman"/>
          <w:sz w:val="24"/>
        </w:rPr>
        <w:t>Четверг, 11 июля. «Крым 24».</w:t>
      </w:r>
    </w:p>
    <w:p>
      <w:pPr>
        <w:pStyle w:val="aff4"/>
        <w:keepLines/>
        <w:rPr>
          <w:rFonts w:ascii="Times New Roman" w:cs="Times New Roman" w:hAnsi="Times New Roman"/>
          <w:sz w:val="24"/>
        </w:rPr>
      </w:pPr>
      <w:r>
        <w:rPr>
          <w:rFonts w:ascii="Times New Roman" w:cs="Times New Roman" w:hAnsi="Times New Roman"/>
          <w:sz w:val="24"/>
        </w:rPr>
        <w:t xml:space="preserve">Площадь лесного пожара в труднодоступной местности в Судаке увеличилась вдвое — до 10 гектаров. Его тушат 2 вертолёта МИ-8 МЧС России, сообщает пресс-служба МЧС России. </w:t>
      </w:r>
      <w:hyperlink r:id="rId2052"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Огненное ДТП под Сорочинском: дорогу не поделили LADA Kalina и большегруз | Новости Оренбурга</w:t>
      </w:r>
    </w:p>
    <w:p>
      <w:pPr>
        <w:pStyle w:val="aff4"/>
        <w:keepLines/>
        <w:rPr>
          <w:rFonts w:ascii="Times New Roman" w:cs="Times New Roman" w:hAnsi="Times New Roman"/>
          <w:sz w:val="24"/>
        </w:rPr>
      </w:pPr>
      <w:r>
        <w:rPr>
          <w:rFonts w:ascii="Times New Roman" w:cs="Times New Roman" w:hAnsi="Times New Roman"/>
          <w:sz w:val="24"/>
        </w:rPr>
        <w:t>Известно, что в аварии пострадал водитель ВАЗа, его с различными травмами доставили в лечебное учреждение.</w:t>
      </w:r>
    </w:p>
    <w:p>
      <w:pPr>
        <w:pStyle w:val="aff4"/>
        <w:keepLines/>
        <w:rPr>
          <w:rFonts w:ascii="Times New Roman" w:cs="Times New Roman" w:hAnsi="Times New Roman"/>
          <w:sz w:val="24"/>
        </w:rPr>
      </w:pPr>
      <w:r>
        <w:rPr>
          <w:rFonts w:ascii="Times New Roman" w:cs="Times New Roman" w:hAnsi="Times New Roman"/>
          <w:sz w:val="24"/>
        </w:rPr>
        <w:t>Прибывшие на место ДТП сотрудники 40 пожарно-спасательной части ликвидировали горение, - сообщили в пресс-службе ГУ МЧС России по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Причины происшествия устанавливаются. </w:t>
      </w:r>
      <w:hyperlink r:id="rId2053" w:history="1">
        <w:r>
          <w:rPr>
            <w:rStyle w:val="a5"/>
            <w:rFonts w:ascii="Times New Roman" w:cs="Times New Roman" w:hAnsi="Times New Roman"/>
            <w:sz w:val="24"/>
          </w:rPr>
          <w:t>Orenday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Молодой мотоциклист сбил бабушку в Калужской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работали сотрудники скорой помощи, ГИБДД и МЧС России по Калужской области. Для ликвидации последствий ДТП понадобилось 9 человек и 3 единицы техники. </w:t>
      </w:r>
      <w:hyperlink r:id="rId2054" w:history="1">
        <w:r>
          <w:rPr>
            <w:rStyle w:val="a5"/>
            <w:rFonts w:ascii="Times New Roman" w:cs="Times New Roman" w:hAnsi="Times New Roman"/>
            <w:sz w:val="24"/>
          </w:rPr>
          <w:t>Телерадиокомпания "Ника"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Жара и дожди: МЧС призывает к осторожности в выходные</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Тверской области обращается к жителям и гостям региона с просьбой внимательней относиться к собственной безопасности и напоминает правила безопасности в жару.</w:t>
      </w:r>
    </w:p>
    <w:p>
      <w:pPr>
        <w:pStyle w:val="aff4"/>
        <w:keepLines/>
        <w:rPr>
          <w:rFonts w:ascii="Times New Roman" w:cs="Times New Roman" w:hAnsi="Times New Roman"/>
          <w:sz w:val="24"/>
        </w:rPr>
      </w:pPr>
      <w:r>
        <w:rPr>
          <w:rFonts w:ascii="Times New Roman" w:cs="Times New Roman" w:hAnsi="Times New Roman"/>
          <w:sz w:val="24"/>
        </w:rPr>
        <w:t xml:space="preserve">Нужно воздерживать от походов на улицу и от действия прямых солнечных лучей.  </w:t>
      </w:r>
      <w:hyperlink r:id="rId2055" w:history="1">
        <w:r>
          <w:rPr>
            <w:rStyle w:val="a5"/>
            <w:rFonts w:ascii="Times New Roman" w:cs="Times New Roman" w:hAnsi="Times New Roman"/>
            <w:sz w:val="24"/>
          </w:rPr>
          <w:t>ИА "ТИА"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у мыса Фиолент будут слышны взрывы</w:t>
      </w:r>
    </w:p>
    <w:p>
      <w:pPr>
        <w:pStyle w:val="aff4"/>
        <w:keepLines/>
        <w:rPr>
          <w:rFonts w:ascii="Times New Roman" w:cs="Times New Roman" w:hAnsi="Times New Roman"/>
          <w:sz w:val="24"/>
        </w:rPr>
      </w:pPr>
      <w:r>
        <w:rPr>
          <w:rFonts w:ascii="Times New Roman" w:cs="Times New Roman" w:hAnsi="Times New Roman"/>
          <w:sz w:val="24"/>
        </w:rPr>
        <w:t>Ликвидировать боеприпас собираются при помощи водолазов и пиротехников, сообщает МЧС города.</w:t>
      </w:r>
    </w:p>
    <w:p>
      <w:pPr>
        <w:pStyle w:val="aff4"/>
        <w:keepLines/>
        <w:rPr>
          <w:rFonts w:ascii="Times New Roman" w:cs="Times New Roman" w:hAnsi="Times New Roman"/>
          <w:sz w:val="24"/>
        </w:rPr>
      </w:pPr>
      <w:r>
        <w:rPr>
          <w:rFonts w:ascii="Times New Roman" w:cs="Times New Roman" w:hAnsi="Times New Roman"/>
          <w:sz w:val="24"/>
        </w:rPr>
        <w:t>«Ориентировочно, ликвидация произойдет в период с 13:00 до 15:00», - сказано в сообщении спасателей.</w:t>
      </w:r>
    </w:p>
    <w:p>
      <w:pPr>
        <w:pStyle w:val="aff4"/>
        <w:keepLines/>
        <w:rPr>
          <w:rFonts w:ascii="Times New Roman" w:cs="Times New Roman" w:hAnsi="Times New Roman"/>
          <w:sz w:val="24"/>
        </w:rPr>
      </w:pPr>
      <w:r>
        <w:rPr>
          <w:rFonts w:ascii="Times New Roman" w:cs="Times New Roman" w:hAnsi="Times New Roman"/>
          <w:sz w:val="24"/>
        </w:rPr>
        <w:t xml:space="preserve">Подрыв будет произведен в районе Фиолента и Автобата.  </w:t>
      </w:r>
      <w:hyperlink r:id="rId2056" w:history="1">
        <w:r>
          <w:rPr>
            <w:rStyle w:val="a5"/>
            <w:rFonts w:ascii="Times New Roman" w:cs="Times New Roman" w:hAnsi="Times New Roman"/>
            <w:sz w:val="24"/>
          </w:rPr>
          <w:t>КП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объявили штормовое предупреждение на 11 и 12 июля</w:t>
      </w:r>
    </w:p>
    <w:p>
      <w:pPr>
        <w:pStyle w:val="aff4"/>
        <w:keepLines/>
        <w:rPr>
          <w:rFonts w:ascii="Times New Roman" w:cs="Times New Roman" w:hAnsi="Times New Roman"/>
          <w:sz w:val="24"/>
        </w:rPr>
      </w:pPr>
      <w:r>
        <w:rPr>
          <w:rFonts w:ascii="Times New Roman" w:cs="Times New Roman" w:hAnsi="Times New Roman"/>
          <w:sz w:val="24"/>
        </w:rPr>
        <w:t>Об этом сообщает региональное управление МЧС. На Среднем Урале местами ожидаются сильный дождь и порывы ветра до 15 метров в секунду.</w:t>
      </w:r>
    </w:p>
    <w:p>
      <w:pPr>
        <w:pStyle w:val="aff4"/>
        <w:keepLines/>
        <w:rPr>
          <w:rFonts w:ascii="Times New Roman" w:cs="Times New Roman" w:hAnsi="Times New Roman"/>
          <w:sz w:val="24"/>
        </w:rPr>
      </w:pPr>
      <w:r>
        <w:rPr>
          <w:rFonts w:ascii="Times New Roman" w:cs="Times New Roman" w:hAnsi="Times New Roman"/>
          <w:sz w:val="24"/>
        </w:rPr>
        <w:t xml:space="preserve">«В период предупреждения спасатели настоятельно рекомендуют свердловчанам соблюдать меры безопасности и беречь свою жизнь.  </w:t>
      </w:r>
      <w:hyperlink r:id="rId2057"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Энергетики «Ивэнерго» оперативно устраняют последствия непогоды</w:t>
      </w:r>
    </w:p>
    <w:p>
      <w:pPr>
        <w:pStyle w:val="aff4"/>
        <w:keepLines/>
        <w:rPr>
          <w:rFonts w:ascii="Times New Roman" w:cs="Times New Roman" w:hAnsi="Times New Roman"/>
          <w:sz w:val="24"/>
        </w:rPr>
      </w:pPr>
      <w:r>
        <w:rPr>
          <w:rFonts w:ascii="Times New Roman" w:cs="Times New Roman" w:hAnsi="Times New Roman"/>
          <w:sz w:val="24"/>
        </w:rPr>
        <w:t>В филиале работает оперативный Штаб, осуществляется информационный обмен с территориальными подразделениями МЧС и органами исполнительной власти, ведется непрерывный мониторинг оперативной и гидрометеорологической обстановки.</w:t>
      </w:r>
    </w:p>
    <w:p>
      <w:pPr>
        <w:pStyle w:val="aff4"/>
        <w:keepLines/>
        <w:rPr>
          <w:rFonts w:ascii="Times New Roman" w:cs="Times New Roman" w:hAnsi="Times New Roman"/>
          <w:sz w:val="24"/>
        </w:rPr>
      </w:pPr>
      <w:r>
        <w:rPr>
          <w:rFonts w:ascii="Times New Roman" w:cs="Times New Roman" w:hAnsi="Times New Roman"/>
          <w:sz w:val="24"/>
        </w:rPr>
        <w:t xml:space="preserve">Энергетики призывают жителей быть внимательными и осторожными.  </w:t>
      </w:r>
      <w:hyperlink r:id="rId2058"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17-летний подросток спас из воды девочку, но сам утонул</w:t>
      </w:r>
    </w:p>
    <w:p>
      <w:pPr>
        <w:pStyle w:val="aff4"/>
        <w:keepLines/>
        <w:rPr>
          <w:rFonts w:ascii="Times New Roman" w:cs="Times New Roman" w:hAnsi="Times New Roman"/>
          <w:sz w:val="24"/>
        </w:rPr>
      </w:pPr>
      <w:r>
        <w:rPr>
          <w:rFonts w:ascii="Times New Roman" w:cs="Times New Roman" w:hAnsi="Times New Roman"/>
          <w:sz w:val="24"/>
        </w:rPr>
        <w:t>И спас, но сам выбраться на мель не смог», — сообщили в Главном управлении МЧС по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Тело подростока водолазы областного управления государственной противопожарной спасательной службы искали с шести вечера 10 июля и до наступления темноты.  </w:t>
      </w:r>
      <w:hyperlink r:id="rId2059" w:history="1">
        <w:r>
          <w:rPr>
            <w:rStyle w:val="a5"/>
            <w:rFonts w:ascii="Times New Roman" w:cs="Times New Roman" w:hAnsi="Times New Roman"/>
            <w:sz w:val="24"/>
          </w:rPr>
          <w:t>Gorod48.ru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Свердловской области предупредило жителей о ливнях и сильном ветре</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области.</w:t>
      </w:r>
    </w:p>
    <w:p>
      <w:pPr>
        <w:pStyle w:val="aff4"/>
        <w:keepLines/>
        <w:rPr>
          <w:rFonts w:ascii="Times New Roman" w:cs="Times New Roman" w:hAnsi="Times New Roman"/>
          <w:sz w:val="24"/>
        </w:rPr>
      </w:pPr>
      <w:r>
        <w:rPr>
          <w:rFonts w:ascii="Times New Roman" w:cs="Times New Roman" w:hAnsi="Times New Roman"/>
          <w:sz w:val="24"/>
        </w:rPr>
        <w:t xml:space="preserve">Такая погода в регионе сохранится 11 и 12 июля. Спасатели призвали свердловчан быть осторожными на улице, избегать нахождения рядом с деревьями, витринами, рекламными щитами и линиями электропередач. </w:t>
      </w:r>
      <w:hyperlink r:id="rId2060" w:history="1">
        <w:r>
          <w:rPr>
            <w:rStyle w:val="a5"/>
            <w:rFonts w:ascii="Times New Roman" w:cs="Times New Roman" w:hAnsi="Times New Roman"/>
            <w:sz w:val="24"/>
          </w:rPr>
          <w:t>ИА "УралПолит.Ru"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Свердловской области предупредило жителей о ливнях и сильном ветре</w:t>
      </w:r>
    </w:p>
    <w:p>
      <w:pPr>
        <w:pStyle w:val="aff4"/>
        <w:keepLines/>
        <w:rPr>
          <w:rFonts w:ascii="Times New Roman" w:cs="Times New Roman" w:hAnsi="Times New Roman"/>
          <w:sz w:val="24"/>
        </w:rPr>
      </w:pPr>
      <w:r>
        <w:rPr>
          <w:rFonts w:ascii="Times New Roman" w:cs="Times New Roman" w:hAnsi="Times New Roman"/>
          <w:sz w:val="24"/>
        </w:rPr>
        <w:t xml:space="preserve">«12 июля местами в Свердловской области ожидаются сильный дождь и порывы ветра до 15 метров в секунду», — заявили в ведомстве.Такая погода в регионе сохранится 11 и 12 июля. Спасатели призвали свердловчан быть осторожными на улице, избегать нахождения рядом с деревьями, витринами, рекламными щитами и линиями электропередач.По прогнозам Уральского гидрометцентра, завтра, 12 июля в Екатеринбурге ночная температура составит... </w:t>
      </w:r>
      <w:hyperlink r:id="rId2061"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поиски Арслана Мохаммади направили дополнительные машины МЧС и поисково-спасательный отряд «Феникс»</w:t>
      </w:r>
    </w:p>
    <w:p>
      <w:pPr>
        <w:pStyle w:val="aff4"/>
        <w:keepLines/>
        <w:rPr>
          <w:rFonts w:ascii="Times New Roman" w:cs="Times New Roman" w:hAnsi="Times New Roman"/>
          <w:sz w:val="24"/>
        </w:rPr>
      </w:pPr>
      <w:r>
        <w:rPr>
          <w:rFonts w:ascii="Times New Roman" w:cs="Times New Roman" w:hAnsi="Times New Roman"/>
          <w:sz w:val="24"/>
        </w:rPr>
        <w:t xml:space="preserve">На поиски Арслана Мохаммади направили дополнительные машины МЧС и поисково-спасательный отряд «Феникс». Подростка ищут уже пятые сутки. Только за последний день в розыске поучаствовало больше 1000 человек.  </w:t>
      </w:r>
      <w:hyperlink r:id="rId2062"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Единение с природой на севастопольском пляже «Баунти» закончилось приездом спасателей</w:t>
      </w:r>
    </w:p>
    <w:p>
      <w:pPr>
        <w:pStyle w:val="aff4"/>
        <w:keepLines/>
        <w:rPr>
          <w:rFonts w:ascii="Times New Roman" w:cs="Times New Roman" w:hAnsi="Times New Roman"/>
          <w:sz w:val="24"/>
        </w:rPr>
      </w:pPr>
      <w:r>
        <w:rPr>
          <w:rFonts w:ascii="Times New Roman" w:cs="Times New Roman" w:hAnsi="Times New Roman"/>
          <w:sz w:val="24"/>
        </w:rPr>
        <w:t>Сразу же после этого на пляж отправились сотрудники аварийно-спасательной части МЧС и городской спасательной службы.</w:t>
      </w:r>
    </w:p>
    <w:p>
      <w:pPr>
        <w:pStyle w:val="aff4"/>
        <w:keepLines/>
        <w:rPr>
          <w:rFonts w:ascii="Times New Roman" w:cs="Times New Roman" w:hAnsi="Times New Roman"/>
          <w:sz w:val="24"/>
        </w:rPr>
      </w:pPr>
      <w:r>
        <w:rPr>
          <w:rFonts w:ascii="Times New Roman" w:cs="Times New Roman" w:hAnsi="Times New Roman"/>
          <w:sz w:val="24"/>
        </w:rPr>
        <w:t xml:space="preserve">На сломанную конечность была наложена шина, после чего пострадавшую катером доставили в Балаклаву и передали врачам. </w:t>
      </w:r>
      <w:hyperlink r:id="rId2063" w:history="1">
        <w:r>
          <w:rPr>
            <w:rStyle w:val="a5"/>
            <w:rFonts w:ascii="Times New Roman" w:cs="Times New Roman" w:hAnsi="Times New Roman"/>
            <w:sz w:val="24"/>
          </w:rPr>
          <w:t>ForPost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Пермском крае с начала года утонули семь детей</w:t>
      </w:r>
    </w:p>
    <w:p>
      <w:pPr>
        <w:pStyle w:val="aff4"/>
        <w:keepLines/>
        <w:rPr>
          <w:rFonts w:ascii="Times New Roman" w:cs="Times New Roman" w:hAnsi="Times New Roman"/>
          <w:sz w:val="24"/>
        </w:rPr>
      </w:pPr>
      <w:r>
        <w:rPr>
          <w:rFonts w:ascii="Times New Roman" w:cs="Times New Roman" w:hAnsi="Times New Roman"/>
          <w:sz w:val="24"/>
        </w:rPr>
        <w:t>Об этом сообщает краевое управление МЧС.</w:t>
      </w:r>
    </w:p>
    <w:p>
      <w:pPr>
        <w:pStyle w:val="aff4"/>
        <w:keepLines/>
        <w:rPr>
          <w:rFonts w:ascii="Times New Roman" w:cs="Times New Roman" w:hAnsi="Times New Roman"/>
          <w:sz w:val="24"/>
        </w:rPr>
      </w:pPr>
      <w:r>
        <w:rPr>
          <w:rFonts w:ascii="Times New Roman" w:cs="Times New Roman" w:hAnsi="Times New Roman"/>
          <w:sz w:val="24"/>
        </w:rPr>
        <w:t xml:space="preserve">Напомним, 10 июля днем в Оханске утонула восьмилетняя девочка. Ребенок утонул на глазах у пьяной матери, которая отдыхала с пятью детьми в не оборудованном для купания месте. </w:t>
      </w:r>
      <w:hyperlink r:id="rId2064" w:history="1">
        <w:r>
          <w:rPr>
            <w:rStyle w:val="a5"/>
            <w:rFonts w:ascii="Times New Roman" w:cs="Times New Roman" w:hAnsi="Times New Roman"/>
            <w:sz w:val="24"/>
          </w:rPr>
          <w:t>Телекомпания "Рифей –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Томской области в кадровый резерв директоров школ вошли сотрудники ФСИН и МЧС</w:t>
      </w:r>
    </w:p>
    <w:p>
      <w:pPr>
        <w:pStyle w:val="aff4"/>
        <w:keepLines/>
        <w:rPr>
          <w:rFonts w:ascii="Times New Roman" w:cs="Times New Roman" w:hAnsi="Times New Roman"/>
          <w:sz w:val="24"/>
        </w:rPr>
      </w:pPr>
      <w:r>
        <w:rPr>
          <w:rFonts w:ascii="Times New Roman" w:cs="Times New Roman" w:hAnsi="Times New Roman"/>
          <w:sz w:val="24"/>
        </w:rPr>
        <w:t>Кроме тех, кто работал в учебных заведениях и дошкольных организациях есть никак не связанные с учебным процессом специалисты УФСИН и МЧС.</w:t>
      </w:r>
    </w:p>
    <w:p>
      <w:pPr>
        <w:pStyle w:val="aff4"/>
        <w:keepLines/>
        <w:rPr>
          <w:rFonts w:ascii="Times New Roman" w:cs="Times New Roman" w:hAnsi="Times New Roman"/>
          <w:sz w:val="24"/>
        </w:rPr>
      </w:pPr>
      <w:r>
        <w:rPr>
          <w:rFonts w:ascii="Times New Roman" w:cs="Times New Roman" w:hAnsi="Times New Roman"/>
          <w:sz w:val="24"/>
        </w:rPr>
        <w:t xml:space="preserve">Очередной этап пройдет в июле.  </w:t>
      </w:r>
      <w:hyperlink r:id="rId2065" w:history="1">
        <w:r>
          <w:rPr>
            <w:rStyle w:val="a5"/>
            <w:rFonts w:ascii="Times New Roman" w:cs="Times New Roman" w:hAnsi="Times New Roman"/>
            <w:sz w:val="24"/>
          </w:rPr>
          <w:t>КП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Сводка на 12 июля 2024 года от МЧС России по Хабаровскому краю</w:t>
      </w:r>
    </w:p>
    <w:p>
      <w:pPr>
        <w:pStyle w:val="aff4"/>
        <w:keepLines/>
        <w:rPr>
          <w:rFonts w:ascii="Times New Roman" w:cs="Times New Roman" w:hAnsi="Times New Roman"/>
          <w:sz w:val="24"/>
        </w:rPr>
      </w:pPr>
      <w:r>
        <w:rPr>
          <w:rFonts w:ascii="Times New Roman" w:cs="Times New Roman" w:hAnsi="Times New Roman"/>
          <w:sz w:val="24"/>
        </w:rPr>
        <w:t>Обстановка на подконтрольных объектах ВГСЧ</w:t>
      </w:r>
    </w:p>
    <w:p>
      <w:pPr>
        <w:pStyle w:val="aff4"/>
        <w:keepLines/>
        <w:rPr>
          <w:rFonts w:ascii="Times New Roman" w:cs="Times New Roman" w:hAnsi="Times New Roman"/>
          <w:sz w:val="24"/>
        </w:rPr>
      </w:pPr>
      <w:r>
        <w:rPr>
          <w:rFonts w:ascii="Times New Roman" w:cs="Times New Roman" w:hAnsi="Times New Roman"/>
          <w:sz w:val="24"/>
        </w:rPr>
        <w:t xml:space="preserve">На предприятиях, обслуживаемых ВГСЧ, аварий не произошло. Система автоматизированной газовой защиты на метаноопасных шахтах в исправном состоянии.  </w:t>
      </w:r>
      <w:hyperlink r:id="rId2066" w:history="1">
        <w:r>
          <w:rPr>
            <w:rStyle w:val="a5"/>
            <w:rFonts w:ascii="Times New Roman" w:cs="Times New Roman" w:hAnsi="Times New Roman"/>
            <w:sz w:val="24"/>
          </w:rPr>
          <w:t>27region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Прикамье с начала купального сезона на воде погибло 15 человек</w:t>
      </w:r>
    </w:p>
    <w:p>
      <w:pPr>
        <w:pStyle w:val="aff4"/>
        <w:keepLines/>
        <w:rPr>
          <w:rFonts w:ascii="Times New Roman" w:cs="Times New Roman" w:hAnsi="Times New Roman"/>
          <w:sz w:val="24"/>
        </w:rPr>
      </w:pPr>
      <w:r>
        <w:rPr>
          <w:rFonts w:ascii="Times New Roman" w:cs="Times New Roman" w:hAnsi="Times New Roman"/>
          <w:sz w:val="24"/>
        </w:rPr>
        <w:t>Такие данные сообщили в ГУ МЧС по Пермскому краю.</w:t>
      </w:r>
    </w:p>
    <w:p>
      <w:pPr>
        <w:pStyle w:val="aff4"/>
        <w:keepLines/>
        <w:rPr>
          <w:rFonts w:ascii="Times New Roman" w:cs="Times New Roman" w:hAnsi="Times New Roman"/>
          <w:sz w:val="24"/>
        </w:rPr>
      </w:pPr>
      <w:r>
        <w:rPr>
          <w:rFonts w:ascii="Times New Roman" w:cs="Times New Roman" w:hAnsi="Times New Roman"/>
          <w:sz w:val="24"/>
        </w:rPr>
        <w:t xml:space="preserve">Фото: «В курсе.ру» </w:t>
      </w:r>
    </w:p>
    <w:p>
      <w:pPr>
        <w:pStyle w:val="aff4"/>
        <w:keepLines/>
        <w:rPr>
          <w:rFonts w:ascii="Times New Roman" w:cs="Times New Roman" w:hAnsi="Times New Roman"/>
          <w:sz w:val="24"/>
        </w:rPr>
      </w:pPr>
      <w:r>
        <w:rPr>
          <w:rFonts w:ascii="Times New Roman" w:cs="Times New Roman" w:hAnsi="Times New Roman"/>
          <w:sz w:val="24"/>
        </w:rPr>
        <w:t xml:space="preserve">Ранее в министерстве территориальной безопасности рассказали порталу «В курсе.ру», что чаще всего причиной гибели на реках в регионе является алкогольное опьянение.  </w:t>
      </w:r>
      <w:hyperlink r:id="rId2067" w:history="1">
        <w:r>
          <w:rPr>
            <w:rStyle w:val="a5"/>
            <w:rFonts w:ascii="Times New Roman" w:cs="Times New Roman" w:hAnsi="Times New Roman"/>
            <w:sz w:val="24"/>
          </w:rPr>
          <w:t>BezFormata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информирует о неблагоприятных природных явлениях</w:t>
      </w:r>
    </w:p>
    <w:p>
      <w:pPr>
        <w:pStyle w:val="aff4"/>
        <w:keepLines/>
        <w:rPr>
          <w:rFonts w:ascii="Times New Roman" w:cs="Times New Roman" w:hAnsi="Times New Roman"/>
          <w:sz w:val="24"/>
        </w:rPr>
      </w:pPr>
      <w:r>
        <w:rPr>
          <w:rFonts w:ascii="Times New Roman" w:cs="Times New Roman" w:hAnsi="Times New Roman"/>
          <w:sz w:val="24"/>
        </w:rPr>
        <w:t xml:space="preserve">По данным Пермского ЦГМС - филиала ФГБУ «Уральское УГМС» в ближайшие 1 – 3 часа и до конца дня 11 июля с сохранение в первой половине ночи 12 июля местами в Пермском крае ожидается очень сильный дождь, сильный ливень, крупный град, шквалистое усиление ветра 20-25 м/с. В связи с прогнозируемыми порывами ветра старайтесь не находиться вблизи деревьев, линий электропередач, слабо... </w:t>
      </w:r>
      <w:hyperlink r:id="rId2068" w:history="1">
        <w:r>
          <w:rPr>
            <w:rStyle w:val="a5"/>
            <w:rFonts w:ascii="Times New Roman" w:cs="Times New Roman" w:hAnsi="Times New Roman"/>
            <w:sz w:val="24"/>
          </w:rPr>
          <w:t>BezFormata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ветер, местами град ожидаются в Татарстане 12 июля</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Татарстан информирует:</w:t>
      </w:r>
    </w:p>
    <w:p>
      <w:pPr>
        <w:pStyle w:val="aff4"/>
        <w:keepLines/>
        <w:rPr>
          <w:rFonts w:ascii="Times New Roman" w:cs="Times New Roman" w:hAnsi="Times New Roman"/>
          <w:sz w:val="24"/>
        </w:rPr>
      </w:pPr>
      <w:r>
        <w:rPr>
          <w:rFonts w:ascii="Times New Roman" w:cs="Times New Roman" w:hAnsi="Times New Roman"/>
          <w:sz w:val="24"/>
        </w:rPr>
        <w:t>При усилении ветра:</w:t>
      </w:r>
    </w:p>
    <w:p>
      <w:pPr>
        <w:pStyle w:val="aff4"/>
        <w:keepLines/>
        <w:rPr>
          <w:rFonts w:ascii="Times New Roman" w:cs="Times New Roman" w:hAnsi="Times New Roman"/>
          <w:sz w:val="24"/>
        </w:rPr>
      </w:pPr>
      <w:r>
        <w:rPr>
          <w:rFonts w:ascii="Times New Roman" w:cs="Times New Roman" w:hAnsi="Times New Roman"/>
          <w:sz w:val="24"/>
        </w:rPr>
        <w:t xml:space="preserve">1. Рекомендуем ограничить выход из зданий, находиться в помещениях.  </w:t>
      </w:r>
      <w:hyperlink r:id="rId2069" w:history="1">
        <w:r>
          <w:rPr>
            <w:rStyle w:val="a5"/>
            <w:rFonts w:ascii="Times New Roman" w:cs="Times New Roman" w:hAnsi="Times New Roman"/>
            <w:sz w:val="24"/>
          </w:rPr>
          <w:t>Нурлат 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локализовали пожар на площади в три тысячи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Огонь охватил кровлю, после чего она обрушилась. Внутри здания находилось 30 газовых баллонов, 10 из них вынесли сотрудники МЧС. На месте работают более 90 специалистов и 30 единиц техники. </w:t>
      </w:r>
      <w:hyperlink r:id="rId2070" w:history="1">
        <w:r>
          <w:rPr>
            <w:rStyle w:val="a5"/>
            <w:rFonts w:ascii="Times New Roman" w:cs="Times New Roman" w:hAnsi="Times New Roman"/>
            <w:sz w:val="24"/>
          </w:rPr>
          <w:t>Телеканал ЛенТВ24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для тушения лесного пожара привлекли вертолеты</w:t>
      </w:r>
    </w:p>
    <w:p>
      <w:pPr>
        <w:pStyle w:val="aff4"/>
        <w:keepLines/>
        <w:rPr>
          <w:rFonts w:ascii="Times New Roman" w:cs="Times New Roman" w:hAnsi="Times New Roman"/>
          <w:sz w:val="24"/>
        </w:rPr>
      </w:pPr>
      <w:r>
        <w:rPr>
          <w:rFonts w:ascii="Times New Roman" w:cs="Times New Roman" w:hAnsi="Times New Roman"/>
          <w:sz w:val="24"/>
        </w:rPr>
        <w:t xml:space="preserve">В горно-лесной местности вблизи города Судак произошел лесной пожар, к тушению привлекли 2 вертолета Ми-8, сообщает МЧС. «В горно-лесной местности вблизи Судака горит лесная подстилка на 10 гектарах.  </w:t>
      </w:r>
      <w:hyperlink r:id="rId2071"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Пожарных вновь заметили на складе в Краснооктябрьском районе Волгограда</w:t>
      </w:r>
    </w:p>
    <w:p>
      <w:pPr>
        <w:pStyle w:val="aff4"/>
        <w:keepLines/>
        <w:rPr>
          <w:rFonts w:ascii="Times New Roman" w:cs="Times New Roman" w:hAnsi="Times New Roman"/>
          <w:sz w:val="24"/>
        </w:rPr>
      </w:pPr>
      <w:r>
        <w:rPr>
          <w:rFonts w:ascii="Times New Roman" w:cs="Times New Roman" w:hAnsi="Times New Roman"/>
          <w:sz w:val="24"/>
        </w:rPr>
        <w:t xml:space="preserve">Ранее «Городские вести» сообщали о том, что в среду, 10 июля, в Краснооктябрьском районе Волгограда начался пожар на складе по переработке вторсырья по улице Былинной.  </w:t>
      </w:r>
      <w:hyperlink r:id="rId2072" w:history="1">
        <w:r>
          <w:rPr>
            <w:rStyle w:val="a5"/>
            <w:rFonts w:ascii="Times New Roman" w:cs="Times New Roman" w:hAnsi="Times New Roman"/>
            <w:sz w:val="24"/>
          </w:rPr>
          <w:t>Городские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четыре дня будет держаться 30-градусная жара</w:t>
      </w:r>
    </w:p>
    <w:p>
      <w:pPr>
        <w:pStyle w:val="aff4"/>
        <w:keepLines/>
        <w:rPr>
          <w:rFonts w:ascii="Times New Roman" w:cs="Times New Roman" w:hAnsi="Times New Roman"/>
          <w:sz w:val="24"/>
        </w:rPr>
      </w:pPr>
      <w:r>
        <w:rPr>
          <w:rFonts w:ascii="Times New Roman" w:cs="Times New Roman" w:hAnsi="Times New Roman"/>
          <w:sz w:val="24"/>
        </w:rPr>
        <w:t>Как уточняют в МЧС, жара будет держаться с 12 по 15 июля.</w:t>
      </w:r>
    </w:p>
    <w:p>
      <w:pPr>
        <w:pStyle w:val="aff4"/>
        <w:keepLines/>
        <w:rPr>
          <w:rFonts w:ascii="Times New Roman" w:cs="Times New Roman" w:hAnsi="Times New Roman"/>
          <w:sz w:val="24"/>
        </w:rPr>
      </w:pPr>
      <w:r>
        <w:rPr>
          <w:rFonts w:ascii="Times New Roman" w:cs="Times New Roman" w:hAnsi="Times New Roman"/>
          <w:sz w:val="24"/>
        </w:rPr>
        <w:t xml:space="preserve">Жара вернулась в регион с началом рабочей недели после короткого похолодания и проливных дождей с ураганами. Сейчас температура превышает норму на 3-5 градусов. </w:t>
      </w:r>
      <w:hyperlink r:id="rId2073" w:history="1">
        <w:r>
          <w:rPr>
            <w:rStyle w:val="a5"/>
            <w:rFonts w:ascii="Times New Roman" w:cs="Times New Roman" w:hAnsi="Times New Roman"/>
            <w:sz w:val="24"/>
          </w:rPr>
          <w:t>TVERIGRAD.RU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Севастополе спасатели эвакуировали женщину со сломанной ногой с пляжа на мысе Фиолент</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МЧС.</w:t>
      </w:r>
    </w:p>
    <w:p>
      <w:pPr>
        <w:pStyle w:val="aff4"/>
        <w:keepLines/>
        <w:rPr>
          <w:rFonts w:ascii="Times New Roman" w:cs="Times New Roman" w:hAnsi="Times New Roman"/>
          <w:sz w:val="24"/>
        </w:rPr>
      </w:pPr>
      <w:r>
        <w:rPr>
          <w:rFonts w:ascii="Times New Roman" w:cs="Times New Roman" w:hAnsi="Times New Roman"/>
          <w:sz w:val="24"/>
        </w:rPr>
        <w:t>«По прибытии выяснили: пострадавшая, оступившись на каменистом побережье, упала и сломала ногу», — сказано в сообщении.</w:t>
      </w:r>
    </w:p>
    <w:p>
      <w:pPr>
        <w:pStyle w:val="aff4"/>
        <w:keepLines/>
        <w:rPr>
          <w:rFonts w:ascii="Times New Roman" w:cs="Times New Roman" w:hAnsi="Times New Roman"/>
          <w:sz w:val="24"/>
        </w:rPr>
      </w:pPr>
      <w:r>
        <w:rPr>
          <w:rFonts w:ascii="Times New Roman" w:cs="Times New Roman" w:hAnsi="Times New Roman"/>
          <w:sz w:val="24"/>
        </w:rPr>
        <w:t xml:space="preserve">Спасатели наложили шину на конечность, после чего катером доставили девушку в Балаклаву и передали медицинской бригаде. </w:t>
      </w:r>
      <w:hyperlink r:id="rId2074"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Ожидается жара в Тверской области: спасатели предупреждают о мерах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Тверской области обращается к жителям и гостям региона с просьбой соблюдать меры предосторожности в жаркую погоду. В ведомстве рекомендуют воздержаться от пребывания на улице и избегать солнечных лучей с 11 до 17 часов. </w:t>
      </w:r>
      <w:hyperlink r:id="rId2075" w:history="1">
        <w:r>
          <w:rPr>
            <w:rStyle w:val="a5"/>
            <w:rFonts w:ascii="Times New Roman" w:cs="Times New Roman" w:hAnsi="Times New Roman"/>
            <w:sz w:val="24"/>
          </w:rPr>
          <w:t>Газета "Тверские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горах Судака разгорается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Сегодня днем в горах у крымского Судака вспыхнула лесная подстилка – огонь уже охватил площадь в 5 гектаров и продолжает стремительно распространяться, потушить его огнеборцы пока не могут. </w:t>
      </w:r>
      <w:hyperlink r:id="rId2076" w:history="1">
        <w:r>
          <w:rPr>
            <w:rStyle w:val="a5"/>
            <w:rFonts w:ascii="Times New Roman" w:cs="Times New Roman" w:hAnsi="Times New Roman"/>
            <w:sz w:val="24"/>
          </w:rPr>
          <w:t>Вестник 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Почему мы не научимся массово сбивать дроны ВСУ: у противника уже есть наработки</w:t>
      </w:r>
    </w:p>
    <w:p>
      <w:pPr>
        <w:pStyle w:val="aff4"/>
        <w:keepLines/>
        <w:rPr>
          <w:rFonts w:ascii="Times New Roman" w:cs="Times New Roman" w:hAnsi="Times New Roman"/>
          <w:sz w:val="24"/>
        </w:rPr>
      </w:pPr>
      <w:r>
        <w:rPr>
          <w:rFonts w:ascii="Times New Roman" w:cs="Times New Roman" w:hAnsi="Times New Roman"/>
          <w:sz w:val="24"/>
        </w:rPr>
        <w:t xml:space="preserve">Украинские силы начали применять сверхлёгкие самолёты для борьбы с российскими дронами. Видео, опубликованные украинскими источниками, показывают использование самолёта Aeroprakt A-22, производимого в Украине.  </w:t>
      </w:r>
      <w:hyperlink r:id="rId2077" w:history="1">
        <w:r>
          <w:rPr>
            <w:rStyle w:val="a5"/>
            <w:rFonts w:ascii="Times New Roman" w:cs="Times New Roman" w:hAnsi="Times New Roman"/>
            <w:sz w:val="24"/>
          </w:rPr>
          <w:t>ИА "ВК 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Судаком 150 огнеборцев и два вертолета тушат пожар в лесу</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Крыма. Пламя распространилось на десяти гектарах</w:t>
      </w:r>
    </w:p>
    <w:p>
      <w:pPr>
        <w:pStyle w:val="aff4"/>
        <w:keepLines/>
        <w:rPr>
          <w:rFonts w:ascii="Times New Roman" w:cs="Times New Roman" w:hAnsi="Times New Roman"/>
          <w:sz w:val="24"/>
        </w:rPr>
      </w:pPr>
      <w:r>
        <w:rPr>
          <w:rFonts w:ascii="Times New Roman" w:cs="Times New Roman" w:hAnsi="Times New Roman"/>
          <w:sz w:val="24"/>
        </w:rPr>
        <w:t xml:space="preserve">Ситуация осложнена особенностями рельефа, кроме того, огонь разгоняется сильным ветром, добавили силовики. </w:t>
      </w:r>
      <w:hyperlink r:id="rId2078" w:history="1">
        <w:r>
          <w:rPr>
            <w:rStyle w:val="a5"/>
            <w:rFonts w:ascii="Times New Roman" w:cs="Times New Roman" w:hAnsi="Times New Roman"/>
            <w:sz w:val="24"/>
          </w:rPr>
          <w:t>BezFormata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Марий Эл передали экстренное предупреждение</w:t>
      </w:r>
    </w:p>
    <w:p>
      <w:pPr>
        <w:pStyle w:val="aff4"/>
        <w:keepLines/>
        <w:rPr>
          <w:rFonts w:ascii="Times New Roman" w:cs="Times New Roman" w:hAnsi="Times New Roman"/>
          <w:sz w:val="24"/>
        </w:rPr>
      </w:pPr>
      <w:r>
        <w:rPr>
          <w:rFonts w:ascii="Times New Roman" w:cs="Times New Roman" w:hAnsi="Times New Roman"/>
          <w:sz w:val="24"/>
        </w:rPr>
        <w:t>Завтра днём, 12 июля, местами по Марий Эл ожидается сильный северо-восточный ветер порывами до 15-20 м/с.</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Марий Эл рекомендует жителям региона соблюдать меры личной и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фото: источник photogenica, автор theblackrhino </w:t>
      </w:r>
      <w:hyperlink r:id="rId2079" w:history="1">
        <w:r>
          <w:rPr>
            <w:rStyle w:val="a5"/>
            <w:rFonts w:ascii="Times New Roman" w:cs="Times New Roman" w:hAnsi="Times New Roman"/>
            <w:sz w:val="24"/>
          </w:rPr>
          <w:t>BezFormata Йошкар-Олга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Ялуторовском районе на реке Коктюль при купании утонул мужчина</w:t>
      </w:r>
    </w:p>
    <w:p>
      <w:pPr>
        <w:pStyle w:val="aff4"/>
        <w:keepLines/>
        <w:rPr>
          <w:rFonts w:ascii="Times New Roman" w:cs="Times New Roman" w:hAnsi="Times New Roman"/>
          <w:sz w:val="24"/>
        </w:rPr>
      </w:pPr>
      <w:r>
        <w:rPr>
          <w:rFonts w:ascii="Times New Roman" w:cs="Times New Roman" w:hAnsi="Times New Roman"/>
          <w:sz w:val="24"/>
        </w:rPr>
        <w:t>Отметим, что очередная трагедия произошла в необорудованном для купания месте.</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Тюменской области призывает гостей и жителей региона воздержаться от купания в несанкционированных местах!</w:t>
      </w:r>
    </w:p>
    <w:p>
      <w:pPr>
        <w:pStyle w:val="aff4"/>
        <w:keepLines/>
        <w:rPr>
          <w:rFonts w:ascii="Times New Roman" w:cs="Times New Roman" w:hAnsi="Times New Roman"/>
          <w:sz w:val="24"/>
        </w:rPr>
      </w:pPr>
      <w:r>
        <w:rPr>
          <w:rFonts w:ascii="Times New Roman" w:cs="Times New Roman" w:hAnsi="Times New Roman"/>
          <w:sz w:val="24"/>
        </w:rPr>
        <w:t xml:space="preserve">Источник: 72.mchs.gov.ru </w:t>
      </w:r>
      <w:hyperlink r:id="rId2080"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Самый свирепый «Хищник». Как производят вездеходы, которые раскритиковал Песков</w:t>
      </w:r>
    </w:p>
    <w:p>
      <w:pPr>
        <w:pStyle w:val="aff4"/>
        <w:keepLines/>
        <w:rPr>
          <w:rFonts w:ascii="Times New Roman" w:cs="Times New Roman" w:hAnsi="Times New Roman"/>
          <w:sz w:val="24"/>
        </w:rPr>
      </w:pPr>
      <w:r>
        <w:rPr>
          <w:rFonts w:ascii="Times New Roman" w:cs="Times New Roman" w:hAnsi="Times New Roman"/>
          <w:sz w:val="24"/>
        </w:rPr>
        <w:t xml:space="preserve">Эта модель была сделана специально для спасателей МЧС </w:t>
      </w:r>
    </w:p>
    <w:p>
      <w:pPr>
        <w:pStyle w:val="aff4"/>
        <w:keepLines/>
        <w:rPr>
          <w:rFonts w:ascii="Times New Roman" w:cs="Times New Roman" w:hAnsi="Times New Roman"/>
          <w:sz w:val="24"/>
        </w:rPr>
      </w:pPr>
      <w:r>
        <w:rPr>
          <w:rFonts w:ascii="Times New Roman" w:cs="Times New Roman" w:hAnsi="Times New Roman"/>
          <w:sz w:val="24"/>
        </w:rPr>
        <w:t>Источник: Ирина Шарова / 72.RU</w:t>
      </w:r>
    </w:p>
    <w:p>
      <w:pPr>
        <w:pStyle w:val="aff4"/>
        <w:keepLines/>
        <w:rPr>
          <w:rFonts w:ascii="Times New Roman" w:cs="Times New Roman" w:hAnsi="Times New Roman"/>
          <w:sz w:val="24"/>
        </w:rPr>
      </w:pPr>
      <w:r>
        <w:rPr>
          <w:rFonts w:ascii="Times New Roman" w:cs="Times New Roman" w:hAnsi="Times New Roman"/>
          <w:sz w:val="24"/>
        </w:rPr>
        <w:t xml:space="preserve">Небольшое село Бизино в Тобольском районе Тюменской области в начале 2024-го стало известно на всю Россию.  </w:t>
      </w:r>
      <w:hyperlink r:id="rId2081" w:history="1">
        <w:r>
          <w:rPr>
            <w:rStyle w:val="a5"/>
            <w:rFonts w:ascii="Times New Roman" w:cs="Times New Roman" w:hAnsi="Times New Roman"/>
            <w:sz w:val="24"/>
          </w:rPr>
          <w:t>BezFormata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Юго-Западном районе Чебоксар бомж устроил пожар в двухэтажном доме</w:t>
      </w:r>
    </w:p>
    <w:p>
      <w:pPr>
        <w:pStyle w:val="aff4"/>
        <w:keepLines/>
        <w:rPr>
          <w:rFonts w:ascii="Times New Roman" w:cs="Times New Roman" w:hAnsi="Times New Roman"/>
          <w:sz w:val="24"/>
        </w:rPr>
      </w:pPr>
      <w:r>
        <w:rPr>
          <w:rFonts w:ascii="Times New Roman" w:cs="Times New Roman" w:hAnsi="Times New Roman"/>
          <w:sz w:val="24"/>
        </w:rPr>
        <w:t xml:space="preserve">Утром 10 июля на улице Гражданская в Чебоксарах вспыхнул пожар в двухэтажном заброшенном многоквартирном доме, который оперативно потушили сотрудники МЧС России. </w:t>
      </w:r>
    </w:p>
    <w:p>
      <w:pPr>
        <w:pStyle w:val="aff4"/>
        <w:keepLines/>
        <w:rPr>
          <w:rFonts w:ascii="Times New Roman" w:cs="Times New Roman" w:hAnsi="Times New Roman"/>
          <w:sz w:val="24"/>
        </w:rPr>
      </w:pPr>
      <w:r>
        <w:rPr>
          <w:rFonts w:ascii="Times New Roman" w:cs="Times New Roman" w:hAnsi="Times New Roman"/>
          <w:sz w:val="24"/>
        </w:rPr>
        <w:t xml:space="preserve">Фото МЧС Чувашии  </w:t>
      </w:r>
      <w:hyperlink r:id="rId2082" w:history="1">
        <w:r>
          <w:rPr>
            <w:rStyle w:val="a5"/>
            <w:rFonts w:ascii="Times New Roman" w:cs="Times New Roman" w:hAnsi="Times New Roman"/>
            <w:sz w:val="24"/>
          </w:rPr>
          <w:t>BezFormata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Работу авиации на пожаре в Крыму сняли на видео</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тушат пожар в районе Судака, об этом сообщили в пресс-службе ведомства в четверг. Огонь охватил лесную подстилку на десяти гектарах в горно-лесистой местности в юго-восточной части Крыма.  </w:t>
      </w:r>
      <w:hyperlink r:id="rId208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Мнение. Почему площадкой для выгула собаки должен быть весь город</w:t>
      </w:r>
    </w:p>
    <w:p>
      <w:pPr>
        <w:pStyle w:val="aff4"/>
        <w:keepLines/>
        <w:rPr>
          <w:rFonts w:ascii="Times New Roman" w:cs="Times New Roman" w:hAnsi="Times New Roman"/>
          <w:sz w:val="24"/>
        </w:rPr>
      </w:pPr>
      <w:r>
        <w:rPr>
          <w:rFonts w:ascii="Times New Roman" w:cs="Times New Roman" w:hAnsi="Times New Roman"/>
          <w:sz w:val="24"/>
        </w:rPr>
        <w:t xml:space="preserve">Я состою в поисково-спасательном отряде «Лиза Алерт» — в нём тоже есть кинологическая служба и свои правила аттестации поисковых собак, причём они отличаются от правил аттестации МЧС. </w:t>
      </w:r>
      <w:hyperlink r:id="rId2084"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Череповце ночью сожгли прицеп</w:t>
      </w:r>
    </w:p>
    <w:p>
      <w:pPr>
        <w:pStyle w:val="aff4"/>
        <w:keepLines/>
        <w:rPr>
          <w:rFonts w:ascii="Times New Roman" w:cs="Times New Roman" w:hAnsi="Times New Roman"/>
          <w:sz w:val="24"/>
        </w:rPr>
      </w:pPr>
      <w:r>
        <w:rPr>
          <w:rFonts w:ascii="Times New Roman" w:cs="Times New Roman" w:hAnsi="Times New Roman"/>
          <w:sz w:val="24"/>
        </w:rPr>
        <w:t xml:space="preserve">37-летний мужчина, проживавший в квартире, вынес его на улицу и попытался потушить, но ему это не удалось, уточнили в областном управлении МЧС. Прибывшие пожарные ликвидировали возгорание.  </w:t>
      </w:r>
      <w:hyperlink r:id="rId2085" w:history="1">
        <w:r>
          <w:rPr>
            <w:rStyle w:val="a5"/>
            <w:rFonts w:ascii="Times New Roman" w:cs="Times New Roman" w:hAnsi="Times New Roman"/>
            <w:sz w:val="24"/>
          </w:rPr>
          <w:t>BezFormata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Ханты-Мансийске проходят рейды по «диким пляжам»</w:t>
      </w:r>
    </w:p>
    <w:p>
      <w:pPr>
        <w:pStyle w:val="aff4"/>
        <w:keepLines/>
        <w:rPr>
          <w:rFonts w:ascii="Times New Roman" w:cs="Times New Roman" w:hAnsi="Times New Roman"/>
          <w:sz w:val="24"/>
        </w:rPr>
      </w:pPr>
      <w:r>
        <w:rPr>
          <w:rFonts w:ascii="Times New Roman" w:cs="Times New Roman" w:hAnsi="Times New Roman"/>
          <w:sz w:val="24"/>
        </w:rPr>
        <w:t xml:space="preserve">«С начала года в Югре зафиксировано 11 происшествий на водных объектах, в которых, к сожалению, погибли восемь человек, трое купались в необорудованных местах», – прокомментировал начальник отдела безопасности людей на водных объектах ГУ МЧС по Югре Сергей Замятин. </w:t>
      </w:r>
      <w:hyperlink r:id="rId2086" w:history="1">
        <w:r>
          <w:rPr>
            <w:rStyle w:val="a5"/>
            <w:rFonts w:ascii="Times New Roman" w:cs="Times New Roman" w:hAnsi="Times New Roman"/>
            <w:sz w:val="24"/>
          </w:rPr>
          <w:t>Новости 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акватории мыса Фиолент в Севастополе гремят взрывы</w:t>
      </w:r>
    </w:p>
    <w:p>
      <w:pPr>
        <w:pStyle w:val="aff4"/>
        <w:keepLines/>
        <w:rPr>
          <w:rFonts w:ascii="Times New Roman" w:cs="Times New Roman" w:hAnsi="Times New Roman"/>
          <w:sz w:val="24"/>
        </w:rPr>
      </w:pPr>
      <w:r>
        <w:rPr>
          <w:rFonts w:ascii="Times New Roman" w:cs="Times New Roman" w:hAnsi="Times New Roman"/>
          <w:sz w:val="24"/>
        </w:rPr>
        <w:t xml:space="preserve">"Сотрудники специализированного отряда Главного управления МЧС России по городу Севастополю проведут плановое уничтожение взрывоопасного предмета времен Великой Отечественной войны", – сообщил Развожаев. </w:t>
      </w:r>
      <w:hyperlink r:id="rId2087"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Архангельске состоялся первый тренировочный полёт вертолёта МИ-8</w:t>
      </w:r>
    </w:p>
    <w:p>
      <w:pPr>
        <w:pStyle w:val="aff4"/>
        <w:keepLines/>
        <w:rPr>
          <w:rFonts w:ascii="Times New Roman" w:cs="Times New Roman" w:hAnsi="Times New Roman"/>
          <w:sz w:val="24"/>
        </w:rPr>
      </w:pPr>
      <w:r>
        <w:rPr>
          <w:rFonts w:ascii="Times New Roman" w:cs="Times New Roman" w:hAnsi="Times New Roman"/>
          <w:sz w:val="24"/>
        </w:rPr>
        <w:t xml:space="preserve">Готовность воздушного судна к действиям по предназначению проверил начальник Главного управления МЧС России по Архангельской области Шахобиддин Ваккосов </w:t>
      </w:r>
      <w:hyperlink r:id="rId208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Архангельске состоялся первый тренировочный полёт вертолёта МИ-8</w:t>
      </w:r>
    </w:p>
    <w:p>
      <w:pPr>
        <w:pStyle w:val="aff4"/>
        <w:keepLines/>
        <w:rPr>
          <w:rFonts w:ascii="Times New Roman" w:cs="Times New Roman" w:hAnsi="Times New Roman"/>
          <w:sz w:val="24"/>
        </w:rPr>
      </w:pPr>
      <w:r>
        <w:rPr>
          <w:rFonts w:ascii="Times New Roman" w:cs="Times New Roman" w:hAnsi="Times New Roman"/>
          <w:sz w:val="24"/>
        </w:rPr>
        <w:t xml:space="preserve">Готовность воздушного судна к действиям по предназначению проверил начальник Главного управления МЧС России по Архангельской области Шахобиддин Ваккосов. Об этом сообщили в пресс-службе пожарного ведомства.  </w:t>
      </w:r>
      <w:hyperlink r:id="rId2089" w:history="1">
        <w:r>
          <w:rPr>
            <w:rStyle w:val="a5"/>
            <w:rFonts w:ascii="Times New Roman" w:cs="Times New Roman" w:hAnsi="Times New Roman"/>
            <w:sz w:val="24"/>
          </w:rPr>
          <w:t>МК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Взрывоопасный предмет уничтожают в акватории мыса Фиолент в Севастополе</w:t>
      </w:r>
    </w:p>
    <w:p>
      <w:pPr>
        <w:pStyle w:val="aff4"/>
        <w:keepLines/>
        <w:rPr>
          <w:rFonts w:ascii="Times New Roman" w:cs="Times New Roman" w:hAnsi="Times New Roman"/>
          <w:sz w:val="24"/>
        </w:rPr>
      </w:pPr>
      <w:r>
        <w:rPr>
          <w:rFonts w:ascii="Times New Roman" w:cs="Times New Roman" w:hAnsi="Times New Roman"/>
          <w:sz w:val="24"/>
        </w:rPr>
        <w:t xml:space="preserve">"Сотрудники специализированного отряда Главного управления МЧС России по городу Севастополю проведут плановое уничтожение взрывоопасного предмета времен Великой Отечественной войны", – сообщил Развожаев. </w:t>
      </w:r>
      <w:hyperlink r:id="rId2090"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Водолазы достали тело утопленника из реки Каспля в Смоленской области</w:t>
      </w:r>
    </w:p>
    <w:p>
      <w:pPr>
        <w:pStyle w:val="aff4"/>
        <w:keepLines/>
        <w:rPr>
          <w:rFonts w:ascii="Times New Roman" w:cs="Times New Roman" w:hAnsi="Times New Roman"/>
          <w:sz w:val="24"/>
        </w:rPr>
      </w:pPr>
      <w:r>
        <w:rPr>
          <w:rFonts w:ascii="Times New Roman" w:cs="Times New Roman" w:hAnsi="Times New Roman"/>
          <w:sz w:val="24"/>
        </w:rPr>
        <w:t>«Из реки Каспля в городе Демидов извлечено тело предположительно утонувшего 54-летнего мужчины», — уточнили в пресс-центре ГУ МЧС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Обстоятельства и причины произошедшего устанавливают правоохранители.  </w:t>
      </w:r>
      <w:hyperlink r:id="rId2091" w:history="1">
        <w:r>
          <w:rPr>
            <w:rStyle w:val="a5"/>
            <w:rFonts w:ascii="Times New Roman" w:cs="Times New Roman" w:hAnsi="Times New Roman"/>
            <w:sz w:val="24"/>
          </w:rPr>
          <w:t>Городской портал.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ЮЗАО потушили квартиру в районе Ясенево</w:t>
      </w:r>
    </w:p>
    <w:p>
      <w:pPr>
        <w:pStyle w:val="aff4"/>
        <w:keepLines/>
        <w:rPr>
          <w:rFonts w:ascii="Times New Roman" w:cs="Times New Roman" w:hAnsi="Times New Roman"/>
          <w:sz w:val="24"/>
        </w:rPr>
      </w:pPr>
      <w:r>
        <w:rPr>
          <w:rFonts w:ascii="Times New Roman" w:cs="Times New Roman" w:hAnsi="Times New Roman"/>
          <w:sz w:val="24"/>
        </w:rPr>
        <w:t xml:space="preserve">3 июля в 13:13 в Службу 112 Москвы поступило сообщение о пожаре на Новоясеневском проспекте. Происходило загорание в двух квартирах на девятом этаже жилого дома на площади 70 кв.м. </w:t>
      </w:r>
      <w:hyperlink r:id="rId2092" w:history="1">
        <w:r>
          <w:rPr>
            <w:rStyle w:val="a5"/>
            <w:rFonts w:ascii="Times New Roman" w:cs="Times New Roman" w:hAnsi="Times New Roman"/>
            <w:sz w:val="24"/>
          </w:rPr>
          <w:t>Твоя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Главные новости к 13:00</w:t>
      </w:r>
    </w:p>
    <w:p>
      <w:pPr>
        <w:pStyle w:val="aff4"/>
        <w:keepLines/>
        <w:rPr>
          <w:rFonts w:ascii="Times New Roman" w:cs="Times New Roman" w:hAnsi="Times New Roman"/>
          <w:sz w:val="24"/>
        </w:rPr>
      </w:pPr>
      <w:r>
        <w:rPr>
          <w:rFonts w:ascii="Times New Roman" w:cs="Times New Roman" w:hAnsi="Times New Roman"/>
          <w:sz w:val="24"/>
        </w:rPr>
        <w:t>В Крыму под Судаком горит лес, площадь пожара достигла 10 гектаров, к тушению привлекли вертолеты — МЧС.</w:t>
      </w:r>
    </w:p>
    <w:p>
      <w:pPr>
        <w:pStyle w:val="aff4"/>
        <w:keepLines/>
        <w:rPr>
          <w:rFonts w:ascii="Times New Roman" w:cs="Times New Roman" w:hAnsi="Times New Roman"/>
          <w:sz w:val="24"/>
        </w:rPr>
      </w:pPr>
      <w:r>
        <w:rPr>
          <w:rFonts w:ascii="Times New Roman" w:cs="Times New Roman" w:hAnsi="Times New Roman"/>
          <w:sz w:val="24"/>
        </w:rPr>
        <w:t>#вМире</w:t>
      </w:r>
    </w:p>
    <w:p>
      <w:pPr>
        <w:pStyle w:val="aff4"/>
        <w:keepLines/>
        <w:rPr>
          <w:rFonts w:ascii="Times New Roman" w:cs="Times New Roman" w:hAnsi="Times New Roman"/>
          <w:sz w:val="24"/>
        </w:rPr>
      </w:pPr>
      <w:r>
        <w:rPr>
          <w:rFonts w:ascii="Times New Roman" w:cs="Times New Roman" w:hAnsi="Times New Roman"/>
          <w:sz w:val="24"/>
        </w:rPr>
        <w:t xml:space="preserve">Трое туристов из Европы задержаны при попытке нелегально попасть на Байконур.  </w:t>
      </w:r>
      <w:hyperlink r:id="rId2093"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45 человек утонули в Новосибирской области с начала лета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Обстановка на водных объектах Новосибирской области сейчас сложная. Основная причина гибели людей — купание в одиночных местах и на диких пляжах.  </w:t>
      </w:r>
      <w:hyperlink r:id="rId2094" w:history="1">
        <w:r>
          <w:rPr>
            <w:rStyle w:val="a5"/>
            <w:rFonts w:ascii="Times New Roman" w:cs="Times New Roman" w:hAnsi="Times New Roman"/>
            <w:sz w:val="24"/>
          </w:rPr>
          <w:t>НДН.Инфо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Марий Эл предупреждают о штормовом ветре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Марий Эл.</w:t>
      </w:r>
    </w:p>
    <w:p>
      <w:pPr>
        <w:pStyle w:val="aff4"/>
        <w:keepLines/>
        <w:rPr>
          <w:rFonts w:ascii="Times New Roman" w:cs="Times New Roman" w:hAnsi="Times New Roman"/>
          <w:sz w:val="24"/>
        </w:rPr>
      </w:pPr>
      <w:r>
        <w:rPr>
          <w:rFonts w:ascii="Times New Roman" w:cs="Times New Roman" w:hAnsi="Times New Roman"/>
          <w:sz w:val="24"/>
        </w:rPr>
        <w:t xml:space="preserve">По данным Марийского центра по гидрометеорологии и мониторингу окружающей среды, в некоторых районах республики порывы ветра могут достигать 15-20 метров в секунду. </w:t>
      </w:r>
      <w:hyperlink r:id="rId2095" w:history="1">
        <w:r>
          <w:rPr>
            <w:rStyle w:val="a5"/>
            <w:rFonts w:ascii="Times New Roman" w:cs="Times New Roman" w:hAnsi="Times New Roman"/>
            <w:sz w:val="24"/>
          </w:rPr>
          <w:t>Pro Город Йошкар-Ола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Марий Эл предупреждают о штормовом ветре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Марий Эл. По данным Марийского центра по гидрометеорологии и мониторингу окружающей среды, в некоторых районах республики порывы ветра могут достигать 15-20 метров в секунду... </w:t>
      </w:r>
      <w:hyperlink r:id="rId209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горе Аю-Даг заблудились четыре человека. Искал КРЫМ-СПАС</w:t>
      </w:r>
    </w:p>
    <w:p>
      <w:pPr>
        <w:pStyle w:val="aff4"/>
        <w:keepLines/>
        <w:rPr>
          <w:rFonts w:ascii="Times New Roman" w:cs="Times New Roman" w:hAnsi="Times New Roman"/>
          <w:sz w:val="24"/>
        </w:rPr>
      </w:pPr>
      <w:r>
        <w:rPr>
          <w:rFonts w:ascii="Times New Roman" w:cs="Times New Roman" w:hAnsi="Times New Roman"/>
          <w:sz w:val="24"/>
        </w:rPr>
        <w:t>В медпомощи они не нуждались, — озвучили детали спасательной операции в пресс-службе МЧС России в Крыму.</w:t>
      </w:r>
    </w:p>
    <w:p>
      <w:pPr>
        <w:pStyle w:val="aff4"/>
        <w:keepLines/>
        <w:rPr>
          <w:rFonts w:ascii="Times New Roman" w:cs="Times New Roman" w:hAnsi="Times New Roman"/>
          <w:sz w:val="24"/>
        </w:rPr>
      </w:pPr>
      <w:r>
        <w:rPr>
          <w:rFonts w:ascii="Times New Roman" w:cs="Times New Roman" w:hAnsi="Times New Roman"/>
          <w:sz w:val="24"/>
        </w:rPr>
        <w:t>МЧС Республики Крым предупреждает:</w:t>
      </w:r>
    </w:p>
    <w:p>
      <w:pPr>
        <w:pStyle w:val="aff4"/>
        <w:keepLines/>
        <w:rPr>
          <w:rFonts w:ascii="Times New Roman" w:cs="Times New Roman" w:hAnsi="Times New Roman"/>
          <w:sz w:val="24"/>
        </w:rPr>
      </w:pPr>
      <w:r>
        <w:rPr>
          <w:rFonts w:ascii="Times New Roman" w:cs="Times New Roman" w:hAnsi="Times New Roman"/>
          <w:sz w:val="24"/>
        </w:rPr>
        <w:t xml:space="preserve">Напомним, приказом Министерства экологии и природных ресурсов Республики Крым, с 27.06.2024 продлено ограничение пребывания граждан в лесах, за исключением мест отдыха , указанных в данном приказе. </w:t>
      </w:r>
      <w:hyperlink r:id="rId2097" w:history="1">
        <w:r>
          <w:rPr>
            <w:rStyle w:val="a5"/>
            <w:rFonts w:ascii="Times New Roman" w:cs="Times New Roman" w:hAnsi="Times New Roman"/>
            <w:sz w:val="24"/>
          </w:rPr>
          <w:t>КрымPress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возможных чрезвычайных ситуаций на территории НСО на 12 июля</w:t>
      </w:r>
    </w:p>
    <w:p>
      <w:pPr>
        <w:pStyle w:val="aff4"/>
        <w:keepLines/>
        <w:rPr>
          <w:rFonts w:ascii="Times New Roman" w:cs="Times New Roman" w:hAnsi="Times New Roman"/>
          <w:sz w:val="24"/>
        </w:rPr>
      </w:pPr>
      <w:r>
        <w:rPr>
          <w:rFonts w:ascii="Times New Roman" w:cs="Times New Roman" w:hAnsi="Times New Roman"/>
          <w:sz w:val="24"/>
        </w:rPr>
        <w:t xml:space="preserve">По фактам выявляемых нарушений обеспечить в рамках предоставленных полномочий принятие мер, направленных на устранение данных нарушений, в том числе информирование территориальных подразделений ГУ МЧС России по Новосибирской области с представлением соответствующей доказательной базы; </w:t>
      </w:r>
      <w:hyperlink r:id="rId2098"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на реке при купании снова утонул человек</w:t>
      </w:r>
    </w:p>
    <w:p>
      <w:pPr>
        <w:pStyle w:val="aff4"/>
        <w:keepLines/>
        <w:rPr>
          <w:rFonts w:ascii="Times New Roman" w:cs="Times New Roman" w:hAnsi="Times New Roman"/>
          <w:sz w:val="24"/>
        </w:rPr>
      </w:pPr>
      <w:r>
        <w:rPr>
          <w:rFonts w:ascii="Times New Roman" w:cs="Times New Roman" w:hAnsi="Times New Roman"/>
          <w:sz w:val="24"/>
        </w:rPr>
        <w:t>Отметим, что очередная трагедия произошла в необорудованном для купания месте, - сообщили в Главном управлении МЧС России по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призывают туристов и жителей региона воздержаться от купания в несанкционированных местах. </w:t>
      </w:r>
      <w:hyperlink r:id="rId2099" w:history="1">
        <w:r>
          <w:rPr>
            <w:rStyle w:val="a5"/>
            <w:rFonts w:ascii="Times New Roman" w:cs="Times New Roman" w:hAnsi="Times New Roman"/>
            <w:sz w:val="24"/>
          </w:rPr>
          <w:t>КП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в реке обнаружили труп мужчины</w:t>
      </w:r>
    </w:p>
    <w:p>
      <w:pPr>
        <w:pStyle w:val="aff4"/>
        <w:keepLines/>
        <w:rPr>
          <w:rFonts w:ascii="Times New Roman" w:cs="Times New Roman" w:hAnsi="Times New Roman"/>
          <w:sz w:val="24"/>
        </w:rPr>
      </w:pPr>
      <w:r>
        <w:rPr>
          <w:rFonts w:ascii="Times New Roman" w:cs="Times New Roman" w:hAnsi="Times New Roman"/>
          <w:sz w:val="24"/>
        </w:rPr>
        <w:t xml:space="preserve">Об этом URA.RU рассказали в управлении МЧС по региону. «В Ялуторовском района на реке Коктюль при купании утонул мужчина. Трагедия произошла утром 11 июля, недалеко от села Петелино.  </w:t>
      </w:r>
      <w:hyperlink r:id="rId210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в реке обнаружили труп мужчины</w:t>
      </w:r>
    </w:p>
    <w:p>
      <w:pPr>
        <w:pStyle w:val="aff4"/>
        <w:keepLines/>
        <w:rPr>
          <w:rFonts w:ascii="Times New Roman" w:cs="Times New Roman" w:hAnsi="Times New Roman"/>
          <w:sz w:val="24"/>
        </w:rPr>
      </w:pPr>
      <w:r>
        <w:rPr>
          <w:rFonts w:ascii="Times New Roman" w:cs="Times New Roman" w:hAnsi="Times New Roman"/>
          <w:sz w:val="24"/>
        </w:rPr>
        <w:t xml:space="preserve">В Тюменской области в реке Коктюль 11 июля утонул мужчина. Об этом URA.RU рассказали в управлении МЧС по региону. </w:t>
      </w:r>
      <w:hyperlink r:id="rId210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и собака спаслись из горящего грузовика, ехавшего с Кубани в ЕАО</w:t>
      </w:r>
    </w:p>
    <w:p>
      <w:pPr>
        <w:pStyle w:val="aff4"/>
        <w:keepLines/>
        <w:rPr>
          <w:rFonts w:ascii="Times New Roman" w:cs="Times New Roman" w:hAnsi="Times New Roman"/>
          <w:sz w:val="24"/>
        </w:rPr>
      </w:pPr>
      <w:r>
        <w:rPr>
          <w:rFonts w:ascii="Times New Roman" w:cs="Times New Roman" w:hAnsi="Times New Roman"/>
          <w:sz w:val="24"/>
        </w:rPr>
        <w:t>Прибывшие на место сотрудники ГУ МЧС России смогли получить огонь, но автомобиль спасти не удалось. Водитель и собака не пострадали.</w:t>
      </w:r>
    </w:p>
    <w:p>
      <w:pPr>
        <w:pStyle w:val="aff4"/>
        <w:keepLines/>
        <w:rPr>
          <w:rFonts w:ascii="Times New Roman" w:cs="Times New Roman" w:hAnsi="Times New Roman"/>
          <w:sz w:val="24"/>
        </w:rPr>
      </w:pPr>
      <w:r>
        <w:rPr>
          <w:rFonts w:ascii="Times New Roman" w:cs="Times New Roman" w:hAnsi="Times New Roman"/>
          <w:sz w:val="24"/>
        </w:rPr>
        <w:t xml:space="preserve">Причину пожара установят после проведения экспертизы, об этом сообщают «Кубанские новости» со ссылкой на пресс-службу ГУ МЧС России по Еврейской автономной области. </w:t>
      </w:r>
      <w:hyperlink r:id="rId2102" w:history="1">
        <w:r>
          <w:rPr>
            <w:rStyle w:val="a5"/>
            <w:rFonts w:ascii="Times New Roman" w:cs="Times New Roman" w:hAnsi="Times New Roman"/>
            <w:sz w:val="24"/>
          </w:rPr>
          <w:t>Телеканал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установится 30-градусная жара</w:t>
      </w:r>
    </w:p>
    <w:p>
      <w:pPr>
        <w:pStyle w:val="aff4"/>
        <w:keepLines/>
        <w:rPr>
          <w:rFonts w:ascii="Times New Roman" w:cs="Times New Roman" w:hAnsi="Times New Roman"/>
          <w:sz w:val="24"/>
        </w:rPr>
      </w:pPr>
      <w:r>
        <w:rPr>
          <w:rFonts w:ascii="Times New Roman" w:cs="Times New Roman" w:hAnsi="Times New Roman"/>
          <w:sz w:val="24"/>
        </w:rPr>
        <w:t xml:space="preserve">Жителей региона предупреждает МЧС. Как сообщает Тверской центр по гидрометеорологии и мониторингу окружающей среды, с 12 по 15 июля в отдельных районах Верхневолжья ожидается жара до +31 градусов.  </w:t>
      </w:r>
      <w:hyperlink r:id="rId210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Столб дыма и обрушение кровли. Что известно о пожаре в цеху в Химках</w:t>
      </w:r>
    </w:p>
    <w:p>
      <w:pPr>
        <w:pStyle w:val="aff4"/>
        <w:keepLines/>
        <w:rPr>
          <w:rFonts w:ascii="Times New Roman" w:cs="Times New Roman" w:hAnsi="Times New Roman"/>
          <w:sz w:val="24"/>
        </w:rPr>
      </w:pPr>
      <w:r>
        <w:rPr>
          <w:rFonts w:ascii="Times New Roman" w:cs="Times New Roman" w:hAnsi="Times New Roman"/>
          <w:sz w:val="24"/>
        </w:rPr>
        <w:t xml:space="preserve">Пожар в цеху по производству керамических плит в микрорайоне Сходня в Химках локализован на площади 3 тыс. кв. метров, говорится в сообщении МЧС. Данных о пострадавших нет.  </w:t>
      </w:r>
      <w:hyperlink r:id="rId2104" w:history="1">
        <w:r>
          <w:rPr>
            <w:rStyle w:val="a5"/>
            <w:rFonts w:ascii="Times New Roman" w:cs="Times New Roman" w:hAnsi="Times New Roman"/>
            <w:sz w:val="24"/>
          </w:rPr>
          <w:t>RTVI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Пермский ЦГМС: в Прикамье ожидается шквалистый ветер до 20-25 м/с.</w:t>
      </w:r>
    </w:p>
    <w:p>
      <w:pPr>
        <w:pStyle w:val="aff4"/>
        <w:keepLines/>
        <w:rPr>
          <w:rFonts w:ascii="Times New Roman" w:cs="Times New Roman" w:hAnsi="Times New Roman"/>
          <w:sz w:val="24"/>
        </w:rPr>
      </w:pPr>
      <w:r>
        <w:rPr>
          <w:rFonts w:ascii="Times New Roman" w:cs="Times New Roman" w:hAnsi="Times New Roman"/>
          <w:sz w:val="24"/>
        </w:rPr>
        <w:t xml:space="preserve">«Старайтесь не находиться вблизи деревьев, линий электропередач, слабо укрепленных конструкций, избегайте парковки личного автотранспорта рядом с ними», — напомнили о правилах безопасности в МЧС Прикамья. </w:t>
      </w:r>
      <w:hyperlink r:id="rId2105"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Башкирию обрушатся сильные ливни, крупный град и штормовой ветер</w:t>
      </w:r>
    </w:p>
    <w:p>
      <w:pPr>
        <w:pStyle w:val="aff4"/>
        <w:keepLines/>
        <w:rPr>
          <w:rFonts w:ascii="Times New Roman" w:cs="Times New Roman" w:hAnsi="Times New Roman"/>
          <w:sz w:val="24"/>
        </w:rPr>
      </w:pPr>
      <w:r>
        <w:rPr>
          <w:rFonts w:ascii="Times New Roman" w:cs="Times New Roman" w:hAnsi="Times New Roman"/>
          <w:sz w:val="24"/>
        </w:rPr>
        <w:t>Об этом предупреждает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Башгидрометцентра, 12-13 июля местами по республике ожидаются сильные ливни, очень сильные дожди с градом и грозой. В явлениях прогнозируется шквалистое усиление ветра до 17-22 метров в секунду.  </w:t>
      </w:r>
      <w:hyperlink r:id="rId2106" w:history="1">
        <w:r>
          <w:rPr>
            <w:rStyle w:val="a5"/>
            <w:rFonts w:ascii="Times New Roman" w:cs="Times New Roman" w:hAnsi="Times New Roman"/>
            <w:sz w:val="24"/>
          </w:rPr>
          <w:t>ИА UfacityNews.ru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уступи дорогу "спасению"!</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г. Санкт-Петербургу обращает внимание автомобилистов на правила дорожного движения, касающиеся проезда и следования пожарной техники: При приближении транспортного средства, имеющего указанные спецсигналы, водители обязаны уступить дорогу для обеспечения беспрепятственного проезда ТС.  </w:t>
      </w:r>
      <w:hyperlink r:id="rId2107"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огонь уничтожил бытовой вагончик</w:t>
      </w:r>
    </w:p>
    <w:p>
      <w:pPr>
        <w:pStyle w:val="aff4"/>
        <w:keepLines/>
        <w:rPr>
          <w:rFonts w:ascii="Times New Roman" w:cs="Times New Roman" w:hAnsi="Times New Roman"/>
          <w:sz w:val="24"/>
        </w:rPr>
      </w:pPr>
      <w:r>
        <w:rPr>
          <w:rFonts w:ascii="Times New Roman" w:cs="Times New Roman" w:hAnsi="Times New Roman"/>
          <w:sz w:val="24"/>
        </w:rPr>
        <w:t>Еще один пожар произошел в Обнинске</w:t>
      </w:r>
    </w:p>
    <w:p>
      <w:pPr>
        <w:pStyle w:val="aff4"/>
        <w:keepLines/>
        <w:rPr>
          <w:rFonts w:ascii="Times New Roman" w:cs="Times New Roman" w:hAnsi="Times New Roman"/>
          <w:sz w:val="24"/>
        </w:rPr>
      </w:pPr>
      <w:r>
        <w:rPr>
          <w:rFonts w:ascii="Times New Roman" w:cs="Times New Roman" w:hAnsi="Times New Roman"/>
          <w:sz w:val="24"/>
        </w:rPr>
        <w:t>ЧП случилось на улице Графской вечером 10 июля.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ГУ МЧС по Калужской области. </w:t>
      </w:r>
      <w:hyperlink r:id="rId2108" w:history="1">
        <w:r>
          <w:rPr>
            <w:rStyle w:val="a5"/>
            <w:rFonts w:ascii="Times New Roman" w:cs="Times New Roman" w:hAnsi="Times New Roman"/>
            <w:sz w:val="24"/>
          </w:rPr>
          <w:t>КП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 Судак крымские огнеборцы тушат пожар в труднодоступной горно - лесной зоне</w:t>
      </w:r>
    </w:p>
    <w:p>
      <w:pPr>
        <w:pStyle w:val="aff4"/>
        <w:keepLines/>
        <w:rPr>
          <w:rFonts w:ascii="Times New Roman" w:cs="Times New Roman" w:hAnsi="Times New Roman"/>
          <w:sz w:val="24"/>
        </w:rPr>
      </w:pPr>
      <w:r>
        <w:rPr>
          <w:rFonts w:ascii="Times New Roman" w:cs="Times New Roman" w:hAnsi="Times New Roman"/>
          <w:sz w:val="24"/>
        </w:rPr>
        <w:t xml:space="preserve">Огнеборцы ПЧ с. Морское ГКУ РК "Пожарная охрана Республики Крым" совместно с подразделениями ГУ МЧС России по РК и сотрудниками лесоохотничьего хозяйства тушат возгорание лесной подстилки в районе с. Ворон. </w:t>
      </w:r>
      <w:hyperlink r:id="rId2109"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проверили все обнаруженные колодцы в зоне поисков 14-летнего подростка под Челябинском</w:t>
      </w:r>
    </w:p>
    <w:p>
      <w:pPr>
        <w:pStyle w:val="aff4"/>
        <w:keepLines/>
        <w:rPr>
          <w:rFonts w:ascii="Times New Roman" w:cs="Times New Roman" w:hAnsi="Times New Roman"/>
          <w:sz w:val="24"/>
        </w:rPr>
      </w:pPr>
      <w:r>
        <w:rPr>
          <w:rFonts w:ascii="Times New Roman" w:cs="Times New Roman" w:hAnsi="Times New Roman"/>
          <w:sz w:val="24"/>
        </w:rPr>
        <w:t xml:space="preserve">В расширенной зоне поиска круглосуточно работают добровольцы («ЛизаАлерт», Россоюзспас и местные жители), сотрудники ГУ МЧС и МВД России по Челябинской области, Следственного комитета, прокуратуры, Поисково-спасательная служба. </w:t>
      </w:r>
      <w:hyperlink r:id="rId2110" w:history="1">
        <w:r>
          <w:rPr>
            <w:rStyle w:val="a5"/>
            <w:rFonts w:ascii="Times New Roman" w:cs="Times New Roman" w:hAnsi="Times New Roman"/>
            <w:sz w:val="24"/>
          </w:rPr>
          <w:t>АН "Доступ"</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начали забор воды из озера для тушения пожара в Химках</w:t>
      </w:r>
    </w:p>
    <w:p>
      <w:pPr>
        <w:pStyle w:val="aff4"/>
        <w:keepLines/>
        <w:rPr>
          <w:rFonts w:ascii="Times New Roman" w:cs="Times New Roman" w:hAnsi="Times New Roman"/>
          <w:sz w:val="24"/>
        </w:rPr>
      </w:pPr>
      <w:r>
        <w:rPr>
          <w:rFonts w:ascii="Times New Roman" w:cs="Times New Roman" w:hAnsi="Times New Roman"/>
          <w:sz w:val="24"/>
        </w:rPr>
        <w:t>Для борьбы со стихией специалисты МЧС набирают воду из озера, которое расположено в парке "Лукоморье".</w:t>
      </w:r>
    </w:p>
    <w:p>
      <w:pPr>
        <w:pStyle w:val="aff4"/>
        <w:keepLines/>
        <w:rPr>
          <w:rFonts w:ascii="Times New Roman" w:cs="Times New Roman" w:hAnsi="Times New Roman"/>
          <w:sz w:val="24"/>
        </w:rPr>
      </w:pPr>
      <w:r>
        <w:rPr>
          <w:rFonts w:ascii="Times New Roman" w:cs="Times New Roman" w:hAnsi="Times New Roman"/>
          <w:sz w:val="24"/>
        </w:rPr>
        <w:t xml:space="preserve">Ранее сообщение о возгорании поступило на пульт МЧС в 07:13.  </w:t>
      </w:r>
      <w:hyperlink r:id="rId2111"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12 по 15 июля ожидается чрезвычайная пожарная опасность в Крыму</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республиканского главка МЧС.</w:t>
      </w:r>
    </w:p>
    <w:p>
      <w:pPr>
        <w:pStyle w:val="aff4"/>
        <w:keepLines/>
        <w:rPr>
          <w:rFonts w:ascii="Times New Roman" w:cs="Times New Roman" w:hAnsi="Times New Roman"/>
          <w:sz w:val="24"/>
        </w:rPr>
      </w:pPr>
      <w:r>
        <w:rPr>
          <w:rFonts w:ascii="Times New Roman" w:cs="Times New Roman" w:hAnsi="Times New Roman"/>
          <w:sz w:val="24"/>
        </w:rPr>
        <w:t>В регионе объявлено штормовое предупреждение, которое начинает действовать 12 июля.</w:t>
      </w:r>
    </w:p>
    <w:p>
      <w:pPr>
        <w:pStyle w:val="aff4"/>
        <w:keepLines/>
        <w:rPr>
          <w:rFonts w:ascii="Times New Roman" w:cs="Times New Roman" w:hAnsi="Times New Roman"/>
          <w:sz w:val="24"/>
        </w:rPr>
      </w:pPr>
      <w:r>
        <w:rPr>
          <w:rFonts w:ascii="Times New Roman" w:cs="Times New Roman" w:hAnsi="Times New Roman"/>
          <w:sz w:val="24"/>
        </w:rPr>
        <w:t xml:space="preserve">Ведомство отметило, что прогноз будет актуальным до 15 июля включительно.  </w:t>
      </w:r>
      <w:hyperlink r:id="rId2112" w:history="1">
        <w:r>
          <w:rPr>
            <w:rStyle w:val="a5"/>
            <w:rFonts w:ascii="Times New Roman" w:cs="Times New Roman" w:hAnsi="Times New Roman"/>
            <w:sz w:val="24"/>
          </w:rPr>
          <w:t>Наша газета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СМИ сообщили о новых взрывах в Одессе</w:t>
      </w:r>
    </w:p>
    <w:p>
      <w:pPr>
        <w:pStyle w:val="aff4"/>
        <w:keepLines/>
        <w:rPr>
          <w:rFonts w:ascii="Times New Roman" w:cs="Times New Roman" w:hAnsi="Times New Roman"/>
          <w:sz w:val="24"/>
        </w:rPr>
      </w:pPr>
      <w:r>
        <w:rPr>
          <w:rFonts w:ascii="Times New Roman" w:cs="Times New Roman" w:hAnsi="Times New Roman"/>
          <w:sz w:val="24"/>
        </w:rPr>
        <w:t>Одесса, Украина, 11 июля, 2024, 13:15 — ИА Регнум. На территории Одессы второй раз за день прогремели взрывы. Об этом 11 июля сообщило украинское издание «Зеркало недели».</w:t>
      </w:r>
    </w:p>
    <w:p>
      <w:pPr>
        <w:pStyle w:val="aff4"/>
        <w:keepLines/>
        <w:rPr>
          <w:rFonts w:ascii="Times New Roman" w:cs="Times New Roman" w:hAnsi="Times New Roman"/>
          <w:sz w:val="24"/>
        </w:rPr>
      </w:pPr>
      <w:r>
        <w:rPr>
          <w:rFonts w:ascii="Times New Roman" w:cs="Times New Roman" w:hAnsi="Times New Roman"/>
          <w:sz w:val="24"/>
        </w:rPr>
        <w:t xml:space="preserve">«Одесса.  </w:t>
      </w:r>
      <w:hyperlink r:id="rId2113"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оздоровительных лагерях в Башарово прошёл день МЧС</w:t>
      </w:r>
    </w:p>
    <w:p>
      <w:pPr>
        <w:pStyle w:val="aff4"/>
        <w:keepLines/>
        <w:rPr>
          <w:rFonts w:ascii="Times New Roman" w:cs="Times New Roman" w:hAnsi="Times New Roman"/>
          <w:sz w:val="24"/>
        </w:rPr>
      </w:pPr>
      <w:r>
        <w:rPr>
          <w:rFonts w:ascii="Times New Roman" w:cs="Times New Roman" w:hAnsi="Times New Roman"/>
          <w:sz w:val="24"/>
        </w:rPr>
        <w:t xml:space="preserve">В деревне Башарово в оздоровительных лагерях прошел день МЧС. В игровой форме дети познакомились с профессией огнеборца и повторили основы противопожарной безопасности. Каждый раз при заезде новой смены в оздоровительный лагерь сотрудники МЧС проводят тренировку по эвакуации и оценивают действия, как детей, так и персонала.  </w:t>
      </w:r>
      <w:hyperlink r:id="rId2114" w:history="1">
        <w:r>
          <w:rPr>
            <w:rStyle w:val="a5"/>
            <w:rFonts w:ascii="Times New Roman" w:cs="Times New Roman" w:hAnsi="Times New Roman"/>
            <w:sz w:val="24"/>
          </w:rPr>
          <w:t>ГТРК "Вятка"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делать при появлении в небе беспилотника: инструкция, которая спасет вам жизнь</w:t>
      </w:r>
    </w:p>
    <w:p>
      <w:pPr>
        <w:pStyle w:val="aff4"/>
        <w:keepLines/>
        <w:rPr>
          <w:rFonts w:ascii="Times New Roman" w:cs="Times New Roman" w:hAnsi="Times New Roman"/>
          <w:sz w:val="24"/>
        </w:rPr>
      </w:pPr>
      <w:r>
        <w:rPr>
          <w:rFonts w:ascii="Times New Roman" w:cs="Times New Roman" w:hAnsi="Times New Roman"/>
          <w:sz w:val="24"/>
        </w:rPr>
        <w:t xml:space="preserve">У прибывших спасателей и полицейских необходимо спросить документы, а в случае появления сомнений позвонить в дежурную часть полиции или МЧС. Например, в пограничных регионах под видом спасателей могут действовать диверсанты. </w:t>
      </w:r>
      <w:hyperlink r:id="rId2115" w:history="1">
        <w:r>
          <w:rPr>
            <w:rStyle w:val="a5"/>
            <w:rFonts w:ascii="Times New Roman" w:cs="Times New Roman" w:hAnsi="Times New Roman"/>
            <w:sz w:val="24"/>
          </w:rPr>
          <w:t>Новости Сыктывкара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пожар охватил десять гектар леса</w:t>
      </w:r>
    </w:p>
    <w:p>
      <w:pPr>
        <w:pStyle w:val="aff4"/>
        <w:keepLines/>
        <w:rPr>
          <w:rFonts w:ascii="Times New Roman" w:cs="Times New Roman" w:hAnsi="Times New Roman"/>
          <w:sz w:val="24"/>
        </w:rPr>
      </w:pPr>
      <w:r>
        <w:rPr>
          <w:rFonts w:ascii="Times New Roman" w:cs="Times New Roman" w:hAnsi="Times New Roman"/>
          <w:sz w:val="24"/>
        </w:rPr>
        <w:t xml:space="preserve">Кроме того, два вертолета МЧС Ми-8 привлечены к ликвидации пожара в лесу. Авиатехника провела семь сбросов воды на участок леса, охваченный огнем, заключили в ведомстве. </w:t>
      </w:r>
      <w:hyperlink r:id="rId2116" w:history="1">
        <w:r>
          <w:rPr>
            <w:rStyle w:val="a5"/>
            <w:rFonts w:ascii="Times New Roman" w:cs="Times New Roman" w:hAnsi="Times New Roman"/>
            <w:sz w:val="24"/>
          </w:rPr>
          <w:t>АиФ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«Бунинке» откроется выставка, приуроченная ко Дню создания Государственного пожарного надзора</w:t>
      </w:r>
    </w:p>
    <w:p>
      <w:pPr>
        <w:pStyle w:val="aff4"/>
        <w:keepLines/>
        <w:rPr>
          <w:rFonts w:ascii="Times New Roman" w:cs="Times New Roman" w:hAnsi="Times New Roman"/>
          <w:sz w:val="24"/>
        </w:rPr>
      </w:pPr>
      <w:r>
        <w:rPr>
          <w:rFonts w:ascii="Times New Roman" w:cs="Times New Roman" w:hAnsi="Times New Roman"/>
          <w:sz w:val="24"/>
        </w:rPr>
        <w:t xml:space="preserve">Отдельный раздел выставки посвящен становлению и развитию Государственного пожарного надзора МЧС России по Орловской области. Газеты «Орловская правда», «Орловская городская газета» публикуют хронику и статистику происшествий, инструктаж для населения, оценку деятельности работников, материалы к юбилейным датам, интервью и опыт ветеранов. </w:t>
      </w:r>
      <w:hyperlink r:id="rId2117" w:history="1">
        <w:r>
          <w:rPr>
            <w:rStyle w:val="a5"/>
            <w:rFonts w:ascii="Times New Roman" w:cs="Times New Roman" w:hAnsi="Times New Roman"/>
            <w:sz w:val="24"/>
          </w:rPr>
          <w:t>ИА "Инфо-Сити"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Анатолий Серышев отметил позитивную динамику в системе тушения лесных пожаров</w:t>
      </w:r>
    </w:p>
    <w:p>
      <w:pPr>
        <w:pStyle w:val="aff4"/>
        <w:keepLines/>
        <w:rPr>
          <w:rFonts w:ascii="Times New Roman" w:cs="Times New Roman" w:hAnsi="Times New Roman"/>
          <w:sz w:val="24"/>
        </w:rPr>
      </w:pPr>
      <w:r>
        <w:rPr>
          <w:rFonts w:ascii="Times New Roman" w:cs="Times New Roman" w:hAnsi="Times New Roman"/>
          <w:sz w:val="24"/>
        </w:rPr>
        <w:t xml:space="preserve">Согласно данным МЧС России, по состоянию на 10 июля 2024 года с начала пожароопасного сезона в регионах Сибири было зафиксировано 1,3 тысячи очагов природных пожаров на общей площади более 66 тысяч гектаров.  </w:t>
      </w:r>
      <w:hyperlink r:id="rId2118" w:history="1">
        <w:r>
          <w:rPr>
            <w:rStyle w:val="a5"/>
            <w:rFonts w:ascii="Times New Roman" w:cs="Times New Roman" w:hAnsi="Times New Roman"/>
            <w:sz w:val="24"/>
          </w:rPr>
          <w:t>ГТРК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Фиоленте спасли сломавшую ногу отдыхающую</w:t>
      </w:r>
    </w:p>
    <w:p>
      <w:pPr>
        <w:pStyle w:val="aff4"/>
        <w:keepLines/>
        <w:rPr>
          <w:rFonts w:ascii="Times New Roman" w:cs="Times New Roman" w:hAnsi="Times New Roman"/>
          <w:sz w:val="24"/>
        </w:rPr>
      </w:pPr>
      <w:r>
        <w:rPr>
          <w:rFonts w:ascii="Times New Roman" w:cs="Times New Roman" w:hAnsi="Times New Roman"/>
          <w:sz w:val="24"/>
        </w:rPr>
        <w:t xml:space="preserve">Она оступилась на каменистом побережье, упала и сломала ногу. Пострадавшую вызволили сотрудники аварийно-спасательной части МЧС России по Севастополю и Спасательной службы города, сообщили в пресс-службе чрезвычайного ведомства. </w:t>
      </w:r>
      <w:hyperlink r:id="rId2119"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Газопровод под Алуштой восстановили раньше срока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в селе Виноградное разгерметизировался подвесной мост газовой трубы. Произошло факельное горение с переходом огня на лесной массив. Пожар, возникший из-за возгорания газораспределителя, полностью ликвидировали.  </w:t>
      </w:r>
      <w:hyperlink r:id="rId2120"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Авиация и 150 огнеборцев тушат лесной пожар у Судака</w:t>
      </w:r>
    </w:p>
    <w:p>
      <w:pPr>
        <w:pStyle w:val="aff4"/>
        <w:keepLines/>
        <w:rPr>
          <w:rFonts w:ascii="Times New Roman" w:cs="Times New Roman" w:hAnsi="Times New Roman"/>
          <w:sz w:val="24"/>
        </w:rPr>
      </w:pPr>
      <w:r>
        <w:rPr>
          <w:rFonts w:ascii="Times New Roman" w:cs="Times New Roman" w:hAnsi="Times New Roman"/>
          <w:sz w:val="24"/>
        </w:rPr>
        <w:t xml:space="preserve">Авиация МЧС России ликвидирует пожар в горно-лесной зоне Судака. В труднодоступной местности горит лесная подстилка на площади 10 гектаров. Задействованы 2 вертолёта Ми-8, совершено больше 7 сбросов воды.  </w:t>
      </w:r>
      <w:hyperlink r:id="rId2121"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сгорело несколько тонн арбузов</w:t>
      </w:r>
    </w:p>
    <w:p>
      <w:pPr>
        <w:pStyle w:val="aff4"/>
        <w:keepLines/>
        <w:rPr>
          <w:rFonts w:ascii="Times New Roman" w:cs="Times New Roman" w:hAnsi="Times New Roman"/>
          <w:sz w:val="24"/>
        </w:rPr>
      </w:pPr>
      <w:r>
        <w:rPr>
          <w:rFonts w:ascii="Times New Roman" w:cs="Times New Roman" w:hAnsi="Times New Roman"/>
          <w:sz w:val="24"/>
        </w:rPr>
        <w:t>В течение получаса огонь был потушен. Пострадавших нет, а вот арбузы стали жареными, сообщает МЧС региона.</w:t>
      </w:r>
    </w:p>
    <w:p>
      <w:pPr>
        <w:pStyle w:val="aff4"/>
        <w:keepLines/>
        <w:rPr>
          <w:rFonts w:ascii="Times New Roman" w:cs="Times New Roman" w:hAnsi="Times New Roman"/>
          <w:sz w:val="24"/>
        </w:rPr>
      </w:pPr>
      <w:r>
        <w:rPr>
          <w:rFonts w:ascii="Times New Roman" w:cs="Times New Roman" w:hAnsi="Times New Roman"/>
          <w:sz w:val="24"/>
        </w:rPr>
        <w:t xml:space="preserve">Обстоятельства инцидента устанавливаются. </w:t>
      </w:r>
      <w:hyperlink r:id="rId2122" w:history="1">
        <w:r>
          <w:rPr>
            <w:rStyle w:val="a5"/>
            <w:rFonts w:ascii="Times New Roman" w:cs="Times New Roman" w:hAnsi="Times New Roman"/>
            <w:sz w:val="24"/>
          </w:rPr>
          <w:t>Сайт Города 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«Бунинке» откроется выставка, приуроченная ко Дню создания Государственного пожарного надзора</w:t>
      </w:r>
    </w:p>
    <w:p>
      <w:pPr>
        <w:pStyle w:val="aff4"/>
        <w:keepLines/>
        <w:rPr>
          <w:rFonts w:ascii="Times New Roman" w:cs="Times New Roman" w:hAnsi="Times New Roman"/>
          <w:sz w:val="24"/>
        </w:rPr>
      </w:pPr>
      <w:r>
        <w:rPr>
          <w:rFonts w:ascii="Times New Roman" w:cs="Times New Roman" w:hAnsi="Times New Roman"/>
          <w:sz w:val="24"/>
        </w:rPr>
        <w:t xml:space="preserve">Отдельный раздел выставки посвящен становлению и развитию Государственного пожарного надзора МЧС России по Орловской области. Газеты «Орловская правда», «Орловская городская газета» публикуют хронику и статистику происшествий, инструктаж для населения, оценку деятельности работников, материалы к юбилейным датам, интервью и опыт ветеранов. </w:t>
      </w:r>
      <w:hyperlink r:id="rId2123"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Учебно-методическое занятие с педагогами летнего пришкольного лагеря</w:t>
      </w:r>
    </w:p>
    <w:p>
      <w:pPr>
        <w:pStyle w:val="aff4"/>
        <w:keepLines/>
        <w:rPr>
          <w:rFonts w:ascii="Times New Roman" w:cs="Times New Roman" w:hAnsi="Times New Roman"/>
          <w:sz w:val="24"/>
        </w:rPr>
      </w:pPr>
      <w:r>
        <w:rPr>
          <w:rFonts w:ascii="Times New Roman" w:cs="Times New Roman" w:hAnsi="Times New Roman"/>
          <w:sz w:val="24"/>
        </w:rPr>
        <w:t xml:space="preserve">С началом летних каникул сотрудники МЧС повышенное внимание уделяют не только ребятам, отдыхающим в летних лагерях, но и педагогам которые несут ответственность за жизнь детей.  </w:t>
      </w:r>
      <w:hyperlink r:id="rId2124"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сообщили, сколько человек утонули с начала теплого сезона в Рязанской области</w:t>
      </w:r>
    </w:p>
    <w:p>
      <w:pPr>
        <w:pStyle w:val="aff4"/>
        <w:keepLines/>
        <w:rPr>
          <w:rFonts w:ascii="Times New Roman" w:cs="Times New Roman" w:hAnsi="Times New Roman"/>
          <w:sz w:val="24"/>
        </w:rPr>
      </w:pPr>
      <w:r>
        <w:rPr>
          <w:rFonts w:ascii="Times New Roman" w:cs="Times New Roman" w:hAnsi="Times New Roman"/>
          <w:sz w:val="24"/>
        </w:rPr>
        <w:t>В МЧС сообщили, сколько человек утонули с начала теплого сезона в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 начала теплого сезона в Рязанской области утонули восемь человек, из них трое детей. </w:t>
      </w:r>
      <w:hyperlink r:id="rId2125" w:history="1">
        <w:r>
          <w:rPr>
            <w:rStyle w:val="a5"/>
            <w:rFonts w:ascii="Times New Roman" w:cs="Times New Roman" w:hAnsi="Times New Roman"/>
            <w:sz w:val="24"/>
          </w:rPr>
          <w:t>Рязанский медицинский 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Мэр Белгорода объяснил необходимость громких звуков сирен</w:t>
      </w:r>
    </w:p>
    <w:p>
      <w:pPr>
        <w:pStyle w:val="aff4"/>
        <w:keepLines/>
        <w:rPr>
          <w:rFonts w:ascii="Times New Roman" w:cs="Times New Roman" w:hAnsi="Times New Roman"/>
          <w:sz w:val="24"/>
        </w:rPr>
      </w:pPr>
      <w:r>
        <w:rPr>
          <w:rFonts w:ascii="Times New Roman" w:cs="Times New Roman" w:hAnsi="Times New Roman"/>
          <w:sz w:val="24"/>
        </w:rPr>
        <w:t>15 мобильных экипажей МЧС и 20 экипажей полиции будут патрулировать районы с наибольшим количеством жителей, сообщил Вячеслав Гладков.</w:t>
      </w:r>
    </w:p>
    <w:p>
      <w:pPr>
        <w:pStyle w:val="aff4"/>
        <w:keepLines/>
        <w:rPr>
          <w:rFonts w:ascii="Times New Roman" w:cs="Times New Roman" w:hAnsi="Times New Roman"/>
          <w:sz w:val="24"/>
        </w:rPr>
      </w:pPr>
      <w:r>
        <w:rPr>
          <w:rFonts w:ascii="Times New Roman" w:cs="Times New Roman" w:hAnsi="Times New Roman"/>
          <w:sz w:val="24"/>
        </w:rPr>
        <w:t>В Белгородской области проверят систему оповещения</w:t>
      </w:r>
    </w:p>
    <w:p>
      <w:pPr>
        <w:pStyle w:val="aff4"/>
        <w:keepLines/>
        <w:rPr>
          <w:rFonts w:ascii="Times New Roman" w:cs="Times New Roman" w:hAnsi="Times New Roman"/>
          <w:sz w:val="24"/>
        </w:rPr>
      </w:pPr>
      <w:r>
        <w:rPr>
          <w:rFonts w:ascii="Times New Roman" w:cs="Times New Roman" w:hAnsi="Times New Roman"/>
          <w:sz w:val="24"/>
        </w:rPr>
        <w:t xml:space="preserve">Тестирование пройдёт в Волоконовском, Вейделевском районах.  </w:t>
      </w:r>
      <w:hyperlink r:id="rId2126"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мужчина упал с лестницы в недострое и травмировал спину</w:t>
      </w:r>
    </w:p>
    <w:p>
      <w:pPr>
        <w:pStyle w:val="aff4"/>
        <w:keepLines/>
        <w:rPr>
          <w:rFonts w:ascii="Times New Roman" w:cs="Times New Roman" w:hAnsi="Times New Roman"/>
          <w:sz w:val="24"/>
        </w:rPr>
      </w:pPr>
      <w:r>
        <w:rPr>
          <w:rFonts w:ascii="Times New Roman" w:cs="Times New Roman" w:hAnsi="Times New Roman"/>
          <w:sz w:val="24"/>
        </w:rPr>
        <w:t>Сотрудники МЧС спасли сочинца с травмой спины. Мужчина получил травму в недостроенном здании на ул. Пасечной.</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ЮРПСО МЧС России, вечером 10 июля 44-летний сочинец спускался с лестницы, упал и травмировал спину.  </w:t>
      </w:r>
      <w:hyperlink r:id="rId2127" w:history="1">
        <w:r>
          <w:rPr>
            <w:rStyle w:val="a5"/>
            <w:rFonts w:ascii="Times New Roman" w:cs="Times New Roman" w:hAnsi="Times New Roman"/>
            <w:sz w:val="24"/>
          </w:rPr>
          <w:t>МК Сочи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Дмитровске спасли собаку, запутавшуюся в цепи</w:t>
      </w:r>
    </w:p>
    <w:p>
      <w:pPr>
        <w:pStyle w:val="aff4"/>
        <w:keepLines/>
        <w:rPr>
          <w:rFonts w:ascii="Times New Roman" w:cs="Times New Roman" w:hAnsi="Times New Roman"/>
          <w:sz w:val="24"/>
        </w:rPr>
      </w:pPr>
      <w:r>
        <w:rPr>
          <w:rFonts w:ascii="Times New Roman" w:cs="Times New Roman" w:hAnsi="Times New Roman"/>
          <w:sz w:val="24"/>
        </w:rPr>
        <w:t xml:space="preserve">Фото: МЧС по Орловской области (архив) </w:t>
      </w:r>
    </w:p>
    <w:p>
      <w:pPr>
        <w:pStyle w:val="aff4"/>
        <w:keepLines/>
        <w:rPr>
          <w:rFonts w:ascii="Times New Roman" w:cs="Times New Roman" w:hAnsi="Times New Roman"/>
          <w:sz w:val="24"/>
        </w:rPr>
      </w:pPr>
      <w:r>
        <w:rPr>
          <w:rFonts w:ascii="Times New Roman" w:cs="Times New Roman" w:hAnsi="Times New Roman"/>
          <w:sz w:val="24"/>
        </w:rPr>
        <w:t xml:space="preserve">В Орловской области сотрудники МЧС регулярно оказывают помощь не только жителям региона, но и животным. </w:t>
      </w:r>
    </w:p>
    <w:p>
      <w:pPr>
        <w:pStyle w:val="aff4"/>
        <w:keepLines/>
        <w:rPr>
          <w:rFonts w:ascii="Times New Roman" w:cs="Times New Roman" w:hAnsi="Times New Roman"/>
          <w:sz w:val="24"/>
        </w:rPr>
      </w:pPr>
      <w:r>
        <w:rPr>
          <w:rFonts w:ascii="Times New Roman" w:cs="Times New Roman" w:hAnsi="Times New Roman"/>
          <w:sz w:val="24"/>
        </w:rPr>
        <w:t xml:space="preserve">Накануне, 10 июля, о помощи орловских спасателей попросили жители Дмитровска.  </w:t>
      </w:r>
      <w:hyperlink r:id="rId2128" w:history="1">
        <w:r>
          <w:rPr>
            <w:rStyle w:val="a5"/>
            <w:rFonts w:ascii="Times New Roman" w:cs="Times New Roman" w:hAnsi="Times New Roman"/>
            <w:sz w:val="24"/>
          </w:rPr>
          <w:t>BezFormata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с начала купального сезона утонули трое детей</w:t>
      </w:r>
    </w:p>
    <w:p>
      <w:pPr>
        <w:pStyle w:val="aff4"/>
        <w:keepLines/>
        <w:rPr>
          <w:rFonts w:ascii="Times New Roman" w:cs="Times New Roman" w:hAnsi="Times New Roman"/>
          <w:sz w:val="24"/>
        </w:rPr>
      </w:pPr>
      <w:r>
        <w:rPr>
          <w:rFonts w:ascii="Times New Roman" w:cs="Times New Roman" w:hAnsi="Times New Roman"/>
          <w:sz w:val="24"/>
        </w:rPr>
        <w:t xml:space="preserve">Об этом в среду, 10 июля, сообщила пресс-служба ГУ МЧС по региону. </w:t>
      </w:r>
    </w:p>
    <w:p>
      <w:pPr>
        <w:pStyle w:val="aff4"/>
        <w:keepLines/>
        <w:rPr>
          <w:rFonts w:ascii="Times New Roman" w:cs="Times New Roman" w:hAnsi="Times New Roman"/>
          <w:sz w:val="24"/>
        </w:rPr>
      </w:pPr>
      <w:r>
        <w:rPr>
          <w:rFonts w:ascii="Times New Roman" w:cs="Times New Roman" w:hAnsi="Times New Roman"/>
          <w:sz w:val="24"/>
        </w:rPr>
        <w:t>Общее число жертв на водоемах региона составило восемь человек.</w:t>
      </w:r>
    </w:p>
    <w:p>
      <w:pPr>
        <w:pStyle w:val="aff4"/>
        <w:keepLines/>
        <w:rPr>
          <w:rFonts w:ascii="Times New Roman" w:cs="Times New Roman" w:hAnsi="Times New Roman"/>
          <w:sz w:val="24"/>
        </w:rPr>
      </w:pPr>
      <w:r>
        <w:rPr>
          <w:rFonts w:ascii="Times New Roman" w:cs="Times New Roman" w:hAnsi="Times New Roman"/>
          <w:sz w:val="24"/>
        </w:rPr>
        <w:t xml:space="preserve">Спасатели напомнили рязанцам о правилах безопасности у воды: не ныряйте в незнакомых местах;не заплывайте за буйки — там могут быть водоросли, резкий обрыв дна или холодный ключ;не играйте... </w:t>
      </w:r>
      <w:hyperlink r:id="rId2129"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Сорочинском легковушка загорелась после столкновения с грузовиком</w:t>
      </w:r>
    </w:p>
    <w:p>
      <w:pPr>
        <w:pStyle w:val="aff4"/>
        <w:keepLines/>
        <w:rPr>
          <w:rFonts w:ascii="Times New Roman" w:cs="Times New Roman" w:hAnsi="Times New Roman"/>
          <w:sz w:val="24"/>
        </w:rPr>
      </w:pPr>
      <w:r>
        <w:rPr>
          <w:rFonts w:ascii="Times New Roman" w:cs="Times New Roman" w:hAnsi="Times New Roman"/>
          <w:sz w:val="24"/>
        </w:rPr>
        <w:t>Прибывшие на место сотрудники 40-й пожарно-спасательной части регионального ГУ МЧС ликвидировали горение.</w:t>
      </w:r>
    </w:p>
    <w:p>
      <w:pPr>
        <w:pStyle w:val="aff4"/>
        <w:keepLines/>
        <w:rPr>
          <w:rFonts w:ascii="Times New Roman" w:cs="Times New Roman" w:hAnsi="Times New Roman"/>
          <w:sz w:val="24"/>
        </w:rPr>
      </w:pPr>
      <w:r>
        <w:rPr>
          <w:rFonts w:ascii="Times New Roman" w:cs="Times New Roman" w:hAnsi="Times New Roman"/>
          <w:sz w:val="24"/>
        </w:rPr>
        <w:t>Пострадавшего водителя легковушки передели медикам.</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Оренбургской области </w:t>
      </w:r>
      <w:hyperlink r:id="rId2130" w:history="1">
        <w:r>
          <w:rPr>
            <w:rStyle w:val="a5"/>
            <w:rFonts w:ascii="Times New Roman" w:cs="Times New Roman" w:hAnsi="Times New Roman"/>
            <w:sz w:val="24"/>
          </w:rPr>
          <w:t>Оренбуржье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свердловчан о сильных дождях и ветре</w:t>
      </w:r>
    </w:p>
    <w:p>
      <w:pPr>
        <w:pStyle w:val="aff4"/>
        <w:keepLines/>
        <w:rPr>
          <w:rFonts w:ascii="Times New Roman" w:cs="Times New Roman" w:hAnsi="Times New Roman"/>
          <w:sz w:val="24"/>
        </w:rPr>
      </w:pPr>
      <w:r>
        <w:rPr>
          <w:rFonts w:ascii="Times New Roman" w:cs="Times New Roman" w:hAnsi="Times New Roman"/>
          <w:sz w:val="24"/>
        </w:rPr>
        <w:t xml:space="preserve">Во второй половине дня 11 июля и весь день 12 июля в Свердловской области местами ожидаются сильные дожди и порывы ветра до 15 метров в секунду. </w:t>
      </w:r>
      <w:hyperlink r:id="rId213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Пропавшего в Челябинской области подростка ищут шестой день</w:t>
      </w:r>
    </w:p>
    <w:p>
      <w:pPr>
        <w:pStyle w:val="aff4"/>
        <w:keepLines/>
        <w:rPr>
          <w:rFonts w:ascii="Times New Roman" w:cs="Times New Roman" w:hAnsi="Times New Roman"/>
          <w:sz w:val="24"/>
        </w:rPr>
      </w:pPr>
      <w:r>
        <w:rPr>
          <w:rFonts w:ascii="Times New Roman" w:cs="Times New Roman" w:hAnsi="Times New Roman"/>
          <w:sz w:val="24"/>
        </w:rPr>
        <w:t xml:space="preserve">В расширенной зоне поиска круглосуточно работают добровольцы («ЛизаАлерт», Россоюзспас и жители), сотрудники ГУ МЧС России по Челябинской области, Следственного комитета, полиции, прокуратуры и поисково-спасательная служба Челябинской области. </w:t>
      </w:r>
      <w:hyperlink r:id="rId2132"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ближайшие три дня на Башкирию обрушатся ливни с градом и грозой</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по РБ, в республике 11 июля днем местами ожидаются сильные ливни, крупный град, шквалистое усиление ветра до 21-26 м/с. 12 и 13 июля местами по региону прогнозируются сильные ливни и очень сильные дожди.  </w:t>
      </w:r>
      <w:hyperlink r:id="rId2133" w:history="1">
        <w:r>
          <w:rPr>
            <w:rStyle w:val="a5"/>
            <w:rFonts w:ascii="Times New Roman" w:cs="Times New Roman" w:hAnsi="Times New Roman"/>
            <w:sz w:val="24"/>
          </w:rPr>
          <w:t>ИА "Башинформ"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Больше в два раза: в июне 45 человек утонуло в водоемах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Самое страшное то, что за неполных три недели июня погибло 45 человек, когда мы наблюдали два пика солнечной активности, в знойные и жаркие периоды, — говорит Виктор Орлов, начальник МЧС по Новосибирской области, на экстренном брифинге.  </w:t>
      </w:r>
      <w:hyperlink r:id="rId213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Мнение. Почему площадкой для выгула собаки должен быть весь город</w:t>
      </w:r>
    </w:p>
    <w:p>
      <w:pPr>
        <w:pStyle w:val="aff4"/>
        <w:keepLines/>
        <w:rPr>
          <w:rFonts w:ascii="Times New Roman" w:cs="Times New Roman" w:hAnsi="Times New Roman"/>
          <w:sz w:val="24"/>
        </w:rPr>
      </w:pPr>
      <w:r>
        <w:rPr>
          <w:rFonts w:ascii="Times New Roman" w:cs="Times New Roman" w:hAnsi="Times New Roman"/>
          <w:sz w:val="24"/>
        </w:rPr>
        <w:t xml:space="preserve">Я состою в поисково-спасательном отряде «Лиза Алерт» — в нём тоже есть кинологическая служба и свои правила аттестации поисковых собак, причём они отличаются от правил аттестации МЧС.  </w:t>
      </w:r>
      <w:hyperlink r:id="rId213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«Катастрофу можно было предотвратить»: стало известно, почему погибли 13 горняков</w:t>
      </w:r>
    </w:p>
    <w:p>
      <w:pPr>
        <w:pStyle w:val="aff4"/>
        <w:keepLines/>
        <w:rPr>
          <w:rFonts w:ascii="Times New Roman" w:cs="Times New Roman" w:hAnsi="Times New Roman"/>
          <w:sz w:val="24"/>
        </w:rPr>
      </w:pPr>
      <w:r>
        <w:rPr>
          <w:rFonts w:ascii="Times New Roman" w:cs="Times New Roman" w:hAnsi="Times New Roman"/>
          <w:sz w:val="24"/>
        </w:rPr>
        <w:t xml:space="preserve">Пропавших рабочих 13 дней искали более 200 человек, задействовали 40 единиц техники. В операции по поиску участвовали сотрудники рудника, горноспасатели ВГСЧ, сотрудники МЧС и других экстренных служб. </w:t>
      </w:r>
      <w:hyperlink r:id="rId2136" w:history="1">
        <w:r>
          <w:rPr>
            <w:rStyle w:val="a5"/>
            <w:rFonts w:ascii="Times New Roman" w:cs="Times New Roman" w:hAnsi="Times New Roman"/>
            <w:sz w:val="24"/>
          </w:rPr>
          <w:t>Городской портал. Петрозаводск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Киев ставит системы ПВО прямо внутри жилой застройки</w:t>
      </w:r>
    </w:p>
    <w:p>
      <w:pPr>
        <w:pStyle w:val="aff4"/>
        <w:keepLines/>
        <w:rPr>
          <w:rFonts w:ascii="Times New Roman" w:cs="Times New Roman" w:hAnsi="Times New Roman"/>
          <w:sz w:val="24"/>
        </w:rPr>
      </w:pPr>
      <w:r>
        <w:rPr>
          <w:rFonts w:ascii="Times New Roman" w:cs="Times New Roman" w:hAnsi="Times New Roman"/>
          <w:sz w:val="24"/>
        </w:rPr>
        <w:t xml:space="preserve">ВС РФ нанесли один из самых массированных ударов беспилотниками и высокоточным оружием по украинским областям за последнее время. По военным объектам, в основном вблизи Киева, было выпущено не менее 40 ракет.  </w:t>
      </w:r>
      <w:hyperlink r:id="rId2137" w:history="1">
        <w:r>
          <w:rPr>
            <w:rStyle w:val="a5"/>
            <w:rFonts w:ascii="Times New Roman" w:cs="Times New Roman" w:hAnsi="Times New Roman"/>
            <w:sz w:val="24"/>
          </w:rPr>
          <w:t>Аргументы неделi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Анапе запретили плавать на надувных матрасах и спасательных кругах</w:t>
      </w:r>
    </w:p>
    <w:p>
      <w:pPr>
        <w:pStyle w:val="aff4"/>
        <w:keepLines/>
        <w:rPr>
          <w:rFonts w:ascii="Times New Roman" w:cs="Times New Roman" w:hAnsi="Times New Roman"/>
          <w:sz w:val="24"/>
        </w:rPr>
      </w:pPr>
      <w:r>
        <w:rPr>
          <w:rFonts w:ascii="Times New Roman" w:cs="Times New Roman" w:hAnsi="Times New Roman"/>
          <w:sz w:val="24"/>
        </w:rPr>
        <w:t xml:space="preserve">До этого инспектор Центра ГИМС Главного управления МЧС России по Москве Александр Кажуров рассказывал, что несчастные случаи на водоемах чаще всего происходят из-за нарушений правил и невнимательности – к примеру, когда родители не следят за своими детьми. </w:t>
      </w:r>
      <w:hyperlink r:id="rId2138"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возобновлении пожара в бухте Инал оказалась фейком</w:t>
      </w:r>
    </w:p>
    <w:p>
      <w:pPr>
        <w:pStyle w:val="aff4"/>
        <w:keepLines/>
        <w:rPr>
          <w:rFonts w:ascii="Times New Roman" w:cs="Times New Roman" w:hAnsi="Times New Roman"/>
          <w:sz w:val="24"/>
        </w:rPr>
      </w:pPr>
      <w:r>
        <w:rPr>
          <w:rFonts w:ascii="Times New Roman" w:cs="Times New Roman" w:hAnsi="Times New Roman"/>
          <w:sz w:val="24"/>
        </w:rPr>
        <w:t>В МЧС опровергли информацию о возобновлении пожара в бухте Инал.</w:t>
      </w:r>
    </w:p>
    <w:p>
      <w:pPr>
        <w:pStyle w:val="aff4"/>
        <w:keepLines/>
        <w:rPr>
          <w:rFonts w:ascii="Times New Roman" w:cs="Times New Roman" w:hAnsi="Times New Roman"/>
          <w:sz w:val="24"/>
        </w:rPr>
      </w:pPr>
      <w:r>
        <w:rPr>
          <w:rFonts w:ascii="Times New Roman" w:cs="Times New Roman" w:hAnsi="Times New Roman"/>
          <w:sz w:val="24"/>
        </w:rPr>
        <w:t xml:space="preserve">Видеоролики с кадрами ликвидации распространения огня на территории лесного массива были опубликованы 11 июля в местных Телеграм-каналах.  </w:t>
      </w:r>
      <w:hyperlink r:id="rId2139" w:history="1">
        <w:r>
          <w:rPr>
            <w:rStyle w:val="a5"/>
            <w:rFonts w:ascii="Times New Roman" w:cs="Times New Roman" w:hAnsi="Times New Roman"/>
            <w:sz w:val="24"/>
          </w:rPr>
          <w:t>МК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«Призываем купаться там, где есть спасатели»</w:t>
      </w:r>
    </w:p>
    <w:p>
      <w:pPr>
        <w:pStyle w:val="aff4"/>
        <w:keepLines/>
        <w:rPr>
          <w:rFonts w:ascii="Times New Roman" w:cs="Times New Roman" w:hAnsi="Times New Roman"/>
          <w:sz w:val="24"/>
        </w:rPr>
      </w:pPr>
      <w:r>
        <w:rPr>
          <w:rFonts w:ascii="Times New Roman" w:cs="Times New Roman" w:hAnsi="Times New Roman"/>
          <w:sz w:val="24"/>
        </w:rPr>
        <w:t xml:space="preserve">Заместитель руководителя Главного управления МЧС России по Республике Дагестан призывает: «Призываем купаться там, где есть спасатели». </w:t>
      </w:r>
    </w:p>
    <w:p>
      <w:pPr>
        <w:pStyle w:val="aff4"/>
        <w:keepLines/>
        <w:rPr>
          <w:rFonts w:ascii="Times New Roman" w:cs="Times New Roman" w:hAnsi="Times New Roman"/>
          <w:sz w:val="24"/>
        </w:rPr>
      </w:pPr>
      <w:r>
        <w:rPr>
          <w:rFonts w:ascii="Times New Roman" w:cs="Times New Roman" w:hAnsi="Times New Roman"/>
          <w:sz w:val="24"/>
        </w:rPr>
        <w:t xml:space="preserve">Муслим Муслимов поделился статистикой с журналистами: за полтора месяца лета уже шесть человек погибли (в том числе четверо детей), еще восемь пострадали.  </w:t>
      </w:r>
      <w:hyperlink r:id="rId2140" w:history="1">
        <w:r>
          <w:rPr>
            <w:rStyle w:val="a5"/>
            <w:rFonts w:ascii="Times New Roman" w:cs="Times New Roman" w:hAnsi="Times New Roman"/>
            <w:sz w:val="24"/>
          </w:rPr>
          <w:t>BezFormata Махачкала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с начала купального сезона утонули трое детей</w:t>
      </w:r>
    </w:p>
    <w:p>
      <w:pPr>
        <w:pStyle w:val="aff4"/>
        <w:keepLines/>
        <w:rPr>
          <w:rFonts w:ascii="Times New Roman" w:cs="Times New Roman" w:hAnsi="Times New Roman"/>
          <w:sz w:val="24"/>
        </w:rPr>
      </w:pPr>
      <w:r>
        <w:rPr>
          <w:rFonts w:ascii="Times New Roman" w:cs="Times New Roman" w:hAnsi="Times New Roman"/>
          <w:sz w:val="24"/>
        </w:rPr>
        <w:t>Об этом в среду, 10 июля, сообщила пресс-служба ГУ МЧС по региону.</w:t>
      </w:r>
    </w:p>
    <w:p>
      <w:pPr>
        <w:pStyle w:val="aff4"/>
        <w:keepLines/>
        <w:rPr>
          <w:rFonts w:ascii="Times New Roman" w:cs="Times New Roman" w:hAnsi="Times New Roman"/>
          <w:sz w:val="24"/>
        </w:rPr>
      </w:pPr>
      <w:r>
        <w:rPr>
          <w:rFonts w:ascii="Times New Roman" w:cs="Times New Roman" w:hAnsi="Times New Roman"/>
          <w:sz w:val="24"/>
        </w:rPr>
        <w:t>Общее число жертв на водоемах региона составило восемь человек.</w:t>
      </w:r>
    </w:p>
    <w:p>
      <w:pPr>
        <w:pStyle w:val="aff4"/>
        <w:keepLines/>
        <w:rPr>
          <w:rFonts w:ascii="Times New Roman" w:cs="Times New Roman" w:hAnsi="Times New Roman"/>
          <w:sz w:val="24"/>
        </w:rPr>
      </w:pPr>
      <w:r>
        <w:rPr>
          <w:rFonts w:ascii="Times New Roman" w:cs="Times New Roman" w:hAnsi="Times New Roman"/>
          <w:sz w:val="24"/>
        </w:rPr>
        <w:t xml:space="preserve">Спасатели напомнили рязанцам о правилах безопасности у воды: </w:t>
      </w:r>
      <w:hyperlink r:id="rId2141"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Военный Эдуард Шилов: «Хочу обратно к СВОим»</w:t>
      </w:r>
    </w:p>
    <w:p>
      <w:pPr>
        <w:pStyle w:val="aff4"/>
        <w:keepLines/>
        <w:rPr>
          <w:rFonts w:ascii="Times New Roman" w:cs="Times New Roman" w:hAnsi="Times New Roman"/>
          <w:sz w:val="24"/>
        </w:rPr>
      </w:pPr>
      <w:r>
        <w:rPr>
          <w:rFonts w:ascii="Times New Roman" w:cs="Times New Roman" w:hAnsi="Times New Roman"/>
          <w:sz w:val="24"/>
        </w:rPr>
        <w:t xml:space="preserve">В решении этого вопроса отчаянному бойцу помогли сотрудники МЧС Ростовской области. Эдуард Андреевич попросился на приём к руководителю ведомства и заручился поддержкой. Ещё одно препятствие ждало на таможенном пункте.  </w:t>
      </w:r>
      <w:hyperlink r:id="rId2142" w:history="1">
        <w:r>
          <w:rPr>
            <w:rStyle w:val="a5"/>
            <w:rFonts w:ascii="Times New Roman" w:cs="Times New Roman" w:hAnsi="Times New Roman"/>
            <w:sz w:val="24"/>
          </w:rPr>
          <w:t>Газета "Удмуртская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Профилактика пожаров среди населения продолжается</w:t>
      </w:r>
    </w:p>
    <w:p>
      <w:pPr>
        <w:pStyle w:val="aff4"/>
        <w:keepLines/>
        <w:rPr>
          <w:rFonts w:ascii="Times New Roman" w:cs="Times New Roman" w:hAnsi="Times New Roman"/>
          <w:sz w:val="24"/>
        </w:rPr>
      </w:pPr>
      <w:r>
        <w:rPr>
          <w:rFonts w:ascii="Times New Roman" w:cs="Times New Roman" w:hAnsi="Times New Roman"/>
          <w:sz w:val="24"/>
        </w:rPr>
        <w:t xml:space="preserve">Чтобы ещё раз напомнить жителям города Сердобска об элементарных правилах пожарной безопасности, 10 июля 2024 года сотрудники МКУ «Управление по делам ГО и ЧС» Сердобского района, ОНД и ПР Сердобского, Бековского и Тамалинского районов УНД и ПР ГУ МЧС РФ по Пензенской области и 10 ПСЧ 3 ПСО ФПС ГПС ГУ МЧС России по... </w:t>
      </w:r>
      <w:hyperlink r:id="rId2143" w:history="1">
        <w:r>
          <w:rPr>
            <w:rStyle w:val="a5"/>
            <w:rFonts w:ascii="Times New Roman" w:cs="Times New Roman" w:hAnsi="Times New Roman"/>
            <w:sz w:val="24"/>
          </w:rPr>
          <w:t>Администрация Сердобского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Качканаре прошёл мощный ливень с градом</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в ГУ МЧС России по Свердловской области и ФГБУ «Уральское УГМС» предупреждают жителей региона о возможном повторении урагана. На 12 июля объявлено штормовое предупреждение: местами ожидаются сильные дожди с порывами ветра до 15 м/с и дневной температурой воздуха не выше +26°.  </w:t>
      </w:r>
      <w:hyperlink r:id="rId214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«Мостотресте» рекомендовали петербуржцам не прыгать с мостов в воду</w:t>
      </w:r>
    </w:p>
    <w:p>
      <w:pPr>
        <w:pStyle w:val="aff4"/>
        <w:keepLines/>
        <w:rPr>
          <w:rFonts w:ascii="Times New Roman" w:cs="Times New Roman" w:hAnsi="Times New Roman"/>
          <w:sz w:val="24"/>
        </w:rPr>
      </w:pPr>
      <w:r>
        <w:rPr>
          <w:rFonts w:ascii="Times New Roman" w:cs="Times New Roman" w:hAnsi="Times New Roman"/>
          <w:sz w:val="24"/>
        </w:rPr>
        <w:t xml:space="preserve">В июне Петербурге и Ленобласти утонуло 19 человек Петербургское ГБУ «Мостотрест» и ГУ МЧС России по Петербургу выпустили специальное предупреждение о правилах безопасного поведения на набережных и мостах города, сообщают в пресс-службе «Мостотреста».  </w:t>
      </w:r>
      <w:hyperlink r:id="rId2145" w:history="1">
        <w:r>
          <w:rPr>
            <w:rStyle w:val="a5"/>
            <w:rFonts w:ascii="Times New Roman" w:cs="Times New Roman" w:hAnsi="Times New Roman"/>
            <w:sz w:val="24"/>
          </w:rPr>
          <w:t>КУРЬЕР-МЕДИА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Башкортостане 11 июля днем местами ожидаются сильные ливни, крупный град, шквалистое усиление ветра до 21-26 м/с;</w:t>
      </w:r>
    </w:p>
    <w:p>
      <w:pPr>
        <w:pStyle w:val="aff4"/>
        <w:keepLines/>
        <w:rPr>
          <w:rFonts w:ascii="Times New Roman" w:cs="Times New Roman" w:hAnsi="Times New Roman"/>
          <w:sz w:val="24"/>
        </w:rPr>
      </w:pPr>
      <w:r>
        <w:rPr>
          <w:rFonts w:ascii="Times New Roman" w:cs="Times New Roman" w:hAnsi="Times New Roman"/>
          <w:sz w:val="24"/>
        </w:rPr>
        <w:t>МЧС: В Башкортостане 11 июля днем местами ожидаются сильные ливни, крупный град, шквалистое усиление ветра до 21-26 м/с;</w:t>
      </w:r>
    </w:p>
    <w:p>
      <w:pPr>
        <w:pStyle w:val="aff4"/>
        <w:keepLines/>
        <w:rPr>
          <w:rFonts w:ascii="Times New Roman" w:cs="Times New Roman" w:hAnsi="Times New Roman"/>
          <w:sz w:val="24"/>
        </w:rPr>
      </w:pPr>
      <w:r>
        <w:rPr>
          <w:rFonts w:ascii="Times New Roman" w:cs="Times New Roman" w:hAnsi="Times New Roman"/>
          <w:sz w:val="24"/>
        </w:rPr>
        <w:t xml:space="preserve">12 - 13 июля местами по республике пройдут сильные ливни, очень сильные дожди.  </w:t>
      </w:r>
      <w:hyperlink r:id="rId2146"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возможных ЧС на 12 июля 2024 года</w:t>
      </w:r>
    </w:p>
    <w:p>
      <w:pPr>
        <w:pStyle w:val="aff4"/>
        <w:keepLines/>
        <w:rPr>
          <w:rFonts w:ascii="Times New Roman" w:cs="Times New Roman" w:hAnsi="Times New Roman"/>
          <w:sz w:val="24"/>
        </w:rPr>
      </w:pPr>
      <w:r>
        <w:rPr>
          <w:rFonts w:ascii="Times New Roman" w:cs="Times New Roman" w:hAnsi="Times New Roman"/>
          <w:sz w:val="24"/>
        </w:rPr>
        <w:t xml:space="preserve">1. Специалисты Главного управления МЧС России по Кемеровской области-Кузбассу просят жителей быть бдительнее. Следите за электропроводкой и электроприборами. Не допускайте неисправностей и перекала печи!  </w:t>
      </w:r>
      <w:hyperlink r:id="rId2147"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Пассажиры, летящие из Калининграда в Москву, сняли крупный пожар в цехе по производству керамических плит в Химках (фото)</w:t>
      </w:r>
    </w:p>
    <w:p>
      <w:pPr>
        <w:pStyle w:val="aff4"/>
        <w:keepLines/>
        <w:rPr>
          <w:rFonts w:ascii="Times New Roman" w:cs="Times New Roman" w:hAnsi="Times New Roman"/>
          <w:sz w:val="24"/>
        </w:rPr>
      </w:pPr>
      <w:r>
        <w:rPr>
          <w:rFonts w:ascii="Times New Roman" w:cs="Times New Roman" w:hAnsi="Times New Roman"/>
          <w:sz w:val="24"/>
        </w:rPr>
        <w:t xml:space="preserve">В подмосковных Химках произошёл крупный пожар в цехе по производству керамических плит. ЧП оказалось настолько масштабным, что его удалось снять пассажиру самолёта, летевшего из Калининграда в столицу.  </w:t>
      </w:r>
      <w:hyperlink r:id="rId2148" w:history="1">
        <w:r>
          <w:rPr>
            <w:rStyle w:val="a5"/>
            <w:rFonts w:ascii="Times New Roman" w:cs="Times New Roman" w:hAnsi="Times New Roman"/>
            <w:sz w:val="24"/>
          </w:rPr>
          <w:t>Клопс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в ДТП за два дня погибли три человека</w:t>
      </w:r>
    </w:p>
    <w:p>
      <w:pPr>
        <w:pStyle w:val="aff4"/>
        <w:keepLines/>
        <w:rPr>
          <w:rFonts w:ascii="Times New Roman" w:cs="Times New Roman" w:hAnsi="Times New Roman"/>
          <w:sz w:val="24"/>
        </w:rPr>
      </w:pPr>
      <w:r>
        <w:rPr>
          <w:rFonts w:ascii="Times New Roman" w:cs="Times New Roman" w:hAnsi="Times New Roman"/>
          <w:sz w:val="24"/>
        </w:rPr>
        <w:t xml:space="preserve">В четверг, 11 июля, примерно в 11:20 на пятом км трассы «Кошки – Степная Шентала – Старое Максимкино – граница Республики Татарстан» произошло ДТП, в котором погибли два человека. </w:t>
      </w:r>
      <w:hyperlink r:id="rId2149" w:history="1">
        <w:r>
          <w:rPr>
            <w:rStyle w:val="a5"/>
            <w:rFonts w:ascii="Times New Roman" w:cs="Times New Roman" w:hAnsi="Times New Roman"/>
            <w:sz w:val="24"/>
          </w:rPr>
          <w:t>Самарская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горит 10 гектаров лесной подстилки. Пожар тушит авиация</w:t>
      </w:r>
    </w:p>
    <w:p>
      <w:pPr>
        <w:pStyle w:val="aff4"/>
        <w:keepLines/>
        <w:rPr>
          <w:rFonts w:ascii="Times New Roman" w:cs="Times New Roman" w:hAnsi="Times New Roman"/>
          <w:sz w:val="24"/>
        </w:rPr>
      </w:pPr>
      <w:r>
        <w:rPr>
          <w:rFonts w:ascii="Times New Roman" w:cs="Times New Roman" w:hAnsi="Times New Roman"/>
          <w:sz w:val="24"/>
        </w:rPr>
        <w:t>Задействована авиация МЧС и почти полторы сотни человек личного состава.</w:t>
      </w:r>
    </w:p>
    <w:p>
      <w:pPr>
        <w:pStyle w:val="aff4"/>
        <w:keepLines/>
        <w:rPr>
          <w:rFonts w:ascii="Times New Roman" w:cs="Times New Roman" w:hAnsi="Times New Roman"/>
          <w:sz w:val="24"/>
        </w:rPr>
      </w:pPr>
      <w:r>
        <w:rPr>
          <w:rFonts w:ascii="Times New Roman" w:cs="Times New Roman" w:hAnsi="Times New Roman"/>
          <w:sz w:val="24"/>
        </w:rPr>
        <w:t xml:space="preserve">Около 7 часов утра 11 июля в Центр управления в кризисных ситуациях поступила информация о возгорании сухой растительности в селе Ворон в районе Судака, сообщает пресс-служба ГУ МЧС по Республике Крым.  </w:t>
      </w:r>
      <w:hyperlink r:id="rId2150"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реки Каспля вытащили труп 54-летнего смолянина</w:t>
      </w:r>
    </w:p>
    <w:p>
      <w:pPr>
        <w:pStyle w:val="aff4"/>
        <w:keepLines/>
        <w:rPr>
          <w:rFonts w:ascii="Times New Roman" w:cs="Times New Roman" w:hAnsi="Times New Roman"/>
          <w:sz w:val="24"/>
        </w:rPr>
      </w:pPr>
      <w:r>
        <w:rPr>
          <w:rFonts w:ascii="Times New Roman" w:cs="Times New Roman" w:hAnsi="Times New Roman"/>
          <w:sz w:val="24"/>
        </w:rPr>
        <w:t>" Обстоятельства и причины произошедшего будут установлены правоохранительными органами ", уточнили в пресс-службе ГУ МЧС России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мы писали о том, что водолазы обнаружили Водолазы обнаружили тело утопленника в смоленском озере БаклановскоеПравоохранители устанавливают причины произошедшего тело утопленника в смоленском озере Баклановское. </w:t>
      </w:r>
      <w:hyperlink r:id="rId2151" w:history="1">
        <w:r>
          <w:rPr>
            <w:rStyle w:val="a5"/>
            <w:rFonts w:ascii="Times New Roman" w:cs="Times New Roman" w:hAnsi="Times New Roman"/>
            <w:sz w:val="24"/>
          </w:rPr>
          <w:t>BezFormata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Юлия Предыбайло: В городе произошло несколько очагов возгорания</w:t>
      </w:r>
    </w:p>
    <w:p>
      <w:pPr>
        <w:pStyle w:val="aff4"/>
        <w:keepLines/>
        <w:rPr>
          <w:rFonts w:ascii="Times New Roman" w:cs="Times New Roman" w:hAnsi="Times New Roman"/>
          <w:sz w:val="24"/>
        </w:rPr>
      </w:pPr>
      <w:r>
        <w:rPr>
          <w:rFonts w:ascii="Times New Roman" w:cs="Times New Roman" w:hAnsi="Times New Roman"/>
          <w:sz w:val="24"/>
        </w:rPr>
        <w:t>Большой очаг возгорания и сильное задымление в районе ул.Промышленная, привлечены силы и средства МБУ «Городское хозяйство» , для предупреждения распространения огня. Сохраняйте спокойствие. На помощь привлечены подразделения МЧС из г.Евпатория.</w:t>
      </w:r>
    </w:p>
    <w:p>
      <w:pPr>
        <w:pStyle w:val="aff4"/>
        <w:keepLines/>
        <w:rPr>
          <w:rFonts w:ascii="Times New Roman" w:cs="Times New Roman" w:hAnsi="Times New Roman"/>
          <w:sz w:val="24"/>
        </w:rPr>
      </w:pPr>
      <w:r>
        <w:rPr>
          <w:rFonts w:ascii="Times New Roman" w:cs="Times New Roman" w:hAnsi="Times New Roman"/>
          <w:sz w:val="24"/>
        </w:rPr>
        <w:t xml:space="preserve">В случае обнаружения очага открытого горения звоните "112" или 101. </w:t>
      </w:r>
      <w:hyperlink r:id="rId2152"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Сапсёрфинг на Каспии: как сделать бизнес на рассветах</w:t>
      </w:r>
    </w:p>
    <w:p>
      <w:pPr>
        <w:pStyle w:val="aff4"/>
        <w:keepLines/>
        <w:rPr>
          <w:rFonts w:ascii="Times New Roman" w:cs="Times New Roman" w:hAnsi="Times New Roman"/>
          <w:sz w:val="24"/>
        </w:rPr>
      </w:pPr>
      <w:r>
        <w:rPr>
          <w:rFonts w:ascii="Times New Roman" w:cs="Times New Roman" w:hAnsi="Times New Roman"/>
          <w:sz w:val="24"/>
        </w:rPr>
        <w:t xml:space="preserve">Но проверяющие приходят, МЧС, полиция. Показал им кучу спасательных жилетов, которые мы даем вместе с сапами. Бинокль — мы же следим за теми, кто далеко уплыл, все ли в порядке.  </w:t>
      </w:r>
      <w:hyperlink r:id="rId2153" w:history="1">
        <w:r>
          <w:rPr>
            <w:rStyle w:val="a5"/>
            <w:rFonts w:ascii="Times New Roman" w:cs="Times New Roman" w:hAnsi="Times New Roman"/>
            <w:sz w:val="24"/>
          </w:rPr>
          <w:t>Это Кавказ (проект 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 Тишковец назвал сроки окончания жары в Москве</w:t>
      </w:r>
    </w:p>
    <w:p>
      <w:pPr>
        <w:pStyle w:val="aff4"/>
        <w:keepLines/>
        <w:rPr>
          <w:rFonts w:ascii="Times New Roman" w:cs="Times New Roman" w:hAnsi="Times New Roman"/>
          <w:sz w:val="24"/>
        </w:rPr>
      </w:pPr>
      <w:r>
        <w:rPr>
          <w:rFonts w:ascii="Times New Roman" w:cs="Times New Roman" w:hAnsi="Times New Roman"/>
          <w:sz w:val="24"/>
        </w:rPr>
        <w:t>Сотрудники МЧС предупредили, что в Москве в четверг и пятницу, 11 и 12 июля, ожидается до 31 градуса тепла. В ведомстве дали рекомендации, как спастись от зноя.</w:t>
      </w:r>
    </w:p>
    <w:p>
      <w:pPr>
        <w:pStyle w:val="aff4"/>
        <w:keepLines/>
        <w:rPr>
          <w:rFonts w:ascii="Times New Roman" w:cs="Times New Roman" w:hAnsi="Times New Roman"/>
          <w:sz w:val="24"/>
        </w:rPr>
      </w:pPr>
      <w:r>
        <w:rPr>
          <w:rFonts w:ascii="Times New Roman" w:cs="Times New Roman" w:hAnsi="Times New Roman"/>
          <w:sz w:val="24"/>
        </w:rPr>
        <w:t xml:space="preserve">Согласно прогнозам, текущий год может войти в топ-10 самых теплых в России за последние 30 лет. </w:t>
      </w:r>
      <w:hyperlink r:id="rId2154"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пермяков о ливне и граде</w:t>
      </w:r>
    </w:p>
    <w:p>
      <w:pPr>
        <w:pStyle w:val="aff4"/>
        <w:keepLines/>
        <w:rPr>
          <w:rFonts w:ascii="Times New Roman" w:cs="Times New Roman" w:hAnsi="Times New Roman"/>
          <w:sz w:val="24"/>
        </w:rPr>
      </w:pPr>
      <w:r>
        <w:rPr>
          <w:rFonts w:ascii="Times New Roman" w:cs="Times New Roman" w:hAnsi="Times New Roman"/>
          <w:sz w:val="24"/>
        </w:rPr>
        <w:t>В Пермском крае 11 и 12 июля пройдет сильный дождь и град. Об этом сообщили в пресс-службе ГУ МЧС России по Пермскому краю.</w:t>
      </w:r>
    </w:p>
    <w:p>
      <w:pPr>
        <w:pStyle w:val="aff4"/>
        <w:keepLines/>
        <w:rPr>
          <w:rFonts w:ascii="Times New Roman" w:cs="Times New Roman" w:hAnsi="Times New Roman"/>
          <w:sz w:val="24"/>
        </w:rPr>
      </w:pPr>
      <w:r>
        <w:rPr>
          <w:rFonts w:ascii="Times New Roman" w:cs="Times New Roman" w:hAnsi="Times New Roman"/>
          <w:sz w:val="24"/>
        </w:rPr>
        <w:t xml:space="preserve">«По данным Пермского ЦГМС в ближайшие 1-3 часа и до конца дня 11 июля местами по Пермскому краю ожидается очень сильный дождь, сильный ливень, крупный град, шквалистое усиление ветра 20-25 метров в секунду.  </w:t>
      </w:r>
      <w:hyperlink r:id="rId2155"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«Аврора-Пляж» в Мурманской области спасатели проверили на пригодность - 11 июля 2024 - 51.ру</w:t>
      </w:r>
    </w:p>
    <w:p>
      <w:pPr>
        <w:pStyle w:val="aff4"/>
        <w:keepLines/>
        <w:rPr>
          <w:rFonts w:ascii="Times New Roman" w:cs="Times New Roman" w:hAnsi="Times New Roman"/>
          <w:sz w:val="24"/>
        </w:rPr>
      </w:pPr>
      <w:r>
        <w:rPr>
          <w:rFonts w:ascii="Times New Roman" w:cs="Times New Roman" w:hAnsi="Times New Roman"/>
          <w:sz w:val="24"/>
        </w:rPr>
        <w:t xml:space="preserve">— Необходимо избегать нахождения в воде в состоянии алкогольного опьянения, не использовать для плавания доски, бревна и другие не предназначенные для этого предметы, а также не прыгать в воду с лодки, — рассказал старший госинспектор по маломерным судам центра ГИМС ГУ МЧС России по Мурманской области.Ярослав Комарницкий. </w:t>
      </w:r>
      <w:hyperlink r:id="rId2156" w:history="1">
        <w:r>
          <w:rPr>
            <w:rStyle w:val="a5"/>
            <w:rFonts w:ascii="Times New Roman" w:cs="Times New Roman" w:hAnsi="Times New Roman"/>
            <w:sz w:val="24"/>
          </w:rPr>
          <w:t>51.RU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из-за града и шквалистого ветра объявили экстренное предупреждение</w:t>
      </w:r>
    </w:p>
    <w:p>
      <w:pPr>
        <w:pStyle w:val="aff4"/>
        <w:keepLines/>
        <w:rPr>
          <w:rFonts w:ascii="Times New Roman" w:cs="Times New Roman" w:hAnsi="Times New Roman"/>
          <w:sz w:val="24"/>
        </w:rPr>
      </w:pPr>
      <w:r>
        <w:rPr>
          <w:rFonts w:ascii="Times New Roman" w:cs="Times New Roman" w:hAnsi="Times New Roman"/>
          <w:sz w:val="24"/>
        </w:rPr>
        <w:t>Об этом «Вечерке» сообщили в пресс-службе ГУ МЧС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12–13 июля в Челябинской области ожидаются дожди, местами сильные, ливни, грозы, град, местами сильный, шквалистое усиление ветра при грозах до 20–25 метров в секунду, — со ссылкой на данные Челябгидрометцентра предупреждает ведомство. </w:t>
      </w:r>
      <w:hyperlink r:id="rId2157" w:history="1">
        <w:r>
          <w:rPr>
            <w:rStyle w:val="a5"/>
            <w:rFonts w:ascii="Times New Roman" w:cs="Times New Roman" w:hAnsi="Times New Roman"/>
            <w:sz w:val="24"/>
          </w:rPr>
          <w:t>Вечерний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Костромской области прогнозируется ухудшение погодных условий</w:t>
      </w:r>
    </w:p>
    <w:p>
      <w:pPr>
        <w:pStyle w:val="aff4"/>
        <w:keepLines/>
        <w:rPr>
          <w:rFonts w:ascii="Times New Roman" w:cs="Times New Roman" w:hAnsi="Times New Roman"/>
          <w:sz w:val="24"/>
        </w:rPr>
      </w:pPr>
      <w:r>
        <w:rPr>
          <w:rFonts w:ascii="Times New Roman" w:cs="Times New Roman" w:hAnsi="Times New Roman"/>
          <w:sz w:val="24"/>
        </w:rPr>
        <w:t xml:space="preserve">Департамент региональной безопасности Костромской области и ГУ МЧС России по Костромской области рекомендуют жителям и гостям региона учитывать данную информацию в своей повседневной деятельности и напоминают о необходимости соблюдения мер предосторожности. </w:t>
      </w:r>
      <w:hyperlink r:id="rId2158"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Селевые потоки унесли домашний скот и автомобиль в горном селе Дагестана</w:t>
      </w:r>
    </w:p>
    <w:p>
      <w:pPr>
        <w:pStyle w:val="aff4"/>
        <w:keepLines/>
        <w:rPr>
          <w:rFonts w:ascii="Times New Roman" w:cs="Times New Roman" w:hAnsi="Times New Roman"/>
          <w:sz w:val="24"/>
        </w:rPr>
      </w:pPr>
      <w:r>
        <w:rPr>
          <w:rFonts w:ascii="Times New Roman" w:cs="Times New Roman" w:hAnsi="Times New Roman"/>
          <w:sz w:val="24"/>
        </w:rPr>
        <w:t xml:space="preserve">На помощь жителям приехала оперативная группа МЧС с тяжёлой техникой, а также начальник отдела МВД «Лакский» Магомед Рамазанов с подчинёнными. Они помогли вытащить из грязи искорёженный автомобиль. </w:t>
      </w:r>
      <w:hyperlink r:id="rId2159" w:history="1">
        <w:r>
          <w:rPr>
            <w:rStyle w:val="a5"/>
            <w:rFonts w:ascii="Times New Roman" w:cs="Times New Roman" w:hAnsi="Times New Roman"/>
            <w:sz w:val="24"/>
          </w:rPr>
          <w:t>АиФ Дагестан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Продолжают тонуть: МЧС Хакасии опубликовало новую статистику</w:t>
      </w:r>
    </w:p>
    <w:p>
      <w:pPr>
        <w:pStyle w:val="aff4"/>
        <w:keepLines/>
        <w:rPr>
          <w:rFonts w:ascii="Times New Roman" w:cs="Times New Roman" w:hAnsi="Times New Roman"/>
          <w:sz w:val="24"/>
        </w:rPr>
      </w:pPr>
      <w:r>
        <w:rPr>
          <w:rFonts w:ascii="Times New Roman" w:cs="Times New Roman" w:hAnsi="Times New Roman"/>
          <w:sz w:val="24"/>
        </w:rPr>
        <w:t>С начала купального сезона в регионе утонули 16 человек, среди которых четверо детей, сообщают в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последний несчастный случай был зарегистрирован 8 июля.  </w:t>
      </w:r>
      <w:hyperlink r:id="rId2160" w:history="1">
        <w:r>
          <w:rPr>
            <w:rStyle w:val="a5"/>
            <w:rFonts w:ascii="Times New Roman" w:cs="Times New Roman" w:hAnsi="Times New Roman"/>
            <w:sz w:val="24"/>
          </w:rPr>
          <w:t>Новости Хакасии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скрылся, двое в больнице: появилось видео с места жуткой аварии под Волгоградом, где загорелось такси</w:t>
      </w:r>
    </w:p>
    <w:p>
      <w:pPr>
        <w:pStyle w:val="aff4"/>
        <w:keepLines/>
        <w:rPr>
          <w:rFonts w:ascii="Times New Roman" w:cs="Times New Roman" w:hAnsi="Times New Roman"/>
          <w:sz w:val="24"/>
        </w:rPr>
      </w:pPr>
      <w:r>
        <w:rPr>
          <w:rFonts w:ascii="Times New Roman" w:cs="Times New Roman" w:hAnsi="Times New Roman"/>
          <w:sz w:val="24"/>
        </w:rPr>
        <w:t>В ГУ МЧС России по Волгоградской области сообщали, что автомобиль загорелся после столкновения с «Газелью», погибших и пострадавших на тот момент не было.</w:t>
      </w:r>
    </w:p>
    <w:p>
      <w:pPr>
        <w:pStyle w:val="aff4"/>
        <w:keepLines/>
        <w:rPr>
          <w:rFonts w:ascii="Times New Roman" w:cs="Times New Roman" w:hAnsi="Times New Roman"/>
          <w:sz w:val="24"/>
        </w:rPr>
      </w:pPr>
      <w:r>
        <w:rPr>
          <w:rFonts w:ascii="Times New Roman" w:cs="Times New Roman" w:hAnsi="Times New Roman"/>
          <w:sz w:val="24"/>
        </w:rPr>
        <w:t xml:space="preserve">Однако сегодня в ГУ МВД России по Волгоградской области уточнили, что в результате аварии два человека были госпитализированы. </w:t>
      </w:r>
      <w:hyperlink r:id="rId2161" w:history="1">
        <w:r>
          <w:rPr>
            <w:rStyle w:val="a5"/>
            <w:rFonts w:ascii="Times New Roman" w:cs="Times New Roman" w:hAnsi="Times New Roman"/>
            <w:sz w:val="24"/>
          </w:rPr>
          <w:t>В1.ру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пожарные спасли из Дона обессилевшего мужчину⠀ ⠀ Он плыл вдоль набережной и не мог выбраться,..</w:t>
      </w:r>
    </w:p>
    <w:p>
      <w:pPr>
        <w:pStyle w:val="aff4"/>
        <w:keepLines/>
        <w:rPr>
          <w:rFonts w:ascii="Times New Roman" w:cs="Times New Roman" w:hAnsi="Times New Roman"/>
          <w:sz w:val="24"/>
        </w:rPr>
      </w:pPr>
      <w:r>
        <w:rPr>
          <w:rFonts w:ascii="Times New Roman" w:cs="Times New Roman" w:hAnsi="Times New Roman"/>
          <w:sz w:val="24"/>
        </w:rPr>
        <w:t>⠀Он плыл вдоль набережной и не мог выбраться, сообщили в донском главке МЧС. ⠀</w:t>
      </w:r>
    </w:p>
    <w:p>
      <w:pPr>
        <w:pStyle w:val="aff4"/>
        <w:keepLines/>
        <w:rPr>
          <w:rFonts w:ascii="Times New Roman" w:cs="Times New Roman" w:hAnsi="Times New Roman"/>
          <w:sz w:val="24"/>
        </w:rPr>
      </w:pPr>
      <w:r>
        <w:rPr>
          <w:rFonts w:ascii="Times New Roman" w:cs="Times New Roman" w:hAnsi="Times New Roman"/>
          <w:sz w:val="24"/>
        </w:rPr>
        <w:t>⠀</w:t>
      </w:r>
    </w:p>
    <w:p>
      <w:pPr>
        <w:pStyle w:val="aff4"/>
        <w:keepLines/>
        <w:rPr>
          <w:rFonts w:ascii="Times New Roman" w:cs="Times New Roman" w:hAnsi="Times New Roman"/>
          <w:sz w:val="24"/>
        </w:rPr>
      </w:pPr>
      <w:r>
        <w:rPr>
          <w:rFonts w:ascii="Times New Roman" w:cs="Times New Roman" w:hAnsi="Times New Roman"/>
          <w:sz w:val="24"/>
        </w:rPr>
        <w:t xml:space="preserve">Теряющему силы пловцу повезло встретить пожарный корабль. Огнеборцы сбросили ему спасательный круг и вытащили на борт. </w:t>
      </w:r>
      <w:hyperlink r:id="rId2162" w:history="1">
        <w:r>
          <w:rPr>
            <w:rStyle w:val="a5"/>
            <w:rFonts w:ascii="Times New Roman" w:cs="Times New Roman" w:hAnsi="Times New Roman"/>
            <w:sz w:val="24"/>
          </w:rPr>
          <w:t>NewsInfo24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Краснодон отметил День семьи, любви и верности</w:t>
      </w:r>
    </w:p>
    <w:p>
      <w:pPr>
        <w:pStyle w:val="aff4"/>
        <w:keepLines/>
        <w:rPr>
          <w:rFonts w:ascii="Times New Roman" w:cs="Times New Roman" w:hAnsi="Times New Roman"/>
          <w:sz w:val="24"/>
        </w:rPr>
      </w:pPr>
      <w:r>
        <w:rPr>
          <w:rFonts w:ascii="Times New Roman" w:cs="Times New Roman" w:hAnsi="Times New Roman"/>
          <w:sz w:val="24"/>
        </w:rPr>
        <w:t>Инесса работает с семьями и детьми в администрации города, Александр – в МЧС. Накануне светлого семейного праздника Инесса и Александр сказали «да» своему счастью.</w:t>
      </w:r>
    </w:p>
    <w:p>
      <w:pPr>
        <w:pStyle w:val="aff4"/>
        <w:keepLines/>
        <w:rPr>
          <w:rFonts w:ascii="Times New Roman" w:cs="Times New Roman" w:hAnsi="Times New Roman"/>
          <w:sz w:val="24"/>
        </w:rPr>
      </w:pPr>
      <w:r>
        <w:rPr>
          <w:rFonts w:ascii="Times New Roman" w:cs="Times New Roman" w:hAnsi="Times New Roman"/>
          <w:sz w:val="24"/>
        </w:rPr>
        <w:t xml:space="preserve">– Мы очень рады этой неожиданной награде, – рассказали нам Инесса и Александр.  </w:t>
      </w:r>
      <w:hyperlink r:id="rId2163" w:history="1">
        <w:r>
          <w:rPr>
            <w:rStyle w:val="a5"/>
            <w:rFonts w:ascii="Times New Roman" w:cs="Times New Roman" w:hAnsi="Times New Roman"/>
            <w:sz w:val="24"/>
          </w:rPr>
          <w:t>Твой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Прикамье с начала купального сезона на воде погибли 15 человек</w:t>
      </w:r>
    </w:p>
    <w:p>
      <w:pPr>
        <w:pStyle w:val="aff4"/>
        <w:keepLines/>
        <w:rPr>
          <w:rFonts w:ascii="Times New Roman" w:cs="Times New Roman" w:hAnsi="Times New Roman"/>
          <w:sz w:val="24"/>
        </w:rPr>
      </w:pPr>
      <w:r>
        <w:rPr>
          <w:rFonts w:ascii="Times New Roman" w:cs="Times New Roman" w:hAnsi="Times New Roman"/>
          <w:sz w:val="24"/>
        </w:rPr>
        <w:t>Среди утонувших – шесть детей, сообщили в ГУ МЧС по Пермскому краю.</w:t>
      </w:r>
    </w:p>
    <w:p>
      <w:pPr>
        <w:pStyle w:val="aff4"/>
        <w:keepLines/>
        <w:rPr>
          <w:rFonts w:ascii="Times New Roman" w:cs="Times New Roman" w:hAnsi="Times New Roman"/>
          <w:sz w:val="24"/>
        </w:rPr>
      </w:pPr>
      <w:r>
        <w:rPr>
          <w:rFonts w:ascii="Times New Roman" w:cs="Times New Roman" w:hAnsi="Times New Roman"/>
          <w:sz w:val="24"/>
        </w:rPr>
        <w:t xml:space="preserve">Напомним, ранее краевой минтербез отметил, что чаще всего причиной гибели на реках в регионе является алкогольное опьянение.  </w:t>
      </w:r>
      <w:hyperlink r:id="rId2164"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Хатанге под эгидой РГО прошел международный семинар «Экология и химическая безопасность Арктики»</w:t>
      </w:r>
    </w:p>
    <w:p>
      <w:pPr>
        <w:pStyle w:val="aff4"/>
        <w:keepLines/>
        <w:rPr>
          <w:rFonts w:ascii="Times New Roman" w:cs="Times New Roman" w:hAnsi="Times New Roman"/>
          <w:sz w:val="24"/>
        </w:rPr>
      </w:pPr>
      <w:r>
        <w:rPr>
          <w:rFonts w:ascii="Times New Roman" w:cs="Times New Roman" w:hAnsi="Times New Roman"/>
          <w:sz w:val="24"/>
        </w:rPr>
        <w:t xml:space="preserve">Организаторами семинара выступили Русское географическое общество, Сибирская пожарно-спасательная академия ГПС МЧС России и Университет гражданской защиты Министерства по чрезвычайным ситуациям Республики Беларусь.Экспедиция в Хатанге.  </w:t>
      </w:r>
      <w:hyperlink r:id="rId2165" w:history="1">
        <w:r>
          <w:rPr>
            <w:rStyle w:val="a5"/>
            <w:rFonts w:ascii="Times New Roman" w:cs="Times New Roman" w:hAnsi="Times New Roman"/>
            <w:sz w:val="24"/>
          </w:rPr>
          <w:t>BezFormata Шарыпово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обследуют болота в поисках челябинского подростка</w:t>
      </w:r>
    </w:p>
    <w:p>
      <w:pPr>
        <w:pStyle w:val="aff4"/>
        <w:keepLines/>
        <w:rPr>
          <w:rFonts w:ascii="Times New Roman" w:cs="Times New Roman" w:hAnsi="Times New Roman"/>
          <w:sz w:val="24"/>
        </w:rPr>
      </w:pPr>
      <w:r>
        <w:rPr>
          <w:rFonts w:ascii="Times New Roman" w:cs="Times New Roman" w:hAnsi="Times New Roman"/>
          <w:sz w:val="24"/>
        </w:rPr>
        <w:t xml:space="preserve">Мальчика ищут добровольцы, спасатели, сотрудники МЧС, СК, полиции, прокуратуры. Они уже проверили 46 колодцев в районе СНТ «Восход». «Спасатели в водолазных костюмах, применяя спецоборудование, спускаются в каждый колодец и досконально исследуют донья.  </w:t>
      </w:r>
      <w:hyperlink r:id="rId216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Спасатель рассказал о правилах безопасности в штормовую погоду</w:t>
      </w:r>
    </w:p>
    <w:p>
      <w:pPr>
        <w:pStyle w:val="aff4"/>
        <w:keepLines/>
        <w:rPr>
          <w:rFonts w:ascii="Times New Roman" w:cs="Times New Roman" w:hAnsi="Times New Roman"/>
          <w:sz w:val="24"/>
        </w:rPr>
      </w:pPr>
      <w:r>
        <w:rPr>
          <w:rFonts w:ascii="Times New Roman" w:cs="Times New Roman" w:hAnsi="Times New Roman"/>
          <w:sz w:val="24"/>
        </w:rPr>
        <w:t xml:space="preserve">За безопасностью в плохую погоду надо следить как дома, так и на улице.Старший инспектор отдела экстренного реагирования ГУ МЧС России по Москве Владимир Гуреев назвал основные правила поведения при граде, ливнях, грозе и штормовом ветре.Находясь в квартире, следует закрыть все форточки и окна, желательно близко к ним не подходить.  </w:t>
      </w:r>
      <w:hyperlink r:id="rId2167" w:history="1">
        <w:r>
          <w:rPr>
            <w:rStyle w:val="a5"/>
            <w:rFonts w:ascii="Times New Roman" w:cs="Times New Roman" w:hAnsi="Times New Roman"/>
            <w:sz w:val="24"/>
          </w:rPr>
          <w:t>Peterburg2.ru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областного Гидрометцентра, в период по 15 июля в большинстве районов Саратовской области и в Саратове сохранится чрезвычайная пожарная опасность - 5-й максимальный класс горимости</w:t>
      </w:r>
    </w:p>
    <w:p>
      <w:pPr>
        <w:pStyle w:val="aff4"/>
        <w:keepLines/>
        <w:rPr>
          <w:rFonts w:ascii="Times New Roman" w:cs="Times New Roman" w:hAnsi="Times New Roman"/>
          <w:sz w:val="24"/>
        </w:rPr>
      </w:pPr>
      <w:r>
        <w:rPr>
          <w:rFonts w:ascii="Times New Roman" w:cs="Times New Roman" w:hAnsi="Times New Roman"/>
          <w:sz w:val="24"/>
        </w:rPr>
        <w:t>По данным областного Гидрометцентра, в период по 15 июля в большинстве районов Саратовской области и в Саратове сохранится чрезвычайная пожарная опасность - 5-й максимальный класс горимости</w:t>
      </w:r>
    </w:p>
    <w:p>
      <w:pPr>
        <w:pStyle w:val="aff4"/>
        <w:keepLines/>
        <w:rPr>
          <w:rFonts w:ascii="Times New Roman" w:cs="Times New Roman" w:hAnsi="Times New Roman"/>
          <w:sz w:val="24"/>
        </w:rPr>
      </w:pPr>
      <w:r>
        <w:rPr>
          <w:rFonts w:ascii="Times New Roman" w:cs="Times New Roman" w:hAnsi="Times New Roman"/>
          <w:sz w:val="24"/>
        </w:rPr>
        <w:t>С начала года в регионе зарегистрировано 24 лесных пожара на общей площади более 128 гектаров.</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Саратовской области" </w:t>
      </w:r>
      <w:hyperlink r:id="rId2168"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температура воздуха установится выше 30 градусов</w:t>
      </w:r>
    </w:p>
    <w:p>
      <w:pPr>
        <w:pStyle w:val="aff4"/>
        <w:keepLines/>
        <w:rPr>
          <w:rFonts w:ascii="Times New Roman" w:cs="Times New Roman" w:hAnsi="Times New Roman"/>
          <w:sz w:val="24"/>
        </w:rPr>
      </w:pPr>
      <w:r>
        <w:rPr>
          <w:rFonts w:ascii="Times New Roman" w:cs="Times New Roman" w:hAnsi="Times New Roman"/>
          <w:sz w:val="24"/>
        </w:rPr>
        <w:t xml:space="preserve">О невероятно жаркой погоде тверитян предупреждает Управление МЧС по Тверской области со ссылкой на ФГБУ «Тверской центр по гидрометеорологии и мониторингу окружающей среды». </w:t>
      </w:r>
      <w:hyperlink r:id="rId2169" w:history="1">
        <w:r>
          <w:rPr>
            <w:rStyle w:val="a5"/>
            <w:rFonts w:ascii="Times New Roman" w:cs="Times New Roman" w:hAnsi="Times New Roman"/>
            <w:sz w:val="24"/>
          </w:rPr>
          <w:t>Афанасий-бизнес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температура воздуха установится выше 30 градусов</w:t>
      </w:r>
    </w:p>
    <w:p>
      <w:pPr>
        <w:pStyle w:val="aff4"/>
        <w:keepLines/>
        <w:rPr>
          <w:rFonts w:ascii="Times New Roman" w:cs="Times New Roman" w:hAnsi="Times New Roman"/>
          <w:sz w:val="24"/>
        </w:rPr>
      </w:pPr>
      <w:r>
        <w:rPr>
          <w:rFonts w:ascii="Times New Roman" w:cs="Times New Roman" w:hAnsi="Times New Roman"/>
          <w:sz w:val="24"/>
        </w:rPr>
        <w:t xml:space="preserve">О невероятно жаркой погоде тверитян предупреждает Управление МЧС по Тверской области со ссылкой на ФГБУ «Тверской центр по гидрометеорологии и мониторингу окружающей среды».  </w:t>
      </w:r>
      <w:hyperlink r:id="rId217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юго-востоке столицы огнеборцы МЧС России спасли человека на пожаре</w:t>
      </w:r>
    </w:p>
    <w:p>
      <w:pPr>
        <w:pStyle w:val="aff4"/>
        <w:keepLines/>
        <w:rPr>
          <w:rFonts w:ascii="Times New Roman" w:cs="Times New Roman" w:hAnsi="Times New Roman"/>
          <w:sz w:val="24"/>
        </w:rPr>
      </w:pPr>
      <w:r>
        <w:rPr>
          <w:rFonts w:ascii="Times New Roman" w:cs="Times New Roman" w:hAnsi="Times New Roman"/>
          <w:sz w:val="24"/>
        </w:rPr>
        <w:t>На юго-востоке столицы огнеборцы МЧС России спасли человека на пожаре</w:t>
      </w:r>
    </w:p>
    <w:p>
      <w:pPr>
        <w:pStyle w:val="aff4"/>
        <w:keepLines/>
        <w:rPr>
          <w:rFonts w:ascii="Times New Roman" w:cs="Times New Roman" w:hAnsi="Times New Roman"/>
          <w:sz w:val="24"/>
        </w:rPr>
      </w:pPr>
      <w:r>
        <w:rPr>
          <w:rFonts w:ascii="Times New Roman" w:cs="Times New Roman" w:hAnsi="Times New Roman"/>
          <w:sz w:val="24"/>
        </w:rPr>
        <w:t xml:space="preserve">В одной из квартир на 11 этаже произошло возгорание личных вещей и мебели в комнате и на балконе. </w:t>
      </w:r>
      <w:hyperlink r:id="rId2171"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Ушел искупаться и не вернулся: в Тюменской области на водоеме утонул мужчина</w:t>
      </w:r>
    </w:p>
    <w:p>
      <w:pPr>
        <w:pStyle w:val="aff4"/>
        <w:keepLines/>
        <w:rPr>
          <w:rFonts w:ascii="Times New Roman" w:cs="Times New Roman" w:hAnsi="Times New Roman"/>
          <w:sz w:val="24"/>
        </w:rPr>
      </w:pPr>
      <w:r>
        <w:rPr>
          <w:rFonts w:ascii="Times New Roman" w:cs="Times New Roman" w:hAnsi="Times New Roman"/>
          <w:sz w:val="24"/>
        </w:rPr>
        <w:t>Трагедия произошла сегодня, 11 июля, сообщили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Тюменец пошел искупаться и не вернулся. Тело из воды извлекли спасатели ТОСЭР.</w:t>
      </w:r>
    </w:p>
    <w:p>
      <w:pPr>
        <w:pStyle w:val="aff4"/>
        <w:keepLines/>
        <w:rPr>
          <w:rFonts w:ascii="Times New Roman" w:cs="Times New Roman" w:hAnsi="Times New Roman"/>
          <w:sz w:val="24"/>
        </w:rPr>
      </w:pPr>
      <w:r>
        <w:rPr>
          <w:rFonts w:ascii="Times New Roman" w:cs="Times New Roman" w:hAnsi="Times New Roman"/>
          <w:sz w:val="24"/>
        </w:rPr>
        <w:t xml:space="preserve">Указано в сообщении. </w:t>
      </w:r>
      <w:hyperlink r:id="rId2172" w:history="1">
        <w:r>
          <w:rPr>
            <w:rStyle w:val="a5"/>
            <w:rFonts w:ascii="Times New Roman" w:cs="Times New Roman" w:hAnsi="Times New Roman"/>
            <w:sz w:val="24"/>
          </w:rPr>
          <w:t>МегаТюмень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Остановим огонь вместе</w:t>
      </w:r>
    </w:p>
    <w:p>
      <w:pPr>
        <w:pStyle w:val="aff4"/>
        <w:keepLines/>
        <w:rPr>
          <w:rFonts w:ascii="Times New Roman" w:cs="Times New Roman" w:hAnsi="Times New Roman"/>
          <w:sz w:val="24"/>
        </w:rPr>
      </w:pPr>
      <w:r>
        <w:rPr>
          <w:rFonts w:ascii="Times New Roman" w:cs="Times New Roman" w:hAnsi="Times New Roman"/>
          <w:sz w:val="24"/>
        </w:rPr>
        <w:t>В акции приняли участие сотрудники ГКУ ВО 6 отряд ПС, глава сельского поселения, сотрудники МЧС и работник администрации района.</w:t>
      </w:r>
    </w:p>
    <w:p>
      <w:pPr>
        <w:pStyle w:val="aff4"/>
        <w:keepLines/>
        <w:rPr>
          <w:rFonts w:ascii="Times New Roman" w:cs="Times New Roman" w:hAnsi="Times New Roman"/>
          <w:sz w:val="24"/>
        </w:rPr>
      </w:pPr>
      <w:r>
        <w:rPr>
          <w:rFonts w:ascii="Times New Roman" w:cs="Times New Roman" w:hAnsi="Times New Roman"/>
          <w:sz w:val="24"/>
        </w:rPr>
        <w:t xml:space="preserve">Целью проведения акции является формирование ответственного отношения к соблюдению правил пожарной безопасности.  </w:t>
      </w:r>
      <w:hyperlink r:id="rId2173" w:history="1">
        <w:r>
          <w:rPr>
            <w:rStyle w:val="a5"/>
            <w:rFonts w:ascii="Times New Roman" w:cs="Times New Roman" w:hAnsi="Times New Roman"/>
            <w:sz w:val="24"/>
          </w:rPr>
          <w:t>Усть-Медведицкая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Новосибирское управление МЧС перейдёт на режим повышенной готовности с 12 июля</w:t>
      </w:r>
    </w:p>
    <w:p>
      <w:pPr>
        <w:pStyle w:val="aff4"/>
        <w:keepLines/>
        <w:rPr>
          <w:rFonts w:ascii="Times New Roman" w:cs="Times New Roman" w:hAnsi="Times New Roman"/>
          <w:sz w:val="24"/>
        </w:rPr>
      </w:pPr>
      <w:r>
        <w:rPr>
          <w:rFonts w:ascii="Times New Roman" w:cs="Times New Roman" w:hAnsi="Times New Roman"/>
          <w:sz w:val="24"/>
        </w:rPr>
        <w:t>Синоптики прогнозируют возвращение зноя, поэтому главное управление МЧС России по региону с 12 июля переходит в режим повышенной готовности.</w:t>
      </w:r>
    </w:p>
    <w:p>
      <w:pPr>
        <w:pStyle w:val="aff4"/>
        <w:keepLines/>
        <w:rPr>
          <w:rFonts w:ascii="Times New Roman" w:cs="Times New Roman" w:hAnsi="Times New Roman"/>
          <w:sz w:val="24"/>
        </w:rPr>
      </w:pPr>
      <w:r>
        <w:rPr>
          <w:rFonts w:ascii="Times New Roman" w:cs="Times New Roman" w:hAnsi="Times New Roman"/>
          <w:sz w:val="24"/>
        </w:rPr>
        <w:t xml:space="preserve">По словам начальника ГУ МЧС России по Новосибирской области, генерал-лейтенанта внутренней службы Виктора Орлова, в июне сотрудники ведомства дополнительно информировали население, выезжали на места отдыха граждан. </w:t>
      </w:r>
      <w:hyperlink r:id="rId2174" w:history="1">
        <w:r>
          <w:rPr>
            <w:rStyle w:val="a5"/>
            <w:rFonts w:ascii="Times New Roman" w:cs="Times New Roman" w:hAnsi="Times New Roman"/>
            <w:sz w:val="24"/>
          </w:rPr>
          <w:t>Горсайт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поискам подростка на реке Кубань привлекли 13 единиц техники и водолазов</w:t>
      </w:r>
    </w:p>
    <w:p>
      <w:pPr>
        <w:pStyle w:val="aff4"/>
        <w:keepLines/>
        <w:rPr>
          <w:rFonts w:ascii="Times New Roman" w:cs="Times New Roman" w:hAnsi="Times New Roman"/>
          <w:sz w:val="24"/>
        </w:rPr>
      </w:pPr>
      <w:r>
        <w:rPr>
          <w:rFonts w:ascii="Times New Roman" w:cs="Times New Roman" w:hAnsi="Times New Roman"/>
          <w:sz w:val="24"/>
        </w:rPr>
        <w:t>К операции привлекли группу водолазов, сообщили в пресс-службе МЧС по Ставрополью.</w:t>
      </w:r>
    </w:p>
    <w:p>
      <w:pPr>
        <w:pStyle w:val="aff4"/>
        <w:keepLines/>
        <w:rPr>
          <w:rFonts w:ascii="Times New Roman" w:cs="Times New Roman" w:hAnsi="Times New Roman"/>
          <w:sz w:val="24"/>
        </w:rPr>
      </w:pPr>
      <w:r>
        <w:rPr>
          <w:rFonts w:ascii="Times New Roman" w:cs="Times New Roman" w:hAnsi="Times New Roman"/>
          <w:sz w:val="24"/>
        </w:rPr>
        <w:t xml:space="preserve">На реке Кубань продолжают поиски пропавшего подростка. Он исчез во время купания, когда в воду упал высоковольтный кабель. </w:t>
      </w:r>
      <w:hyperlink r:id="rId2175" w:history="1">
        <w:r>
          <w:rPr>
            <w:rStyle w:val="a5"/>
            <w:rFonts w:ascii="Times New Roman" w:cs="Times New Roman" w:hAnsi="Times New Roman"/>
            <w:sz w:val="24"/>
          </w:rPr>
          <w:t>Победа 26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купального сезона в Рязанской области утонули трое детей</w:t>
      </w:r>
    </w:p>
    <w:p>
      <w:pPr>
        <w:pStyle w:val="aff4"/>
        <w:keepLines/>
        <w:rPr>
          <w:rFonts w:ascii="Times New Roman" w:cs="Times New Roman" w:hAnsi="Times New Roman"/>
          <w:sz w:val="24"/>
        </w:rPr>
      </w:pPr>
      <w:r>
        <w:rPr>
          <w:rFonts w:ascii="Times New Roman" w:cs="Times New Roman" w:hAnsi="Times New Roman"/>
          <w:sz w:val="24"/>
        </w:rPr>
        <w:t>В Рязанской области с начала купального сезона утонули восеми человек, из них — трое детей, сообщает пресс-служба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всего этим летом по стране на водных объектах погибли более 180 детей. </w:t>
      </w:r>
      <w:hyperlink r:id="rId2176" w:history="1">
        <w:r>
          <w:rPr>
            <w:rStyle w:val="a5"/>
            <w:rFonts w:ascii="Times New Roman" w:cs="Times New Roman" w:hAnsi="Times New Roman"/>
            <w:sz w:val="24"/>
          </w:rPr>
          <w:t>Ya62.ru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Коврове сотрудников поисково-спасательного отряда заставляют пилить деревья и чистить ливнёвки</w:t>
      </w:r>
    </w:p>
    <w:p>
      <w:pPr>
        <w:pStyle w:val="aff4"/>
        <w:keepLines/>
        <w:rPr>
          <w:rFonts w:ascii="Times New Roman" w:cs="Times New Roman" w:hAnsi="Times New Roman"/>
          <w:sz w:val="24"/>
        </w:rPr>
      </w:pPr>
      <w:r>
        <w:rPr>
          <w:rFonts w:ascii="Times New Roman" w:cs="Times New Roman" w:hAnsi="Times New Roman"/>
          <w:sz w:val="24"/>
        </w:rPr>
        <w:t xml:space="preserve">Коллеги из МЧС говорят прямо: там, где нет таких отрядов, работать сложнее. Иван Илюхин, начальник 4-ого пожарно-спасательного отряда ГУ МЧС по Владимирской области: - Поисково-спасательный отряд города Коврова забирает обслуживание участка федеральной автодороги М7, которая проходит по территории Ковровского района по ликвидации последствий ДТП.  </w:t>
      </w:r>
      <w:hyperlink r:id="rId2177"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Коты, собаки и попугаи погибли в сгоревшем частном доме в Петербурге</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ГУ МЧС по Санкт-Петербургу, о возгорании в доме №3 по Тупиковой улице в Мартышкино стало известно 10 июля в 22:48. На место выехали 4 единицы техники и 17 человек личного состава. </w:t>
      </w:r>
      <w:hyperlink r:id="rId2178" w:history="1">
        <w:r>
          <w:rPr>
            <w:rStyle w:val="a5"/>
            <w:rFonts w:ascii="Times New Roman" w:cs="Times New Roman" w:hAnsi="Times New Roman"/>
            <w:sz w:val="24"/>
          </w:rPr>
          <w:t>Мегаполис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спасатели эвакуировали травмированного мужчину из недостроенного здания</w:t>
      </w:r>
    </w:p>
    <w:p>
      <w:pPr>
        <w:pStyle w:val="aff4"/>
        <w:keepLines/>
        <w:rPr>
          <w:rFonts w:ascii="Times New Roman" w:cs="Times New Roman" w:hAnsi="Times New Roman"/>
          <w:sz w:val="24"/>
        </w:rPr>
      </w:pPr>
      <w:r>
        <w:rPr>
          <w:rFonts w:ascii="Times New Roman" w:cs="Times New Roman" w:hAnsi="Times New Roman"/>
          <w:sz w:val="24"/>
        </w:rPr>
        <w:t xml:space="preserve">Вчера вечером, 10 июля, жительница Сочи сообщила спасателям, что ее сын получил травмы, спускаясь по лестнице в недостроенном здании на улице Пасечной. Инцидент произошел в труднодоступной зоне, сообщает пресс-служба ЮРПСО МЧС России. Спасатели оперативно прибыли на место происшествия и уложили 44-летнего мужчину... </w:t>
      </w:r>
      <w:hyperlink r:id="rId217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Мэрия Перми требует снести сгоревший пристрой к бассейну «Кама»</w:t>
      </w:r>
    </w:p>
    <w:p>
      <w:pPr>
        <w:pStyle w:val="aff4"/>
        <w:keepLines/>
        <w:rPr>
          <w:rFonts w:ascii="Times New Roman" w:cs="Times New Roman" w:hAnsi="Times New Roman"/>
          <w:sz w:val="24"/>
        </w:rPr>
      </w:pPr>
      <w:r>
        <w:rPr>
          <w:rFonts w:ascii="Times New Roman" w:cs="Times New Roman" w:hAnsi="Times New Roman"/>
          <w:sz w:val="24"/>
        </w:rPr>
        <w:t xml:space="preserve">Также в качестве третьих лиц участвуют региональная прокуратура, МЧС, департамент земельных отношений, департамент градостроительства и архитектуры и владелец участка под бассейном «Кама» Эдуард Давыдов, которому принадлежал спортклуб Edward Gym, сгоревший вместе со зданием. </w:t>
      </w:r>
      <w:hyperlink r:id="rId2180" w:history="1">
        <w:r>
          <w:rPr>
            <w:rStyle w:val="a5"/>
            <w:rFonts w:ascii="Times New Roman" w:cs="Times New Roman" w:hAnsi="Times New Roman"/>
            <w:sz w:val="24"/>
          </w:rPr>
          <w:t>Эхо Перми.ру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Ситуация критическая: МЧС в Новосибирской области переходит в режим повышенной готовности</w:t>
      </w:r>
    </w:p>
    <w:p>
      <w:pPr>
        <w:pStyle w:val="aff4"/>
        <w:keepLines/>
        <w:rPr>
          <w:rFonts w:ascii="Times New Roman" w:cs="Times New Roman" w:hAnsi="Times New Roman"/>
          <w:sz w:val="24"/>
        </w:rPr>
      </w:pPr>
      <w:r>
        <w:rPr>
          <w:rFonts w:ascii="Times New Roman" w:cs="Times New Roman" w:hAnsi="Times New Roman"/>
          <w:sz w:val="24"/>
        </w:rPr>
        <w:t xml:space="preserve">Из-за неутешительной статистики, сложившейся на водоемах, в ГУ МЧС России по Новосибирской области собрали оперативный брифинг. Начальник ГУ МЧС России по Новосибирской области Виктор Орлов озвучил пугающие данные:... </w:t>
      </w:r>
      <w:hyperlink r:id="rId218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Архангельске сошла со свай очередная «деревяшка»</w:t>
      </w:r>
    </w:p>
    <w:p>
      <w:pPr>
        <w:pStyle w:val="aff4"/>
        <w:keepLines/>
        <w:rPr>
          <w:rFonts w:ascii="Times New Roman" w:cs="Times New Roman" w:hAnsi="Times New Roman"/>
          <w:sz w:val="24"/>
        </w:rPr>
      </w:pPr>
      <w:r>
        <w:rPr>
          <w:rFonts w:ascii="Times New Roman" w:cs="Times New Roman" w:hAnsi="Times New Roman"/>
          <w:sz w:val="24"/>
        </w:rPr>
        <w:t>Люди покинули здание до прибытия сотрудников МЧС России.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управления МЧС, в результате схода дома со свай на кровле обрушились трубы всех печей, деформированы дверные проемы двух подъездов. </w:t>
      </w:r>
      <w:hyperlink r:id="rId2182" w:history="1">
        <w:r>
          <w:rPr>
            <w:rStyle w:val="a5"/>
            <w:rFonts w:ascii="Times New Roman" w:cs="Times New Roman" w:hAnsi="Times New Roman"/>
            <w:sz w:val="24"/>
          </w:rPr>
          <w:t>Russia24.pro -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Ситуация критическая: МЧС в Новосибирской области переходит в режим повышенной готовности</w:t>
      </w:r>
    </w:p>
    <w:p>
      <w:pPr>
        <w:pStyle w:val="aff4"/>
        <w:keepLines/>
        <w:rPr>
          <w:rFonts w:ascii="Times New Roman" w:cs="Times New Roman" w:hAnsi="Times New Roman"/>
          <w:sz w:val="24"/>
        </w:rPr>
      </w:pPr>
      <w:r>
        <w:rPr>
          <w:rFonts w:ascii="Times New Roman" w:cs="Times New Roman" w:hAnsi="Times New Roman"/>
          <w:sz w:val="24"/>
        </w:rPr>
        <w:t xml:space="preserve">Из-за неутешительной статистики, сложившейся на водоемах, в ГУ МЧС России по Новосибирской области собрали оперативный брифинг. Начальник ГУ МЧС России по Новосибирской области Виктор Орлов озвучил пугающие данные: </w:t>
      </w:r>
      <w:hyperlink r:id="rId2183" w:history="1">
        <w:r>
          <w:rPr>
            <w:rStyle w:val="a5"/>
            <w:rFonts w:ascii="Times New Roman" w:cs="Times New Roman" w:hAnsi="Times New Roman"/>
            <w:sz w:val="24"/>
          </w:rPr>
          <w:t>Сибкрай.ru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Ставропольские спасатели поделились кадрами поисков пропавшего в реке Кубань 15-летнего парня</w:t>
      </w:r>
    </w:p>
    <w:p>
      <w:pPr>
        <w:pStyle w:val="aff4"/>
        <w:keepLines/>
        <w:rPr>
          <w:rFonts w:ascii="Times New Roman" w:cs="Times New Roman" w:hAnsi="Times New Roman"/>
          <w:sz w:val="24"/>
        </w:rPr>
      </w:pPr>
      <w:r>
        <w:rPr>
          <w:rFonts w:ascii="Times New Roman" w:cs="Times New Roman" w:hAnsi="Times New Roman"/>
          <w:sz w:val="24"/>
        </w:rPr>
        <w:t xml:space="preserve">В четверг, 11 июля, сотрудники МЧС Ставрополья проинформировали о продолжении поисков 15-летнего мальчика, пропавшего после купания в реке Кубань в Кочубеевском округе. Используется 6 единиц техники, 7 лодок и группа водолазов.  </w:t>
      </w:r>
      <w:hyperlink r:id="rId2184" w:history="1">
        <w:r>
          <w:rPr>
            <w:rStyle w:val="a5"/>
            <w:rFonts w:ascii="Times New Roman" w:cs="Times New Roman" w:hAnsi="Times New Roman"/>
            <w:sz w:val="24"/>
          </w:rPr>
          <w:t>Блокнот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Сферу сапсерфинга планируют урегулировать в России</w:t>
      </w:r>
    </w:p>
    <w:p>
      <w:pPr>
        <w:pStyle w:val="aff4"/>
        <w:keepLines/>
        <w:rPr>
          <w:rFonts w:ascii="Times New Roman" w:cs="Times New Roman" w:hAnsi="Times New Roman"/>
          <w:sz w:val="24"/>
        </w:rPr>
      </w:pPr>
      <w:r>
        <w:rPr>
          <w:rFonts w:ascii="Times New Roman" w:cs="Times New Roman" w:hAnsi="Times New Roman"/>
          <w:sz w:val="24"/>
        </w:rPr>
        <w:t xml:space="preserve">При этом в МЧС России отметили, что SUP-борды относятся к водному инвентарю и подходят для занятий спортом, поэтому надзор за ними не входит в компетенции ГИМС.  </w:t>
      </w:r>
      <w:hyperlink r:id="rId2185"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Курение опасно для жизни: на Камчатке чуть не сгорел мужчина из-за вредной привычки</w:t>
      </w:r>
    </w:p>
    <w:p>
      <w:pPr>
        <w:pStyle w:val="aff4"/>
        <w:keepLines/>
        <w:rPr>
          <w:rFonts w:ascii="Times New Roman" w:cs="Times New Roman" w:hAnsi="Times New Roman"/>
          <w:sz w:val="24"/>
        </w:rPr>
      </w:pPr>
      <w:r>
        <w:rPr>
          <w:rFonts w:ascii="Times New Roman" w:cs="Times New Roman" w:hAnsi="Times New Roman"/>
          <w:sz w:val="24"/>
        </w:rPr>
        <w:t xml:space="preserve">Курение в постели привело к пожару в одной из квартир Петропавловска-Камчатского и госпитализации курильщика, сообщает ИА КамИНФОРМ со ссылкой на Управление Камчатского МЧС. Возгорание произошло ночью 11 июля на улице Автомобилистов.  </w:t>
      </w:r>
      <w:hyperlink r:id="rId2186" w:history="1">
        <w:r>
          <w:rPr>
            <w:rStyle w:val="a5"/>
            <w:rFonts w:ascii="Times New Roman" w:cs="Times New Roman" w:hAnsi="Times New Roman"/>
            <w:sz w:val="24"/>
          </w:rPr>
          <w:t>КамИнформ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 воде утонули 44 взрослых и шесть детей</w:t>
      </w:r>
    </w:p>
    <w:p>
      <w:pPr>
        <w:pStyle w:val="aff4"/>
        <w:keepLines/>
        <w:rPr>
          <w:rFonts w:ascii="Times New Roman" w:cs="Times New Roman" w:hAnsi="Times New Roman"/>
          <w:sz w:val="24"/>
        </w:rPr>
      </w:pPr>
      <w:r>
        <w:rPr>
          <w:rFonts w:ascii="Times New Roman" w:cs="Times New Roman" w:hAnsi="Times New Roman"/>
          <w:sz w:val="24"/>
        </w:rPr>
        <w:t xml:space="preserve">Как сообщил замруководителя главного управления МЧС России по РБ Александр Серов, с начала лета в водоемах республики утонули 50 человек, шесть из них - это дети. </w:t>
      </w:r>
      <w:hyperlink r:id="rId2187" w:history="1">
        <w:r>
          <w:rPr>
            <w:rStyle w:val="a5"/>
            <w:rFonts w:ascii="Times New Roman" w:cs="Times New Roman" w:hAnsi="Times New Roman"/>
            <w:sz w:val="24"/>
          </w:rPr>
          <w:t>КП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Туле будут судить экс-сотрудников ГИМС ГУ МЧС за получение взяток для выдачи удостоверений судоводителя</w:t>
      </w:r>
    </w:p>
    <w:p>
      <w:pPr>
        <w:pStyle w:val="aff4"/>
        <w:keepLines/>
        <w:rPr>
          <w:rFonts w:ascii="Times New Roman" w:cs="Times New Roman" w:hAnsi="Times New Roman"/>
          <w:sz w:val="24"/>
        </w:rPr>
      </w:pPr>
      <w:r>
        <w:rPr>
          <w:rFonts w:ascii="Times New Roman" w:cs="Times New Roman" w:hAnsi="Times New Roman"/>
          <w:sz w:val="24"/>
        </w:rPr>
        <w:t>В Туле в суд направлено коррупционное уголовное дело в отношении бывших должностных лиц ГИМС ГУ МЧС, сообщает пресс-служба областной прокуратуры.</w:t>
      </w:r>
    </w:p>
    <w:p>
      <w:pPr>
        <w:pStyle w:val="aff4"/>
        <w:keepLines/>
        <w:rPr>
          <w:rFonts w:ascii="Times New Roman" w:cs="Times New Roman" w:hAnsi="Times New Roman"/>
          <w:sz w:val="24"/>
        </w:rPr>
      </w:pPr>
      <w:r>
        <w:rPr>
          <w:rFonts w:ascii="Times New Roman" w:cs="Times New Roman" w:hAnsi="Times New Roman"/>
          <w:sz w:val="24"/>
        </w:rPr>
        <w:t xml:space="preserve">В зависимости от роли и степени участия трое человек обвиняются в получении должностным лицом через посредника взятки в значительном размере (п. «а» ч. 5 ст. 290 УК РФ), а также в получении взятки в размере, не превышающем 10 тыс рублей (ч. 1 ст. ... </w:t>
      </w:r>
      <w:hyperlink r:id="rId2188" w:history="1">
        <w:r>
          <w:rPr>
            <w:rStyle w:val="a5"/>
            <w:rFonts w:ascii="Times New Roman" w:cs="Times New Roman" w:hAnsi="Times New Roman"/>
            <w:sz w:val="24"/>
          </w:rPr>
          <w:t>Тульские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Дмитровске провели операцию по спасению собаки</w:t>
      </w:r>
    </w:p>
    <w:p>
      <w:pPr>
        <w:pStyle w:val="aff4"/>
        <w:keepLines/>
        <w:rPr>
          <w:rFonts w:ascii="Times New Roman" w:cs="Times New Roman" w:hAnsi="Times New Roman"/>
          <w:sz w:val="24"/>
        </w:rPr>
      </w:pPr>
      <w:r>
        <w:rPr>
          <w:rFonts w:ascii="Times New Roman" w:cs="Times New Roman" w:hAnsi="Times New Roman"/>
          <w:sz w:val="24"/>
        </w:rPr>
        <w:t>Подробности спасения четвероного друга человека рассказали в пресс-службе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Согласно сводке ведомства, около 9 часов 30 минут 10 июля на телефон службы спасения позвонил мужчина и попросил оказать помощь в спасении собаки.  </w:t>
      </w:r>
      <w:hyperlink r:id="rId2189" w:history="1">
        <w:r>
          <w:rPr>
            <w:rStyle w:val="a5"/>
            <w:rFonts w:ascii="Times New Roman" w:cs="Times New Roman" w:hAnsi="Times New Roman"/>
            <w:sz w:val="24"/>
          </w:rPr>
          <w:t>МК Орёл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Аэропорты Астрахани и Волгограда ограничили работу на фоне атак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Власти Волгоградской области сообщили о пожаре, начавшемся на нефтебазе в городе Калач-на-Дону после отражения атаки беспилотников. В Астраханской области силы противовоздушной обороны сбили пять дронов. </w:t>
      </w:r>
      <w:hyperlink r:id="rId2190"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с начала лета утонули 8 человек</w:t>
      </w:r>
    </w:p>
    <w:p>
      <w:pPr>
        <w:pStyle w:val="aff4"/>
        <w:keepLines/>
        <w:rPr>
          <w:rFonts w:ascii="Times New Roman" w:cs="Times New Roman" w:hAnsi="Times New Roman"/>
          <w:sz w:val="24"/>
        </w:rPr>
      </w:pPr>
      <w:r>
        <w:rPr>
          <w:rFonts w:ascii="Times New Roman" w:cs="Times New Roman" w:hAnsi="Times New Roman"/>
          <w:sz w:val="24"/>
        </w:rPr>
        <w:t>ГУ МЧС по Рязанской области опубликовало статистику несчастных случаев в водоёмах с начала купального сезона. Сообщение опубликовано в телеграм-канале ведомства.</w:t>
      </w:r>
    </w:p>
    <w:p>
      <w:pPr>
        <w:pStyle w:val="aff4"/>
        <w:keepLines/>
        <w:rPr>
          <w:rFonts w:ascii="Times New Roman" w:cs="Times New Roman" w:hAnsi="Times New Roman"/>
          <w:sz w:val="24"/>
        </w:rPr>
      </w:pPr>
      <w:r>
        <w:rPr>
          <w:rFonts w:ascii="Times New Roman" w:cs="Times New Roman" w:hAnsi="Times New Roman"/>
          <w:sz w:val="24"/>
        </w:rPr>
        <w:t xml:space="preserve">Так, с 1 июня в водоёмах региона утонули 8 человек, среди них трое детей.  </w:t>
      </w:r>
      <w:hyperlink r:id="rId2191" w:history="1">
        <w:r>
          <w:rPr>
            <w:rStyle w:val="a5"/>
            <w:rFonts w:ascii="Times New Roman" w:cs="Times New Roman" w:hAnsi="Times New Roman"/>
            <w:sz w:val="24"/>
          </w:rPr>
          <w:t>62INFO.RU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Тверскую область возвращается жара</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Тверской области обращается к жителям и гостям региона с просьбой внимательней относиться к собственной безопасности. В случае возникновения чрезвычайной ситуации звоните в ЕДИНУЮ СЛУЖБУ СПАСЕНИЯ по телефону «01» (с сотовых телефонов – 101, 112).  </w:t>
      </w:r>
      <w:hyperlink r:id="rId2192" w:history="1">
        <w:r>
          <w:rPr>
            <w:rStyle w:val="a5"/>
            <w:rFonts w:ascii="Times New Roman" w:cs="Times New Roman" w:hAnsi="Times New Roman"/>
            <w:sz w:val="24"/>
          </w:rPr>
          <w:t>Край справедливости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Смертельный круиз для 122 человек: как затонула «Булгария» в Татарстане и кто понес наказание</w:t>
      </w:r>
    </w:p>
    <w:p>
      <w:pPr>
        <w:pStyle w:val="aff4"/>
        <w:keepLines/>
        <w:rPr>
          <w:rFonts w:ascii="Times New Roman" w:cs="Times New Roman" w:hAnsi="Times New Roman"/>
          <w:sz w:val="24"/>
        </w:rPr>
      </w:pPr>
      <w:r>
        <w:rPr>
          <w:rFonts w:ascii="Times New Roman" w:cs="Times New Roman" w:hAnsi="Times New Roman"/>
          <w:sz w:val="24"/>
        </w:rPr>
        <w:t xml:space="preserve">Сразу после случившегося, комментируя ситуацию, начальник Приволжского регионального центра МЧС РФ Игорь Паньшин заявил, что согласно техническому регламенту на судне могло находиться не более 120 человек.  </w:t>
      </w:r>
      <w:hyperlink r:id="rId2193"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могут начать штрафовать сапсерферов</w:t>
      </w:r>
    </w:p>
    <w:p>
      <w:pPr>
        <w:pStyle w:val="aff4"/>
        <w:keepLines/>
        <w:rPr>
          <w:rFonts w:ascii="Times New Roman" w:cs="Times New Roman" w:hAnsi="Times New Roman"/>
          <w:sz w:val="24"/>
        </w:rPr>
      </w:pPr>
      <w:r>
        <w:rPr>
          <w:rFonts w:ascii="Times New Roman" w:cs="Times New Roman" w:hAnsi="Times New Roman"/>
          <w:sz w:val="24"/>
        </w:rPr>
        <w:t xml:space="preserve">В МЧС России выступили с предложением начать штрафовать сапсерферов за то, что они мешают работе спасателей. А в Госдуме не исключили того, что надувные доски приравняют к плавсредствам, сообщает PRIMPRESS. </w:t>
      </w:r>
      <w:hyperlink r:id="rId2194" w:history="1">
        <w:r>
          <w:rPr>
            <w:rStyle w:val="a5"/>
            <w:rFonts w:ascii="Times New Roman" w:cs="Times New Roman" w:hAnsi="Times New Roman"/>
            <w:sz w:val="24"/>
          </w:rPr>
          <w:t>PRIMPRESS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курского города Суджа остались без заправок из-за обстрелов ВСУ</w:t>
      </w:r>
    </w:p>
    <w:p>
      <w:pPr>
        <w:pStyle w:val="aff4"/>
        <w:keepLines/>
        <w:rPr>
          <w:rFonts w:ascii="Times New Roman" w:cs="Times New Roman" w:hAnsi="Times New Roman"/>
          <w:sz w:val="24"/>
        </w:rPr>
      </w:pPr>
      <w:r>
        <w:rPr>
          <w:rFonts w:ascii="Times New Roman" w:cs="Times New Roman" w:hAnsi="Times New Roman"/>
          <w:sz w:val="24"/>
        </w:rPr>
        <w:t xml:space="preserve">Из-за обстрела на предприятии возник пожар. В тот же день стало известно о том, что чешский дрон Primoco One 150 со взрывчаткой упал у детсада в Курске, его нашли родители малышей. </w:t>
      </w:r>
      <w:hyperlink r:id="rId2195"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Казани током ударило парочку, залезшую в трансформаторную будку</w:t>
      </w:r>
    </w:p>
    <w:p>
      <w:pPr>
        <w:pStyle w:val="aff4"/>
        <w:keepLines/>
        <w:rPr>
          <w:rFonts w:ascii="Times New Roman" w:cs="Times New Roman" w:hAnsi="Times New Roman"/>
          <w:sz w:val="24"/>
        </w:rPr>
      </w:pPr>
      <w:r>
        <w:rPr>
          <w:rFonts w:ascii="Times New Roman" w:cs="Times New Roman" w:hAnsi="Times New Roman"/>
          <w:sz w:val="24"/>
        </w:rPr>
        <w:t>Как сообщили в Минздраве РТ «Татар-информу», состояние пострадавших крайне тяжелое, они находятся в реанимации.</w:t>
      </w:r>
    </w:p>
    <w:p>
      <w:pPr>
        <w:pStyle w:val="aff4"/>
        <w:keepLines/>
        <w:rPr>
          <w:rFonts w:ascii="Times New Roman" w:cs="Times New Roman" w:hAnsi="Times New Roman"/>
          <w:sz w:val="24"/>
        </w:rPr>
      </w:pPr>
      <w:r>
        <w:rPr>
          <w:rFonts w:ascii="Times New Roman" w:cs="Times New Roman" w:hAnsi="Times New Roman"/>
          <w:sz w:val="24"/>
        </w:rPr>
        <w:t xml:space="preserve">Ранее мы сообщали, что в Казани произошло возгорание трансформаторной будки на улице Комиссара Габишева. Пожарные оперативно приступили к тушению возгорания. </w:t>
      </w:r>
      <w:hyperlink r:id="rId2196" w:history="1">
        <w:r>
          <w:rPr>
            <w:rStyle w:val="a5"/>
            <w:rFonts w:ascii="Times New Roman" w:cs="Times New Roman" w:hAnsi="Times New Roman"/>
            <w:sz w:val="24"/>
          </w:rPr>
          <w:t>Татарстан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локализовали пожар в цехе на трёх тысячах «квадратов»</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Огонь распространился на три тысячи квадратных метров. В здании частично обрушилась крыша. </w:t>
      </w:r>
      <w:hyperlink r:id="rId2197"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Завтра, 12 июля, в Региональном информационном центре СК на базе СтГАУ состоится пресс-конференция, посвященная обеспечению пожарной безопасности в период уборочной кампании</w:t>
      </w:r>
    </w:p>
    <w:p>
      <w:pPr>
        <w:pStyle w:val="aff4"/>
        <w:keepLines/>
        <w:rPr>
          <w:rFonts w:ascii="Times New Roman" w:cs="Times New Roman" w:hAnsi="Times New Roman"/>
          <w:sz w:val="24"/>
        </w:rPr>
      </w:pPr>
      <w:r>
        <w:rPr>
          <w:rFonts w:ascii="Times New Roman" w:cs="Times New Roman" w:hAnsi="Times New Roman"/>
          <w:sz w:val="24"/>
        </w:rPr>
        <w:t>Спикерами выступят заместитель начальника ГУ МЧС России по Ставрополью Сергей Москвитин и заместитель министра сельского хозяйства региона Евгений Трухачев.</w:t>
      </w:r>
    </w:p>
    <w:p>
      <w:pPr>
        <w:pStyle w:val="aff4"/>
        <w:keepLines/>
        <w:rPr>
          <w:rFonts w:ascii="Times New Roman" w:cs="Times New Roman" w:hAnsi="Times New Roman"/>
          <w:sz w:val="24"/>
        </w:rPr>
      </w:pPr>
      <w:r>
        <w:rPr>
          <w:rFonts w:ascii="Times New Roman" w:cs="Times New Roman" w:hAnsi="Times New Roman"/>
          <w:sz w:val="24"/>
        </w:rPr>
        <w:t xml:space="preserve">Поговорим о: статистике происшествий на территориях сельхозназначения; совместной работе МЧС Ставрополья и министерства сельского хозяйства по недопущению уничтожения урожая. </w:t>
      </w:r>
      <w:hyperlink r:id="rId2198"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Геническе совместными усилиями удалось ликвидировать пожар.</w:t>
      </w:r>
    </w:p>
    <w:p>
      <w:pPr>
        <w:pStyle w:val="aff4"/>
        <w:keepLines/>
        <w:rPr>
          <w:rFonts w:ascii="Times New Roman" w:cs="Times New Roman" w:hAnsi="Times New Roman"/>
          <w:sz w:val="24"/>
        </w:rPr>
      </w:pPr>
      <w:r>
        <w:rPr>
          <w:rFonts w:ascii="Times New Roman" w:cs="Times New Roman" w:hAnsi="Times New Roman"/>
          <w:sz w:val="24"/>
        </w:rPr>
        <w:t xml:space="preserve">Сегодня сотрудники Молодёжного центра «Патриот» и Херсонского отделения Всероссийского студенческого корпуса спасателей оказали помощь МЧС в тушении пожара на территории нескольких дачных кооперативов города Геническа. </w:t>
      </w:r>
      <w:hyperlink r:id="rId2199"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Пропавшего во время купания в реке Кубань подростка ищут ставропольские и краснодарские спасатели</w:t>
      </w:r>
    </w:p>
    <w:p>
      <w:pPr>
        <w:pStyle w:val="aff4"/>
        <w:keepLines/>
        <w:rPr>
          <w:rFonts w:ascii="Times New Roman" w:cs="Times New Roman" w:hAnsi="Times New Roman"/>
          <w:sz w:val="24"/>
        </w:rPr>
      </w:pPr>
      <w:r>
        <w:rPr>
          <w:rFonts w:ascii="Times New Roman" w:cs="Times New Roman" w:hAnsi="Times New Roman"/>
          <w:sz w:val="24"/>
        </w:rPr>
        <w:t xml:space="preserve">Ситуация находится на личном контроле начальника МЧС Ставрополья Владимира Кий. По его распоряжению увеличена группировка сил и средств, сейчас на месте происшествия находятся 20 человек, 6 единиц техники, 7 лодок и группа водолазов.  </w:t>
      </w:r>
      <w:hyperlink r:id="rId2200" w:history="1">
        <w:r>
          <w:rPr>
            <w:rStyle w:val="a5"/>
            <w:rFonts w:ascii="Times New Roman" w:cs="Times New Roman" w:hAnsi="Times New Roman"/>
            <w:sz w:val="24"/>
          </w:rPr>
          <w:t>ГТРК "Ставрополье"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Псковские волонтеры-поисковики бросят вызов суровому климату Северного полярного круга</w:t>
      </w:r>
    </w:p>
    <w:p>
      <w:pPr>
        <w:pStyle w:val="aff4"/>
        <w:keepLines/>
        <w:rPr>
          <w:rFonts w:ascii="Times New Roman" w:cs="Times New Roman" w:hAnsi="Times New Roman"/>
          <w:sz w:val="24"/>
        </w:rPr>
      </w:pPr>
      <w:r>
        <w:rPr>
          <w:rFonts w:ascii="Times New Roman" w:cs="Times New Roman" w:hAnsi="Times New Roman"/>
          <w:sz w:val="24"/>
        </w:rPr>
        <w:t>Обучение волонтёров Национального Центра будет проходить при поддержке МЧС России и при участии МВД РФ и Следственного комитета России.</w:t>
      </w:r>
    </w:p>
    <w:p>
      <w:pPr>
        <w:pStyle w:val="aff4"/>
        <w:keepLines/>
        <w:rPr>
          <w:rFonts w:ascii="Times New Roman" w:cs="Times New Roman" w:hAnsi="Times New Roman"/>
          <w:sz w:val="24"/>
        </w:rPr>
      </w:pPr>
      <w:r>
        <w:rPr>
          <w:rFonts w:ascii="Times New Roman" w:cs="Times New Roman" w:hAnsi="Times New Roman"/>
          <w:sz w:val="24"/>
        </w:rPr>
        <w:t xml:space="preserve">«Подготовка каждого нового волонтёра - это вклад в развитие добровольчества в нашей стране.  </w:t>
      </w:r>
      <w:hyperlink r:id="rId2201" w:history="1">
        <w:r>
          <w:rPr>
            <w:rStyle w:val="a5"/>
            <w:rFonts w:ascii="Times New Roman" w:cs="Times New Roman" w:hAnsi="Times New Roman"/>
            <w:sz w:val="24"/>
          </w:rPr>
          <w:t>Псковская лента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Башкортостане ожидаются сильные ливни, крупный град, шквалистое усиление ветра до 21-26 м/с</w:t>
      </w:r>
    </w:p>
    <w:p>
      <w:pPr>
        <w:pStyle w:val="aff4"/>
        <w:keepLines/>
        <w:rPr>
          <w:rFonts w:ascii="Times New Roman" w:cs="Times New Roman" w:hAnsi="Times New Roman"/>
          <w:sz w:val="24"/>
        </w:rPr>
      </w:pPr>
      <w:r>
        <w:rPr>
          <w:rFonts w:ascii="Times New Roman" w:cs="Times New Roman" w:hAnsi="Times New Roman"/>
          <w:sz w:val="24"/>
        </w:rPr>
        <w:t>Если начался сильный град, не пытайтесь найти укрытие под деревьями, так как велик риск не только попадания в них молний.</w:t>
      </w:r>
    </w:p>
    <w:p>
      <w:pPr>
        <w:pStyle w:val="aff4"/>
        <w:keepLines/>
        <w:rPr>
          <w:rFonts w:ascii="Times New Roman" w:cs="Times New Roman" w:hAnsi="Times New Roman"/>
          <w:sz w:val="24"/>
        </w:rPr>
      </w:pPr>
      <w:r>
        <w:rPr>
          <w:rFonts w:ascii="Times New Roman" w:cs="Times New Roman" w:hAnsi="Times New Roman"/>
          <w:sz w:val="24"/>
        </w:rPr>
        <w:t>В случае опасности необходимо звонить по единому номеру вызова экстренных служб</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Башкортостан" </w:t>
      </w:r>
      <w:hyperlink r:id="rId2202"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Пропавшего в Челябинской области подростка с ДЦП продолжают искать в болотах</w:t>
      </w:r>
    </w:p>
    <w:p>
      <w:pPr>
        <w:pStyle w:val="aff4"/>
        <w:keepLines/>
        <w:rPr>
          <w:rFonts w:ascii="Times New Roman" w:cs="Times New Roman" w:hAnsi="Times New Roman"/>
          <w:sz w:val="24"/>
        </w:rPr>
      </w:pPr>
      <w:r>
        <w:rPr>
          <w:rFonts w:ascii="Times New Roman" w:cs="Times New Roman" w:hAnsi="Times New Roman"/>
          <w:sz w:val="24"/>
        </w:rPr>
        <w:t xml:space="preserve">На обследовании территории круглосуточно работают волонтёры «Лизы Алерт, «Россоюзспаса» и просто неравнодушные люди, а также сотрудники регионального ГУ МЧС, следственного комитета, полиции, прокуратуры и поисково-спасательной службы Министерства общественной безопасности Челябинской области.  </w:t>
      </w:r>
      <w:hyperlink r:id="rId2203" w:history="1">
        <w:r>
          <w:rPr>
            <w:rStyle w:val="a5"/>
            <w:rFonts w:ascii="Times New Roman" w:cs="Times New Roman" w:hAnsi="Times New Roman"/>
            <w:sz w:val="24"/>
          </w:rPr>
          <w:t>Пчела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распространило экстренное предупреждение для жителей Самарской области</w:t>
      </w:r>
    </w:p>
    <w:p>
      <w:pPr>
        <w:pStyle w:val="aff4"/>
        <w:keepLines/>
        <w:rPr>
          <w:rFonts w:ascii="Times New Roman" w:cs="Times New Roman" w:hAnsi="Times New Roman"/>
          <w:sz w:val="24"/>
        </w:rPr>
      </w:pPr>
      <w:r>
        <w:rPr>
          <w:rFonts w:ascii="Times New Roman" w:cs="Times New Roman" w:hAnsi="Times New Roman"/>
          <w:sz w:val="24"/>
        </w:rPr>
        <w:t>МЧС распространило экстренное предупреждение в связи с неблагоприятным метеопрогнозом по Самарской области. В ближайшие часы, 11 июля, в регионе ожидается гроза, град и ураганный ветер.</w:t>
      </w:r>
    </w:p>
    <w:p>
      <w:pPr>
        <w:pStyle w:val="aff4"/>
        <w:keepLines/>
        <w:rPr>
          <w:rFonts w:ascii="Times New Roman" w:cs="Times New Roman" w:hAnsi="Times New Roman"/>
          <w:sz w:val="24"/>
        </w:rPr>
      </w:pPr>
      <w:r>
        <w:rPr>
          <w:rFonts w:ascii="Times New Roman" w:cs="Times New Roman" w:hAnsi="Times New Roman"/>
          <w:sz w:val="24"/>
        </w:rPr>
        <w:t xml:space="preserve">«Внимание! Гроза, град, шквалистое усиление ветра до 23 метра в секунду местами по Самарской области», - говорится в сообщении регионального управления МЧС. </w:t>
      </w:r>
      <w:hyperlink r:id="rId2204" w:history="1">
        <w:r>
          <w:rPr>
            <w:rStyle w:val="a5"/>
            <w:rFonts w:ascii="Times New Roman" w:cs="Times New Roman" w:hAnsi="Times New Roman"/>
            <w:sz w:val="24"/>
          </w:rPr>
          <w:t>Телекомпания "КТВ-ЛУЧ"</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Башкирию в ближайшие дни накроют сильные ливни</w:t>
      </w:r>
    </w:p>
    <w:p>
      <w:pPr>
        <w:pStyle w:val="aff4"/>
        <w:keepLines/>
        <w:rPr>
          <w:rFonts w:ascii="Times New Roman" w:cs="Times New Roman" w:hAnsi="Times New Roman"/>
          <w:sz w:val="24"/>
        </w:rPr>
      </w:pPr>
      <w:r>
        <w:rPr>
          <w:rFonts w:ascii="Times New Roman" w:cs="Times New Roman" w:hAnsi="Times New Roman"/>
          <w:sz w:val="24"/>
        </w:rPr>
        <w:t>Сегодня, 11 июля, в некоторых районах Башкирии ожидаются сильные ливни и крупный град. Ветер усилится до 21-26 м/с. Об этом предупреждает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В последующие два дня местами по республике будет так же дождливо: пройдут сильные ливни и очень сильные дожди.  </w:t>
      </w:r>
      <w:hyperlink r:id="rId2205" w:history="1">
        <w:r>
          <w:rPr>
            <w:rStyle w:val="a5"/>
            <w:rFonts w:ascii="Times New Roman" w:cs="Times New Roman" w:hAnsi="Times New Roman"/>
            <w:sz w:val="24"/>
          </w:rPr>
          <w:t>Bash.News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Миасса горит общежитие: NewsMiass.ru</w:t>
      </w:r>
    </w:p>
    <w:p>
      <w:pPr>
        <w:pStyle w:val="aff4"/>
        <w:keepLines/>
        <w:rPr>
          <w:rFonts w:ascii="Times New Roman" w:cs="Times New Roman" w:hAnsi="Times New Roman"/>
          <w:sz w:val="24"/>
        </w:rPr>
      </w:pPr>
      <w:r>
        <w:rPr>
          <w:rFonts w:ascii="Times New Roman" w:cs="Times New Roman" w:hAnsi="Times New Roman"/>
          <w:sz w:val="24"/>
        </w:rPr>
        <w:t>Возгорание произошло в районе 14:30. Густые клубы чёрного дыма видны из разных частей автозавода.</w:t>
      </w:r>
    </w:p>
    <w:p>
      <w:pPr>
        <w:pStyle w:val="aff4"/>
        <w:keepLines/>
        <w:rPr>
          <w:rFonts w:ascii="Times New Roman" w:cs="Times New Roman" w:hAnsi="Times New Roman"/>
          <w:sz w:val="24"/>
        </w:rPr>
      </w:pPr>
      <w:r>
        <w:rPr>
          <w:rFonts w:ascii="Times New Roman" w:cs="Times New Roman" w:hAnsi="Times New Roman"/>
          <w:sz w:val="24"/>
        </w:rPr>
        <w:t xml:space="preserve">По сообщениям очевидцев, горит несколько помещений на пятом этаже здания.  </w:t>
      </w:r>
      <w:hyperlink r:id="rId2206" w:history="1">
        <w:r>
          <w:rPr>
            <w:rStyle w:val="a5"/>
            <w:rFonts w:ascii="Times New Roman" w:cs="Times New Roman" w:hAnsi="Times New Roman"/>
            <w:sz w:val="24"/>
          </w:rPr>
          <w:t>NewsMiass.ru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Полыхающий накануне склад в Волгограде рискует вспыхнуть вновь Версия для печати</w:t>
      </w:r>
    </w:p>
    <w:p>
      <w:pPr>
        <w:pStyle w:val="aff4"/>
        <w:keepLines/>
        <w:rPr>
          <w:rFonts w:ascii="Times New Roman" w:cs="Times New Roman" w:hAnsi="Times New Roman"/>
          <w:sz w:val="24"/>
        </w:rPr>
      </w:pPr>
      <w:r>
        <w:rPr>
          <w:rFonts w:ascii="Times New Roman" w:cs="Times New Roman" w:hAnsi="Times New Roman"/>
          <w:sz w:val="24"/>
        </w:rPr>
        <w:t xml:space="preserve">На склад в Краснооктябрьском районе Волгограда, где 10 июля случился мощный пожар, вновь прибыли пожарные расчёты. Напомним, площадь возгорания накануне составляла более тысячи квадратных метров. </w:t>
      </w:r>
      <w:hyperlink r:id="rId2207" w:history="1">
        <w:r>
          <w:rPr>
            <w:rStyle w:val="a5"/>
            <w:rFonts w:ascii="Times New Roman" w:cs="Times New Roman" w:hAnsi="Times New Roman"/>
            <w:sz w:val="24"/>
          </w:rPr>
          <w:t>АвтоТрансИнфо.su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Дай шанс спасти чью-то жизнь, огонь не ждет</w:t>
      </w:r>
    </w:p>
    <w:p>
      <w:pPr>
        <w:pStyle w:val="aff4"/>
        <w:keepLines/>
        <w:rPr>
          <w:rFonts w:ascii="Times New Roman" w:cs="Times New Roman" w:hAnsi="Times New Roman"/>
          <w:sz w:val="24"/>
        </w:rPr>
      </w:pPr>
      <w:r>
        <w:rPr>
          <w:rFonts w:ascii="Times New Roman" w:cs="Times New Roman" w:hAnsi="Times New Roman"/>
          <w:sz w:val="24"/>
        </w:rPr>
        <w:t>МЧС России напоминает:</w:t>
      </w:r>
    </w:p>
    <w:p>
      <w:pPr>
        <w:pStyle w:val="aff4"/>
        <w:keepLines/>
        <w:rPr>
          <w:rFonts w:ascii="Times New Roman" w:cs="Times New Roman" w:hAnsi="Times New Roman"/>
          <w:sz w:val="24"/>
        </w:rPr>
      </w:pPr>
      <w:r>
        <w:rPr>
          <w:rFonts w:ascii="Times New Roman" w:cs="Times New Roman" w:hAnsi="Times New Roman"/>
          <w:sz w:val="24"/>
        </w:rPr>
        <w:t>- не загораживай проезд;</w:t>
      </w:r>
    </w:p>
    <w:p>
      <w:pPr>
        <w:pStyle w:val="aff4"/>
        <w:keepLines/>
        <w:rPr>
          <w:rFonts w:ascii="Times New Roman" w:cs="Times New Roman" w:hAnsi="Times New Roman"/>
          <w:sz w:val="24"/>
        </w:rPr>
      </w:pPr>
      <w:r>
        <w:rPr>
          <w:rFonts w:ascii="Times New Roman" w:cs="Times New Roman" w:hAnsi="Times New Roman"/>
          <w:sz w:val="24"/>
        </w:rPr>
        <w:t xml:space="preserve">- услышал звуковой сигнал, уступи дорогу спецтранспорту; </w:t>
      </w:r>
      <w:hyperlink r:id="rId2208"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сделало экстренное предупреждение для жителей Тверской области</w:t>
      </w:r>
    </w:p>
    <w:p>
      <w:pPr>
        <w:pStyle w:val="aff4"/>
        <w:keepLines/>
        <w:rPr>
          <w:rFonts w:ascii="Times New Roman" w:cs="Times New Roman" w:hAnsi="Times New Roman"/>
          <w:sz w:val="24"/>
        </w:rPr>
      </w:pPr>
      <w:r>
        <w:rPr>
          <w:rFonts w:ascii="Times New Roman" w:cs="Times New Roman" w:hAnsi="Times New Roman"/>
          <w:sz w:val="24"/>
        </w:rPr>
        <w:t>МЧС сделало экстренное предупреждение для жителей Тверской области</w:t>
      </w:r>
    </w:p>
    <w:p>
      <w:pPr>
        <w:pStyle w:val="aff4"/>
        <w:keepLines/>
        <w:rPr>
          <w:rFonts w:ascii="Times New Roman" w:cs="Times New Roman" w:hAnsi="Times New Roman"/>
          <w:sz w:val="24"/>
        </w:rPr>
      </w:pPr>
      <w:r>
        <w:rPr>
          <w:rFonts w:ascii="Times New Roman" w:cs="Times New Roman" w:hAnsi="Times New Roman"/>
          <w:sz w:val="24"/>
        </w:rPr>
        <w:t>Граждан призвали воздержаться от выходов на улицу.</w:t>
      </w:r>
    </w:p>
    <w:p>
      <w:pPr>
        <w:pStyle w:val="aff4"/>
        <w:keepLines/>
        <w:rPr>
          <w:rFonts w:ascii="Times New Roman" w:cs="Times New Roman" w:hAnsi="Times New Roman"/>
          <w:sz w:val="24"/>
        </w:rPr>
      </w:pPr>
      <w:r>
        <w:rPr>
          <w:rFonts w:ascii="Times New Roman" w:cs="Times New Roman" w:hAnsi="Times New Roman"/>
          <w:sz w:val="24"/>
        </w:rPr>
        <w:t xml:space="preserve">ГУ МЧС РФ по Тверской области со ссылкой на тверских метеорологов сообщило о возвращении в регион жары, превышающей 30-градусную отметку.  </w:t>
      </w:r>
      <w:hyperlink r:id="rId2209" w:history="1">
        <w:r>
          <w:rPr>
            <w:rStyle w:val="a5"/>
            <w:rFonts w:ascii="Times New Roman" w:cs="Times New Roman" w:hAnsi="Times New Roman"/>
            <w:sz w:val="24"/>
          </w:rPr>
          <w:t>TVTVER.ru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легковушки снесло крышу: у Сорочинска столкнулись «Лада Калина» и грузовик Daf</w:t>
      </w:r>
    </w:p>
    <w:p>
      <w:pPr>
        <w:pStyle w:val="aff4"/>
        <w:keepLines/>
        <w:rPr>
          <w:rFonts w:ascii="Times New Roman" w:cs="Times New Roman" w:hAnsi="Times New Roman"/>
          <w:sz w:val="24"/>
        </w:rPr>
      </w:pPr>
      <w:r>
        <w:rPr>
          <w:rFonts w:ascii="Times New Roman" w:cs="Times New Roman" w:hAnsi="Times New Roman"/>
          <w:sz w:val="24"/>
        </w:rPr>
        <w:t>Сотрудники МЧС ликвидировали последствия ДТП неподалеку от Сорочинска. Авария произошла 10 июля на трассе М-5.</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ведомстве, столкнулись «Лада Калина» и грузовик Daf.  </w:t>
      </w:r>
      <w:hyperlink r:id="rId2210" w:history="1">
        <w:r>
          <w:rPr>
            <w:rStyle w:val="a5"/>
            <w:rFonts w:ascii="Times New Roman" w:cs="Times New Roman" w:hAnsi="Times New Roman"/>
            <w:sz w:val="24"/>
          </w:rPr>
          <w:t>КП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областном центре продолжается проверка пляжей</w:t>
      </w:r>
    </w:p>
    <w:p>
      <w:pPr>
        <w:pStyle w:val="aff4"/>
        <w:keepLines/>
        <w:rPr>
          <w:rFonts w:ascii="Times New Roman" w:cs="Times New Roman" w:hAnsi="Times New Roman"/>
          <w:sz w:val="24"/>
        </w:rPr>
      </w:pPr>
      <w:r>
        <w:rPr>
          <w:rFonts w:ascii="Times New Roman" w:cs="Times New Roman" w:hAnsi="Times New Roman"/>
          <w:sz w:val="24"/>
        </w:rPr>
        <w:t xml:space="preserve">В ходе рейдов сотрудники администрации Железнодорожного округа, правоохранительных органов, регионального МЧС России и управления по делам ГО и ЧС провели беседы со спасателями и встретились с отдыхающими. </w:t>
      </w:r>
      <w:hyperlink r:id="rId2211"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64-летний мужчина утонул на свердловском водохранилище</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Свердловской области.</w:t>
      </w:r>
    </w:p>
    <w:p>
      <w:pPr>
        <w:pStyle w:val="aff4"/>
        <w:keepLines/>
        <w:rPr>
          <w:rFonts w:ascii="Times New Roman" w:cs="Times New Roman" w:hAnsi="Times New Roman"/>
          <w:sz w:val="24"/>
        </w:rPr>
      </w:pPr>
      <w:r>
        <w:rPr>
          <w:rFonts w:ascii="Times New Roman" w:cs="Times New Roman" w:hAnsi="Times New Roman"/>
          <w:sz w:val="24"/>
        </w:rPr>
        <w:t>Обстоятельства трагедии устанавливают правоохранители и инспектора ГИМС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ведомстве напоминают, что купаться нужно только на освидетельствованных пляжах, не заплывать за буйки, не купаться пьяным, следить за детьми, плавать на безопасном расстоянии от катеров и других судов. </w:t>
      </w:r>
      <w:hyperlink r:id="rId2212"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пензенском МЧС предупредили о жаре +30 в пятницу</w:t>
      </w:r>
    </w:p>
    <w:p>
      <w:pPr>
        <w:pStyle w:val="aff4"/>
        <w:keepLines/>
        <w:rPr>
          <w:rFonts w:ascii="Times New Roman" w:cs="Times New Roman" w:hAnsi="Times New Roman"/>
          <w:sz w:val="24"/>
        </w:rPr>
      </w:pPr>
      <w:r>
        <w:rPr>
          <w:rFonts w:ascii="Times New Roman" w:cs="Times New Roman" w:hAnsi="Times New Roman"/>
          <w:sz w:val="24"/>
        </w:rPr>
        <w:t>В региональном управлении МЧС предупредили жителей Сурского края о жаркой погоде в пятницу, 12 июля.</w:t>
      </w:r>
    </w:p>
    <w:p>
      <w:pPr>
        <w:pStyle w:val="aff4"/>
        <w:keepLines/>
        <w:rPr>
          <w:rFonts w:ascii="Times New Roman" w:cs="Times New Roman" w:hAnsi="Times New Roman"/>
          <w:sz w:val="24"/>
        </w:rPr>
      </w:pPr>
      <w:r>
        <w:rPr>
          <w:rFonts w:ascii="Times New Roman" w:cs="Times New Roman" w:hAnsi="Times New Roman"/>
          <w:sz w:val="24"/>
        </w:rPr>
        <w:t xml:space="preserve">«Жара +30°С ожидается местами по Пензенской области днем 12 июля 2024 года. Будьте внимательны и осторожны», – отметили в ведомстве. </w:t>
      </w:r>
      <w:hyperlink r:id="rId2213" w:history="1">
        <w:r>
          <w:rPr>
            <w:rStyle w:val="a5"/>
            <w:rFonts w:ascii="Times New Roman" w:cs="Times New Roman" w:hAnsi="Times New Roman"/>
            <w:sz w:val="24"/>
          </w:rPr>
          <w:t>Stolica58.ru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во время купания утонул мужчина</w:t>
      </w:r>
    </w:p>
    <w:p>
      <w:pPr>
        <w:pStyle w:val="aff4"/>
        <w:keepLines/>
        <w:rPr>
          <w:rFonts w:ascii="Times New Roman" w:cs="Times New Roman" w:hAnsi="Times New Roman"/>
          <w:sz w:val="24"/>
        </w:rPr>
      </w:pPr>
      <w:r>
        <w:rPr>
          <w:rFonts w:ascii="Times New Roman" w:cs="Times New Roman" w:hAnsi="Times New Roman"/>
          <w:sz w:val="24"/>
        </w:rPr>
        <w:t>Об этом передает пресс-служба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Ведомство сообщает, что трагедия произошла в Ялуторовском районе утром 11 июля 2024 года. 57-летний мужчина погиб во время купания на реке Коктюль близ села Петелино. </w:t>
      </w:r>
      <w:hyperlink r:id="rId2214" w:history="1">
        <w:r>
          <w:rPr>
            <w:rStyle w:val="a5"/>
            <w:rFonts w:ascii="Times New Roman" w:cs="Times New Roman" w:hAnsi="Times New Roman"/>
            <w:sz w:val="24"/>
          </w:rPr>
          <w:t>Tmn Sm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 начала сезона в Рязанской области пять взрослых и трое детей</w:t>
      </w:r>
    </w:p>
    <w:p>
      <w:pPr>
        <w:pStyle w:val="aff4"/>
        <w:keepLines/>
        <w:rPr>
          <w:rFonts w:ascii="Times New Roman" w:cs="Times New Roman" w:hAnsi="Times New Roman"/>
          <w:sz w:val="24"/>
        </w:rPr>
      </w:pPr>
      <w:r>
        <w:rPr>
          <w:rFonts w:ascii="Times New Roman" w:cs="Times New Roman" w:hAnsi="Times New Roman"/>
          <w:sz w:val="24"/>
        </w:rPr>
        <w:t xml:space="preserve">С начала купального сезона в Рязанской области утонули восемь человек </w:t>
      </w:r>
      <w:hyperlink r:id="rId221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 начала сезона в Рязанской области пять взрослых и трое детей</w:t>
      </w:r>
    </w:p>
    <w:p>
      <w:pPr>
        <w:pStyle w:val="aff4"/>
        <w:keepLines/>
        <w:rPr>
          <w:rFonts w:ascii="Times New Roman" w:cs="Times New Roman" w:hAnsi="Times New Roman"/>
          <w:sz w:val="24"/>
        </w:rPr>
      </w:pPr>
      <w:r>
        <w:rPr>
          <w:rFonts w:ascii="Times New Roman" w:cs="Times New Roman" w:hAnsi="Times New Roman"/>
          <w:sz w:val="24"/>
        </w:rPr>
        <w:t>Об этом сообщается в Telegram-канале регионального ГУ МЧС в четверг, 11 июля.</w:t>
      </w:r>
    </w:p>
    <w:p>
      <w:pPr>
        <w:pStyle w:val="aff4"/>
        <w:keepLines/>
        <w:rPr>
          <w:rFonts w:ascii="Times New Roman" w:cs="Times New Roman" w:hAnsi="Times New Roman"/>
          <w:sz w:val="24"/>
        </w:rPr>
      </w:pPr>
      <w:r>
        <w:rPr>
          <w:rFonts w:ascii="Times New Roman" w:cs="Times New Roman" w:hAnsi="Times New Roman"/>
          <w:sz w:val="24"/>
        </w:rPr>
        <w:t>В ведомстве уточнили, что среди погибших были трое несовершеннолетних.</w:t>
      </w:r>
    </w:p>
    <w:p>
      <w:pPr>
        <w:pStyle w:val="aff4"/>
        <w:keepLines/>
        <w:rPr>
          <w:rFonts w:ascii="Times New Roman" w:cs="Times New Roman" w:hAnsi="Times New Roman"/>
          <w:sz w:val="24"/>
        </w:rPr>
      </w:pPr>
      <w:r>
        <w:rPr>
          <w:rFonts w:ascii="Times New Roman" w:cs="Times New Roman" w:hAnsi="Times New Roman"/>
          <w:sz w:val="24"/>
        </w:rPr>
        <w:t xml:space="preserve">Всего этим летом в России на воде погибли более 180 детей. </w:t>
      </w:r>
      <w:hyperlink r:id="rId2216"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тушат пожар в горно-лесной местности вблизи Судака</w:t>
      </w:r>
    </w:p>
    <w:p>
      <w:pPr>
        <w:pStyle w:val="aff4"/>
        <w:keepLines/>
        <w:rPr>
          <w:rFonts w:ascii="Times New Roman" w:cs="Times New Roman" w:hAnsi="Times New Roman"/>
          <w:sz w:val="24"/>
        </w:rPr>
      </w:pPr>
      <w:r>
        <w:rPr>
          <w:rFonts w:ascii="Times New Roman" w:cs="Times New Roman" w:hAnsi="Times New Roman"/>
          <w:sz w:val="24"/>
        </w:rPr>
        <w:t>Пожарные тушат пожар в горно-лесной местности вблизи Судака</w:t>
      </w:r>
    </w:p>
    <w:p>
      <w:pPr>
        <w:pStyle w:val="aff4"/>
        <w:keepLines/>
        <w:rPr>
          <w:rFonts w:ascii="Times New Roman" w:cs="Times New Roman" w:hAnsi="Times New Roman"/>
          <w:sz w:val="24"/>
        </w:rPr>
      </w:pPr>
      <w:r>
        <w:rPr>
          <w:rFonts w:ascii="Times New Roman" w:cs="Times New Roman" w:hAnsi="Times New Roman"/>
          <w:sz w:val="24"/>
        </w:rPr>
        <w:t xml:space="preserve">Задействованы вертолеты МЧС России. По информации министра экологии и природных ресурсов, угрозы местному населению и объектам гражданской инфраструктуры нет. </w:t>
      </w:r>
      <w:hyperlink r:id="rId2217"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Апшеронске сотрудники МЧС провели открытые уроки для малышей</w:t>
      </w:r>
    </w:p>
    <w:p>
      <w:pPr>
        <w:pStyle w:val="aff4"/>
        <w:keepLines/>
        <w:rPr>
          <w:rFonts w:ascii="Times New Roman" w:cs="Times New Roman" w:hAnsi="Times New Roman"/>
          <w:sz w:val="24"/>
        </w:rPr>
      </w:pPr>
      <w:r>
        <w:rPr>
          <w:rFonts w:ascii="Times New Roman" w:cs="Times New Roman" w:hAnsi="Times New Roman"/>
          <w:sz w:val="24"/>
        </w:rPr>
        <w:t xml:space="preserve">В детском саду №4 «Ромашка» инженер пожарно-спасательного отряда МЧС Светлана Гузова в игровой форме провела занятие и викторину по правилам пожарной безопасности и поведения на воде, а также по правилам дорожного движения.  </w:t>
      </w:r>
      <w:hyperlink r:id="rId2218" w:history="1">
        <w:r>
          <w:rPr>
            <w:rStyle w:val="a5"/>
            <w:rFonts w:ascii="Times New Roman" w:cs="Times New Roman" w:hAnsi="Times New Roman"/>
            <w:sz w:val="24"/>
          </w:rPr>
          <w:t>Газета "Апшеронский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ночью загорелись Infiniti и "четверка"</w:t>
      </w:r>
    </w:p>
    <w:p>
      <w:pPr>
        <w:pStyle w:val="aff4"/>
        <w:keepLines/>
        <w:rPr>
          <w:rFonts w:ascii="Times New Roman" w:cs="Times New Roman" w:hAnsi="Times New Roman"/>
          <w:sz w:val="24"/>
        </w:rPr>
      </w:pPr>
      <w:r>
        <w:rPr>
          <w:rFonts w:ascii="Times New Roman" w:cs="Times New Roman" w:hAnsi="Times New Roman"/>
          <w:sz w:val="24"/>
        </w:rPr>
        <w:t xml:space="preserve">Сегодня ночью в Ленинском районе Саратова пожарные тушили два автомобиля, сообщает региональное ГУ МЧС. </w:t>
      </w:r>
      <w:hyperlink r:id="rId221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Веневском районе утонул мужчина</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по Тульской области. Инцидент произошел в населенном пункте Слобода Озеренская.</w:t>
      </w:r>
    </w:p>
    <w:p>
      <w:pPr>
        <w:pStyle w:val="aff4"/>
        <w:keepLines/>
        <w:rPr>
          <w:rFonts w:ascii="Times New Roman" w:cs="Times New Roman" w:hAnsi="Times New Roman"/>
          <w:sz w:val="24"/>
        </w:rPr>
      </w:pPr>
      <w:r>
        <w:rPr>
          <w:rFonts w:ascii="Times New Roman" w:cs="Times New Roman" w:hAnsi="Times New Roman"/>
          <w:sz w:val="24"/>
        </w:rPr>
        <w:t xml:space="preserve">Там из водоема, не оборудованного для купания, водолазы областной поисково-спасательной службы извлекли тело 33-летнего мужчины. </w:t>
      </w:r>
      <w:hyperlink r:id="rId2220" w:history="1">
        <w:r>
          <w:rPr>
            <w:rStyle w:val="a5"/>
            <w:rFonts w:ascii="Times New Roman" w:cs="Times New Roman" w:hAnsi="Times New Roman"/>
            <w:sz w:val="24"/>
          </w:rPr>
          <w:t>ИА "Тульская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Мы бросаем тебе вызов!. Готов покорить гору в полном обмундировании пожарного? Выдержать пекло и нечеловеческие нагрузки? Преодолеть себя? Тогда отправляй заявку на участие в «Чекерильском подъеме» от МЧС Удмуртии в сообщения группы</w:t>
      </w:r>
    </w:p>
    <w:p>
      <w:pPr>
        <w:pStyle w:val="aff4"/>
        <w:keepLines/>
        <w:rPr>
          <w:rFonts w:ascii="Times New Roman" w:cs="Times New Roman" w:hAnsi="Times New Roman"/>
          <w:sz w:val="24"/>
        </w:rPr>
      </w:pPr>
      <w:r>
        <w:rPr>
          <w:rFonts w:ascii="Times New Roman" w:cs="Times New Roman" w:hAnsi="Times New Roman"/>
          <w:sz w:val="24"/>
        </w:rPr>
        <w:t>Тогда отправляй заявку на участие в «Чекерильском подъеме» от МЧС Удмуртии в сообщения группы.</w:t>
      </w:r>
    </w:p>
    <w:p>
      <w:pPr>
        <w:pStyle w:val="aff4"/>
        <w:keepLines/>
        <w:rPr>
          <w:rFonts w:ascii="Times New Roman" w:cs="Times New Roman" w:hAnsi="Times New Roman"/>
          <w:sz w:val="24"/>
        </w:rPr>
      </w:pPr>
      <w:r>
        <w:rPr>
          <w:rFonts w:ascii="Times New Roman" w:cs="Times New Roman" w:hAnsi="Times New Roman"/>
          <w:sz w:val="24"/>
        </w:rPr>
        <w:t>Условия участия:</w:t>
      </w:r>
    </w:p>
    <w:p>
      <w:pPr>
        <w:pStyle w:val="aff4"/>
        <w:keepLines/>
        <w:rPr>
          <w:rFonts w:ascii="Times New Roman" w:cs="Times New Roman" w:hAnsi="Times New Roman"/>
          <w:sz w:val="24"/>
        </w:rPr>
      </w:pPr>
      <w:r>
        <w:rPr>
          <w:rFonts w:ascii="Times New Roman" w:cs="Times New Roman" w:hAnsi="Times New Roman"/>
          <w:sz w:val="24"/>
        </w:rPr>
        <w:t xml:space="preserve">возраст 18+; </w:t>
      </w:r>
      <w:hyperlink r:id="rId2221" w:history="1">
        <w:r>
          <w:rPr>
            <w:rStyle w:val="a5"/>
            <w:rFonts w:ascii="Times New Roman" w:cs="Times New Roman" w:hAnsi="Times New Roman"/>
            <w:sz w:val="24"/>
          </w:rPr>
          <w:t>Лента новостей Удмуртии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ночью загорелись Infiniti и "четверка"</w:t>
      </w:r>
    </w:p>
    <w:p>
      <w:pPr>
        <w:pStyle w:val="aff4"/>
        <w:keepLines/>
        <w:rPr>
          <w:rFonts w:ascii="Times New Roman" w:cs="Times New Roman" w:hAnsi="Times New Roman"/>
          <w:sz w:val="24"/>
        </w:rPr>
      </w:pPr>
      <w:r>
        <w:rPr>
          <w:rFonts w:ascii="Times New Roman" w:cs="Times New Roman" w:hAnsi="Times New Roman"/>
          <w:sz w:val="24"/>
        </w:rPr>
        <w:t>Сегодня ночью в Ленинском районе Саратова пожарные тушили два автомобиля, сообщает региональное ГУ МЧС.</w:t>
      </w:r>
    </w:p>
    <w:p>
      <w:pPr>
        <w:pStyle w:val="aff4"/>
        <w:keepLines/>
        <w:rPr>
          <w:rFonts w:ascii="Times New Roman" w:cs="Times New Roman" w:hAnsi="Times New Roman"/>
          <w:sz w:val="24"/>
        </w:rPr>
      </w:pPr>
      <w:r>
        <w:rPr>
          <w:rFonts w:ascii="Times New Roman" w:cs="Times New Roman" w:hAnsi="Times New Roman"/>
          <w:sz w:val="24"/>
        </w:rPr>
        <w:t xml:space="preserve">В 2.26 поступил сигнал о загорании автомобилей у девятиэтажного дома № 36А на улице Шехурдина.  </w:t>
      </w:r>
      <w:hyperlink r:id="rId2222" w:history="1">
        <w:r>
          <w:rPr>
            <w:rStyle w:val="a5"/>
            <w:rFonts w:ascii="Times New Roman" w:cs="Times New Roman" w:hAnsi="Times New Roman"/>
            <w:sz w:val="24"/>
          </w:rPr>
          <w:t>ИА "Взгляд-Инфо"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Веневском районе утонул 33-летний мужчина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Главного управления МЧС России 11 июля.</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тело мужчины 33 лет водолазы областной поисково-спасательной службы достали из водоема, не оборудованного для купания. </w:t>
      </w:r>
      <w:hyperlink r:id="rId2223" w:history="1">
        <w:r>
          <w:rPr>
            <w:rStyle w:val="a5"/>
            <w:rFonts w:ascii="Times New Roman" w:cs="Times New Roman" w:hAnsi="Times New Roman"/>
            <w:sz w:val="24"/>
          </w:rPr>
          <w:t>Тульская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Загоревшееся одеяло в одном из домов Кириллова стало причиной госпитализации мужчины</w:t>
      </w:r>
    </w:p>
    <w:p>
      <w:pPr>
        <w:pStyle w:val="aff4"/>
        <w:keepLines/>
        <w:rPr>
          <w:rFonts w:ascii="Times New Roman" w:cs="Times New Roman" w:hAnsi="Times New Roman"/>
          <w:sz w:val="24"/>
        </w:rPr>
      </w:pPr>
      <w:r>
        <w:rPr>
          <w:rFonts w:ascii="Times New Roman" w:cs="Times New Roman" w:hAnsi="Times New Roman"/>
          <w:sz w:val="24"/>
        </w:rPr>
        <w:t xml:space="preserve">Накануне вечером возгорание произошло в доме №55 по улице Парышкинской. На кровати вспыхнуло одеяло. Мужчина вынес его на улицу, но потушить не удалось. </w:t>
      </w:r>
      <w:hyperlink r:id="rId2224" w:history="1">
        <w:r>
          <w:rPr>
            <w:rStyle w:val="a5"/>
            <w:rFonts w:ascii="Times New Roman" w:cs="Times New Roman" w:hAnsi="Times New Roman"/>
            <w:sz w:val="24"/>
          </w:rPr>
          <w:t>МК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Веневском районе утонул мужчина</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Тульской области призывает жителей и гостей региона соблюдать правила безопасности при отдыхе у водоемов:</w:t>
      </w:r>
    </w:p>
    <w:p>
      <w:pPr>
        <w:pStyle w:val="aff4"/>
        <w:keepLines/>
        <w:rPr>
          <w:rFonts w:ascii="Times New Roman" w:cs="Times New Roman" w:hAnsi="Times New Roman"/>
          <w:sz w:val="24"/>
        </w:rPr>
      </w:pPr>
      <w:r>
        <w:rPr>
          <w:rFonts w:ascii="Times New Roman" w:cs="Times New Roman" w:hAnsi="Times New Roman"/>
          <w:sz w:val="24"/>
        </w:rPr>
        <w:t xml:space="preserve">не купайся в необорудованных местах; </w:t>
      </w:r>
      <w:hyperlink r:id="rId2225"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мыса Фиолент будут слышны взрывы 11 июня</w:t>
      </w:r>
    </w:p>
    <w:p>
      <w:pPr>
        <w:pStyle w:val="aff4"/>
        <w:keepLines/>
        <w:rPr>
          <w:rFonts w:ascii="Times New Roman" w:cs="Times New Roman" w:hAnsi="Times New Roman"/>
          <w:sz w:val="24"/>
        </w:rPr>
      </w:pPr>
      <w:r>
        <w:rPr>
          <w:rFonts w:ascii="Times New Roman" w:cs="Times New Roman" w:hAnsi="Times New Roman"/>
          <w:sz w:val="24"/>
        </w:rPr>
        <w:t>Ликвидировать боеприпас собираются при помощи водолазов и пиротехников, сообщает МЧС города.</w:t>
      </w:r>
    </w:p>
    <w:p>
      <w:pPr>
        <w:pStyle w:val="aff4"/>
        <w:keepLines/>
        <w:rPr>
          <w:rFonts w:ascii="Times New Roman" w:cs="Times New Roman" w:hAnsi="Times New Roman"/>
          <w:sz w:val="24"/>
        </w:rPr>
      </w:pPr>
      <w:r>
        <w:rPr>
          <w:rFonts w:ascii="Times New Roman" w:cs="Times New Roman" w:hAnsi="Times New Roman"/>
          <w:sz w:val="24"/>
        </w:rPr>
        <w:t>«Ориентировочно, ликвидация произойдет в период с 13:00 до 15:00», - сказано в сообщении спасателей.</w:t>
      </w:r>
    </w:p>
    <w:p>
      <w:pPr>
        <w:pStyle w:val="aff4"/>
        <w:keepLines/>
        <w:rPr>
          <w:rFonts w:ascii="Times New Roman" w:cs="Times New Roman" w:hAnsi="Times New Roman"/>
          <w:sz w:val="24"/>
        </w:rPr>
      </w:pPr>
      <w:r>
        <w:rPr>
          <w:rFonts w:ascii="Times New Roman" w:cs="Times New Roman" w:hAnsi="Times New Roman"/>
          <w:sz w:val="24"/>
        </w:rPr>
        <w:t xml:space="preserve">Подрыв будет произведен в районе Фиолента и Автобата.  </w:t>
      </w:r>
      <w:hyperlink r:id="rId2226" w:history="1">
        <w:r>
          <w:rPr>
            <w:rStyle w:val="a5"/>
            <w:rFonts w:ascii="Times New Roman" w:cs="Times New Roman" w:hAnsi="Times New Roman"/>
            <w:sz w:val="24"/>
          </w:rPr>
          <w:t>BezFormata Симферополь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Пензенской области 12 июля воздух прогреется до +30 градусов</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главного управления МЧС России по Пензенской области проинформировали, что, по данным Пензенского ЦГМС, ночью в Пензенской области ожидается от +12 до +17 градусов тепла, а днем температура будет достигать от +25 до +30 градусов.  </w:t>
      </w:r>
      <w:hyperlink r:id="rId2227"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оренбуржцев о сильном дожде с грозой, ветре и граде</w:t>
      </w:r>
    </w:p>
    <w:p>
      <w:pPr>
        <w:pStyle w:val="aff4"/>
        <w:keepLines/>
        <w:rPr>
          <w:rFonts w:ascii="Times New Roman" w:cs="Times New Roman" w:hAnsi="Times New Roman"/>
          <w:sz w:val="24"/>
        </w:rPr>
      </w:pPr>
      <w:r>
        <w:rPr>
          <w:rFonts w:ascii="Times New Roman" w:cs="Times New Roman" w:hAnsi="Times New Roman"/>
          <w:sz w:val="24"/>
        </w:rPr>
        <w:t xml:space="preserve">В ближайшие сутки, 12 июля, местами по области ожидаются сильный дождь, гроза и усиление ветра.Порывы будут достигать ночью 15-18 м/с, днем 18-23 м/с. Возможен град. </w:t>
      </w:r>
      <w:hyperlink r:id="rId2228" w:history="1">
        <w:r>
          <w:rPr>
            <w:rStyle w:val="a5"/>
            <w:rFonts w:ascii="Times New Roman" w:cs="Times New Roman" w:hAnsi="Times New Roman"/>
            <w:sz w:val="24"/>
          </w:rPr>
          <w:t>RIA56.RU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мопед вылетел в кювет, зацепившись за ветки</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работали сотрудники скорой помощи, ГИБДД и МЧС России по Калужской области. Для ликвидации последствий ДТП понадобилось 9 человек и 3 единицы техники. </w:t>
      </w:r>
      <w:hyperlink r:id="rId2229" w:history="1">
        <w:r>
          <w:rPr>
            <w:rStyle w:val="a5"/>
            <w:rFonts w:ascii="Times New Roman" w:cs="Times New Roman" w:hAnsi="Times New Roman"/>
            <w:sz w:val="24"/>
          </w:rPr>
          <w:t>Телерадиокомпания "Ника"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Веневом утонул 33-летний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регионального ГУ МЧС России. Трагедия произошла в населенном пункте слобода Озеренская. Мужчину утонул в водоеме, который не был оборудован для купания.  </w:t>
      </w:r>
      <w:hyperlink r:id="rId223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33-летний мужчина утонул в Веневском районе</w:t>
      </w:r>
    </w:p>
    <w:p>
      <w:pPr>
        <w:pStyle w:val="aff4"/>
        <w:keepLines/>
        <w:rPr>
          <w:rFonts w:ascii="Times New Roman" w:cs="Times New Roman" w:hAnsi="Times New Roman"/>
          <w:sz w:val="24"/>
        </w:rPr>
      </w:pPr>
      <w:r>
        <w:rPr>
          <w:rFonts w:ascii="Times New Roman" w:cs="Times New Roman" w:hAnsi="Times New Roman"/>
          <w:sz w:val="24"/>
        </w:rPr>
        <w:t>Об этом «МК в Туле» сообщили в пресс-службе МЧС России по Тульской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Трагедия произошла в слободе Озеренской, на водоеме, не оборудованном для купания.  </w:t>
      </w:r>
      <w:hyperlink r:id="rId2231" w:history="1">
        <w:r>
          <w:rPr>
            <w:rStyle w:val="a5"/>
            <w:rFonts w:ascii="Times New Roman" w:cs="Times New Roman" w:hAnsi="Times New Roman"/>
            <w:sz w:val="24"/>
          </w:rPr>
          <w:t>МК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Крупный лесной пожар возник в Крыму</w:t>
      </w:r>
    </w:p>
    <w:p>
      <w:pPr>
        <w:pStyle w:val="aff4"/>
        <w:keepLines/>
        <w:rPr>
          <w:rFonts w:ascii="Times New Roman" w:cs="Times New Roman" w:hAnsi="Times New Roman"/>
          <w:sz w:val="24"/>
        </w:rPr>
      </w:pPr>
      <w:r>
        <w:rPr>
          <w:rFonts w:ascii="Times New Roman" w:cs="Times New Roman" w:hAnsi="Times New Roman"/>
          <w:sz w:val="24"/>
        </w:rPr>
        <w:t xml:space="preserve">Неподалеку от Судака в Крыму в горной местности начался лесной пожар, сообщили в МЧС РФ </w:t>
      </w:r>
      <w:hyperlink r:id="rId223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Крупный лесной пожар возник в Крыму</w:t>
      </w:r>
    </w:p>
    <w:p>
      <w:pPr>
        <w:pStyle w:val="aff4"/>
        <w:keepLines/>
        <w:rPr>
          <w:rFonts w:ascii="Times New Roman" w:cs="Times New Roman" w:hAnsi="Times New Roman"/>
          <w:sz w:val="24"/>
        </w:rPr>
      </w:pPr>
      <w:r>
        <w:rPr>
          <w:rFonts w:ascii="Times New Roman" w:cs="Times New Roman" w:hAnsi="Times New Roman"/>
          <w:sz w:val="24"/>
        </w:rPr>
        <w:t>Неподалеку от Судака в Крыму в горной местности начался лесной пожар, сообщили в МЧС РФ.</w:t>
      </w:r>
    </w:p>
    <w:p>
      <w:pPr>
        <w:pStyle w:val="aff4"/>
        <w:keepLines/>
        <w:rPr>
          <w:rFonts w:ascii="Times New Roman" w:cs="Times New Roman" w:hAnsi="Times New Roman"/>
          <w:sz w:val="24"/>
        </w:rPr>
      </w:pPr>
      <w:r>
        <w:rPr>
          <w:rFonts w:ascii="Times New Roman" w:cs="Times New Roman" w:hAnsi="Times New Roman"/>
          <w:sz w:val="24"/>
        </w:rPr>
        <w:t xml:space="preserve">Как отмечается, загорелась опавшая сухая листва и трава на площади около 10 гектаров.  </w:t>
      </w:r>
      <w:hyperlink r:id="rId2233"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Калининграде нашли самый заметный полицейским запретный пляж</w:t>
      </w:r>
    </w:p>
    <w:p>
      <w:pPr>
        <w:pStyle w:val="aff4"/>
        <w:keepLines/>
        <w:rPr>
          <w:rFonts w:ascii="Times New Roman" w:cs="Times New Roman" w:hAnsi="Times New Roman"/>
          <w:sz w:val="24"/>
        </w:rPr>
      </w:pPr>
      <w:r>
        <w:rPr>
          <w:rFonts w:ascii="Times New Roman" w:cs="Times New Roman" w:hAnsi="Times New Roman"/>
          <w:sz w:val="24"/>
        </w:rPr>
        <w:t xml:space="preserve">Находившиеся на борту сотрудники ГИМС и транспортной полиции зафиксировали факты купания в запрещённом месте. Синхронно с этим, с суши на пляж вышли обычные полицейские, с бланками для административных протоколов в руках. </w:t>
      </w:r>
      <w:hyperlink r:id="rId2234" w:history="1">
        <w:r>
          <w:rPr>
            <w:rStyle w:val="a5"/>
            <w:rFonts w:ascii="Times New Roman" w:cs="Times New Roman" w:hAnsi="Times New Roman"/>
            <w:sz w:val="24"/>
          </w:rPr>
          <w:t>Русский 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Волонтеры спасли пожилого жителя Новомосковска Тульской области</w:t>
      </w:r>
    </w:p>
    <w:p>
      <w:pPr>
        <w:pStyle w:val="aff4"/>
        <w:keepLines/>
        <w:rPr>
          <w:rFonts w:ascii="Times New Roman" w:cs="Times New Roman" w:hAnsi="Times New Roman"/>
          <w:sz w:val="24"/>
        </w:rPr>
      </w:pPr>
      <w:r>
        <w:rPr>
          <w:rFonts w:ascii="Times New Roman" w:cs="Times New Roman" w:hAnsi="Times New Roman"/>
          <w:sz w:val="24"/>
        </w:rPr>
        <w:t>На помощь пришли подоспевшие специалисты из МЧС.</w:t>
      </w:r>
    </w:p>
    <w:p>
      <w:pPr>
        <w:pStyle w:val="aff4"/>
        <w:keepLines/>
        <w:rPr>
          <w:rFonts w:ascii="Times New Roman" w:cs="Times New Roman" w:hAnsi="Times New Roman"/>
          <w:sz w:val="24"/>
        </w:rPr>
      </w:pPr>
      <w:r>
        <w:rPr>
          <w:rFonts w:ascii="Times New Roman" w:cs="Times New Roman" w:hAnsi="Times New Roman"/>
          <w:sz w:val="24"/>
        </w:rPr>
        <w:t xml:space="preserve">Лишь к шести вечера спасательная операция завершилась. С пожилым человеком теперь все в порядке. </w:t>
      </w:r>
      <w:hyperlink r:id="rId2235" w:history="1">
        <w:r>
          <w:rPr>
            <w:rStyle w:val="a5"/>
            <w:rFonts w:ascii="Times New Roman" w:cs="Times New Roman" w:hAnsi="Times New Roman"/>
            <w:sz w:val="24"/>
          </w:rPr>
          <w:t>Центр 71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Луганске спасатели МЧС России борются с крупным пожаром на улице Краснодонской</w:t>
      </w:r>
    </w:p>
    <w:p>
      <w:pPr>
        <w:pStyle w:val="aff4"/>
        <w:keepLines/>
        <w:rPr>
          <w:rFonts w:ascii="Times New Roman" w:cs="Times New Roman" w:hAnsi="Times New Roman"/>
          <w:sz w:val="24"/>
        </w:rPr>
      </w:pPr>
      <w:r>
        <w:rPr>
          <w:rFonts w:ascii="Times New Roman" w:cs="Times New Roman" w:hAnsi="Times New Roman"/>
          <w:sz w:val="24"/>
        </w:rPr>
        <w:t>В Луганске спасатели МЧС России борются с крупным пожаром на улице Краснодонской.</w:t>
      </w:r>
    </w:p>
    <w:p>
      <w:pPr>
        <w:pStyle w:val="aff4"/>
        <w:keepLines/>
        <w:rPr>
          <w:rFonts w:ascii="Times New Roman" w:cs="Times New Roman" w:hAnsi="Times New Roman"/>
          <w:sz w:val="24"/>
        </w:rPr>
      </w:pPr>
      <w:r>
        <w:rPr>
          <w:rFonts w:ascii="Times New Roman" w:cs="Times New Roman" w:hAnsi="Times New Roman"/>
          <w:sz w:val="24"/>
        </w:rPr>
        <w:t>Горит частный склад горюче-смазочных материалов.</w:t>
      </w:r>
    </w:p>
    <w:p>
      <w:pPr>
        <w:pStyle w:val="aff4"/>
        <w:keepLines/>
        <w:rPr>
          <w:rFonts w:ascii="Times New Roman" w:cs="Times New Roman" w:hAnsi="Times New Roman"/>
          <w:sz w:val="24"/>
        </w:rPr>
      </w:pPr>
      <w:r>
        <w:rPr>
          <w:rFonts w:ascii="Times New Roman" w:cs="Times New Roman" w:hAnsi="Times New Roman"/>
          <w:sz w:val="24"/>
        </w:rPr>
        <w:t xml:space="preserve">Площадь возгорания предварительно составляет 300 квадратных метров. </w:t>
      </w:r>
      <w:hyperlink r:id="rId2236"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Кубани с начала года пожары погубили 112 человек</w:t>
      </w:r>
    </w:p>
    <w:p>
      <w:pPr>
        <w:pStyle w:val="aff4"/>
        <w:keepLines/>
        <w:rPr>
          <w:rFonts w:ascii="Times New Roman" w:cs="Times New Roman" w:hAnsi="Times New Roman"/>
          <w:sz w:val="24"/>
        </w:rPr>
      </w:pPr>
      <w:r>
        <w:rPr>
          <w:rFonts w:ascii="Times New Roman" w:cs="Times New Roman" w:hAnsi="Times New Roman"/>
          <w:sz w:val="24"/>
        </w:rPr>
        <w:t xml:space="preserve">Всего за данный период в регионе произошло 4090 пожаров разного уровня сложности, сообщает ГУ МЧС по Краснодарскому краю. За прошедшие сутки потушено 72 возгорания.  </w:t>
      </w:r>
      <w:hyperlink r:id="rId2237"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Самару надвигается шторм с холодным ветром</w:t>
      </w:r>
    </w:p>
    <w:p>
      <w:pPr>
        <w:pStyle w:val="aff4"/>
        <w:keepLines/>
        <w:rPr>
          <w:rFonts w:ascii="Times New Roman" w:cs="Times New Roman" w:hAnsi="Times New Roman"/>
          <w:sz w:val="24"/>
        </w:rPr>
      </w:pPr>
      <w:r>
        <w:rPr>
          <w:rFonts w:ascii="Times New Roman" w:cs="Times New Roman" w:hAnsi="Times New Roman"/>
          <w:sz w:val="24"/>
        </w:rPr>
        <w:t>Фото: ГУ МЧС по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пятницу, 12 июля, в области прогнозируют дожди с грозами. Ветер будет дуть северный со скоростью 8-13 метров в секунду, при порывах — 20 метров в секунду.  </w:t>
      </w:r>
      <w:hyperlink r:id="rId2238" w:history="1">
        <w:r>
          <w:rPr>
            <w:rStyle w:val="a5"/>
            <w:rFonts w:ascii="Times New Roman" w:cs="Times New Roman" w:hAnsi="Times New Roman"/>
            <w:sz w:val="24"/>
          </w:rPr>
          <w:t>ГТРК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400 бытовых пожаров случилось в Запорожской области за полгода</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Запорожской области напоминает:</w:t>
      </w:r>
    </w:p>
    <w:p>
      <w:pPr>
        <w:pStyle w:val="aff4"/>
        <w:keepLines/>
        <w:rPr>
          <w:rFonts w:ascii="Times New Roman" w:cs="Times New Roman" w:hAnsi="Times New Roman"/>
          <w:sz w:val="24"/>
        </w:rPr>
      </w:pPr>
      <w:r>
        <w:rPr>
          <w:rFonts w:ascii="Times New Roman" w:cs="Times New Roman" w:hAnsi="Times New Roman"/>
          <w:sz w:val="24"/>
        </w:rPr>
        <w:t>- выключай приборы из розеток;</w:t>
      </w:r>
    </w:p>
    <w:p>
      <w:pPr>
        <w:pStyle w:val="aff4"/>
        <w:keepLines/>
        <w:rPr>
          <w:rFonts w:ascii="Times New Roman" w:cs="Times New Roman" w:hAnsi="Times New Roman"/>
          <w:sz w:val="24"/>
        </w:rPr>
      </w:pPr>
      <w:r>
        <w:rPr>
          <w:rFonts w:ascii="Times New Roman" w:cs="Times New Roman" w:hAnsi="Times New Roman"/>
          <w:sz w:val="24"/>
        </w:rPr>
        <w:t xml:space="preserve">- не оставляй газовую плиту без присмотра; </w:t>
      </w:r>
      <w:hyperlink r:id="rId2239"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юных жителей Краснинского района спасли тонущую женщину</w:t>
      </w:r>
    </w:p>
    <w:p>
      <w:pPr>
        <w:pStyle w:val="aff4"/>
        <w:keepLines/>
        <w:rPr>
          <w:rFonts w:ascii="Times New Roman" w:cs="Times New Roman" w:hAnsi="Times New Roman"/>
          <w:sz w:val="24"/>
        </w:rPr>
      </w:pPr>
      <w:r>
        <w:rPr>
          <w:rFonts w:ascii="Times New Roman" w:cs="Times New Roman" w:hAnsi="Times New Roman"/>
          <w:sz w:val="24"/>
        </w:rPr>
        <w:t>Трое юных жителей Краснинского района награждены ГУ МЧС России по Смоленской области за спасение едва не утонувшей женщины.</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произошёл в конце июня на озере вблизи деревни Маньково Краснинского района: там с родителями отдыхали 17-летняя Валерия Шляхтина, 14-летний Никита Иванов и 17-летний Кирилл Астапенков, заметившие, что в воде находится... </w:t>
      </w:r>
      <w:hyperlink r:id="rId2240" w:history="1">
        <w:r>
          <w:rPr>
            <w:rStyle w:val="a5"/>
            <w:rFonts w:ascii="Times New Roman" w:cs="Times New Roman" w:hAnsi="Times New Roman"/>
            <w:sz w:val="24"/>
          </w:rPr>
          <w:t>АиФ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юных жителей Краснинского района спасли тонущую женщину</w:t>
      </w:r>
    </w:p>
    <w:p>
      <w:pPr>
        <w:pStyle w:val="aff4"/>
        <w:keepLines/>
        <w:rPr>
          <w:rFonts w:ascii="Times New Roman" w:cs="Times New Roman" w:hAnsi="Times New Roman"/>
          <w:sz w:val="24"/>
        </w:rPr>
      </w:pPr>
      <w:r>
        <w:rPr>
          <w:rFonts w:ascii="Times New Roman" w:cs="Times New Roman" w:hAnsi="Times New Roman"/>
          <w:sz w:val="24"/>
        </w:rPr>
        <w:t xml:space="preserve">Трое юных жителей Краснинского района награждены ГУ МЧС России по Смоленской области за спасение едва не утонувшей женщины. Инцидент произошёл в конце июня на озере вблизи деревни Маньково Краснинского района: там с родителями отдыхали 17-летняя Валерия Шляхтина, 14-летний Никита Иванов и 17-летний Кирилл Астапенков, заметившие, что в воде находится... </w:t>
      </w:r>
      <w:hyperlink r:id="rId224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Подмосковье экстренные службы работают на месте падения дрона</w:t>
      </w:r>
    </w:p>
    <w:p>
      <w:pPr>
        <w:pStyle w:val="aff4"/>
        <w:keepLines/>
        <w:rPr>
          <w:rFonts w:ascii="Times New Roman" w:cs="Times New Roman" w:hAnsi="Times New Roman"/>
          <w:sz w:val="24"/>
        </w:rPr>
      </w:pPr>
      <w:r>
        <w:rPr>
          <w:rFonts w:ascii="Times New Roman" w:cs="Times New Roman" w:hAnsi="Times New Roman"/>
          <w:sz w:val="24"/>
        </w:rPr>
        <w:t>Согласно информации телеграм-канала SHOT, около 4:50 утра 11 июля в 60 км к югу от Москвы произошел взрыв. Жители Ступино сообщили о двух хлопках, от которых задрожали стекла в квартирах, а во дворах сработала сигнализация автомобилей.</w:t>
      </w:r>
    </w:p>
    <w:p>
      <w:pPr>
        <w:pStyle w:val="aff4"/>
        <w:keepLines/>
        <w:rPr>
          <w:rFonts w:ascii="Times New Roman" w:cs="Times New Roman" w:hAnsi="Times New Roman"/>
          <w:sz w:val="24"/>
        </w:rPr>
      </w:pPr>
      <w:r>
        <w:rPr>
          <w:rFonts w:ascii="Times New Roman" w:cs="Times New Roman" w:hAnsi="Times New Roman"/>
          <w:sz w:val="24"/>
        </w:rPr>
        <w:t xml:space="preserve">Ранее мэр Москвы Сергей Собянин проинформировал, что силы ПВО отразили атаку беспилотника, направленного на Москву, уничтожив его... </w:t>
      </w:r>
      <w:hyperlink r:id="rId2242"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Халатность - стоит жизни</w:t>
      </w:r>
    </w:p>
    <w:p>
      <w:pPr>
        <w:pStyle w:val="aff4"/>
        <w:keepLines/>
        <w:rPr>
          <w:rFonts w:ascii="Times New Roman" w:cs="Times New Roman" w:hAnsi="Times New Roman"/>
          <w:sz w:val="24"/>
        </w:rPr>
      </w:pPr>
      <w:r>
        <w:rPr>
          <w:rFonts w:ascii="Times New Roman" w:cs="Times New Roman" w:hAnsi="Times New Roman"/>
          <w:sz w:val="24"/>
        </w:rPr>
        <w:t>рассчитывай силы во время плавания;</w:t>
      </w:r>
    </w:p>
    <w:p>
      <w:pPr>
        <w:pStyle w:val="aff4"/>
        <w:keepLines/>
        <w:rPr>
          <w:rFonts w:ascii="Times New Roman" w:cs="Times New Roman" w:hAnsi="Times New Roman"/>
          <w:sz w:val="24"/>
        </w:rPr>
      </w:pPr>
      <w:r>
        <w:rPr>
          <w:rFonts w:ascii="Times New Roman" w:cs="Times New Roman" w:hAnsi="Times New Roman"/>
          <w:sz w:val="24"/>
        </w:rPr>
        <w:t>при перегреве - не купайся.</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Липецкой области" </w:t>
      </w:r>
      <w:hyperlink r:id="rId2243"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Ялуторовском районе утонул 57-летний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регионального управления МЧС сообщили, что трагедия произошла в необорудованном для купания месте. В ведомстве в очередной раз призывают граждан воздержаться от купания в несанкционированных местах. </w:t>
      </w:r>
      <w:hyperlink r:id="rId2244"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авиация МЧС России тушит пожар</w:t>
      </w:r>
    </w:p>
    <w:p>
      <w:pPr>
        <w:pStyle w:val="aff4"/>
        <w:keepLines/>
        <w:rPr>
          <w:rFonts w:ascii="Times New Roman" w:cs="Times New Roman" w:hAnsi="Times New Roman"/>
          <w:sz w:val="24"/>
        </w:rPr>
      </w:pPr>
      <w:r>
        <w:rPr>
          <w:rFonts w:ascii="Times New Roman" w:cs="Times New Roman" w:hAnsi="Times New Roman"/>
          <w:sz w:val="24"/>
        </w:rPr>
        <w:t xml:space="preserve">В Крыму авиация МЧС России тушит пожар. В горнолесной местности вблизи Судака горит лесная подстилка на 15 гектарах. Об этом пишут Вести.  </w:t>
      </w:r>
      <w:hyperlink r:id="rId2245"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Селевые потоки унесли домашний скот и автомобиль в горном селе Дагестана</w:t>
      </w:r>
    </w:p>
    <w:p>
      <w:pPr>
        <w:pStyle w:val="aff4"/>
        <w:keepLines/>
        <w:rPr>
          <w:rFonts w:ascii="Times New Roman" w:cs="Times New Roman" w:hAnsi="Times New Roman"/>
          <w:sz w:val="24"/>
        </w:rPr>
      </w:pPr>
      <w:r>
        <w:rPr>
          <w:rFonts w:ascii="Times New Roman" w:cs="Times New Roman" w:hAnsi="Times New Roman"/>
          <w:sz w:val="24"/>
        </w:rPr>
        <w:t xml:space="preserve">На помощь жителям приехала оперативная группа МЧС с тяжёлой техникой, а также начальник отдела МВД «Лакский» Магомед Рамазанов с подчинёнными. Они помогли вытащить из грязи искорёженный автомобиль.  </w:t>
      </w:r>
      <w:hyperlink r:id="rId224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первые десять дней июля в Еманжелинском районе произошло два пожара: сгорели дом и надворные постройки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напоминают, что туристические баллоны с газом необходимо хранить в местах, защищенных от нагревательных бытовых приборов, и вдали от солнечного света, тем более летом. </w:t>
      </w:r>
      <w:hyperlink r:id="rId2247" w:history="1">
        <w:r>
          <w:rPr>
            <w:rStyle w:val="a5"/>
            <w:rFonts w:ascii="Times New Roman" w:cs="Times New Roman" w:hAnsi="Times New Roman"/>
            <w:sz w:val="24"/>
          </w:rPr>
          <w:t>Газета "Новая жизнь"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Калининграде на Невского столкнулись пожарная машина и легковушка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МЧС.</w:t>
      </w:r>
    </w:p>
    <w:p>
      <w:pPr>
        <w:pStyle w:val="aff4"/>
        <w:keepLines/>
        <w:rPr>
          <w:rFonts w:ascii="Times New Roman" w:cs="Times New Roman" w:hAnsi="Times New Roman"/>
          <w:sz w:val="24"/>
        </w:rPr>
      </w:pPr>
      <w:r>
        <w:rPr>
          <w:rFonts w:ascii="Times New Roman" w:cs="Times New Roman" w:hAnsi="Times New Roman"/>
          <w:sz w:val="24"/>
        </w:rPr>
        <w:t>Фото: МЧС России по Калининградской области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«На улице Александра Невского столкнулись легковой автомобиль и пожарная машина.  </w:t>
      </w:r>
      <w:hyperlink r:id="rId2248" w:history="1">
        <w:r>
          <w:rPr>
            <w:rStyle w:val="a5"/>
            <w:rFonts w:ascii="Times New Roman" w:cs="Times New Roman" w:hAnsi="Times New Roman"/>
            <w:sz w:val="24"/>
          </w:rPr>
          <w:t>Каскад.тв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 13-ти пляжах в Новосибирской области официально разрешено купаться</w:t>
      </w:r>
    </w:p>
    <w:p>
      <w:pPr>
        <w:pStyle w:val="aff4"/>
        <w:keepLines/>
        <w:rPr>
          <w:rFonts w:ascii="Times New Roman" w:cs="Times New Roman" w:hAnsi="Times New Roman"/>
          <w:sz w:val="24"/>
        </w:rPr>
      </w:pPr>
      <w:r>
        <w:rPr>
          <w:rFonts w:ascii="Times New Roman" w:cs="Times New Roman" w:hAnsi="Times New Roman"/>
          <w:sz w:val="24"/>
        </w:rPr>
        <w:t xml:space="preserve">Согласно приказу МЧС России, в нашей стране разрешено купаться только на официальных пляжах. В Новосибирской области таких всего 13. На них установлены спасательные вышки. </w:t>
      </w:r>
      <w:hyperlink r:id="rId2249" w:history="1">
        <w:r>
          <w:rPr>
            <w:rStyle w:val="a5"/>
            <w:rFonts w:ascii="Times New Roman" w:cs="Times New Roman" w:hAnsi="Times New Roman"/>
            <w:sz w:val="24"/>
          </w:rPr>
          <w:t>Горсайт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Появилось видео поисков утонувшего в смоленской реке мужчины</w:t>
      </w:r>
    </w:p>
    <w:p>
      <w:pPr>
        <w:pStyle w:val="aff4"/>
        <w:keepLines/>
        <w:rPr>
          <w:rFonts w:ascii="Times New Roman" w:cs="Times New Roman" w:hAnsi="Times New Roman"/>
          <w:sz w:val="24"/>
        </w:rPr>
      </w:pPr>
      <w:r>
        <w:rPr>
          <w:rFonts w:ascii="Times New Roman" w:cs="Times New Roman" w:hAnsi="Times New Roman"/>
          <w:sz w:val="24"/>
        </w:rPr>
        <w:t xml:space="preserve">Пресс-служба регионального МЧС сообщает о том, что сегодня, 11 июля, в 12:20 из реки Каспля в городе Демидов было извлечено тело утонувшего 54-летнего мужчины. Правоохранители выясняют обстоятельства произошедшего. </w:t>
      </w:r>
      <w:hyperlink r:id="rId2250" w:history="1">
        <w:r>
          <w:rPr>
            <w:rStyle w:val="a5"/>
            <w:rFonts w:ascii="Times New Roman" w:cs="Times New Roman" w:hAnsi="Times New Roman"/>
            <w:sz w:val="24"/>
          </w:rPr>
          <w:t>Readovka67.ru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Областная прокуратура нашла нарушения на пляжах Зеленоградска</w:t>
      </w:r>
    </w:p>
    <w:p>
      <w:pPr>
        <w:pStyle w:val="aff4"/>
        <w:keepLines/>
        <w:rPr>
          <w:rFonts w:ascii="Times New Roman" w:cs="Times New Roman" w:hAnsi="Times New Roman"/>
          <w:sz w:val="24"/>
        </w:rPr>
      </w:pPr>
      <w:r>
        <w:rPr>
          <w:rFonts w:ascii="Times New Roman" w:cs="Times New Roman" w:hAnsi="Times New Roman"/>
          <w:sz w:val="24"/>
        </w:rPr>
        <w:t xml:space="preserve">Ранее «МК в Калининграде» сообщал, что на пляжах Балтийска планируют установить камеры «Безопасного города» видеонаблюдения. Предложение поступило от сотрудников ГУ МЧС региона. </w:t>
      </w:r>
      <w:hyperlink r:id="rId2251" w:history="1">
        <w:r>
          <w:rPr>
            <w:rStyle w:val="a5"/>
            <w:rFonts w:ascii="Times New Roman" w:cs="Times New Roman" w:hAnsi="Times New Roman"/>
            <w:sz w:val="24"/>
          </w:rPr>
          <w:t>МК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на водоемах Прикамья погибло 19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Пермскому краю. По данным ведомства, всего с начала текущего года в Прикамье произошло 25 происшествий на водных объектах, в ходе которых погибло 19 человек, в том числе семь детей.  </w:t>
      </w:r>
      <w:hyperlink r:id="rId225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на водоемах Прикамья погибло 19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Пермскому краю.По данным ведомства, всего с начала текущего года в Прикамье произошло 25 происшествий на водных объектах, в ходе которых погибло 19 человек, в том числе семь детей.  </w:t>
      </w:r>
      <w:hyperlink r:id="rId2253" w:history="1">
        <w:r>
          <w:rPr>
            <w:rStyle w:val="a5"/>
            <w:rFonts w:ascii="Times New Roman" w:cs="Times New Roman" w:hAnsi="Times New Roman"/>
            <w:sz w:val="24"/>
          </w:rPr>
          <w:t>КоммерсантЪ. Прикамье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выпустило предупреждение из-за жары в Тверской области</w:t>
      </w:r>
    </w:p>
    <w:p>
      <w:pPr>
        <w:pStyle w:val="aff4"/>
        <w:keepLines/>
        <w:rPr>
          <w:rFonts w:ascii="Times New Roman" w:cs="Times New Roman" w:hAnsi="Times New Roman"/>
          <w:sz w:val="24"/>
        </w:rPr>
      </w:pPr>
      <w:r>
        <w:rPr>
          <w:rFonts w:ascii="Times New Roman" w:cs="Times New Roman" w:hAnsi="Times New Roman"/>
          <w:sz w:val="24"/>
        </w:rPr>
        <w:t>МЧС России со ссылкой на синоптиков выпустило предупреждение для жителей и гостей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сведениям ведомства, с 12 по 15 июля в отдельных районах Верхневолжья ожидается температура от +30 до +31 градуса.  </w:t>
      </w:r>
      <w:hyperlink r:id="rId2254" w:history="1">
        <w:r>
          <w:rPr>
            <w:rStyle w:val="a5"/>
            <w:rFonts w:ascii="Times New Roman" w:cs="Times New Roman" w:hAnsi="Times New Roman"/>
            <w:sz w:val="24"/>
          </w:rPr>
          <w:t>МК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искры – пламя: почему на Кубани горят леса</w:t>
      </w:r>
    </w:p>
    <w:p>
      <w:pPr>
        <w:pStyle w:val="aff4"/>
        <w:keepLines/>
        <w:rPr>
          <w:rFonts w:ascii="Times New Roman" w:cs="Times New Roman" w:hAnsi="Times New Roman"/>
          <w:sz w:val="24"/>
        </w:rPr>
      </w:pPr>
      <w:r>
        <w:rPr>
          <w:rFonts w:ascii="Times New Roman" w:cs="Times New Roman" w:hAnsi="Times New Roman"/>
          <w:sz w:val="24"/>
        </w:rPr>
        <w:t xml:space="preserve">Не проходит и дня, чтобы в оперативных сводках МЧС не появилось сообщений о новых природных пожарах в кубанских лесах и полях. Способствует этому и аномальная жара, когда термометр зашкаливает за отметку в 40 градусов, и продолжительная засуха. </w:t>
      </w:r>
      <w:hyperlink r:id="rId2255" w:history="1">
        <w:r>
          <w:rPr>
            <w:rStyle w:val="a5"/>
            <w:rFonts w:ascii="Times New Roman" w:cs="Times New Roman" w:hAnsi="Times New Roman"/>
            <w:sz w:val="24"/>
          </w:rPr>
          <w:t>Кубанские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Луганске — 300 квадратных метров</w:t>
      </w:r>
    </w:p>
    <w:p>
      <w:pPr>
        <w:pStyle w:val="aff4"/>
        <w:keepLines/>
        <w:rPr>
          <w:rFonts w:ascii="Times New Roman" w:cs="Times New Roman" w:hAnsi="Times New Roman"/>
          <w:sz w:val="24"/>
        </w:rPr>
      </w:pPr>
      <w:r>
        <w:rPr>
          <w:rFonts w:ascii="Times New Roman" w:cs="Times New Roman" w:hAnsi="Times New Roman"/>
          <w:sz w:val="24"/>
        </w:rPr>
        <w:t>По уточненной информации от МЧС, полыхает склад горюче-смазочных материалов на улице Краснодонской. Спасатели уже на месте.</w:t>
      </w:r>
    </w:p>
    <w:p>
      <w:pPr>
        <w:pStyle w:val="aff4"/>
        <w:keepLines/>
        <w:rPr>
          <w:rFonts w:ascii="Times New Roman" w:cs="Times New Roman" w:hAnsi="Times New Roman"/>
          <w:sz w:val="24"/>
        </w:rPr>
      </w:pPr>
      <w:r>
        <w:rPr>
          <w:rFonts w:ascii="Times New Roman" w:cs="Times New Roman" w:hAnsi="Times New Roman"/>
          <w:sz w:val="24"/>
        </w:rPr>
        <w:t xml:space="preserve">Подписывайся на Mash на Донбассе </w:t>
      </w:r>
      <w:hyperlink r:id="rId2256"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Свердловский город превращается в Венецию из-за непогоды</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МЧС по Свердловской области сделали штормовое предупреждение. По их данным, 12 июля в регионе ожидается сильный дождь и ветер с порывами до 15 метров в секунду. </w:t>
      </w:r>
      <w:hyperlink r:id="rId2257"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Склад горюче-смазочных материалов загорелся на улице Краснодонской в Луганске - ГУ МЧС России по ЛНР</w:t>
      </w:r>
    </w:p>
    <w:p>
      <w:pPr>
        <w:pStyle w:val="aff4"/>
        <w:keepLines/>
        <w:rPr>
          <w:rFonts w:ascii="Times New Roman" w:cs="Times New Roman" w:hAnsi="Times New Roman"/>
          <w:sz w:val="24"/>
        </w:rPr>
      </w:pPr>
      <w:r>
        <w:rPr>
          <w:rFonts w:ascii="Times New Roman" w:cs="Times New Roman" w:hAnsi="Times New Roman"/>
          <w:sz w:val="24"/>
        </w:rPr>
        <w:t>Склад горюче-смазочных материалов загорелся на улице Краснодонской в Луганске - ГУ МЧС России по ЛНР.</w:t>
      </w:r>
    </w:p>
    <w:p>
      <w:pPr>
        <w:pStyle w:val="aff4"/>
        <w:keepLines/>
        <w:rPr>
          <w:rFonts w:ascii="Times New Roman" w:cs="Times New Roman" w:hAnsi="Times New Roman"/>
          <w:sz w:val="24"/>
        </w:rPr>
      </w:pPr>
      <w:r>
        <w:rPr>
          <w:rFonts w:ascii="Times New Roman" w:cs="Times New Roman" w:hAnsi="Times New Roman"/>
          <w:sz w:val="24"/>
        </w:rPr>
        <w:t xml:space="preserve">Площадь возгорания предварительно составляет 300 кв м. </w:t>
      </w:r>
      <w:hyperlink r:id="rId2258"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можно получить пожарный извещатель бесплатно!</w:t>
      </w:r>
    </w:p>
    <w:p>
      <w:pPr>
        <w:pStyle w:val="aff4"/>
        <w:keepLines/>
        <w:rPr>
          <w:rFonts w:ascii="Times New Roman" w:cs="Times New Roman" w:hAnsi="Times New Roman"/>
          <w:sz w:val="24"/>
        </w:rPr>
      </w:pPr>
      <w:r>
        <w:rPr>
          <w:rFonts w:ascii="Times New Roman" w:cs="Times New Roman" w:hAnsi="Times New Roman"/>
          <w:sz w:val="24"/>
        </w:rPr>
        <w:t xml:space="preserve">По данным департамента по чрезвычайным ситуациям и взаимодействию с административными органами мэрии города Новосибирска, с начала года в жилом секторе Новосибирска произошло 382 пожара, из них в многоквартирных домах – 194, это на 36% больше, чем в 2023 году.  </w:t>
      </w:r>
      <w:hyperlink r:id="rId2259" w:history="1">
        <w:r>
          <w:rPr>
            <w:rStyle w:val="a5"/>
            <w:rFonts w:ascii="Times New Roman" w:cs="Times New Roman" w:hAnsi="Times New Roman"/>
            <w:sz w:val="24"/>
          </w:rPr>
          <w:t>ЧС-ИНФО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Тюменскую область надвигаются грозы и штормовой ветер</w:t>
      </w:r>
    </w:p>
    <w:p>
      <w:pPr>
        <w:pStyle w:val="aff4"/>
        <w:keepLines/>
        <w:rPr>
          <w:rFonts w:ascii="Times New Roman" w:cs="Times New Roman" w:hAnsi="Times New Roman"/>
          <w:sz w:val="24"/>
        </w:rPr>
      </w:pPr>
      <w:r>
        <w:rPr>
          <w:rFonts w:ascii="Times New Roman" w:cs="Times New Roman" w:hAnsi="Times New Roman"/>
          <w:sz w:val="24"/>
        </w:rPr>
        <w:t>Непогода ожидается днем 12 июля, сообщили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По данным синоптиков Тюменского ЦГМС 12 июля ожидаются кратковременные дожди и грозы. Скорость ветра будет достигать 6-11 метров в секунду с порывами до 15-18 м/с.</w:t>
      </w:r>
    </w:p>
    <w:p>
      <w:pPr>
        <w:pStyle w:val="aff4"/>
        <w:keepLines/>
        <w:rPr>
          <w:rFonts w:ascii="Times New Roman" w:cs="Times New Roman" w:hAnsi="Times New Roman"/>
          <w:sz w:val="24"/>
        </w:rPr>
      </w:pPr>
      <w:r>
        <w:rPr>
          <w:rFonts w:ascii="Times New Roman" w:cs="Times New Roman" w:hAnsi="Times New Roman"/>
          <w:sz w:val="24"/>
        </w:rPr>
        <w:t xml:space="preserve">Указано в сообщении. </w:t>
      </w:r>
      <w:hyperlink r:id="rId2260" w:history="1">
        <w:r>
          <w:rPr>
            <w:rStyle w:val="a5"/>
            <w:rFonts w:ascii="Times New Roman" w:cs="Times New Roman" w:hAnsi="Times New Roman"/>
            <w:sz w:val="24"/>
          </w:rPr>
          <w:t>МегаТюмень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Руане загорелся основанный в XI веке собор</w:t>
      </w:r>
    </w:p>
    <w:p>
      <w:pPr>
        <w:pStyle w:val="aff4"/>
        <w:keepLines/>
        <w:rPr>
          <w:rFonts w:ascii="Times New Roman" w:cs="Times New Roman" w:hAnsi="Times New Roman"/>
          <w:sz w:val="24"/>
        </w:rPr>
      </w:pPr>
      <w:r>
        <w:rPr>
          <w:rFonts w:ascii="Times New Roman" w:cs="Times New Roman" w:hAnsi="Times New Roman"/>
          <w:sz w:val="24"/>
        </w:rPr>
        <w:t>"Начало возгорания на шпиле Руанского собора, - написал мэр в X (ранее Twitter), прикрепив фотографию горящего объекта. - Мобилизованы все государственные ресурсы".</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причинах возгорания не приводится.  </w:t>
      </w:r>
      <w:hyperlink r:id="rId2261"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Предотвратил трагедию — иркутский спасатель в свой выходной вытащил из воды тонущую девочку в Иркутском районе</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от МЧС — погибших на воде уже больше 30. Половина из них — дети. Но страшная статистика не пугает и не отталкивает отдыхающих.  </w:t>
      </w:r>
      <w:hyperlink r:id="rId2262" w:history="1">
        <w:r>
          <w:rPr>
            <w:rStyle w:val="a5"/>
            <w:rFonts w:ascii="Times New Roman" w:cs="Times New Roman" w:hAnsi="Times New Roman"/>
            <w:sz w:val="24"/>
          </w:rPr>
          <w:t>ГТРК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Нягани прошли пожарно-тактические учения в школе №14</w:t>
      </w:r>
    </w:p>
    <w:p>
      <w:pPr>
        <w:pStyle w:val="aff4"/>
        <w:keepLines/>
        <w:rPr>
          <w:rFonts w:ascii="Times New Roman" w:cs="Times New Roman" w:hAnsi="Times New Roman"/>
          <w:sz w:val="24"/>
        </w:rPr>
      </w:pPr>
      <w:r>
        <w:rPr>
          <w:rFonts w:ascii="Times New Roman" w:cs="Times New Roman" w:hAnsi="Times New Roman"/>
          <w:sz w:val="24"/>
        </w:rPr>
        <w:t xml:space="preserve">По замыслу учений, на первом этаже из-за короткого замыкания в помещении библиотеки школы произошел пожар. Персонал объекта сообщил на центральный пункт пожарной связи о возгорании, принял меры к эвакуации людей и встрече подразделений пожарной охраны. </w:t>
      </w:r>
      <w:hyperlink r:id="rId2263" w:history="1">
        <w:r>
          <w:rPr>
            <w:rStyle w:val="a5"/>
            <w:rFonts w:ascii="Times New Roman" w:cs="Times New Roman" w:hAnsi="Times New Roman"/>
            <w:sz w:val="24"/>
          </w:rPr>
          <w:t>Nyagan.life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стройке футбольного манежа в Челябинске вновь обвалились перекрытия</w:t>
      </w:r>
    </w:p>
    <w:p>
      <w:pPr>
        <w:pStyle w:val="aff4"/>
        <w:keepLines/>
        <w:rPr>
          <w:rFonts w:ascii="Times New Roman" w:cs="Times New Roman" w:hAnsi="Times New Roman"/>
          <w:sz w:val="24"/>
        </w:rPr>
      </w:pPr>
      <w:r>
        <w:rPr>
          <w:rFonts w:ascii="Times New Roman" w:cs="Times New Roman" w:hAnsi="Times New Roman"/>
          <w:sz w:val="24"/>
        </w:rPr>
        <w:t>Якобы конструкцию специально разобрали после предостережения МЧС о сильном ветре. Экстренные службы пока никак не прокомментировали обрушение.</w:t>
      </w:r>
    </w:p>
    <w:p>
      <w:pPr>
        <w:pStyle w:val="aff4"/>
        <w:keepLines/>
        <w:rPr>
          <w:rFonts w:ascii="Times New Roman" w:cs="Times New Roman" w:hAnsi="Times New Roman"/>
          <w:sz w:val="24"/>
        </w:rPr>
      </w:pPr>
      <w:r>
        <w:rPr>
          <w:rFonts w:ascii="Times New Roman" w:cs="Times New Roman" w:hAnsi="Times New Roman"/>
          <w:sz w:val="24"/>
        </w:rPr>
        <w:t xml:space="preserve">Напомним, на прошлой неделе конструкция манежа уже частично разрушалась: каркас повело, он рухнул.  </w:t>
      </w:r>
      <w:hyperlink r:id="rId2264" w:history="1">
        <w:r>
          <w:rPr>
            <w:rStyle w:val="a5"/>
            <w:rFonts w:ascii="Times New Roman" w:cs="Times New Roman" w:hAnsi="Times New Roman"/>
            <w:sz w:val="24"/>
          </w:rPr>
          <w:t>ГТРК "Южный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напоминает, что нельзя делать в лесу</w:t>
      </w:r>
    </w:p>
    <w:p>
      <w:pPr>
        <w:pStyle w:val="aff4"/>
        <w:keepLines/>
        <w:rPr>
          <w:rFonts w:ascii="Times New Roman" w:cs="Times New Roman" w:hAnsi="Times New Roman"/>
          <w:sz w:val="24"/>
        </w:rPr>
      </w:pPr>
      <w:r>
        <w:rPr>
          <w:rFonts w:ascii="Times New Roman" w:cs="Times New Roman" w:hAnsi="Times New Roman"/>
          <w:sz w:val="24"/>
        </w:rPr>
        <w:t xml:space="preserve">11 июля 2024, 14:35 13 3 минуты В Югре установилась жаркая погода в связи с этим МЧС округа напоминает как правильно вести себя в лесу. В лесу запрещается: · разводить костры, использовать мангалы, другие приспособления для приготовления пищи; · курить, бросать горящие спички, окурки, вытряхивать из курительных трубок горячую золу; · стрелять из оружия, использовать пиротехнические изделия; · оставлять... </w:t>
      </w:r>
      <w:hyperlink r:id="rId226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серьезного ДТП в Самарской области сейчас работают экстренные службы</w:t>
      </w:r>
    </w:p>
    <w:p>
      <w:pPr>
        <w:pStyle w:val="aff4"/>
        <w:keepLines/>
        <w:rPr>
          <w:rFonts w:ascii="Times New Roman" w:cs="Times New Roman" w:hAnsi="Times New Roman"/>
          <w:sz w:val="24"/>
        </w:rPr>
      </w:pPr>
      <w:r>
        <w:rPr>
          <w:rFonts w:ascii="Times New Roman" w:cs="Times New Roman" w:hAnsi="Times New Roman"/>
          <w:sz w:val="24"/>
        </w:rPr>
        <w:t>По информации центра по делам ГО, ПБ и ЧС, в районе Кошкинского произошло столкновение двух легковых автомобилей.</w:t>
      </w:r>
    </w:p>
    <w:p>
      <w:pPr>
        <w:pStyle w:val="aff4"/>
        <w:keepLines/>
        <w:rPr>
          <w:rFonts w:ascii="Times New Roman" w:cs="Times New Roman" w:hAnsi="Times New Roman"/>
          <w:sz w:val="24"/>
        </w:rPr>
      </w:pPr>
      <w:r>
        <w:rPr>
          <w:rFonts w:ascii="Times New Roman" w:cs="Times New Roman" w:hAnsi="Times New Roman"/>
          <w:sz w:val="24"/>
        </w:rPr>
        <w:t xml:space="preserve">Одному из автомобилей удар пришелся на переднюю часть кузова, как видно на кадрах с места происшествия.  </w:t>
      </w:r>
      <w:hyperlink r:id="rId2266"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Венёвском районе утонул молодой мужчина</w:t>
      </w:r>
    </w:p>
    <w:p>
      <w:pPr>
        <w:pStyle w:val="aff4"/>
        <w:keepLines/>
        <w:rPr>
          <w:rFonts w:ascii="Times New Roman" w:cs="Times New Roman" w:hAnsi="Times New Roman"/>
          <w:sz w:val="24"/>
        </w:rPr>
      </w:pPr>
      <w:r>
        <w:rPr>
          <w:rFonts w:ascii="Times New Roman" w:cs="Times New Roman" w:hAnsi="Times New Roman"/>
          <w:sz w:val="24"/>
        </w:rPr>
        <w:t xml:space="preserve">Его тело извлекли из воды водолазы областной поисково-спасательной службы, сообщает пресс-служба ГУ МЧС России по Тульской области.Как отметили в областном спасательном ведомстве, водоём не был оборудован для купания.  </w:t>
      </w:r>
      <w:hyperlink r:id="rId2267" w:history="1">
        <w:r>
          <w:rPr>
            <w:rStyle w:val="a5"/>
            <w:rFonts w:ascii="Times New Roman" w:cs="Times New Roman" w:hAnsi="Times New Roman"/>
            <w:sz w:val="24"/>
          </w:rPr>
          <w:t>ГТРК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искры – пламя: почему на Кубани горят леса</w:t>
      </w:r>
    </w:p>
    <w:p>
      <w:pPr>
        <w:pStyle w:val="aff4"/>
        <w:keepLines/>
        <w:rPr>
          <w:rFonts w:ascii="Times New Roman" w:cs="Times New Roman" w:hAnsi="Times New Roman"/>
          <w:sz w:val="24"/>
        </w:rPr>
      </w:pPr>
      <w:r>
        <w:rPr>
          <w:rFonts w:ascii="Times New Roman" w:cs="Times New Roman" w:hAnsi="Times New Roman"/>
          <w:sz w:val="24"/>
        </w:rPr>
        <w:t xml:space="preserve">Не проходит и дня, чтобы в оперативных сводках МЧС не появилось сообщений о новых природных пожарах в кубанских лесах и полях. Способствует этому и аномальная жара, когда термометр зашкаливает за отметку в 40 градусов, и продолжительная засуха. </w:t>
      </w:r>
      <w:hyperlink r:id="rId2268" w:history="1">
        <w:r>
          <w:rPr>
            <w:rStyle w:val="a5"/>
            <w:rFonts w:ascii="Times New Roman" w:cs="Times New Roman" w:hAnsi="Times New Roman"/>
            <w:sz w:val="24"/>
          </w:rPr>
          <w:t>BezFormata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Калининграде нашли самый заметный полицейским запретный пляж</w:t>
      </w:r>
    </w:p>
    <w:p>
      <w:pPr>
        <w:pStyle w:val="aff4"/>
        <w:keepLines/>
        <w:rPr>
          <w:rFonts w:ascii="Times New Roman" w:cs="Times New Roman" w:hAnsi="Times New Roman"/>
          <w:sz w:val="24"/>
        </w:rPr>
      </w:pPr>
      <w:r>
        <w:rPr>
          <w:rFonts w:ascii="Times New Roman" w:cs="Times New Roman" w:hAnsi="Times New Roman"/>
          <w:sz w:val="24"/>
        </w:rPr>
        <w:t xml:space="preserve">Находившиеся на борту сотрудники ГИМС и транспортной полиции зафиксировали факты купания в запрещённом месте. Синхронно с этим, с суши на пляж вышли обычные полицейские, с бланками для административных протоколов в руках. </w:t>
      </w:r>
      <w:hyperlink r:id="rId2269" w:history="1">
        <w:r>
          <w:rPr>
            <w:rStyle w:val="a5"/>
            <w:rFonts w:ascii="Times New Roman" w:cs="Times New Roman" w:hAnsi="Times New Roman"/>
            <w:sz w:val="24"/>
          </w:rPr>
          <w:t>BezFormata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Марий Эл предупреждают о штормовом ветре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Марий Эл.</w:t>
      </w:r>
    </w:p>
    <w:p>
      <w:pPr>
        <w:pStyle w:val="aff4"/>
        <w:keepLines/>
        <w:rPr>
          <w:rFonts w:ascii="Times New Roman" w:cs="Times New Roman" w:hAnsi="Times New Roman"/>
          <w:sz w:val="24"/>
        </w:rPr>
      </w:pPr>
      <w:r>
        <w:rPr>
          <w:rFonts w:ascii="Times New Roman" w:cs="Times New Roman" w:hAnsi="Times New Roman"/>
          <w:sz w:val="24"/>
        </w:rPr>
        <w:t xml:space="preserve">По данным Марийского центра по гидрометеорологии и мониторингу окружающей среды, в некоторых районах республики порывы ветра могут достигать 15-20 метров в секунду. </w:t>
      </w:r>
      <w:hyperlink r:id="rId2270" w:history="1">
        <w:r>
          <w:rPr>
            <w:rStyle w:val="a5"/>
            <w:rFonts w:ascii="Times New Roman" w:cs="Times New Roman" w:hAnsi="Times New Roman"/>
            <w:sz w:val="24"/>
          </w:rPr>
          <w:t>BezFormata Йошкар-Олга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Где многодетным бесплатно получить пожарный извещатель в Новосибирске</w:t>
      </w:r>
    </w:p>
    <w:p>
      <w:pPr>
        <w:pStyle w:val="aff4"/>
        <w:keepLines/>
        <w:rPr>
          <w:rFonts w:ascii="Times New Roman" w:cs="Times New Roman" w:hAnsi="Times New Roman"/>
          <w:sz w:val="24"/>
        </w:rPr>
      </w:pPr>
      <w:r>
        <w:rPr>
          <w:rFonts w:ascii="Times New Roman" w:cs="Times New Roman" w:hAnsi="Times New Roman"/>
          <w:sz w:val="24"/>
        </w:rPr>
        <w:t>В СНТ сотрудники МЧС выезжали 59 раз (рост на 8%). Травмы получили 55 человек.</w:t>
      </w:r>
    </w:p>
    <w:p>
      <w:pPr>
        <w:pStyle w:val="aff4"/>
        <w:keepLines/>
        <w:rPr>
          <w:rFonts w:ascii="Times New Roman" w:cs="Times New Roman" w:hAnsi="Times New Roman"/>
          <w:sz w:val="24"/>
        </w:rPr>
      </w:pPr>
      <w:r>
        <w:rPr>
          <w:rFonts w:ascii="Times New Roman" w:cs="Times New Roman" w:hAnsi="Times New Roman"/>
          <w:sz w:val="24"/>
        </w:rPr>
        <w:t xml:space="preserve">Самыми распространенными причинами пожаров стали неосторожное обращение с огнём, в том числе при курении (64% от общего числа), нарушение правил эксплуатации электрооборудования (23%) и печей (7,5%). </w:t>
      </w:r>
      <w:hyperlink r:id="rId2271"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Луганске загорелся склад ГСМ</w:t>
      </w:r>
    </w:p>
    <w:p>
      <w:pPr>
        <w:pStyle w:val="aff4"/>
        <w:keepLines/>
        <w:rPr>
          <w:rFonts w:ascii="Times New Roman" w:cs="Times New Roman" w:hAnsi="Times New Roman"/>
          <w:sz w:val="24"/>
        </w:rPr>
      </w:pPr>
      <w:r>
        <w:rPr>
          <w:rFonts w:ascii="Times New Roman" w:cs="Times New Roman" w:hAnsi="Times New Roman"/>
          <w:sz w:val="24"/>
        </w:rPr>
        <w:t>Склад горюче-смазочных материалов горит на площади около 300 кв. м в Луганске, сообщает ГУ МЧС по Луганской Народной Республике.</w:t>
      </w:r>
    </w:p>
    <w:p>
      <w:pPr>
        <w:pStyle w:val="aff4"/>
        <w:keepLines/>
        <w:rPr>
          <w:rFonts w:ascii="Times New Roman" w:cs="Times New Roman" w:hAnsi="Times New Roman"/>
          <w:sz w:val="24"/>
        </w:rPr>
      </w:pPr>
      <w:r>
        <w:rPr>
          <w:rFonts w:ascii="Times New Roman" w:cs="Times New Roman" w:hAnsi="Times New Roman"/>
          <w:sz w:val="24"/>
        </w:rPr>
        <w:t xml:space="preserve">"В Луганске спасатели МЧС России борются с крупным пожаром на улице Краснодонской.  </w:t>
      </w:r>
      <w:hyperlink r:id="rId2272"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Самару надвигается шторм с холодным ветром</w:t>
      </w:r>
    </w:p>
    <w:p>
      <w:pPr>
        <w:pStyle w:val="aff4"/>
        <w:keepLines/>
        <w:rPr>
          <w:rFonts w:ascii="Times New Roman" w:cs="Times New Roman" w:hAnsi="Times New Roman"/>
          <w:sz w:val="24"/>
        </w:rPr>
      </w:pPr>
      <w:r>
        <w:rPr>
          <w:rFonts w:ascii="Times New Roman" w:cs="Times New Roman" w:hAnsi="Times New Roman"/>
          <w:sz w:val="24"/>
        </w:rPr>
        <w:t xml:space="preserve">Фото: ГУ МЧС по Самарской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В пятницу, 12 июля , в области прогнозируют дожди с грозами. Ветер будет дуть северный со скоростью 8-13 метров в секунду, при порывах — 20 метров в секунду.  </w:t>
      </w:r>
      <w:hyperlink r:id="rId2273"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Пропавшего во время купания в реке Кубань подростка ищут ставропольские и краснодарские спасатели</w:t>
      </w:r>
    </w:p>
    <w:p>
      <w:pPr>
        <w:pStyle w:val="aff4"/>
        <w:keepLines/>
        <w:rPr>
          <w:rFonts w:ascii="Times New Roman" w:cs="Times New Roman" w:hAnsi="Times New Roman"/>
          <w:sz w:val="24"/>
        </w:rPr>
      </w:pPr>
      <w:r>
        <w:rPr>
          <w:rFonts w:ascii="Times New Roman" w:cs="Times New Roman" w:hAnsi="Times New Roman"/>
          <w:sz w:val="24"/>
        </w:rPr>
        <w:t xml:space="preserve">По распоряжению начальника МЧС Ставрополья Владимира Кий, увеличена группировка сил и средств, сейчас на месте происшествия находятся 20 человек, 6 единиц техники, 7 лодок и группа водолазов. </w:t>
      </w:r>
      <w:hyperlink r:id="rId2274"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Успеть до выходных: поиски мальчика с ДЦП в Челябинской области продолжаются</w:t>
      </w:r>
    </w:p>
    <w:p>
      <w:pPr>
        <w:pStyle w:val="aff4"/>
        <w:keepLines/>
        <w:rPr>
          <w:rFonts w:ascii="Times New Roman" w:cs="Times New Roman" w:hAnsi="Times New Roman"/>
          <w:sz w:val="24"/>
        </w:rPr>
      </w:pPr>
      <w:r>
        <w:rPr>
          <w:rFonts w:ascii="Times New Roman" w:cs="Times New Roman" w:hAnsi="Times New Roman"/>
          <w:sz w:val="24"/>
        </w:rPr>
        <w:t xml:space="preserve">Растянувшись шеренгой, прочесывают лесной массив и близлежащие поля, — сообщили в пресс-службе ГУ МЧС России по Челябинской области. — Общая группировка МЧС сейчас составляет 103 человека, 11 единиц техники, в том числе три беспилотных летательных аппарата и плавсредство.  </w:t>
      </w:r>
      <w:hyperlink r:id="rId227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Ямале с каждым годом все больше развивается туристическая сфера</w:t>
      </w:r>
    </w:p>
    <w:p>
      <w:pPr>
        <w:pStyle w:val="aff4"/>
        <w:keepLines/>
        <w:rPr>
          <w:rFonts w:ascii="Times New Roman" w:cs="Times New Roman" w:hAnsi="Times New Roman"/>
          <w:sz w:val="24"/>
        </w:rPr>
      </w:pPr>
      <w:r>
        <w:rPr>
          <w:rFonts w:ascii="Times New Roman" w:cs="Times New Roman" w:hAnsi="Times New Roman"/>
          <w:sz w:val="24"/>
        </w:rPr>
        <w:t xml:space="preserve">За 10 дней до выхода на маршрут нужно зарегистрироваться в МЧС России. Для этого достаточно заполнить специальную форму на сайте территориального подразделения, соответствующего месту путешествия. </w:t>
      </w:r>
      <w:hyperlink r:id="rId2276"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400 бытовых пожаров случилось в Запорожской области за полгода</w:t>
      </w:r>
    </w:p>
    <w:p>
      <w:pPr>
        <w:pStyle w:val="aff4"/>
        <w:keepLines/>
        <w:rPr>
          <w:rFonts w:ascii="Times New Roman" w:cs="Times New Roman" w:hAnsi="Times New Roman"/>
          <w:sz w:val="24"/>
        </w:rPr>
      </w:pPr>
      <w:r>
        <w:rPr>
          <w:rFonts w:ascii="Times New Roman" w:cs="Times New Roman" w:hAnsi="Times New Roman"/>
          <w:sz w:val="24"/>
        </w:rPr>
        <w:t xml:space="preserve">Управление МЧС России по Запорожской области напоминает о необходимости выключения приборов из розеток. Не оставляйте газовую плиту без присмотра и убирайте от огня легковоспламеняющиеся предметы. </w:t>
      </w:r>
      <w:hyperlink r:id="rId2277"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Веневском районе утонул молодой мужчина</w:t>
      </w:r>
    </w:p>
    <w:p>
      <w:pPr>
        <w:pStyle w:val="aff4"/>
        <w:keepLines/>
        <w:rPr>
          <w:rFonts w:ascii="Times New Roman" w:cs="Times New Roman" w:hAnsi="Times New Roman"/>
          <w:sz w:val="24"/>
        </w:rPr>
      </w:pPr>
      <w:r>
        <w:rPr>
          <w:rFonts w:ascii="Times New Roman" w:cs="Times New Roman" w:hAnsi="Times New Roman"/>
          <w:sz w:val="24"/>
        </w:rPr>
        <w:t>В населенном пункте слобода Озеренская из водонма, не оборудованного для купания, водолазами областной поисково-спасательной службы было извлечено тело 33-летнего мужчины.</w:t>
      </w:r>
    </w:p>
    <w:p>
      <w:pPr>
        <w:pStyle w:val="aff4"/>
        <w:keepLines/>
        <w:rPr>
          <w:rFonts w:ascii="Times New Roman" w:cs="Times New Roman" w:hAnsi="Times New Roman"/>
          <w:sz w:val="24"/>
        </w:rPr>
      </w:pPr>
      <w:r>
        <w:rPr>
          <w:rFonts w:ascii="Times New Roman" w:cs="Times New Roman" w:hAnsi="Times New Roman"/>
          <w:sz w:val="24"/>
        </w:rPr>
        <w:t>Обстоятельства трагедии устанавливаются.</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Тульской области призывает жителей и гостей региона соблюдать правила безопасности при отдыхе у водоемов. </w:t>
      </w:r>
      <w:hyperlink r:id="rId2278" w:history="1">
        <w:r>
          <w:rPr>
            <w:rStyle w:val="a5"/>
            <w:rFonts w:ascii="Times New Roman" w:cs="Times New Roman" w:hAnsi="Times New Roman"/>
            <w:sz w:val="24"/>
          </w:rPr>
          <w:t>Тульский Молодой коммунар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Детский омбудсмен Юлия Раснянская: «Родителям нужно чаще повторять с детьми правила поведения на воде, и купаться только вместе!»</w:t>
      </w:r>
    </w:p>
    <w:p>
      <w:pPr>
        <w:pStyle w:val="aff4"/>
        <w:keepLines/>
        <w:rPr>
          <w:rFonts w:ascii="Times New Roman" w:cs="Times New Roman" w:hAnsi="Times New Roman"/>
          <w:sz w:val="24"/>
        </w:rPr>
      </w:pPr>
      <w:r>
        <w:rPr>
          <w:rFonts w:ascii="Times New Roman" w:cs="Times New Roman" w:hAnsi="Times New Roman"/>
          <w:sz w:val="24"/>
        </w:rPr>
        <w:t xml:space="preserve">10 июля в Главном управлении МЧС России по Владимирской области состоялась пресс-конференция по теме предотвращения трагических случаев гибели на водных объектах в течение купального сезона. </w:t>
      </w:r>
      <w:hyperlink r:id="rId2279" w:history="1">
        <w:r>
          <w:rPr>
            <w:rStyle w:val="a5"/>
            <w:rFonts w:ascii="Times New Roman" w:cs="Times New Roman" w:hAnsi="Times New Roman"/>
            <w:sz w:val="24"/>
          </w:rPr>
          <w:t>Уполномоченный по правам человека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«Мы живём на кладбище» — как к домам петербургских пенсионеров подступают могилы</w:t>
      </w:r>
    </w:p>
    <w:p>
      <w:pPr>
        <w:pStyle w:val="aff4"/>
        <w:keepLines/>
        <w:rPr>
          <w:rFonts w:ascii="Times New Roman" w:cs="Times New Roman" w:hAnsi="Times New Roman"/>
          <w:sz w:val="24"/>
        </w:rPr>
      </w:pPr>
      <w:r>
        <w:rPr>
          <w:rFonts w:ascii="Times New Roman" w:cs="Times New Roman" w:hAnsi="Times New Roman"/>
          <w:sz w:val="24"/>
        </w:rPr>
        <w:t xml:space="preserve">30 сотрудников МЧС тушили пожар шесть часов.— Я буду продолжать бороться ради мамы, которая не дожила до нормальной жизни. Но я верю, что нам должны помочь.  </w:t>
      </w:r>
      <w:hyperlink r:id="rId2280" w:history="1">
        <w:r>
          <w:rPr>
            <w:rStyle w:val="a5"/>
            <w:rFonts w:ascii="Times New Roman" w:cs="Times New Roman" w:hAnsi="Times New Roman"/>
            <w:sz w:val="24"/>
          </w:rPr>
          <w:t>MR-7.ru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площадь пожара увеличилась до 15 гектаров</w:t>
      </w:r>
    </w:p>
    <w:p>
      <w:pPr>
        <w:pStyle w:val="aff4"/>
        <w:keepLines/>
        <w:rPr>
          <w:rFonts w:ascii="Times New Roman" w:cs="Times New Roman" w:hAnsi="Times New Roman"/>
          <w:sz w:val="24"/>
        </w:rPr>
      </w:pPr>
      <w:r>
        <w:rPr>
          <w:rFonts w:ascii="Times New Roman" w:cs="Times New Roman" w:hAnsi="Times New Roman"/>
          <w:sz w:val="24"/>
        </w:rPr>
        <w:t>Вертолетом Ми-8 МЧС России совершено 10 сбросов воды. Дополнительно к месту пожара направлена аэромобильная группировка ГУ МЧС России по Республике Крым.</w:t>
      </w:r>
    </w:p>
    <w:p>
      <w:pPr>
        <w:pStyle w:val="aff4"/>
        <w:keepLines/>
        <w:rPr>
          <w:rFonts w:ascii="Times New Roman" w:cs="Times New Roman" w:hAnsi="Times New Roman"/>
          <w:sz w:val="24"/>
        </w:rPr>
      </w:pPr>
      <w:r>
        <w:rPr>
          <w:rFonts w:ascii="Times New Roman" w:cs="Times New Roman" w:hAnsi="Times New Roman"/>
          <w:sz w:val="24"/>
        </w:rPr>
        <w:t xml:space="preserve">Тушение пожара осложняет ветер и жаркая погода.  </w:t>
      </w:r>
      <w:hyperlink r:id="rId2281"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ландшафтного пожара в Крыму выросла до 15 га - МЧС</w:t>
      </w:r>
    </w:p>
    <w:p>
      <w:pPr>
        <w:pStyle w:val="aff4"/>
        <w:keepLines/>
        <w:rPr>
          <w:rFonts w:ascii="Times New Roman" w:cs="Times New Roman" w:hAnsi="Times New Roman"/>
          <w:sz w:val="24"/>
        </w:rPr>
      </w:pPr>
      <w:r>
        <w:rPr>
          <w:rFonts w:ascii="Times New Roman" w:cs="Times New Roman" w:hAnsi="Times New Roman"/>
          <w:sz w:val="24"/>
        </w:rPr>
        <w:t xml:space="preserve">МОСКВА, 11 июля. /ТАСС/. Площадь возгорания лесной подстилки в селе Ворон городского округа Судак в Крыму выросла до 15 га. Об этом сообщили в пресс-службе МЧС России. </w:t>
      </w:r>
      <w:hyperlink r:id="rId228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Туве сотрудники МЧС России обеспечивали безопасность на фестивале живой музыки "Устуу-Хурээ"</w:t>
      </w:r>
    </w:p>
    <w:p>
      <w:pPr>
        <w:pStyle w:val="aff4"/>
        <w:keepLines/>
        <w:rPr>
          <w:rFonts w:ascii="Times New Roman" w:cs="Times New Roman" w:hAnsi="Times New Roman"/>
          <w:sz w:val="24"/>
        </w:rPr>
      </w:pPr>
      <w:r>
        <w:rPr>
          <w:rFonts w:ascii="Times New Roman" w:cs="Times New Roman" w:hAnsi="Times New Roman"/>
          <w:sz w:val="24"/>
        </w:rPr>
        <w:t>В Туве сотрудники МЧС России обеспечивали безопасность на фестивале живой музыки "Устуу-Хурээ"</w:t>
      </w:r>
    </w:p>
    <w:p>
      <w:pPr>
        <w:pStyle w:val="aff4"/>
        <w:keepLines/>
        <w:rPr>
          <w:rFonts w:ascii="Times New Roman" w:cs="Times New Roman" w:hAnsi="Times New Roman"/>
          <w:sz w:val="24"/>
        </w:rPr>
      </w:pPr>
      <w:r>
        <w:rPr>
          <w:rFonts w:ascii="Times New Roman" w:cs="Times New Roman" w:hAnsi="Times New Roman"/>
          <w:sz w:val="24"/>
        </w:rPr>
        <w:t xml:space="preserve">С отдыхающими и организаторами проведены инструктажи по соблюдению правил пожарной безопасности. Всего дежурство осуществляли 8 человек личного состава и 1 единица пожарной техники. </w:t>
      </w:r>
      <w:hyperlink r:id="rId2283" w:history="1">
        <w:r>
          <w:rPr>
            <w:rStyle w:val="a5"/>
            <w:rFonts w:ascii="Times New Roman" w:cs="Times New Roman" w:hAnsi="Times New Roman"/>
            <w:sz w:val="24"/>
          </w:rPr>
          <w:t>Новости Тывы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упал с лестницы в недострое в Сочи, его поднимали спасатели</w:t>
      </w:r>
    </w:p>
    <w:p>
      <w:pPr>
        <w:pStyle w:val="aff4"/>
        <w:keepLines/>
        <w:rPr>
          <w:rFonts w:ascii="Times New Roman" w:cs="Times New Roman" w:hAnsi="Times New Roman"/>
          <w:sz w:val="24"/>
        </w:rPr>
      </w:pPr>
      <w:r>
        <w:rPr>
          <w:rFonts w:ascii="Times New Roman" w:cs="Times New Roman" w:hAnsi="Times New Roman"/>
          <w:sz w:val="24"/>
        </w:rPr>
        <w:t>Это случилось на Пасечной, о 44-летнем пострадавшем в МЧС сообщила его мать.</w:t>
      </w:r>
    </w:p>
    <w:p>
      <w:pPr>
        <w:pStyle w:val="aff4"/>
        <w:keepLines/>
        <w:rPr>
          <w:rFonts w:ascii="Times New Roman" w:cs="Times New Roman" w:hAnsi="Times New Roman"/>
          <w:sz w:val="24"/>
        </w:rPr>
      </w:pPr>
      <w:r>
        <w:rPr>
          <w:rFonts w:ascii="Times New Roman" w:cs="Times New Roman" w:hAnsi="Times New Roman"/>
          <w:sz w:val="24"/>
        </w:rPr>
        <w:t xml:space="preserve">Сочинца уложили в носилки и отнесли к дороге, где стояла скорая помощь. Мужчина был в сознании, предварительно, ушиб спину и плечо. </w:t>
      </w:r>
      <w:hyperlink r:id="rId2284"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Новой Каховкой из-за спровоцированных ВСУ пожаров создадут защитные полосы</w:t>
      </w:r>
    </w:p>
    <w:p>
      <w:pPr>
        <w:pStyle w:val="aff4"/>
        <w:keepLines/>
        <w:rPr>
          <w:rFonts w:ascii="Times New Roman" w:cs="Times New Roman" w:hAnsi="Times New Roman"/>
          <w:sz w:val="24"/>
        </w:rPr>
      </w:pPr>
      <w:r>
        <w:rPr>
          <w:rFonts w:ascii="Times New Roman" w:cs="Times New Roman" w:hAnsi="Times New Roman"/>
          <w:sz w:val="24"/>
        </w:rPr>
        <w:t xml:space="preserve">"Из-за обстрелов ВСУ зажигательными снарядами в населенных пунктах округа возникают пожары. Чтобы огонь не перекидывался на жилые дома, теплицы, посадки и лесополосы, вокруг сел и поселков создают защитные полосы.  </w:t>
      </w:r>
      <w:hyperlink r:id="rId2285"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Названы самые опасные водоёмы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Начальник ГУ МЧС России по Новосибирской области, генерал-лейтенанта внутренней службы Виктор Орлов во время брифинга 11 июля сообщил, что самыми гибелеобразующими водоёмами в этом году стали именно реки.  </w:t>
      </w:r>
      <w:hyperlink r:id="rId2286" w:history="1">
        <w:r>
          <w:rPr>
            <w:rStyle w:val="a5"/>
            <w:rFonts w:ascii="Times New Roman" w:cs="Times New Roman" w:hAnsi="Times New Roman"/>
            <w:sz w:val="24"/>
          </w:rPr>
          <w:t>Горсайт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17-летний подросток погиб спасая тонущую девочку под Липецком</w:t>
      </w:r>
    </w:p>
    <w:p>
      <w:pPr>
        <w:pStyle w:val="aff4"/>
        <w:keepLines/>
        <w:rPr>
          <w:rFonts w:ascii="Times New Roman" w:cs="Times New Roman" w:hAnsi="Times New Roman"/>
          <w:sz w:val="24"/>
        </w:rPr>
      </w:pPr>
      <w:r>
        <w:rPr>
          <w:rFonts w:ascii="Times New Roman" w:cs="Times New Roman" w:hAnsi="Times New Roman"/>
          <w:sz w:val="24"/>
        </w:rPr>
        <w:t>Как сообщили в ГУ МЧС России по Липецкой области, трагедия произошла накануне, 10 июля, на пруду реки Плоскуша в Добринском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На пруду купалась компания подростков.  </w:t>
      </w:r>
      <w:hyperlink r:id="rId2287" w:history="1">
        <w:r>
          <w:rPr>
            <w:rStyle w:val="a5"/>
            <w:rFonts w:ascii="Times New Roman" w:cs="Times New Roman" w:hAnsi="Times New Roman"/>
            <w:sz w:val="24"/>
          </w:rPr>
          <w:t>ГТРК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Липецкий подросток утонул, спасая девочку</w:t>
      </w:r>
    </w:p>
    <w:p>
      <w:pPr>
        <w:pStyle w:val="aff4"/>
        <w:keepLines/>
        <w:rPr>
          <w:rFonts w:ascii="Times New Roman" w:cs="Times New Roman" w:hAnsi="Times New Roman"/>
          <w:sz w:val="24"/>
        </w:rPr>
      </w:pPr>
      <w:r>
        <w:rPr>
          <w:rFonts w:ascii="Times New Roman" w:cs="Times New Roman" w:hAnsi="Times New Roman"/>
          <w:sz w:val="24"/>
        </w:rPr>
        <w:t>сообщили в пресс-службе ГУ МЧС России по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ведомстве уточнили, что ребята купались в необорудованном месте. О том, что </w:t>
      </w:r>
      <w:hyperlink r:id="rId2288" w:history="1">
        <w:r>
          <w:rPr>
            <w:rStyle w:val="a5"/>
            <w:rFonts w:ascii="Times New Roman" w:cs="Times New Roman" w:hAnsi="Times New Roman"/>
            <w:sz w:val="24"/>
          </w:rPr>
          <w:t>Орловский 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Липецкий подросток утонул, спасая девочку</w:t>
      </w:r>
    </w:p>
    <w:p>
      <w:pPr>
        <w:pStyle w:val="aff4"/>
        <w:keepLines/>
        <w:rPr>
          <w:rFonts w:ascii="Times New Roman" w:cs="Times New Roman" w:hAnsi="Times New Roman"/>
          <w:sz w:val="24"/>
        </w:rPr>
      </w:pPr>
      <w:r>
        <w:rPr>
          <w:rFonts w:ascii="Times New Roman" w:cs="Times New Roman" w:hAnsi="Times New Roman"/>
          <w:sz w:val="24"/>
        </w:rPr>
        <w:t>Погибшему было 17 лет,сообщили в пресс-службе ГУ МЧС России по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ведомстве уточнили, что ребята купались в необорудованном месте. О том, чтокупание здесь запрещено, предупреждал соответствующий знак. </w:t>
      </w:r>
      <w:hyperlink r:id="rId2289" w:history="1">
        <w:r>
          <w:rPr>
            <w:rStyle w:val="a5"/>
            <w:rFonts w:ascii="Times New Roman" w:cs="Times New Roman" w:hAnsi="Times New Roman"/>
            <w:sz w:val="24"/>
          </w:rPr>
          <w:t>Russia24.pro -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600 человек привлекли к поискам челябинского подростка с ДЦП</w:t>
      </w:r>
    </w:p>
    <w:p>
      <w:pPr>
        <w:pStyle w:val="aff4"/>
        <w:keepLines/>
        <w:rPr>
          <w:rFonts w:ascii="Times New Roman" w:cs="Times New Roman" w:hAnsi="Times New Roman"/>
          <w:sz w:val="24"/>
        </w:rPr>
      </w:pPr>
      <w:r>
        <w:rPr>
          <w:rFonts w:ascii="Times New Roman" w:cs="Times New Roman" w:hAnsi="Times New Roman"/>
          <w:sz w:val="24"/>
        </w:rPr>
        <w:t xml:space="preserve">Поисковики отряда «ЛизаАлерт» и другие волонтеры, полицейские, спасатели и следователи, а также сотрудники федерального и регионального МЧС, министерства общественной безопасности не прекращают мероприятия даже в ночное время. </w:t>
      </w:r>
      <w:hyperlink r:id="rId2290" w:history="1">
        <w:r>
          <w:rPr>
            <w:rStyle w:val="a5"/>
            <w:rFonts w:ascii="Times New Roman" w:cs="Times New Roman" w:hAnsi="Times New Roman"/>
            <w:sz w:val="24"/>
          </w:rPr>
          <w:t>Челябинск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Франции полыхает шпиль Руанского собора</w:t>
      </w:r>
    </w:p>
    <w:p>
      <w:pPr>
        <w:pStyle w:val="aff4"/>
        <w:keepLines/>
        <w:rPr>
          <w:rFonts w:ascii="Times New Roman" w:cs="Times New Roman" w:hAnsi="Times New Roman"/>
          <w:sz w:val="24"/>
        </w:rPr>
      </w:pPr>
      <w:r>
        <w:rPr>
          <w:rFonts w:ascii="Times New Roman" w:cs="Times New Roman" w:hAnsi="Times New Roman"/>
          <w:sz w:val="24"/>
        </w:rPr>
        <w:t>Пожар начался в шпиле собора, его причина пока не известна. Все средства брошены на его тушение, — написал мэр города.</w:t>
      </w:r>
    </w:p>
    <w:p>
      <w:pPr>
        <w:pStyle w:val="aff4"/>
        <w:keepLines/>
        <w:rPr>
          <w:rFonts w:ascii="Times New Roman" w:cs="Times New Roman" w:hAnsi="Times New Roman"/>
          <w:sz w:val="24"/>
        </w:rPr>
      </w:pPr>
      <w:r>
        <w:rPr>
          <w:rFonts w:ascii="Times New Roman" w:cs="Times New Roman" w:hAnsi="Times New Roman"/>
          <w:sz w:val="24"/>
        </w:rPr>
        <w:t xml:space="preserve">Ранее во Франции загорелся Версальский дворец.  </w:t>
      </w:r>
      <w:hyperlink r:id="rId2291"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в Крыму увеличилась до 15 гектаров</w:t>
      </w:r>
    </w:p>
    <w:p>
      <w:pPr>
        <w:pStyle w:val="aff4"/>
        <w:keepLines/>
        <w:rPr>
          <w:rFonts w:ascii="Times New Roman" w:cs="Times New Roman" w:hAnsi="Times New Roman"/>
          <w:sz w:val="24"/>
        </w:rPr>
      </w:pPr>
      <w:r>
        <w:rPr>
          <w:rFonts w:ascii="Times New Roman" w:cs="Times New Roman" w:hAnsi="Times New Roman"/>
          <w:sz w:val="24"/>
        </w:rPr>
        <w:t xml:space="preserve">Об этом 11 июля сообщили в региональном ГУ МЧС. Пожар происходит в районе села Ворон, где горит сухая трава на труднодоступной горной местности. «Тушение пожара осложняет ветер и жаркая погода.  </w:t>
      </w:r>
      <w:hyperlink r:id="rId229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в Крыму увеличилась до 15 гектаров</w:t>
      </w:r>
    </w:p>
    <w:p>
      <w:pPr>
        <w:pStyle w:val="aff4"/>
        <w:keepLines/>
        <w:rPr>
          <w:rFonts w:ascii="Times New Roman" w:cs="Times New Roman" w:hAnsi="Times New Roman"/>
          <w:sz w:val="24"/>
        </w:rPr>
      </w:pPr>
      <w:r>
        <w:rPr>
          <w:rFonts w:ascii="Times New Roman" w:cs="Times New Roman" w:hAnsi="Times New Roman"/>
          <w:sz w:val="24"/>
        </w:rPr>
        <w:t xml:space="preserve">Об этом 11 июля сообщили в региональном ГУ МЧС.«Тушение пожара осложняет ветер и жаркая погода. Всего на месте работают 197 специалистов и 44 единицы техники», ― говорится в сообщении ведомства в Telegram-канале.Новость дополняется </w:t>
      </w:r>
      <w:hyperlink r:id="rId229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в Крыму увеличилась до 15 гектаров</w:t>
      </w:r>
    </w:p>
    <w:p>
      <w:pPr>
        <w:pStyle w:val="aff4"/>
        <w:keepLines/>
        <w:rPr>
          <w:rFonts w:ascii="Times New Roman" w:cs="Times New Roman" w:hAnsi="Times New Roman"/>
          <w:sz w:val="24"/>
        </w:rPr>
      </w:pPr>
      <w:r>
        <w:rPr>
          <w:rFonts w:ascii="Times New Roman" w:cs="Times New Roman" w:hAnsi="Times New Roman"/>
          <w:sz w:val="24"/>
        </w:rPr>
        <w:t>Об этом 11 июля сообщили в региональном ГУ МЧС.</w:t>
      </w:r>
    </w:p>
    <w:p>
      <w:pPr>
        <w:pStyle w:val="aff4"/>
        <w:keepLines/>
        <w:rPr>
          <w:rFonts w:ascii="Times New Roman" w:cs="Times New Roman" w:hAnsi="Times New Roman"/>
          <w:sz w:val="24"/>
        </w:rPr>
      </w:pPr>
      <w:r>
        <w:rPr>
          <w:rFonts w:ascii="Times New Roman" w:cs="Times New Roman" w:hAnsi="Times New Roman"/>
          <w:sz w:val="24"/>
        </w:rPr>
        <w:t xml:space="preserve">«Тушение пожара осложняет ветер и жаркая погода. Всего на месте работают 197 специалистов и 44 единицы техники», ― говорится в сообщении ведомства в Telegram-канале. </w:t>
      </w:r>
      <w:hyperlink r:id="rId2294"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горящего дома в Саратове спасли 9 взрослых и ребенка</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региона.</w:t>
      </w:r>
    </w:p>
    <w:p>
      <w:pPr>
        <w:pStyle w:val="aff4"/>
        <w:keepLines/>
        <w:rPr>
          <w:rFonts w:ascii="Times New Roman" w:cs="Times New Roman" w:hAnsi="Times New Roman"/>
          <w:sz w:val="24"/>
        </w:rPr>
      </w:pPr>
      <w:r>
        <w:rPr>
          <w:rFonts w:ascii="Times New Roman" w:cs="Times New Roman" w:hAnsi="Times New Roman"/>
          <w:sz w:val="24"/>
        </w:rPr>
        <w:t xml:space="preserve">В 14:20 поступил вызов на Московское шоссе, 15, где произошло возгорание площадью 1 кв. метр в тамбуре на пятом этаже. </w:t>
      </w:r>
      <w:hyperlink r:id="rId2295" w:history="1">
        <w:r>
          <w:rPr>
            <w:rStyle w:val="a5"/>
            <w:rFonts w:ascii="Times New Roman" w:cs="Times New Roman" w:hAnsi="Times New Roman"/>
            <w:sz w:val="24"/>
          </w:rPr>
          <w:t>АиФ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Луганске загорелся склад ГСМ на площади 300 "квадратов"</w:t>
      </w:r>
    </w:p>
    <w:p>
      <w:pPr>
        <w:pStyle w:val="aff4"/>
        <w:keepLines/>
        <w:rPr>
          <w:rFonts w:ascii="Times New Roman" w:cs="Times New Roman" w:hAnsi="Times New Roman"/>
          <w:sz w:val="24"/>
        </w:rPr>
      </w:pPr>
      <w:r>
        <w:rPr>
          <w:rFonts w:ascii="Times New Roman" w:cs="Times New Roman" w:hAnsi="Times New Roman"/>
          <w:sz w:val="24"/>
        </w:rPr>
        <w:t xml:space="preserve">Крупный пожар произошел на складе горюче-смазочных материалов в Луганске, площадь пожара составляет около 300 квадратных метров, сообщило региональное управление МЧС России по ЛНР. </w:t>
      </w:r>
      <w:hyperlink r:id="rId2296"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Смоленской области из реки достали тело утопленника</w:t>
      </w:r>
    </w:p>
    <w:p>
      <w:pPr>
        <w:pStyle w:val="aff4"/>
        <w:keepLines/>
        <w:rPr>
          <w:rFonts w:ascii="Times New Roman" w:cs="Times New Roman" w:hAnsi="Times New Roman"/>
          <w:sz w:val="24"/>
        </w:rPr>
      </w:pPr>
      <w:r>
        <w:rPr>
          <w:rFonts w:ascii="Times New Roman" w:cs="Times New Roman" w:hAnsi="Times New Roman"/>
          <w:sz w:val="24"/>
        </w:rPr>
        <w:t>«Специалисты «Пожарно-спасательного центра» извлекли тело предположительно утонувшего мужчины», — рассказали в ГУ МЧС России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Погибший опознан, это мужчина 1970 год рождения. </w:t>
      </w:r>
      <w:hyperlink r:id="rId2297" w:history="1">
        <w:r>
          <w:rPr>
            <w:rStyle w:val="a5"/>
            <w:rFonts w:ascii="Times New Roman" w:cs="Times New Roman" w:hAnsi="Times New Roman"/>
            <w:sz w:val="24"/>
          </w:rPr>
          <w:t>Главная тема.См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заявили об улучшении ситуации с лесными пожарами</w:t>
      </w:r>
    </w:p>
    <w:p>
      <w:pPr>
        <w:pStyle w:val="aff4"/>
        <w:keepLines/>
        <w:rPr>
          <w:rFonts w:ascii="Times New Roman" w:cs="Times New Roman" w:hAnsi="Times New Roman"/>
          <w:sz w:val="24"/>
        </w:rPr>
      </w:pPr>
      <w:r>
        <w:rPr>
          <w:rFonts w:ascii="Times New Roman" w:cs="Times New Roman" w:hAnsi="Times New Roman"/>
          <w:sz w:val="24"/>
        </w:rPr>
        <w:t xml:space="preserve">В этом году на особо охраняемых природных территориях нацпарках «Зюраткуль», «Таганай», в Ильменском заповеднике не произошло ни пожара. ЧП не зафиксировали и в Каштакском бору. </w:t>
      </w:r>
      <w:hyperlink r:id="rId2298" w:history="1">
        <w:r>
          <w:rPr>
            <w:rStyle w:val="a5"/>
            <w:rFonts w:ascii="Times New Roman" w:cs="Times New Roman" w:hAnsi="Times New Roman"/>
            <w:sz w:val="24"/>
          </w:rPr>
          <w:t>МК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Теза может быть коварной</w:t>
      </w:r>
    </w:p>
    <w:p>
      <w:pPr>
        <w:pStyle w:val="aff4"/>
        <w:keepLines/>
        <w:rPr>
          <w:rFonts w:ascii="Times New Roman" w:cs="Times New Roman" w:hAnsi="Times New Roman"/>
          <w:sz w:val="24"/>
        </w:rPr>
      </w:pPr>
      <w:r>
        <w:rPr>
          <w:rFonts w:ascii="Times New Roman" w:cs="Times New Roman" w:hAnsi="Times New Roman"/>
          <w:sz w:val="24"/>
        </w:rPr>
        <w:t xml:space="preserve">Поэтому рейды по предотвращению травматизма и гибели людей на воде с участием спасателей, ГИМС, полиции и представителей отдела муниципального контроля городской администрации летом проводятся очень часто. </w:t>
      </w:r>
      <w:hyperlink r:id="rId2299" w:history="1">
        <w:r>
          <w:rPr>
            <w:rStyle w:val="a5"/>
            <w:rFonts w:ascii="Times New Roman" w:cs="Times New Roman" w:hAnsi="Times New Roman"/>
            <w:sz w:val="24"/>
          </w:rPr>
          <w:t>Шуйские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под Судаком выросла до 15 га</w:t>
      </w:r>
    </w:p>
    <w:p>
      <w:pPr>
        <w:pStyle w:val="aff4"/>
        <w:keepLines/>
        <w:rPr>
          <w:rFonts w:ascii="Times New Roman" w:cs="Times New Roman" w:hAnsi="Times New Roman"/>
          <w:sz w:val="24"/>
        </w:rPr>
      </w:pPr>
      <w:r>
        <w:rPr>
          <w:rFonts w:ascii="Times New Roman" w:cs="Times New Roman" w:hAnsi="Times New Roman"/>
          <w:sz w:val="24"/>
        </w:rPr>
        <w:t>МОСКВА, 11 июл - РИА Новости. Площадь пожара в Крыму в труднодоступной лесной местности вблизи Судака увеличилась до 15 гектаров, сообщается в Telegram-канале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Крыму площадь пожара увеличилась до 15 гектаров.  </w:t>
      </w:r>
      <w:hyperlink r:id="rId2300"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 июля в центре Чебоксар ограничат движение</w:t>
      </w:r>
    </w:p>
    <w:p>
      <w:pPr>
        <w:pStyle w:val="aff4"/>
        <w:keepLines/>
        <w:rPr>
          <w:rFonts w:ascii="Times New Roman" w:cs="Times New Roman" w:hAnsi="Times New Roman"/>
          <w:sz w:val="24"/>
        </w:rPr>
      </w:pPr>
      <w:r>
        <w:rPr>
          <w:rFonts w:ascii="Times New Roman" w:cs="Times New Roman" w:hAnsi="Times New Roman"/>
          <w:sz w:val="24"/>
        </w:rPr>
        <w:t xml:space="preserve">Если явно не указан автор, фото получены пресс-службами Администрации Главы ЧР, Портала органов власти ЧР (cap.ru), ГУ МЧС по ЧР, МВД по ЧР, фотокорами портала cheboksary.ru, либо из открытых фотостоков. </w:t>
      </w:r>
      <w:hyperlink r:id="rId2301" w:history="1">
        <w:r>
          <w:rPr>
            <w:rStyle w:val="a5"/>
            <w:rFonts w:ascii="Times New Roman" w:cs="Times New Roman" w:hAnsi="Times New Roman"/>
            <w:sz w:val="24"/>
          </w:rPr>
          <w:t>Городской портал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Печальная статистика: в Башкирии с начала лета на воде погибли 50 человек</w:t>
      </w:r>
    </w:p>
    <w:p>
      <w:pPr>
        <w:pStyle w:val="aff4"/>
        <w:keepLines/>
        <w:rPr>
          <w:rFonts w:ascii="Times New Roman" w:cs="Times New Roman" w:hAnsi="Times New Roman"/>
          <w:sz w:val="24"/>
        </w:rPr>
      </w:pPr>
      <w:r>
        <w:rPr>
          <w:rFonts w:ascii="Times New Roman" w:cs="Times New Roman" w:hAnsi="Times New Roman"/>
          <w:sz w:val="24"/>
        </w:rPr>
        <w:t xml:space="preserve">Данные на внеочередном заседании комиссии по предупреждению и ликвидации чрезвычайных ситуаций и обеспечению пожарной безопасности под председательством заместителя премьер-министра правительства Ирека Сагитова озвучил замруководителя главного управления МЧС России по Республике Башкортостан Александр Серов. </w:t>
      </w:r>
      <w:hyperlink r:id="rId2302" w:history="1">
        <w:r>
          <w:rPr>
            <w:rStyle w:val="a5"/>
            <w:rFonts w:ascii="Times New Roman" w:cs="Times New Roman" w:hAnsi="Times New Roman"/>
            <w:sz w:val="24"/>
          </w:rPr>
          <w:t>Газета "Караидель"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Новоуренгойские полицейские спасли пытавшуюся покончить с собой девушку</w:t>
      </w:r>
    </w:p>
    <w:p>
      <w:pPr>
        <w:pStyle w:val="aff4"/>
        <w:keepLines/>
        <w:rPr>
          <w:rFonts w:ascii="Times New Roman" w:cs="Times New Roman" w:hAnsi="Times New Roman"/>
          <w:sz w:val="24"/>
        </w:rPr>
      </w:pPr>
      <w:r>
        <w:rPr>
          <w:rFonts w:ascii="Times New Roman" w:cs="Times New Roman" w:hAnsi="Times New Roman"/>
          <w:sz w:val="24"/>
        </w:rPr>
        <w:t>Несмотря на ее отказ от помощи, сотрудники специализированных служб приняли решение о госпитализации, учитывая серьезный риск для ее жизни и здоровья.</w:t>
      </w:r>
    </w:p>
    <w:p>
      <w:pPr>
        <w:pStyle w:val="aff4"/>
        <w:keepLines/>
        <w:rPr>
          <w:rFonts w:ascii="Times New Roman" w:cs="Times New Roman" w:hAnsi="Times New Roman"/>
          <w:sz w:val="24"/>
        </w:rPr>
      </w:pPr>
      <w:r>
        <w:rPr>
          <w:rFonts w:ascii="Times New Roman" w:cs="Times New Roman" w:hAnsi="Times New Roman"/>
          <w:sz w:val="24"/>
        </w:rPr>
        <w:t xml:space="preserve">Ранее мы писали, что в Губкинском врачи и МЧС спасли пытавшуюся покончить с собой женщину. </w:t>
      </w:r>
      <w:hyperlink r:id="rId2303" w:history="1">
        <w:r>
          <w:rPr>
            <w:rStyle w:val="a5"/>
            <w:rFonts w:ascii="Times New Roman" w:cs="Times New Roman" w:hAnsi="Times New Roman"/>
            <w:sz w:val="24"/>
          </w:rPr>
          <w:t>МК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конца дня в Омской области сохранятся сильный ливень и град</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Главное управление МЧС России по Омской области призывает соблюдать осторожность на улице. Избегайте нахождения рядом с линиями электропередачи, деревьями, рекламными щитами, не паркуйте под ними автомобили.  </w:t>
      </w:r>
      <w:hyperlink r:id="rId2304"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ландшафтного пожара в Крыму выросла до 15 га</w:t>
      </w:r>
    </w:p>
    <w:p>
      <w:pPr>
        <w:pStyle w:val="aff4"/>
        <w:keepLines/>
        <w:rPr>
          <w:rFonts w:ascii="Times New Roman" w:cs="Times New Roman" w:hAnsi="Times New Roman"/>
          <w:sz w:val="24"/>
        </w:rPr>
      </w:pPr>
      <w:r>
        <w:rPr>
          <w:rFonts w:ascii="Times New Roman" w:cs="Times New Roman" w:hAnsi="Times New Roman"/>
          <w:sz w:val="24"/>
        </w:rPr>
        <w:t>/Обновлено, добавлен бэкграунд после третьего абзаца/</w:t>
      </w:r>
    </w:p>
    <w:p>
      <w:pPr>
        <w:pStyle w:val="aff4"/>
        <w:keepLines/>
        <w:rPr>
          <w:rFonts w:ascii="Times New Roman" w:cs="Times New Roman" w:hAnsi="Times New Roman"/>
          <w:sz w:val="24"/>
        </w:rPr>
      </w:pPr>
      <w:r>
        <w:rPr>
          <w:rFonts w:ascii="Times New Roman" w:cs="Times New Roman" w:hAnsi="Times New Roman"/>
          <w:sz w:val="24"/>
        </w:rPr>
        <w:t xml:space="preserve">МОСКВА, 11 июля. /ТАСС/. Площадь возгорания лесной подстилки в селе Ворон городского округа Судак в Крыму выросла до 15 га.  </w:t>
      </w:r>
      <w:hyperlink r:id="rId230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с начала лета утонули 45 человек</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РФ по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наблюдается сложная обстановка на водных объектах региона. Основная причина гибели людей заключается в купании на диких пляжах и в одиночных местах.  </w:t>
      </w:r>
      <w:hyperlink r:id="rId2306" w:history="1">
        <w:r>
          <w:rPr>
            <w:rStyle w:val="a5"/>
            <w:rFonts w:ascii="Times New Roman" w:cs="Times New Roman" w:hAnsi="Times New Roman"/>
            <w:sz w:val="24"/>
          </w:rPr>
          <w:t>МК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Иваньковском водохранилище утонул мужчина</w:t>
      </w:r>
    </w:p>
    <w:p>
      <w:pPr>
        <w:pStyle w:val="aff4"/>
        <w:keepLines/>
        <w:rPr>
          <w:rFonts w:ascii="Times New Roman" w:cs="Times New Roman" w:hAnsi="Times New Roman"/>
          <w:sz w:val="24"/>
        </w:rPr>
      </w:pPr>
      <w:r>
        <w:rPr>
          <w:rFonts w:ascii="Times New Roman" w:cs="Times New Roman" w:hAnsi="Times New Roman"/>
          <w:sz w:val="24"/>
        </w:rPr>
        <w:t xml:space="preserve">9 июля в Центр управления в кризисных ситуациях МЧС поступило сообщение о том, что на Иваньковском водохранилище в устье реки Донховка в районе улицы Энергетиков города Конаково произошло происшествие. </w:t>
      </w:r>
      <w:hyperlink r:id="rId2307" w:history="1">
        <w:r>
          <w:rPr>
            <w:rStyle w:val="a5"/>
            <w:rFonts w:ascii="Times New Roman" w:cs="Times New Roman" w:hAnsi="Times New Roman"/>
            <w:sz w:val="24"/>
          </w:rPr>
          <w:t>Дубна.Ru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Башкирии предупреждает об усилении ветра до 26 м/с</w:t>
      </w:r>
    </w:p>
    <w:p>
      <w:pPr>
        <w:pStyle w:val="aff4"/>
        <w:keepLines/>
        <w:rPr>
          <w:rFonts w:ascii="Times New Roman" w:cs="Times New Roman" w:hAnsi="Times New Roman"/>
          <w:sz w:val="24"/>
        </w:rPr>
      </w:pPr>
      <w:r>
        <w:rPr>
          <w:rFonts w:ascii="Times New Roman" w:cs="Times New Roman" w:hAnsi="Times New Roman"/>
          <w:sz w:val="24"/>
        </w:rPr>
        <w:t xml:space="preserve">В МЧС Башкирии напоминают, что при усилении ветра и дожде лучше не выходить из зданий. Если же непогода застала на улице, то необходимо как можно скорее укрыться в подземных переходах или подъездах зданий. </w:t>
      </w:r>
      <w:hyperlink r:id="rId2308" w:history="1">
        <w:r>
          <w:rPr>
            <w:rStyle w:val="a5"/>
            <w:rFonts w:ascii="Times New Roman" w:cs="Times New Roman" w:hAnsi="Times New Roman"/>
            <w:sz w:val="24"/>
          </w:rPr>
          <w:t>СобКор02.ru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Демидове из реки извлекли тело мужчины</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в Демидове водолазы аварийно-спасательного отряда извлекли тело мужчины.В реке Каспля утонул предположительно 54-летний мужчина.— Обстоятельства и причины произошедшего будут устанавливать правоохранительные органы, — сообщили в ГУ МЧС по Смоленской области. </w:t>
      </w:r>
      <w:hyperlink r:id="rId2309"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Ставрополье в реке Кубань продолжаются поиски 15-летнего подростка</w:t>
      </w:r>
    </w:p>
    <w:p>
      <w:pPr>
        <w:pStyle w:val="aff4"/>
        <w:keepLines/>
        <w:rPr>
          <w:rFonts w:ascii="Times New Roman" w:cs="Times New Roman" w:hAnsi="Times New Roman"/>
          <w:sz w:val="24"/>
        </w:rPr>
      </w:pPr>
      <w:r>
        <w:rPr>
          <w:rFonts w:ascii="Times New Roman" w:cs="Times New Roman" w:hAnsi="Times New Roman"/>
          <w:sz w:val="24"/>
        </w:rPr>
        <w:t>Спасатели продолжают поиски 15-летнего мальчика в реке Кубань недалеко от станицы Барсуковской в Кочубеевском округе Ставрополья, сообщает пресс-служба краевого ГУ МЧС.</w:t>
      </w:r>
    </w:p>
    <w:p>
      <w:pPr>
        <w:pStyle w:val="aff4"/>
        <w:keepLines/>
        <w:rPr>
          <w:rFonts w:ascii="Times New Roman" w:cs="Times New Roman" w:hAnsi="Times New Roman"/>
          <w:sz w:val="24"/>
        </w:rPr>
      </w:pPr>
      <w:r>
        <w:rPr>
          <w:rFonts w:ascii="Times New Roman" w:cs="Times New Roman" w:hAnsi="Times New Roman"/>
          <w:sz w:val="24"/>
        </w:rPr>
        <w:t xml:space="preserve">Мальчик пропал 5 июля.  </w:t>
      </w:r>
      <w:hyperlink r:id="rId2310" w:history="1">
        <w:r>
          <w:rPr>
            <w:rStyle w:val="a5"/>
            <w:rFonts w:ascii="Times New Roman" w:cs="Times New Roman" w:hAnsi="Times New Roman"/>
            <w:sz w:val="24"/>
          </w:rPr>
          <w:t>МК Ставрополь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Ставрополье в реке Кубань продолжаются поиски 15-летнего подростка</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продолжают поиски 15-летнего мальчика в реке Кубань недалеко от станицы Барсуковской в Кочубеевском округе Ставрополья, сообщает пресс-служба краевого ГУ МЧС </w:t>
      </w:r>
      <w:hyperlink r:id="rId231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поселке Стодолище Починковского района произошло ДТП</w:t>
      </w:r>
    </w:p>
    <w:p>
      <w:pPr>
        <w:pStyle w:val="aff4"/>
        <w:keepLines/>
        <w:rPr>
          <w:rFonts w:ascii="Times New Roman" w:cs="Times New Roman" w:hAnsi="Times New Roman"/>
          <w:sz w:val="24"/>
        </w:rPr>
      </w:pPr>
      <w:r>
        <w:rPr>
          <w:rFonts w:ascii="Times New Roman" w:cs="Times New Roman" w:hAnsi="Times New Roman"/>
          <w:sz w:val="24"/>
        </w:rPr>
        <w:t>В поселке Стодолище Починковского района произошло ДТП, сообщает пресс-служба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Это случилось примерно в 11:35. Участниками стали автомобили Honda и Volvo.  </w:t>
      </w:r>
      <w:hyperlink r:id="rId2312" w:history="1">
        <w:r>
          <w:rPr>
            <w:rStyle w:val="a5"/>
            <w:rFonts w:ascii="Times New Roman" w:cs="Times New Roman" w:hAnsi="Times New Roman"/>
            <w:sz w:val="24"/>
          </w:rPr>
          <w:t>АиФ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Астраханской области появятся таблички с обозначением мест для укрытия населения</w:t>
      </w:r>
    </w:p>
    <w:p>
      <w:pPr>
        <w:pStyle w:val="aff4"/>
        <w:keepLines/>
        <w:rPr>
          <w:rFonts w:ascii="Times New Roman" w:cs="Times New Roman" w:hAnsi="Times New Roman"/>
          <w:sz w:val="24"/>
        </w:rPr>
      </w:pPr>
      <w:r>
        <w:rPr>
          <w:rFonts w:ascii="Times New Roman" w:cs="Times New Roman" w:hAnsi="Times New Roman"/>
          <w:sz w:val="24"/>
        </w:rPr>
        <w:t xml:space="preserve">Также и.о. мэра рассказал, что в городе рассмотрят варианты дополнительного оповещения ахтубинцев о тревоге: оперативная смс-рассылка от МЧС, предупреждение всех городских предприятий через ЕДДС.  </w:t>
      </w:r>
      <w:hyperlink r:id="rId231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Подрядчик из Мордовии снизил стартовой цену торгов на обследование 100-летнего тоннеля в Липецке на 60%!</w:t>
      </w:r>
    </w:p>
    <w:p>
      <w:pPr>
        <w:pStyle w:val="aff4"/>
        <w:keepLines/>
        <w:rPr>
          <w:rFonts w:ascii="Times New Roman" w:cs="Times New Roman" w:hAnsi="Times New Roman"/>
          <w:sz w:val="24"/>
        </w:rPr>
      </w:pPr>
      <w:r>
        <w:rPr>
          <w:rFonts w:ascii="Times New Roman" w:cs="Times New Roman" w:hAnsi="Times New Roman"/>
          <w:sz w:val="24"/>
        </w:rPr>
        <w:t xml:space="preserve">Из-за того, что коллектор может быть заполнен стоками и илом, в нем могут находиться пары углеводородов, сероводород, взрывоопасные газы, поэтому подрядчик будет работать в нем под контролем специалистов МЧС с использованием средств индивидуальной защиты. </w:t>
      </w:r>
      <w:hyperlink r:id="rId2314" w:history="1">
        <w:r>
          <w:rPr>
            <w:rStyle w:val="a5"/>
            <w:rFonts w:ascii="Times New Roman" w:cs="Times New Roman" w:hAnsi="Times New Roman"/>
            <w:sz w:val="24"/>
          </w:rPr>
          <w:t>Gorod48.ru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Какая погода ожидается в Пензенской области 12 июля?</w:t>
      </w:r>
    </w:p>
    <w:p>
      <w:pPr>
        <w:pStyle w:val="aff4"/>
        <w:keepLines/>
        <w:rPr>
          <w:rFonts w:ascii="Times New Roman" w:cs="Times New Roman" w:hAnsi="Times New Roman"/>
          <w:sz w:val="24"/>
        </w:rPr>
      </w:pPr>
      <w:r>
        <w:rPr>
          <w:rFonts w:ascii="Times New Roman" w:cs="Times New Roman" w:hAnsi="Times New Roman"/>
          <w:sz w:val="24"/>
        </w:rPr>
        <w:t>Оперативный прогноз предоставлен пензенским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завтра в Пензенской области ожидается переменная облачность. Существенных осадков не будет. </w:t>
      </w:r>
      <w:hyperlink r:id="rId2315" w:history="1">
        <w:r>
          <w:rPr>
            <w:rStyle w:val="a5"/>
            <w:rFonts w:ascii="Times New Roman" w:cs="Times New Roman" w:hAnsi="Times New Roman"/>
            <w:sz w:val="24"/>
          </w:rPr>
          <w:t>Первый пензенский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Оренбуржье надвигается гроза с градом и шквалистым ветром</w:t>
      </w:r>
    </w:p>
    <w:p>
      <w:pPr>
        <w:pStyle w:val="aff4"/>
        <w:keepLines/>
        <w:rPr>
          <w:rFonts w:ascii="Times New Roman" w:cs="Times New Roman" w:hAnsi="Times New Roman"/>
          <w:sz w:val="24"/>
        </w:rPr>
      </w:pPr>
      <w:r>
        <w:rPr>
          <w:rFonts w:ascii="Times New Roman" w:cs="Times New Roman" w:hAnsi="Times New Roman"/>
          <w:sz w:val="24"/>
        </w:rPr>
        <w:t>Об этом предупреждают в региональном МЧС.</w:t>
      </w:r>
    </w:p>
    <w:p>
      <w:pPr>
        <w:pStyle w:val="aff4"/>
        <w:keepLines/>
        <w:rPr>
          <w:rFonts w:ascii="Times New Roman" w:cs="Times New Roman" w:hAnsi="Times New Roman"/>
          <w:sz w:val="24"/>
        </w:rPr>
      </w:pPr>
      <w:r>
        <w:rPr>
          <w:rFonts w:ascii="Times New Roman" w:cs="Times New Roman" w:hAnsi="Times New Roman"/>
          <w:sz w:val="24"/>
        </w:rPr>
        <w:t>В ближайшие сутки жителям Оренбуржья стоит быть готовыми к ухудшению погодных условий.</w:t>
      </w:r>
    </w:p>
    <w:p>
      <w:pPr>
        <w:pStyle w:val="aff4"/>
        <w:keepLines/>
        <w:rPr>
          <w:rFonts w:ascii="Times New Roman" w:cs="Times New Roman" w:hAnsi="Times New Roman"/>
          <w:sz w:val="24"/>
        </w:rPr>
      </w:pPr>
      <w:r>
        <w:rPr>
          <w:rFonts w:ascii="Times New Roman" w:cs="Times New Roman" w:hAnsi="Times New Roman"/>
          <w:sz w:val="24"/>
        </w:rPr>
        <w:t xml:space="preserve">Синоптики предупреждают оренбуржцев о грозе, а также о возможном граде местами по области.  </w:t>
      </w:r>
      <w:hyperlink r:id="rId2316" w:history="1">
        <w:r>
          <w:rPr>
            <w:rStyle w:val="a5"/>
            <w:rFonts w:ascii="Times New Roman" w:cs="Times New Roman" w:hAnsi="Times New Roman"/>
            <w:sz w:val="24"/>
          </w:rPr>
          <w:t>ПроОрен.ru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под Судаком увеличилась до 15 гектаров</w:t>
      </w:r>
    </w:p>
    <w:p>
      <w:pPr>
        <w:pStyle w:val="aff4"/>
        <w:keepLines/>
        <w:rPr>
          <w:rFonts w:ascii="Times New Roman" w:cs="Times New Roman" w:hAnsi="Times New Roman"/>
          <w:sz w:val="24"/>
        </w:rPr>
      </w:pPr>
      <w:r>
        <w:rPr>
          <w:rFonts w:ascii="Times New Roman" w:cs="Times New Roman" w:hAnsi="Times New Roman"/>
          <w:sz w:val="24"/>
        </w:rPr>
        <w:t>В лесной местности недалеко от Судака на полуострове Крым площадь пожара увеличилась до 15 гектаров, сообщает МЧС России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Вертолет Ми-8 МЧС России уже совершил 10 сбросов воды для тушения пожара.  </w:t>
      </w:r>
      <w:hyperlink r:id="rId2317"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Арслан Мохаммади: поиск продолжается</w:t>
      </w:r>
    </w:p>
    <w:p>
      <w:pPr>
        <w:pStyle w:val="aff4"/>
        <w:keepLines/>
        <w:rPr>
          <w:rFonts w:ascii="Times New Roman" w:cs="Times New Roman" w:hAnsi="Times New Roman"/>
          <w:sz w:val="24"/>
        </w:rPr>
      </w:pPr>
      <w:r>
        <w:rPr>
          <w:rFonts w:ascii="Times New Roman" w:cs="Times New Roman" w:hAnsi="Times New Roman"/>
          <w:sz w:val="24"/>
        </w:rPr>
        <w:t>Хорошим подкреплением стали около 90 человек из учебно-спасательного центра МЧС в Новогорном.</w:t>
      </w:r>
    </w:p>
    <w:p>
      <w:pPr>
        <w:pStyle w:val="aff4"/>
        <w:keepLines/>
        <w:rPr>
          <w:rFonts w:ascii="Times New Roman" w:cs="Times New Roman" w:hAnsi="Times New Roman"/>
          <w:sz w:val="24"/>
        </w:rPr>
      </w:pPr>
      <w:r>
        <w:rPr>
          <w:rFonts w:ascii="Times New Roman" w:cs="Times New Roman" w:hAnsi="Times New Roman"/>
          <w:sz w:val="24"/>
        </w:rPr>
        <w:t xml:space="preserve">Утром этого дня мама пропавшего мальчика снова приехала в штаб. Здесь встретила свою школьную учительницу, сообщает 74.ru.  </w:t>
      </w:r>
      <w:hyperlink r:id="rId2318"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"Киа" сгорела в центре Астрахани</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к пожару привела неисправность электрооборудования машины. Ликвидировали возгорание за 11 минут. При происшествии никто не пострадал, сообщили в пресс-службе регионального МЧС. </w:t>
      </w:r>
      <w:hyperlink r:id="rId2319" w:history="1">
        <w:r>
          <w:rPr>
            <w:rStyle w:val="a5"/>
            <w:rFonts w:ascii="Times New Roman" w:cs="Times New Roman" w:hAnsi="Times New Roman"/>
            <w:sz w:val="24"/>
          </w:rPr>
          <w:t>КаспийИнфо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Волейбол: игра которая объединяет</w:t>
      </w:r>
    </w:p>
    <w:p>
      <w:pPr>
        <w:pStyle w:val="aff4"/>
        <w:keepLines/>
        <w:rPr>
          <w:rFonts w:ascii="Times New Roman" w:cs="Times New Roman" w:hAnsi="Times New Roman"/>
          <w:sz w:val="24"/>
        </w:rPr>
      </w:pPr>
      <w:r>
        <w:rPr>
          <w:rFonts w:ascii="Times New Roman" w:cs="Times New Roman" w:hAnsi="Times New Roman"/>
          <w:sz w:val="24"/>
        </w:rPr>
        <w:t>Специалисты МЧС России продемонстрировали отличную физическую подготовку, спортивное мастерство и волю к победе.</w:t>
      </w:r>
    </w:p>
    <w:p>
      <w:pPr>
        <w:pStyle w:val="aff4"/>
        <w:keepLines/>
        <w:rPr>
          <w:rFonts w:ascii="Times New Roman" w:cs="Times New Roman" w:hAnsi="Times New Roman"/>
          <w:sz w:val="24"/>
        </w:rPr>
      </w:pPr>
      <w:r>
        <w:rPr>
          <w:rFonts w:ascii="Times New Roman" w:cs="Times New Roman" w:hAnsi="Times New Roman"/>
          <w:sz w:val="24"/>
        </w:rPr>
        <w:t>А ты любишь играть в волейбол?</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Прикамья" </w:t>
      </w:r>
      <w:hyperlink r:id="rId2320"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на реке при купании снова утонул человек</w:t>
      </w:r>
    </w:p>
    <w:p>
      <w:pPr>
        <w:pStyle w:val="aff4"/>
        <w:keepLines/>
        <w:rPr>
          <w:rFonts w:ascii="Times New Roman" w:cs="Times New Roman" w:hAnsi="Times New Roman"/>
          <w:sz w:val="24"/>
        </w:rPr>
      </w:pPr>
      <w:r>
        <w:rPr>
          <w:rFonts w:ascii="Times New Roman" w:cs="Times New Roman" w:hAnsi="Times New Roman"/>
          <w:sz w:val="24"/>
        </w:rPr>
        <w:t>Фото: Главное управление МЧС России по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Тюменской области на реке при купании снова утонул человек. Трагедия произошла на реке Коктюль 11 июля.  </w:t>
      </w:r>
      <w:hyperlink r:id="rId2321" w:history="1">
        <w:r>
          <w:rPr>
            <w:rStyle w:val="a5"/>
            <w:rFonts w:ascii="Times New Roman" w:cs="Times New Roman" w:hAnsi="Times New Roman"/>
            <w:sz w:val="24"/>
          </w:rPr>
          <w:t>BezFormata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шпиле Руанского собора во Франции произошел пожар</w:t>
      </w:r>
    </w:p>
    <w:p>
      <w:pPr>
        <w:pStyle w:val="aff4"/>
        <w:keepLines/>
        <w:rPr>
          <w:rFonts w:ascii="Times New Roman" w:cs="Times New Roman" w:hAnsi="Times New Roman"/>
          <w:sz w:val="24"/>
        </w:rPr>
      </w:pPr>
      <w:r>
        <w:rPr>
          <w:rFonts w:ascii="Times New Roman" w:cs="Times New Roman" w:hAnsi="Times New Roman"/>
          <w:sz w:val="24"/>
        </w:rPr>
        <w:t>В шпиле Руанского собора во Франции утром в четверг произошел пожар. Об этом сообщил в соцсетях глава города Руан Николя Мейер-Россиньоль.</w:t>
      </w:r>
    </w:p>
    <w:p>
      <w:pPr>
        <w:pStyle w:val="aff4"/>
        <w:keepLines/>
        <w:rPr>
          <w:rFonts w:ascii="Times New Roman" w:cs="Times New Roman" w:hAnsi="Times New Roman"/>
          <w:sz w:val="24"/>
        </w:rPr>
      </w:pPr>
      <w:r>
        <w:rPr>
          <w:rFonts w:ascii="Times New Roman" w:cs="Times New Roman" w:hAnsi="Times New Roman"/>
          <w:sz w:val="24"/>
        </w:rPr>
        <w:t xml:space="preserve">«Причина пока неизвестна.  </w:t>
      </w:r>
      <w:hyperlink r:id="rId2322"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Проведен профилактический рейд на территории Гдовского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В целях профилактики и предупреждения пожаров в жилом секторе и предотвращения гибели людей на пожарах 10 июля 2024 года сотрудниками Главного управления МЧС России по Псковской области проведен профилактический рейд на территории населенных пунктов Гдовского района. </w:t>
      </w:r>
      <w:hyperlink r:id="rId2323"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33-летнего мужчины обнаружили в водоеме в Веневском районе</w:t>
      </w:r>
    </w:p>
    <w:p>
      <w:pPr>
        <w:pStyle w:val="aff4"/>
        <w:keepLines/>
        <w:rPr>
          <w:rFonts w:ascii="Times New Roman" w:cs="Times New Roman" w:hAnsi="Times New Roman"/>
          <w:sz w:val="24"/>
        </w:rPr>
      </w:pPr>
      <w:r>
        <w:rPr>
          <w:rFonts w:ascii="Times New Roman" w:cs="Times New Roman" w:hAnsi="Times New Roman"/>
          <w:sz w:val="24"/>
        </w:rPr>
        <w:t>В слободе Озеренской и водоема достали тело 33-летнего мужчины,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Выяснилось, что погибший плавал в необорудованном месте. Обстоятельства трагедии устанавливаются. </w:t>
      </w:r>
      <w:hyperlink r:id="rId2324" w:history="1">
        <w:r>
          <w:rPr>
            <w:rStyle w:val="a5"/>
            <w:rFonts w:ascii="Times New Roman" w:cs="Times New Roman" w:hAnsi="Times New Roman"/>
            <w:sz w:val="24"/>
          </w:rPr>
          <w:t>АиФ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Какая погода ожидается в Пензенской области 12 июля?</w:t>
      </w:r>
    </w:p>
    <w:p>
      <w:pPr>
        <w:pStyle w:val="aff4"/>
        <w:keepLines/>
        <w:rPr>
          <w:rFonts w:ascii="Times New Roman" w:cs="Times New Roman" w:hAnsi="Times New Roman"/>
          <w:sz w:val="24"/>
        </w:rPr>
      </w:pPr>
      <w:r>
        <w:rPr>
          <w:rFonts w:ascii="Times New Roman" w:cs="Times New Roman" w:hAnsi="Times New Roman"/>
          <w:sz w:val="24"/>
        </w:rPr>
        <w:t xml:space="preserve">Оперативный прогноз предоставлен пензенским ГУ МЧС России. </w:t>
      </w:r>
      <w:hyperlink r:id="rId232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под Судаком увеличилась до 15 гектаров</w:t>
      </w:r>
    </w:p>
    <w:p>
      <w:pPr>
        <w:pStyle w:val="aff4"/>
        <w:keepLines/>
        <w:rPr>
          <w:rFonts w:ascii="Times New Roman" w:cs="Times New Roman" w:hAnsi="Times New Roman"/>
          <w:sz w:val="24"/>
        </w:rPr>
      </w:pPr>
      <w:r>
        <w:rPr>
          <w:rFonts w:ascii="Times New Roman" w:cs="Times New Roman" w:hAnsi="Times New Roman"/>
          <w:sz w:val="24"/>
        </w:rPr>
        <w:t>Площадь лесного пожара под Судаком в Крыму увеличилась до 15 гектаров</w:t>
      </w:r>
    </w:p>
    <w:p>
      <w:pPr>
        <w:pStyle w:val="aff4"/>
        <w:keepLines/>
        <w:rPr>
          <w:rFonts w:ascii="Times New Roman" w:cs="Times New Roman" w:hAnsi="Times New Roman"/>
          <w:sz w:val="24"/>
        </w:rPr>
      </w:pPr>
      <w:r>
        <w:rPr>
          <w:rFonts w:ascii="Times New Roman" w:cs="Times New Roman" w:hAnsi="Times New Roman"/>
          <w:sz w:val="24"/>
        </w:rPr>
        <w:t xml:space="preserve">МОСКВА, 11 июл - РИА Новости. Площадь пожара в Крыму в труднодоступной лесной местности вблизи Судака увеличилась до 15 гектаров, сообщается в Telegram-канале МЧС России. </w:t>
      </w:r>
      <w:hyperlink r:id="rId2326"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Ялуторовском районе нашли утонувшего мужчину</w:t>
      </w:r>
    </w:p>
    <w:p>
      <w:pPr>
        <w:pStyle w:val="aff4"/>
        <w:keepLines/>
        <w:rPr>
          <w:rFonts w:ascii="Times New Roman" w:cs="Times New Roman" w:hAnsi="Times New Roman"/>
          <w:sz w:val="24"/>
        </w:rPr>
      </w:pPr>
      <w:r>
        <w:rPr>
          <w:rFonts w:ascii="Times New Roman" w:cs="Times New Roman" w:hAnsi="Times New Roman"/>
          <w:sz w:val="24"/>
        </w:rPr>
        <w:t xml:space="preserve">В областном главке МЧС пояснили, что 57-летний мужчина утром 11 июля пошел искупаться и не вернулся. Трагедия произошла в необорудованном для купания месте, в связи с этим жителей и гостей региона просят воздержаться от купания в несанкционированных местах. </w:t>
      </w:r>
      <w:hyperlink r:id="rId2327" w:history="1">
        <w:r>
          <w:rPr>
            <w:rStyle w:val="a5"/>
            <w:rFonts w:ascii="Times New Roman" w:cs="Times New Roman" w:hAnsi="Times New Roman"/>
            <w:sz w:val="24"/>
          </w:rPr>
          <w:t>Ньюспром.Ру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Иркутской области в 12 раз сократилась средняя одного площадь лесного пожара</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 губернатор Иркутской области Игорь Кобзев, с начала 2024 года в регионе произошло 630 лесных пожаров на площади около 35 тысяч гектаров, что составляет 8% от показателя Правительства РФ.  </w:t>
      </w:r>
      <w:hyperlink r:id="rId2328" w:history="1">
        <w:r>
          <w:rPr>
            <w:rStyle w:val="a5"/>
            <w:rFonts w:ascii="Times New Roman" w:cs="Times New Roman" w:hAnsi="Times New Roman"/>
            <w:sz w:val="24"/>
          </w:rPr>
          <w:t>ИА "Иркутск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«Калина» загорелась на трассе. Появились подробности ДТП под Сорочинском</w:t>
      </w:r>
    </w:p>
    <w:p>
      <w:pPr>
        <w:pStyle w:val="aff4"/>
        <w:keepLines/>
        <w:rPr>
          <w:rFonts w:ascii="Times New Roman" w:cs="Times New Roman" w:hAnsi="Times New Roman"/>
          <w:sz w:val="24"/>
        </w:rPr>
      </w:pPr>
      <w:r>
        <w:rPr>
          <w:rFonts w:ascii="Times New Roman" w:cs="Times New Roman" w:hAnsi="Times New Roman"/>
          <w:sz w:val="24"/>
        </w:rPr>
        <w:t>Пожар возник после столкновения легкового автомобиля с грузовиком. Возгорание ликвидировали прибывшие на место ДТП сотрудники ГУ МЧС по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ДТП произошло 10 июля на участке трассы Оренбург-Самара недалеко от Сорочинска.  </w:t>
      </w:r>
      <w:hyperlink r:id="rId2329" w:history="1">
        <w:r>
          <w:rPr>
            <w:rStyle w:val="a5"/>
            <w:rFonts w:ascii="Times New Roman" w:cs="Times New Roman" w:hAnsi="Times New Roman"/>
            <w:sz w:val="24"/>
          </w:rPr>
          <w:t>Оренбург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около Судака «разбежался» на 15 гектарах леса, с ним борются 200 человек</w:t>
      </w:r>
    </w:p>
    <w:p>
      <w:pPr>
        <w:pStyle w:val="aff4"/>
        <w:keepLines/>
        <w:rPr>
          <w:rFonts w:ascii="Times New Roman" w:cs="Times New Roman" w:hAnsi="Times New Roman"/>
          <w:sz w:val="24"/>
        </w:rPr>
      </w:pPr>
      <w:r>
        <w:rPr>
          <w:rFonts w:ascii="Times New Roman" w:cs="Times New Roman" w:hAnsi="Times New Roman"/>
          <w:sz w:val="24"/>
        </w:rPr>
        <w:t>По данным ГУ МЧС Крыма, огонь охватил уже 15 гектаров горно-лесной местности.</w:t>
      </w:r>
    </w:p>
    <w:p>
      <w:pPr>
        <w:pStyle w:val="aff4"/>
        <w:keepLines/>
        <w:rPr>
          <w:rFonts w:ascii="Times New Roman" w:cs="Times New Roman" w:hAnsi="Times New Roman"/>
          <w:sz w:val="24"/>
        </w:rPr>
      </w:pPr>
      <w:r>
        <w:rPr>
          <w:rFonts w:ascii="Times New Roman" w:cs="Times New Roman" w:hAnsi="Times New Roman"/>
          <w:sz w:val="24"/>
        </w:rPr>
        <w:t xml:space="preserve">«Вертолетом Ми-8 совершено 10 сбросов воды, - добавили в чрезвычайном ведомстве. - Дополнительно направлена аэромобильная группировка.  </w:t>
      </w:r>
      <w:hyperlink r:id="rId2330" w:history="1">
        <w:r>
          <w:rPr>
            <w:rStyle w:val="a5"/>
            <w:rFonts w:ascii="Times New Roman" w:cs="Times New Roman" w:hAnsi="Times New Roman"/>
            <w:sz w:val="24"/>
          </w:rPr>
          <w:t>КП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Купаемся с умом: рассказываем основные правила безопасного поведения на воде и правила первой помощи утопающим</w:t>
      </w:r>
    </w:p>
    <w:p>
      <w:pPr>
        <w:pStyle w:val="aff4"/>
        <w:keepLines/>
        <w:rPr>
          <w:rFonts w:ascii="Times New Roman" w:cs="Times New Roman" w:hAnsi="Times New Roman"/>
          <w:sz w:val="24"/>
        </w:rPr>
      </w:pPr>
      <w:r>
        <w:rPr>
          <w:rFonts w:ascii="Times New Roman" w:cs="Times New Roman" w:hAnsi="Times New Roman"/>
          <w:sz w:val="24"/>
        </w:rPr>
        <w:t>Большинство трагедий произошло в местах, которые не предназначены для купания, следует из данных ГУ МЧС России по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 том, как купаться в водоемах и не допустить трагедии, разобралась корреспондент ИА «ДОН 24». </w:t>
      </w:r>
      <w:hyperlink r:id="rId2331" w:history="1">
        <w:r>
          <w:rPr>
            <w:rStyle w:val="a5"/>
            <w:rFonts w:ascii="Times New Roman" w:cs="Times New Roman" w:hAnsi="Times New Roman"/>
            <w:sz w:val="24"/>
          </w:rPr>
          <w:t>Дон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Крыму увеличилась до 15 гектаров</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w:t>
      </w:r>
    </w:p>
    <w:p>
      <w:pPr>
        <w:pStyle w:val="aff4"/>
        <w:keepLines/>
        <w:rPr>
          <w:rFonts w:ascii="Times New Roman" w:cs="Times New Roman" w:hAnsi="Times New Roman"/>
          <w:sz w:val="24"/>
        </w:rPr>
      </w:pPr>
      <w:r>
        <w:rPr>
          <w:rFonts w:ascii="Times New Roman" w:cs="Times New Roman" w:hAnsi="Times New Roman"/>
          <w:sz w:val="24"/>
        </w:rPr>
        <w:t>«Дополнительно к месту пожара направлена аэромобильная группировка ГУ МЧС России по Республике Крым», — сообщили спасатели.</w:t>
      </w:r>
    </w:p>
    <w:p>
      <w:pPr>
        <w:pStyle w:val="aff4"/>
        <w:keepLines/>
        <w:rPr>
          <w:rFonts w:ascii="Times New Roman" w:cs="Times New Roman" w:hAnsi="Times New Roman"/>
          <w:sz w:val="24"/>
        </w:rPr>
      </w:pPr>
      <w:r>
        <w:rPr>
          <w:rFonts w:ascii="Times New Roman" w:cs="Times New Roman" w:hAnsi="Times New Roman"/>
          <w:sz w:val="24"/>
        </w:rPr>
        <w:t xml:space="preserve">По их словам, тушение осложняется ветром и жаркой погодой. </w:t>
      </w:r>
      <w:hyperlink r:id="rId2332"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купального сезона в Рязанской области утонули 8 человек</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МЧС.</w:t>
      </w:r>
    </w:p>
    <w:p>
      <w:pPr>
        <w:pStyle w:val="aff4"/>
        <w:keepLines/>
        <w:rPr>
          <w:rFonts w:ascii="Times New Roman" w:cs="Times New Roman" w:hAnsi="Times New Roman"/>
          <w:sz w:val="24"/>
        </w:rPr>
      </w:pPr>
      <w:r>
        <w:rPr>
          <w:rFonts w:ascii="Times New Roman" w:cs="Times New Roman" w:hAnsi="Times New Roman"/>
          <w:sz w:val="24"/>
        </w:rPr>
        <w:t>В ведомстве предоставили памятку, которую нужно соблюдать для сохранения своей жизни:</w:t>
      </w:r>
    </w:p>
    <w:p>
      <w:pPr>
        <w:pStyle w:val="aff4"/>
        <w:keepLines/>
        <w:rPr>
          <w:rFonts w:ascii="Times New Roman" w:cs="Times New Roman" w:hAnsi="Times New Roman"/>
          <w:sz w:val="24"/>
        </w:rPr>
      </w:pPr>
      <w:r>
        <w:rPr>
          <w:rFonts w:ascii="Times New Roman" w:cs="Times New Roman" w:hAnsi="Times New Roman"/>
          <w:sz w:val="24"/>
        </w:rPr>
        <w:t xml:space="preserve">— не ныряйте в незнакомых местах, </w:t>
      </w:r>
      <w:hyperlink r:id="rId2333" w:history="1">
        <w:r>
          <w:rPr>
            <w:rStyle w:val="a5"/>
            <w:rFonts w:ascii="Times New Roman" w:cs="Times New Roman" w:hAnsi="Times New Roman"/>
            <w:sz w:val="24"/>
          </w:rPr>
          <w:t>СОРОКА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8 человек утонули в Рязанской области с началом купального сезона</w:t>
      </w:r>
    </w:p>
    <w:p>
      <w:pPr>
        <w:pStyle w:val="aff4"/>
        <w:keepLines/>
        <w:rPr>
          <w:rFonts w:ascii="Times New Roman" w:cs="Times New Roman" w:hAnsi="Times New Roman"/>
          <w:sz w:val="24"/>
        </w:rPr>
      </w:pPr>
      <w:r>
        <w:rPr>
          <w:rFonts w:ascii="Times New Roman" w:cs="Times New Roman" w:hAnsi="Times New Roman"/>
          <w:sz w:val="24"/>
        </w:rPr>
        <w:t>Об этом 10 июля написала пресс-служба регионального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Среди погибших было трое детей. Одна и последних трагедий произошла на Солдатском пруду.  </w:t>
      </w:r>
      <w:hyperlink r:id="rId2334" w:history="1">
        <w:r>
          <w:rPr>
            <w:rStyle w:val="a5"/>
            <w:rFonts w:ascii="Times New Roman" w:cs="Times New Roman" w:hAnsi="Times New Roman"/>
            <w:sz w:val="24"/>
          </w:rPr>
          <w:t>РИА "7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часа: Сергей Собянин рассказал о строительстве трех новых пересадок на БКЛ</w:t>
      </w:r>
    </w:p>
    <w:p>
      <w:pPr>
        <w:pStyle w:val="aff4"/>
        <w:keepLines/>
        <w:rPr>
          <w:rFonts w:ascii="Times New Roman" w:cs="Times New Roman" w:hAnsi="Times New Roman"/>
          <w:sz w:val="24"/>
        </w:rPr>
      </w:pPr>
      <w:r>
        <w:rPr>
          <w:rFonts w:ascii="Times New Roman" w:cs="Times New Roman" w:hAnsi="Times New Roman"/>
          <w:sz w:val="24"/>
        </w:rPr>
        <w:t>Работы по благоустройству сада "Аквариум" на Большой Садовой выполнили более чем на 40%, рассказал заммэра по вопросам ЖКХ и благоустройства Петр Бирюков.</w:t>
      </w:r>
    </w:p>
    <w:p>
      <w:pPr>
        <w:pStyle w:val="aff4"/>
        <w:keepLines/>
        <w:rPr>
          <w:rFonts w:ascii="Times New Roman" w:cs="Times New Roman" w:hAnsi="Times New Roman"/>
          <w:sz w:val="24"/>
        </w:rPr>
      </w:pPr>
      <w:r>
        <w:rPr>
          <w:rFonts w:ascii="Times New Roman" w:cs="Times New Roman" w:hAnsi="Times New Roman"/>
          <w:sz w:val="24"/>
        </w:rPr>
        <w:t>Предупреждение о сильной жаре в Москве объявили на 11 и 12 июля, сообщили в ГУ МЧС по Москве.</w:t>
      </w:r>
    </w:p>
    <w:p>
      <w:pPr>
        <w:pStyle w:val="aff4"/>
        <w:keepLines/>
        <w:rPr>
          <w:rFonts w:ascii="Times New Roman" w:cs="Times New Roman" w:hAnsi="Times New Roman"/>
          <w:sz w:val="24"/>
        </w:rPr>
      </w:pPr>
      <w:r>
        <w:rPr>
          <w:rFonts w:ascii="Times New Roman" w:cs="Times New Roman" w:hAnsi="Times New Roman"/>
          <w:sz w:val="24"/>
        </w:rPr>
        <w:t xml:space="preserve">Источник: www.m24.ru </w:t>
      </w:r>
      <w:hyperlink r:id="rId2335"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Демидове из реки извлекли тело мужчины</w:t>
      </w:r>
    </w:p>
    <w:p>
      <w:pPr>
        <w:pStyle w:val="aff4"/>
        <w:keepLines/>
        <w:rPr>
          <w:rFonts w:ascii="Times New Roman" w:cs="Times New Roman" w:hAnsi="Times New Roman"/>
          <w:sz w:val="24"/>
        </w:rPr>
      </w:pPr>
      <w:r>
        <w:rPr>
          <w:rFonts w:ascii="Times New Roman" w:cs="Times New Roman" w:hAnsi="Times New Roman"/>
          <w:sz w:val="24"/>
        </w:rPr>
        <w:t>В реке Каспля утонул предположительно 54-летний мужчина.</w:t>
      </w:r>
    </w:p>
    <w:p>
      <w:pPr>
        <w:pStyle w:val="aff4"/>
        <w:keepLines/>
        <w:rPr>
          <w:rFonts w:ascii="Times New Roman" w:cs="Times New Roman" w:hAnsi="Times New Roman"/>
          <w:sz w:val="24"/>
        </w:rPr>
      </w:pPr>
      <w:r>
        <w:rPr>
          <w:rFonts w:ascii="Times New Roman" w:cs="Times New Roman" w:hAnsi="Times New Roman"/>
          <w:sz w:val="24"/>
        </w:rPr>
        <w:t>— Обстоятельства и причины произошедшего будут устанавливать правоохранительные органы, — сообщили в ГУ МЧС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Источник: smoldaily.ru </w:t>
      </w:r>
      <w:hyperlink r:id="rId2336"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Башкирии кардинально изменится</w:t>
      </w:r>
    </w:p>
    <w:p>
      <w:pPr>
        <w:pStyle w:val="aff4"/>
        <w:keepLines/>
        <w:rPr>
          <w:rFonts w:ascii="Times New Roman" w:cs="Times New Roman" w:hAnsi="Times New Roman"/>
          <w:sz w:val="24"/>
        </w:rPr>
      </w:pPr>
      <w:r>
        <w:rPr>
          <w:rFonts w:ascii="Times New Roman" w:cs="Times New Roman" w:hAnsi="Times New Roman"/>
          <w:sz w:val="24"/>
        </w:rPr>
        <w:t xml:space="preserve">В течение ближайших нескольких дней в регионе ожидаются неблагоприятные погодные условия, сообщает пресс-служба МЧС по РБ. Так, днем четверга, 11 июля, на территории Республики Башкортостан синоптики прогнозируют обильные осадки.  </w:t>
      </w:r>
      <w:hyperlink r:id="rId233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14:14:16</w:t>
      </w:r>
    </w:p>
    <w:p>
      <w:pPr>
        <w:pStyle w:val="aff4"/>
        <w:keepLines/>
        <w:rPr>
          <w:rFonts w:ascii="Times New Roman" w:cs="Times New Roman" w:hAnsi="Times New Roman"/>
          <w:sz w:val="24"/>
        </w:rPr>
      </w:pPr>
      <w:r>
        <w:rPr>
          <w:rFonts w:ascii="Times New Roman" w:cs="Times New Roman" w:hAnsi="Times New Roman"/>
          <w:sz w:val="24"/>
        </w:rPr>
        <w:t xml:space="preserve">В полях на Кубани обнаружили увеличительные стекла которые могли стать причиной масштабных пожаров в ситуации сейчас разбираются сотрудники правоохранительных органов предположительно такие приспособления установили местные жители завербованные украинской разведкой, лупы выставлены и под определённым углом были найдены в Ставропольском крае Курской области и других приграничных регионах они примотанной скотчем колышком воткнутыми землю, в Якутии с каждым днём увеличивается площадь природных возгораний огонь прошёл уже больше 600000 гектаров на территории Республики действуют 139 очагов к тушению привлечены почти 2000 человек и 134 единицы техники местами задействуют авиацию так аэромобильную группу МЧС для защиты населения направили Валдайский район воздухе Ленская мирного Алданой Нерюнгри выявлено повышенная концентрация химических веществ дымом завалах.  </w:t>
      </w:r>
      <w:hyperlink r:id="rId2338" w:history="1">
        <w:r>
          <w:rPr>
            <w:rStyle w:val="a5"/>
            <w:rFonts w:ascii="Times New Roman" w:cs="Times New Roman" w:hAnsi="Times New Roman"/>
            <w:sz w:val="24"/>
          </w:rPr>
          <w:t>Общественное телевидение России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развернули мобильные комплексы информирования и оповещения населения на нижегородских пляжах</w:t>
      </w:r>
    </w:p>
    <w:p>
      <w:pPr>
        <w:pStyle w:val="aff4"/>
        <w:keepLines/>
        <w:rPr>
          <w:rFonts w:ascii="Times New Roman" w:cs="Times New Roman" w:hAnsi="Times New Roman"/>
          <w:sz w:val="24"/>
        </w:rPr>
      </w:pPr>
      <w:r>
        <w:rPr>
          <w:rFonts w:ascii="Times New Roman" w:cs="Times New Roman" w:hAnsi="Times New Roman"/>
          <w:sz w:val="24"/>
        </w:rPr>
        <w:t xml:space="preserve">Павел Гладилов - инспектор по маломерным судам нижегородского отделения ГИМС ГУ МЧС России по НО: Очень эффективно. Люди слышат, люди прислушиваются. И, как правило, доводят до своих близких - это уменьшает гибель на воде. </w:t>
      </w:r>
      <w:hyperlink r:id="rId2339" w:history="1">
        <w:r>
          <w:rPr>
            <w:rStyle w:val="a5"/>
            <w:rFonts w:ascii="Times New Roman" w:cs="Times New Roman" w:hAnsi="Times New Roman"/>
            <w:sz w:val="24"/>
          </w:rPr>
          <w:t>ГТРК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развернули мобильные комплексы информирования и оповещения населения на нижегородских пляжах</w:t>
      </w:r>
    </w:p>
    <w:p>
      <w:pPr>
        <w:pStyle w:val="aff4"/>
        <w:keepLines/>
        <w:rPr>
          <w:rFonts w:ascii="Times New Roman" w:cs="Times New Roman" w:hAnsi="Times New Roman"/>
          <w:sz w:val="24"/>
        </w:rPr>
      </w:pPr>
      <w:r>
        <w:rPr>
          <w:rFonts w:ascii="Times New Roman" w:cs="Times New Roman" w:hAnsi="Times New Roman"/>
          <w:sz w:val="24"/>
        </w:rPr>
        <w:t xml:space="preserve">Александр Шестаков - Начальник отдела применения подвижного пункта управления ЦУКС ГУ МЧС России по НО: МКИОН может доносить информацию в аудио-формате, в видео-формате, также в текстовом варианте.  </w:t>
      </w:r>
      <w:hyperlink r:id="rId234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Луганские спасатели борются с крупным пожаром на складе горюче-смазочных материалов на улице Краснодонской</w:t>
      </w:r>
    </w:p>
    <w:p>
      <w:pPr>
        <w:pStyle w:val="aff4"/>
        <w:keepLines/>
        <w:rPr>
          <w:rFonts w:ascii="Times New Roman" w:cs="Times New Roman" w:hAnsi="Times New Roman"/>
          <w:sz w:val="24"/>
        </w:rPr>
      </w:pPr>
      <w:r>
        <w:rPr>
          <w:rFonts w:ascii="Times New Roman" w:cs="Times New Roman" w:hAnsi="Times New Roman"/>
          <w:sz w:val="24"/>
        </w:rPr>
        <w:t>Луганские спасатели борются с крупным пожаром на складе горюче-смазочных материалов на улице Краснодонской</w:t>
      </w:r>
    </w:p>
    <w:p>
      <w:pPr>
        <w:pStyle w:val="aff4"/>
        <w:keepLines/>
        <w:rPr>
          <w:rFonts w:ascii="Times New Roman" w:cs="Times New Roman" w:hAnsi="Times New Roman"/>
          <w:sz w:val="24"/>
        </w:rPr>
      </w:pPr>
      <w:r>
        <w:rPr>
          <w:rFonts w:ascii="Times New Roman" w:cs="Times New Roman" w:hAnsi="Times New Roman"/>
          <w:sz w:val="24"/>
        </w:rPr>
        <w:t>Площадь возгорания предварительно составляет 300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Источник: ГУ МЧС России по ЛНР </w:t>
      </w:r>
      <w:hyperlink r:id="rId2341"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Ставропольские спасатели продолжают поиски утонувшего в Кубани 15-летнего подростка</w:t>
      </w:r>
    </w:p>
    <w:p>
      <w:pPr>
        <w:pStyle w:val="aff4"/>
        <w:keepLines/>
        <w:rPr>
          <w:rFonts w:ascii="Times New Roman" w:cs="Times New Roman" w:hAnsi="Times New Roman"/>
          <w:sz w:val="24"/>
        </w:rPr>
      </w:pPr>
      <w:r>
        <w:rPr>
          <w:rFonts w:ascii="Times New Roman" w:cs="Times New Roman" w:hAnsi="Times New Roman"/>
          <w:sz w:val="24"/>
        </w:rPr>
        <w:t xml:space="preserve">Мальчик пропал во время купания в реке Кубань 5 июля. В этот день в воду внезапно упал оборвавший провод с ЛЭП. #утопленник #МЧС #Ставрополье </w:t>
      </w:r>
      <w:hyperlink r:id="rId234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ЕЖЕДНЕВНЫЙ ПРОГНОЗ на 12 июля 2024 года</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Постановлением Правительства Российской Федерации от 03.03.2017 № 252 организации и индивидуальные предприниматели, оказывающие услуги в сфере туризма, и туристы, осуществляющие самостоятельные путешествия, не позднее чем за 10 рабочих дней до начала путешествия обязаны информировать территориальный орган МЧС России по соответствующему субъекту Российской Федерации о маршрутах передвижения, проходящих по труднодоступной местности, водным, горным... </w:t>
      </w:r>
      <w:hyperlink r:id="rId2343"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природного пожара в Крыму увеличилась в полтора раза</w:t>
      </w:r>
    </w:p>
    <w:p>
      <w:pPr>
        <w:pStyle w:val="aff4"/>
        <w:keepLines/>
        <w:rPr>
          <w:rFonts w:ascii="Times New Roman" w:cs="Times New Roman" w:hAnsi="Times New Roman"/>
          <w:sz w:val="24"/>
        </w:rPr>
      </w:pPr>
      <w:r>
        <w:rPr>
          <w:rFonts w:ascii="Times New Roman" w:cs="Times New Roman" w:hAnsi="Times New Roman"/>
          <w:sz w:val="24"/>
        </w:rPr>
        <w:t>Площадь пожара в юго-восточной части Крыма увеличилась в полтора раза,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в настоящее время в горно-лесистой местности в районе Судака горит около 15 гектаров.  </w:t>
      </w:r>
      <w:hyperlink r:id="rId2344"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Знай, река – не ручеёк!</w:t>
      </w:r>
    </w:p>
    <w:p>
      <w:pPr>
        <w:pStyle w:val="aff4"/>
        <w:keepLines/>
        <w:rPr>
          <w:rFonts w:ascii="Times New Roman" w:cs="Times New Roman" w:hAnsi="Times New Roman"/>
          <w:sz w:val="24"/>
        </w:rPr>
      </w:pPr>
      <w:r>
        <w:rPr>
          <w:rFonts w:ascii="Times New Roman" w:cs="Times New Roman" w:hAnsi="Times New Roman"/>
          <w:sz w:val="24"/>
        </w:rPr>
        <w:t xml:space="preserve">27 июня каневской центральный пляж посетил старший государственный инспектор по маломерным судам Приморско-Ахтарского отделения Центра ГИМС МЧС России Андрей Фоменко. В ходе проверки особое внимание он уделил обеспечению безопасности на пляже, наличию разрешительной документации и необходимого оборудования, а также компетенции работников спасательного поста. </w:t>
      </w:r>
      <w:hyperlink r:id="rId2345" w:history="1">
        <w:r>
          <w:rPr>
            <w:rStyle w:val="a5"/>
            <w:rFonts w:ascii="Times New Roman" w:cs="Times New Roman" w:hAnsi="Times New Roman"/>
            <w:sz w:val="24"/>
          </w:rPr>
          <w:t>Каневские зори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сообщению Обь-Иртышского управления по гидрометеорологии и мониторингу окружающей среды до конца дня 11 июля 2024 года местами по Омской области ожидаются: ливневые дожди, грозы, усиление ветра порывами 17-22 метра в секунду, град</w:t>
      </w:r>
    </w:p>
    <w:p>
      <w:pPr>
        <w:pStyle w:val="aff4"/>
        <w:keepLines/>
        <w:rPr>
          <w:rFonts w:ascii="Times New Roman" w:cs="Times New Roman" w:hAnsi="Times New Roman"/>
          <w:sz w:val="24"/>
        </w:rPr>
      </w:pPr>
      <w:r>
        <w:rPr>
          <w:rFonts w:ascii="Times New Roman" w:cs="Times New Roman" w:hAnsi="Times New Roman"/>
          <w:sz w:val="24"/>
        </w:rPr>
        <w:t>МЧС России рекомендует:</w:t>
      </w:r>
    </w:p>
    <w:p>
      <w:pPr>
        <w:pStyle w:val="aff4"/>
        <w:keepLines/>
        <w:rPr>
          <w:rFonts w:ascii="Times New Roman" w:cs="Times New Roman" w:hAnsi="Times New Roman"/>
          <w:sz w:val="24"/>
        </w:rPr>
      </w:pPr>
      <w:r>
        <w:rPr>
          <w:rFonts w:ascii="Times New Roman" w:cs="Times New Roman" w:hAnsi="Times New Roman"/>
          <w:sz w:val="24"/>
        </w:rPr>
        <w:t>не стой во время сильного ветра рядом с деревьями, рекламными щитами и линиями электропередачи;</w:t>
      </w:r>
    </w:p>
    <w:p>
      <w:pPr>
        <w:pStyle w:val="aff4"/>
        <w:keepLines/>
        <w:rPr>
          <w:rFonts w:ascii="Times New Roman" w:cs="Times New Roman" w:hAnsi="Times New Roman"/>
          <w:sz w:val="24"/>
        </w:rPr>
      </w:pPr>
      <w:r>
        <w:rPr>
          <w:rFonts w:ascii="Times New Roman" w:cs="Times New Roman" w:hAnsi="Times New Roman"/>
          <w:sz w:val="24"/>
        </w:rPr>
        <w:t xml:space="preserve">если непогода застала на улице, укройся в помещении, в подземном переходе или подъезде здания; </w:t>
      </w:r>
      <w:hyperlink r:id="rId2346"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дом родной». Москвич рассказал, почему оставил собаку в машине</w:t>
      </w:r>
    </w:p>
    <w:p>
      <w:pPr>
        <w:pStyle w:val="aff4"/>
        <w:keepLines/>
        <w:rPr>
          <w:rFonts w:ascii="Times New Roman" w:cs="Times New Roman" w:hAnsi="Times New Roman"/>
          <w:sz w:val="24"/>
        </w:rPr>
      </w:pPr>
      <w:r>
        <w:rPr>
          <w:rFonts w:ascii="Times New Roman" w:cs="Times New Roman" w:hAnsi="Times New Roman"/>
          <w:sz w:val="24"/>
        </w:rPr>
        <w:t>Я позвонила в МЧС, просто сообщила о том, что в машине собака. Все. Вот полиция приехала разбираться», — рассказала женщина 360.ru.</w:t>
      </w:r>
    </w:p>
    <w:p>
      <w:pPr>
        <w:pStyle w:val="aff4"/>
        <w:keepLines/>
        <w:rPr>
          <w:rFonts w:ascii="Times New Roman" w:cs="Times New Roman" w:hAnsi="Times New Roman"/>
          <w:sz w:val="24"/>
        </w:rPr>
      </w:pPr>
      <w:r>
        <w:rPr>
          <w:rFonts w:ascii="Times New Roman" w:cs="Times New Roman" w:hAnsi="Times New Roman"/>
          <w:sz w:val="24"/>
        </w:rPr>
        <w:t xml:space="preserve">Ольга назвала ненормальным тот факт, что собака сидит в машине. </w:t>
      </w:r>
      <w:hyperlink r:id="rId2347"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ДТП с грузовиком: на трассе М-5 «Урал» возле Сорочинска сгорела «Калина»</w:t>
      </w:r>
    </w:p>
    <w:p>
      <w:pPr>
        <w:pStyle w:val="aff4"/>
        <w:keepLines/>
        <w:rPr>
          <w:rFonts w:ascii="Times New Roman" w:cs="Times New Roman" w:hAnsi="Times New Roman"/>
          <w:sz w:val="24"/>
        </w:rPr>
      </w:pPr>
      <w:r>
        <w:rPr>
          <w:rFonts w:ascii="Times New Roman" w:cs="Times New Roman" w:hAnsi="Times New Roman"/>
          <w:sz w:val="24"/>
        </w:rPr>
        <w:t xml:space="preserve">Тушить автомобиль приехали спасатели МЧС. Пострадавшего водителя «Калины» передали медикам. Никто не погиб. </w:t>
      </w:r>
      <w:hyperlink r:id="rId2348" w:history="1">
        <w:r>
          <w:rPr>
            <w:rStyle w:val="a5"/>
            <w:rFonts w:ascii="Times New Roman" w:cs="Times New Roman" w:hAnsi="Times New Roman"/>
            <w:sz w:val="24"/>
          </w:rPr>
          <w:t>ГТРК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Башкирию обрушатся сильные ливни, крупный град и штормовой ветер</w:t>
      </w:r>
    </w:p>
    <w:p>
      <w:pPr>
        <w:pStyle w:val="aff4"/>
        <w:keepLines/>
        <w:rPr>
          <w:rFonts w:ascii="Times New Roman" w:cs="Times New Roman" w:hAnsi="Times New Roman"/>
          <w:sz w:val="24"/>
        </w:rPr>
      </w:pPr>
      <w:r>
        <w:rPr>
          <w:rFonts w:ascii="Times New Roman" w:cs="Times New Roman" w:hAnsi="Times New Roman"/>
          <w:sz w:val="24"/>
        </w:rPr>
        <w:t xml:space="preserve">В Башкирии в ближайшие сутки прогнозируют сильное ухудшение погоды. Об этом предупреждает МЧС. </w:t>
      </w:r>
      <w:hyperlink r:id="rId2349"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Пожалуйста, купайтесь, но не забывайтесь!</w:t>
      </w:r>
    </w:p>
    <w:p>
      <w:pPr>
        <w:pStyle w:val="aff4"/>
        <w:keepLines/>
        <w:rPr>
          <w:rFonts w:ascii="Times New Roman" w:cs="Times New Roman" w:hAnsi="Times New Roman"/>
          <w:sz w:val="24"/>
        </w:rPr>
      </w:pPr>
      <w:r>
        <w:rPr>
          <w:rFonts w:ascii="Times New Roman" w:cs="Times New Roman" w:hAnsi="Times New Roman"/>
          <w:sz w:val="24"/>
        </w:rPr>
        <w:t xml:space="preserve">Регулярно сотрудники Борского отделения Центра государственной инспекции по маломерным судам ГУ МЧС России по Нижегородской области проводят на водоемах профилактические рейды.  </w:t>
      </w:r>
      <w:hyperlink r:id="rId2350" w:history="1">
        <w:r>
          <w:rPr>
            <w:rStyle w:val="a5"/>
            <w:rFonts w:ascii="Times New Roman" w:cs="Times New Roman" w:hAnsi="Times New Roman"/>
            <w:sz w:val="24"/>
          </w:rPr>
          <w:t>Борское информационное агентство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с начала купального сезона утонули три ребенка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главного управления МЧС по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в спасательном ведомстве, за летний период по стране утонули свыше 180 детей.  </w:t>
      </w:r>
      <w:hyperlink r:id="rId2351" w:history="1">
        <w:r>
          <w:rPr>
            <w:rStyle w:val="a5"/>
            <w:rFonts w:ascii="Times New Roman" w:cs="Times New Roman" w:hAnsi="Times New Roman"/>
            <w:sz w:val="24"/>
          </w:rPr>
          <w:t>Progorod62.ru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Купаемся с умом: рассказываем основные правила безопасного поведения на воде и правила первой помощи утопающим</w:t>
      </w:r>
    </w:p>
    <w:p>
      <w:pPr>
        <w:pStyle w:val="aff4"/>
        <w:keepLines/>
        <w:rPr>
          <w:rFonts w:ascii="Times New Roman" w:cs="Times New Roman" w:hAnsi="Times New Roman"/>
          <w:sz w:val="24"/>
        </w:rPr>
      </w:pPr>
      <w:r>
        <w:rPr>
          <w:rFonts w:ascii="Times New Roman" w:cs="Times New Roman" w:hAnsi="Times New Roman"/>
          <w:sz w:val="24"/>
        </w:rPr>
        <w:t>Большинство трагедий произошло в местах, которые не предназначены для купания, следует из данных ГУ МЧС России по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 том, как купаться в водоемах и не допустить трагедии, разобралась корреспондент ИА «ДОН 24». </w:t>
      </w:r>
      <w:hyperlink r:id="rId2352"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Тверской области поставил задачу по восстановлению электроснабжения в Торопецком округе</w:t>
      </w:r>
    </w:p>
    <w:p>
      <w:pPr>
        <w:pStyle w:val="aff4"/>
        <w:keepLines/>
        <w:rPr>
          <w:rFonts w:ascii="Times New Roman" w:cs="Times New Roman" w:hAnsi="Times New Roman"/>
          <w:sz w:val="24"/>
        </w:rPr>
      </w:pPr>
      <w:r>
        <w:rPr>
          <w:rFonts w:ascii="Times New Roman" w:cs="Times New Roman" w:hAnsi="Times New Roman"/>
          <w:sz w:val="24"/>
        </w:rPr>
        <w:t>Глава региона поставил задачу возобновить электроснабжение потребителей до конца дня 11 июля и указал на недопустимость задержки сроков проведения работ по восстановлению сетей.</w:t>
      </w:r>
    </w:p>
    <w:p>
      <w:pPr>
        <w:pStyle w:val="aff4"/>
        <w:keepLines/>
        <w:rPr>
          <w:rFonts w:ascii="Times New Roman" w:cs="Times New Roman" w:hAnsi="Times New Roman"/>
          <w:sz w:val="24"/>
        </w:rPr>
      </w:pPr>
      <w:r>
        <w:rPr>
          <w:rFonts w:ascii="Times New Roman" w:cs="Times New Roman" w:hAnsi="Times New Roman"/>
          <w:sz w:val="24"/>
        </w:rPr>
        <w:t xml:space="preserve">Ситуация находится на личном контроле губернатора, сотрудники МЧС и регионального министерства ЖКХ оказывают энергетикам все необходимое содействие в проведении работ. </w:t>
      </w:r>
      <w:hyperlink r:id="rId2353" w:history="1">
        <w:r>
          <w:rPr>
            <w:rStyle w:val="a5"/>
            <w:rFonts w:ascii="Times New Roman" w:cs="Times New Roman" w:hAnsi="Times New Roman"/>
            <w:sz w:val="24"/>
          </w:rPr>
          <w:t>TVTVER.ru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Башкирии предупреждает о сильных ливнях, граде и ветре до 26 м/с</w:t>
      </w:r>
    </w:p>
    <w:p>
      <w:pPr>
        <w:pStyle w:val="aff4"/>
        <w:keepLines/>
        <w:rPr>
          <w:rFonts w:ascii="Times New Roman" w:cs="Times New Roman" w:hAnsi="Times New Roman"/>
          <w:sz w:val="24"/>
        </w:rPr>
      </w:pPr>
      <w:r>
        <w:rPr>
          <w:rFonts w:ascii="Times New Roman" w:cs="Times New Roman" w:hAnsi="Times New Roman"/>
          <w:sz w:val="24"/>
        </w:rPr>
        <w:t xml:space="preserve">Плохая погода сохранится минимум на три дня. </w:t>
      </w:r>
      <w:hyperlink r:id="rId2354"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Уточнение прогноза!. В Свердловской области 11-12 июля ожидаются сильный и очень сильный дождь, сильный ливень, гроза, град, местами крупный град, шквалистое усиление ветра до 25 м/с</w:t>
      </w:r>
    </w:p>
    <w:p>
      <w:pPr>
        <w:pStyle w:val="aff4"/>
        <w:keepLines/>
        <w:rPr>
          <w:rFonts w:ascii="Times New Roman" w:cs="Times New Roman" w:hAnsi="Times New Roman"/>
          <w:sz w:val="24"/>
        </w:rPr>
      </w:pPr>
      <w:r>
        <w:rPr>
          <w:rFonts w:ascii="Times New Roman" w:cs="Times New Roman" w:hAnsi="Times New Roman"/>
          <w:sz w:val="24"/>
        </w:rPr>
        <w:t>@mchs66</w:t>
      </w:r>
    </w:p>
    <w:p>
      <w:pPr>
        <w:pStyle w:val="aff4"/>
        <w:keepLines/>
        <w:rPr>
          <w:rFonts w:ascii="Times New Roman" w:cs="Times New Roman" w:hAnsi="Times New Roman"/>
          <w:sz w:val="24"/>
        </w:rPr>
      </w:pPr>
      <w:r>
        <w:rPr>
          <w:rFonts w:ascii="Times New Roman" w:cs="Times New Roman" w:hAnsi="Times New Roman"/>
          <w:sz w:val="24"/>
        </w:rPr>
        <w:t>@mchs_official</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СВЕРДЛОВСК" </w:t>
      </w:r>
      <w:hyperlink r:id="rId2355" w:history="1">
        <w:r>
          <w:rPr>
            <w:rStyle w:val="a5"/>
            <w:rFonts w:ascii="Times New Roman" w:cs="Times New Roman" w:hAnsi="Times New Roman"/>
            <w:sz w:val="24"/>
          </w:rPr>
          <w:t>Лента новостей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Орле воспитанники детсада №87 познакомились с профессией пожарного</w:t>
      </w:r>
    </w:p>
    <w:p>
      <w:pPr>
        <w:pStyle w:val="aff4"/>
        <w:keepLines/>
        <w:rPr>
          <w:rFonts w:ascii="Times New Roman" w:cs="Times New Roman" w:hAnsi="Times New Roman"/>
          <w:sz w:val="24"/>
        </w:rPr>
      </w:pPr>
      <w:r>
        <w:rPr>
          <w:rFonts w:ascii="Times New Roman" w:cs="Times New Roman" w:hAnsi="Times New Roman"/>
          <w:sz w:val="24"/>
        </w:rPr>
        <w:t xml:space="preserve">А курсанты академии государственной противопожарной службы рассказали об особенностях работы сотрудников пожарной охраны. Ребята смогли примерить боевую одежду огнеборцев, ощутить её вес и почувствовать запах дыма от боевого снаряжения. </w:t>
      </w:r>
      <w:hyperlink r:id="rId2356" w:history="1">
        <w:r>
          <w:rPr>
            <w:rStyle w:val="a5"/>
            <w:rFonts w:ascii="Times New Roman" w:cs="Times New Roman" w:hAnsi="Times New Roman"/>
            <w:sz w:val="24"/>
          </w:rPr>
          <w:t>МК Орёл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w:t>
      </w:r>
    </w:p>
    <w:p>
      <w:pPr>
        <w:pStyle w:val="aff4"/>
        <w:keepLines/>
        <w:rPr>
          <w:rFonts w:ascii="Times New Roman" w:cs="Times New Roman" w:hAnsi="Times New Roman"/>
          <w:sz w:val="24"/>
        </w:rPr>
      </w:pPr>
      <w:r>
        <w:rPr>
          <w:rFonts w:ascii="Times New Roman" w:cs="Times New Roman" w:hAnsi="Times New Roman"/>
          <w:sz w:val="24"/>
        </w:rPr>
        <w:t xml:space="preserve">{MP4}Купание{/MP4} </w:t>
      </w:r>
      <w:hyperlink r:id="rId2357" w:history="1">
        <w:r>
          <w:rPr>
            <w:rStyle w:val="a5"/>
            <w:rFonts w:ascii="Times New Roman" w:cs="Times New Roman" w:hAnsi="Times New Roman"/>
            <w:sz w:val="24"/>
          </w:rPr>
          <w:t>ОМСУ МО Собинский район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инициировало увеличение выплат пострадавшим от паводка в 1,5 раза</w:t>
      </w:r>
    </w:p>
    <w:p>
      <w:pPr>
        <w:pStyle w:val="aff4"/>
        <w:keepLines/>
        <w:rPr>
          <w:rFonts w:ascii="Times New Roman" w:cs="Times New Roman" w:hAnsi="Times New Roman"/>
          <w:sz w:val="24"/>
        </w:rPr>
      </w:pPr>
      <w:r>
        <w:rPr>
          <w:rFonts w:ascii="Times New Roman" w:cs="Times New Roman" w:hAnsi="Times New Roman"/>
          <w:sz w:val="24"/>
        </w:rPr>
        <w:t xml:space="preserve">МЧС России внесло в кабмин проект постановления, предусматривающий увеличение в полтора раза размера выплат пострадавшим в результате паводка, изменения будут распространены на происшествия с 1 апреля текущего года, сообщил глава МЧС России Александр Куренков.  </w:t>
      </w:r>
      <w:hyperlink r:id="rId235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Спать на водах. Первая плавучая гостиница появилась в Мончегорске</w:t>
      </w:r>
    </w:p>
    <w:p>
      <w:pPr>
        <w:pStyle w:val="aff4"/>
        <w:keepLines/>
        <w:rPr>
          <w:rFonts w:ascii="Times New Roman" w:cs="Times New Roman" w:hAnsi="Times New Roman"/>
          <w:sz w:val="24"/>
        </w:rPr>
      </w:pPr>
      <w:r>
        <w:rPr>
          <w:rFonts w:ascii="Times New Roman" w:cs="Times New Roman" w:hAnsi="Times New Roman"/>
          <w:sz w:val="24"/>
        </w:rPr>
        <w:t xml:space="preserve">ГИМС надзирает за маломерными судами, используемыми в некоммерческих целях. Таким образом, плавучая гостиница — вне зоны нашего надзора. Согласно ст.16 Кодекса внутреннего водного транспорта РФ, такие плавучие объекты подлежат учёту администрации соответствующего бассейна», — пояснил заместитель руководителя территориального органа (главный государственный инспектор по маломерным судам Мурманской области) Владимир... </w:t>
      </w:r>
      <w:hyperlink r:id="rId2359" w:history="1">
        <w:r>
          <w:rPr>
            <w:rStyle w:val="a5"/>
            <w:rFonts w:ascii="Times New Roman" w:cs="Times New Roman" w:hAnsi="Times New Roman"/>
            <w:sz w:val="24"/>
          </w:rPr>
          <w:t>АиФ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усилили работу с жителями по противопожарной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Более 17 тысяч мероприятий — рейдов, инструктажей, сходов, бесед в населенных пунктах, образовательных учреждениях — провели специалисты противопожарной службы Волгоградской области с начала 2024 года. С правилами безопасности и алгоритмом действий при возникновении возгорания ознакомлены более 240 тысяч человек. </w:t>
      </w:r>
      <w:hyperlink r:id="rId2360" w:history="1">
        <w:r>
          <w:rPr>
            <w:rStyle w:val="a5"/>
            <w:rFonts w:ascii="Times New Roman" w:cs="Times New Roman" w:hAnsi="Times New Roman"/>
            <w:sz w:val="24"/>
          </w:rPr>
          <w:t>Администрация Волгоградской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Около Судака разгорелся сильный лесной пожар</w:t>
      </w:r>
    </w:p>
    <w:p>
      <w:pPr>
        <w:pStyle w:val="aff4"/>
        <w:keepLines/>
        <w:rPr>
          <w:rFonts w:ascii="Times New Roman" w:cs="Times New Roman" w:hAnsi="Times New Roman"/>
          <w:sz w:val="24"/>
        </w:rPr>
      </w:pPr>
      <w:r>
        <w:rPr>
          <w:rFonts w:ascii="Times New Roman" w:cs="Times New Roman" w:hAnsi="Times New Roman"/>
          <w:sz w:val="24"/>
        </w:rPr>
        <w:t>Огонь тушат с вертолета – Ми-8 уже совершил десять сбросов воды, к месту ЧП направлена аэромобильная группировка МЧС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Между тем, тушение пожара сильно осложняет ветер в горно-лесной местности и жаркая погода.  </w:t>
      </w:r>
      <w:hyperlink r:id="rId2361"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участились случаи выпадения детей из окон</w:t>
      </w:r>
    </w:p>
    <w:p>
      <w:pPr>
        <w:pStyle w:val="aff4"/>
        <w:keepLines/>
        <w:rPr>
          <w:rFonts w:ascii="Times New Roman" w:cs="Times New Roman" w:hAnsi="Times New Roman"/>
          <w:sz w:val="24"/>
        </w:rPr>
      </w:pPr>
      <w:r>
        <w:rPr>
          <w:rFonts w:ascii="Times New Roman" w:cs="Times New Roman" w:hAnsi="Times New Roman"/>
          <w:sz w:val="24"/>
        </w:rPr>
        <w:t>В Коми участились случаи выпадения детей из окон</w:t>
      </w:r>
    </w:p>
    <w:p>
      <w:pPr>
        <w:pStyle w:val="aff4"/>
        <w:keepLines/>
        <w:rPr>
          <w:rFonts w:ascii="Times New Roman" w:cs="Times New Roman" w:hAnsi="Times New Roman"/>
          <w:sz w:val="24"/>
        </w:rPr>
      </w:pPr>
      <w:r>
        <w:rPr>
          <w:rFonts w:ascii="Times New Roman" w:cs="Times New Roman" w:hAnsi="Times New Roman"/>
          <w:sz w:val="24"/>
        </w:rPr>
        <w:t xml:space="preserve">Совместно с МЧС России по Коми напоминаем, что москитные сетки не защитят ребёнка от падения. Будьте осторожны и берегите своих детей! </w:t>
      </w:r>
      <w:hyperlink r:id="rId2362"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Подведены итоги работы отряда содействия полиции «Тигр» за шесть месяцев 2024 года</w:t>
      </w:r>
    </w:p>
    <w:p>
      <w:pPr>
        <w:pStyle w:val="aff4"/>
        <w:keepLines/>
        <w:rPr>
          <w:rFonts w:ascii="Times New Roman" w:cs="Times New Roman" w:hAnsi="Times New Roman"/>
          <w:sz w:val="24"/>
        </w:rPr>
      </w:pPr>
      <w:r>
        <w:rPr>
          <w:rFonts w:ascii="Times New Roman" w:cs="Times New Roman" w:hAnsi="Times New Roman"/>
          <w:sz w:val="24"/>
        </w:rPr>
        <w:t xml:space="preserve">За январь – июнь текущего года бойцами отряда было осуществлено 8 226 выходов на дежурства под началом сотрудников МВД, МЧС, ФСИН, ФССП и Росгвардии. Наибольшее количество выходов выполнили бойцы подразделений Сердобского района, Октябрьского района г. Пензы, Нижнеломовского района, Ленинского района г. Пензы, Никольского района и Первомайского района г. Пензы. </w:t>
      </w:r>
      <w:hyperlink r:id="rId2363"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об экстремальной жаре до +31 градуса</w:t>
      </w:r>
    </w:p>
    <w:p>
      <w:pPr>
        <w:pStyle w:val="aff4"/>
        <w:keepLines/>
        <w:rPr>
          <w:rFonts w:ascii="Times New Roman" w:cs="Times New Roman" w:hAnsi="Times New Roman"/>
          <w:sz w:val="24"/>
        </w:rPr>
      </w:pPr>
      <w:r>
        <w:rPr>
          <w:rFonts w:ascii="Times New Roman" w:cs="Times New Roman" w:hAnsi="Times New Roman"/>
          <w:sz w:val="24"/>
        </w:rPr>
        <w:t>В связи с чем МЧС выпустило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С 12 по 15 июля в регионе установится жаркая погода. Столбики термометров будут штурмовать отметку +30…+31 градусов.  </w:t>
      </w:r>
      <w:hyperlink r:id="rId2364" w:history="1">
        <w:r>
          <w:rPr>
            <w:rStyle w:val="a5"/>
            <w:rFonts w:ascii="Times New Roman" w:cs="Times New Roman" w:hAnsi="Times New Roman"/>
            <w:sz w:val="24"/>
          </w:rPr>
          <w:t>АиФ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 РФ освободили населенный пункт Восход в ДНР</w:t>
      </w:r>
    </w:p>
    <w:p>
      <w:pPr>
        <w:pStyle w:val="aff4"/>
        <w:keepLines/>
        <w:rPr>
          <w:rFonts w:ascii="Times New Roman" w:cs="Times New Roman" w:hAnsi="Times New Roman"/>
          <w:sz w:val="24"/>
        </w:rPr>
      </w:pPr>
      <w:r>
        <w:rPr>
          <w:rFonts w:ascii="Times New Roman" w:cs="Times New Roman" w:hAnsi="Times New Roman"/>
          <w:sz w:val="24"/>
        </w:rPr>
        <w:t>В 2024 году саперы МЧС России по ДНР очистили свыше 620 гектаров Республики.</w:t>
      </w:r>
    </w:p>
    <w:p>
      <w:pPr>
        <w:pStyle w:val="aff4"/>
        <w:keepLines/>
        <w:rPr>
          <w:rFonts w:ascii="Times New Roman" w:cs="Times New Roman" w:hAnsi="Times New Roman"/>
          <w:sz w:val="24"/>
        </w:rPr>
      </w:pPr>
      <w:r>
        <w:rPr>
          <w:rFonts w:ascii="Times New Roman" w:cs="Times New Roman" w:hAnsi="Times New Roman"/>
          <w:sz w:val="24"/>
        </w:rPr>
        <w:t xml:space="preserve">Кроме того, сообщалось, что в донецком регионе группировка войск «Центр» уничтожила немецкую БМП «Marder». </w:t>
      </w:r>
      <w:hyperlink r:id="rId2365" w:history="1">
        <w:r>
          <w:rPr>
            <w:rStyle w:val="a5"/>
            <w:rFonts w:ascii="Times New Roman" w:cs="Times New Roman" w:hAnsi="Times New Roman"/>
            <w:sz w:val="24"/>
          </w:rPr>
          <w:t>КП Донецк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лесной пожар произошел в Крыму</w:t>
      </w:r>
    </w:p>
    <w:p>
      <w:pPr>
        <w:pStyle w:val="aff4"/>
        <w:keepLines/>
        <w:rPr>
          <w:rFonts w:ascii="Times New Roman" w:cs="Times New Roman" w:hAnsi="Times New Roman"/>
          <w:sz w:val="24"/>
        </w:rPr>
      </w:pPr>
      <w:r>
        <w:rPr>
          <w:rFonts w:ascii="Times New Roman" w:cs="Times New Roman" w:hAnsi="Times New Roman"/>
          <w:sz w:val="24"/>
        </w:rPr>
        <w:t>К тушению крупного пожара было привлечено десять вертолетов МЧС.</w:t>
      </w:r>
    </w:p>
    <w:p>
      <w:pPr>
        <w:pStyle w:val="aff4"/>
        <w:keepLines/>
        <w:rPr>
          <w:rFonts w:ascii="Times New Roman" w:cs="Times New Roman" w:hAnsi="Times New Roman"/>
          <w:sz w:val="24"/>
        </w:rPr>
      </w:pPr>
      <w:r>
        <w:rPr>
          <w:rFonts w:ascii="Times New Roman" w:cs="Times New Roman" w:hAnsi="Times New Roman"/>
          <w:sz w:val="24"/>
        </w:rPr>
        <w:t xml:space="preserve">Несколько часов назад площадь, охваченная огнем, составляла десять гектаров. В настоящий момент, по словам специалистов, огонь распространился уже на 15 гектаров. </w:t>
      </w:r>
      <w:hyperlink r:id="rId2366"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«Юный Робинзон»: в Костомукше 16-летний подросток оказался один среди ночи на острове</w:t>
      </w:r>
    </w:p>
    <w:p>
      <w:pPr>
        <w:pStyle w:val="aff4"/>
        <w:keepLines/>
        <w:rPr>
          <w:rFonts w:ascii="Times New Roman" w:cs="Times New Roman" w:hAnsi="Times New Roman"/>
          <w:sz w:val="24"/>
        </w:rPr>
      </w:pPr>
      <w:r>
        <w:rPr>
          <w:rFonts w:ascii="Times New Roman" w:cs="Times New Roman" w:hAnsi="Times New Roman"/>
          <w:sz w:val="24"/>
        </w:rPr>
        <w:t xml:space="preserve">«Контролируйте место нахождения вашего ребёнка, тем более в районе водоемов. Вода — это стихия, а любая стихия непредсказуема и опасна», — призывают в инспекторском участке Центра ГИМС ГУ МЧС России по Карелии. </w:t>
      </w:r>
      <w:hyperlink r:id="rId2367" w:history="1">
        <w:r>
          <w:rPr>
            <w:rStyle w:val="a5"/>
            <w:rFonts w:ascii="Times New Roman" w:cs="Times New Roman" w:hAnsi="Times New Roman"/>
            <w:sz w:val="24"/>
          </w:rPr>
          <w:t>Сампо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пляже в Обояни Курской области сгорел ларёк</w:t>
      </w:r>
    </w:p>
    <w:p>
      <w:pPr>
        <w:pStyle w:val="aff4"/>
        <w:keepLines/>
        <w:rPr>
          <w:rFonts w:ascii="Times New Roman" w:cs="Times New Roman" w:hAnsi="Times New Roman"/>
          <w:sz w:val="24"/>
        </w:rPr>
      </w:pPr>
      <w:r>
        <w:rPr>
          <w:rFonts w:ascii="Times New Roman" w:cs="Times New Roman" w:hAnsi="Times New Roman"/>
          <w:sz w:val="24"/>
        </w:rPr>
        <w:t>Как сообщили в противопожарной службе Курской области, на место ЧП направили 2 хода.</w:t>
      </w:r>
    </w:p>
    <w:p>
      <w:pPr>
        <w:pStyle w:val="aff4"/>
        <w:keepLines/>
        <w:rPr>
          <w:rFonts w:ascii="Times New Roman" w:cs="Times New Roman" w:hAnsi="Times New Roman"/>
          <w:sz w:val="24"/>
        </w:rPr>
      </w:pPr>
      <w:r>
        <w:rPr>
          <w:rFonts w:ascii="Times New Roman" w:cs="Times New Roman" w:hAnsi="Times New Roman"/>
          <w:sz w:val="24"/>
        </w:rPr>
        <w:t xml:space="preserve">Огнеборцы, прибыв на пляж, немедленно приступили к ликвидации возгорания. Использовали ствол «Б». </w:t>
      </w:r>
      <w:hyperlink r:id="rId2368" w:history="1">
        <w:r>
          <w:rPr>
            <w:rStyle w:val="a5"/>
            <w:rFonts w:ascii="Times New Roman" w:cs="Times New Roman" w:hAnsi="Times New Roman"/>
            <w:sz w:val="24"/>
          </w:rPr>
          <w:t>ГТРК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Ответственно относись к детям:</w:t>
      </w:r>
    </w:p>
    <w:p>
      <w:pPr>
        <w:pStyle w:val="aff4"/>
        <w:keepLines/>
        <w:rPr>
          <w:rFonts w:ascii="Times New Roman" w:cs="Times New Roman" w:hAnsi="Times New Roman"/>
          <w:sz w:val="24"/>
        </w:rPr>
      </w:pPr>
      <w:r>
        <w:rPr>
          <w:rFonts w:ascii="Times New Roman" w:cs="Times New Roman" w:hAnsi="Times New Roman"/>
          <w:sz w:val="24"/>
        </w:rPr>
        <w:t>@mchs_smolensk</w:t>
      </w:r>
    </w:p>
    <w:p>
      <w:pPr>
        <w:pStyle w:val="aff4"/>
        <w:keepLines/>
        <w:rPr>
          <w:rFonts w:ascii="Times New Roman" w:cs="Times New Roman" w:hAnsi="Times New Roman"/>
          <w:sz w:val="24"/>
        </w:rPr>
      </w:pPr>
      <w:r>
        <w:rPr>
          <w:rFonts w:ascii="Times New Roman" w:cs="Times New Roman" w:hAnsi="Times New Roman"/>
          <w:sz w:val="24"/>
        </w:rPr>
        <w:t>#МЧСРоссии #роликбезопасности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Смоленской области" </w:t>
      </w:r>
      <w:hyperlink r:id="rId2369"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Новосибирское управление МЧС перейдёт на режим повышенной готовности с 12 июля</w:t>
      </w:r>
    </w:p>
    <w:p>
      <w:pPr>
        <w:pStyle w:val="aff4"/>
        <w:keepLines/>
        <w:rPr>
          <w:rFonts w:ascii="Times New Roman" w:cs="Times New Roman" w:hAnsi="Times New Roman"/>
          <w:sz w:val="24"/>
        </w:rPr>
      </w:pPr>
      <w:r>
        <w:rPr>
          <w:rFonts w:ascii="Times New Roman" w:cs="Times New Roman" w:hAnsi="Times New Roman"/>
          <w:sz w:val="24"/>
        </w:rPr>
        <w:t xml:space="preserve">Из них 45 человек утонуло за три недели июня, когда стояла сильная жара. Синоптики прогнозируют возвращение зноя, поэтому главное управление МЧС России по региону с 12 июля переходит в режим повышенной готовности. </w:t>
      </w:r>
      <w:hyperlink r:id="rId2370"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2024 года в Удмуртии при пожарах погибли 53 взрослых и двое детей</w:t>
      </w:r>
    </w:p>
    <w:p>
      <w:pPr>
        <w:pStyle w:val="aff4"/>
        <w:keepLines/>
        <w:rPr>
          <w:rFonts w:ascii="Times New Roman" w:cs="Times New Roman" w:hAnsi="Times New Roman"/>
          <w:sz w:val="24"/>
        </w:rPr>
      </w:pPr>
      <w:r>
        <w:rPr>
          <w:rFonts w:ascii="Times New Roman" w:cs="Times New Roman" w:hAnsi="Times New Roman"/>
          <w:sz w:val="24"/>
        </w:rPr>
        <w:t>О печальной статистике рассказали в Государственной Противопожарной Службе УР.</w:t>
      </w:r>
    </w:p>
    <w:p>
      <w:pPr>
        <w:pStyle w:val="aff4"/>
        <w:keepLines/>
        <w:rPr>
          <w:rFonts w:ascii="Times New Roman" w:cs="Times New Roman" w:hAnsi="Times New Roman"/>
          <w:sz w:val="24"/>
        </w:rPr>
      </w:pPr>
      <w:r>
        <w:rPr>
          <w:rFonts w:ascii="Times New Roman" w:cs="Times New Roman" w:hAnsi="Times New Roman"/>
          <w:sz w:val="24"/>
        </w:rPr>
        <w:t xml:space="preserve">Так, по состоянию на 1 июля 2024 в Удмуртии зарегистрирован 301 пожар по причине неосторожного обращения с огнём. При пожаре погибло 55 человек, в том числе 2 детей, пострадали – 53 человека. </w:t>
      </w:r>
      <w:hyperlink r:id="rId2371" w:history="1">
        <w:r>
          <w:rPr>
            <w:rStyle w:val="a5"/>
            <w:rFonts w:ascii="Times New Roman" w:cs="Times New Roman" w:hAnsi="Times New Roman"/>
            <w:sz w:val="24"/>
          </w:rPr>
          <w:t>АиФ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пожар в Судаке: спасатели пытаются остановить продвижение огня вглубь сосняка</w:t>
      </w:r>
    </w:p>
    <w:p>
      <w:pPr>
        <w:pStyle w:val="aff4"/>
        <w:keepLines/>
        <w:rPr>
          <w:rFonts w:ascii="Times New Roman" w:cs="Times New Roman" w:hAnsi="Times New Roman"/>
          <w:sz w:val="24"/>
        </w:rPr>
      </w:pPr>
      <w:r>
        <w:rPr>
          <w:rFonts w:ascii="Times New Roman" w:cs="Times New Roman" w:hAnsi="Times New Roman"/>
          <w:sz w:val="24"/>
        </w:rPr>
        <w:t xml:space="preserve">Напомним, по данным МЧС, лесной пожар в селе Ворон под Судаком тушат 149 человек и 29 единиц техники. Кроме того, к тушению огня привлекли два вертолета Ми-8. </w:t>
      </w:r>
      <w:hyperlink r:id="rId2372"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Хабаровском районе продолжается подготовка к предстоящим выборам</w:t>
      </w:r>
    </w:p>
    <w:p>
      <w:pPr>
        <w:pStyle w:val="aff4"/>
        <w:keepLines/>
        <w:rPr>
          <w:rFonts w:ascii="Times New Roman" w:cs="Times New Roman" w:hAnsi="Times New Roman"/>
          <w:sz w:val="24"/>
        </w:rPr>
      </w:pPr>
      <w:r>
        <w:rPr>
          <w:rFonts w:ascii="Times New Roman" w:cs="Times New Roman" w:hAnsi="Times New Roman"/>
          <w:sz w:val="24"/>
        </w:rPr>
        <w:t xml:space="preserve">В мероприятии приняли участие заместитель главы администрации Хабаровского района Арсений Бокач, председатель территориальной избирательной комиссии Хабаровского района Сергей Приймач, а также руководители структурных подразделений администрации района, представители правоохранительных органов и МЧС. </w:t>
      </w:r>
      <w:hyperlink r:id="rId2373"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Уборочная кампания в полях под контролем Государственного пожарного надзора МЧС России</w:t>
      </w:r>
    </w:p>
    <w:p>
      <w:pPr>
        <w:pStyle w:val="aff4"/>
        <w:keepLines/>
        <w:rPr>
          <w:rFonts w:ascii="Times New Roman" w:cs="Times New Roman" w:hAnsi="Times New Roman"/>
          <w:sz w:val="24"/>
        </w:rPr>
      </w:pPr>
      <w:r>
        <w:rPr>
          <w:rFonts w:ascii="Times New Roman" w:cs="Times New Roman" w:hAnsi="Times New Roman"/>
          <w:sz w:val="24"/>
        </w:rPr>
        <w:t>Помимо этого, с землепользователями и владельцами земельных участков, а также трактористами и комбайнёрами проводятся беседы и инструктажи по соблюдению мер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Сотрудниками Главного управления МЧС России по Республике Крым профилактическая работа в этом направлении запланирована до конца уборочной кампании. </w:t>
      </w:r>
      <w:hyperlink r:id="rId2374"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Твери из Тьмаки достали утонувшего человека</w:t>
      </w:r>
    </w:p>
    <w:p>
      <w:pPr>
        <w:pStyle w:val="aff4"/>
        <w:keepLines/>
        <w:rPr>
          <w:rFonts w:ascii="Times New Roman" w:cs="Times New Roman" w:hAnsi="Times New Roman"/>
          <w:sz w:val="24"/>
        </w:rPr>
      </w:pPr>
      <w:r>
        <w:rPr>
          <w:rFonts w:ascii="Times New Roman" w:cs="Times New Roman" w:hAnsi="Times New Roman"/>
          <w:sz w:val="24"/>
        </w:rPr>
        <w:t>Подробности о ЧП на воде Afanasy.biz рассказали в ГУ МЧС России по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Тело погибшего прибило к берегу в районе дома №5 по проспекту Чайковского.  </w:t>
      </w:r>
      <w:hyperlink r:id="rId2375" w:history="1">
        <w:r>
          <w:rPr>
            <w:rStyle w:val="a5"/>
            <w:rFonts w:ascii="Times New Roman" w:cs="Times New Roman" w:hAnsi="Times New Roman"/>
            <w:sz w:val="24"/>
          </w:rPr>
          <w:t>Афанасий-бизнес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Судаком горит лес на площади 10 гектаров</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пресс-службы МЧС по РК. </w:t>
      </w:r>
    </w:p>
    <w:p>
      <w:pPr>
        <w:pStyle w:val="aff4"/>
        <w:keepLines/>
        <w:rPr>
          <w:rFonts w:ascii="Times New Roman" w:cs="Times New Roman" w:hAnsi="Times New Roman"/>
          <w:sz w:val="24"/>
        </w:rPr>
      </w:pPr>
      <w:r>
        <w:rPr>
          <w:rFonts w:ascii="Times New Roman" w:cs="Times New Roman" w:hAnsi="Times New Roman"/>
          <w:sz w:val="24"/>
        </w:rPr>
        <w:t xml:space="preserve">Площадь лесного пожара под Судаком выросла вдвое, до 10 га, об этом сообщает ГУ МЧС России по Республике Крым. </w:t>
      </w:r>
      <w:hyperlink r:id="rId2376" w:history="1">
        <w:r>
          <w:rPr>
            <w:rStyle w:val="a5"/>
            <w:rFonts w:ascii="Times New Roman" w:cs="Times New Roman" w:hAnsi="Times New Roman"/>
            <w:sz w:val="24"/>
          </w:rPr>
          <w:t>BezFormata Симферополь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Завтра в Рязанской области будет тепло и солнечно</w:t>
      </w:r>
    </w:p>
    <w:p>
      <w:pPr>
        <w:pStyle w:val="aff4"/>
        <w:keepLines/>
        <w:rPr>
          <w:rFonts w:ascii="Times New Roman" w:cs="Times New Roman" w:hAnsi="Times New Roman"/>
          <w:sz w:val="24"/>
        </w:rPr>
      </w:pPr>
      <w:r>
        <w:rPr>
          <w:rFonts w:ascii="Times New Roman" w:cs="Times New Roman" w:hAnsi="Times New Roman"/>
          <w:sz w:val="24"/>
        </w:rPr>
        <w:t>Как сообщает ГУ МЧС России по области, 12 июля в регионе ожидается переменная облачность, преимущественно без осадков.</w:t>
      </w:r>
    </w:p>
    <w:p>
      <w:pPr>
        <w:pStyle w:val="aff4"/>
        <w:keepLines/>
        <w:rPr>
          <w:rFonts w:ascii="Times New Roman" w:cs="Times New Roman" w:hAnsi="Times New Roman"/>
          <w:sz w:val="24"/>
        </w:rPr>
      </w:pPr>
      <w:r>
        <w:rPr>
          <w:rFonts w:ascii="Times New Roman" w:cs="Times New Roman" w:hAnsi="Times New Roman"/>
          <w:sz w:val="24"/>
        </w:rPr>
        <w:t>Ветер северо-восточный, 4-9 м/с.</w:t>
      </w:r>
    </w:p>
    <w:p>
      <w:pPr>
        <w:pStyle w:val="aff4"/>
        <w:keepLines/>
        <w:rPr>
          <w:rFonts w:ascii="Times New Roman" w:cs="Times New Roman" w:hAnsi="Times New Roman"/>
          <w:sz w:val="24"/>
        </w:rPr>
      </w:pPr>
      <w:r>
        <w:rPr>
          <w:rFonts w:ascii="Times New Roman" w:cs="Times New Roman" w:hAnsi="Times New Roman"/>
          <w:sz w:val="24"/>
        </w:rPr>
        <w:t xml:space="preserve">Температура воздуха по области ночью +9…+14°С, днём +24…+29°С. </w:t>
      </w:r>
      <w:hyperlink r:id="rId2377" w:history="1">
        <w:r>
          <w:rPr>
            <w:rStyle w:val="a5"/>
            <w:rFonts w:ascii="Times New Roman" w:cs="Times New Roman" w:hAnsi="Times New Roman"/>
            <w:sz w:val="24"/>
          </w:rPr>
          <w:t>Рязанские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Бастрыкин требует возбудить уголовное дело из-за упавшего дома в Архангельске</w:t>
      </w:r>
    </w:p>
    <w:p>
      <w:pPr>
        <w:pStyle w:val="aff4"/>
        <w:keepLines/>
        <w:rPr>
          <w:rFonts w:ascii="Times New Roman" w:cs="Times New Roman" w:hAnsi="Times New Roman"/>
          <w:sz w:val="24"/>
        </w:rPr>
      </w:pPr>
      <w:r>
        <w:rPr>
          <w:rFonts w:ascii="Times New Roman" w:cs="Times New Roman" w:hAnsi="Times New Roman"/>
          <w:sz w:val="24"/>
        </w:rPr>
        <w:t>Источник: МЧС Архангельской области / Следственный комитет Российской Федерации</w:t>
      </w:r>
    </w:p>
    <w:p>
      <w:pPr>
        <w:pStyle w:val="aff4"/>
        <w:keepLines/>
        <w:rPr>
          <w:rFonts w:ascii="Times New Roman" w:cs="Times New Roman" w:hAnsi="Times New Roman"/>
          <w:sz w:val="24"/>
        </w:rPr>
      </w:pPr>
      <w:r>
        <w:rPr>
          <w:rFonts w:ascii="Times New Roman" w:cs="Times New Roman" w:hAnsi="Times New Roman"/>
          <w:sz w:val="24"/>
        </w:rPr>
        <w:t xml:space="preserve">Председатель СК России Александр Бастрыкин обратил внимание на обрушение аварийного дома в Архангельске. «Деревяшка» сошла со свай 9 июля.  </w:t>
      </w:r>
      <w:hyperlink r:id="rId2378" w:history="1">
        <w:r>
          <w:rPr>
            <w:rStyle w:val="a5"/>
            <w:rFonts w:ascii="Times New Roman" w:cs="Times New Roman" w:hAnsi="Times New Roman"/>
            <w:sz w:val="24"/>
          </w:rPr>
          <w:t>BezFormata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Средний Урал надвигаются грозы и сильные ливни</w:t>
      </w:r>
    </w:p>
    <w:p>
      <w:pPr>
        <w:pStyle w:val="aff4"/>
        <w:keepLines/>
        <w:rPr>
          <w:rFonts w:ascii="Times New Roman" w:cs="Times New Roman" w:hAnsi="Times New Roman"/>
          <w:sz w:val="24"/>
        </w:rPr>
      </w:pPr>
      <w:r>
        <w:rPr>
          <w:rFonts w:ascii="Times New Roman" w:cs="Times New Roman" w:hAnsi="Times New Roman"/>
          <w:sz w:val="24"/>
        </w:rPr>
        <w:t xml:space="preserve">В МЧС просят жителей соблюдать меры предосторожности в непогоду. При сильных порывах ветра возникает риск пожаров. Во время ударов молнии в грозу нельзя близко подходить к электропроводке, громоотводу, водостокам и антеннам.  </w:t>
      </w:r>
      <w:hyperlink r:id="rId2379"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Ливень и град могут накрыть Петербург 12 июля</w:t>
      </w:r>
    </w:p>
    <w:p>
      <w:pPr>
        <w:pStyle w:val="aff4"/>
        <w:keepLines/>
        <w:rPr>
          <w:rFonts w:ascii="Times New Roman" w:cs="Times New Roman" w:hAnsi="Times New Roman"/>
          <w:sz w:val="24"/>
        </w:rPr>
      </w:pPr>
      <w:r>
        <w:rPr>
          <w:rFonts w:ascii="Times New Roman" w:cs="Times New Roman" w:hAnsi="Times New Roman"/>
          <w:sz w:val="24"/>
        </w:rPr>
        <w:t>Согласно данным ФГБУ «Северо-Западное УГМС», 12 июля может пойти ливень, град, а порывы ветра достигнуть 17 метров в секунду, сообщили в пресс-службе городского ГУ МЧС.</w:t>
      </w:r>
    </w:p>
    <w:p>
      <w:pPr>
        <w:pStyle w:val="aff4"/>
        <w:keepLines/>
        <w:rPr>
          <w:rFonts w:ascii="Times New Roman" w:cs="Times New Roman" w:hAnsi="Times New Roman"/>
          <w:sz w:val="24"/>
        </w:rPr>
      </w:pPr>
      <w:r>
        <w:rPr>
          <w:rFonts w:ascii="Times New Roman" w:cs="Times New Roman" w:hAnsi="Times New Roman"/>
          <w:sz w:val="24"/>
        </w:rPr>
        <w:t xml:space="preserve">В Санкт-Петербурге ожидается ухудшение погодных условий. </w:t>
      </w:r>
      <w:hyperlink r:id="rId2380" w:history="1">
        <w:r>
          <w:rPr>
            <w:rStyle w:val="a5"/>
            <w:rFonts w:ascii="Times New Roman" w:cs="Times New Roman" w:hAnsi="Times New Roman"/>
            <w:sz w:val="24"/>
          </w:rPr>
          <w:t>Бриф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Мурманчан предупредили об опасности сильных дождей 12 июля</w:t>
      </w:r>
    </w:p>
    <w:p>
      <w:pPr>
        <w:pStyle w:val="aff4"/>
        <w:keepLines/>
        <w:rPr>
          <w:rFonts w:ascii="Times New Roman" w:cs="Times New Roman" w:hAnsi="Times New Roman"/>
          <w:sz w:val="24"/>
        </w:rPr>
      </w:pPr>
      <w:r>
        <w:rPr>
          <w:rFonts w:ascii="Times New Roman" w:cs="Times New Roman" w:hAnsi="Times New Roman"/>
          <w:sz w:val="24"/>
        </w:rPr>
        <w:t>Сильный дождь ожидается на юго-западе Мурманской области днем 12 июля, сообщает региональное управление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мурманчанам рекомендуют воздержаться от прогулок и поездок и при нахождении на улице соблюдать меры осторожности.  </w:t>
      </w:r>
      <w:hyperlink r:id="rId2381" w:history="1">
        <w:r>
          <w:rPr>
            <w:rStyle w:val="a5"/>
            <w:rFonts w:ascii="Times New Roman" w:cs="Times New Roman" w:hAnsi="Times New Roman"/>
            <w:sz w:val="24"/>
          </w:rPr>
          <w:t>МК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Уже несколько дней в регионе стоит 30-градусная жара</w:t>
      </w:r>
    </w:p>
    <w:p>
      <w:pPr>
        <w:pStyle w:val="aff4"/>
        <w:keepLines/>
        <w:rPr>
          <w:rFonts w:ascii="Times New Roman" w:cs="Times New Roman" w:hAnsi="Times New Roman"/>
          <w:sz w:val="24"/>
        </w:rPr>
      </w:pPr>
      <w:r>
        <w:rPr>
          <w:rFonts w:ascii="Times New Roman" w:cs="Times New Roman" w:hAnsi="Times New Roman"/>
          <w:sz w:val="24"/>
        </w:rPr>
        <w:t xml:space="preserve">Стихийные пляжи регулярно проверяют специалисты ГИМС. Они проводят профилактическую работу. Раздают памятки, рассказывают о правилах поведения на воде. </w:t>
      </w:r>
      <w:hyperlink r:id="rId2382"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ОПЕРАТИВНОЕ ПРЕДУПРЕЖДЕНИЕ</w:t>
      </w:r>
    </w:p>
    <w:p>
      <w:pPr>
        <w:pStyle w:val="aff4"/>
        <w:keepLines/>
        <w:rPr>
          <w:rFonts w:ascii="Times New Roman" w:cs="Times New Roman" w:hAnsi="Times New Roman"/>
          <w:sz w:val="24"/>
        </w:rPr>
      </w:pPr>
      <w:r>
        <w:rPr>
          <w:rFonts w:ascii="Times New Roman" w:cs="Times New Roman" w:hAnsi="Times New Roman"/>
          <w:sz w:val="24"/>
        </w:rPr>
        <w:t>превентивных мероприятий ЦУКС ГУ МЧС России по Оренбургской области</w:t>
      </w:r>
    </w:p>
    <w:p>
      <w:pPr>
        <w:pStyle w:val="aff4"/>
        <w:keepLines/>
        <w:rPr>
          <w:rFonts w:ascii="Times New Roman" w:cs="Times New Roman" w:hAnsi="Times New Roman"/>
          <w:sz w:val="24"/>
        </w:rPr>
      </w:pPr>
      <w:r>
        <w:rPr>
          <w:rFonts w:ascii="Times New Roman" w:cs="Times New Roman" w:hAnsi="Times New Roman"/>
          <w:sz w:val="24"/>
        </w:rPr>
        <w:t>на основе информации, предоставленной ФГБУ «Оренбургский областной</w:t>
      </w:r>
    </w:p>
    <w:p>
      <w:pPr>
        <w:pStyle w:val="aff4"/>
        <w:keepLines/>
        <w:rPr>
          <w:rFonts w:ascii="Times New Roman" w:cs="Times New Roman" w:hAnsi="Times New Roman"/>
          <w:sz w:val="24"/>
        </w:rPr>
      </w:pPr>
      <w:r>
        <w:rPr>
          <w:rFonts w:ascii="Times New Roman" w:cs="Times New Roman" w:hAnsi="Times New Roman"/>
          <w:sz w:val="24"/>
        </w:rPr>
        <w:t xml:space="preserve">центр по гидрометеорологии и мониторингу окружающей среды») </w:t>
      </w:r>
      <w:hyperlink r:id="rId2383" w:history="1">
        <w:r>
          <w:rPr>
            <w:rStyle w:val="a5"/>
            <w:rFonts w:ascii="Times New Roman" w:cs="Times New Roman" w:hAnsi="Times New Roman"/>
            <w:sz w:val="24"/>
          </w:rPr>
          <w:t>Администрация Светлинского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Певица рассказала, как подверглась нападению в метро</w:t>
      </w:r>
    </w:p>
    <w:p>
      <w:pPr>
        <w:pStyle w:val="aff4"/>
        <w:keepLines/>
        <w:rPr>
          <w:rFonts w:ascii="Times New Roman" w:cs="Times New Roman" w:hAnsi="Times New Roman"/>
          <w:sz w:val="24"/>
        </w:rPr>
      </w:pPr>
      <w:r>
        <w:rPr>
          <w:rFonts w:ascii="Times New Roman" w:cs="Times New Roman" w:hAnsi="Times New Roman"/>
          <w:sz w:val="24"/>
        </w:rPr>
        <w:t>Однако после широкой поддержки со стороны друзей, блогеров и общественности, она решила привлечь нападавшего к ответственности.</w:t>
      </w:r>
    </w:p>
    <w:p>
      <w:pPr>
        <w:pStyle w:val="aff4"/>
        <w:keepLines/>
        <w:rPr>
          <w:rFonts w:ascii="Times New Roman" w:cs="Times New Roman" w:hAnsi="Times New Roman"/>
          <w:sz w:val="24"/>
        </w:rPr>
      </w:pPr>
      <w:r>
        <w:rPr>
          <w:rFonts w:ascii="Times New Roman" w:cs="Times New Roman" w:hAnsi="Times New Roman"/>
          <w:sz w:val="24"/>
        </w:rPr>
        <w:t>Ранее в Челябинске жестоко избили и ограбили ребенка, а также в МЧС рассказали, что делать при урагане.</w:t>
      </w:r>
    </w:p>
    <w:p>
      <w:pPr>
        <w:pStyle w:val="aff4"/>
        <w:keepLines/>
        <w:rPr>
          <w:rFonts w:ascii="Times New Roman" w:cs="Times New Roman" w:hAnsi="Times New Roman"/>
          <w:sz w:val="24"/>
        </w:rPr>
      </w:pPr>
      <w:r>
        <w:rPr>
          <w:rFonts w:ascii="Times New Roman" w:cs="Times New Roman" w:hAnsi="Times New Roman"/>
          <w:sz w:val="24"/>
        </w:rPr>
        <w:t xml:space="preserve">Автор: Руслан Лебедев </w:t>
      </w:r>
      <w:hyperlink r:id="rId2384"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ЕЖЕДНЕВНЫЙ ПРОГНОЗ</w:t>
      </w:r>
    </w:p>
    <w:p>
      <w:pPr>
        <w:pStyle w:val="aff4"/>
        <w:keepLines/>
        <w:rPr>
          <w:rFonts w:ascii="Times New Roman" w:cs="Times New Roman" w:hAnsi="Times New Roman"/>
          <w:sz w:val="24"/>
        </w:rPr>
      </w:pPr>
      <w:r>
        <w:rPr>
          <w:rFonts w:ascii="Times New Roman" w:cs="Times New Roman" w:hAnsi="Times New Roman"/>
          <w:sz w:val="24"/>
        </w:rPr>
        <w:t>возникновения и развития чрезвычайных ситуаций на территории</w:t>
      </w:r>
    </w:p>
    <w:p>
      <w:pPr>
        <w:pStyle w:val="aff4"/>
        <w:keepLines/>
        <w:rPr>
          <w:rFonts w:ascii="Times New Roman" w:cs="Times New Roman" w:hAnsi="Times New Roman"/>
          <w:sz w:val="24"/>
        </w:rPr>
      </w:pPr>
      <w:r>
        <w:rPr>
          <w:rFonts w:ascii="Times New Roman" w:cs="Times New Roman" w:hAnsi="Times New Roman"/>
          <w:sz w:val="24"/>
        </w:rPr>
        <w:t>Оренбургской области на 12 июля 2024 года.</w:t>
      </w:r>
    </w:p>
    <w:p>
      <w:pPr>
        <w:pStyle w:val="aff4"/>
        <w:keepLines/>
        <w:rPr>
          <w:rFonts w:ascii="Times New Roman" w:cs="Times New Roman" w:hAnsi="Times New Roman"/>
          <w:sz w:val="24"/>
        </w:rPr>
      </w:pPr>
      <w:r>
        <w:rPr>
          <w:rFonts w:ascii="Times New Roman" w:cs="Times New Roman" w:hAnsi="Times New Roman"/>
          <w:sz w:val="24"/>
        </w:rPr>
        <w:t xml:space="preserve">(подготовлен на основе информации, предоставленной ФГБУ «Оренбургский областной центр по гидрометеорологии и мониторингу окружающей среды», а также другими организациями, баз данных и статистических данных отдела мониторинга и прогнозирования ЧС ГКУ «Центр по обеспечению мероприятий ГО и ЧС», отделом мониторинга... </w:t>
      </w:r>
      <w:hyperlink r:id="rId2385" w:history="1">
        <w:r>
          <w:rPr>
            <w:rStyle w:val="a5"/>
            <w:rFonts w:ascii="Times New Roman" w:cs="Times New Roman" w:hAnsi="Times New Roman"/>
            <w:sz w:val="24"/>
          </w:rPr>
          <w:t>Администрация Светлинского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Семь человек пострадали в ДТП с пассажирской "Газелью" в Дагестане – МЧС</w:t>
      </w:r>
    </w:p>
    <w:p>
      <w:pPr>
        <w:pStyle w:val="aff4"/>
        <w:keepLines/>
        <w:rPr>
          <w:rFonts w:ascii="Times New Roman" w:cs="Times New Roman" w:hAnsi="Times New Roman"/>
          <w:sz w:val="24"/>
        </w:rPr>
      </w:pPr>
      <w:r>
        <w:rPr>
          <w:rFonts w:ascii="Times New Roman" w:cs="Times New Roman" w:hAnsi="Times New Roman"/>
          <w:sz w:val="24"/>
        </w:rPr>
        <w:t>Семь человек, по предварительной информации, пострадали в ДТП с пассажирской "Газелью" в Дагестане, сообщили в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 системе 112 поступило сообщение о ДТП в Дербентском районе, рядом с населенным пунктом Куллар с участием пассажирской "Газели" и "Лада Приора".  </w:t>
      </w:r>
      <w:hyperlink r:id="rId238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 обрушится на Южный Урал в ближайшие часы</w:t>
      </w:r>
    </w:p>
    <w:p>
      <w:pPr>
        <w:pStyle w:val="aff4"/>
        <w:keepLines/>
        <w:rPr>
          <w:rFonts w:ascii="Times New Roman" w:cs="Times New Roman" w:hAnsi="Times New Roman"/>
          <w:sz w:val="24"/>
        </w:rPr>
      </w:pPr>
      <w:r>
        <w:rPr>
          <w:rFonts w:ascii="Times New Roman" w:cs="Times New Roman" w:hAnsi="Times New Roman"/>
          <w:sz w:val="24"/>
        </w:rPr>
        <w:t>Это же относится и к остановкам общественного транспорта, рекламным щитам, деревьям», – советуют в ГУ МЧС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условиях резкого порыва ветра возможно повреждение слабоукрепленных конструкций, кровли и остекления зданий, обрыв линий электропередач, вал деревьев.  </w:t>
      </w:r>
      <w:hyperlink r:id="rId2387"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об опасных явлениях погоды на территории Республики Башкортостан на 11 июля 2024 года</w:t>
      </w:r>
    </w:p>
    <w:p>
      <w:pPr>
        <w:pStyle w:val="aff4"/>
        <w:keepLines/>
        <w:rPr>
          <w:rFonts w:ascii="Times New Roman" w:cs="Times New Roman" w:hAnsi="Times New Roman"/>
          <w:sz w:val="24"/>
        </w:rPr>
      </w:pPr>
      <w:r>
        <w:rPr>
          <w:rFonts w:ascii="Times New Roman" w:cs="Times New Roman" w:hAnsi="Times New Roman"/>
          <w:sz w:val="24"/>
        </w:rPr>
        <w:t>быть в готовности к задействованию системы оповещения населения о ЧС</w:t>
      </w:r>
    </w:p>
    <w:p>
      <w:pPr>
        <w:pStyle w:val="aff4"/>
        <w:keepLines/>
        <w:rPr>
          <w:rFonts w:ascii="Times New Roman" w:cs="Times New Roman" w:hAnsi="Times New Roman"/>
          <w:sz w:val="24"/>
        </w:rPr>
      </w:pPr>
      <w:r>
        <w:rPr>
          <w:rFonts w:ascii="Times New Roman" w:cs="Times New Roman" w:hAnsi="Times New Roman"/>
          <w:sz w:val="24"/>
        </w:rPr>
        <w:t>и информированию, о порядке действий при возникновении ЧС;</w:t>
      </w:r>
    </w:p>
    <w:p>
      <w:pPr>
        <w:pStyle w:val="aff4"/>
        <w:keepLines/>
        <w:rPr>
          <w:rFonts w:ascii="Times New Roman" w:cs="Times New Roman" w:hAnsi="Times New Roman"/>
          <w:sz w:val="24"/>
        </w:rPr>
      </w:pPr>
      <w:r>
        <w:rPr>
          <w:rFonts w:ascii="Times New Roman" w:cs="Times New Roman" w:hAnsi="Times New Roman"/>
          <w:sz w:val="24"/>
        </w:rPr>
        <w:t xml:space="preserve">быть в готовности принять решение на ликвидацию последствий ЧС; </w:t>
      </w:r>
      <w:hyperlink r:id="rId2388"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вводит режим повышенной готовности на территории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по Новосибирской области с 11 июля переводится в режим повышенной готовности.</w:t>
      </w:r>
    </w:p>
    <w:p>
      <w:pPr>
        <w:pStyle w:val="aff4"/>
        <w:keepLines/>
        <w:rPr>
          <w:rFonts w:ascii="Times New Roman" w:cs="Times New Roman" w:hAnsi="Times New Roman"/>
          <w:sz w:val="24"/>
        </w:rPr>
      </w:pPr>
      <w:r>
        <w:rPr>
          <w:rFonts w:ascii="Times New Roman" w:cs="Times New Roman" w:hAnsi="Times New Roman"/>
          <w:sz w:val="24"/>
        </w:rPr>
        <w:t xml:space="preserve">— Завтра, 12 июня, под руководством заместителя губернатора Сергея Николаевича Семки мы проведем комиссию по ЧС, где утвердим планы по обеспечению безопасности на водных объектах, — рассказал Виктор Орлов, начальник ГУ МЧС по Новосибирской области. </w:t>
      </w:r>
      <w:hyperlink r:id="rId2389" w:history="1">
        <w:r>
          <w:rPr>
            <w:rStyle w:val="a5"/>
            <w:rFonts w:ascii="Times New Roman" w:cs="Times New Roman" w:hAnsi="Times New Roman"/>
            <w:sz w:val="24"/>
          </w:rPr>
          <w:t>Infopro54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Июль даёт жару. МЧС предупредило жителей Новосибирской области об аномальной жаре с 12 по 19 июля</w:t>
      </w:r>
    </w:p>
    <w:p>
      <w:pPr>
        <w:pStyle w:val="aff4"/>
        <w:keepLines/>
        <w:rPr>
          <w:rFonts w:ascii="Times New Roman" w:cs="Times New Roman" w:hAnsi="Times New Roman"/>
          <w:sz w:val="24"/>
        </w:rPr>
      </w:pPr>
      <w:r>
        <w:rPr>
          <w:rFonts w:ascii="Times New Roman" w:cs="Times New Roman" w:hAnsi="Times New Roman"/>
          <w:sz w:val="24"/>
        </w:rPr>
        <w:t>МЧС предупредило жителей Новосибирской области об аномальной жаре с 12 по 19 июля.</w:t>
      </w:r>
    </w:p>
    <w:p>
      <w:pPr>
        <w:pStyle w:val="aff4"/>
        <w:keepLines/>
        <w:rPr>
          <w:rFonts w:ascii="Times New Roman" w:cs="Times New Roman" w:hAnsi="Times New Roman"/>
          <w:sz w:val="24"/>
        </w:rPr>
      </w:pPr>
      <w:r>
        <w:rPr>
          <w:rFonts w:ascii="Times New Roman" w:cs="Times New Roman" w:hAnsi="Times New Roman"/>
          <w:sz w:val="24"/>
        </w:rPr>
        <w:t xml:space="preserve">Столбики термометров в регионе поднимутся выше +30 °С, уточнили в ведомстве. Причём жарко будет не только днём, но и ночью. </w:t>
      </w:r>
      <w:hyperlink r:id="rId2390"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купального сезона в Рязанской области утонули 3 детей</w:t>
      </w:r>
    </w:p>
    <w:p>
      <w:pPr>
        <w:pStyle w:val="aff4"/>
        <w:keepLines/>
        <w:rPr>
          <w:rFonts w:ascii="Times New Roman" w:cs="Times New Roman" w:hAnsi="Times New Roman"/>
          <w:sz w:val="24"/>
        </w:rPr>
      </w:pPr>
      <w:r>
        <w:rPr>
          <w:rFonts w:ascii="Times New Roman" w:cs="Times New Roman" w:hAnsi="Times New Roman"/>
          <w:sz w:val="24"/>
        </w:rPr>
        <w:t>Об этом сообщил в четверг, 11 июля, Telegram-канал регионального штаба ГУ МЧС России.</w:t>
      </w:r>
    </w:p>
    <w:p>
      <w:pPr>
        <w:pStyle w:val="aff4"/>
        <w:keepLines/>
        <w:rPr>
          <w:rFonts w:ascii="Times New Roman" w:cs="Times New Roman" w:hAnsi="Times New Roman"/>
          <w:sz w:val="24"/>
        </w:rPr>
      </w:pPr>
      <w:r>
        <w:rPr>
          <w:rFonts w:ascii="Times New Roman" w:cs="Times New Roman" w:hAnsi="Times New Roman"/>
          <w:sz w:val="24"/>
        </w:rPr>
        <w:t>В ведомстве уточнили, что среди погибших также трое несовершеннолетних детей.</w:t>
      </w:r>
    </w:p>
    <w:p>
      <w:pPr>
        <w:pStyle w:val="aff4"/>
        <w:keepLines/>
        <w:rPr>
          <w:rFonts w:ascii="Times New Roman" w:cs="Times New Roman" w:hAnsi="Times New Roman"/>
          <w:sz w:val="24"/>
        </w:rPr>
      </w:pPr>
      <w:r>
        <w:rPr>
          <w:rFonts w:ascii="Times New Roman" w:cs="Times New Roman" w:hAnsi="Times New Roman"/>
          <w:sz w:val="24"/>
        </w:rPr>
        <w:t xml:space="preserve">Всего этим летом в России во время купания погибли более 180 детей. </w:t>
      </w:r>
      <w:hyperlink r:id="rId2391" w:history="1">
        <w:r>
          <w:rPr>
            <w:rStyle w:val="a5"/>
            <w:rFonts w:ascii="Times New Roman" w:cs="Times New Roman" w:hAnsi="Times New Roman"/>
            <w:sz w:val="24"/>
          </w:rPr>
          <w:t>АиФ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четырех субъектах Чувашии прогнозируется чрезвычайная пожарная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В МЧС Чувашской Республики напомнили, что сначала весны на территории региона 43 возгорания сухой травы и десять лесных пожаров. Общая площадь, пострадавшая от огненной стихии, составила свыше 74 га. </w:t>
      </w:r>
      <w:hyperlink r:id="rId2392" w:history="1">
        <w:r>
          <w:rPr>
            <w:rStyle w:val="a5"/>
            <w:rFonts w:ascii="Times New Roman" w:cs="Times New Roman" w:hAnsi="Times New Roman"/>
            <w:sz w:val="24"/>
          </w:rPr>
          <w:t>МК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ликвидации пожара задействовано 200 сотрудников МЧС и 40 единиц техники</w:t>
      </w:r>
    </w:p>
    <w:p>
      <w:pPr>
        <w:pStyle w:val="aff4"/>
        <w:keepLines/>
        <w:rPr>
          <w:rFonts w:ascii="Times New Roman" w:cs="Times New Roman" w:hAnsi="Times New Roman"/>
          <w:sz w:val="24"/>
        </w:rPr>
      </w:pPr>
      <w:r>
        <w:rPr>
          <w:rFonts w:ascii="Times New Roman" w:cs="Times New Roman" w:hAnsi="Times New Roman"/>
          <w:sz w:val="24"/>
        </w:rPr>
        <w:t>В ликвидации пожара задействовано 200 сотрудников МЧС и 40 единиц техники</w:t>
      </w:r>
    </w:p>
    <w:p>
      <w:pPr>
        <w:pStyle w:val="aff4"/>
        <w:keepLines/>
        <w:rPr>
          <w:rFonts w:ascii="Times New Roman" w:cs="Times New Roman" w:hAnsi="Times New Roman"/>
          <w:sz w:val="24"/>
        </w:rPr>
      </w:pPr>
      <w:r>
        <w:rPr>
          <w:rFonts w:ascii="Times New Roman" w:cs="Times New Roman" w:hAnsi="Times New Roman"/>
          <w:sz w:val="24"/>
        </w:rPr>
        <w:t>Небезразличные жители полуострова помогают в тушении возгорания.</w:t>
      </w:r>
    </w:p>
    <w:p>
      <w:pPr>
        <w:pStyle w:val="aff4"/>
        <w:keepLines/>
        <w:rPr>
          <w:rFonts w:ascii="Times New Roman" w:cs="Times New Roman" w:hAnsi="Times New Roman"/>
          <w:sz w:val="24"/>
        </w:rPr>
      </w:pPr>
      <w:r>
        <w:rPr>
          <w:rFonts w:ascii="Times New Roman" w:cs="Times New Roman" w:hAnsi="Times New Roman"/>
          <w:sz w:val="24"/>
        </w:rPr>
        <w:t xml:space="preserve">Съёмочная группа телеканала Россия 1 «Вести Крым» работает на месте происшествия. </w:t>
      </w:r>
      <w:hyperlink r:id="rId2393"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вводит режим повышенной готовности на территории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по Новосибирской области с 11 июля переводится в режим повышенной готовности. — Завтра, 12 июня, под руководством заместителя губернатора Сергея Николаевича Семки мы проведем комиссию по ЧС, где утвердим планы по обеспечению безопасности на водных объектах, — рассказал Виктор Орлов, начальник ГУ МЧС по Новосибирской области.  </w:t>
      </w:r>
      <w:hyperlink r:id="rId239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Франции вспыхнул шпиль Руанского собора</w:t>
      </w:r>
    </w:p>
    <w:p>
      <w:pPr>
        <w:pStyle w:val="aff4"/>
        <w:keepLines/>
        <w:rPr>
          <w:rFonts w:ascii="Times New Roman" w:cs="Times New Roman" w:hAnsi="Times New Roman"/>
          <w:sz w:val="24"/>
        </w:rPr>
      </w:pPr>
      <w:r>
        <w:rPr>
          <w:rFonts w:ascii="Times New Roman" w:cs="Times New Roman" w:hAnsi="Times New Roman"/>
          <w:sz w:val="24"/>
        </w:rPr>
        <w:t xml:space="preserve">BFMTV: на шпиле Руанского собора во Франции начался пожар Во Франции вспыхнул шпиль Руанского собора BFMTV: на шпиле Руанского собора во Франции начался пожар Во Франции на шпиле Руанского собора начался пожар.  </w:t>
      </w:r>
      <w:hyperlink r:id="rId2395"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18 ч 11 июля до 18 ч 12 июля 2024 года:</w:t>
      </w:r>
    </w:p>
    <w:p>
      <w:pPr>
        <w:pStyle w:val="aff4"/>
        <w:keepLines/>
        <w:rPr>
          <w:rFonts w:ascii="Times New Roman" w:cs="Times New Roman" w:hAnsi="Times New Roman"/>
          <w:sz w:val="24"/>
        </w:rPr>
      </w:pPr>
      <w:r>
        <w:rPr>
          <w:rFonts w:ascii="Times New Roman" w:cs="Times New Roman" w:hAnsi="Times New Roman"/>
          <w:sz w:val="24"/>
        </w:rPr>
        <w:t>Температура воздуха ночью 17…22°, днём 25…30°, местами до 34°; в горных районах ночью 14…19°, в отдельных районах до 11°, днём 17…22°, местами до 28°.</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РИ" </w:t>
      </w:r>
      <w:hyperlink r:id="rId2396" w:history="1">
        <w:r>
          <w:rPr>
            <w:rStyle w:val="a5"/>
            <w:rFonts w:ascii="Times New Roman" w:cs="Times New Roman" w:hAnsi="Times New Roman"/>
            <w:sz w:val="24"/>
          </w:rPr>
          <w:t>Новости Ингушетии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Миассе произошёл пожар в общежитии</w:t>
      </w:r>
    </w:p>
    <w:p>
      <w:pPr>
        <w:pStyle w:val="aff4"/>
        <w:keepLines/>
        <w:rPr>
          <w:rFonts w:ascii="Times New Roman" w:cs="Times New Roman" w:hAnsi="Times New Roman"/>
          <w:sz w:val="24"/>
        </w:rPr>
      </w:pPr>
      <w:r>
        <w:rPr>
          <w:rFonts w:ascii="Times New Roman" w:cs="Times New Roman" w:hAnsi="Times New Roman"/>
          <w:sz w:val="24"/>
        </w:rPr>
        <w:t>По данным МЧС региона, самостоятельно эвакуировались 15 человек, в том числе 7 детей.</w:t>
      </w:r>
    </w:p>
    <w:p>
      <w:pPr>
        <w:pStyle w:val="aff4"/>
        <w:keepLines/>
        <w:rPr>
          <w:rFonts w:ascii="Times New Roman" w:cs="Times New Roman" w:hAnsi="Times New Roman"/>
          <w:sz w:val="24"/>
        </w:rPr>
      </w:pPr>
      <w:r>
        <w:rPr>
          <w:rFonts w:ascii="Times New Roman" w:cs="Times New Roman" w:hAnsi="Times New Roman"/>
          <w:sz w:val="24"/>
        </w:rPr>
        <w:t xml:space="preserve">К счастью, обошлось без пострадавших. Причину пожара сейчас устанавливают специалисты. </w:t>
      </w:r>
      <w:hyperlink r:id="rId2397"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Интерес к делу спасения у детей является стимулом для развития серьезного отношения к собственному поведению, препятствием для бездумных игр с огнем</w:t>
      </w:r>
    </w:p>
    <w:p>
      <w:pPr>
        <w:pStyle w:val="aff4"/>
        <w:keepLines/>
        <w:rPr>
          <w:rFonts w:ascii="Times New Roman" w:cs="Times New Roman" w:hAnsi="Times New Roman"/>
          <w:sz w:val="24"/>
        </w:rPr>
      </w:pPr>
      <w:r>
        <w:rPr>
          <w:rFonts w:ascii="Times New Roman" w:cs="Times New Roman" w:hAnsi="Times New Roman"/>
          <w:sz w:val="24"/>
        </w:rPr>
        <w:t>Подробнее на сайте "ГУ МЧС Астрахань"</w:t>
      </w:r>
    </w:p>
    <w:p>
      <w:pPr>
        <w:pStyle w:val="aff4"/>
        <w:keepLines/>
        <w:rPr>
          <w:rFonts w:ascii="Times New Roman" w:cs="Times New Roman" w:hAnsi="Times New Roman"/>
          <w:sz w:val="24"/>
        </w:rPr>
      </w:pPr>
      <w:r>
        <w:rPr>
          <w:rFonts w:ascii="Times New Roman" w:cs="Times New Roman" w:hAnsi="Times New Roman"/>
          <w:sz w:val="24"/>
        </w:rPr>
        <w:t>Подписывайся BK/OK/TG/YouTube</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Астраханской области" </w:t>
      </w:r>
      <w:hyperlink r:id="rId2398"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тушению сильного пожара в горах Крыма привлечены вертолёты</w:t>
      </w:r>
    </w:p>
    <w:p>
      <w:pPr>
        <w:pStyle w:val="aff4"/>
        <w:keepLines/>
        <w:rPr>
          <w:rFonts w:ascii="Times New Roman" w:cs="Times New Roman" w:hAnsi="Times New Roman"/>
          <w:sz w:val="24"/>
        </w:rPr>
      </w:pPr>
      <w:r>
        <w:rPr>
          <w:rFonts w:ascii="Times New Roman" w:cs="Times New Roman" w:hAnsi="Times New Roman"/>
          <w:sz w:val="24"/>
        </w:rPr>
        <w:t>Загорелся лес в окрестностях Судака.</w:t>
      </w:r>
    </w:p>
    <w:p>
      <w:pPr>
        <w:pStyle w:val="aff4"/>
        <w:keepLines/>
        <w:rPr>
          <w:rFonts w:ascii="Times New Roman" w:cs="Times New Roman" w:hAnsi="Times New Roman"/>
          <w:sz w:val="24"/>
        </w:rPr>
      </w:pPr>
      <w:r>
        <w:rPr>
          <w:rFonts w:ascii="Times New Roman" w:cs="Times New Roman" w:hAnsi="Times New Roman"/>
          <w:sz w:val="24"/>
        </w:rPr>
        <w:t xml:space="preserve">Несколько вертолётов привлечены к ликвидации пожара в горах над Судаком. Пламенем уже охвачены 15 гектаров леса в труднодоступной местности возле села Ворон.  </w:t>
      </w:r>
      <w:hyperlink r:id="rId2399" w:history="1">
        <w:r>
          <w:rPr>
            <w:rStyle w:val="a5"/>
            <w:rFonts w:ascii="Times New Roman" w:cs="Times New Roman" w:hAnsi="Times New Roman"/>
            <w:sz w:val="24"/>
          </w:rPr>
          <w:t>ForPost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Завьяловском районе Удмуртии муниципальному образованию объявлено предостережение за зарастание сельхозземель</w:t>
      </w:r>
    </w:p>
    <w:p>
      <w:pPr>
        <w:pStyle w:val="aff4"/>
        <w:keepLines/>
        <w:rPr>
          <w:rFonts w:ascii="Times New Roman" w:cs="Times New Roman" w:hAnsi="Times New Roman"/>
          <w:sz w:val="24"/>
        </w:rPr>
      </w:pPr>
      <w:r>
        <w:rPr>
          <w:rFonts w:ascii="Times New Roman" w:cs="Times New Roman" w:hAnsi="Times New Roman"/>
          <w:sz w:val="24"/>
        </w:rPr>
        <w:t xml:space="preserve">29 мая 2024 в Управление Росссельхознадзора по Кировской области, Удмуртской Республике и Пермскому краю из ГУ МЧС России по Удмуртской Республике поступила информация о ландшафтном пожаре на земельном участке с кадастровым номером: 18:08:040001:250, расположенном в Завьяловском району Удмуртской Республики. </w:t>
      </w:r>
      <w:hyperlink r:id="rId2400" w:history="1">
        <w:r>
          <w:rPr>
            <w:rStyle w:val="a5"/>
            <w:rFonts w:ascii="Times New Roman" w:cs="Times New Roman" w:hAnsi="Times New Roman"/>
            <w:sz w:val="24"/>
          </w:rPr>
          <w:t>BezFormata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горах под Судаком в Крыму охватил 15 га</w:t>
      </w:r>
    </w:p>
    <w:p>
      <w:pPr>
        <w:pStyle w:val="aff4"/>
        <w:keepLines/>
        <w:rPr>
          <w:rFonts w:ascii="Times New Roman" w:cs="Times New Roman" w:hAnsi="Times New Roman"/>
          <w:sz w:val="24"/>
        </w:rPr>
      </w:pPr>
      <w:r>
        <w:rPr>
          <w:rFonts w:ascii="Times New Roman" w:cs="Times New Roman" w:hAnsi="Times New Roman"/>
          <w:sz w:val="24"/>
        </w:rPr>
        <w:t>На тушении работает почти 200 человек</w:t>
      </w:r>
    </w:p>
    <w:p>
      <w:pPr>
        <w:pStyle w:val="aff4"/>
        <w:keepLines/>
        <w:rPr>
          <w:rFonts w:ascii="Times New Roman" w:cs="Times New Roman" w:hAnsi="Times New Roman"/>
          <w:sz w:val="24"/>
        </w:rPr>
      </w:pPr>
      <w:r>
        <w:rPr>
          <w:rFonts w:ascii="Times New Roman" w:cs="Times New Roman" w:hAnsi="Times New Roman"/>
          <w:sz w:val="24"/>
        </w:rPr>
        <w:t xml:space="preserve">Москва. 11 июля. INTERFAX.RU - Площадь пожара в горной местности у села Ворон (Судак, Крым) днем в четверг выросла до 15 га.  </w:t>
      </w:r>
      <w:hyperlink r:id="rId2401"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2024 года на Ямале зарегистрировались 45 туристических групп (481 человек), среди которых 240 детей и восемь иностранцев</w:t>
      </w:r>
    </w:p>
    <w:p>
      <w:pPr>
        <w:pStyle w:val="aff4"/>
        <w:keepLines/>
        <w:rPr>
          <w:rFonts w:ascii="Times New Roman" w:cs="Times New Roman" w:hAnsi="Times New Roman"/>
          <w:sz w:val="24"/>
        </w:rPr>
      </w:pPr>
      <w:r>
        <w:rPr>
          <w:rFonts w:ascii="Times New Roman" w:cs="Times New Roman" w:hAnsi="Times New Roman"/>
          <w:sz w:val="24"/>
        </w:rPr>
        <w:t>Туристы прошли маршруты без происшествий, отметили в ГУ МЧС по ЯНАО.</w:t>
      </w:r>
    </w:p>
    <w:p>
      <w:pPr>
        <w:pStyle w:val="aff4"/>
        <w:keepLines/>
        <w:rPr>
          <w:rFonts w:ascii="Times New Roman" w:cs="Times New Roman" w:hAnsi="Times New Roman"/>
          <w:sz w:val="24"/>
        </w:rPr>
      </w:pPr>
      <w:r>
        <w:rPr>
          <w:rFonts w:ascii="Times New Roman" w:cs="Times New Roman" w:hAnsi="Times New Roman"/>
          <w:sz w:val="24"/>
        </w:rPr>
        <w:t>Новости Ямала | Поддержать нас бустом</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"Север-Пресс | Новости Ямала" </w:t>
      </w:r>
      <w:hyperlink r:id="rId2402"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в Крыму увеличилась до 15 гектаров – Коммерсантъ Краснодар</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в ангарах в Краснодаре увеличилась с 10 до 15 га, сообщили в пресс-службе ГУ МЧС России по Республике Крым. Уточняется, что ликвидацию возгорания осложняет ветер и жаркая погода. </w:t>
      </w:r>
      <w:hyperlink r:id="rId240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в Крыму увеличилась до 15 гектаров</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в ангарах в Краснодаре увеличилась с 10 до 15 га, сообщили в пресс-службе ГУ МЧС России по Республике Крым. Уточняется, что ликвидацию возгорания осложняет ветер и жаркая погода.Сейчас на месте работают 197 специалистов и 44 единицы техники.  </w:t>
      </w:r>
      <w:hyperlink r:id="rId2404"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уральцев о граде и ураганном ветре</w:t>
      </w:r>
    </w:p>
    <w:p>
      <w:pPr>
        <w:pStyle w:val="aff4"/>
        <w:keepLines/>
        <w:rPr>
          <w:rFonts w:ascii="Times New Roman" w:cs="Times New Roman" w:hAnsi="Times New Roman"/>
          <w:sz w:val="24"/>
        </w:rPr>
      </w:pPr>
      <w:r>
        <w:rPr>
          <w:rFonts w:ascii="Times New Roman" w:cs="Times New Roman" w:hAnsi="Times New Roman"/>
          <w:sz w:val="24"/>
        </w:rPr>
        <w:t>Об этом сообщает областное МЧС в уточнённом прогнозе.</w:t>
      </w:r>
    </w:p>
    <w:p>
      <w:pPr>
        <w:pStyle w:val="aff4"/>
        <w:keepLines/>
        <w:rPr>
          <w:rFonts w:ascii="Times New Roman" w:cs="Times New Roman" w:hAnsi="Times New Roman"/>
          <w:sz w:val="24"/>
        </w:rPr>
      </w:pPr>
      <w:r>
        <w:rPr>
          <w:rFonts w:ascii="Times New Roman" w:cs="Times New Roman" w:hAnsi="Times New Roman"/>
          <w:sz w:val="24"/>
        </w:rPr>
        <w:t xml:space="preserve">Также возможны сильные ливни, грозы и град, местами даже крупный. Население призывают к осторожности. </w:t>
      </w:r>
      <w:hyperlink r:id="rId2405" w:history="1">
        <w:r>
          <w:rPr>
            <w:rStyle w:val="a5"/>
            <w:rFonts w:ascii="Times New Roman" w:cs="Times New Roman" w:hAnsi="Times New Roman"/>
            <w:sz w:val="24"/>
          </w:rPr>
          <w:t>АиФ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недопустимости направления детей в несанкционированные организации отдыха детей и их оздоровления</w:t>
      </w:r>
    </w:p>
    <w:p>
      <w:pPr>
        <w:pStyle w:val="aff4"/>
        <w:keepLines/>
        <w:rPr>
          <w:rFonts w:ascii="Times New Roman" w:cs="Times New Roman" w:hAnsi="Times New Roman"/>
          <w:sz w:val="24"/>
        </w:rPr>
      </w:pPr>
      <w:r>
        <w:rPr>
          <w:rFonts w:ascii="Times New Roman" w:cs="Times New Roman" w:hAnsi="Times New Roman"/>
          <w:sz w:val="24"/>
        </w:rPr>
        <w:t xml:space="preserve">Такие лагеря не проходят проверку государственных контролирующих органов, например Роспотребнадзора или МЧС, не получают разрешения на открытие. Но при этом дети на территории таких лагерей отдыхают! </w:t>
      </w:r>
      <w:hyperlink r:id="rId2406"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Среднем Урале ожидаются грозы, град и ветер до 25 м/с 11-12 июля</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области ожидаются сильный и очень сильный дождь, сильный ливень, гроза, град, местами крупный град и шквалистое усиление ветра до 25 м/с. Об этом сообщается на сайте регионального ГУ МЧС России. </w:t>
      </w:r>
      <w:hyperlink r:id="rId2407"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локализовали пожар в производственном здании</w:t>
      </w:r>
    </w:p>
    <w:p>
      <w:pPr>
        <w:pStyle w:val="aff4"/>
        <w:keepLines/>
        <w:rPr>
          <w:rFonts w:ascii="Times New Roman" w:cs="Times New Roman" w:hAnsi="Times New Roman"/>
          <w:sz w:val="24"/>
        </w:rPr>
      </w:pPr>
      <w:r>
        <w:rPr>
          <w:rFonts w:ascii="Times New Roman" w:cs="Times New Roman" w:hAnsi="Times New Roman"/>
          <w:sz w:val="24"/>
        </w:rPr>
        <w:t>Во время пожара произошло частичное обрушение крыши</w:t>
      </w:r>
    </w:p>
    <w:p>
      <w:pPr>
        <w:pStyle w:val="aff4"/>
        <w:keepLines/>
        <w:rPr>
          <w:rFonts w:ascii="Times New Roman" w:cs="Times New Roman" w:hAnsi="Times New Roman"/>
          <w:sz w:val="24"/>
        </w:rPr>
      </w:pPr>
      <w:r>
        <w:rPr>
          <w:rFonts w:ascii="Times New Roman" w:cs="Times New Roman" w:hAnsi="Times New Roman"/>
          <w:sz w:val="24"/>
        </w:rPr>
        <w:t xml:space="preserve">Пожар на территории производственного здания в Химках локализован. Огонь охватил 3 тысячи квадратных метров.  </w:t>
      </w:r>
      <w:hyperlink r:id="rId2408" w:history="1">
        <w:r>
          <w:rPr>
            <w:rStyle w:val="a5"/>
            <w:rFonts w:ascii="Times New Roman" w:cs="Times New Roman" w:hAnsi="Times New Roman"/>
            <w:sz w:val="24"/>
          </w:rPr>
          <w:t>Вести Подмосковья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Говорим по-антимонопольному: ГРО</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что именно люди становятся виновниками примерно 90% природных пожаров. Большой проблемой является выжигание сухой растительности в сельхозугодьях, зачастую самими земледельцами, а также сжигание сухостоя и мусора частными домовладельцами.  </w:t>
      </w:r>
      <w:hyperlink r:id="rId2409"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ветер налетит на Марий Эл 12 июля</w:t>
      </w:r>
    </w:p>
    <w:p>
      <w:pPr>
        <w:pStyle w:val="aff4"/>
        <w:keepLines/>
        <w:rPr>
          <w:rFonts w:ascii="Times New Roman" w:cs="Times New Roman" w:hAnsi="Times New Roman"/>
          <w:sz w:val="24"/>
        </w:rPr>
      </w:pPr>
      <w:r>
        <w:rPr>
          <w:rFonts w:ascii="Times New Roman" w:cs="Times New Roman" w:hAnsi="Times New Roman"/>
          <w:sz w:val="24"/>
        </w:rPr>
        <w:t xml:space="preserve">МЧС Марий Эл, ссылаясь на Марийский центр по гидрометеорологии и мониторингу окружающей среды, просит жителей республики проявлять внимательность на улице завтра, 12 июля. </w:t>
      </w:r>
      <w:hyperlink r:id="rId2410" w:history="1">
        <w:r>
          <w:rPr>
            <w:rStyle w:val="a5"/>
            <w:rFonts w:ascii="Times New Roman" w:cs="Times New Roman" w:hAnsi="Times New Roman"/>
            <w:sz w:val="24"/>
          </w:rPr>
          <w:t>Марийская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Урале почти неделю ищут подростка-инвалида, ушедшего с родителями в лес за грибами (ФОТО)</w:t>
      </w:r>
    </w:p>
    <w:p>
      <w:pPr>
        <w:pStyle w:val="aff4"/>
        <w:keepLines/>
        <w:rPr>
          <w:rFonts w:ascii="Times New Roman" w:cs="Times New Roman" w:hAnsi="Times New Roman"/>
          <w:sz w:val="24"/>
        </w:rPr>
      </w:pPr>
      <w:r>
        <w:rPr>
          <w:rFonts w:ascii="Times New Roman" w:cs="Times New Roman" w:hAnsi="Times New Roman"/>
          <w:sz w:val="24"/>
        </w:rPr>
        <w:t>Сегодня 103 сотрудника МЧС России осматривают заброшенные фермы, проверяют каждый участок и строения в садовых товариществах. Проверяются лес и болота.</w:t>
      </w:r>
    </w:p>
    <w:p>
      <w:pPr>
        <w:pStyle w:val="aff4"/>
        <w:keepLines/>
        <w:rPr>
          <w:rFonts w:ascii="Times New Roman" w:cs="Times New Roman" w:hAnsi="Times New Roman"/>
          <w:sz w:val="24"/>
        </w:rPr>
      </w:pPr>
      <w:r>
        <w:rPr>
          <w:rFonts w:ascii="Times New Roman" w:cs="Times New Roman" w:hAnsi="Times New Roman"/>
          <w:sz w:val="24"/>
        </w:rPr>
        <w:t xml:space="preserve">В поисках участвуют добровольцы поискового отряда «ЛизаАлерт» из Московской, Тюменской, Свердловской, Курганской областей и Красноярского края. </w:t>
      </w:r>
      <w:hyperlink r:id="rId2411" w:history="1">
        <w:r>
          <w:rPr>
            <w:rStyle w:val="a5"/>
            <w:rFonts w:ascii="Times New Roman" w:cs="Times New Roman" w:hAnsi="Times New Roman"/>
            <w:sz w:val="24"/>
          </w:rPr>
          <w:t>Uralweb.ru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жителей Челябинской области о сильных ливнях, грозах и граде</w:t>
      </w:r>
    </w:p>
    <w:p>
      <w:pPr>
        <w:pStyle w:val="aff4"/>
        <w:keepLines/>
        <w:rPr>
          <w:rFonts w:ascii="Times New Roman" w:cs="Times New Roman" w:hAnsi="Times New Roman"/>
          <w:sz w:val="24"/>
        </w:rPr>
      </w:pPr>
      <w:r>
        <w:rPr>
          <w:rFonts w:ascii="Times New Roman" w:cs="Times New Roman" w:hAnsi="Times New Roman"/>
          <w:sz w:val="24"/>
        </w:rPr>
        <w:t xml:space="preserve">Областное управление МЧС предупреждает жителей региона о возможном сильном ухудшении погоды. В чрезвычайном ведомстве отметили, что 12 и 13 июля в Челябинской области ожидаются дожди, местами сильные и очень сильные.  </w:t>
      </w:r>
      <w:hyperlink r:id="rId2412"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Купание так же неразрывно связано с летом, как теплое солнце, арбузы или каникулы</w:t>
      </w:r>
    </w:p>
    <w:p>
      <w:pPr>
        <w:pStyle w:val="aff4"/>
        <w:keepLines/>
        <w:rPr>
          <w:rFonts w:ascii="Times New Roman" w:cs="Times New Roman" w:hAnsi="Times New Roman"/>
          <w:sz w:val="24"/>
        </w:rPr>
      </w:pPr>
      <w:r>
        <w:rPr>
          <w:rFonts w:ascii="Times New Roman" w:cs="Times New Roman" w:hAnsi="Times New Roman"/>
          <w:sz w:val="24"/>
        </w:rPr>
        <w:t>Вместе с МЧС России собрали для вас удобный и полезный чек-лист с правилами поведения на воде. Сохраняйте себе и обязательно делитесь с друзьями.</w:t>
      </w:r>
    </w:p>
    <w:p>
      <w:pPr>
        <w:pStyle w:val="aff4"/>
        <w:keepLines/>
        <w:rPr>
          <w:rFonts w:ascii="Times New Roman" w:cs="Times New Roman" w:hAnsi="Times New Roman"/>
          <w:sz w:val="24"/>
        </w:rPr>
      </w:pPr>
      <w:r>
        <w:rPr>
          <w:rFonts w:ascii="Times New Roman" w:cs="Times New Roman" w:hAnsi="Times New Roman"/>
          <w:sz w:val="24"/>
        </w:rPr>
        <w:t xml:space="preserve">А у вас есть какие-нибудь полезные советы для безопасного семейного отдыха летом?  </w:t>
      </w:r>
      <w:hyperlink r:id="rId2413"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загорелось общежитие</w:t>
      </w:r>
    </w:p>
    <w:p>
      <w:pPr>
        <w:pStyle w:val="aff4"/>
        <w:keepLines/>
        <w:rPr>
          <w:rFonts w:ascii="Times New Roman" w:cs="Times New Roman" w:hAnsi="Times New Roman"/>
          <w:sz w:val="24"/>
        </w:rPr>
      </w:pPr>
      <w:r>
        <w:rPr>
          <w:rFonts w:ascii="Times New Roman" w:cs="Times New Roman" w:hAnsi="Times New Roman"/>
          <w:sz w:val="24"/>
        </w:rPr>
        <w:t>Крупный пожар произошел в одном из общежитий Миасса. Из задымленного здания эвакуировались 15 человек, среди которых были и дети.</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ГУ МЧС России по Челябинской области, пожар случился в доме на улице Лихачева в четверг, 11 июля.  </w:t>
      </w:r>
      <w:hyperlink r:id="rId2414" w:history="1">
        <w:r>
          <w:rPr>
            <w:rStyle w:val="a5"/>
            <w:rFonts w:ascii="Times New Roman" w:cs="Times New Roman" w:hAnsi="Times New Roman"/>
            <w:sz w:val="24"/>
          </w:rPr>
          <w:t>ГТРК "Южный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около Судака «разбежался» на 15 гектарах леса, с ним борются 200 человек</w:t>
      </w:r>
    </w:p>
    <w:p>
      <w:pPr>
        <w:pStyle w:val="aff4"/>
        <w:keepLines/>
        <w:rPr>
          <w:rFonts w:ascii="Times New Roman" w:cs="Times New Roman" w:hAnsi="Times New Roman"/>
          <w:sz w:val="24"/>
        </w:rPr>
      </w:pPr>
      <w:r>
        <w:rPr>
          <w:rFonts w:ascii="Times New Roman" w:cs="Times New Roman" w:hAnsi="Times New Roman"/>
          <w:sz w:val="24"/>
        </w:rPr>
        <w:t>По данным ГУ МЧС Крыма, огонь охватил уже 15 гектаров горно-лесной местности.</w:t>
      </w:r>
    </w:p>
    <w:p>
      <w:pPr>
        <w:pStyle w:val="aff4"/>
        <w:keepLines/>
        <w:rPr>
          <w:rFonts w:ascii="Times New Roman" w:cs="Times New Roman" w:hAnsi="Times New Roman"/>
          <w:sz w:val="24"/>
        </w:rPr>
      </w:pPr>
      <w:r>
        <w:rPr>
          <w:rFonts w:ascii="Times New Roman" w:cs="Times New Roman" w:hAnsi="Times New Roman"/>
          <w:sz w:val="24"/>
        </w:rPr>
        <w:t xml:space="preserve">«Вертолетом Ми-8 совершено 10 сбросов воды, - добавили в чрезвычайном ведомстве. - Дополнительно направлена аэромобильная группировка.  </w:t>
      </w:r>
      <w:hyperlink r:id="rId2415" w:history="1">
        <w:r>
          <w:rPr>
            <w:rStyle w:val="a5"/>
            <w:rFonts w:ascii="Times New Roman" w:cs="Times New Roman" w:hAnsi="Times New Roman"/>
            <w:sz w:val="24"/>
          </w:rPr>
          <w:t>BezFormata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Студенческая практика стартовала во ВНИИ ГОЧС</w:t>
      </w:r>
    </w:p>
    <w:p>
      <w:pPr>
        <w:pStyle w:val="aff4"/>
        <w:keepLines/>
        <w:rPr>
          <w:rFonts w:ascii="Times New Roman" w:cs="Times New Roman" w:hAnsi="Times New Roman"/>
          <w:sz w:val="24"/>
        </w:rPr>
      </w:pPr>
      <w:r>
        <w:rPr>
          <w:rFonts w:ascii="Times New Roman" w:cs="Times New Roman" w:hAnsi="Times New Roman"/>
          <w:sz w:val="24"/>
        </w:rPr>
        <w:t>Так, практиканты посетили установочную лекцию и посмотрели фильм об истории МЧС России и работе лабораторий ВНИИ ГОЧС в Подмосковье.</w:t>
      </w:r>
    </w:p>
    <w:p>
      <w:pPr>
        <w:pStyle w:val="aff4"/>
        <w:keepLines/>
        <w:rPr>
          <w:rFonts w:ascii="Times New Roman" w:cs="Times New Roman" w:hAnsi="Times New Roman"/>
          <w:sz w:val="24"/>
        </w:rPr>
      </w:pPr>
      <w:r>
        <w:rPr>
          <w:rFonts w:ascii="Times New Roman" w:cs="Times New Roman" w:hAnsi="Times New Roman"/>
          <w:sz w:val="24"/>
        </w:rPr>
        <w:t xml:space="preserve">Далее им предстоит принять участие в разработках виртуальных технологий, которые могут быть использованы для обучения и тренировки специалистов.  </w:t>
      </w:r>
      <w:hyperlink r:id="rId2416" w:history="1">
        <w:r>
          <w:rPr>
            <w:rStyle w:val="a5"/>
            <w:rFonts w:ascii="Times New Roman" w:cs="Times New Roman" w:hAnsi="Times New Roman"/>
            <w:sz w:val="24"/>
          </w:rPr>
          <w:t>Газета "На Западе Москвы: Фили-Давыдково"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«Почта России» наградила лучших сотрудников из Магнитогорска – грамоты получили 16 человек</w:t>
      </w:r>
    </w:p>
    <w:p>
      <w:pPr>
        <w:pStyle w:val="aff4"/>
        <w:keepLines/>
        <w:rPr>
          <w:rFonts w:ascii="Times New Roman" w:cs="Times New Roman" w:hAnsi="Times New Roman"/>
          <w:sz w:val="24"/>
        </w:rPr>
      </w:pPr>
      <w:r>
        <w:rPr>
          <w:rFonts w:ascii="Times New Roman" w:cs="Times New Roman" w:hAnsi="Times New Roman"/>
          <w:sz w:val="24"/>
        </w:rPr>
        <w:t xml:space="preserve">Помощь в доставке почты нам оказывали сотрудники МЧС. В населённые пункты, пострадавшие от паводка, почтальоны добирались на транспорте повышенной проходимости и даже на лодках». </w:t>
      </w:r>
      <w:hyperlink r:id="rId2417" w:history="1">
        <w:r>
          <w:rPr>
            <w:rStyle w:val="a5"/>
            <w:rFonts w:ascii="Times New Roman" w:cs="Times New Roman" w:hAnsi="Times New Roman"/>
            <w:sz w:val="24"/>
          </w:rPr>
          <w:t>Верстов.Инфо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Миассе произошёл пожар в общежитии</w:t>
      </w:r>
    </w:p>
    <w:p>
      <w:pPr>
        <w:pStyle w:val="aff4"/>
        <w:keepLines/>
        <w:rPr>
          <w:rFonts w:ascii="Times New Roman" w:cs="Times New Roman" w:hAnsi="Times New Roman"/>
          <w:sz w:val="24"/>
        </w:rPr>
      </w:pPr>
      <w:r>
        <w:rPr>
          <w:rFonts w:ascii="Times New Roman" w:cs="Times New Roman" w:hAnsi="Times New Roman"/>
          <w:sz w:val="24"/>
        </w:rPr>
        <w:t>По данным МЧС региона, самостоятельно эвакуировались 15 человек, в том числе 7 детей.</w:t>
      </w:r>
    </w:p>
    <w:p>
      <w:pPr>
        <w:pStyle w:val="aff4"/>
        <w:keepLines/>
        <w:rPr>
          <w:rFonts w:ascii="Times New Roman" w:cs="Times New Roman" w:hAnsi="Times New Roman"/>
          <w:sz w:val="24"/>
        </w:rPr>
      </w:pPr>
      <w:r>
        <w:rPr>
          <w:rFonts w:ascii="Times New Roman" w:cs="Times New Roman" w:hAnsi="Times New Roman"/>
          <w:sz w:val="24"/>
        </w:rPr>
        <w:t xml:space="preserve">К счастью, обошлось без пострадавших. Причину пожара сейчас устанавливают специалисты. </w:t>
      </w:r>
      <w:hyperlink r:id="rId2418"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Заречном пожарные перетягивали канат</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администрации ЗАТО, в Специальном управлении ФПС № 22 МЧС России состоялись состязания по перетягиванию каната.</w:t>
      </w:r>
    </w:p>
    <w:p>
      <w:pPr>
        <w:pStyle w:val="aff4"/>
        <w:keepLines/>
        <w:rPr>
          <w:rFonts w:ascii="Times New Roman" w:cs="Times New Roman" w:hAnsi="Times New Roman"/>
          <w:sz w:val="24"/>
        </w:rPr>
      </w:pPr>
      <w:r>
        <w:rPr>
          <w:rFonts w:ascii="Times New Roman" w:cs="Times New Roman" w:hAnsi="Times New Roman"/>
          <w:sz w:val="24"/>
        </w:rPr>
        <w:t xml:space="preserve">В каждой команде по 10 человек, двое из которых запасные.  </w:t>
      </w:r>
      <w:hyperlink r:id="rId2419"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Военный эксперт назвал способы использования неразорвавшихся снарядов от HIMARS</w:t>
      </w:r>
    </w:p>
    <w:p>
      <w:pPr>
        <w:pStyle w:val="aff4"/>
        <w:keepLines/>
        <w:rPr>
          <w:rFonts w:ascii="Times New Roman" w:cs="Times New Roman" w:hAnsi="Times New Roman"/>
          <w:sz w:val="24"/>
        </w:rPr>
      </w:pPr>
      <w:r>
        <w:rPr>
          <w:rFonts w:ascii="Times New Roman" w:cs="Times New Roman" w:hAnsi="Times New Roman"/>
          <w:sz w:val="24"/>
        </w:rPr>
        <w:t>Сотрудники МЧС и саперы разминировали боеприпас. В результате падения снаряда никто не пострадал, разрушений также нет.</w:t>
      </w:r>
    </w:p>
    <w:p>
      <w:pPr>
        <w:pStyle w:val="aff4"/>
        <w:keepLines/>
        <w:rPr>
          <w:rFonts w:ascii="Times New Roman" w:cs="Times New Roman" w:hAnsi="Times New Roman"/>
          <w:sz w:val="24"/>
        </w:rPr>
      </w:pPr>
      <w:r>
        <w:rPr>
          <w:rFonts w:ascii="Times New Roman" w:cs="Times New Roman" w:hAnsi="Times New Roman"/>
          <w:sz w:val="24"/>
        </w:rPr>
        <w:t xml:space="preserve">TRANSLATE with x </w:t>
      </w:r>
      <w:hyperlink r:id="rId2420" w:history="1">
        <w:r>
          <w:rPr>
            <w:rStyle w:val="a5"/>
            <w:rFonts w:ascii="Times New Roman" w:cs="Times New Roman" w:hAnsi="Times New Roman"/>
            <w:sz w:val="24"/>
          </w:rPr>
          <w:t>RTVI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Центр Омска накрыл град</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управлении МЧС сообщили, что непогода — ливень с грозой, крупный град вместе с сильным ветром порывами 25 метров в секунду и более — продлятся до конца дня. </w:t>
      </w:r>
      <w:hyperlink r:id="rId2421" w:history="1">
        <w:r>
          <w:rPr>
            <w:rStyle w:val="a5"/>
            <w:rFonts w:ascii="Times New Roman" w:cs="Times New Roman" w:hAnsi="Times New Roman"/>
            <w:sz w:val="24"/>
          </w:rPr>
          <w:t>NGS55.RU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купального сезона в Новосибирской области утонули 45 человек</w:t>
      </w:r>
    </w:p>
    <w:p>
      <w:pPr>
        <w:pStyle w:val="aff4"/>
        <w:keepLines/>
        <w:rPr>
          <w:rFonts w:ascii="Times New Roman" w:cs="Times New Roman" w:hAnsi="Times New Roman"/>
          <w:sz w:val="24"/>
        </w:rPr>
      </w:pPr>
      <w:r>
        <w:rPr>
          <w:rFonts w:ascii="Times New Roman" w:cs="Times New Roman" w:hAnsi="Times New Roman"/>
          <w:sz w:val="24"/>
        </w:rPr>
        <w:t>Об этом сообщило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- 16 человек из них – несовершеннолетние. Это в 2 раза больше, чем за аналогичный период прошлого года.  </w:t>
      </w:r>
      <w:hyperlink r:id="rId2422"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 дня: обманутые дольщики, премия на 3 млн рублей, шопинг бомжа-пенсионера</w:t>
      </w:r>
    </w:p>
    <w:p>
      <w:pPr>
        <w:pStyle w:val="aff4"/>
        <w:keepLines/>
        <w:rPr>
          <w:rFonts w:ascii="Times New Roman" w:cs="Times New Roman" w:hAnsi="Times New Roman"/>
          <w:sz w:val="24"/>
        </w:rPr>
      </w:pPr>
      <w:r>
        <w:rPr>
          <w:rFonts w:ascii="Times New Roman" w:cs="Times New Roman" w:hAnsi="Times New Roman"/>
          <w:sz w:val="24"/>
        </w:rPr>
        <w:t>У Хабаровска также прогнозируется дополнительное снижение воды на 30-35 сантиметров, сообщили ИА AmurMedia в пресс-службе ГУ МЧС России по Хабаровскому краю.</w:t>
      </w:r>
    </w:p>
    <w:p>
      <w:pPr>
        <w:pStyle w:val="aff4"/>
        <w:keepLines/>
        <w:rPr>
          <w:rFonts w:ascii="Times New Roman" w:cs="Times New Roman" w:hAnsi="Times New Roman"/>
          <w:sz w:val="24"/>
        </w:rPr>
      </w:pPr>
      <w:r>
        <w:rPr>
          <w:rFonts w:ascii="Times New Roman" w:cs="Times New Roman" w:hAnsi="Times New Roman"/>
          <w:sz w:val="24"/>
        </w:rPr>
        <w:t xml:space="preserve">Более 70 врачей-стажеров оказывают помощь медорганизациям Хабаровского края  </w:t>
      </w:r>
      <w:hyperlink r:id="rId2423"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человек пострадали в ДТП в Дагестане</w:t>
      </w:r>
    </w:p>
    <w:p>
      <w:pPr>
        <w:pStyle w:val="aff4"/>
        <w:keepLines/>
        <w:rPr>
          <w:rFonts w:ascii="Times New Roman" w:cs="Times New Roman" w:hAnsi="Times New Roman"/>
          <w:sz w:val="24"/>
        </w:rPr>
      </w:pPr>
      <w:r>
        <w:rPr>
          <w:rFonts w:ascii="Times New Roman" w:cs="Times New Roman" w:hAnsi="Times New Roman"/>
          <w:sz w:val="24"/>
        </w:rPr>
        <w:t xml:space="preserve">В ГУ МЧС по Дагестану заявили, что семь человек пострадали в результате аварии с участием пассажирской «газели» в Дербентском районе региона. </w:t>
      </w:r>
      <w:hyperlink r:id="rId2424"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горит 15 гектаров лесной подстилки, на месте работает авиация</w:t>
      </w:r>
    </w:p>
    <w:p>
      <w:pPr>
        <w:pStyle w:val="aff4"/>
        <w:keepLines/>
        <w:rPr>
          <w:rFonts w:ascii="Times New Roman" w:cs="Times New Roman" w:hAnsi="Times New Roman"/>
          <w:sz w:val="24"/>
        </w:rPr>
      </w:pPr>
      <w:r>
        <w:rPr>
          <w:rFonts w:ascii="Times New Roman" w:cs="Times New Roman" w:hAnsi="Times New Roman"/>
          <w:sz w:val="24"/>
        </w:rPr>
        <w:t xml:space="preserve">Тогда, по данным пресс-службы МЧС региона, огонь охватил площадь в 5 гектаров. Сложные погодные условия, включая сильный ветер и высокую температуру, затрудняют работу пожарных бригад, борющихся с распространением огня. </w:t>
      </w:r>
      <w:hyperlink r:id="rId2425"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прошли учения по эвакуации детских оздоровительных лагере при пожаре</w:t>
      </w:r>
    </w:p>
    <w:p>
      <w:pPr>
        <w:pStyle w:val="aff4"/>
        <w:keepLines/>
        <w:rPr>
          <w:rFonts w:ascii="Times New Roman" w:cs="Times New Roman" w:hAnsi="Times New Roman"/>
          <w:sz w:val="24"/>
        </w:rPr>
      </w:pPr>
      <w:r>
        <w:rPr>
          <w:rFonts w:ascii="Times New Roman" w:cs="Times New Roman" w:hAnsi="Times New Roman"/>
          <w:sz w:val="24"/>
        </w:rPr>
        <w:t xml:space="preserve">- Важно, чтобы не только руководители знали, как организовать спасение подопечных, но и дети должны понимать все эти этапы, - отметил начальник ГУ МЧС России по Курской области генерал-майор внутренней службы Иван Лунев. </w:t>
      </w:r>
      <w:hyperlink r:id="rId2426" w:history="1">
        <w:r>
          <w:rPr>
            <w:rStyle w:val="a5"/>
            <w:rFonts w:ascii="Times New Roman" w:cs="Times New Roman" w:hAnsi="Times New Roman"/>
            <w:sz w:val="24"/>
          </w:rPr>
          <w:t>Городские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Демидовском районе из водоема подняли труп мужчины</w:t>
      </w:r>
    </w:p>
    <w:p>
      <w:pPr>
        <w:pStyle w:val="aff4"/>
        <w:keepLines/>
        <w:rPr>
          <w:rFonts w:ascii="Times New Roman" w:cs="Times New Roman" w:hAnsi="Times New Roman"/>
          <w:sz w:val="24"/>
        </w:rPr>
      </w:pPr>
      <w:r>
        <w:rPr>
          <w:rFonts w:ascii="Times New Roman" w:cs="Times New Roman" w:hAnsi="Times New Roman"/>
          <w:sz w:val="24"/>
        </w:rPr>
        <w:t xml:space="preserve">В Демидовском районе из водоема подняли труп мужчины, сообщает пресс-служба ГУ МЧС России по региону. Это случилось в Демидове на реке Каспле. Достали тело человека 1970 года рождения.  </w:t>
      </w:r>
      <w:hyperlink r:id="rId242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Судаком тушат огонь в труднодоступной горно-лесной зоне — площадь пожара 15 гектаров</w:t>
      </w:r>
    </w:p>
    <w:p>
      <w:pPr>
        <w:pStyle w:val="aff4"/>
        <w:keepLines/>
        <w:rPr>
          <w:rFonts w:ascii="Times New Roman" w:cs="Times New Roman" w:hAnsi="Times New Roman"/>
          <w:sz w:val="24"/>
        </w:rPr>
      </w:pPr>
      <w:r>
        <w:rPr>
          <w:rFonts w:ascii="Times New Roman" w:cs="Times New Roman" w:hAnsi="Times New Roman"/>
          <w:sz w:val="24"/>
        </w:rPr>
        <w:t>Пожарная охрана Республики Крым совместно с подразделениями ГУ МЧС России по РК и сотрудниками лесоохотничьего хозяйства тушат возгорание лесной подстилки в районе с. Ворон.</w:t>
      </w:r>
    </w:p>
    <w:p>
      <w:pPr>
        <w:pStyle w:val="aff4"/>
        <w:keepLines/>
        <w:rPr>
          <w:rFonts w:ascii="Times New Roman" w:cs="Times New Roman" w:hAnsi="Times New Roman"/>
          <w:sz w:val="24"/>
        </w:rPr>
      </w:pPr>
      <w:r>
        <w:rPr>
          <w:rFonts w:ascii="Times New Roman" w:cs="Times New Roman" w:hAnsi="Times New Roman"/>
          <w:sz w:val="24"/>
        </w:rPr>
        <w:t xml:space="preserve">Работы по ликвидации возгорания осложняются сильным, порывистым ветром и устойчивой жаркой погодой. </w:t>
      </w:r>
      <w:hyperlink r:id="rId2428" w:history="1">
        <w:r>
          <w:rPr>
            <w:rStyle w:val="a5"/>
            <w:rFonts w:ascii="Times New Roman" w:cs="Times New Roman" w:hAnsi="Times New Roman"/>
            <w:sz w:val="24"/>
          </w:rPr>
          <w:t>Ялта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в пятницу пройдут ливни и грозы, возможен град</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Главном управлении МЧС России по Петербургу, согласно данным ФГБУ «Северо-Западное УГМС», 12 июля в городе пройдут ливни и грозы, возможен град, порывы ветра временами могут достигать 17 метров в секунду. </w:t>
      </w:r>
      <w:hyperlink r:id="rId2429"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тушат лесной пожар на площади 15 га</w:t>
      </w:r>
    </w:p>
    <w:p>
      <w:pPr>
        <w:pStyle w:val="aff4"/>
        <w:keepLines/>
        <w:rPr>
          <w:rFonts w:ascii="Times New Roman" w:cs="Times New Roman" w:hAnsi="Times New Roman"/>
          <w:sz w:val="24"/>
        </w:rPr>
      </w:pPr>
      <w:r>
        <w:rPr>
          <w:rFonts w:ascii="Times New Roman" w:cs="Times New Roman" w:hAnsi="Times New Roman"/>
          <w:sz w:val="24"/>
        </w:rPr>
        <w:t xml:space="preserve">Об этом в четверг, 11 июля, сообщили в пресс-службе МЧС России. Ранее в этот день ведомство сообщало о возгорании лесной подстилки в горно-лесной местности вблизи города на площади 10 га.«В Крыму площадь пожара увеличилась до 15 га», — уточнили позже в Telegram-канале МЧС... </w:t>
      </w:r>
      <w:hyperlink r:id="rId243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тушат лесной пожар на площади 15 га</w:t>
      </w:r>
    </w:p>
    <w:p>
      <w:pPr>
        <w:pStyle w:val="aff4"/>
        <w:keepLines/>
        <w:rPr>
          <w:rFonts w:ascii="Times New Roman" w:cs="Times New Roman" w:hAnsi="Times New Roman"/>
          <w:sz w:val="24"/>
        </w:rPr>
      </w:pPr>
      <w:r>
        <w:rPr>
          <w:rFonts w:ascii="Times New Roman" w:cs="Times New Roman" w:hAnsi="Times New Roman"/>
          <w:sz w:val="24"/>
        </w:rPr>
        <w:t>Ранее в этот день ведомство сообщало о возгорании лесной подстилки в горно-лесной местности вблизи города на площади 10 га.</w:t>
      </w:r>
    </w:p>
    <w:p>
      <w:pPr>
        <w:pStyle w:val="aff4"/>
        <w:keepLines/>
        <w:rPr>
          <w:rFonts w:ascii="Times New Roman" w:cs="Times New Roman" w:hAnsi="Times New Roman"/>
          <w:sz w:val="24"/>
        </w:rPr>
      </w:pPr>
      <w:r>
        <w:rPr>
          <w:rFonts w:ascii="Times New Roman" w:cs="Times New Roman" w:hAnsi="Times New Roman"/>
          <w:sz w:val="24"/>
        </w:rPr>
        <w:t xml:space="preserve">«В Крыму площадь пожара увеличилась до 15 га», — уточнили позже в Telegram-канале МЧС. </w:t>
      </w:r>
      <w:hyperlink r:id="rId2431"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Демидовском районе из водоема подняли труп мужчины</w:t>
      </w:r>
    </w:p>
    <w:p>
      <w:pPr>
        <w:pStyle w:val="aff4"/>
        <w:keepLines/>
        <w:rPr>
          <w:rFonts w:ascii="Times New Roman" w:cs="Times New Roman" w:hAnsi="Times New Roman"/>
          <w:sz w:val="24"/>
        </w:rPr>
      </w:pPr>
      <w:r>
        <w:rPr>
          <w:rFonts w:ascii="Times New Roman" w:cs="Times New Roman" w:hAnsi="Times New Roman"/>
          <w:sz w:val="24"/>
        </w:rPr>
        <w:t>В Демидовском районе из водоема подняли труп мужчины, сообщает пресс-служба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Это случилось в Демидове на реке Каспле. Достали тело человека 1970 года рождения.  </w:t>
      </w:r>
      <w:hyperlink r:id="rId2432" w:history="1">
        <w:r>
          <w:rPr>
            <w:rStyle w:val="a5"/>
            <w:rFonts w:ascii="Times New Roman" w:cs="Times New Roman" w:hAnsi="Times New Roman"/>
            <w:sz w:val="24"/>
          </w:rPr>
          <w:t>АиФ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Если нельзя, значит нельзя: сотрудники ГИМС провели рейд на воде</w:t>
      </w:r>
    </w:p>
    <w:p>
      <w:pPr>
        <w:pStyle w:val="aff4"/>
        <w:keepLines/>
        <w:rPr>
          <w:rFonts w:ascii="Times New Roman" w:cs="Times New Roman" w:hAnsi="Times New Roman"/>
          <w:sz w:val="24"/>
        </w:rPr>
      </w:pPr>
      <w:r>
        <w:rPr>
          <w:rFonts w:ascii="Times New Roman" w:cs="Times New Roman" w:hAnsi="Times New Roman"/>
          <w:sz w:val="24"/>
        </w:rPr>
        <w:t>Сотрудники ГИМС провели там рейд. Вместе с нашей съёмочной группой они ловили любителей окунуться в Преголю там, где этого делать нельзя.</w:t>
      </w:r>
    </w:p>
    <w:p>
      <w:pPr>
        <w:pStyle w:val="aff4"/>
        <w:keepLines/>
        <w:rPr>
          <w:rFonts w:ascii="Times New Roman" w:cs="Times New Roman" w:hAnsi="Times New Roman"/>
          <w:sz w:val="24"/>
        </w:rPr>
      </w:pPr>
      <w:r>
        <w:rPr>
          <w:rFonts w:ascii="Times New Roman" w:cs="Times New Roman" w:hAnsi="Times New Roman"/>
          <w:sz w:val="24"/>
        </w:rPr>
        <w:t>Архив: Kaskad.tv</w:t>
      </w:r>
    </w:p>
    <w:p>
      <w:pPr>
        <w:pStyle w:val="aff4"/>
        <w:keepLines/>
        <w:rPr>
          <w:rFonts w:ascii="Times New Roman" w:cs="Times New Roman" w:hAnsi="Times New Roman"/>
          <w:sz w:val="24"/>
        </w:rPr>
      </w:pPr>
      <w:r>
        <w:rPr>
          <w:rFonts w:ascii="Times New Roman" w:cs="Times New Roman" w:hAnsi="Times New Roman"/>
          <w:sz w:val="24"/>
        </w:rPr>
        <w:t xml:space="preserve">«Внимание, купающиеся. Купание запрещено.  </w:t>
      </w:r>
      <w:hyperlink r:id="rId2433" w:history="1">
        <w:r>
          <w:rPr>
            <w:rStyle w:val="a5"/>
            <w:rFonts w:ascii="Times New Roman" w:cs="Times New Roman" w:hAnsi="Times New Roman"/>
            <w:sz w:val="24"/>
          </w:rPr>
          <w:t>Каскад.тв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затопления улицы Культуры в Челябинске канализационными стоками на ней обвалился асфальт</w:t>
      </w:r>
    </w:p>
    <w:p>
      <w:pPr>
        <w:pStyle w:val="aff4"/>
        <w:keepLines/>
        <w:rPr>
          <w:rFonts w:ascii="Times New Roman" w:cs="Times New Roman" w:hAnsi="Times New Roman"/>
          <w:sz w:val="24"/>
        </w:rPr>
      </w:pPr>
      <w:r>
        <w:rPr>
          <w:rFonts w:ascii="Times New Roman" w:cs="Times New Roman" w:hAnsi="Times New Roman"/>
          <w:sz w:val="24"/>
        </w:rPr>
        <w:t xml:space="preserve">Фото: МЧС </w:t>
      </w:r>
    </w:p>
    <w:p>
      <w:pPr>
        <w:pStyle w:val="aff4"/>
        <w:keepLines/>
        <w:rPr>
          <w:rFonts w:ascii="Times New Roman" w:cs="Times New Roman" w:hAnsi="Times New Roman"/>
          <w:sz w:val="24"/>
        </w:rPr>
      </w:pPr>
      <w:r>
        <w:rPr>
          <w:rFonts w:ascii="Times New Roman" w:cs="Times New Roman" w:hAnsi="Times New Roman"/>
          <w:sz w:val="24"/>
        </w:rPr>
        <w:t xml:space="preserve">11 июля – ИА SM.News. Несчастье за несчастьем обрушивается на жителей центральной части Тракторозаводского района столицы Южного Урала: «Сначала разлив на перекрёстке улиц Бажова и Героев Танкограда, по всей видимости, из-за засора — почистили.  </w:t>
      </w:r>
      <w:hyperlink r:id="rId2434"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на полигоне ликвидировали старую мину</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Главном управлении МЧС региона, в районе населенного пункта Почурино нашли одну минометную мину 50 мм. Предмет этот хоть и старый — времен Великой Отечественной войны — но все еще очень опасный.  </w:t>
      </w:r>
      <w:hyperlink r:id="rId243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Катера-убийцы на Городском пруду признали незаконными и потребовали запретить</w:t>
      </w:r>
    </w:p>
    <w:p>
      <w:pPr>
        <w:pStyle w:val="aff4"/>
        <w:keepLines/>
        <w:rPr>
          <w:rFonts w:ascii="Times New Roman" w:cs="Times New Roman" w:hAnsi="Times New Roman"/>
          <w:sz w:val="24"/>
        </w:rPr>
      </w:pPr>
      <w:r>
        <w:rPr>
          <w:rFonts w:ascii="Times New Roman" w:cs="Times New Roman" w:hAnsi="Times New Roman"/>
          <w:sz w:val="24"/>
        </w:rPr>
        <w:t>В пресс-службе свердловского МЧС ответили, что передали все материалы проверки в транспортную прокуратуру и Следственный комитет. Результаты расследования пока не оглашаются.</w:t>
      </w:r>
    </w:p>
    <w:p>
      <w:pPr>
        <w:pStyle w:val="aff4"/>
        <w:keepLines/>
        <w:rPr>
          <w:rFonts w:ascii="Times New Roman" w:cs="Times New Roman" w:hAnsi="Times New Roman"/>
          <w:sz w:val="24"/>
        </w:rPr>
      </w:pPr>
      <w:r>
        <w:rPr>
          <w:rFonts w:ascii="Times New Roman" w:cs="Times New Roman" w:hAnsi="Times New Roman"/>
          <w:sz w:val="24"/>
        </w:rPr>
        <w:t xml:space="preserve">Еще одна травма </w:t>
      </w:r>
      <w:hyperlink r:id="rId2436" w:history="1">
        <w:r>
          <w:rPr>
            <w:rStyle w:val="a5"/>
            <w:rFonts w:ascii="Times New Roman" w:cs="Times New Roman" w:hAnsi="Times New Roman"/>
            <w:sz w:val="24"/>
          </w:rPr>
          <w:t>E1.RU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Петербуржцев предупредили об ухудшении погодных условий 12 июля</w:t>
      </w:r>
    </w:p>
    <w:p>
      <w:pPr>
        <w:pStyle w:val="aff4"/>
        <w:keepLines/>
        <w:rPr>
          <w:rFonts w:ascii="Times New Roman" w:cs="Times New Roman" w:hAnsi="Times New Roman"/>
          <w:sz w:val="24"/>
        </w:rPr>
      </w:pPr>
      <w:r>
        <w:rPr>
          <w:rFonts w:ascii="Times New Roman" w:cs="Times New Roman" w:hAnsi="Times New Roman"/>
          <w:sz w:val="24"/>
        </w:rPr>
        <w:t xml:space="preserve">По предупреждению Главного управления МЧС России по городу Санкт-Петербургу, ожидается значительное ухудшение погодных условий. Согласно прогнозу Федерального государственного бюджетного учреждения «Северо-Западное УГМС», 12 июля в регионе ожидаются сильные ливни, грозы и град, а также усиление ветра с порывами до 17 метров в секунду. </w:t>
      </w:r>
      <w:hyperlink r:id="rId2437" w:history="1">
        <w:r>
          <w:rPr>
            <w:rStyle w:val="a5"/>
            <w:rFonts w:ascii="Times New Roman" w:cs="Times New Roman" w:hAnsi="Times New Roman"/>
            <w:sz w:val="24"/>
          </w:rPr>
          <w:t>Городской портал.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Энергоснабжение восстанавливают в Торопецком округе Тверской области</w:t>
      </w:r>
    </w:p>
    <w:p>
      <w:pPr>
        <w:pStyle w:val="aff4"/>
        <w:keepLines/>
        <w:rPr>
          <w:rFonts w:ascii="Times New Roman" w:cs="Times New Roman" w:hAnsi="Times New Roman"/>
          <w:sz w:val="24"/>
        </w:rPr>
      </w:pPr>
      <w:r>
        <w:rPr>
          <w:rFonts w:ascii="Times New Roman" w:cs="Times New Roman" w:hAnsi="Times New Roman"/>
          <w:sz w:val="24"/>
        </w:rPr>
        <w:t>Ситуация находится на личном контроле губернатора, сотрудники МЧС и регионального министерства ЖКХ оказывают энергетикам все необходимое содействие в проведении работ, добавили в пресс-службе.</w:t>
      </w:r>
    </w:p>
    <w:p>
      <w:pPr>
        <w:pStyle w:val="aff4"/>
        <w:keepLines/>
        <w:rPr>
          <w:rFonts w:ascii="Times New Roman" w:cs="Times New Roman" w:hAnsi="Times New Roman"/>
          <w:sz w:val="24"/>
        </w:rPr>
      </w:pPr>
      <w:r>
        <w:rPr>
          <w:rFonts w:ascii="Times New Roman" w:cs="Times New Roman" w:hAnsi="Times New Roman"/>
          <w:sz w:val="24"/>
        </w:rPr>
        <w:t xml:space="preserve">Между тем, на сайте ГУ МЧС по Тверской области в сводках за последние дни нет информации о нарушении энергоснабжения в регионе. </w:t>
      </w:r>
      <w:hyperlink r:id="rId2438"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Подробности жуткой аварии в Навлинском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Выбраться из искореженного автомобиля выжившим мужчине и его дочери помогли спасатели МЧС с помощью специнструмента. Водитель 79-го года рождения и пассажирка 2005-го года рождения с различными травмами доставлены в Навлинскую ЦРБ.  </w:t>
      </w:r>
      <w:hyperlink r:id="rId243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в Крыму увеличилась до 15 гектаров</w:t>
      </w:r>
    </w:p>
    <w:p>
      <w:pPr>
        <w:pStyle w:val="aff4"/>
        <w:keepLines/>
        <w:rPr>
          <w:rFonts w:ascii="Times New Roman" w:cs="Times New Roman" w:hAnsi="Times New Roman"/>
          <w:sz w:val="24"/>
        </w:rPr>
      </w:pPr>
      <w:r>
        <w:rPr>
          <w:rFonts w:ascii="Times New Roman" w:cs="Times New Roman" w:hAnsi="Times New Roman"/>
          <w:sz w:val="24"/>
        </w:rPr>
        <w:t>Авиация осуществила уже 10 сбросов воды</w:t>
      </w:r>
    </w:p>
    <w:p>
      <w:pPr>
        <w:pStyle w:val="aff4"/>
        <w:keepLines/>
        <w:rPr>
          <w:rFonts w:ascii="Times New Roman" w:cs="Times New Roman" w:hAnsi="Times New Roman"/>
          <w:sz w:val="24"/>
        </w:rPr>
      </w:pPr>
      <w:r>
        <w:rPr>
          <w:rFonts w:ascii="Times New Roman" w:cs="Times New Roman" w:hAnsi="Times New Roman"/>
          <w:sz w:val="24"/>
        </w:rPr>
        <w:t xml:space="preserve">Площадь лесного пожара под Судаком увеличилась до 15 гектаров. Об этом сообщает МЧС по РК.  </w:t>
      </w:r>
      <w:hyperlink r:id="rId2440" w:history="1">
        <w:r>
          <w:rPr>
            <w:rStyle w:val="a5"/>
            <w:rFonts w:ascii="Times New Roman" w:cs="Times New Roman" w:hAnsi="Times New Roman"/>
            <w:sz w:val="24"/>
          </w:rPr>
          <w:t>КП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Волейбол: игра которая объединяет</w:t>
      </w:r>
    </w:p>
    <w:p>
      <w:pPr>
        <w:pStyle w:val="aff4"/>
        <w:keepLines/>
        <w:rPr>
          <w:rFonts w:ascii="Times New Roman" w:cs="Times New Roman" w:hAnsi="Times New Roman"/>
          <w:sz w:val="24"/>
        </w:rPr>
      </w:pPr>
      <w:r>
        <w:rPr>
          <w:rFonts w:ascii="Times New Roman" w:cs="Times New Roman" w:hAnsi="Times New Roman"/>
          <w:sz w:val="24"/>
        </w:rPr>
        <w:t xml:space="preserve">В спортивном зале Главного управления МЧС России по Пермскому краю прошли соревнования по волейболу, посвященные празднованию 97-летия со дня образования органов Государственного пожарного надзора. </w:t>
      </w:r>
      <w:hyperlink r:id="rId2441" w:history="1">
        <w:r>
          <w:rPr>
            <w:rStyle w:val="a5"/>
            <w:rFonts w:ascii="Times New Roman" w:cs="Times New Roman" w:hAnsi="Times New Roman"/>
            <w:sz w:val="24"/>
          </w:rPr>
          <w:t>BezFormata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Видео: площадь крымского пожара достигла 15 гектаров</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в официальном Telegram-канале показало видео с пожара в Крыму, который в настоящее время уже достиг 15 гектаров.</w:t>
      </w:r>
    </w:p>
    <w:p>
      <w:pPr>
        <w:pStyle w:val="aff4"/>
        <w:keepLines/>
        <w:rPr>
          <w:rFonts w:ascii="Times New Roman" w:cs="Times New Roman" w:hAnsi="Times New Roman"/>
          <w:sz w:val="24"/>
        </w:rPr>
      </w:pPr>
      <w:r>
        <w:rPr>
          <w:rFonts w:ascii="Times New Roman" w:cs="Times New Roman" w:hAnsi="Times New Roman"/>
          <w:sz w:val="24"/>
        </w:rPr>
        <w:t xml:space="preserve">Тушение возгорания проводят в том числе с воздуха.  </w:t>
      </w:r>
      <w:hyperlink r:id="rId2442" w:history="1">
        <w:r>
          <w:rPr>
            <w:rStyle w:val="a5"/>
            <w:rFonts w:ascii="Times New Roman" w:cs="Times New Roman" w:hAnsi="Times New Roman"/>
            <w:sz w:val="24"/>
          </w:rPr>
          <w:t>РИАМО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Главы чрезвычайных ведомств стран БРИКС изучили опыт спасательных операций МЧС России на суше и воде</w:t>
      </w:r>
    </w:p>
    <w:p>
      <w:pPr>
        <w:pStyle w:val="aff4"/>
        <w:keepLines/>
        <w:rPr>
          <w:rFonts w:ascii="Times New Roman" w:cs="Times New Roman" w:hAnsi="Times New Roman"/>
          <w:sz w:val="24"/>
        </w:rPr>
      </w:pPr>
      <w:r>
        <w:rPr>
          <w:rFonts w:ascii="Times New Roman" w:cs="Times New Roman" w:hAnsi="Times New Roman"/>
          <w:sz w:val="24"/>
        </w:rPr>
        <w:t xml:space="preserve">В этом году масштабное учение с участием иностранных коллег прошло на полигоне Ногинского спасательного центра. Были представлены современные образцы техники и технологий российского производства.  </w:t>
      </w:r>
      <w:hyperlink r:id="rId2443" w:history="1">
        <w:r>
          <w:rPr>
            <w:rStyle w:val="a5"/>
            <w:rFonts w:ascii="Times New Roman" w:cs="Times New Roman" w:hAnsi="Times New Roman"/>
            <w:sz w:val="24"/>
          </w:rPr>
          <w:t>Fireman.club</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купального сезона в водоёмах Свердловской области утонули 30 человек</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все трагедии произошли в местах, где купание было запрещено, пишет ОТВ-Екатеринбург. «Купаться запрещено. – Почему? – Потому что в воде нас могут подстерегать различные опасности.  </w:t>
      </w:r>
      <w:hyperlink r:id="rId244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на помощь упавшему с лестницы мужчине пришли спасатели</w:t>
      </w:r>
    </w:p>
    <w:p>
      <w:pPr>
        <w:pStyle w:val="aff4"/>
        <w:keepLines/>
        <w:rPr>
          <w:rFonts w:ascii="Times New Roman" w:cs="Times New Roman" w:hAnsi="Times New Roman"/>
          <w:sz w:val="24"/>
        </w:rPr>
      </w:pPr>
      <w:r>
        <w:rPr>
          <w:rFonts w:ascii="Times New Roman" w:cs="Times New Roman" w:hAnsi="Times New Roman"/>
          <w:sz w:val="24"/>
        </w:rPr>
        <w:t xml:space="preserve">Тогда на место прибыли сотрудники ЮРПСО МЧС России. Они перенесли мужчину из труднодоступного места к дороге. Там его погрузили в карету скорой помощи.  </w:t>
      </w:r>
      <w:hyperlink r:id="rId244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Пожароопасность</w:t>
      </w:r>
    </w:p>
    <w:p>
      <w:pPr>
        <w:pStyle w:val="aff4"/>
        <w:keepLines/>
        <w:rPr>
          <w:rFonts w:ascii="Times New Roman" w:cs="Times New Roman" w:hAnsi="Times New Roman"/>
          <w:sz w:val="24"/>
        </w:rPr>
      </w:pPr>
      <w:r>
        <w:rPr>
          <w:rFonts w:ascii="Times New Roman" w:cs="Times New Roman" w:hAnsi="Times New Roman"/>
          <w:sz w:val="24"/>
        </w:rPr>
        <w:t xml:space="preserve">-обеспечить сбор и обмен оперативной информацией с ЦУКС ГУ МЧС России по Нижегородской области о складывающейся лесопожарной обстановке, привлекаемых силах и средствах на тушение пожаров, о работе оперативных (мобильных) групп патрулирования. </w:t>
      </w:r>
      <w:hyperlink r:id="rId2446"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Ставропольские медики делятся рекомендациями по безопасности в экстремальную жару</w:t>
      </w:r>
    </w:p>
    <w:p>
      <w:pPr>
        <w:pStyle w:val="aff4"/>
        <w:keepLines/>
        <w:rPr>
          <w:rFonts w:ascii="Times New Roman" w:cs="Times New Roman" w:hAnsi="Times New Roman"/>
          <w:sz w:val="24"/>
        </w:rPr>
      </w:pPr>
      <w:r>
        <w:rPr>
          <w:rFonts w:ascii="Times New Roman" w:cs="Times New Roman" w:hAnsi="Times New Roman"/>
          <w:sz w:val="24"/>
        </w:rPr>
        <w:t>Также можно дать пострадавшему свежей воды с ложкой соли и исключить напилки, содержащие алкоголь и кофеин (в том числе чай и какао).</w:t>
      </w:r>
    </w:p>
    <w:p>
      <w:pPr>
        <w:pStyle w:val="aff4"/>
        <w:keepLines/>
        <w:rPr>
          <w:rFonts w:ascii="Times New Roman" w:cs="Times New Roman" w:hAnsi="Times New Roman"/>
          <w:sz w:val="24"/>
        </w:rPr>
      </w:pPr>
      <w:r>
        <w:rPr>
          <w:rFonts w:ascii="Times New Roman" w:cs="Times New Roman" w:hAnsi="Times New Roman"/>
          <w:sz w:val="24"/>
        </w:rPr>
        <w:t xml:space="preserve">Как сообщалось ранее, на Ставрополье продолжают поступать предупреждения от ГУ МЧС по краю об аномальной жаре в 40ºС. </w:t>
      </w:r>
      <w:hyperlink r:id="rId2447" w:history="1">
        <w:r>
          <w:rPr>
            <w:rStyle w:val="a5"/>
            <w:rFonts w:ascii="Times New Roman" w:cs="Times New Roman" w:hAnsi="Times New Roman"/>
            <w:sz w:val="24"/>
          </w:rPr>
          <w:t>СвоёТВ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пятницу в Рязанской области сохранится жаркая погода</w:t>
      </w:r>
    </w:p>
    <w:p>
      <w:pPr>
        <w:pStyle w:val="aff4"/>
        <w:keepLines/>
        <w:rPr>
          <w:rFonts w:ascii="Times New Roman" w:cs="Times New Roman" w:hAnsi="Times New Roman"/>
          <w:sz w:val="24"/>
        </w:rPr>
      </w:pPr>
      <w:r>
        <w:rPr>
          <w:rFonts w:ascii="Times New Roman" w:cs="Times New Roman" w:hAnsi="Times New Roman"/>
          <w:sz w:val="24"/>
        </w:rPr>
        <w:t>Прогноз погоды опубликовали на сайте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12 июля в регионе ожидается переменная облачность. Преимущественно без осадков. </w:t>
      </w:r>
      <w:hyperlink r:id="rId2448"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Твери из Тьмаки достали утонувшего человека</w:t>
      </w:r>
    </w:p>
    <w:p>
      <w:pPr>
        <w:pStyle w:val="aff4"/>
        <w:keepLines/>
        <w:rPr>
          <w:rFonts w:ascii="Times New Roman" w:cs="Times New Roman" w:hAnsi="Times New Roman"/>
          <w:sz w:val="24"/>
        </w:rPr>
      </w:pPr>
      <w:r>
        <w:rPr>
          <w:rFonts w:ascii="Times New Roman" w:cs="Times New Roman" w:hAnsi="Times New Roman"/>
          <w:sz w:val="24"/>
        </w:rPr>
        <w:t>Подробности о ЧП на воде Afanasy.biz рассказали в ГУ МЧС России по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Тело погибшего прибило к берегу в районе дома №5 по проспекту Чайковского.  </w:t>
      </w:r>
      <w:hyperlink r:id="rId2449"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Пришлось срезать крышу: под Сорочинском грузовик протаранил легковушку</w:t>
      </w:r>
    </w:p>
    <w:p>
      <w:pPr>
        <w:pStyle w:val="aff4"/>
        <w:keepLines/>
        <w:rPr>
          <w:rFonts w:ascii="Times New Roman" w:cs="Times New Roman" w:hAnsi="Times New Roman"/>
          <w:sz w:val="24"/>
        </w:rPr>
      </w:pPr>
      <w:r>
        <w:rPr>
          <w:rFonts w:ascii="Times New Roman" w:cs="Times New Roman" w:hAnsi="Times New Roman"/>
          <w:sz w:val="24"/>
        </w:rPr>
        <w:t>После жесткого удара машина загорелась. Есть пострадавший</w:t>
      </w:r>
    </w:p>
    <w:p>
      <w:pPr>
        <w:pStyle w:val="aff4"/>
        <w:keepLines/>
        <w:rPr>
          <w:rFonts w:ascii="Times New Roman" w:cs="Times New Roman" w:hAnsi="Times New Roman"/>
          <w:sz w:val="24"/>
        </w:rPr>
      </w:pPr>
      <w:r>
        <w:rPr>
          <w:rFonts w:ascii="Times New Roman" w:cs="Times New Roman" w:hAnsi="Times New Roman"/>
          <w:sz w:val="24"/>
        </w:rPr>
        <w:t xml:space="preserve">Жесткое ДТП произошло на 259-м километре автодороги Москва — Рязань — Пенза — Самара — Уфа — Челябинск» (подъезд к г. Оренбургу). </w:t>
      </w:r>
      <w:hyperlink r:id="rId2450" w:history="1">
        <w:r>
          <w:rPr>
            <w:rStyle w:val="a5"/>
            <w:rFonts w:ascii="Times New Roman" w:cs="Times New Roman" w:hAnsi="Times New Roman"/>
            <w:sz w:val="24"/>
          </w:rPr>
          <w:t>56.RU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 ливнях, грозах и порывистом ветре в Петербурге 12 июля</w:t>
      </w:r>
    </w:p>
    <w:p>
      <w:pPr>
        <w:pStyle w:val="aff4"/>
        <w:keepLines/>
        <w:rPr>
          <w:rFonts w:ascii="Times New Roman" w:cs="Times New Roman" w:hAnsi="Times New Roman"/>
          <w:sz w:val="24"/>
        </w:rPr>
      </w:pPr>
      <w:r>
        <w:rPr>
          <w:rFonts w:ascii="Times New Roman" w:cs="Times New Roman" w:hAnsi="Times New Roman"/>
          <w:sz w:val="24"/>
        </w:rPr>
        <w:t>О непогоде в последний рабочий день недели предупредили в пресс-службе ГУ МЧС России по Петербургу.</w:t>
      </w:r>
    </w:p>
    <w:p>
      <w:pPr>
        <w:pStyle w:val="aff4"/>
        <w:keepLines/>
        <w:rPr>
          <w:rFonts w:ascii="Times New Roman" w:cs="Times New Roman" w:hAnsi="Times New Roman"/>
          <w:sz w:val="24"/>
        </w:rPr>
      </w:pPr>
      <w:r>
        <w:rPr>
          <w:rFonts w:ascii="Times New Roman" w:cs="Times New Roman" w:hAnsi="Times New Roman"/>
          <w:sz w:val="24"/>
        </w:rPr>
        <w:t xml:space="preserve">По данным ФГБУ «Северо-Западное УГМС», 12 июля в Северной столице ожидается непогода: пройдут ливни, грозы, град. Также прогнозируется порывистый ветер со скоростью до 17 метров в секунду. </w:t>
      </w:r>
      <w:hyperlink r:id="rId2451"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загорелась лесная подстилка на площади 15 гектаров</w:t>
      </w:r>
    </w:p>
    <w:p>
      <w:pPr>
        <w:pStyle w:val="aff4"/>
        <w:keepLines/>
        <w:rPr>
          <w:rFonts w:ascii="Times New Roman" w:cs="Times New Roman" w:hAnsi="Times New Roman"/>
          <w:sz w:val="24"/>
        </w:rPr>
      </w:pPr>
      <w:r>
        <w:rPr>
          <w:rFonts w:ascii="Times New Roman" w:cs="Times New Roman" w:hAnsi="Times New Roman"/>
          <w:sz w:val="24"/>
        </w:rPr>
        <w:t>Как сообщили "РГ" в региональном управлении МЧС России, на тушение направлены дополнительные силы ведомства.</w:t>
      </w:r>
    </w:p>
    <w:p>
      <w:pPr>
        <w:pStyle w:val="aff4"/>
        <w:keepLines/>
        <w:rPr>
          <w:rFonts w:ascii="Times New Roman" w:cs="Times New Roman" w:hAnsi="Times New Roman"/>
          <w:sz w:val="24"/>
        </w:rPr>
      </w:pPr>
      <w:r>
        <w:rPr>
          <w:rFonts w:ascii="Times New Roman" w:cs="Times New Roman" w:hAnsi="Times New Roman"/>
          <w:sz w:val="24"/>
        </w:rPr>
        <w:t xml:space="preserve">Огонь вспыхнул в труднодоступной горной местности. Его локализация осложняется ветром и жарой. </w:t>
      </w:r>
      <w:hyperlink r:id="rId2452"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54-летнего мужчины достали из реки Каспля в Смоленской области</w:t>
      </w:r>
    </w:p>
    <w:p>
      <w:pPr>
        <w:pStyle w:val="aff4"/>
        <w:keepLines/>
        <w:rPr>
          <w:rFonts w:ascii="Times New Roman" w:cs="Times New Roman" w:hAnsi="Times New Roman"/>
          <w:sz w:val="24"/>
        </w:rPr>
      </w:pPr>
      <w:r>
        <w:rPr>
          <w:rFonts w:ascii="Times New Roman" w:cs="Times New Roman" w:hAnsi="Times New Roman"/>
          <w:sz w:val="24"/>
        </w:rPr>
        <w:t>Предположительно, погибший утонул, сообщает пресс-служба ГУ МЧС России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Обстоятельства и причины ЧП устанавливаются.</w:t>
      </w:r>
    </w:p>
    <w:p>
      <w:pPr>
        <w:pStyle w:val="aff4"/>
        <w:keepLines/>
        <w:rPr>
          <w:rFonts w:ascii="Times New Roman" w:cs="Times New Roman" w:hAnsi="Times New Roman"/>
          <w:sz w:val="24"/>
        </w:rPr>
      </w:pPr>
      <w:r>
        <w:rPr>
          <w:rFonts w:ascii="Times New Roman" w:cs="Times New Roman" w:hAnsi="Times New Roman"/>
          <w:sz w:val="24"/>
        </w:rPr>
        <w:t xml:space="preserve">Ранее «КП» писала о том, что из озера Баклановское в Демидовском районе спасатели вытащили тело 62-летнего смолянина (подробнее). </w:t>
      </w:r>
      <w:hyperlink r:id="rId2453" w:history="1">
        <w:r>
          <w:rPr>
            <w:rStyle w:val="a5"/>
            <w:rFonts w:ascii="Times New Roman" w:cs="Times New Roman" w:hAnsi="Times New Roman"/>
            <w:sz w:val="24"/>
          </w:rPr>
          <w:t>КП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загорелась лесная подстилка на площади 15 гектаров</w:t>
      </w:r>
    </w:p>
    <w:p>
      <w:pPr>
        <w:pStyle w:val="aff4"/>
        <w:keepLines/>
        <w:rPr>
          <w:rFonts w:ascii="Times New Roman" w:cs="Times New Roman" w:hAnsi="Times New Roman"/>
          <w:sz w:val="24"/>
        </w:rPr>
      </w:pPr>
      <w:r>
        <w:rPr>
          <w:rFonts w:ascii="Times New Roman" w:cs="Times New Roman" w:hAnsi="Times New Roman"/>
          <w:sz w:val="24"/>
        </w:rPr>
        <w:t xml:space="preserve">В селе Ворон в Крыму загорелась лесная подстилка. Площадь пожара составила уже 15 гектаров. Как сообщили "РГ" в региональном управлении МЧС России, на тушение направлены дополнительные силы ведомства. </w:t>
      </w:r>
      <w:hyperlink r:id="rId245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продолжают инспектировать пляжи</w:t>
      </w:r>
    </w:p>
    <w:p>
      <w:pPr>
        <w:pStyle w:val="aff4"/>
        <w:keepLines/>
        <w:rPr>
          <w:rFonts w:ascii="Times New Roman" w:cs="Times New Roman" w:hAnsi="Times New Roman"/>
          <w:sz w:val="24"/>
        </w:rPr>
      </w:pPr>
      <w:r>
        <w:rPr>
          <w:rFonts w:ascii="Times New Roman" w:cs="Times New Roman" w:hAnsi="Times New Roman"/>
          <w:sz w:val="24"/>
        </w:rPr>
        <w:t xml:space="preserve">Во время одного из них сотрудники администрации Железнодорожного округа Курска, правоохранительных органов, а также регионального МЧС и управления по делам ГО и ЧС побеседовали со спасателями и встретились с отдыхающими. </w:t>
      </w:r>
      <w:hyperlink r:id="rId2455" w:history="1">
        <w:r>
          <w:rPr>
            <w:rStyle w:val="a5"/>
            <w:rFonts w:ascii="Times New Roman" w:cs="Times New Roman" w:hAnsi="Times New Roman"/>
            <w:sz w:val="24"/>
          </w:rPr>
          <w:t>РИА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Дагестане семь человек пострадали в ДТП с "Газелью"</w:t>
      </w:r>
    </w:p>
    <w:p>
      <w:pPr>
        <w:pStyle w:val="aff4"/>
        <w:keepLines/>
        <w:rPr>
          <w:rFonts w:ascii="Times New Roman" w:cs="Times New Roman" w:hAnsi="Times New Roman"/>
          <w:sz w:val="24"/>
        </w:rPr>
      </w:pPr>
      <w:r>
        <w:rPr>
          <w:rFonts w:ascii="Times New Roman" w:cs="Times New Roman" w:hAnsi="Times New Roman"/>
          <w:sz w:val="24"/>
        </w:rPr>
        <w:t xml:space="preserve">Информация об этом появилась на сайте ГУ МЧС по региону. По данным службы 112, авария произошла в Дербентском районе рядом с населенным пунктом Куллар, где столкнулись "Газель" и "Лада Приора". </w:t>
      </w:r>
      <w:hyperlink r:id="rId2456"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пятницу Петербург накроют грозы и ливни</w:t>
      </w:r>
    </w:p>
    <w:p>
      <w:pPr>
        <w:pStyle w:val="aff4"/>
        <w:keepLines/>
        <w:rPr>
          <w:rFonts w:ascii="Times New Roman" w:cs="Times New Roman" w:hAnsi="Times New Roman"/>
          <w:sz w:val="24"/>
        </w:rPr>
      </w:pPr>
      <w:r>
        <w:rPr>
          <w:rFonts w:ascii="Times New Roman" w:cs="Times New Roman" w:hAnsi="Times New Roman"/>
          <w:sz w:val="24"/>
        </w:rPr>
        <w:t>Об этом «Форпосту» сообщили в городском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в Северной столице ожидаются ливни, грозы и сильный ветер. Его порывы могут достигать 17 метров в секунду. </w:t>
      </w:r>
      <w:hyperlink r:id="rId2457"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Дагестане семь человек пострадали в ДТП с "Газелью"</w:t>
      </w:r>
    </w:p>
    <w:p>
      <w:pPr>
        <w:pStyle w:val="aff4"/>
        <w:keepLines/>
        <w:rPr>
          <w:rFonts w:ascii="Times New Roman" w:cs="Times New Roman" w:hAnsi="Times New Roman"/>
          <w:sz w:val="24"/>
        </w:rPr>
      </w:pPr>
      <w:r>
        <w:rPr>
          <w:rFonts w:ascii="Times New Roman" w:cs="Times New Roman" w:hAnsi="Times New Roman"/>
          <w:sz w:val="24"/>
        </w:rPr>
        <w:t>Семь человек, по предварительной информации, пострадали в ДТП с пассажирской "Газелью" в Дагестане, сообщается на сайте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 системе 112 поступило сообщение о ДТП в Дербентском районе, рядом с населенным пунктом Куллар с участием пассажирской "Газели" и "Лада Приора".  </w:t>
      </w:r>
      <w:hyperlink r:id="rId2458"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большинстве районов Пензенской области прогнозируется 3 класс пожарной опасности 12 июля</w:t>
      </w:r>
    </w:p>
    <w:p>
      <w:pPr>
        <w:pStyle w:val="aff4"/>
        <w:keepLines/>
        <w:rPr>
          <w:rFonts w:ascii="Times New Roman" w:cs="Times New Roman" w:hAnsi="Times New Roman"/>
          <w:sz w:val="24"/>
        </w:rPr>
      </w:pPr>
      <w:r>
        <w:rPr>
          <w:rFonts w:ascii="Times New Roman" w:cs="Times New Roman" w:hAnsi="Times New Roman"/>
          <w:sz w:val="24"/>
        </w:rPr>
        <w:t>Подробности сообщает пресс-служба ГУ МЧС России по Пензенской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12 июля в Пачелмском районе прогнозируется 4 класс пожарной опасности, во всех остальных муниципальных образованиях Пензенской области - 3 класс пожарной опасности.  </w:t>
      </w:r>
      <w:hyperlink r:id="rId2459" w:history="1">
        <w:r>
          <w:rPr>
            <w:rStyle w:val="a5"/>
            <w:rFonts w:ascii="Times New Roman" w:cs="Times New Roman" w:hAnsi="Times New Roman"/>
            <w:sz w:val="24"/>
          </w:rPr>
          <w:t>Первый пензенский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Пензенцев предупредили о жаркой погоде 12 июля</w:t>
      </w:r>
    </w:p>
    <w:p>
      <w:pPr>
        <w:pStyle w:val="aff4"/>
        <w:keepLines/>
        <w:rPr>
          <w:rFonts w:ascii="Times New Roman" w:cs="Times New Roman" w:hAnsi="Times New Roman"/>
          <w:sz w:val="24"/>
        </w:rPr>
      </w:pPr>
      <w:r>
        <w:rPr>
          <w:rFonts w:ascii="Times New Roman" w:cs="Times New Roman" w:hAnsi="Times New Roman"/>
          <w:sz w:val="24"/>
        </w:rPr>
        <w:t>По сообщениям МЧС России, в Пензенской области 12 июля ожидается значительное повышение температуры воздуха. В некоторых районах столбики термометров могут подняться до +30 °С и выше.</w:t>
      </w:r>
    </w:p>
    <w:p>
      <w:pPr>
        <w:pStyle w:val="aff4"/>
        <w:keepLines/>
        <w:rPr>
          <w:rFonts w:ascii="Times New Roman" w:cs="Times New Roman" w:hAnsi="Times New Roman"/>
          <w:sz w:val="24"/>
        </w:rPr>
      </w:pPr>
      <w:r>
        <w:rPr>
          <w:rFonts w:ascii="Times New Roman" w:cs="Times New Roman" w:hAnsi="Times New Roman"/>
          <w:sz w:val="24"/>
        </w:rPr>
        <w:t xml:space="preserve">Поэтому старайтесь пить много воды, даже если не чувствуете жажды.  </w:t>
      </w:r>
      <w:hyperlink r:id="rId2460" w:history="1">
        <w:r>
          <w:rPr>
            <w:rStyle w:val="a5"/>
            <w:rFonts w:ascii="Times New Roman" w:cs="Times New Roman" w:hAnsi="Times New Roman"/>
            <w:sz w:val="24"/>
          </w:rPr>
          <w:t>МК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в ДТП с пассажирской "Газелью" в Дагестане выросло до 8 – МВД</w:t>
      </w:r>
    </w:p>
    <w:p>
      <w:pPr>
        <w:pStyle w:val="aff4"/>
        <w:keepLines/>
        <w:rPr>
          <w:rFonts w:ascii="Times New Roman" w:cs="Times New Roman" w:hAnsi="Times New Roman"/>
          <w:sz w:val="24"/>
        </w:rPr>
      </w:pPr>
      <w:r>
        <w:rPr>
          <w:rFonts w:ascii="Times New Roman" w:cs="Times New Roman" w:hAnsi="Times New Roman"/>
          <w:sz w:val="24"/>
        </w:rPr>
        <w:t xml:space="preserve">Ранее в главном управлении МЧС России по Дагестану сообщили, что в ДТП с участием пассажирской "Газели" и "Лада Приора" в Дербентском районе, по предварительной информации, пострадали семь человек. </w:t>
      </w:r>
      <w:hyperlink r:id="rId2461"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Средний Урал придет сильный ливень, гроза, град и шквалистый ветер</w:t>
      </w:r>
    </w:p>
    <w:p>
      <w:pPr>
        <w:pStyle w:val="aff4"/>
        <w:keepLines/>
        <w:rPr>
          <w:rFonts w:ascii="Times New Roman" w:cs="Times New Roman" w:hAnsi="Times New Roman"/>
          <w:sz w:val="24"/>
        </w:rPr>
      </w:pPr>
      <w:r>
        <w:rPr>
          <w:rFonts w:ascii="Times New Roman" w:cs="Times New Roman" w:hAnsi="Times New Roman"/>
          <w:sz w:val="24"/>
        </w:rPr>
        <w:t>Об этом сообщает региональное ГУ МЧС.</w:t>
      </w:r>
    </w:p>
    <w:p>
      <w:pPr>
        <w:pStyle w:val="aff4"/>
        <w:keepLines/>
        <w:rPr>
          <w:rFonts w:ascii="Times New Roman" w:cs="Times New Roman" w:hAnsi="Times New Roman"/>
          <w:sz w:val="24"/>
        </w:rPr>
      </w:pPr>
      <w:r>
        <w:rPr>
          <w:rFonts w:ascii="Times New Roman" w:cs="Times New Roman" w:hAnsi="Times New Roman"/>
          <w:sz w:val="24"/>
        </w:rPr>
        <w:t xml:space="preserve">- В Свердловской области 11-12 июля ожидаются сильный и очень сильный дождь, сильный ливень, гроза, град, местами крупный град, шквалистое усиление ветра до 25 метров в секунду, - рассказали спасатели. </w:t>
      </w:r>
      <w:hyperlink r:id="rId2462" w:history="1">
        <w:r>
          <w:rPr>
            <w:rStyle w:val="a5"/>
            <w:rFonts w:ascii="Times New Roman" w:cs="Times New Roman" w:hAnsi="Times New Roman"/>
            <w:sz w:val="24"/>
          </w:rPr>
          <w:t>КП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большинстве районов Пензенской области прогнозируется 3 класс пожарной опасности 12 июля</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сообщает пресс-служба ГУ МЧС России по Пензенской области. </w:t>
      </w:r>
      <w:hyperlink r:id="rId246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большегруза столкнулись на костромской трассе из-за невнимательного водителя</w:t>
      </w:r>
    </w:p>
    <w:p>
      <w:pPr>
        <w:pStyle w:val="aff4"/>
        <w:keepLines/>
        <w:rPr>
          <w:rFonts w:ascii="Times New Roman" w:cs="Times New Roman" w:hAnsi="Times New Roman"/>
          <w:sz w:val="24"/>
        </w:rPr>
      </w:pPr>
      <w:r>
        <w:rPr>
          <w:rFonts w:ascii="Times New Roman" w:cs="Times New Roman" w:hAnsi="Times New Roman"/>
          <w:sz w:val="24"/>
        </w:rPr>
        <w:t>Фото: пресс-служба ГУ МЧС России по Костромской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11 июля «Комсомолка» рассказывала о столкновении двух грузовых автомобилей на трассе Кострома-Шарья-Киров-Пермь. Как уточнили в пресс-службе УГИБДД УМВД России по Костромской области, в Шарьинском районе столкнулись НЕФАЗ с прицепом-цистерной и КАМАЗ. </w:t>
      </w:r>
      <w:hyperlink r:id="rId2464"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Правительство РФ внесен законопроект об увеличении выплат пострадавшим от ЧС</w:t>
      </w:r>
    </w:p>
    <w:p>
      <w:pPr>
        <w:pStyle w:val="aff4"/>
        <w:keepLines/>
        <w:rPr>
          <w:rFonts w:ascii="Times New Roman" w:cs="Times New Roman" w:hAnsi="Times New Roman"/>
          <w:sz w:val="24"/>
        </w:rPr>
      </w:pPr>
      <w:r>
        <w:rPr>
          <w:rFonts w:ascii="Times New Roman" w:cs="Times New Roman" w:hAnsi="Times New Roman"/>
          <w:sz w:val="24"/>
        </w:rPr>
        <w:t>Об этом на встрече с президентом Владимиром Путиным рассказал глава МЧС России Александр Куренков.</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проект постановления предусматривает увеличение выплат в 1,5 раза.  </w:t>
      </w:r>
      <w:hyperlink r:id="rId2465" w:history="1">
        <w:r>
          <w:rPr>
            <w:rStyle w:val="a5"/>
            <w:rFonts w:ascii="Times New Roman" w:cs="Times New Roman" w:hAnsi="Times New Roman"/>
            <w:sz w:val="24"/>
          </w:rPr>
          <w:t>Орск.ру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Москитная сетка не способна удержать ребенка</w:t>
      </w:r>
    </w:p>
    <w:p>
      <w:pPr>
        <w:pStyle w:val="aff4"/>
        <w:keepLines/>
        <w:rPr>
          <w:rFonts w:ascii="Times New Roman" w:cs="Times New Roman" w:hAnsi="Times New Roman"/>
          <w:sz w:val="24"/>
        </w:rPr>
      </w:pPr>
      <w:r>
        <w:rPr>
          <w:rFonts w:ascii="Times New Roman" w:cs="Times New Roman" w:hAnsi="Times New Roman"/>
          <w:sz w:val="24"/>
        </w:rPr>
        <w:t>МЧС России в очередной раз напоминает:</w:t>
      </w:r>
    </w:p>
    <w:p>
      <w:pPr>
        <w:pStyle w:val="aff4"/>
        <w:keepLines/>
        <w:rPr>
          <w:rFonts w:ascii="Times New Roman" w:cs="Times New Roman" w:hAnsi="Times New Roman"/>
          <w:sz w:val="24"/>
        </w:rPr>
      </w:pPr>
      <w:r>
        <w:rPr>
          <w:rFonts w:ascii="Times New Roman" w:cs="Times New Roman" w:hAnsi="Times New Roman"/>
          <w:sz w:val="24"/>
        </w:rPr>
        <w:t>установи на окна блокираторы;</w:t>
      </w:r>
    </w:p>
    <w:p>
      <w:pPr>
        <w:pStyle w:val="aff4"/>
        <w:keepLines/>
        <w:rPr>
          <w:rFonts w:ascii="Times New Roman" w:cs="Times New Roman" w:hAnsi="Times New Roman"/>
          <w:sz w:val="24"/>
        </w:rPr>
      </w:pPr>
      <w:r>
        <w:rPr>
          <w:rFonts w:ascii="Times New Roman" w:cs="Times New Roman" w:hAnsi="Times New Roman"/>
          <w:sz w:val="24"/>
        </w:rPr>
        <w:t xml:space="preserve">закрывай окна, выходя из помещения; </w:t>
      </w:r>
      <w:hyperlink r:id="rId2466" w:history="1">
        <w:r>
          <w:rPr>
            <w:rStyle w:val="a5"/>
            <w:rFonts w:ascii="Times New Roman" w:cs="Times New Roman" w:hAnsi="Times New Roman"/>
            <w:sz w:val="24"/>
          </w:rPr>
          <w:t>Новости Алтая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прошли первые учения по эвакуации детских лагерей и борьбе с природными пожарами</w:t>
      </w:r>
    </w:p>
    <w:p>
      <w:pPr>
        <w:pStyle w:val="aff4"/>
        <w:keepLines/>
        <w:rPr>
          <w:rFonts w:ascii="Times New Roman" w:cs="Times New Roman" w:hAnsi="Times New Roman"/>
          <w:sz w:val="24"/>
        </w:rPr>
      </w:pPr>
      <w:r>
        <w:rPr>
          <w:rFonts w:ascii="Times New Roman" w:cs="Times New Roman" w:hAnsi="Times New Roman"/>
          <w:sz w:val="24"/>
        </w:rPr>
        <w:t>В сопровождении сотрудников ГАИ дети и вожатые были отправлены в пункты временного размещения, а сотрудники МЧС ликвидировали</w:t>
      </w:r>
    </w:p>
    <w:p>
      <w:pPr>
        <w:pStyle w:val="aff4"/>
        <w:keepLines/>
        <w:rPr>
          <w:rFonts w:ascii="Times New Roman" w:cs="Times New Roman" w:hAnsi="Times New Roman"/>
          <w:sz w:val="24"/>
        </w:rPr>
      </w:pPr>
      <w:r>
        <w:rPr>
          <w:rFonts w:ascii="Times New Roman" w:cs="Times New Roman" w:hAnsi="Times New Roman"/>
          <w:sz w:val="24"/>
        </w:rPr>
        <w:t xml:space="preserve">Начальник Главного управления МЧС России по Курской области генерал-майор внутренней службы Иван Лунев прокомментировал итоги учений: </w:t>
      </w:r>
      <w:hyperlink r:id="rId2467" w:history="1">
        <w:r>
          <w:rPr>
            <w:rStyle w:val="a5"/>
            <w:rFonts w:ascii="Times New Roman" w:cs="Times New Roman" w:hAnsi="Times New Roman"/>
            <w:sz w:val="24"/>
          </w:rPr>
          <w:t>ГТРК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Пьяный в воде – наполовину утопленник</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Псковской области предупреждает об опасности купания в нетрезвом состоянии!</w:t>
      </w:r>
    </w:p>
    <w:p>
      <w:pPr>
        <w:pStyle w:val="aff4"/>
        <w:keepLines/>
        <w:rPr>
          <w:rFonts w:ascii="Times New Roman" w:cs="Times New Roman" w:hAnsi="Times New Roman"/>
          <w:sz w:val="24"/>
        </w:rPr>
      </w:pPr>
      <w:r>
        <w:rPr>
          <w:rFonts w:ascii="Times New Roman" w:cs="Times New Roman" w:hAnsi="Times New Roman"/>
          <w:sz w:val="24"/>
        </w:rPr>
        <w:t xml:space="preserve">У человека в алкогольном опьянении давление высокое, и, при погружении в воду, происходит резкий перепад, который может спровоцировать обморок, спазм сосудов или судороги, в результате - утопление. </w:t>
      </w:r>
      <w:hyperlink r:id="rId2468"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Роскосмос опубликовал сделанное со спутника снимок лесных пожаров в Якутии</w:t>
      </w:r>
    </w:p>
    <w:p>
      <w:pPr>
        <w:pStyle w:val="aff4"/>
        <w:keepLines/>
        <w:rPr>
          <w:rFonts w:ascii="Times New Roman" w:cs="Times New Roman" w:hAnsi="Times New Roman"/>
          <w:sz w:val="24"/>
        </w:rPr>
      </w:pPr>
      <w:r>
        <w:rPr>
          <w:rFonts w:ascii="Times New Roman" w:cs="Times New Roman" w:hAnsi="Times New Roman"/>
          <w:sz w:val="24"/>
        </w:rPr>
        <w:t xml:space="preserve">Также около села Кутана Алданского района задействована авиация МЧС России. Пожар охватил 37 980 гектар. Чтобы огонь не перекинулся дальше специалисты сделали противопожарный разрыв и минерализованную полосу длиной 4,7 километра. </w:t>
      </w:r>
      <w:hyperlink r:id="rId2469" w:history="1">
        <w:r>
          <w:rPr>
            <w:rStyle w:val="a5"/>
            <w:rFonts w:ascii="Times New Roman" w:cs="Times New Roman" w:hAnsi="Times New Roman"/>
            <w:sz w:val="24"/>
          </w:rPr>
          <w:t>АиФ Якутия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трассе под Навлей иномарка улетела в кювет: одна из пассажирок погибла, два человека госпитализированы</w:t>
      </w:r>
    </w:p>
    <w:p>
      <w:pPr>
        <w:pStyle w:val="aff4"/>
        <w:keepLines/>
        <w:rPr>
          <w:rFonts w:ascii="Times New Roman" w:cs="Times New Roman" w:hAnsi="Times New Roman"/>
          <w:sz w:val="24"/>
        </w:rPr>
      </w:pPr>
      <w:r>
        <w:rPr>
          <w:rFonts w:ascii="Times New Roman" w:cs="Times New Roman" w:hAnsi="Times New Roman"/>
          <w:sz w:val="24"/>
        </w:rPr>
        <w:t>Водитель 1979 года рождения и еще одна пассажирка — его дочь 2005 года рождения — получили серьезные травмы и доставлены в Навлинскую райбольницу. Выбраться из искореженного автомобиля им помогли спасатели МЧС с помощью специнструмента.</w:t>
      </w:r>
    </w:p>
    <w:p>
      <w:pPr>
        <w:pStyle w:val="aff4"/>
        <w:keepLines/>
        <w:rPr>
          <w:rFonts w:ascii="Times New Roman" w:cs="Times New Roman" w:hAnsi="Times New Roman"/>
          <w:sz w:val="24"/>
        </w:rPr>
      </w:pPr>
      <w:r>
        <w:rPr>
          <w:rFonts w:ascii="Times New Roman" w:cs="Times New Roman" w:hAnsi="Times New Roman"/>
          <w:sz w:val="24"/>
        </w:rPr>
        <w:t xml:space="preserve">По факту ДТП проводится проверка. </w:t>
      </w:r>
      <w:hyperlink r:id="rId2470" w:history="1">
        <w:r>
          <w:rPr>
            <w:rStyle w:val="a5"/>
            <w:rFonts w:ascii="Times New Roman" w:cs="Times New Roman" w:hAnsi="Times New Roman"/>
            <w:sz w:val="24"/>
          </w:rPr>
          <w:t>Газета "Брянский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Ставрополье в реке Кубань продолжаются поиски 15-летнего подростка Ставрополь (Кавказ)</w:t>
      </w:r>
    </w:p>
    <w:p>
      <w:pPr>
        <w:pStyle w:val="aff4"/>
        <w:keepLines/>
        <w:rPr>
          <w:rFonts w:ascii="Times New Roman" w:cs="Times New Roman" w:hAnsi="Times New Roman"/>
          <w:sz w:val="24"/>
        </w:rPr>
      </w:pPr>
      <w:r>
        <w:rPr>
          <w:rFonts w:ascii="Times New Roman" w:cs="Times New Roman" w:hAnsi="Times New Roman"/>
          <w:sz w:val="24"/>
        </w:rPr>
        <w:t xml:space="preserve">фото:гу мчс по ск. </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продолжают поиски 15-летнего мальчика в реке Кубань недалеко от станицы Барсуковской в Кочубеевском округе Ставрополья, сообщает пресс-служба краевого ГУ МЧС. </w:t>
      </w:r>
      <w:hyperlink r:id="rId2471" w:history="1">
        <w:r>
          <w:rPr>
            <w:rStyle w:val="a5"/>
            <w:rFonts w:ascii="Times New Roman" w:cs="Times New Roman" w:hAnsi="Times New Roman"/>
            <w:sz w:val="24"/>
          </w:rPr>
          <w:t>Новости Ставрополья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июля в Рязанской области ожидается до +29 градусов</w:t>
      </w:r>
    </w:p>
    <w:p>
      <w:pPr>
        <w:pStyle w:val="aff4"/>
        <w:keepLines/>
        <w:rPr>
          <w:rFonts w:ascii="Times New Roman" w:cs="Times New Roman" w:hAnsi="Times New Roman"/>
          <w:sz w:val="24"/>
        </w:rPr>
      </w:pPr>
      <w:r>
        <w:rPr>
          <w:rFonts w:ascii="Times New Roman" w:cs="Times New Roman" w:hAnsi="Times New Roman"/>
          <w:sz w:val="24"/>
        </w:rPr>
        <w:t>ГУ МЧС России по Рязанской области опубликовало прогноз погоды на пятницу, 12 июля.</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в предстоящие сутки в регионе осадков не ожидается. </w:t>
      </w:r>
      <w:hyperlink r:id="rId2472"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Севастопольская техногенная махровая бюрократия</w:t>
      </w:r>
    </w:p>
    <w:p>
      <w:pPr>
        <w:pStyle w:val="aff4"/>
        <w:keepLines/>
        <w:rPr>
          <w:rFonts w:ascii="Times New Roman" w:cs="Times New Roman" w:hAnsi="Times New Roman"/>
          <w:sz w:val="24"/>
        </w:rPr>
      </w:pPr>
      <w:r>
        <w:rPr>
          <w:rFonts w:ascii="Times New Roman" w:cs="Times New Roman" w:hAnsi="Times New Roman"/>
          <w:sz w:val="24"/>
        </w:rPr>
        <w:t xml:space="preserve">Чиновники вместо того, чтобы оперативно ликвидировать оползень, например, в рамках мероприятий МЧС, занялись своим любимым делом – поиском странных подрядчиков для его устранения.  </w:t>
      </w:r>
      <w:hyperlink r:id="rId2473"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600 человек привлекли к поискам челябинского подростка с ДЦП</w:t>
      </w:r>
    </w:p>
    <w:p>
      <w:pPr>
        <w:pStyle w:val="aff4"/>
        <w:keepLines/>
        <w:rPr>
          <w:rFonts w:ascii="Times New Roman" w:cs="Times New Roman" w:hAnsi="Times New Roman"/>
          <w:sz w:val="24"/>
        </w:rPr>
      </w:pPr>
      <w:r>
        <w:rPr>
          <w:rFonts w:ascii="Times New Roman" w:cs="Times New Roman" w:hAnsi="Times New Roman"/>
          <w:sz w:val="24"/>
        </w:rPr>
        <w:t xml:space="preserve">Поисковики отряда «ЛизаАлерт» и другие волонтеры, полицейские, спасатели и следователи, а также сотрудники федерального и регионального МЧС, министерства общественной безопасности не прекращают мероприятия даже в ночное время. </w:t>
      </w:r>
      <w:hyperlink r:id="rId2474"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Франции загорелся шпиль Руанского собора</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сообщалось,На предприятии в Химках возник сильный пожарНа месте работают почти 100 спасателей МЧС что в подмосковном городе Химки произошло возгорание цеха по производству керамических плит.  </w:t>
      </w:r>
      <w:hyperlink r:id="rId2475" w:history="1">
        <w:r>
          <w:rPr>
            <w:rStyle w:val="a5"/>
            <w:rFonts w:ascii="Times New Roman" w:cs="Times New Roman" w:hAnsi="Times New Roman"/>
            <w:sz w:val="24"/>
          </w:rPr>
          <w:t>Readovka.news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акватории Казанки прошли учения МЧС в рамках встречи глав ведомств чрезвычайных ситуаций стран БРИКС</w:t>
      </w:r>
    </w:p>
    <w:p>
      <w:pPr>
        <w:pStyle w:val="aff4"/>
        <w:keepLines/>
        <w:rPr>
          <w:rFonts w:ascii="Times New Roman" w:cs="Times New Roman" w:hAnsi="Times New Roman"/>
          <w:sz w:val="24"/>
        </w:rPr>
      </w:pPr>
      <w:r>
        <w:rPr>
          <w:rFonts w:ascii="Times New Roman" w:cs="Times New Roman" w:hAnsi="Times New Roman"/>
          <w:sz w:val="24"/>
        </w:rPr>
        <w:t>В акватории Казанки прошли учения МЧС в рамках встречи глав ведомств чрезвычайных ситуаций стран БРИКС.</w:t>
      </w:r>
    </w:p>
    <w:p>
      <w:pPr>
        <w:pStyle w:val="aff4"/>
        <w:keepLines/>
        <w:rPr>
          <w:rFonts w:ascii="Times New Roman" w:cs="Times New Roman" w:hAnsi="Times New Roman"/>
          <w:sz w:val="24"/>
        </w:rPr>
      </w:pPr>
      <w:r>
        <w:rPr>
          <w:rFonts w:ascii="Times New Roman" w:cs="Times New Roman" w:hAnsi="Times New Roman"/>
          <w:sz w:val="24"/>
        </w:rPr>
        <w:t xml:space="preserve">По легенде, на реке столкнулись 2 судна, на которых находились люди. </w:t>
      </w:r>
      <w:hyperlink r:id="rId2476"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на улице Краснодонская в Луганске тушат спасатели в данный момент</w:t>
      </w:r>
    </w:p>
    <w:p>
      <w:pPr>
        <w:pStyle w:val="aff4"/>
        <w:keepLines/>
        <w:rPr>
          <w:rFonts w:ascii="Times New Roman" w:cs="Times New Roman" w:hAnsi="Times New Roman"/>
          <w:sz w:val="24"/>
        </w:rPr>
      </w:pPr>
      <w:r>
        <w:rPr>
          <w:rFonts w:ascii="Times New Roman" w:cs="Times New Roman" w:hAnsi="Times New Roman"/>
          <w:sz w:val="24"/>
        </w:rPr>
        <w:t>Спасатели продолжают бороться с огнем, сообщили в МЧС ЛНР.</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свыше 53 гектаров территории в общей сумме уничтожили 46 природных пожаров в ЛНР за минувшие сутки, 10 июля.  </w:t>
      </w:r>
      <w:hyperlink r:id="rId2477"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локализовали крупный пожар в Химках</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в ходе тушения пожара произошел обвал кровли на площади одной тысячи «квадратов». Сведения о пострадавших не поступали, борьба с огнем продолжается. </w:t>
      </w:r>
      <w:hyperlink r:id="rId2478" w:history="1">
        <w:r>
          <w:rPr>
            <w:rStyle w:val="a5"/>
            <w:rFonts w:ascii="Times New Roman" w:cs="Times New Roman" w:hAnsi="Times New Roman"/>
            <w:sz w:val="24"/>
          </w:rPr>
          <w:t>ABNews.ru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Чем опасен дикий пляж?. Мы не раз писали о том, что купаться в необорудованных местах опасно. В регионе все утонувшие при купании люди отдыхали как-раз в необорудованных местах</w:t>
      </w:r>
    </w:p>
    <w:p>
      <w:pPr>
        <w:pStyle w:val="aff4"/>
        <w:keepLines/>
        <w:rPr>
          <w:rFonts w:ascii="Times New Roman" w:cs="Times New Roman" w:hAnsi="Times New Roman"/>
          <w:sz w:val="24"/>
        </w:rPr>
      </w:pPr>
      <w:r>
        <w:rPr>
          <w:rFonts w:ascii="Times New Roman" w:cs="Times New Roman" w:hAnsi="Times New Roman"/>
          <w:sz w:val="24"/>
        </w:rPr>
        <w:t>В регионе все утонувшие при купании люди отдыхали как-раз в необорудованных местах.</w:t>
      </w:r>
    </w:p>
    <w:p>
      <w:pPr>
        <w:pStyle w:val="aff4"/>
        <w:keepLines/>
        <w:rPr>
          <w:rFonts w:ascii="Times New Roman" w:cs="Times New Roman" w:hAnsi="Times New Roman"/>
          <w:sz w:val="24"/>
        </w:rPr>
      </w:pPr>
      <w:r>
        <w:rPr>
          <w:rFonts w:ascii="Times New Roman" w:cs="Times New Roman" w:hAnsi="Times New Roman"/>
          <w:sz w:val="24"/>
        </w:rPr>
        <w:t>Читай в нашей группе ВКонтакте, чем опасен дикий пляж.</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 ГУ МЧС России по Вологодской области" </w:t>
      </w:r>
      <w:hyperlink r:id="rId2479"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с градом накроют Петербург 12 июля</w:t>
      </w:r>
    </w:p>
    <w:p>
      <w:pPr>
        <w:pStyle w:val="aff4"/>
        <w:keepLines/>
        <w:rPr>
          <w:rFonts w:ascii="Times New Roman" w:cs="Times New Roman" w:hAnsi="Times New Roman"/>
          <w:sz w:val="24"/>
        </w:rPr>
      </w:pPr>
      <w:r>
        <w:rPr>
          <w:rFonts w:ascii="Times New Roman" w:cs="Times New Roman" w:hAnsi="Times New Roman"/>
          <w:sz w:val="24"/>
        </w:rPr>
        <w:t>Об этом жителей и гостей города предупредила пресс-служба МЧС по Петербургу.</w:t>
      </w:r>
    </w:p>
    <w:p>
      <w:pPr>
        <w:pStyle w:val="aff4"/>
        <w:keepLines/>
        <w:rPr>
          <w:rFonts w:ascii="Times New Roman" w:cs="Times New Roman" w:hAnsi="Times New Roman"/>
          <w:sz w:val="24"/>
        </w:rPr>
      </w:pPr>
      <w:r>
        <w:rPr>
          <w:rFonts w:ascii="Times New Roman" w:cs="Times New Roman" w:hAnsi="Times New Roman"/>
          <w:sz w:val="24"/>
        </w:rPr>
        <w:t xml:space="preserve">- По информации ФГБУ «Северо-Западное УГМС», 12 июля в Северной столице ожидаются ливни, грозы, град и ветер, порывы которого могут достигать до 17 метров в секунду, - рассказали спасатели. </w:t>
      </w:r>
      <w:hyperlink r:id="rId2480" w:history="1">
        <w:r>
          <w:rPr>
            <w:rStyle w:val="a5"/>
            <w:rFonts w:ascii="Times New Roman" w:cs="Times New Roman" w:hAnsi="Times New Roman"/>
            <w:sz w:val="24"/>
          </w:rPr>
          <w:t>КП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Едва не попрощался с жизнью: мужчина повредил спину в одной из недостроек Сочи</w:t>
      </w:r>
    </w:p>
    <w:p>
      <w:pPr>
        <w:pStyle w:val="aff4"/>
        <w:keepLines/>
        <w:rPr>
          <w:rFonts w:ascii="Times New Roman" w:cs="Times New Roman" w:hAnsi="Times New Roman"/>
          <w:sz w:val="24"/>
        </w:rPr>
      </w:pPr>
      <w:r>
        <w:rPr>
          <w:rFonts w:ascii="Times New Roman" w:cs="Times New Roman" w:hAnsi="Times New Roman"/>
          <w:sz w:val="24"/>
        </w:rPr>
        <w:t>Такую новость сообщила пресс-служба ЮРПСО МЧС России.</w:t>
      </w:r>
    </w:p>
    <w:p>
      <w:pPr>
        <w:pStyle w:val="aff4"/>
        <w:keepLines/>
        <w:rPr>
          <w:rFonts w:ascii="Times New Roman" w:cs="Times New Roman" w:hAnsi="Times New Roman"/>
          <w:sz w:val="24"/>
        </w:rPr>
      </w:pPr>
      <w:r>
        <w:rPr>
          <w:rFonts w:ascii="Times New Roman" w:cs="Times New Roman" w:hAnsi="Times New Roman"/>
          <w:sz w:val="24"/>
        </w:rPr>
        <w:t>Фото: пресс-служба МЧС ЮРСПО</w:t>
      </w:r>
    </w:p>
    <w:p>
      <w:pPr>
        <w:pStyle w:val="aff4"/>
        <w:keepLines/>
        <w:rPr>
          <w:rFonts w:ascii="Times New Roman" w:cs="Times New Roman" w:hAnsi="Times New Roman"/>
          <w:sz w:val="24"/>
        </w:rPr>
      </w:pPr>
      <w:r>
        <w:rPr>
          <w:rFonts w:ascii="Times New Roman" w:cs="Times New Roman" w:hAnsi="Times New Roman"/>
          <w:sz w:val="24"/>
        </w:rPr>
        <w:t xml:space="preserve">За помощью обратилась мать потерпевшего.  </w:t>
      </w:r>
      <w:hyperlink r:id="rId2481" w:history="1">
        <w:r>
          <w:rPr>
            <w:rStyle w:val="a5"/>
            <w:rFonts w:ascii="Times New Roman" w:cs="Times New Roman" w:hAnsi="Times New Roman"/>
            <w:sz w:val="24"/>
          </w:rPr>
          <w:t>Sochi24.tv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рассказали новосибирцам о главных причинах утопления</w:t>
      </w:r>
    </w:p>
    <w:p>
      <w:pPr>
        <w:pStyle w:val="aff4"/>
        <w:keepLines/>
        <w:rPr>
          <w:rFonts w:ascii="Times New Roman" w:cs="Times New Roman" w:hAnsi="Times New Roman"/>
          <w:sz w:val="24"/>
        </w:rPr>
      </w:pPr>
      <w:r>
        <w:rPr>
          <w:rFonts w:ascii="Times New Roman" w:cs="Times New Roman" w:hAnsi="Times New Roman"/>
          <w:sz w:val="24"/>
        </w:rPr>
        <w:t xml:space="preserve">Руководитель Главного управления МЧС России по Новосибирской области Виктор Орлов рассказал об основных факторах гибели людей на водоёмах. Информацию озвучили на экстренном брифинге.  </w:t>
      </w:r>
      <w:hyperlink r:id="rId2482"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в Крыму увеличилась до 15 гектаров</w:t>
      </w:r>
    </w:p>
    <w:p>
      <w:pPr>
        <w:pStyle w:val="aff4"/>
        <w:keepLines/>
        <w:rPr>
          <w:rFonts w:ascii="Times New Roman" w:cs="Times New Roman" w:hAnsi="Times New Roman"/>
          <w:sz w:val="24"/>
        </w:rPr>
      </w:pPr>
      <w:r>
        <w:rPr>
          <w:rFonts w:ascii="Times New Roman" w:cs="Times New Roman" w:hAnsi="Times New Roman"/>
          <w:sz w:val="24"/>
        </w:rPr>
        <w:t xml:space="preserve">Площадь лесного пожара под Судаком увеличилась до 15 гектаров. Об этом сообщает МЧС по РК. Распространению огня способствует жара и ветер.  </w:t>
      </w:r>
      <w:hyperlink r:id="rId2483"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июля в Рязанской области ожидается порывистый ветер и до +29</w:t>
      </w:r>
    </w:p>
    <w:p>
      <w:pPr>
        <w:pStyle w:val="aff4"/>
        <w:keepLines/>
        <w:rPr>
          <w:rFonts w:ascii="Times New Roman" w:cs="Times New Roman" w:hAnsi="Times New Roman"/>
          <w:sz w:val="24"/>
        </w:rPr>
      </w:pPr>
      <w:r>
        <w:rPr>
          <w:rFonts w:ascii="Times New Roman" w:cs="Times New Roman" w:hAnsi="Times New Roman"/>
          <w:sz w:val="24"/>
        </w:rPr>
        <w:t>О предстоящих погодных условиях жителям поведали в пресс-службе главного управления МЧС по Рязанской области со ссылкой на данные специалистов.</w:t>
      </w:r>
    </w:p>
    <w:p>
      <w:pPr>
        <w:pStyle w:val="aff4"/>
        <w:keepLines/>
        <w:rPr>
          <w:rFonts w:ascii="Times New Roman" w:cs="Times New Roman" w:hAnsi="Times New Roman"/>
          <w:sz w:val="24"/>
        </w:rPr>
      </w:pPr>
      <w:r>
        <w:rPr>
          <w:rFonts w:ascii="Times New Roman" w:cs="Times New Roman" w:hAnsi="Times New Roman"/>
          <w:sz w:val="24"/>
        </w:rPr>
        <w:t xml:space="preserve">В пятницу, 12 июля, прогнозируется переменная облачность.  </w:t>
      </w:r>
      <w:hyperlink r:id="rId2484" w:history="1">
        <w:r>
          <w:rPr>
            <w:rStyle w:val="a5"/>
            <w:rFonts w:ascii="Times New Roman" w:cs="Times New Roman" w:hAnsi="Times New Roman"/>
            <w:sz w:val="24"/>
          </w:rPr>
          <w:t>Progorod62.ru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Россияне заинтересовались турами на Дальний Восток</w:t>
      </w:r>
    </w:p>
    <w:p>
      <w:pPr>
        <w:pStyle w:val="aff4"/>
        <w:keepLines/>
        <w:rPr>
          <w:rFonts w:ascii="Times New Roman" w:cs="Times New Roman" w:hAnsi="Times New Roman"/>
          <w:sz w:val="24"/>
        </w:rPr>
      </w:pPr>
      <w:r>
        <w:rPr>
          <w:rFonts w:ascii="Times New Roman" w:cs="Times New Roman" w:hAnsi="Times New Roman"/>
          <w:sz w:val="24"/>
        </w:rPr>
        <w:t>Власти последнего отметили, что Волгоградскую область с начала года уже посетило около 800 тысяч отдыхающих.</w:t>
      </w:r>
    </w:p>
    <w:p>
      <w:pPr>
        <w:pStyle w:val="aff4"/>
        <w:keepLines/>
        <w:rPr>
          <w:rFonts w:ascii="Times New Roman" w:cs="Times New Roman" w:hAnsi="Times New Roman"/>
          <w:sz w:val="24"/>
        </w:rPr>
      </w:pPr>
      <w:r>
        <w:rPr>
          <w:rFonts w:ascii="Times New Roman" w:cs="Times New Roman" w:hAnsi="Times New Roman"/>
          <w:sz w:val="24"/>
        </w:rPr>
        <w:t>Ранее сообщалось, что сотрудники МЧС по Камчатскому краю спасли двух молодых заблудившихся туристов.</w:t>
      </w:r>
    </w:p>
    <w:p>
      <w:pPr>
        <w:pStyle w:val="aff4"/>
        <w:keepLines/>
        <w:rPr>
          <w:rFonts w:ascii="Times New Roman" w:cs="Times New Roman" w:hAnsi="Times New Roman"/>
          <w:sz w:val="24"/>
        </w:rPr>
      </w:pPr>
      <w:r>
        <w:rPr>
          <w:rFonts w:ascii="Times New Roman" w:cs="Times New Roman" w:hAnsi="Times New Roman"/>
          <w:sz w:val="24"/>
        </w:rPr>
        <w:t xml:space="preserve">Автор: Артём Попов </w:t>
      </w:r>
      <w:hyperlink r:id="rId2485"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площадь лесных пожаров превысила 600 тысяч гектаров</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МЧС, дымом заволокло почти полсотни населённых пунктов. Предельно допустимая концентрация вредных веществ в воздухе превышена в пяти городах. Самая сложная ситуация в Алданском районе.  </w:t>
      </w:r>
      <w:hyperlink r:id="rId2486"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Где многодетным бесплатно получить пожарный извещатель в Новосибирске</w:t>
      </w:r>
    </w:p>
    <w:p>
      <w:pPr>
        <w:pStyle w:val="aff4"/>
        <w:keepLines/>
        <w:rPr>
          <w:rFonts w:ascii="Times New Roman" w:cs="Times New Roman" w:hAnsi="Times New Roman"/>
          <w:sz w:val="24"/>
        </w:rPr>
      </w:pPr>
      <w:r>
        <w:rPr>
          <w:rFonts w:ascii="Times New Roman" w:cs="Times New Roman" w:hAnsi="Times New Roman"/>
          <w:sz w:val="24"/>
        </w:rPr>
        <w:t>В СНТ сотрудники МЧС выезжали 59 раз (рост на 8%). Травмы получили 55 человек.</w:t>
      </w:r>
    </w:p>
    <w:p>
      <w:pPr>
        <w:pStyle w:val="aff4"/>
        <w:keepLines/>
        <w:rPr>
          <w:rFonts w:ascii="Times New Roman" w:cs="Times New Roman" w:hAnsi="Times New Roman"/>
          <w:sz w:val="24"/>
        </w:rPr>
      </w:pPr>
      <w:r>
        <w:rPr>
          <w:rFonts w:ascii="Times New Roman" w:cs="Times New Roman" w:hAnsi="Times New Roman"/>
          <w:sz w:val="24"/>
        </w:rPr>
        <w:t xml:space="preserve">Самыми распространенными причинами пожаров стали неосторожное обращение с огнём, в том числе при курении (64% от общего числа), нарушение правил эксплуатации электрооборудования (23%) и печей (7,5%). </w:t>
      </w:r>
      <w:hyperlink r:id="rId2487" w:history="1">
        <w:r>
          <w:rPr>
            <w:rStyle w:val="a5"/>
            <w:rFonts w:ascii="Times New Roman" w:cs="Times New Roman" w:hAnsi="Times New Roman"/>
            <w:sz w:val="24"/>
          </w:rPr>
          <w:t>Гид Бердска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Ликвидирована угроза возгорания вблизи гослесфонда в Суджанском районе Курской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15:30 угрозу удалось ликвидировать, благодаря своевременному вмешательству оперативной группы Минприроды, противопожарной службы Курской области и добровольной пожарной команды Центра «Патриот». Площадь возгорания составила 1,3 га. </w:t>
      </w:r>
      <w:hyperlink r:id="rId2488"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Череповце сожгли два автоприцепа</w:t>
      </w:r>
    </w:p>
    <w:p>
      <w:pPr>
        <w:pStyle w:val="aff4"/>
        <w:keepLines/>
        <w:rPr>
          <w:rFonts w:ascii="Times New Roman" w:cs="Times New Roman" w:hAnsi="Times New Roman"/>
          <w:sz w:val="24"/>
        </w:rPr>
      </w:pPr>
      <w:r>
        <w:rPr>
          <w:rFonts w:ascii="Times New Roman" w:cs="Times New Roman" w:hAnsi="Times New Roman"/>
          <w:sz w:val="24"/>
        </w:rPr>
        <w:t>Пожар произошел 10 июля в Череповце, сообщает ИА «Вологда Регион» со ссылкой на пресс-службу областного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Около 23:30 в дежурной части от очевидцев стало известно, что на улице Спортивной на парковке у дома № 10 горит прицеп для легкового автомобиля.  </w:t>
      </w:r>
      <w:hyperlink r:id="rId2489"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Новгородскую область возвращаются грозы и сильный ветер</w:t>
      </w:r>
    </w:p>
    <w:p>
      <w:pPr>
        <w:pStyle w:val="aff4"/>
        <w:keepLines/>
        <w:rPr>
          <w:rFonts w:ascii="Times New Roman" w:cs="Times New Roman" w:hAnsi="Times New Roman"/>
          <w:sz w:val="24"/>
        </w:rPr>
      </w:pPr>
      <w:r>
        <w:rPr>
          <w:rFonts w:ascii="Times New Roman" w:cs="Times New Roman" w:hAnsi="Times New Roman"/>
          <w:sz w:val="24"/>
        </w:rPr>
        <w:t>Напомним, на прошлой неделе в регионе объявляли штормовое предупреждение. О последствиях бури мы также рассказывали в наших материалах.</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телеграм-канала МЧС Новгородской области. </w:t>
      </w:r>
      <w:hyperlink r:id="rId2490" w:history="1">
        <w:r>
          <w:rPr>
            <w:rStyle w:val="a5"/>
            <w:rFonts w:ascii="Times New Roman" w:cs="Times New Roman" w:hAnsi="Times New Roman"/>
            <w:sz w:val="24"/>
          </w:rPr>
          <w:t>53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Иловлинском районе состоялась акция «Остановим огонь вместе»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комитет по безопасности жизнедеятельности населения Волгоградской области, жители вместе со специалистами противопожарной службы и представителями органов местного самоуправления провели субботник, в ходе которого убрали мусор и сухостой с прилегающих к жилым домам участков.  </w:t>
      </w:r>
      <w:hyperlink r:id="rId2491" w:history="1">
        <w:r>
          <w:rPr>
            <w:rStyle w:val="a5"/>
            <w:rFonts w:ascii="Times New Roman" w:cs="Times New Roman" w:hAnsi="Times New Roman"/>
            <w:sz w:val="24"/>
          </w:rPr>
          <w:t>РИАЦ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Севастополе пропала пожилая женщина</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МЧС России, оператор дежурной смены по телефону 02 (или с любого мобильного оператора 102) обязан принять сообщение или, по просьбе звонящего, назвать телефон дежурной части ближайшего территориального отдела полиции.  </w:t>
      </w:r>
      <w:hyperlink r:id="rId2492"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сильном ветре в Пермском крае 11 и 12 июля</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управление МЧС предупреждает жителей Пермского края об ухудшении погодных условий. По данным синоптиков, в ближайшие 1-3 часа 11 июля и в первой половине ночи 12 июля местами на территории Прикамья пройдут сильные дожди и ливни с крупным градом.  </w:t>
      </w:r>
      <w:hyperlink r:id="rId2493" w:history="1">
        <w:r>
          <w:rPr>
            <w:rStyle w:val="a5"/>
            <w:rFonts w:ascii="Times New Roman" w:cs="Times New Roman" w:hAnsi="Times New Roman"/>
            <w:sz w:val="24"/>
          </w:rPr>
          <w:t>КП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Омск накрыл разрушительный ливень с градом</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МЧС со ссылкой на Обь-Иртышское УГМС сообщило, что непогода сохранится до конца дня 11 июля. Ожидаются ливни, град, ветер усилится до 17–22 метров в секунду. </w:t>
      </w:r>
      <w:hyperlink r:id="rId2494" w:history="1">
        <w:r>
          <w:rPr>
            <w:rStyle w:val="a5"/>
            <w:rFonts w:ascii="Times New Roman" w:cs="Times New Roman" w:hAnsi="Times New Roman"/>
            <w:sz w:val="24"/>
          </w:rPr>
          <w:t>Om1.ru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спешили на возгорание грузовика в Гагаринский район</w:t>
      </w:r>
    </w:p>
    <w:p>
      <w:pPr>
        <w:pStyle w:val="aff4"/>
        <w:keepLines/>
        <w:rPr>
          <w:rFonts w:ascii="Times New Roman" w:cs="Times New Roman" w:hAnsi="Times New Roman"/>
          <w:sz w:val="24"/>
        </w:rPr>
      </w:pPr>
      <w:r>
        <w:rPr>
          <w:rFonts w:ascii="Times New Roman" w:cs="Times New Roman" w:hAnsi="Times New Roman"/>
          <w:sz w:val="24"/>
        </w:rPr>
        <w:t xml:space="preserve">Однако покрышки на сдвоенных колёсах продолжали гореть.Мужчина вызвал пожарных. Прибывшее огнеборцы потушили огонь.— К возгоранию привела техническая неисправность механизмов, — сообщили в ГУ МЧС по Смоленской области. </w:t>
      </w:r>
      <w:hyperlink r:id="rId2495"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Урале почти неделю ищут подростка-инвалида, ушедшего с родителями в лес за грибами (ФОТО)</w:t>
      </w:r>
    </w:p>
    <w:p>
      <w:pPr>
        <w:pStyle w:val="aff4"/>
        <w:keepLines/>
        <w:rPr>
          <w:rFonts w:ascii="Times New Roman" w:cs="Times New Roman" w:hAnsi="Times New Roman"/>
          <w:sz w:val="24"/>
        </w:rPr>
      </w:pPr>
      <w:r>
        <w:rPr>
          <w:rFonts w:ascii="Times New Roman" w:cs="Times New Roman" w:hAnsi="Times New Roman"/>
          <w:sz w:val="24"/>
        </w:rPr>
        <w:t xml:space="preserve">Фото: Сотрудники МЧС России продолжают поиски мальчика. Telegram-канал МЧС Челябинской области в поисковом отряде «ЛизаАлерт». </w:t>
      </w:r>
    </w:p>
    <w:p>
      <w:pPr>
        <w:pStyle w:val="aff4"/>
        <w:keepLines/>
        <w:rPr>
          <w:rFonts w:ascii="Times New Roman" w:cs="Times New Roman" w:hAnsi="Times New Roman"/>
          <w:sz w:val="24"/>
        </w:rPr>
      </w:pPr>
      <w:r>
        <w:rPr>
          <w:rFonts w:ascii="Times New Roman" w:cs="Times New Roman" w:hAnsi="Times New Roman"/>
          <w:sz w:val="24"/>
        </w:rPr>
        <w:t xml:space="preserve">В поисках пропавшего спасатели уже обследовали 46 колодцев в районе садов, рассказали в министерстве общественной безопасности Челябинской области. </w:t>
      </w:r>
      <w:hyperlink r:id="rId2496"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купального сезона в Новосибирской области утонули 45 человек</w:t>
      </w:r>
    </w:p>
    <w:p>
      <w:pPr>
        <w:pStyle w:val="aff4"/>
        <w:keepLines/>
        <w:rPr>
          <w:rFonts w:ascii="Times New Roman" w:cs="Times New Roman" w:hAnsi="Times New Roman"/>
          <w:sz w:val="24"/>
        </w:rPr>
      </w:pPr>
      <w:r>
        <w:rPr>
          <w:rFonts w:ascii="Times New Roman" w:cs="Times New Roman" w:hAnsi="Times New Roman"/>
          <w:sz w:val="24"/>
        </w:rPr>
        <w:t>Об этом сообщило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- 16 человек из них – несовершеннолетние. Это в 2 раза больше, чем за аналогичный период прошлого года.  </w:t>
      </w:r>
      <w:hyperlink r:id="rId2497"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с градом накроют Петербург 12 июля</w:t>
      </w:r>
    </w:p>
    <w:p>
      <w:pPr>
        <w:pStyle w:val="aff4"/>
        <w:keepLines/>
        <w:rPr>
          <w:rFonts w:ascii="Times New Roman" w:cs="Times New Roman" w:hAnsi="Times New Roman"/>
          <w:sz w:val="24"/>
        </w:rPr>
      </w:pPr>
      <w:r>
        <w:rPr>
          <w:rFonts w:ascii="Times New Roman" w:cs="Times New Roman" w:hAnsi="Times New Roman"/>
          <w:sz w:val="24"/>
        </w:rPr>
        <w:t>Об этом жителей и гостей города предупредила пресс-служба МЧС по Петербургу.</w:t>
      </w:r>
    </w:p>
    <w:p>
      <w:pPr>
        <w:pStyle w:val="aff4"/>
        <w:keepLines/>
        <w:rPr>
          <w:rFonts w:ascii="Times New Roman" w:cs="Times New Roman" w:hAnsi="Times New Roman"/>
          <w:sz w:val="24"/>
        </w:rPr>
      </w:pPr>
      <w:r>
        <w:rPr>
          <w:rFonts w:ascii="Times New Roman" w:cs="Times New Roman" w:hAnsi="Times New Roman"/>
          <w:sz w:val="24"/>
        </w:rPr>
        <w:t xml:space="preserve">- По информации ФГБУ «Северо-Западное УГМС», 12 июля в Северной столице ожидаются ливни, грозы, град и ветер, порывы которого могут достигать до 17 метров в секунду, - рассказали спасатели. </w:t>
      </w:r>
      <w:hyperlink r:id="rId2498"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недопустимости направления детей в несанкционированные организации отдыха детей и их оздоровления</w:t>
      </w:r>
    </w:p>
    <w:p>
      <w:pPr>
        <w:pStyle w:val="aff4"/>
        <w:keepLines/>
        <w:rPr>
          <w:rFonts w:ascii="Times New Roman" w:cs="Times New Roman" w:hAnsi="Times New Roman"/>
          <w:sz w:val="24"/>
        </w:rPr>
      </w:pPr>
      <w:r>
        <w:rPr>
          <w:rFonts w:ascii="Times New Roman" w:cs="Times New Roman" w:hAnsi="Times New Roman"/>
          <w:sz w:val="24"/>
        </w:rPr>
        <w:t xml:space="preserve">Такие лагеря не проходят проверку государственных контролирующих органов, например Роспотребнадзора или МЧС, не получают разрешения на открытие. Но при этом дети на территории таких лагерей отдыхают! </w:t>
      </w:r>
      <w:hyperlink r:id="rId2499" w:history="1">
        <w:r>
          <w:rPr>
            <w:rStyle w:val="a5"/>
            <w:rFonts w:ascii="Times New Roman" w:cs="Times New Roman" w:hAnsi="Times New Roman"/>
            <w:sz w:val="24"/>
          </w:rPr>
          <w:t>Гид Бердска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пожар в Судаке: спасатели пытаются остановить продвижение огня вглубь сосняка</w:t>
      </w:r>
    </w:p>
    <w:p>
      <w:pPr>
        <w:pStyle w:val="aff4"/>
        <w:keepLines/>
        <w:rPr>
          <w:rFonts w:ascii="Times New Roman" w:cs="Times New Roman" w:hAnsi="Times New Roman"/>
          <w:sz w:val="24"/>
        </w:rPr>
      </w:pPr>
      <w:r>
        <w:rPr>
          <w:rFonts w:ascii="Times New Roman" w:cs="Times New Roman" w:hAnsi="Times New Roman"/>
          <w:sz w:val="24"/>
        </w:rPr>
        <w:t xml:space="preserve">Напомним, по данным МЧС, лесной пожар в селе Ворон под Судаком тушат 149 человек и 29 единиц техники. Кроме того, к тушению огня привлекли два вертолета Ми-8. </w:t>
      </w:r>
      <w:hyperlink r:id="rId2500" w:history="1">
        <w:r>
          <w:rPr>
            <w:rStyle w:val="a5"/>
            <w:rFonts w:ascii="Times New Roman" w:cs="Times New Roman" w:hAnsi="Times New Roman"/>
            <w:sz w:val="24"/>
          </w:rPr>
          <w:t>BezFormata Симферополь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Ульяновске проведут повторную противопожарную опашку</w:t>
      </w:r>
    </w:p>
    <w:p>
      <w:pPr>
        <w:pStyle w:val="aff4"/>
        <w:keepLines/>
        <w:rPr>
          <w:rFonts w:ascii="Times New Roman" w:cs="Times New Roman" w:hAnsi="Times New Roman"/>
          <w:sz w:val="24"/>
        </w:rPr>
      </w:pPr>
      <w:r>
        <w:rPr>
          <w:rFonts w:ascii="Times New Roman" w:cs="Times New Roman" w:hAnsi="Times New Roman"/>
          <w:sz w:val="24"/>
        </w:rPr>
        <w:t xml:space="preserve">Сотрудникам МЧС и городским спасателям регулярно приходится тушить возгорания травы и мусора, пожары в жилом секторе и на территории садовых товариществ. Прошу все ответственные службы быть наготове, а горожан – внимательно и ответственно относиться к мерам противопожарной безопасности», – отметил глава областного центра Александр Болдакин.  </w:t>
      </w:r>
      <w:hyperlink r:id="rId2501" w:history="1">
        <w:r>
          <w:rPr>
            <w:rStyle w:val="a5"/>
            <w:rFonts w:ascii="Times New Roman" w:cs="Times New Roman" w:hAnsi="Times New Roman"/>
            <w:sz w:val="24"/>
          </w:rPr>
          <w:t>Russia24.pro -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Аномальная жара задержится в Белгороде до конца недели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региональном ГУ МЧС. Завтра воздух вновь прогреется до +33 градусов. Белгородцев призывают по возможности переждать пик жары в помещениях.  </w:t>
      </w:r>
      <w:hyperlink r:id="rId250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горят 15 гектаров леса — видео</w:t>
      </w:r>
    </w:p>
    <w:p>
      <w:pPr>
        <w:pStyle w:val="aff4"/>
        <w:keepLines/>
        <w:rPr>
          <w:rFonts w:ascii="Times New Roman" w:cs="Times New Roman" w:hAnsi="Times New Roman"/>
          <w:sz w:val="24"/>
        </w:rPr>
      </w:pPr>
      <w:r>
        <w:rPr>
          <w:rFonts w:ascii="Times New Roman" w:cs="Times New Roman" w:hAnsi="Times New Roman"/>
          <w:sz w:val="24"/>
        </w:rPr>
        <w:t xml:space="preserve">В Крыму под Судаком горит лесная подстилка на 15 гектарах. На месте работают 197 специалистов и 44 единицы техники, в том числе два вертолёта Ми-8 МЧС России.  </w:t>
      </w:r>
      <w:hyperlink r:id="rId2503"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июля в Мордовии ожидается северный ветер и до +27</w:t>
      </w:r>
    </w:p>
    <w:p>
      <w:pPr>
        <w:pStyle w:val="aff4"/>
        <w:keepLines/>
        <w:rPr>
          <w:rFonts w:ascii="Times New Roman" w:cs="Times New Roman" w:hAnsi="Times New Roman"/>
          <w:sz w:val="24"/>
        </w:rPr>
      </w:pPr>
      <w:r>
        <w:rPr>
          <w:rFonts w:ascii="Times New Roman" w:cs="Times New Roman" w:hAnsi="Times New Roman"/>
          <w:sz w:val="24"/>
        </w:rPr>
        <w:t xml:space="preserve">О погодных условиях в регионе жителям сообщили в пресс-службе республиканского главного управления МЧС, ссылаясь на информацию синоптиков Мордовского ЦГМС. В пятницу, 12 июля, ожидается переменная облачность. Осадков не... </w:t>
      </w:r>
      <w:hyperlink r:id="rId250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на подводном переходе через реку Ташла прошел II этап комплексного учения Каспийского Трубопроводного Консорциума</w:t>
      </w:r>
    </w:p>
    <w:p>
      <w:pPr>
        <w:pStyle w:val="aff4"/>
        <w:keepLines/>
        <w:rPr>
          <w:rFonts w:ascii="Times New Roman" w:cs="Times New Roman" w:hAnsi="Times New Roman"/>
          <w:sz w:val="24"/>
        </w:rPr>
      </w:pPr>
      <w:r>
        <w:rPr>
          <w:rFonts w:ascii="Times New Roman" w:cs="Times New Roman" w:hAnsi="Times New Roman"/>
          <w:sz w:val="24"/>
        </w:rPr>
        <w:t>Комиссия МЧС Ставрополья вынесла решение о готовности организации к действиям по локализации и ликвидации разливов нефти и нефтепродуктов.</w:t>
      </w:r>
    </w:p>
    <w:p>
      <w:pPr>
        <w:pStyle w:val="aff4"/>
        <w:keepLines/>
        <w:rPr>
          <w:rFonts w:ascii="Times New Roman" w:cs="Times New Roman" w:hAnsi="Times New Roman"/>
          <w:sz w:val="24"/>
        </w:rPr>
      </w:pPr>
      <w:r>
        <w:rPr>
          <w:rFonts w:ascii="Times New Roman" w:cs="Times New Roman" w:hAnsi="Times New Roman"/>
          <w:sz w:val="24"/>
        </w:rPr>
        <w:t>МЧС Ставрополья | Подпишись</w:t>
      </w:r>
    </w:p>
    <w:p>
      <w:pPr>
        <w:pStyle w:val="aff4"/>
        <w:keepLines/>
        <w:rPr>
          <w:rFonts w:ascii="Times New Roman" w:cs="Times New Roman" w:hAnsi="Times New Roman"/>
          <w:sz w:val="24"/>
        </w:rPr>
      </w:pPr>
      <w:r>
        <w:rPr>
          <w:rFonts w:ascii="Times New Roman" w:cs="Times New Roman" w:hAnsi="Times New Roman"/>
          <w:sz w:val="24"/>
        </w:rPr>
        <w:t xml:space="preserve">#МЧССтаврополь #МЧС26 </w:t>
      </w:r>
      <w:hyperlink r:id="rId2505"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горят 15 гектаров леса — видео</w:t>
      </w:r>
    </w:p>
    <w:p>
      <w:pPr>
        <w:pStyle w:val="aff4"/>
        <w:keepLines/>
        <w:rPr>
          <w:rFonts w:ascii="Times New Roman" w:cs="Times New Roman" w:hAnsi="Times New Roman"/>
          <w:sz w:val="24"/>
        </w:rPr>
      </w:pPr>
      <w:r>
        <w:rPr>
          <w:rFonts w:ascii="Times New Roman" w:cs="Times New Roman" w:hAnsi="Times New Roman"/>
          <w:sz w:val="24"/>
        </w:rPr>
        <w:t xml:space="preserve">В Крыму под Судаком горит лесная подстилка на 15 гектарах. На месте работают 197 специалистов и 44 единицы техники, в том числе два вертолёта Ми-8 МЧС России. Тушение пожара осложняют сильный ветер и жаркая погода. </w:t>
      </w:r>
      <w:hyperlink r:id="rId2506"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Франции возник пожар в Руанском соборе</w:t>
      </w:r>
    </w:p>
    <w:p>
      <w:pPr>
        <w:pStyle w:val="aff4"/>
        <w:keepLines/>
        <w:rPr>
          <w:rFonts w:ascii="Times New Roman" w:cs="Times New Roman" w:hAnsi="Times New Roman"/>
          <w:sz w:val="24"/>
        </w:rPr>
      </w:pPr>
      <w:r>
        <w:rPr>
          <w:rFonts w:ascii="Times New Roman" w:cs="Times New Roman" w:hAnsi="Times New Roman"/>
          <w:sz w:val="24"/>
        </w:rPr>
        <w:t xml:space="preserve">Сначала площадь пожара составила 80 квадратных метров, однако позже увеличилась до 5000. На место происшествия прибыли экстренные службы. Для ликвидации возгорания задействованы 7 единиц специализированной техники и более 20 сотрудников МЧС. </w:t>
      </w:r>
      <w:hyperlink r:id="rId2507"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загоревшейся крыши многоэтажки в Подмосковье</w:t>
      </w:r>
    </w:p>
    <w:p>
      <w:pPr>
        <w:pStyle w:val="aff4"/>
        <w:keepLines/>
        <w:rPr>
          <w:rFonts w:ascii="Times New Roman" w:cs="Times New Roman" w:hAnsi="Times New Roman"/>
          <w:sz w:val="24"/>
        </w:rPr>
      </w:pPr>
      <w:r>
        <w:rPr>
          <w:rFonts w:ascii="Times New Roman" w:cs="Times New Roman" w:hAnsi="Times New Roman"/>
          <w:sz w:val="24"/>
        </w:rPr>
        <w:t xml:space="preserve">Как пишут в группе «Типичный Подольск», возгорание произошло на улице Веллинга, 22. Уточняется, что некоторые жильцы, проживающие на верхних этажах, просят помощи. На место происшествия уже прибыли спасатели. </w:t>
      </w:r>
      <w:hyperlink r:id="rId2508"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напоминает о правилах безопасности!</w:t>
      </w:r>
    </w:p>
    <w:p>
      <w:pPr>
        <w:pStyle w:val="aff4"/>
        <w:keepLines/>
        <w:rPr>
          <w:rFonts w:ascii="Times New Roman" w:cs="Times New Roman" w:hAnsi="Times New Roman"/>
          <w:sz w:val="24"/>
        </w:rPr>
      </w:pPr>
      <w:r>
        <w:rPr>
          <w:rFonts w:ascii="Times New Roman" w:cs="Times New Roman" w:hAnsi="Times New Roman"/>
          <w:sz w:val="24"/>
        </w:rPr>
        <w:t>МЧС напоминает о правилах безопасности!</w:t>
      </w:r>
    </w:p>
    <w:p>
      <w:pPr>
        <w:pStyle w:val="aff4"/>
        <w:keepLines/>
        <w:rPr>
          <w:rFonts w:ascii="Times New Roman" w:cs="Times New Roman" w:hAnsi="Times New Roman"/>
          <w:sz w:val="24"/>
        </w:rPr>
      </w:pPr>
      <w:r>
        <w:rPr>
          <w:rFonts w:ascii="Times New Roman" w:cs="Times New Roman" w:hAnsi="Times New Roman"/>
          <w:sz w:val="24"/>
        </w:rPr>
        <w:t>Подробности - в видео</w:t>
      </w:r>
    </w:p>
    <w:p>
      <w:pPr>
        <w:pStyle w:val="aff4"/>
        <w:keepLines/>
        <w:rPr>
          <w:rFonts w:ascii="Times New Roman" w:cs="Times New Roman" w:hAnsi="Times New Roman"/>
          <w:sz w:val="24"/>
        </w:rPr>
      </w:pPr>
      <w:r>
        <w:rPr>
          <w:rFonts w:ascii="Times New Roman" w:cs="Times New Roman" w:hAnsi="Times New Roman"/>
          <w:sz w:val="24"/>
        </w:rPr>
        <w:t xml:space="preserve">#АдминистрацияТаганрога #Таганрог #таганрогновости </w:t>
      </w:r>
      <w:hyperlink r:id="rId2509"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открыт пешеходный мост через Водоотводный канал реки Москвы</w:t>
      </w:r>
    </w:p>
    <w:p>
      <w:pPr>
        <w:pStyle w:val="aff4"/>
        <w:keepLines/>
        <w:rPr>
          <w:rFonts w:ascii="Times New Roman" w:cs="Times New Roman" w:hAnsi="Times New Roman"/>
          <w:sz w:val="24"/>
        </w:rPr>
      </w:pPr>
      <w:r>
        <w:rPr>
          <w:rFonts w:ascii="Times New Roman" w:cs="Times New Roman" w:hAnsi="Times New Roman"/>
          <w:sz w:val="24"/>
        </w:rPr>
        <w:t xml:space="preserve">Делаем пешеходных перехода, туда, будет единой школьной интересует так что это будет 1 из самых любимых пространства общественных я надеюсь почти 200 сотрудников МЧС 160 крупный пожар в говорит. </w:t>
      </w:r>
      <w:hyperlink r:id="rId2510" w:history="1">
        <w:r>
          <w:rPr>
            <w:rStyle w:val="a5"/>
            <w:rFonts w:ascii="Times New Roman" w:cs="Times New Roman" w:hAnsi="Times New Roman"/>
            <w:sz w:val="24"/>
          </w:rPr>
          <w:t>ТВЦ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нашли и обезвредили взрывоопасный предмет</w:t>
      </w:r>
    </w:p>
    <w:p>
      <w:pPr>
        <w:pStyle w:val="aff4"/>
        <w:keepLines/>
        <w:rPr>
          <w:rFonts w:ascii="Times New Roman" w:cs="Times New Roman" w:hAnsi="Times New Roman"/>
          <w:sz w:val="24"/>
        </w:rPr>
      </w:pPr>
      <w:r>
        <w:rPr>
          <w:rFonts w:ascii="Times New Roman" w:cs="Times New Roman" w:hAnsi="Times New Roman"/>
          <w:sz w:val="24"/>
        </w:rPr>
        <w:t>На место отправилась группа специальных (взрывных) работ аварийно-спасательной службы региона, сообщает пресс-служба МЧС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Опасная находка оказалась 50-миллиметровой миномётной миной времён Великой Отечественной войны.  </w:t>
      </w:r>
      <w:hyperlink r:id="rId2511" w:history="1">
        <w:r>
          <w:rPr>
            <w:rStyle w:val="a5"/>
            <w:rFonts w:ascii="Times New Roman" w:cs="Times New Roman" w:hAnsi="Times New Roman"/>
            <w:sz w:val="24"/>
          </w:rPr>
          <w:t>ИА "ТИА"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нашли и обезвредили взрывоопасный предмет</w:t>
      </w:r>
    </w:p>
    <w:p>
      <w:pPr>
        <w:pStyle w:val="aff4"/>
        <w:keepLines/>
        <w:rPr>
          <w:rFonts w:ascii="Times New Roman" w:cs="Times New Roman" w:hAnsi="Times New Roman"/>
          <w:sz w:val="24"/>
        </w:rPr>
      </w:pPr>
      <w:r>
        <w:rPr>
          <w:rFonts w:ascii="Times New Roman" w:cs="Times New Roman" w:hAnsi="Times New Roman"/>
          <w:sz w:val="24"/>
        </w:rPr>
        <w:t xml:space="preserve">В Зубцовском округе 11 июля нашли взрывоопасный предмет. На место отправилась группа специальных (взрывных) работ аварийно-спасательной службы региона, сообщает пресс-служба МЧС Тверской области. </w:t>
      </w:r>
      <w:hyperlink r:id="rId251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Пермском крае 12 июля ожидается шквалистый ветер</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об ухудшении погоды в Пермском крае. По прогнозу синоптиков, вечером 11 июля и в первой половине ночи 12 июля местами ожидается очень сильный дождь, сильный ливень, крупный град, шквалистый ветер до 20-25 метров в секунду </w:t>
      </w:r>
      <w:hyperlink r:id="rId2513"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Вторые сутки продолжаются работы по ликвидации возгорания в городе Энергодар</w:t>
      </w:r>
    </w:p>
    <w:p>
      <w:pPr>
        <w:pStyle w:val="aff4"/>
        <w:keepLines/>
        <w:rPr>
          <w:rFonts w:ascii="Times New Roman" w:cs="Times New Roman" w:hAnsi="Times New Roman"/>
          <w:sz w:val="24"/>
        </w:rPr>
      </w:pPr>
      <w:r>
        <w:rPr>
          <w:rFonts w:ascii="Times New Roman" w:cs="Times New Roman" w:hAnsi="Times New Roman"/>
          <w:sz w:val="24"/>
        </w:rPr>
        <w:t>От МЧС России было задействовано 60 спасателей и 10 пожарных машин. Общая площадь возгорания примерно составила 50 гектаров.</w:t>
      </w:r>
    </w:p>
    <w:p>
      <w:pPr>
        <w:pStyle w:val="aff4"/>
        <w:keepLines/>
        <w:rPr>
          <w:rFonts w:ascii="Times New Roman" w:cs="Times New Roman" w:hAnsi="Times New Roman"/>
          <w:sz w:val="24"/>
        </w:rPr>
      </w:pPr>
      <w:r>
        <w:rPr>
          <w:rFonts w:ascii="Times New Roman" w:cs="Times New Roman" w:hAnsi="Times New Roman"/>
          <w:sz w:val="24"/>
        </w:rPr>
        <w:t xml:space="preserve">К данному часу, огнем охвачено свыше 10 гектаров территории.  </w:t>
      </w:r>
      <w:hyperlink r:id="rId2514"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Природный пожар в Крыму</w:t>
      </w:r>
    </w:p>
    <w:p>
      <w:pPr>
        <w:pStyle w:val="aff4"/>
        <w:keepLines/>
        <w:rPr>
          <w:rFonts w:ascii="Times New Roman" w:cs="Times New Roman" w:hAnsi="Times New Roman"/>
          <w:sz w:val="24"/>
        </w:rPr>
      </w:pPr>
      <w:r>
        <w:rPr>
          <w:rFonts w:ascii="Times New Roman" w:cs="Times New Roman" w:hAnsi="Times New Roman"/>
          <w:sz w:val="24"/>
        </w:rPr>
        <w:t xml:space="preserve">Почти 200 сотрудников МЧС 160 крупный пожар в горит сухая трава в труднодоступные горной местности недалеко от судака пламя охватило уже 15 гектаров задействованы десятки единиц спецтехники и вертолётами 8 он уже совершил 10 сброса воды работу спасателей осложняет жара и сильный ветер месту ЧП дополнительно направили аэромобильную группировку МЧС.  </w:t>
      </w:r>
      <w:hyperlink r:id="rId2515" w:history="1">
        <w:r>
          <w:rPr>
            <w:rStyle w:val="a5"/>
            <w:rFonts w:ascii="Times New Roman" w:cs="Times New Roman" w:hAnsi="Times New Roman"/>
            <w:sz w:val="24"/>
          </w:rPr>
          <w:t>ТВЦ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серии происшествий с самолетами Boeing</w:t>
      </w:r>
    </w:p>
    <w:p>
      <w:pPr>
        <w:pStyle w:val="aff4"/>
        <w:keepLines/>
        <w:rPr>
          <w:rFonts w:ascii="Times New Roman" w:cs="Times New Roman" w:hAnsi="Times New Roman"/>
          <w:sz w:val="24"/>
        </w:rPr>
      </w:pPr>
      <w:r>
        <w:rPr>
          <w:rFonts w:ascii="Times New Roman" w:cs="Times New Roman" w:hAnsi="Times New Roman"/>
          <w:sz w:val="24"/>
        </w:rPr>
        <w:t xml:space="preserve">По МЧС. Федерального управления гражданской авиации США расследовать новый инцидент с лайнером боинг при попытке взлёта в 1 из аэропорта Флориды у него задымились шины пассажиров эвакуировали обошлось без пострадавших это минимум 2е ЧП за неделю ранее авиагигант признал, что утаивает от властей информацию о технических проблемах они привели к 2 крупным катастрофам... </w:t>
      </w:r>
      <w:hyperlink r:id="rId2516" w:history="1">
        <w:r>
          <w:rPr>
            <w:rStyle w:val="a5"/>
            <w:rFonts w:ascii="Times New Roman" w:cs="Times New Roman" w:hAnsi="Times New Roman"/>
            <w:sz w:val="24"/>
          </w:rPr>
          <w:t>ТВЦ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Белозерском округе горел дом</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ликвидировали крупный пожар в Белозерском округе, сообщает пресс-служба МЧС России по Курганской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Загорелся жилой дом в частном секторе по улице Первомайской села Белозерского.  </w:t>
      </w:r>
      <w:hyperlink r:id="rId2517" w:history="1">
        <w:r>
          <w:rPr>
            <w:rStyle w:val="a5"/>
            <w:rFonts w:ascii="Times New Roman" w:cs="Times New Roman" w:hAnsi="Times New Roman"/>
            <w:sz w:val="24"/>
          </w:rPr>
          <w:t>Газета "Новый 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Казаки Шахтинского казачьего общества «Александровск-Грушевское» прошли обучение по программе «Профессиональная подготовка пожарных добровольных пожарных дружин»</w:t>
      </w:r>
    </w:p>
    <w:p>
      <w:pPr>
        <w:pStyle w:val="aff4"/>
        <w:keepLines/>
        <w:rPr>
          <w:rFonts w:ascii="Times New Roman" w:cs="Times New Roman" w:hAnsi="Times New Roman"/>
          <w:sz w:val="24"/>
        </w:rPr>
      </w:pPr>
      <w:r>
        <w:rPr>
          <w:rFonts w:ascii="Times New Roman" w:cs="Times New Roman" w:hAnsi="Times New Roman"/>
          <w:sz w:val="24"/>
        </w:rPr>
        <w:t xml:space="preserve">Занятия на базе ВДПО города Шахты провели преподаватели учебного центра Ростовского отделения Всероссийского добровольного пожарного общества и МЧС России по Ростовской области, третьего пожарно-спасательного отряда г. Шахты. </w:t>
      </w:r>
      <w:hyperlink r:id="rId2518"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на водоемах погибли два ребенка</w:t>
      </w:r>
    </w:p>
    <w:p>
      <w:pPr>
        <w:pStyle w:val="aff4"/>
        <w:keepLines/>
        <w:rPr>
          <w:rFonts w:ascii="Times New Roman" w:cs="Times New Roman" w:hAnsi="Times New Roman"/>
          <w:sz w:val="24"/>
        </w:rPr>
      </w:pPr>
      <w:r>
        <w:rPr>
          <w:rFonts w:ascii="Times New Roman" w:cs="Times New Roman" w:hAnsi="Times New Roman"/>
          <w:sz w:val="24"/>
        </w:rPr>
        <w:t>Во Владимирской области на водоемах погибли два ребенка 14:45 11 июля 0+ Дарья Иудина Фото: ГУ МЧС по Владимирской области Читайте нас в</w:t>
      </w:r>
    </w:p>
    <w:p>
      <w:pPr>
        <w:pStyle w:val="aff4"/>
        <w:keepLines/>
        <w:rPr>
          <w:rFonts w:ascii="Times New Roman" w:cs="Times New Roman" w:hAnsi="Times New Roman"/>
          <w:sz w:val="24"/>
        </w:rPr>
      </w:pPr>
      <w:r>
        <w:rPr>
          <w:rFonts w:ascii="Times New Roman" w:cs="Times New Roman" w:hAnsi="Times New Roman"/>
          <w:sz w:val="24"/>
        </w:rPr>
        <w:t xml:space="preserve">Во Владимирской области с начала купального сезона на воде погибли два ребенка.  </w:t>
      </w:r>
      <w:hyperlink r:id="rId2519" w:history="1">
        <w:r>
          <w:rPr>
            <w:rStyle w:val="a5"/>
            <w:rFonts w:ascii="Times New Roman" w:cs="Times New Roman" w:hAnsi="Times New Roman"/>
            <w:sz w:val="24"/>
          </w:rPr>
          <w:t>Pro Город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ближайший час в Марий Эл ожидаются грозы</w:t>
      </w:r>
    </w:p>
    <w:p>
      <w:pPr>
        <w:pStyle w:val="aff4"/>
        <w:keepLines/>
        <w:rPr>
          <w:rFonts w:ascii="Times New Roman" w:cs="Times New Roman" w:hAnsi="Times New Roman"/>
          <w:sz w:val="24"/>
        </w:rPr>
      </w:pPr>
      <w:r>
        <w:rPr>
          <w:rFonts w:ascii="Times New Roman" w:cs="Times New Roman" w:hAnsi="Times New Roman"/>
          <w:sz w:val="24"/>
        </w:rPr>
        <w:t xml:space="preserve">Грозы, ливни, град и шквалистое усиление ветра от 15 до 20 метров в секунду ожидаются также и сегодня вечером, сообщает МЧС Марий Эл. Будьте внимательны, находясь на улице. </w:t>
      </w:r>
      <w:hyperlink r:id="rId2520" w:history="1">
        <w:r>
          <w:rPr>
            <w:rStyle w:val="a5"/>
            <w:rFonts w:ascii="Times New Roman" w:cs="Times New Roman" w:hAnsi="Times New Roman"/>
            <w:sz w:val="24"/>
          </w:rPr>
          <w:t>Марийская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Ленинском районе Саратова пострадал мальчик, эвакуировали 10 жильцов</w:t>
      </w:r>
    </w:p>
    <w:p>
      <w:pPr>
        <w:pStyle w:val="aff4"/>
        <w:keepLines/>
        <w:rPr>
          <w:rFonts w:ascii="Times New Roman" w:cs="Times New Roman" w:hAnsi="Times New Roman"/>
          <w:sz w:val="24"/>
        </w:rPr>
      </w:pPr>
      <w:r>
        <w:rPr>
          <w:rFonts w:ascii="Times New Roman" w:cs="Times New Roman" w:hAnsi="Times New Roman"/>
          <w:sz w:val="24"/>
        </w:rPr>
        <w:t>Об этом рассказали в региональном ГУ МЧС.</w:t>
      </w:r>
    </w:p>
    <w:p>
      <w:pPr>
        <w:pStyle w:val="aff4"/>
        <w:keepLines/>
        <w:rPr>
          <w:rFonts w:ascii="Times New Roman" w:cs="Times New Roman" w:hAnsi="Times New Roman"/>
          <w:sz w:val="24"/>
        </w:rPr>
      </w:pPr>
      <w:r>
        <w:rPr>
          <w:rFonts w:ascii="Times New Roman" w:cs="Times New Roman" w:hAnsi="Times New Roman"/>
          <w:sz w:val="24"/>
        </w:rPr>
        <w:t xml:space="preserve">Десять жильцов были эвакуированы, еще четверых вывели из задымленного подъезда с помощью спасательных устройств, в том числе девятилетнего ребенка.  </w:t>
      </w:r>
      <w:hyperlink r:id="rId2521" w:history="1">
        <w:r>
          <w:rPr>
            <w:rStyle w:val="a5"/>
            <w:rFonts w:ascii="Times New Roman" w:cs="Times New Roman" w:hAnsi="Times New Roman"/>
            <w:sz w:val="24"/>
          </w:rPr>
          <w:t>Городской портал.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Подросток из Костомукши оказался ночью один на острове</w:t>
      </w:r>
    </w:p>
    <w:p>
      <w:pPr>
        <w:pStyle w:val="aff4"/>
        <w:keepLines/>
        <w:rPr>
          <w:rFonts w:ascii="Times New Roman" w:cs="Times New Roman" w:hAnsi="Times New Roman"/>
          <w:sz w:val="24"/>
        </w:rPr>
      </w:pPr>
      <w:r>
        <w:rPr>
          <w:rFonts w:ascii="Times New Roman" w:cs="Times New Roman" w:hAnsi="Times New Roman"/>
          <w:sz w:val="24"/>
        </w:rPr>
        <w:t xml:space="preserve">На место ЧП выехали сотрудники инспекторского участка ГИМС Костомукши. Подростка доставили на берег. В инспекторском участке Центра ГИМС ГУ МЧС России по Карелии попросили всех родителей контролировать своих детей. </w:t>
      </w:r>
      <w:hyperlink r:id="rId2522" w:history="1">
        <w:r>
          <w:rPr>
            <w:rStyle w:val="a5"/>
            <w:rFonts w:ascii="Times New Roman" w:cs="Times New Roman" w:hAnsi="Times New Roman"/>
            <w:sz w:val="24"/>
          </w:rPr>
          <w:t>Петрозаводск говорит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Города и станицы Краснодарского края вошли в топ-10 самых жарких мест России</w:t>
      </w:r>
    </w:p>
    <w:p>
      <w:pPr>
        <w:pStyle w:val="aff4"/>
        <w:keepLines/>
        <w:rPr>
          <w:rFonts w:ascii="Times New Roman" w:cs="Times New Roman" w:hAnsi="Times New Roman"/>
          <w:sz w:val="24"/>
        </w:rPr>
      </w:pPr>
      <w:r>
        <w:rPr>
          <w:rFonts w:ascii="Times New Roman" w:cs="Times New Roman" w:hAnsi="Times New Roman"/>
          <w:sz w:val="24"/>
        </w:rPr>
        <w:t>Напомним, 8 июля синоптики зафиксировали температурные рекорды в Краснодаре, Туапсе, Приморско-Ахтарске и Анапе.</w:t>
      </w:r>
    </w:p>
    <w:p>
      <w:pPr>
        <w:pStyle w:val="aff4"/>
        <w:keepLines/>
        <w:rPr>
          <w:rFonts w:ascii="Times New Roman" w:cs="Times New Roman" w:hAnsi="Times New Roman"/>
          <w:sz w:val="24"/>
        </w:rPr>
      </w:pPr>
      <w:r>
        <w:rPr>
          <w:rFonts w:ascii="Times New Roman" w:cs="Times New Roman" w:hAnsi="Times New Roman"/>
          <w:sz w:val="24"/>
        </w:rPr>
        <w:t xml:space="preserve">Как писали Юга.ру, жара до +41 градуса сохранится в Краснодарском крае до 15 июля. МЧС продлило штормовое предупреждение. </w:t>
      </w:r>
      <w:hyperlink r:id="rId2523" w:history="1">
        <w:r>
          <w:rPr>
            <w:rStyle w:val="a5"/>
            <w:rFonts w:ascii="Times New Roman" w:cs="Times New Roman" w:hAnsi="Times New Roman"/>
            <w:sz w:val="24"/>
          </w:rPr>
          <w:t>Юга.ру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и завтра в Москве ожидается аномальная жара, — МЧС Синоптики сообщают, что в дневные часы ожидается..</w:t>
      </w:r>
    </w:p>
    <w:p>
      <w:pPr>
        <w:pStyle w:val="aff4"/>
        <w:keepLines/>
        <w:rPr>
          <w:rFonts w:ascii="Times New Roman" w:cs="Times New Roman" w:hAnsi="Times New Roman"/>
          <w:sz w:val="24"/>
        </w:rPr>
      </w:pPr>
      <w:r>
        <w:rPr>
          <w:rFonts w:ascii="Times New Roman" w:cs="Times New Roman" w:hAnsi="Times New Roman"/>
          <w:sz w:val="24"/>
        </w:rPr>
        <w:t>Сегодня и завтра в Москве ожидается аномальная жара, — МЧС</w:t>
      </w:r>
    </w:p>
    <w:p>
      <w:pPr>
        <w:pStyle w:val="aff4"/>
        <w:keepLines/>
        <w:rPr>
          <w:rFonts w:ascii="Times New Roman" w:cs="Times New Roman" w:hAnsi="Times New Roman"/>
          <w:sz w:val="24"/>
        </w:rPr>
      </w:pPr>
      <w:r>
        <w:rPr>
          <w:rFonts w:ascii="Times New Roman" w:cs="Times New Roman" w:hAnsi="Times New Roman"/>
          <w:sz w:val="24"/>
        </w:rPr>
        <w:t xml:space="preserve">Синоптики сообщают, что в дневные часы ожидается сильная жара до 30..31°С. Жителям рекомендуют избегать перегрева, пить больше воды и носить головные уборы на солнце.  </w:t>
      </w:r>
      <w:hyperlink r:id="rId2524" w:history="1">
        <w:r>
          <w:rPr>
            <w:rStyle w:val="a5"/>
            <w:rFonts w:ascii="Times New Roman" w:cs="Times New Roman" w:hAnsi="Times New Roman"/>
            <w:sz w:val="24"/>
          </w:rPr>
          <w:t>NewsInfo24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Ставропольские и краснодарские спасатели продолжают искать подростка, пропавшего в реке Кубань</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Ставрополья.</w:t>
      </w:r>
    </w:p>
    <w:p>
      <w:pPr>
        <w:pStyle w:val="aff4"/>
        <w:keepLines/>
        <w:rPr>
          <w:rFonts w:ascii="Times New Roman" w:cs="Times New Roman" w:hAnsi="Times New Roman"/>
          <w:sz w:val="24"/>
        </w:rPr>
      </w:pPr>
      <w:r>
        <w:rPr>
          <w:rFonts w:ascii="Times New Roman" w:cs="Times New Roman" w:hAnsi="Times New Roman"/>
          <w:sz w:val="24"/>
        </w:rPr>
        <w:t xml:space="preserve">Для сбора и обработки информации на базе администрации работает межведомственный оперативный штаб, в состав которого входят представители власти, спасательных подразделений, правоохранительных органов и молодежных организаций. </w:t>
      </w:r>
      <w:hyperlink r:id="rId2525"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Муслим Муслимов: «Купаться следует на оборудованных пляжах, со спасателями и медициной»</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на площадке РИА «Дагестан» прошла пресс-конференция заместителя руководителя Главного Управления МЧС России по Республике Дагестан (главного госинспектора по маломерным судам РД) Муслима Муслимова.  </w:t>
      </w:r>
      <w:hyperlink r:id="rId2526" w:history="1">
        <w:r>
          <w:rPr>
            <w:rStyle w:val="a5"/>
            <w:rFonts w:ascii="Times New Roman" w:cs="Times New Roman" w:hAnsi="Times New Roman"/>
            <w:sz w:val="24"/>
          </w:rPr>
          <w:t>Газета "Нур"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столкновении двух авто в Кошкинском районе погибли два человека</w:t>
      </w:r>
    </w:p>
    <w:p>
      <w:pPr>
        <w:pStyle w:val="aff4"/>
        <w:keepLines/>
        <w:rPr>
          <w:rFonts w:ascii="Times New Roman" w:cs="Times New Roman" w:hAnsi="Times New Roman"/>
          <w:sz w:val="24"/>
        </w:rPr>
      </w:pPr>
      <w:r>
        <w:rPr>
          <w:rFonts w:ascii="Times New Roman" w:cs="Times New Roman" w:hAnsi="Times New Roman"/>
          <w:sz w:val="24"/>
        </w:rPr>
        <w:t>Вчера в Самарской области произошло два ДТП с велосипедистами.</w:t>
      </w:r>
    </w:p>
    <w:p>
      <w:pPr>
        <w:pStyle w:val="aff4"/>
        <w:keepLines/>
        <w:rPr>
          <w:rFonts w:ascii="Times New Roman" w:cs="Times New Roman" w:hAnsi="Times New Roman"/>
          <w:sz w:val="24"/>
        </w:rPr>
      </w:pPr>
      <w:r>
        <w:rPr>
          <w:rFonts w:ascii="Times New Roman" w:cs="Times New Roman" w:hAnsi="Times New Roman"/>
          <w:sz w:val="24"/>
        </w:rPr>
        <w:t>Фото: ГКУ СО «Центр по делам ГО, ПБ и ЧС»</w:t>
      </w:r>
    </w:p>
    <w:p>
      <w:pPr>
        <w:pStyle w:val="aff4"/>
        <w:keepLines/>
        <w:rPr>
          <w:rFonts w:ascii="Times New Roman" w:cs="Times New Roman" w:hAnsi="Times New Roman"/>
          <w:sz w:val="24"/>
        </w:rPr>
      </w:pPr>
      <w:r>
        <w:rPr>
          <w:rFonts w:ascii="Times New Roman" w:cs="Times New Roman" w:hAnsi="Times New Roman"/>
          <w:sz w:val="24"/>
        </w:rPr>
        <w:t xml:space="preserve">Фото: ГКУ СО «Центр по делам ГО, ПБ и ЧС» </w:t>
      </w:r>
      <w:hyperlink r:id="rId2527" w:history="1">
        <w:r>
          <w:rPr>
            <w:rStyle w:val="a5"/>
            <w:rFonts w:ascii="Times New Roman" w:cs="Times New Roman" w:hAnsi="Times New Roman"/>
            <w:sz w:val="24"/>
          </w:rPr>
          <w:t>Блокнот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"Если в семье уделяется внимание безопасности, то риск происшествий с детьми сильно снижается"</w:t>
      </w:r>
    </w:p>
    <w:p>
      <w:pPr>
        <w:pStyle w:val="aff4"/>
        <w:keepLines/>
        <w:rPr>
          <w:rFonts w:ascii="Times New Roman" w:cs="Times New Roman" w:hAnsi="Times New Roman"/>
          <w:sz w:val="24"/>
        </w:rPr>
      </w:pPr>
      <w:r>
        <w:rPr>
          <w:rFonts w:ascii="Times New Roman" w:cs="Times New Roman" w:hAnsi="Times New Roman"/>
          <w:sz w:val="24"/>
        </w:rPr>
        <w:t xml:space="preserve">О том, почему дожди могут привести к ухудшению пожароопасной обстановки, как добиться снижения числа инцидентов и об ответственности взрослых за безопасность детей, "Интерфаксу" рассказал исполняющий обязанности начальника Главного управления МЧС России по Челябинской области Константин Гандау. </w:t>
      </w:r>
      <w:hyperlink r:id="rId2528"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Врио начальника ГУ МЧС России по Челябинской области Константин Гандау: "Если в семье уделяется внимание безопасности, то риск происшествий с детьми сильно снижается"</w:t>
      </w:r>
    </w:p>
    <w:p>
      <w:pPr>
        <w:pStyle w:val="aff4"/>
        <w:keepLines/>
        <w:rPr>
          <w:rFonts w:ascii="Times New Roman" w:cs="Times New Roman" w:hAnsi="Times New Roman"/>
          <w:sz w:val="24"/>
        </w:rPr>
      </w:pPr>
      <w:r>
        <w:rPr>
          <w:rFonts w:ascii="Times New Roman" w:cs="Times New Roman" w:hAnsi="Times New Roman"/>
          <w:sz w:val="24"/>
        </w:rPr>
        <w:t xml:space="preserve">Первое полугодие 2024 года в Челябинской области отметилось пожарами, паводком, гибелью людей в водоемах. О том, почему дожди могут привести к ухудшению пожароопасной обстановки, как добиться снижения числа инцидентов и об ответственности взрослых за безопасность детей, "Интерфаксу" рассказал исполняющий... </w:t>
      </w:r>
      <w:hyperlink r:id="rId252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TITLE%</w:t>
      </w:r>
    </w:p>
    <w:p>
      <w:pPr>
        <w:pStyle w:val="aff4"/>
        <w:keepLines/>
        <w:rPr>
          <w:rFonts w:ascii="Times New Roman" w:cs="Times New Roman" w:hAnsi="Times New Roman"/>
          <w:sz w:val="24"/>
        </w:rPr>
      </w:pPr>
      <w:r>
        <w:rPr>
          <w:rFonts w:ascii="Times New Roman" w:cs="Times New Roman" w:hAnsi="Times New Roman"/>
          <w:sz w:val="24"/>
        </w:rPr>
        <w:t>В Екатеринбурге МЧС объявило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12 июля местами в Свердловской области ожидаются сильный дождь и порывы ветра до 15 м/с.</w:t>
      </w:r>
    </w:p>
    <w:p>
      <w:pPr>
        <w:pStyle w:val="aff4"/>
        <w:keepLines/>
        <w:rPr>
          <w:rFonts w:ascii="Times New Roman" w:cs="Times New Roman" w:hAnsi="Times New Roman"/>
          <w:sz w:val="24"/>
        </w:rPr>
      </w:pPr>
      <w:r>
        <w:rPr>
          <w:rFonts w:ascii="Times New Roman" w:cs="Times New Roman" w:hAnsi="Times New Roman"/>
          <w:sz w:val="24"/>
        </w:rPr>
        <w:t xml:space="preserve">vk620975350 July 11, 2024, 11:02 vk552484706 July 11, 2024, 11:10 Да хватит врать уже </w:t>
      </w:r>
      <w:hyperlink r:id="rId2530" w:history="1">
        <w:r>
          <w:rPr>
            <w:rStyle w:val="a5"/>
            <w:rFonts w:ascii="Times New Roman" w:cs="Times New Roman" w:hAnsi="Times New Roman"/>
            <w:sz w:val="24"/>
          </w:rPr>
          <w:t>NewsInfo24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пятницу в Петербург вернутся ливни, град и ветер</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Северной столице со ссылкой на ФГБУ "Северо-Западное УГМС".</w:t>
      </w:r>
    </w:p>
    <w:p>
      <w:pPr>
        <w:pStyle w:val="aff4"/>
        <w:keepLines/>
        <w:rPr>
          <w:rFonts w:ascii="Times New Roman" w:cs="Times New Roman" w:hAnsi="Times New Roman"/>
          <w:sz w:val="24"/>
        </w:rPr>
      </w:pPr>
      <w:r>
        <w:rPr>
          <w:rFonts w:ascii="Times New Roman" w:cs="Times New Roman" w:hAnsi="Times New Roman"/>
          <w:sz w:val="24"/>
        </w:rPr>
        <w:t xml:space="preserve">В пятницу в городе будет бушевать ветер. Скорость ветра составит 17 м/с. Синоптики обещают град. Желтый уровень погодной опасности пока в Петербурге не ввели.  </w:t>
      </w:r>
      <w:hyperlink r:id="rId2531"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ожидается сильный ветер до 20 м/с</w:t>
      </w:r>
    </w:p>
    <w:p>
      <w:pPr>
        <w:pStyle w:val="aff4"/>
        <w:keepLines/>
        <w:rPr>
          <w:rFonts w:ascii="Times New Roman" w:cs="Times New Roman" w:hAnsi="Times New Roman"/>
          <w:sz w:val="24"/>
        </w:rPr>
      </w:pPr>
      <w:r>
        <w:rPr>
          <w:rFonts w:ascii="Times New Roman" w:cs="Times New Roman" w:hAnsi="Times New Roman"/>
          <w:sz w:val="24"/>
        </w:rPr>
        <w:t>Во избежание несчастных случаев ГУ МЧС России по Самарской области при усилении ветра рекомендует:</w:t>
      </w:r>
    </w:p>
    <w:p>
      <w:pPr>
        <w:pStyle w:val="aff4"/>
        <w:keepLines/>
        <w:rPr>
          <w:rFonts w:ascii="Times New Roman" w:cs="Times New Roman" w:hAnsi="Times New Roman"/>
          <w:sz w:val="24"/>
        </w:rPr>
      </w:pPr>
      <w:r>
        <w:rPr>
          <w:rFonts w:ascii="Times New Roman" w:cs="Times New Roman" w:hAnsi="Times New Roman"/>
          <w:sz w:val="24"/>
        </w:rPr>
        <w:t>- ограничить выход из зданий;</w:t>
      </w:r>
    </w:p>
    <w:p>
      <w:pPr>
        <w:pStyle w:val="aff4"/>
        <w:keepLines/>
        <w:rPr>
          <w:rFonts w:ascii="Times New Roman" w:cs="Times New Roman" w:hAnsi="Times New Roman"/>
          <w:sz w:val="24"/>
        </w:rPr>
      </w:pPr>
      <w:r>
        <w:rPr>
          <w:rFonts w:ascii="Times New Roman" w:cs="Times New Roman" w:hAnsi="Times New Roman"/>
          <w:sz w:val="24"/>
        </w:rPr>
        <w:t xml:space="preserve">- если сильный ветер застал на улице, укрыться в подземных переходах или подъездах зданий; </w:t>
      </w:r>
      <w:hyperlink r:id="rId2532" w:history="1">
        <w:r>
          <w:rPr>
            <w:rStyle w:val="a5"/>
            <w:rFonts w:ascii="Times New Roman" w:cs="Times New Roman" w:hAnsi="Times New Roman"/>
            <w:sz w:val="24"/>
          </w:rPr>
          <w:t>ТЛТгород.ру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ПОГОДЫ</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Постановлением Правительства Российской Федерации от 03.03.2017 № 252 организации и индивидуальные предприниматели, оказывающие услуги в сфере туризма, и туристы, осуществляющие самостоятельные путешествия, не позднее чем за 10 рабочих дней до начала путешествия обязаны информировать территориальный орган МЧС России по соответствующему субъекту Российской Федерации о маршрутах передвижения, проходящих по труднодоступной местности, водным, горным... </w:t>
      </w:r>
      <w:hyperlink r:id="rId2533"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Мощные дожди прошлись по всему Омску и даже области: грозы, ливень и сильный ветер сохранятся до конца дня</w:t>
      </w:r>
    </w:p>
    <w:p>
      <w:pPr>
        <w:pStyle w:val="aff4"/>
        <w:keepLines/>
        <w:rPr>
          <w:rFonts w:ascii="Times New Roman" w:cs="Times New Roman" w:hAnsi="Times New Roman"/>
          <w:sz w:val="24"/>
        </w:rPr>
      </w:pPr>
      <w:r>
        <w:rPr>
          <w:rFonts w:ascii="Times New Roman" w:cs="Times New Roman" w:hAnsi="Times New Roman"/>
          <w:sz w:val="24"/>
        </w:rPr>
        <w:t xml:space="preserve">Местами был даже град, порывы ветра достигают 22 м/с. В случае возникновения чрезвычайных ситуаций и аварий, вызванных погодными условиями, жителям Омска следует оперативно информировать об этом дежурную смену ЦУКС ГУ МЧС России по Омской области по телефонам: 01, 8 (3812) 25-83-26, 8 (3812) 44-91-00. </w:t>
      </w:r>
      <w:hyperlink r:id="rId2534"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Марий Эл надвигаются грозы и сильный ветер</w:t>
      </w:r>
    </w:p>
    <w:p>
      <w:pPr>
        <w:pStyle w:val="aff4"/>
        <w:keepLines/>
        <w:rPr>
          <w:rFonts w:ascii="Times New Roman" w:cs="Times New Roman" w:hAnsi="Times New Roman"/>
          <w:sz w:val="24"/>
        </w:rPr>
      </w:pPr>
      <w:r>
        <w:rPr>
          <w:rFonts w:ascii="Times New Roman" w:cs="Times New Roman" w:hAnsi="Times New Roman"/>
          <w:sz w:val="24"/>
        </w:rPr>
        <w:t xml:space="preserve">В связи с непогодой сотрудники регионального МЧС просят жителей убрать незакреплённые вещи с балконов, не находиться рядом с деревьями, ветхими строениями и рекламными щитами, не оставлять детей без присмотра. </w:t>
      </w:r>
      <w:hyperlink r:id="rId2535" w:history="1">
        <w:r>
          <w:rPr>
            <w:rStyle w:val="a5"/>
            <w:rFonts w:ascii="Times New Roman" w:cs="Times New Roman" w:hAnsi="Times New Roman"/>
            <w:sz w:val="24"/>
          </w:rPr>
          <w:t>ГТРК "Марий Эл"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и ветер сохранятся в Омске до конца дня</w:t>
      </w:r>
    </w:p>
    <w:p>
      <w:pPr>
        <w:pStyle w:val="aff4"/>
        <w:keepLines/>
        <w:rPr>
          <w:rFonts w:ascii="Times New Roman" w:cs="Times New Roman" w:hAnsi="Times New Roman"/>
          <w:sz w:val="24"/>
        </w:rPr>
      </w:pPr>
      <w:r>
        <w:rPr>
          <w:rFonts w:ascii="Times New Roman" w:cs="Times New Roman" w:hAnsi="Times New Roman"/>
          <w:sz w:val="24"/>
        </w:rPr>
        <w:t>Как сообщают синоптики, сотрудники МЧС и министерства региональной безопасности, в городе ожидаются дождь, град и ветер порывами до 25 м/c и более.</w:t>
      </w:r>
    </w:p>
    <w:p>
      <w:pPr>
        <w:pStyle w:val="aff4"/>
        <w:keepLines/>
        <w:rPr>
          <w:rFonts w:ascii="Times New Roman" w:cs="Times New Roman" w:hAnsi="Times New Roman"/>
          <w:sz w:val="24"/>
        </w:rPr>
      </w:pPr>
      <w:r>
        <w:rPr>
          <w:rFonts w:ascii="Times New Roman" w:cs="Times New Roman" w:hAnsi="Times New Roman"/>
          <w:sz w:val="24"/>
        </w:rPr>
        <w:t xml:space="preserve">В городе уже начало затапливать улицы и подземные переходы.  </w:t>
      </w:r>
      <w:hyperlink r:id="rId2536" w:history="1">
        <w:r>
          <w:rPr>
            <w:rStyle w:val="a5"/>
            <w:rFonts w:ascii="Times New Roman" w:cs="Times New Roman" w:hAnsi="Times New Roman"/>
            <w:sz w:val="24"/>
          </w:rPr>
          <w:t>Омск-информ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управление МЧС России по г. анкт-Петербургу предупреждает: по информации ФГБУ "Северо-Западное УГМС", 12 июля в Санкт-Петербурге ожидаются ливни, грозы, град, ветер порывами до 17 м/с</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г. Санкт-Петербургу предупреждает: по информации ФГБУ "Северо-Западное УГМС", 12 июля в Санкт-Петербурге ожидаются ливни, грозы, град, ветер порывами до 17 м/с. </w:t>
      </w:r>
      <w:hyperlink r:id="rId2537"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объявили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Крыма в ближайшие дни объявлено штормовое предупреждение.Как сообщили в ГУ МЧС России по Крыму, с 12 по 15 на территории полуострова сохранится чрезвычайная пожарная опасность. </w:t>
      </w:r>
      <w:hyperlink r:id="rId2538" w:history="1">
        <w:r>
          <w:rPr>
            <w:rStyle w:val="a5"/>
            <w:rFonts w:ascii="Times New Roman" w:cs="Times New Roman" w:hAnsi="Times New Roman"/>
            <w:sz w:val="24"/>
          </w:rPr>
          <w:t>МК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Города и станицы Краснодарского края вошли в топ-10 самых жарких мест России</w:t>
      </w:r>
    </w:p>
    <w:p>
      <w:pPr>
        <w:pStyle w:val="aff4"/>
        <w:keepLines/>
        <w:rPr>
          <w:rFonts w:ascii="Times New Roman" w:cs="Times New Roman" w:hAnsi="Times New Roman"/>
          <w:sz w:val="24"/>
        </w:rPr>
      </w:pPr>
      <w:r>
        <w:rPr>
          <w:rFonts w:ascii="Times New Roman" w:cs="Times New Roman" w:hAnsi="Times New Roman"/>
          <w:sz w:val="24"/>
        </w:rPr>
        <w:t>Как писали Юга.ру, жара до +41 градуса сохранится в Краснодарском крае до 15 июля. МЧС продлило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Мария Журавлева </w:t>
      </w:r>
      <w:hyperlink r:id="rId2539" w:history="1">
        <w:r>
          <w:rPr>
            <w:rStyle w:val="a5"/>
            <w:rFonts w:ascii="Times New Roman" w:cs="Times New Roman" w:hAnsi="Times New Roman"/>
            <w:sz w:val="24"/>
          </w:rPr>
          <w:t>BezFormata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Мордовии произошел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РМ, огненный инцидент произошел вблизи ковылкинского села Лесная Сазоновка. Жаркая засушливая погода стала идеальным условием для стремительного распространения огненной стихии.  </w:t>
      </w:r>
      <w:hyperlink r:id="rId2540" w:history="1">
        <w:r>
          <w:rPr>
            <w:rStyle w:val="a5"/>
            <w:rFonts w:ascii="Times New Roman" w:cs="Times New Roman" w:hAnsi="Times New Roman"/>
            <w:sz w:val="24"/>
          </w:rPr>
          <w:t>BezFormata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Саратове 10-летний мальчик надышался дымом: его госпитализировали</w:t>
      </w:r>
    </w:p>
    <w:p>
      <w:pPr>
        <w:pStyle w:val="aff4"/>
        <w:keepLines/>
        <w:rPr>
          <w:rFonts w:ascii="Times New Roman" w:cs="Times New Roman" w:hAnsi="Times New Roman"/>
          <w:sz w:val="24"/>
        </w:rPr>
      </w:pPr>
      <w:r>
        <w:rPr>
          <w:rFonts w:ascii="Times New Roman" w:cs="Times New Roman" w:hAnsi="Times New Roman"/>
          <w:sz w:val="24"/>
        </w:rPr>
        <w:t>Об этом рассказали в региональном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Вызов о возгорании в доме № 15 на Московском шоссе поступил в 14:20. На место выехали три машины МЧС.  </w:t>
      </w:r>
      <w:hyperlink r:id="rId2541"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произошел пожар из-за микроволновки</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МЧС, о начавшемся пожаре сообщила соседка хозяев квартиры. Спасатели выехали на место, но жильцы успели потушить огонь до их приезда.  </w:t>
      </w:r>
      <w:hyperlink r:id="rId2542"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Архангельске состоялся первый тренировочный полет арктического вертолета Ми-8</w:t>
      </w:r>
    </w:p>
    <w:p>
      <w:pPr>
        <w:pStyle w:val="aff4"/>
        <w:keepLines/>
        <w:rPr>
          <w:rFonts w:ascii="Times New Roman" w:cs="Times New Roman" w:hAnsi="Times New Roman"/>
          <w:sz w:val="24"/>
        </w:rPr>
      </w:pPr>
      <w:r>
        <w:rPr>
          <w:rFonts w:ascii="Times New Roman" w:cs="Times New Roman" w:hAnsi="Times New Roman"/>
          <w:sz w:val="24"/>
        </w:rPr>
        <w:t xml:space="preserve">К месту постоянной дислокации первый арктический вертолет Ми-8 АМТШ-ВА Северо-Западного авиационно-спасательного центра МЧС России прибыл в конце июня этого года, а на круглосуточное боевое дежурство заступил 1 июля. </w:t>
      </w:r>
      <w:hyperlink r:id="rId2543" w:history="1">
        <w:r>
          <w:rPr>
            <w:rStyle w:val="a5"/>
            <w:rFonts w:ascii="Times New Roman" w:cs="Times New Roman" w:hAnsi="Times New Roman"/>
            <w:sz w:val="24"/>
          </w:rPr>
          <w:t>News-life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«Их отправили на смерть»: заявление сделала дочь пропавшего без вести слесаря после взрыва КНС в Волгограде</w:t>
      </w:r>
    </w:p>
    <w:p>
      <w:pPr>
        <w:pStyle w:val="aff4"/>
        <w:keepLines/>
        <w:rPr>
          <w:rFonts w:ascii="Times New Roman" w:cs="Times New Roman" w:hAnsi="Times New Roman"/>
          <w:sz w:val="24"/>
        </w:rPr>
      </w:pPr>
      <w:r>
        <w:rPr>
          <w:rFonts w:ascii="Times New Roman" w:cs="Times New Roman" w:hAnsi="Times New Roman"/>
          <w:sz w:val="24"/>
        </w:rPr>
        <w:t xml:space="preserve">Работали они на улице и не успели приступить к ремонтным работам, когда произошёл большой взрыв. Начальство знало о сильной загазованности, а жители дома на Изобильной, 12 жаловались, что два дня воняло газом.  </w:t>
      </w:r>
      <w:hyperlink r:id="rId2544" w:history="1">
        <w:r>
          <w:rPr>
            <w:rStyle w:val="a5"/>
            <w:rFonts w:ascii="Times New Roman" w:cs="Times New Roman" w:hAnsi="Times New Roman"/>
            <w:sz w:val="24"/>
          </w:rPr>
          <w:t>Блокнот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цеху по производству керамических плит в Химках</w:t>
      </w:r>
    </w:p>
    <w:p>
      <w:pPr>
        <w:pStyle w:val="aff4"/>
        <w:keepLines/>
        <w:rPr>
          <w:rFonts w:ascii="Times New Roman" w:cs="Times New Roman" w:hAnsi="Times New Roman"/>
          <w:sz w:val="24"/>
        </w:rPr>
      </w:pPr>
      <w:r>
        <w:rPr>
          <w:rFonts w:ascii="Times New Roman" w:cs="Times New Roman" w:hAnsi="Times New Roman"/>
          <w:sz w:val="24"/>
        </w:rPr>
        <w:t xml:space="preserve">Случайными свидетелями пожаров Химках стали пассажиров самолёта совершающего посадку в аэропорту Шереметьево чёрные клубы дыма было видно даже в центре Москвы известно что возгорание произошло в цехе по производству керамических плиз площадь горения стремительно увеличивалось в результате огонь охватил 3000 квадратных метров сообщает пресс-служба МЧС в какой-то момент часть кровли обрушилась... </w:t>
      </w:r>
      <w:hyperlink r:id="rId2545" w:history="1">
        <w:r>
          <w:rPr>
            <w:rStyle w:val="a5"/>
            <w:rFonts w:ascii="Times New Roman" w:cs="Times New Roman" w:hAnsi="Times New Roman"/>
            <w:sz w:val="24"/>
          </w:rPr>
          <w:t>ТВЦ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Архангельске состоялся первый тренировочный полет арктического вертолета Ми-8</w:t>
      </w:r>
    </w:p>
    <w:p>
      <w:pPr>
        <w:pStyle w:val="aff4"/>
        <w:keepLines/>
        <w:rPr>
          <w:rFonts w:ascii="Times New Roman" w:cs="Times New Roman" w:hAnsi="Times New Roman"/>
          <w:sz w:val="24"/>
        </w:rPr>
      </w:pPr>
      <w:r>
        <w:rPr>
          <w:rFonts w:ascii="Times New Roman" w:cs="Times New Roman" w:hAnsi="Times New Roman"/>
          <w:sz w:val="24"/>
        </w:rPr>
        <w:t xml:space="preserve">К месту постоянной дислокации первый арктический вертолет Ми-8 АМТШ-ВА Северо-Западного авиационно-спасательного центра МЧС России прибыл в конце июня этого года, а на круглосуточное боевое дежурство заступил 1 июля. </w:t>
      </w:r>
      <w:hyperlink r:id="rId2546" w:history="1">
        <w:r>
          <w:rPr>
            <w:rStyle w:val="a5"/>
            <w:rFonts w:ascii="Times New Roman" w:cs="Times New Roman" w:hAnsi="Times New Roman"/>
            <w:sz w:val="24"/>
          </w:rPr>
          <w:t>Dvinanews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Татарстане в этом году количество пожаров снизилось почти на треть</w:t>
      </w:r>
    </w:p>
    <w:p>
      <w:pPr>
        <w:pStyle w:val="aff4"/>
        <w:keepLines/>
        <w:rPr>
          <w:rFonts w:ascii="Times New Roman" w:cs="Times New Roman" w:hAnsi="Times New Roman"/>
          <w:sz w:val="24"/>
        </w:rPr>
      </w:pPr>
      <w:r>
        <w:rPr>
          <w:rFonts w:ascii="Times New Roman" w:cs="Times New Roman" w:hAnsi="Times New Roman"/>
          <w:sz w:val="24"/>
        </w:rPr>
        <w:t xml:space="preserve">В Татарстане в этом году количество пожаров снизилось почти на треть </w:t>
      </w:r>
      <w:hyperlink r:id="rId2547" w:history="1">
        <w:r>
          <w:rPr>
            <w:rStyle w:val="a5"/>
            <w:rFonts w:ascii="Times New Roman" w:cs="Times New Roman" w:hAnsi="Times New Roman"/>
            <w:sz w:val="24"/>
          </w:rPr>
          <w:t>Кайбицкие зори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 детского отдыха в лагере</w:t>
      </w:r>
    </w:p>
    <w:p>
      <w:pPr>
        <w:pStyle w:val="aff4"/>
        <w:keepLines/>
        <w:rPr>
          <w:rFonts w:ascii="Times New Roman" w:cs="Times New Roman" w:hAnsi="Times New Roman"/>
          <w:sz w:val="24"/>
        </w:rPr>
      </w:pPr>
      <w:r>
        <w:rPr>
          <w:rFonts w:ascii="Times New Roman" w:cs="Times New Roman" w:hAnsi="Times New Roman"/>
          <w:sz w:val="24"/>
        </w:rPr>
        <w:t xml:space="preserve">Органами государственного пожарного надзора Главного управления МЧС России по Мурманской области уделяется огромное значение обеспечению безопасности детей во время их отдыха и обучения, на постоянной основе проводятся профилактические мероприятия по пожарной безопасности в детских лагерях.  </w:t>
      </w:r>
      <w:hyperlink r:id="rId2548"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ГУ МЧС России по Оренбургской области предупреждает</w:t>
      </w:r>
    </w:p>
    <w:p>
      <w:pPr>
        <w:pStyle w:val="aff4"/>
        <w:keepLines/>
        <w:rPr>
          <w:rFonts w:ascii="Times New Roman" w:cs="Times New Roman" w:hAnsi="Times New Roman"/>
          <w:sz w:val="24"/>
        </w:rPr>
      </w:pPr>
      <w:r>
        <w:rPr>
          <w:rFonts w:ascii="Times New Roman" w:cs="Times New Roman" w:hAnsi="Times New Roman"/>
          <w:sz w:val="24"/>
        </w:rPr>
        <w:t xml:space="preserve">В ближайший час с сохранением до конца суток 11 июля, днем 12 июля с сохранением ночью 13 июля местами по Оренбургской области ожидается очень сильный ветер 23-28 м/с, сильные ливни, очень сильный дождь, крупный град. </w:t>
      </w:r>
      <w:hyperlink r:id="rId2549"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 вновь жара. Ура? Ура!</w:t>
      </w:r>
    </w:p>
    <w:p>
      <w:pPr>
        <w:pStyle w:val="aff4"/>
        <w:keepLines/>
        <w:rPr>
          <w:rFonts w:ascii="Times New Roman" w:cs="Times New Roman" w:hAnsi="Times New Roman"/>
          <w:sz w:val="24"/>
        </w:rPr>
      </w:pPr>
      <w:r>
        <w:rPr>
          <w:rFonts w:ascii="Times New Roman" w:cs="Times New Roman" w:hAnsi="Times New Roman"/>
          <w:sz w:val="24"/>
        </w:rPr>
        <w:t>@mchs_smolensk</w:t>
      </w:r>
    </w:p>
    <w:p>
      <w:pPr>
        <w:pStyle w:val="aff4"/>
        <w:keepLines/>
        <w:rPr>
          <w:rFonts w:ascii="Times New Roman" w:cs="Times New Roman" w:hAnsi="Times New Roman"/>
          <w:sz w:val="24"/>
        </w:rPr>
      </w:pPr>
      <w:r>
        <w:rPr>
          <w:rFonts w:ascii="Times New Roman" w:cs="Times New Roman" w:hAnsi="Times New Roman"/>
          <w:sz w:val="24"/>
        </w:rPr>
        <w:t>#МЧСРоссии #ПрогнозПогоды</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Смоленской области" </w:t>
      </w:r>
      <w:hyperlink r:id="rId2550"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 человека погибли в ДТП в Баймакском районе</w:t>
      </w:r>
    </w:p>
    <w:p>
      <w:pPr>
        <w:pStyle w:val="aff4"/>
        <w:keepLines/>
        <w:rPr>
          <w:rFonts w:ascii="Times New Roman" w:cs="Times New Roman" w:hAnsi="Times New Roman"/>
          <w:sz w:val="24"/>
        </w:rPr>
      </w:pPr>
      <w:r>
        <w:rPr>
          <w:rFonts w:ascii="Times New Roman" w:cs="Times New Roman" w:hAnsi="Times New Roman"/>
          <w:sz w:val="24"/>
        </w:rPr>
        <w:t>МЧС Башкортостан напоминает:</w:t>
      </w:r>
    </w:p>
    <w:p>
      <w:pPr>
        <w:pStyle w:val="aff4"/>
        <w:keepLines/>
        <w:rPr>
          <w:rFonts w:ascii="Times New Roman" w:cs="Times New Roman" w:hAnsi="Times New Roman"/>
          <w:sz w:val="24"/>
        </w:rPr>
      </w:pPr>
      <w:r>
        <w:rPr>
          <w:rFonts w:ascii="Times New Roman" w:cs="Times New Roman" w:hAnsi="Times New Roman"/>
          <w:sz w:val="24"/>
        </w:rPr>
        <w:t>будь внимателен и не отвлекайся на дороге;</w:t>
      </w:r>
    </w:p>
    <w:p>
      <w:pPr>
        <w:pStyle w:val="aff4"/>
        <w:keepLines/>
        <w:rPr>
          <w:rFonts w:ascii="Times New Roman" w:cs="Times New Roman" w:hAnsi="Times New Roman"/>
          <w:sz w:val="24"/>
        </w:rPr>
      </w:pPr>
      <w:r>
        <w:rPr>
          <w:rFonts w:ascii="Times New Roman" w:cs="Times New Roman" w:hAnsi="Times New Roman"/>
          <w:sz w:val="24"/>
        </w:rPr>
        <w:t xml:space="preserve">обращай внимание на дорожные знаки; </w:t>
      </w:r>
      <w:hyperlink r:id="rId2551"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результате ДТП в Башкирии машина упала в реку: погибли два человека</w:t>
      </w:r>
    </w:p>
    <w:p>
      <w:pPr>
        <w:pStyle w:val="aff4"/>
        <w:keepLines/>
        <w:rPr>
          <w:rFonts w:ascii="Times New Roman" w:cs="Times New Roman" w:hAnsi="Times New Roman"/>
          <w:sz w:val="24"/>
        </w:rPr>
      </w:pPr>
      <w:r>
        <w:rPr>
          <w:rFonts w:ascii="Times New Roman" w:cs="Times New Roman" w:hAnsi="Times New Roman"/>
          <w:sz w:val="24"/>
        </w:rPr>
        <w:t>По предварительным данным пресс-службы МЧС по РБ, водитель легковушки не справился с управлением и допустил съезд с дороги с дальнейшим опрокидыванием в реку Кышлаур.</w:t>
      </w:r>
    </w:p>
    <w:p>
      <w:pPr>
        <w:pStyle w:val="aff4"/>
        <w:keepLines/>
        <w:rPr>
          <w:rFonts w:ascii="Times New Roman" w:cs="Times New Roman" w:hAnsi="Times New Roman"/>
          <w:sz w:val="24"/>
        </w:rPr>
      </w:pPr>
      <w:r>
        <w:rPr>
          <w:rFonts w:ascii="Times New Roman" w:cs="Times New Roman" w:hAnsi="Times New Roman"/>
          <w:sz w:val="24"/>
        </w:rPr>
        <w:t xml:space="preserve">К сожалению, двое мужчин 72 и 57 лет погибли, их извлекли местные жители. </w:t>
      </w:r>
      <w:hyperlink r:id="rId2552"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 следственного управления СК России принял участие в пресс-конференции по вопросу безопасности граждан на водных объектах</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управлении МЧС России состоялась пресс-конференция по теме безопасности граждан на водных объектах, в которой приняла участие старший помощник руководителя следственного управления (по информационному взаимодействию с общественностью и СМИ) Евгения Горина. </w:t>
      </w:r>
      <w:hyperlink r:id="rId2553" w:history="1">
        <w:r>
          <w:rPr>
            <w:rStyle w:val="a5"/>
            <w:rFonts w:ascii="Times New Roman" w:cs="Times New Roman" w:hAnsi="Times New Roman"/>
            <w:sz w:val="24"/>
          </w:rPr>
          <w:t>Новости Владимира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и ветер сохранятся в Омске до конца дня</w:t>
      </w:r>
    </w:p>
    <w:p>
      <w:pPr>
        <w:pStyle w:val="aff4"/>
        <w:keepLines/>
        <w:rPr>
          <w:rFonts w:ascii="Times New Roman" w:cs="Times New Roman" w:hAnsi="Times New Roman"/>
          <w:sz w:val="24"/>
        </w:rPr>
      </w:pPr>
      <w:r>
        <w:rPr>
          <w:rFonts w:ascii="Times New Roman" w:cs="Times New Roman" w:hAnsi="Times New Roman"/>
          <w:sz w:val="24"/>
        </w:rPr>
        <w:t xml:space="preserve">Внезапное ухудшение погоды, которое произошло в Омске, сохранится до конца для. Как сообщают синоптики, сотрудники МЧС и министерства региональной безопасности, в городе ожидаются дождь, град и ветер порывами до 25 м/c и более. </w:t>
      </w:r>
      <w:hyperlink r:id="rId2554"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C начала лета в Новосибирской области утонули 45 человек</w:t>
      </w:r>
    </w:p>
    <w:p>
      <w:pPr>
        <w:pStyle w:val="aff4"/>
        <w:keepLines/>
        <w:rPr>
          <w:rFonts w:ascii="Times New Roman" w:cs="Times New Roman" w:hAnsi="Times New Roman"/>
          <w:sz w:val="24"/>
        </w:rPr>
      </w:pPr>
      <w:r>
        <w:rPr>
          <w:rFonts w:ascii="Times New Roman" w:cs="Times New Roman" w:hAnsi="Times New Roman"/>
          <w:sz w:val="24"/>
        </w:rPr>
        <w:t>16 из них – дети, сообщили в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«Данный показатель в два раза выше, чем за аналогичный период в 2023-м. Большинство погибших – жители Новосибирска», – отметили в ведомстве. </w:t>
      </w:r>
      <w:hyperlink r:id="rId2555" w:history="1">
        <w:r>
          <w:rPr>
            <w:rStyle w:val="a5"/>
            <w:rFonts w:ascii="Times New Roman" w:cs="Times New Roman" w:hAnsi="Times New Roman"/>
            <w:sz w:val="24"/>
          </w:rPr>
          <w:t>BFM-Новосибирск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на пожарах в Удмуртии погибли 55 человек</w:t>
      </w:r>
    </w:p>
    <w:p>
      <w:pPr>
        <w:pStyle w:val="aff4"/>
        <w:keepLines/>
        <w:rPr>
          <w:rFonts w:ascii="Times New Roman" w:cs="Times New Roman" w:hAnsi="Times New Roman"/>
          <w:sz w:val="24"/>
        </w:rPr>
      </w:pPr>
      <w:r>
        <w:rPr>
          <w:rFonts w:ascii="Times New Roman" w:cs="Times New Roman" w:hAnsi="Times New Roman"/>
          <w:sz w:val="24"/>
        </w:rPr>
        <w:t xml:space="preserve">По данным местного управления МЧС, за полгода 2024 года при инцидентах этого типа погибло 55 человек, среди которых 2 детей, а пострадали — 53 человека. Нарушение правил пожарной безопасности из-за несознательного поведения людей — главная причина возникновения пожаров.  </w:t>
      </w:r>
      <w:hyperlink r:id="rId2556"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разжигают интерес к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показали ребятам предметы боевой одежды, пожарно-спасательное оборудование.Даже девчонкам было интересно примерить боевую одежду. Ребятам рассказали об имеющихся в распоряжении пожарной части пожарных автомобилях, для каких работ они предназначены, как они работают и чем оборудованы. </w:t>
      </w:r>
      <w:hyperlink r:id="rId2557" w:history="1">
        <w:r>
          <w:rPr>
            <w:rStyle w:val="a5"/>
            <w:rFonts w:ascii="Times New Roman" w:cs="Times New Roman" w:hAnsi="Times New Roman"/>
            <w:sz w:val="24"/>
          </w:rPr>
          <w:t>Лента новостей Ярославля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Очередное заброшенное здание сгорело в Волжске</w:t>
      </w:r>
    </w:p>
    <w:p>
      <w:pPr>
        <w:pStyle w:val="aff4"/>
        <w:keepLines/>
        <w:rPr>
          <w:rFonts w:ascii="Times New Roman" w:cs="Times New Roman" w:hAnsi="Times New Roman"/>
          <w:sz w:val="24"/>
        </w:rPr>
      </w:pPr>
      <w:r>
        <w:rPr>
          <w:rFonts w:ascii="Times New Roman" w:cs="Times New Roman" w:hAnsi="Times New Roman"/>
          <w:sz w:val="24"/>
        </w:rPr>
        <w:t xml:space="preserve">В поселке Помары Волжского района произошел серьезный пожар. Возгорание началось в неэксплуатируемом состоянии и быстро распространилось на близлежащие постройки. Об этом сообщили в пресс-службе МЧС Марий Эл. </w:t>
      </w:r>
      <w:hyperlink r:id="rId2558" w:history="1">
        <w:r>
          <w:rPr>
            <w:rStyle w:val="a5"/>
            <w:rFonts w:ascii="Times New Roman" w:cs="Times New Roman" w:hAnsi="Times New Roman"/>
            <w:sz w:val="24"/>
          </w:rPr>
          <w:t>Pro Город Йошкар-Ола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Петербург «пожелтел» на погодной карте. МЧС предупреждает о ливнях и граде</w:t>
      </w:r>
    </w:p>
    <w:p>
      <w:pPr>
        <w:pStyle w:val="aff4"/>
        <w:keepLines/>
        <w:rPr>
          <w:rFonts w:ascii="Times New Roman" w:cs="Times New Roman" w:hAnsi="Times New Roman"/>
          <w:sz w:val="24"/>
        </w:rPr>
      </w:pPr>
      <w:r>
        <w:rPr>
          <w:rFonts w:ascii="Times New Roman" w:cs="Times New Roman" w:hAnsi="Times New Roman"/>
          <w:sz w:val="24"/>
        </w:rPr>
        <w:t>Главное управлением МЧС по Петербургу предупреждает горожан об ухудшении погодных условий. Непогоду ждут в городе ранним утро 12 июля.</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ФГБУ «Северо-Западное УГМС», в пятницу в Петербурге ожидают ливни, грозы, град и порывы ветра до 17 м/с, сообщает пресс-служба ведомства 11 июля.  </w:t>
      </w:r>
      <w:hyperlink r:id="rId2559" w:history="1">
        <w:r>
          <w:rPr>
            <w:rStyle w:val="a5"/>
            <w:rFonts w:ascii="Times New Roman" w:cs="Times New Roman" w:hAnsi="Times New Roman"/>
            <w:sz w:val="24"/>
          </w:rPr>
          <w:t>Городской портал.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Подольска загорелся многоэтажный жилой дом</w:t>
      </w:r>
    </w:p>
    <w:p>
      <w:pPr>
        <w:pStyle w:val="aff4"/>
        <w:keepLines/>
        <w:rPr>
          <w:rFonts w:ascii="Times New Roman" w:cs="Times New Roman" w:hAnsi="Times New Roman"/>
          <w:sz w:val="24"/>
        </w:rPr>
      </w:pPr>
      <w:r>
        <w:rPr>
          <w:rFonts w:ascii="Times New Roman" w:cs="Times New Roman" w:hAnsi="Times New Roman"/>
          <w:sz w:val="24"/>
        </w:rPr>
        <w:t xml:space="preserve">По данным телеграм-канала, пламя уже распространилось почти на всю крышу дома, на месте работают сотрудники МЧС. «МК» пишет, что возле многоэтажки дежурят бригады скорой помощи, информация о пострадавших пока не поступала.  </w:t>
      </w:r>
      <w:hyperlink r:id="rId2560"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петербуржцев о ливнях, грозах и граде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России по Санкт-Петербургу со ссылкой на синоптиков, завтра в нашем городе ожидаются ливни, грозы, град. Кроме того, усилится ветер.  </w:t>
      </w:r>
      <w:hyperlink r:id="rId2561" w:history="1">
        <w:r>
          <w:rPr>
            <w:rStyle w:val="a5"/>
            <w:rFonts w:ascii="Times New Roman" w:cs="Times New Roman" w:hAnsi="Times New Roman"/>
            <w:sz w:val="24"/>
          </w:rPr>
          <w:t>Петербургский дневник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Рекомендации для населения</w:t>
      </w:r>
    </w:p>
    <w:p>
      <w:pPr>
        <w:pStyle w:val="aff4"/>
        <w:keepLines/>
        <w:rPr>
          <w:rFonts w:ascii="Times New Roman" w:cs="Times New Roman" w:hAnsi="Times New Roman"/>
          <w:sz w:val="24"/>
        </w:rPr>
      </w:pPr>
      <w:r>
        <w:rPr>
          <w:rFonts w:ascii="Times New Roman" w:cs="Times New Roman" w:hAnsi="Times New Roman"/>
          <w:sz w:val="24"/>
        </w:rPr>
        <w:t>Также сохраняется возможность осуществить вызов одной экстренной оперативной службы по отдельному номеру любого оператора сотовой связи: это номера 102 (служба полиции), 103 (служба скорой медицинской помощи), 104 (служба газовой сети).</w:t>
      </w:r>
    </w:p>
    <w:p>
      <w:pPr>
        <w:pStyle w:val="aff4"/>
        <w:keepLines/>
        <w:rPr>
          <w:rFonts w:ascii="Times New Roman" w:cs="Times New Roman" w:hAnsi="Times New Roman"/>
          <w:sz w:val="24"/>
        </w:rPr>
      </w:pPr>
      <w:r>
        <w:rPr>
          <w:rFonts w:ascii="Times New Roman" w:cs="Times New Roman" w:hAnsi="Times New Roman"/>
          <w:sz w:val="24"/>
        </w:rPr>
        <w:t xml:space="preserve">Телефон доверия ГУ МЧС России по Оренбургской области: 8(3532) 308-999. </w:t>
      </w:r>
      <w:hyperlink r:id="rId2562" w:history="1">
        <w:r>
          <w:rPr>
            <w:rStyle w:val="a5"/>
            <w:rFonts w:ascii="Times New Roman" w:cs="Times New Roman" w:hAnsi="Times New Roman"/>
            <w:sz w:val="24"/>
          </w:rPr>
          <w:t>Администрация Асекеевского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Петербург «пожелтел» на погодной карте. МЧС предупреждает о ливнях и граде</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управлением МЧС по Петербургу предупреждает горожан об ухудшении погодных условий. </w:t>
      </w:r>
      <w:hyperlink r:id="rId256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Петербург «пожелтел» на погодной карте. МЧС предупреждает о ливнях и граде</w:t>
      </w:r>
    </w:p>
    <w:p>
      <w:pPr>
        <w:pStyle w:val="aff4"/>
        <w:keepLines/>
        <w:rPr>
          <w:rFonts w:ascii="Times New Roman" w:cs="Times New Roman" w:hAnsi="Times New Roman"/>
          <w:sz w:val="24"/>
        </w:rPr>
      </w:pPr>
      <w:r>
        <w:rPr>
          <w:rFonts w:ascii="Times New Roman" w:cs="Times New Roman" w:hAnsi="Times New Roman"/>
          <w:sz w:val="24"/>
        </w:rPr>
        <w:t xml:space="preserve">Как отметил главный синоптик Петербурга Александр Колесов, непогоду к нам несет атмосферный фронт. Сегодня он добрался до Калининградской области, впечатляющие виды пляжа Янтарный под его влиянием показал метеоролог «ФОБОСа» Михаил Леус. </w:t>
      </w:r>
      <w:hyperlink r:id="rId2564"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Московском шоссе на пожаре пострадал ребенок</w:t>
      </w:r>
    </w:p>
    <w:p>
      <w:pPr>
        <w:pStyle w:val="aff4"/>
        <w:keepLines/>
        <w:rPr>
          <w:rFonts w:ascii="Times New Roman" w:cs="Times New Roman" w:hAnsi="Times New Roman"/>
          <w:sz w:val="24"/>
        </w:rPr>
      </w:pPr>
      <w:r>
        <w:rPr>
          <w:rFonts w:ascii="Times New Roman" w:cs="Times New Roman" w:hAnsi="Times New Roman"/>
          <w:sz w:val="24"/>
        </w:rPr>
        <w:t xml:space="preserve">Там произошло возгорание в тамбуре на последнем этаже. Из задымленного дома эвакуировали 10 человек, а после с помощью спасательных устройств из огня вывели еще трех взрослых и одного ребенка. </w:t>
      </w:r>
      <w:hyperlink r:id="rId2565" w:history="1">
        <w:r>
          <w:rPr>
            <w:rStyle w:val="a5"/>
            <w:rFonts w:ascii="Times New Roman" w:cs="Times New Roman" w:hAnsi="Times New Roman"/>
            <w:sz w:val="24"/>
          </w:rPr>
          <w:t>Четвертая Власть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12 июля прогремят грозы при 32 градусах жары</w:t>
      </w:r>
    </w:p>
    <w:p>
      <w:pPr>
        <w:pStyle w:val="aff4"/>
        <w:keepLines/>
        <w:rPr>
          <w:rFonts w:ascii="Times New Roman" w:cs="Times New Roman" w:hAnsi="Times New Roman"/>
          <w:sz w:val="24"/>
        </w:rPr>
      </w:pPr>
      <w:r>
        <w:rPr>
          <w:rFonts w:ascii="Times New Roman" w:cs="Times New Roman" w:hAnsi="Times New Roman"/>
          <w:sz w:val="24"/>
        </w:rPr>
        <w:t xml:space="preserve">В Брянской области синоптики пообещали в пятницу жаркую и дождливую погоду, об этом сообщила пресс-служба регионального управления МЧС. По данным метеорологов, ночью 12 июля 2024 года существенных осадков не ожидается, днём местами пройдут небольшие дожди и прогремят грозы.  </w:t>
      </w:r>
      <w:hyperlink r:id="rId2566"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предупредили свердловчан о сильных дождях и шквалистом ветре</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регионального отделения МЧС, синоптики прогнозируют непогоду на 11 и 12 июля. Помимо сильных ливней ожидается гроза, град, а местами - крупный град.</w:t>
      </w:r>
    </w:p>
    <w:p>
      <w:pPr>
        <w:pStyle w:val="aff4"/>
        <w:keepLines/>
        <w:rPr>
          <w:rFonts w:ascii="Times New Roman" w:cs="Times New Roman" w:hAnsi="Times New Roman"/>
          <w:sz w:val="24"/>
        </w:rPr>
      </w:pPr>
      <w:r>
        <w:rPr>
          <w:rFonts w:ascii="Times New Roman" w:cs="Times New Roman" w:hAnsi="Times New Roman"/>
          <w:sz w:val="24"/>
        </w:rPr>
        <w:t xml:space="preserve">Уральцев просят оставаться бдительными и соблюдать правила безопасности. </w:t>
      </w:r>
      <w:hyperlink r:id="rId2567"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Подмосковье на крыше жилого дома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Пожар возник на мансардном этаже многоэтажного жилого дома в Подольске, его площадь составляет 500 кв м. Об этом ТАСС сообщили в пресс-службе ГУ МЧС России по Московской области. </w:t>
      </w:r>
      <w:hyperlink r:id="rId2568"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Очевидцы рассказали, как начался пожар в Химках</w:t>
      </w:r>
    </w:p>
    <w:p>
      <w:pPr>
        <w:pStyle w:val="aff4"/>
        <w:keepLines/>
        <w:rPr>
          <w:rFonts w:ascii="Times New Roman" w:cs="Times New Roman" w:hAnsi="Times New Roman"/>
          <w:sz w:val="24"/>
        </w:rPr>
      </w:pPr>
      <w:r>
        <w:rPr>
          <w:rFonts w:ascii="Times New Roman" w:cs="Times New Roman" w:hAnsi="Times New Roman"/>
          <w:sz w:val="24"/>
        </w:rPr>
        <w:t>В подмосковных Химках пожар начался со склада с матрасами</w:t>
      </w:r>
    </w:p>
    <w:p>
      <w:pPr>
        <w:pStyle w:val="aff4"/>
        <w:keepLines/>
        <w:rPr>
          <w:rFonts w:ascii="Times New Roman" w:cs="Times New Roman" w:hAnsi="Times New Roman"/>
          <w:sz w:val="24"/>
        </w:rPr>
      </w:pPr>
      <w:r>
        <w:rPr>
          <w:rFonts w:ascii="Times New Roman" w:cs="Times New Roman" w:hAnsi="Times New Roman"/>
          <w:sz w:val="24"/>
        </w:rPr>
        <w:t xml:space="preserve">Пожар на предприятии в подмосковных Химках начался со склада с матрасами. Об этом сообщает «Москва 24» со ссылкой на очевидцев.  </w:t>
      </w:r>
      <w:hyperlink r:id="rId2569"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Садовников: 400 местных жителей тушат лесные пожары вместе с МЧС</w:t>
      </w:r>
    </w:p>
    <w:p>
      <w:pPr>
        <w:pStyle w:val="aff4"/>
        <w:keepLines/>
        <w:rPr>
          <w:rFonts w:ascii="Times New Roman" w:cs="Times New Roman" w:hAnsi="Times New Roman"/>
          <w:sz w:val="24"/>
        </w:rPr>
      </w:pPr>
      <w:r>
        <w:rPr>
          <w:rFonts w:ascii="Times New Roman" w:cs="Times New Roman" w:hAnsi="Times New Roman"/>
          <w:sz w:val="24"/>
        </w:rPr>
        <w:t xml:space="preserve">Наибольшее число число мобилизованных работают на пожарах в Верхневилюйском районе – порядка […] Сообщение Садовников: 400 местных жителей тушат лесные пожары вместе с МЧС появились сначала на Сетевое издание SAKHALIFE.RU.  </w:t>
      </w:r>
      <w:hyperlink r:id="rId257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Нижнего Тагила ночью мучают громкой сиреной</w:t>
      </w:r>
    </w:p>
    <w:p>
      <w:pPr>
        <w:pStyle w:val="aff4"/>
        <w:keepLines/>
        <w:rPr>
          <w:rFonts w:ascii="Times New Roman" w:cs="Times New Roman" w:hAnsi="Times New Roman"/>
          <w:sz w:val="24"/>
        </w:rPr>
      </w:pPr>
      <w:r>
        <w:rPr>
          <w:rFonts w:ascii="Times New Roman" w:cs="Times New Roman" w:hAnsi="Times New Roman"/>
          <w:sz w:val="24"/>
        </w:rPr>
        <w:t xml:space="preserve">Она предположила, что это могло быть связано с профилактическими мероприятиями МЧС или действиями на предприятиях, расположенных неподалеку, таких как железнодорожная станция Сан-Донато и нефтебаза. </w:t>
      </w:r>
      <w:hyperlink r:id="rId2571" w:history="1">
        <w:r>
          <w:rPr>
            <w:rStyle w:val="a5"/>
            <w:rFonts w:ascii="Times New Roman" w:cs="Times New Roman" w:hAnsi="Times New Roman"/>
            <w:sz w:val="24"/>
          </w:rPr>
          <w:t>Ведомости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Ребенок погиб в ДТП с «Газелью» в Дагестане</w:t>
      </w:r>
    </w:p>
    <w:p>
      <w:pPr>
        <w:pStyle w:val="aff4"/>
        <w:keepLines/>
        <w:rPr>
          <w:rFonts w:ascii="Times New Roman" w:cs="Times New Roman" w:hAnsi="Times New Roman"/>
          <w:sz w:val="24"/>
        </w:rPr>
      </w:pPr>
      <w:r>
        <w:rPr>
          <w:rFonts w:ascii="Times New Roman" w:cs="Times New Roman" w:hAnsi="Times New Roman"/>
          <w:sz w:val="24"/>
        </w:rPr>
        <w:t>Ранее МЧС сообщало, что ДТП произошло в Дербентском районе недалеко от села Куллар. По их информации, пострадали семь человек.</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местных источников, столкновение произошло из-за того, что «Лада» выехала на встречную полосу для обгона. </w:t>
      </w:r>
      <w:hyperlink r:id="rId2572"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пятиэтажке пострадал восьмилетний мальчик</w:t>
      </w:r>
    </w:p>
    <w:p>
      <w:pPr>
        <w:pStyle w:val="aff4"/>
        <w:keepLines/>
        <w:rPr>
          <w:rFonts w:ascii="Times New Roman" w:cs="Times New Roman" w:hAnsi="Times New Roman"/>
          <w:sz w:val="24"/>
        </w:rPr>
      </w:pPr>
      <w:r>
        <w:rPr>
          <w:rFonts w:ascii="Times New Roman" w:cs="Times New Roman" w:hAnsi="Times New Roman"/>
          <w:sz w:val="24"/>
        </w:rPr>
        <w:t xml:space="preserve">Сегодня в Ленинском районе Саратова произошёл пожар, в результате которого в больницу попал ребенок.По информации ГУ МЧС по области, вызов поступил к специалистам в 14:20 - на Московское шоссе, 15, горел 1 кв. м в тамбуре на верхнем этаже пятиэтажного дома.Были эвакуированы 10 человек.  </w:t>
      </w:r>
      <w:hyperlink r:id="rId257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пятиэтажке пострадал 9-летний мальчик</w:t>
      </w:r>
    </w:p>
    <w:p>
      <w:pPr>
        <w:pStyle w:val="aff4"/>
        <w:keepLines/>
        <w:rPr>
          <w:rFonts w:ascii="Times New Roman" w:cs="Times New Roman" w:hAnsi="Times New Roman"/>
          <w:sz w:val="24"/>
        </w:rPr>
      </w:pPr>
      <w:r>
        <w:rPr>
          <w:rFonts w:ascii="Times New Roman" w:cs="Times New Roman" w:hAnsi="Times New Roman"/>
          <w:sz w:val="24"/>
        </w:rPr>
        <w:t xml:space="preserve">Сегодня в Ленинском районе произошло ДТП, в результате которого в больницу попал ребенок.По информации ГУ МЧС по области, вызов специалистам поступил в 14.20 - на Московское шоссе, 15 горел 1 кв.м. в тамбуре на последнем этаже пятиэтажного дома.Были эвакуированы 10 человек.  </w:t>
      </w:r>
      <w:hyperlink r:id="rId2574" w:history="1">
        <w:r>
          <w:rPr>
            <w:rStyle w:val="a5"/>
            <w:rFonts w:ascii="Times New Roman" w:cs="Times New Roman" w:hAnsi="Times New Roman"/>
            <w:sz w:val="24"/>
          </w:rPr>
          <w:t>ИА "СаратовБизнесКонсалтинг"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в селах Ямала получат новый специализированный транспорт</w:t>
      </w:r>
    </w:p>
    <w:p>
      <w:pPr>
        <w:pStyle w:val="aff4"/>
        <w:keepLines/>
        <w:rPr>
          <w:rFonts w:ascii="Times New Roman" w:cs="Times New Roman" w:hAnsi="Times New Roman"/>
          <w:sz w:val="24"/>
        </w:rPr>
      </w:pPr>
      <w:r>
        <w:rPr>
          <w:rFonts w:ascii="Times New Roman" w:cs="Times New Roman" w:hAnsi="Times New Roman"/>
          <w:sz w:val="24"/>
        </w:rPr>
        <w:t xml:space="preserve">С 2018 года на Ямале возведено и построено для Противопожарной службы округа и МЧС России девять новых пожарных частей, которые обеспечивают защиту ямальцев и способствуют оперативному реагированию на возможные пожары и чрезвычайные ситуации.  </w:t>
      </w:r>
      <w:hyperlink r:id="rId2575"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 опасном метеорологическом явлении погоды</w:t>
      </w:r>
    </w:p>
    <w:p>
      <w:pPr>
        <w:pStyle w:val="aff4"/>
        <w:keepLines/>
        <w:rPr>
          <w:rFonts w:ascii="Times New Roman" w:cs="Times New Roman" w:hAnsi="Times New Roman"/>
          <w:sz w:val="24"/>
        </w:rPr>
      </w:pPr>
      <w:r>
        <w:rPr>
          <w:rFonts w:ascii="Times New Roman" w:cs="Times New Roman" w:hAnsi="Times New Roman"/>
          <w:sz w:val="24"/>
        </w:rPr>
        <w:t>Также сохраняется возможность осуществить вызов одной экстренной оперативной службы по отдельному номеру любого оператора сотовой связи: это номера 102 (служба полиции), 103 (служба скорой медицинской помощи), 104 (служба газовой сети).</w:t>
      </w:r>
    </w:p>
    <w:p>
      <w:pPr>
        <w:pStyle w:val="aff4"/>
        <w:keepLines/>
        <w:rPr>
          <w:rFonts w:ascii="Times New Roman" w:cs="Times New Roman" w:hAnsi="Times New Roman"/>
          <w:sz w:val="24"/>
        </w:rPr>
      </w:pPr>
      <w:r>
        <w:rPr>
          <w:rFonts w:ascii="Times New Roman" w:cs="Times New Roman" w:hAnsi="Times New Roman"/>
          <w:sz w:val="24"/>
        </w:rPr>
        <w:t>Телефон доверия ГУ МЧС России по Оренбургской области: 8(3532) 308-999.</w:t>
      </w:r>
    </w:p>
    <w:p>
      <w:pPr>
        <w:pStyle w:val="aff4"/>
        <w:keepLines/>
        <w:rPr>
          <w:rFonts w:ascii="Times New Roman" w:cs="Times New Roman" w:hAnsi="Times New Roman"/>
          <w:sz w:val="24"/>
        </w:rPr>
      </w:pPr>
      <w:r>
        <w:rPr>
          <w:rFonts w:ascii="Times New Roman" w:cs="Times New Roman" w:hAnsi="Times New Roman"/>
          <w:sz w:val="24"/>
        </w:rPr>
        <w:t xml:space="preserve">Источник: orenburg.ru </w:t>
      </w:r>
      <w:hyperlink r:id="rId2576"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судне взрыв!»: главам МЧС стран БРИКС показали, как спасают людей в Казани</w:t>
      </w:r>
    </w:p>
    <w:p>
      <w:pPr>
        <w:pStyle w:val="aff4"/>
        <w:keepLines/>
        <w:rPr>
          <w:rFonts w:ascii="Times New Roman" w:cs="Times New Roman" w:hAnsi="Times New Roman"/>
          <w:sz w:val="24"/>
        </w:rPr>
      </w:pPr>
      <w:r>
        <w:rPr>
          <w:rFonts w:ascii="Times New Roman" w:cs="Times New Roman" w:hAnsi="Times New Roman"/>
          <w:sz w:val="24"/>
        </w:rPr>
        <w:t>В ход пошли катера, лодки и даже вертолет МЧС.</w:t>
      </w:r>
    </w:p>
    <w:p>
      <w:pPr>
        <w:pStyle w:val="aff4"/>
        <w:keepLines/>
        <w:rPr>
          <w:rFonts w:ascii="Times New Roman" w:cs="Times New Roman" w:hAnsi="Times New Roman"/>
          <w:sz w:val="24"/>
        </w:rPr>
      </w:pPr>
      <w:r>
        <w:rPr>
          <w:rFonts w:ascii="Times New Roman" w:cs="Times New Roman" w:hAnsi="Times New Roman"/>
          <w:sz w:val="24"/>
        </w:rPr>
        <w:t xml:space="preserve">По сценарию, в службу «112» сообщили о столкновении двух судов. С первого в воду упали два человека, на втором вспыхнул пожар.  </w:t>
      </w:r>
      <w:hyperlink r:id="rId2577" w:history="1">
        <w:r>
          <w:rPr>
            <w:rStyle w:val="a5"/>
            <w:rFonts w:ascii="Times New Roman" w:cs="Times New Roman" w:hAnsi="Times New Roman"/>
            <w:sz w:val="24"/>
          </w:rPr>
          <w:t>Аксубаево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лета в Новосибирске и области утонули более 40 человек</w:t>
      </w:r>
    </w:p>
    <w:p>
      <w:pPr>
        <w:pStyle w:val="aff4"/>
        <w:keepLines/>
        <w:rPr>
          <w:rFonts w:ascii="Times New Roman" w:cs="Times New Roman" w:hAnsi="Times New Roman"/>
          <w:sz w:val="24"/>
        </w:rPr>
      </w:pPr>
      <w:r>
        <w:rPr>
          <w:rFonts w:ascii="Times New Roman" w:cs="Times New Roman" w:hAnsi="Times New Roman"/>
          <w:sz w:val="24"/>
        </w:rPr>
        <w:t xml:space="preserve">Это в два раза выше, чем за аналогичный период прошлого года. Об этом сообщает пресс-служба ГУ МЧС России по региону. Читать новость полностью на Сиб.фм </w:t>
      </w:r>
      <w:hyperlink r:id="rId257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Вытащили из воды оказавшихся за бортом во время сплава людей: сотрудники МЧС ЕАО отработали навыки спасения утопающих</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прибыли на вызов незамедлительно, оказав пострадавшим всю необходимую помощь, сообщили корр. РИА Биробиджан в пресс-службе ГУ МЧС России по ЕАО. </w:t>
      </w:r>
      <w:hyperlink r:id="rId2579" w:history="1">
        <w:r>
          <w:rPr>
            <w:rStyle w:val="a5"/>
            <w:rFonts w:ascii="Times New Roman" w:cs="Times New Roman" w:hAnsi="Times New Roman"/>
            <w:sz w:val="24"/>
          </w:rPr>
          <w:t>РИА "Биробиджан"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лета в Новосибирске и области утонули более 40 человек</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Основные причины происшествий связаны с купанием в одиночных местах и на диких пляжах. Наибольшее количество случаев гибели зарегистрировано в Новосибирске, Тогучинском, Новосибирском и Краснозерском районах. </w:t>
      </w:r>
      <w:hyperlink r:id="rId2580" w:history="1">
        <w:r>
          <w:rPr>
            <w:rStyle w:val="a5"/>
            <w:rFonts w:ascii="Times New Roman" w:cs="Times New Roman" w:hAnsi="Times New Roman"/>
            <w:sz w:val="24"/>
          </w:rPr>
          <w:t>Городской портал.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Сорочинском отечественная легковушка столкнулась с грузовиком</w:t>
      </w:r>
    </w:p>
    <w:p>
      <w:pPr>
        <w:pStyle w:val="aff4"/>
        <w:keepLines/>
        <w:rPr>
          <w:rFonts w:ascii="Times New Roman" w:cs="Times New Roman" w:hAnsi="Times New Roman"/>
          <w:sz w:val="24"/>
        </w:rPr>
      </w:pPr>
      <w:r>
        <w:rPr>
          <w:rFonts w:ascii="Times New Roman" w:cs="Times New Roman" w:hAnsi="Times New Roman"/>
          <w:sz w:val="24"/>
        </w:rPr>
        <w:t>Последствия ликвидировали спасатели ГУ МЧС.</w:t>
      </w:r>
    </w:p>
    <w:p>
      <w:pPr>
        <w:pStyle w:val="aff4"/>
        <w:keepLines/>
        <w:rPr>
          <w:rFonts w:ascii="Times New Roman" w:cs="Times New Roman" w:hAnsi="Times New Roman"/>
          <w:sz w:val="24"/>
        </w:rPr>
      </w:pPr>
      <w:r>
        <w:rPr>
          <w:rFonts w:ascii="Times New Roman" w:cs="Times New Roman" w:hAnsi="Times New Roman"/>
          <w:sz w:val="24"/>
        </w:rPr>
        <w:t xml:space="preserve">После столкновения «Калина» загорелась. На месте работали сотрудники 40 пожарно-спасательной части, они потушили пламя.  </w:t>
      </w:r>
      <w:hyperlink r:id="rId2581" w:history="1">
        <w:r>
          <w:rPr>
            <w:rStyle w:val="a5"/>
            <w:rFonts w:ascii="Times New Roman" w:cs="Times New Roman" w:hAnsi="Times New Roman"/>
            <w:sz w:val="24"/>
          </w:rPr>
          <w:t>ПроОрен.ru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КАЛЕНДАРЬ АНОНСОВ НА 13 ИЮЛЯ – 14 АВГУСТА</w:t>
      </w:r>
    </w:p>
    <w:p>
      <w:pPr>
        <w:pStyle w:val="aff4"/>
        <w:keepLines/>
        <w:rPr>
          <w:rFonts w:ascii="Times New Roman" w:cs="Times New Roman" w:hAnsi="Times New Roman"/>
          <w:sz w:val="24"/>
        </w:rPr>
      </w:pPr>
      <w:r>
        <w:rPr>
          <w:rFonts w:ascii="Times New Roman" w:cs="Times New Roman" w:hAnsi="Times New Roman"/>
          <w:sz w:val="24"/>
        </w:rPr>
        <w:t>=========ПОДОЛЬСК (Московская обл.) – Межрегиональные соревнования по пожарно-спасательному спорту среди специальных подразделений ФПС МЧС России (16-18 июля) (стадион "Пламя", ул. Циолковского, д. 18 А).</w:t>
      </w:r>
    </w:p>
    <w:p>
      <w:pPr>
        <w:pStyle w:val="aff4"/>
        <w:keepLines/>
        <w:rPr>
          <w:rFonts w:ascii="Times New Roman" w:cs="Times New Roman" w:hAnsi="Times New Roman"/>
          <w:sz w:val="24"/>
        </w:rPr>
      </w:pPr>
      <w:r>
        <w:rPr>
          <w:rFonts w:ascii="Times New Roman" w:cs="Times New Roman" w:hAnsi="Times New Roman"/>
          <w:sz w:val="24"/>
        </w:rPr>
        <w:t>=========</w:t>
      </w:r>
    </w:p>
    <w:p>
      <w:pPr>
        <w:pStyle w:val="aff4"/>
        <w:keepLines/>
        <w:rPr>
          <w:rFonts w:ascii="Times New Roman" w:cs="Times New Roman" w:hAnsi="Times New Roman"/>
          <w:sz w:val="24"/>
        </w:rPr>
      </w:pPr>
      <w:r>
        <w:rPr>
          <w:rFonts w:ascii="Times New Roman" w:cs="Times New Roman" w:hAnsi="Times New Roman"/>
          <w:sz w:val="24"/>
        </w:rPr>
        <w:t xml:space="preserve">ЕКАТЕРИНБУРГ – Пройдет Царский крестный ход в рамках XXII международного фестиваля православной культуры "Царские дни"(Официальный сайт: царские-дни.рф). </w:t>
      </w:r>
      <w:hyperlink r:id="rId2582"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33-градусная жара откроет длинные выходные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Прогнозом погоды в Белгородской области на пятницу, 12 июля, поделились в МЧС.</w:t>
      </w:r>
    </w:p>
    <w:p>
      <w:pPr>
        <w:pStyle w:val="aff4"/>
        <w:keepLines/>
        <w:rPr>
          <w:rFonts w:ascii="Times New Roman" w:cs="Times New Roman" w:hAnsi="Times New Roman"/>
          <w:sz w:val="24"/>
        </w:rPr>
      </w:pPr>
      <w:r>
        <w:rPr>
          <w:rFonts w:ascii="Times New Roman" w:cs="Times New Roman" w:hAnsi="Times New Roman"/>
          <w:sz w:val="24"/>
        </w:rPr>
        <w:t xml:space="preserve">Синоптики обещают, что сегодня ночью осадков ждать не стоит. Ветер достигнет 9 метров в секунду.  </w:t>
      </w:r>
      <w:hyperlink r:id="rId2583" w:history="1">
        <w:r>
          <w:rPr>
            <w:rStyle w:val="a5"/>
            <w:rFonts w:ascii="Times New Roman" w:cs="Times New Roman" w:hAnsi="Times New Roman"/>
            <w:sz w:val="24"/>
          </w:rPr>
          <w:t>Портал г.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на водоемах погибли два ребенка</w:t>
      </w:r>
    </w:p>
    <w:p>
      <w:pPr>
        <w:pStyle w:val="aff4"/>
        <w:keepLines/>
        <w:rPr>
          <w:rFonts w:ascii="Times New Roman" w:cs="Times New Roman" w:hAnsi="Times New Roman"/>
          <w:sz w:val="24"/>
        </w:rPr>
      </w:pPr>
      <w:r>
        <w:rPr>
          <w:rFonts w:ascii="Times New Roman" w:cs="Times New Roman" w:hAnsi="Times New Roman"/>
          <w:sz w:val="24"/>
        </w:rPr>
        <w:t xml:space="preserve">Фото: ГУ МЧС по Владимирской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Во Владимирской области с начала купального сезона на воде погибли два ребенка. Об этом сообщила региональный Уполномоченный по правам ребенка Юлия Раснянская. </w:t>
      </w:r>
      <w:hyperlink r:id="rId2584"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произошел в многоэтажке в Подольске</w:t>
      </w:r>
    </w:p>
    <w:p>
      <w:pPr>
        <w:pStyle w:val="aff4"/>
        <w:keepLines/>
        <w:rPr>
          <w:rFonts w:ascii="Times New Roman" w:cs="Times New Roman" w:hAnsi="Times New Roman"/>
          <w:sz w:val="24"/>
        </w:rPr>
      </w:pPr>
      <w:r>
        <w:rPr>
          <w:rFonts w:ascii="Times New Roman" w:cs="Times New Roman" w:hAnsi="Times New Roman"/>
          <w:sz w:val="24"/>
        </w:rPr>
        <w:t>Пожар произошел в многоэтажном жилом доме в Подольске. Об этом стало известно в четверг, 11 июля.</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доме на улице Веллинга.  </w:t>
      </w:r>
      <w:hyperlink r:id="rId2585"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Обошлось: благодаря пожарным ДТП в Шарье не стало катастрофой</w:t>
      </w:r>
    </w:p>
    <w:p>
      <w:pPr>
        <w:pStyle w:val="aff4"/>
        <w:keepLines/>
        <w:rPr>
          <w:rFonts w:ascii="Times New Roman" w:cs="Times New Roman" w:hAnsi="Times New Roman"/>
          <w:sz w:val="24"/>
        </w:rPr>
      </w:pPr>
      <w:r>
        <w:rPr>
          <w:rFonts w:ascii="Times New Roman" w:cs="Times New Roman" w:hAnsi="Times New Roman"/>
          <w:sz w:val="24"/>
        </w:rPr>
        <w:t xml:space="preserve">Пресс-служба регионального МЧС сообщает о крайне опасном ДТП, которое произошло сегодня, 11 июля, в Шарье. Там около девяти часов утра на путепроводе над железнодорожными путями столкнулись два грузовых КАМАЗа, один из которых был оборудован как топливозаправщик и перевозил цистерну с топливом….  </w:t>
      </w:r>
      <w:hyperlink r:id="rId2586" w:history="1">
        <w:r>
          <w:rPr>
            <w:rStyle w:val="a5"/>
            <w:rFonts w:ascii="Times New Roman" w:cs="Times New Roman" w:hAnsi="Times New Roman"/>
            <w:sz w:val="24"/>
          </w:rPr>
          <w:t>МК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Следите за флагами: где можно купаться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Согласно приказу МЧС России, в нашей стране разрешено купаться только на официальных пляжах. В Новосибирской области таких всего 13. На них установлены спасательные вышки. </w:t>
      </w:r>
      <w:hyperlink r:id="rId2587"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Резиденты «Сколково» презентовали одиннадцать проектов на Конгрессе зеленых инноваций — Runet</w:t>
      </w:r>
    </w:p>
    <w:p>
      <w:pPr>
        <w:pStyle w:val="aff4"/>
        <w:keepLines/>
        <w:rPr>
          <w:rFonts w:ascii="Times New Roman" w:cs="Times New Roman" w:hAnsi="Times New Roman"/>
          <w:sz w:val="24"/>
        </w:rPr>
      </w:pPr>
      <w:r>
        <w:rPr>
          <w:rFonts w:ascii="Times New Roman" w:cs="Times New Roman" w:hAnsi="Times New Roman"/>
          <w:sz w:val="24"/>
        </w:rPr>
        <w:t>Компания запустила пилотный проект совместно с МЧС России.</w:t>
      </w:r>
    </w:p>
    <w:p>
      <w:pPr>
        <w:pStyle w:val="aff4"/>
        <w:keepLines/>
        <w:rPr>
          <w:rFonts w:ascii="Times New Roman" w:cs="Times New Roman" w:hAnsi="Times New Roman"/>
          <w:sz w:val="24"/>
        </w:rPr>
      </w:pPr>
      <w:r>
        <w:rPr>
          <w:rFonts w:ascii="Times New Roman" w:cs="Times New Roman" w:hAnsi="Times New Roman"/>
          <w:sz w:val="24"/>
        </w:rPr>
        <w:t xml:space="preserve">Отечественную IIoT-платформу экомониторинга и управления выбросами вредных веществ представила компания «Цифровой экомониторинг». Решение автоматически собирает и анализирует большое количество экоданных с приборов учета разных производителей, а также позволяет оперативно создавать цифровые сервисы для экологического мониторинга как для конечных потребителей – промышленных предприятий, так... </w:t>
      </w:r>
      <w:hyperlink r:id="rId2588" w:history="1">
        <w:r>
          <w:rPr>
            <w:rStyle w:val="a5"/>
            <w:rFonts w:ascii="Times New Roman" w:cs="Times New Roman" w:hAnsi="Times New Roman"/>
            <w:sz w:val="24"/>
          </w:rPr>
          <w:t>Runet.News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Площадь лесного пожара под Судаком увеличилась до 15 гектаров</w:t>
      </w:r>
    </w:p>
    <w:p>
      <w:pPr>
        <w:pStyle w:val="aff4"/>
        <w:keepLines/>
        <w:rPr>
          <w:rFonts w:ascii="Times New Roman" w:cs="Times New Roman" w:hAnsi="Times New Roman"/>
          <w:sz w:val="24"/>
        </w:rPr>
      </w:pPr>
      <w:r>
        <w:rPr>
          <w:rFonts w:ascii="Times New Roman" w:cs="Times New Roman" w:hAnsi="Times New Roman"/>
          <w:sz w:val="24"/>
        </w:rPr>
        <w:t>В Крыму площадь лесного пожара в труднодоступной горной местности под Судаком увеличилась до 15 гектаров. Об этом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В тушении пожара задействованы 197 пожарных и 44 единицы техники, в том числе два вертолёта Ми-8. </w:t>
      </w:r>
      <w:hyperlink r:id="rId2589" w:history="1">
        <w:r>
          <w:rPr>
            <w:rStyle w:val="a5"/>
            <w:rFonts w:ascii="Times New Roman" w:cs="Times New Roman" w:hAnsi="Times New Roman"/>
            <w:sz w:val="24"/>
          </w:rPr>
          <w:t>Аргументы неделi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В Казахстане при выходе на улицу попросили использовать социозащитные средства. МЧС тем временем снова предупреждает о жаре. Сегодня и завтра температура воздуха поднимется до плюс 31 градуса. </w:t>
      </w:r>
      <w:hyperlink r:id="rId2590"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Средний Урал придет сильный ливень, гроза, град и шквалистый ветер</w:t>
      </w:r>
    </w:p>
    <w:p>
      <w:pPr>
        <w:pStyle w:val="aff4"/>
        <w:keepLines/>
        <w:rPr>
          <w:rFonts w:ascii="Times New Roman" w:cs="Times New Roman" w:hAnsi="Times New Roman"/>
          <w:sz w:val="24"/>
        </w:rPr>
      </w:pPr>
      <w:r>
        <w:rPr>
          <w:rFonts w:ascii="Times New Roman" w:cs="Times New Roman" w:hAnsi="Times New Roman"/>
          <w:sz w:val="24"/>
        </w:rPr>
        <w:t>Сотрудники МЧС просят свердловчан быть бдительнее и внимательнее в период штормового предупреждения</w:t>
      </w:r>
    </w:p>
    <w:p>
      <w:pPr>
        <w:pStyle w:val="aff4"/>
        <w:keepLines/>
        <w:rPr>
          <w:rFonts w:ascii="Times New Roman" w:cs="Times New Roman" w:hAnsi="Times New Roman"/>
          <w:sz w:val="24"/>
        </w:rPr>
      </w:pPr>
      <w:r>
        <w:rPr>
          <w:rFonts w:ascii="Times New Roman" w:cs="Times New Roman" w:hAnsi="Times New Roman"/>
          <w:sz w:val="24"/>
        </w:rPr>
        <w:t xml:space="preserve">Фото: Владимир ВЕЛЕНГУРИН. Перейти в Фотобанк КП  </w:t>
      </w:r>
      <w:hyperlink r:id="rId2591"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Зубцовском округе нашли минометную мину</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областного МЧС России.</w:t>
      </w:r>
    </w:p>
    <w:p>
      <w:pPr>
        <w:pStyle w:val="aff4"/>
        <w:keepLines/>
        <w:rPr>
          <w:rFonts w:ascii="Times New Roman" w:cs="Times New Roman" w:hAnsi="Times New Roman"/>
          <w:sz w:val="24"/>
        </w:rPr>
      </w:pPr>
      <w:r>
        <w:rPr>
          <w:rFonts w:ascii="Times New Roman" w:cs="Times New Roman" w:hAnsi="Times New Roman"/>
          <w:sz w:val="24"/>
        </w:rPr>
        <w:t>Около населенного пункта Почурино найдена 50 мм минометна мина.</w:t>
      </w:r>
    </w:p>
    <w:p>
      <w:pPr>
        <w:pStyle w:val="aff4"/>
        <w:keepLines/>
        <w:rPr>
          <w:rFonts w:ascii="Times New Roman" w:cs="Times New Roman" w:hAnsi="Times New Roman"/>
          <w:sz w:val="24"/>
        </w:rPr>
      </w:pPr>
      <w:r>
        <w:rPr>
          <w:rFonts w:ascii="Times New Roman" w:cs="Times New Roman" w:hAnsi="Times New Roman"/>
          <w:sz w:val="24"/>
        </w:rPr>
        <w:t xml:space="preserve">Силами группы специальных (взрывных) работ взрывоопасный предмет ликвидирован на полигоне. </w:t>
      </w:r>
      <w:hyperlink r:id="rId2592" w:history="1">
        <w:r>
          <w:rPr>
            <w:rStyle w:val="a5"/>
            <w:rFonts w:ascii="Times New Roman" w:cs="Times New Roman" w:hAnsi="Times New Roman"/>
            <w:sz w:val="24"/>
          </w:rPr>
          <w:t>Газета "Тверские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54-летнего мужчины достали из реки Каспля в Смоленской области</w:t>
      </w:r>
    </w:p>
    <w:p>
      <w:pPr>
        <w:pStyle w:val="aff4"/>
        <w:keepLines/>
        <w:rPr>
          <w:rFonts w:ascii="Times New Roman" w:cs="Times New Roman" w:hAnsi="Times New Roman"/>
          <w:sz w:val="24"/>
        </w:rPr>
      </w:pPr>
      <w:r>
        <w:rPr>
          <w:rFonts w:ascii="Times New Roman" w:cs="Times New Roman" w:hAnsi="Times New Roman"/>
          <w:sz w:val="24"/>
        </w:rPr>
        <w:t>Тело 54-летнего мужчины достали из реки Каспля в Смоленской области Фото: ГУ МЧС России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11 июля водолазы аварийно-спасательного отряда вытащили тело 54-летнего мужчины из реки Каспля в Демидове.  </w:t>
      </w:r>
      <w:hyperlink r:id="rId2593" w:history="1">
        <w:r>
          <w:rPr>
            <w:rStyle w:val="a5"/>
            <w:rFonts w:ascii="Times New Roman" w:cs="Times New Roman" w:hAnsi="Times New Roman"/>
            <w:sz w:val="24"/>
          </w:rPr>
          <w:t>BezFormata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Эксперт объяснил приоритетность тем паводков и рынка труда на совещании Путина с кабмином</w:t>
      </w:r>
    </w:p>
    <w:p>
      <w:pPr>
        <w:pStyle w:val="aff4"/>
        <w:keepLines/>
        <w:rPr>
          <w:rFonts w:ascii="Times New Roman" w:cs="Times New Roman" w:hAnsi="Times New Roman"/>
          <w:sz w:val="24"/>
        </w:rPr>
      </w:pPr>
      <w:r>
        <w:rPr>
          <w:rFonts w:ascii="Times New Roman" w:cs="Times New Roman" w:hAnsi="Times New Roman"/>
          <w:sz w:val="24"/>
        </w:rPr>
        <w:t xml:space="preserve">Глава МЧС Александр Куренков информировал президента о ситуации с лесными пожарами в регионах и о ликвидации последствий весенних паводков. По его словам, силы и средства МЧС обеспечивают защиту населенных пунктов от подхода огня, сообщает Кремль. </w:t>
      </w:r>
      <w:hyperlink r:id="rId2594" w:history="1">
        <w:r>
          <w:rPr>
            <w:rStyle w:val="a5"/>
            <w:rFonts w:ascii="Times New Roman" w:cs="Times New Roman" w:hAnsi="Times New Roman"/>
            <w:sz w:val="24"/>
          </w:rPr>
          <w:t>Взгляд.ру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Эксперт объяснил приоритетность тем паводков и рынка труда на совещании Путина с кабмином</w:t>
      </w:r>
    </w:p>
    <w:p>
      <w:pPr>
        <w:pStyle w:val="aff4"/>
        <w:keepLines/>
        <w:rPr>
          <w:rFonts w:ascii="Times New Roman" w:cs="Times New Roman" w:hAnsi="Times New Roman"/>
          <w:sz w:val="24"/>
        </w:rPr>
      </w:pPr>
      <w:r>
        <w:rPr>
          <w:rFonts w:ascii="Times New Roman" w:cs="Times New Roman" w:hAnsi="Times New Roman"/>
          <w:sz w:val="24"/>
        </w:rPr>
        <w:t xml:space="preserve">Глава МЧС Александр Куренков информировал президента о ситуации с лесными пожарами в регионах и о ликвидации последствий весенних паводков. По его словам, силы и средства МЧС обеспечивают защиту населенных пунктов от подхода огня, сообщает Кремль. </w:t>
      </w:r>
      <w:hyperlink r:id="rId2595"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погиб в пруду под Липецком, зайдя в воду по колено</w:t>
      </w:r>
    </w:p>
    <w:p>
      <w:pPr>
        <w:pStyle w:val="aff4"/>
        <w:keepLines/>
        <w:rPr>
          <w:rFonts w:ascii="Times New Roman" w:cs="Times New Roman" w:hAnsi="Times New Roman"/>
          <w:sz w:val="24"/>
        </w:rPr>
      </w:pPr>
      <w:r>
        <w:rPr>
          <w:rFonts w:ascii="Times New Roman" w:cs="Times New Roman" w:hAnsi="Times New Roman"/>
          <w:sz w:val="24"/>
        </w:rPr>
        <w:t>Как сообщили в региональном управлении МЧС, погибший, будучи сильно пьяным, купался в необорудованном месте.</w:t>
      </w:r>
    </w:p>
    <w:p>
      <w:pPr>
        <w:pStyle w:val="aff4"/>
        <w:keepLines/>
        <w:rPr>
          <w:rFonts w:ascii="Times New Roman" w:cs="Times New Roman" w:hAnsi="Times New Roman"/>
          <w:sz w:val="24"/>
        </w:rPr>
      </w:pPr>
      <w:r>
        <w:rPr>
          <w:rFonts w:ascii="Times New Roman" w:cs="Times New Roman" w:hAnsi="Times New Roman"/>
          <w:sz w:val="24"/>
        </w:rPr>
        <w:t xml:space="preserve">Зайдя в воду по колено, он резко упал. Из пруда на берег его вытащили очевидцы.  </w:t>
      </w:r>
      <w:hyperlink r:id="rId2596" w:history="1">
        <w:r>
          <w:rPr>
            <w:rStyle w:val="a5"/>
            <w:rFonts w:ascii="Times New Roman" w:cs="Times New Roman" w:hAnsi="Times New Roman"/>
            <w:sz w:val="24"/>
          </w:rPr>
          <w:t>ГТРК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15 га площади тушат вблизи Судака в Крыму</w:t>
      </w:r>
    </w:p>
    <w:p>
      <w:pPr>
        <w:pStyle w:val="aff4"/>
        <w:keepLines/>
        <w:rPr>
          <w:rFonts w:ascii="Times New Roman" w:cs="Times New Roman" w:hAnsi="Times New Roman"/>
          <w:sz w:val="24"/>
        </w:rPr>
      </w:pPr>
      <w:r>
        <w:rPr>
          <w:rFonts w:ascii="Times New Roman" w:cs="Times New Roman" w:hAnsi="Times New Roman"/>
          <w:sz w:val="24"/>
        </w:rPr>
        <w:t>На месте работают 197 специалистов</w:t>
      </w:r>
    </w:p>
    <w:p>
      <w:pPr>
        <w:pStyle w:val="aff4"/>
        <w:keepLines/>
        <w:rPr>
          <w:rFonts w:ascii="Times New Roman" w:cs="Times New Roman" w:hAnsi="Times New Roman"/>
          <w:sz w:val="24"/>
        </w:rPr>
      </w:pPr>
      <w:r>
        <w:rPr>
          <w:rFonts w:ascii="Times New Roman" w:cs="Times New Roman" w:hAnsi="Times New Roman"/>
          <w:sz w:val="24"/>
        </w:rPr>
        <w:t xml:space="preserve">Вблизи Судака в Крыму вспыхнул пожар, который уже охватил 15 га площади. На месте работют два вертолета Ми-8, 44 единицы техники и 197 специалистов, передает ИА SevastopolMedia со ссылкой на МЧС республики. </w:t>
      </w:r>
      <w:hyperlink r:id="rId2597" w:history="1">
        <w:r>
          <w:rPr>
            <w:rStyle w:val="a5"/>
            <w:rFonts w:ascii="Times New Roman" w:cs="Times New Roman" w:hAnsi="Times New Roman"/>
            <w:sz w:val="24"/>
          </w:rPr>
          <w:t>SevastopolMedia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доме на Московском шоссе случился пожар: пострадал ребёнок, 14 человек эвакуировали</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в Саратове произошёл пожар, в результате которого пострадал ребёнок. Об этом сообщили в региональном ГУ МЧС. </w:t>
      </w:r>
      <w:hyperlink r:id="rId259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доме на Московском шоссе случился пожар: пострадал ребёнок, 14 человек эвакуировали</w:t>
      </w:r>
    </w:p>
    <w:p>
      <w:pPr>
        <w:pStyle w:val="aff4"/>
        <w:keepLines/>
        <w:rPr>
          <w:rFonts w:ascii="Times New Roman" w:cs="Times New Roman" w:hAnsi="Times New Roman"/>
          <w:sz w:val="24"/>
        </w:rPr>
      </w:pPr>
      <w:r>
        <w:rPr>
          <w:rFonts w:ascii="Times New Roman" w:cs="Times New Roman" w:hAnsi="Times New Roman"/>
          <w:sz w:val="24"/>
        </w:rPr>
        <w:t>Об этом сообщили в региональном ГУ МЧС.</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ведомства, сообщение о загорании в тамбуре на пятом этаже на Московском шоссе, 15, поступило в 14:20. Огонь распространился на площади в квадратный метр. </w:t>
      </w:r>
      <w:hyperlink r:id="rId2599" w:history="1">
        <w:r>
          <w:rPr>
            <w:rStyle w:val="a5"/>
            <w:rFonts w:ascii="Times New Roman" w:cs="Times New Roman" w:hAnsi="Times New Roman"/>
            <w:sz w:val="24"/>
          </w:rPr>
          <w:t>ИА "Версия-Саратов"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в Крыму разрослась до размеров 21 футбольного поля</w:t>
      </w:r>
    </w:p>
    <w:p>
      <w:pPr>
        <w:pStyle w:val="aff4"/>
        <w:keepLines/>
        <w:rPr>
          <w:rFonts w:ascii="Times New Roman" w:cs="Times New Roman" w:hAnsi="Times New Roman"/>
          <w:sz w:val="24"/>
        </w:rPr>
      </w:pPr>
      <w:r>
        <w:rPr>
          <w:rFonts w:ascii="Times New Roman" w:cs="Times New Roman" w:hAnsi="Times New Roman"/>
          <w:sz w:val="24"/>
        </w:rPr>
        <w:t>Региональное министерство по чрезвычайным ситуациям сообщает – размер пожара под Судаком увеличился до 15 га.</w:t>
      </w:r>
    </w:p>
    <w:p>
      <w:pPr>
        <w:pStyle w:val="aff4"/>
        <w:keepLines/>
        <w:rPr>
          <w:rFonts w:ascii="Times New Roman" w:cs="Times New Roman" w:hAnsi="Times New Roman"/>
          <w:sz w:val="24"/>
        </w:rPr>
      </w:pPr>
      <w:r>
        <w:rPr>
          <w:rFonts w:ascii="Times New Roman" w:cs="Times New Roman" w:hAnsi="Times New Roman"/>
          <w:sz w:val="24"/>
        </w:rPr>
        <w:t xml:space="preserve">«Вертолетом Ми-8 МЧС России совершено 10 сбросов воды», - говорится в официальном сообщении. </w:t>
      </w:r>
      <w:hyperlink r:id="rId2600" w:history="1">
        <w:r>
          <w:rPr>
            <w:rStyle w:val="a5"/>
            <w:rFonts w:ascii="Times New Roman" w:cs="Times New Roman" w:hAnsi="Times New Roman"/>
            <w:sz w:val="24"/>
          </w:rPr>
          <w:t>Аргументы неделi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запрете сжигания горючего мусора на территории города проинформировали великолучан</w:t>
      </w:r>
    </w:p>
    <w:p>
      <w:pPr>
        <w:pStyle w:val="aff4"/>
        <w:keepLines/>
        <w:rPr>
          <w:rFonts w:ascii="Times New Roman" w:cs="Times New Roman" w:hAnsi="Times New Roman"/>
          <w:sz w:val="24"/>
        </w:rPr>
      </w:pPr>
      <w:r>
        <w:rPr>
          <w:rFonts w:ascii="Times New Roman" w:cs="Times New Roman" w:hAnsi="Times New Roman"/>
          <w:sz w:val="24"/>
        </w:rPr>
        <w:t>Фото: ГУ МЧС России по Псковской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Редакция Сайта Сотрудниками Главного управления МЧС России по Псковской области в рамках профилактического мероприятия по соблюдению требований пожарной безопасности проведен профилактический рейд в городе Великие Луки, сообщает пресс-служба ведомства. </w:t>
      </w:r>
      <w:hyperlink r:id="rId2601" w:history="1">
        <w:r>
          <w:rPr>
            <w:rStyle w:val="a5"/>
            <w:rFonts w:ascii="Times New Roman" w:cs="Times New Roman" w:hAnsi="Times New Roman"/>
            <w:sz w:val="24"/>
          </w:rPr>
          <w:t>ЛУКИ-НЬЮС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загорелся многоквартирный дом, пострадал ребенок</w:t>
      </w:r>
    </w:p>
    <w:p>
      <w:pPr>
        <w:pStyle w:val="aff4"/>
        <w:keepLines/>
        <w:rPr>
          <w:rFonts w:ascii="Times New Roman" w:cs="Times New Roman" w:hAnsi="Times New Roman"/>
          <w:sz w:val="24"/>
        </w:rPr>
      </w:pPr>
      <w:r>
        <w:rPr>
          <w:rFonts w:ascii="Times New Roman" w:cs="Times New Roman" w:hAnsi="Times New Roman"/>
          <w:sz w:val="24"/>
        </w:rPr>
        <w:t xml:space="preserve">МЧС РФ: в Саратове загорелся многоквартирный жилой дом, пострадал ребенок </w:t>
      </w:r>
      <w:hyperlink r:id="rId260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Троих сотрудников ГИМС в Тульской области осудят за взятки в обмен на выдачу удостоверений - Anticorr.media</w:t>
      </w:r>
    </w:p>
    <w:p>
      <w:pPr>
        <w:pStyle w:val="aff4"/>
        <w:keepLines/>
        <w:rPr>
          <w:rFonts w:ascii="Times New Roman" w:cs="Times New Roman" w:hAnsi="Times New Roman"/>
          <w:sz w:val="24"/>
        </w:rPr>
      </w:pPr>
      <w:r>
        <w:rPr>
          <w:rFonts w:ascii="Times New Roman" w:cs="Times New Roman" w:hAnsi="Times New Roman"/>
          <w:sz w:val="24"/>
        </w:rPr>
        <w:t>Суд рассмотрит уголовное дело в отношении бывших сотрудников ГИМС Тульской области, обвиняемых в получении взяток.</w:t>
      </w:r>
    </w:p>
    <w:p>
      <w:pPr>
        <w:pStyle w:val="aff4"/>
        <w:keepLines/>
        <w:rPr>
          <w:rFonts w:ascii="Times New Roman" w:cs="Times New Roman" w:hAnsi="Times New Roman"/>
          <w:sz w:val="24"/>
        </w:rPr>
      </w:pPr>
      <w:r>
        <w:rPr>
          <w:rFonts w:ascii="Times New Roman" w:cs="Times New Roman" w:hAnsi="Times New Roman"/>
          <w:sz w:val="24"/>
        </w:rPr>
        <w:t>Об этом сообщает СУ СКР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 данным следствия, члены аттестационной комиссии на право управления маломерными судами брали деньги за выдачу удостоверений судоводителям без сдачи экзаменов.  </w:t>
      </w:r>
      <w:hyperlink r:id="rId2603" w:history="1">
        <w:r>
          <w:rPr>
            <w:rStyle w:val="a5"/>
            <w:rFonts w:ascii="Times New Roman" w:cs="Times New Roman" w:hAnsi="Times New Roman"/>
            <w:sz w:val="24"/>
          </w:rPr>
          <w:t>Международный Антикоррупционный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загорелся многоквартирный дом, пострадал ребенок</w:t>
      </w:r>
    </w:p>
    <w:p>
      <w:pPr>
        <w:pStyle w:val="aff4"/>
        <w:keepLines/>
        <w:rPr>
          <w:rFonts w:ascii="Times New Roman" w:cs="Times New Roman" w:hAnsi="Times New Roman"/>
          <w:sz w:val="24"/>
        </w:rPr>
      </w:pPr>
      <w:r>
        <w:rPr>
          <w:rFonts w:ascii="Times New Roman" w:cs="Times New Roman" w:hAnsi="Times New Roman"/>
          <w:sz w:val="24"/>
        </w:rPr>
        <w:t>МЧС РФ: в Саратове загорелся многоквартирный жилой дом, пострадал ребенок</w:t>
      </w:r>
    </w:p>
    <w:p>
      <w:pPr>
        <w:pStyle w:val="aff4"/>
        <w:keepLines/>
        <w:rPr>
          <w:rFonts w:ascii="Times New Roman" w:cs="Times New Roman" w:hAnsi="Times New Roman"/>
          <w:sz w:val="24"/>
        </w:rPr>
      </w:pPr>
      <w:r>
        <w:rPr>
          <w:rFonts w:ascii="Times New Roman" w:cs="Times New Roman" w:hAnsi="Times New Roman"/>
          <w:sz w:val="24"/>
        </w:rPr>
        <w:t xml:space="preserve">САРАТОВ, 11 июл - РИА Новости. Пожар произошел в многоквартирном жилом доме в Саратове, в результате пострадал 10-летний ребенок, еще 13 человек эвакуированы, сообщили в региональном главке МЧС. </w:t>
      </w:r>
      <w:hyperlink r:id="rId2604"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и грозы обрушатся на Карелию</w:t>
      </w:r>
    </w:p>
    <w:p>
      <w:pPr>
        <w:pStyle w:val="aff4"/>
        <w:keepLines/>
        <w:rPr>
          <w:rFonts w:ascii="Times New Roman" w:cs="Times New Roman" w:hAnsi="Times New Roman"/>
          <w:sz w:val="24"/>
        </w:rPr>
      </w:pPr>
      <w:r>
        <w:rPr>
          <w:rFonts w:ascii="Times New Roman" w:cs="Times New Roman" w:hAnsi="Times New Roman"/>
          <w:sz w:val="24"/>
        </w:rPr>
        <w:t xml:space="preserve">Непогода обрушится на всю территорию РК, об этом предупредили в пресс-службе регионального МЧС. На Карелию вновь обрушится шторм. Утром 12 июля, начиная с западных районов, днем местами по республике ожидается сильный дождь и гроза.  </w:t>
      </w:r>
      <w:hyperlink r:id="rId2605" w:history="1">
        <w:r>
          <w:rPr>
            <w:rStyle w:val="a5"/>
            <w:rFonts w:ascii="Times New Roman" w:cs="Times New Roman" w:hAnsi="Times New Roman"/>
            <w:sz w:val="24"/>
          </w:rPr>
          <w:t>КарелИнформ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Вильфанд рассказал об образовании «острова тепла» в центре Москвы</w:t>
      </w:r>
    </w:p>
    <w:p>
      <w:pPr>
        <w:pStyle w:val="aff4"/>
        <w:keepLines/>
        <w:rPr>
          <w:rFonts w:ascii="Times New Roman" w:cs="Times New Roman" w:hAnsi="Times New Roman"/>
          <w:sz w:val="24"/>
        </w:rPr>
      </w:pPr>
      <w:r>
        <w:rPr>
          <w:rFonts w:ascii="Times New Roman" w:cs="Times New Roman" w:hAnsi="Times New Roman"/>
          <w:sz w:val="24"/>
        </w:rPr>
        <w:t>10 июля пресс-служба столичного главка МЧС России проинформировала, что в Москве 11 и 12 июля ожидается жара выше +30 градусов, сообщает 360.ru.</w:t>
      </w:r>
    </w:p>
    <w:p>
      <w:pPr>
        <w:pStyle w:val="aff4"/>
        <w:keepLines/>
        <w:rPr>
          <w:rFonts w:ascii="Times New Roman" w:cs="Times New Roman" w:hAnsi="Times New Roman"/>
          <w:sz w:val="24"/>
        </w:rPr>
      </w:pPr>
      <w:r>
        <w:rPr>
          <w:rFonts w:ascii="Times New Roman" w:cs="Times New Roman" w:hAnsi="Times New Roman"/>
          <w:sz w:val="24"/>
        </w:rPr>
        <w:t xml:space="preserve">Согласна прогнозу Росгидромета, в четверг и пятницу в столичном регионе столбики термометров поднимутся до +30…+31 градуса, пишет Life.Ru. </w:t>
      </w:r>
      <w:hyperlink r:id="rId2606"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Купаемся с умом: рассказываем основные правила безопасного поведения на воде и правила первой помощи утопающим</w:t>
      </w:r>
    </w:p>
    <w:p>
      <w:pPr>
        <w:pStyle w:val="aff4"/>
        <w:keepLines/>
        <w:rPr>
          <w:rFonts w:ascii="Times New Roman" w:cs="Times New Roman" w:hAnsi="Times New Roman"/>
          <w:sz w:val="24"/>
        </w:rPr>
      </w:pPr>
      <w:r>
        <w:rPr>
          <w:rFonts w:ascii="Times New Roman" w:cs="Times New Roman" w:hAnsi="Times New Roman"/>
          <w:sz w:val="24"/>
        </w:rPr>
        <w:t>Большинство трагедий произошло в местах, которые не предназначены для купания, следует из данных ГУ МЧС России по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 том, как купаться в водоемах и не допустить трагедии, разобралась корреспондент ИА «ДОН 24». </w:t>
      </w:r>
      <w:hyperlink r:id="rId2607" w:history="1">
        <w:r>
          <w:rPr>
            <w:rStyle w:val="a5"/>
            <w:rFonts w:ascii="Times New Roman" w:cs="Times New Roman" w:hAnsi="Times New Roman"/>
            <w:sz w:val="24"/>
          </w:rPr>
          <w:t>Морозовский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Авиация Росгвардии участвует в тушении крупного лесного пожара в Крыму</w:t>
      </w:r>
    </w:p>
    <w:p>
      <w:pPr>
        <w:pStyle w:val="aff4"/>
        <w:keepLines/>
        <w:rPr>
          <w:rFonts w:ascii="Times New Roman" w:cs="Times New Roman" w:hAnsi="Times New Roman"/>
          <w:sz w:val="24"/>
        </w:rPr>
      </w:pPr>
      <w:r>
        <w:rPr>
          <w:rFonts w:ascii="Times New Roman" w:cs="Times New Roman" w:hAnsi="Times New Roman"/>
          <w:sz w:val="24"/>
        </w:rPr>
        <w:t>Экипаж на вертолете Ми-8 уже совершил 10 сбросов воды через специальное устройство и продолжает вылеты.</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площадь возгорания в горно-лесистой местности составляет около 15 гектаров. </w:t>
      </w:r>
      <w:hyperlink r:id="rId2608" w:history="1">
        <w:r>
          <w:rPr>
            <w:rStyle w:val="a5"/>
            <w:rFonts w:ascii="Times New Roman" w:cs="Times New Roman" w:hAnsi="Times New Roman"/>
            <w:sz w:val="24"/>
          </w:rPr>
          <w:t>Росгвардия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Смоленской области подняли тело мужчины из реки Каспли</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регионального ГУ МЧС, скорее всего причиной его смерти стало утопление.</w:t>
      </w:r>
    </w:p>
    <w:p>
      <w:pPr>
        <w:pStyle w:val="aff4"/>
        <w:keepLines/>
        <w:rPr>
          <w:rFonts w:ascii="Times New Roman" w:cs="Times New Roman" w:hAnsi="Times New Roman"/>
          <w:sz w:val="24"/>
        </w:rPr>
      </w:pPr>
      <w:r>
        <w:rPr>
          <w:rFonts w:ascii="Times New Roman" w:cs="Times New Roman" w:hAnsi="Times New Roman"/>
          <w:sz w:val="24"/>
        </w:rPr>
        <w:t xml:space="preserve">Однако тело мужчины было передано представителям правоохранительных органов для дальнейшей экспертизы и установления причины смерти. </w:t>
      </w:r>
      <w:hyperlink r:id="rId2609" w:history="1">
        <w:r>
          <w:rPr>
            <w:rStyle w:val="a5"/>
            <w:rFonts w:ascii="Times New Roman" w:cs="Times New Roman" w:hAnsi="Times New Roman"/>
            <w:sz w:val="24"/>
          </w:rPr>
          <w:t>Городской портал.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Напомнили дачникам в «Сибирском кедре» о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Напомнить владельцам дачных участков садового некоммерческого товарищества «Сибирский кедр» о правилах пожарной безопасности и поведении в пожароопасный период – такова задача очередного профилактического рейда отдела по делам ГО и ЧС администрации города, проведённого совместно с представителями главного управления МЧС по ХМАО-Югре, подразделения 84-й ПЧ Пыть-Яха и отдела надзорной деятельности. </w:t>
      </w:r>
      <w:hyperlink r:id="rId2610" w:history="1">
        <w:r>
          <w:rPr>
            <w:rStyle w:val="a5"/>
            <w:rFonts w:ascii="Times New Roman" w:cs="Times New Roman" w:hAnsi="Times New Roman"/>
            <w:sz w:val="24"/>
          </w:rPr>
          <w:t>Телерадиокомпания "Пыть-Яхинформ"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поиски Арслана Мохаммади направили дополнительные машины МЧС и поисково-спасательный отряд «Феникс»</w:t>
      </w:r>
    </w:p>
    <w:p>
      <w:pPr>
        <w:pStyle w:val="aff4"/>
        <w:keepLines/>
        <w:rPr>
          <w:rFonts w:ascii="Times New Roman" w:cs="Times New Roman" w:hAnsi="Times New Roman"/>
          <w:sz w:val="24"/>
        </w:rPr>
      </w:pPr>
      <w:r>
        <w:rPr>
          <w:rFonts w:ascii="Times New Roman" w:cs="Times New Roman" w:hAnsi="Times New Roman"/>
          <w:sz w:val="24"/>
        </w:rPr>
        <w:t xml:space="preserve">На поиски Арслана Мохаммади направили дополнительные машины МЧС и поисково-спасательный отряд «Феникс». Подростка ищут уже пятые сутки. Только за последний день в розыске поучаствовало больше 1000 человек.  </w:t>
      </w:r>
      <w:hyperlink r:id="rId2611" w:history="1">
        <w:r>
          <w:rPr>
            <w:rStyle w:val="a5"/>
            <w:rFonts w:ascii="Times New Roman" w:cs="Times New Roman" w:hAnsi="Times New Roman"/>
            <w:sz w:val="24"/>
          </w:rPr>
          <w:t>31TV.RU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Пьяного судоводителя задержали во время рейда на Оби</w:t>
      </w:r>
    </w:p>
    <w:p>
      <w:pPr>
        <w:pStyle w:val="aff4"/>
        <w:keepLines/>
        <w:rPr>
          <w:rFonts w:ascii="Times New Roman" w:cs="Times New Roman" w:hAnsi="Times New Roman"/>
          <w:sz w:val="24"/>
        </w:rPr>
      </w:pPr>
      <w:r>
        <w:rPr>
          <w:rFonts w:ascii="Times New Roman" w:cs="Times New Roman" w:hAnsi="Times New Roman"/>
          <w:sz w:val="24"/>
        </w:rPr>
        <w:t>В Приуральском районе на реке Оби прошёл совместный рейд сотрудников Государственной инспекции по маломерным судам (ГИМС) и районного отдела гражданской защиты.</w:t>
      </w:r>
    </w:p>
    <w:p>
      <w:pPr>
        <w:pStyle w:val="aff4"/>
        <w:keepLines/>
        <w:rPr>
          <w:rFonts w:ascii="Times New Roman" w:cs="Times New Roman" w:hAnsi="Times New Roman"/>
          <w:sz w:val="24"/>
        </w:rPr>
      </w:pPr>
      <w:r>
        <w:rPr>
          <w:rFonts w:ascii="Times New Roman" w:cs="Times New Roman" w:hAnsi="Times New Roman"/>
          <w:sz w:val="24"/>
        </w:rPr>
        <w:t xml:space="preserve">Инспекторы обратили внимание на то, что у судоводителя и пассажиров не было спасательных жилетов.  </w:t>
      </w:r>
      <w:hyperlink r:id="rId2612" w:history="1">
        <w:r>
          <w:rPr>
            <w:rStyle w:val="a5"/>
            <w:rFonts w:ascii="Times New Roman" w:cs="Times New Roman" w:hAnsi="Times New Roman"/>
            <w:sz w:val="24"/>
          </w:rPr>
          <w:t>ГТРК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Загорелась почти вся крыша. В Подмосковье вспыхнул пожар в жилом доме</w:t>
      </w:r>
    </w:p>
    <w:p>
      <w:pPr>
        <w:pStyle w:val="aff4"/>
        <w:keepLines/>
        <w:rPr>
          <w:rFonts w:ascii="Times New Roman" w:cs="Times New Roman" w:hAnsi="Times New Roman"/>
          <w:sz w:val="24"/>
        </w:rPr>
      </w:pPr>
      <w:r>
        <w:rPr>
          <w:rFonts w:ascii="Times New Roman" w:cs="Times New Roman" w:hAnsi="Times New Roman"/>
          <w:sz w:val="24"/>
        </w:rPr>
        <w:t>На месте работают сотрудники МЧС, информация о пострадавших не поступала.</w:t>
      </w:r>
    </w:p>
    <w:p>
      <w:pPr>
        <w:pStyle w:val="aff4"/>
        <w:keepLines/>
        <w:rPr>
          <w:rFonts w:ascii="Times New Roman" w:cs="Times New Roman" w:hAnsi="Times New Roman"/>
          <w:sz w:val="24"/>
        </w:rPr>
      </w:pPr>
      <w:r>
        <w:rPr>
          <w:rFonts w:ascii="Times New Roman" w:cs="Times New Roman" w:hAnsi="Times New Roman"/>
          <w:sz w:val="24"/>
        </w:rPr>
        <w:t>Новость дополняется</w:t>
      </w:r>
    </w:p>
    <w:p>
      <w:pPr>
        <w:pStyle w:val="aff4"/>
        <w:keepLines/>
        <w:rPr>
          <w:rFonts w:ascii="Times New Roman" w:cs="Times New Roman" w:hAnsi="Times New Roman"/>
          <w:sz w:val="24"/>
        </w:rPr>
      </w:pPr>
      <w:r>
        <w:rPr>
          <w:rFonts w:ascii="Times New Roman" w:cs="Times New Roman" w:hAnsi="Times New Roman"/>
          <w:sz w:val="24"/>
        </w:rPr>
        <w:t xml:space="preserve">Самую оперативную информацию о жизни столицы можно узнать из Telegram-канала MSK1.RU, там стартовал розыгрыш iPhone 15 среди подписчиков. </w:t>
      </w:r>
      <w:hyperlink r:id="rId2613"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нашли 50 трупов</w:t>
      </w:r>
    </w:p>
    <w:p>
      <w:pPr>
        <w:pStyle w:val="aff4"/>
        <w:keepLines/>
        <w:rPr>
          <w:rFonts w:ascii="Times New Roman" w:cs="Times New Roman" w:hAnsi="Times New Roman"/>
          <w:sz w:val="24"/>
        </w:rPr>
      </w:pPr>
      <w:r>
        <w:rPr>
          <w:rFonts w:ascii="Times New Roman" w:cs="Times New Roman" w:hAnsi="Times New Roman"/>
          <w:sz w:val="24"/>
        </w:rPr>
        <w:t xml:space="preserve">Уже полсотни человек пополнили печальную статистику в Республике Башкортостан, сообщает МЧС региона. По данным спасателей, с начала пляжного сезона жертвами стихии стали уже 50 человек, среди них — шестеро детей.  </w:t>
      </w:r>
      <w:hyperlink r:id="rId261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двух регионов продолжают поиски подростка, пропавшего в реке Кубань</w:t>
      </w:r>
    </w:p>
    <w:p>
      <w:pPr>
        <w:pStyle w:val="aff4"/>
        <w:keepLines/>
        <w:rPr>
          <w:rFonts w:ascii="Times New Roman" w:cs="Times New Roman" w:hAnsi="Times New Roman"/>
          <w:sz w:val="24"/>
        </w:rPr>
      </w:pPr>
      <w:r>
        <w:rPr>
          <w:rFonts w:ascii="Times New Roman" w:cs="Times New Roman" w:hAnsi="Times New Roman"/>
          <w:sz w:val="24"/>
        </w:rPr>
        <w:t>Русла реки обследуют беспилотной авиацией. Также в поисках задействованы 13 единиц техники, сообщили в ГУ МЧС России по Ставрополью.</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"Победа 26" </w:t>
      </w:r>
      <w:hyperlink r:id="rId2615"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двое мужчин погибли, вылетев на машине с моста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и ГК Рб по ЧС, водитель ВАЗ-2105 не справился с управлением и допустил опрокидывание машины. Впоследствии автомобиль вылетел с моста в реку Кышлаур.  </w:t>
      </w:r>
      <w:hyperlink r:id="rId2616" w:history="1">
        <w:r>
          <w:rPr>
            <w:rStyle w:val="a5"/>
            <w:rFonts w:ascii="Times New Roman" w:cs="Times New Roman" w:hAnsi="Times New Roman"/>
            <w:sz w:val="24"/>
          </w:rPr>
          <w:t>ИА UfacityNews.ru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Архангельской области проводится месячник безопасности на водных объектах</w:t>
      </w:r>
    </w:p>
    <w:p>
      <w:pPr>
        <w:pStyle w:val="aff4"/>
        <w:keepLines/>
        <w:rPr>
          <w:rFonts w:ascii="Times New Roman" w:cs="Times New Roman" w:hAnsi="Times New Roman"/>
          <w:sz w:val="24"/>
        </w:rPr>
      </w:pPr>
      <w:r>
        <w:rPr>
          <w:rFonts w:ascii="Times New Roman" w:cs="Times New Roman" w:hAnsi="Times New Roman"/>
          <w:sz w:val="24"/>
        </w:rPr>
        <w:t>Совещание прошло под председательством руководителя агентства государственной противопожарной службы и гражданской защиты Архангельской области Игоря Раченкова.</w:t>
      </w:r>
    </w:p>
    <w:p>
      <w:pPr>
        <w:pStyle w:val="aff4"/>
        <w:keepLines/>
        <w:rPr>
          <w:rFonts w:ascii="Times New Roman" w:cs="Times New Roman" w:hAnsi="Times New Roman"/>
          <w:sz w:val="24"/>
        </w:rPr>
      </w:pPr>
      <w:r>
        <w:rPr>
          <w:rFonts w:ascii="Times New Roman" w:cs="Times New Roman" w:hAnsi="Times New Roman"/>
          <w:sz w:val="24"/>
        </w:rPr>
        <w:t xml:space="preserve">На этой неделе официальный статус в Поморье получил еще один пляж – на Кий-острове в Онежском районе.  </w:t>
      </w:r>
      <w:hyperlink r:id="rId2617" w:history="1">
        <w:r>
          <w:rPr>
            <w:rStyle w:val="a5"/>
            <w:rFonts w:ascii="Times New Roman" w:cs="Times New Roman" w:hAnsi="Times New Roman"/>
            <w:sz w:val="24"/>
          </w:rPr>
          <w:t>Важский край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грозы и град придут в Марий Эл в ближайший час</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Марий Эл.</w:t>
      </w:r>
    </w:p>
    <w:p>
      <w:pPr>
        <w:pStyle w:val="aff4"/>
        <w:keepLines/>
        <w:rPr>
          <w:rFonts w:ascii="Times New Roman" w:cs="Times New Roman" w:hAnsi="Times New Roman"/>
          <w:sz w:val="24"/>
        </w:rPr>
      </w:pPr>
      <w:r>
        <w:rPr>
          <w:rFonts w:ascii="Times New Roman" w:cs="Times New Roman" w:hAnsi="Times New Roman"/>
          <w:sz w:val="24"/>
        </w:rPr>
        <w:t xml:space="preserve">Специалисты сообщают, что вечером 11 июля 2024 года на территории республики, включая столицу Йошкар-Олу, ожидается комплекс неблагоприятных метеорологических явлений.  </w:t>
      </w:r>
      <w:hyperlink r:id="rId2618" w:history="1">
        <w:r>
          <w:rPr>
            <w:rStyle w:val="a5"/>
            <w:rFonts w:ascii="Times New Roman" w:cs="Times New Roman" w:hAnsi="Times New Roman"/>
            <w:sz w:val="24"/>
          </w:rPr>
          <w:t>Pro Город Йошкар-Ола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грозы и град придут в Марий Эл в ближайший час</w:t>
      </w:r>
    </w:p>
    <w:p>
      <w:pPr>
        <w:pStyle w:val="aff4"/>
        <w:keepLines/>
        <w:rPr>
          <w:rFonts w:ascii="Times New Roman" w:cs="Times New Roman" w:hAnsi="Times New Roman"/>
          <w:sz w:val="24"/>
        </w:rPr>
      </w:pPr>
      <w:r>
        <w:rPr>
          <w:rFonts w:ascii="Times New Roman" w:cs="Times New Roman" w:hAnsi="Times New Roman"/>
          <w:sz w:val="24"/>
        </w:rPr>
        <w:t xml:space="preserve">Согласно прогнозу, в ближайшие часы регион ожидает резкое ухудшение погодных условий. Об этом сообщили в пресс-службе МЧС Марий Эл. Специалисты сообщают, что вечером 11 июля 2024... </w:t>
      </w:r>
      <w:hyperlink r:id="rId261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охватил многоквартирный дом в Подмосковье</w:t>
      </w:r>
    </w:p>
    <w:p>
      <w:pPr>
        <w:pStyle w:val="aff4"/>
        <w:keepLines/>
        <w:rPr>
          <w:rFonts w:ascii="Times New Roman" w:cs="Times New Roman" w:hAnsi="Times New Roman"/>
          <w:sz w:val="24"/>
        </w:rPr>
      </w:pPr>
      <w:r>
        <w:rPr>
          <w:rFonts w:ascii="Times New Roman" w:cs="Times New Roman" w:hAnsi="Times New Roman"/>
          <w:sz w:val="24"/>
        </w:rPr>
        <w:t xml:space="preserve">МЧС: в Подольск загорелся многоквартирный дом </w:t>
      </w:r>
      <w:hyperlink r:id="rId262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полыхающей многоэтажки в Подольске</w:t>
      </w:r>
    </w:p>
    <w:p>
      <w:pPr>
        <w:pStyle w:val="aff4"/>
        <w:keepLines/>
        <w:rPr>
          <w:rFonts w:ascii="Times New Roman" w:cs="Times New Roman" w:hAnsi="Times New Roman"/>
          <w:sz w:val="24"/>
        </w:rPr>
      </w:pPr>
      <w:r>
        <w:rPr>
          <w:rFonts w:ascii="Times New Roman" w:cs="Times New Roman" w:hAnsi="Times New Roman"/>
          <w:sz w:val="24"/>
        </w:rPr>
        <w:t>МЧС: в Подольске загорелся многоквартирный дом</w:t>
      </w:r>
    </w:p>
    <w:p>
      <w:pPr>
        <w:pStyle w:val="aff4"/>
        <w:keepLines/>
        <w:rPr>
          <w:rFonts w:ascii="Times New Roman" w:cs="Times New Roman" w:hAnsi="Times New Roman"/>
          <w:sz w:val="24"/>
        </w:rPr>
      </w:pPr>
      <w:r>
        <w:rPr>
          <w:rFonts w:ascii="Times New Roman" w:cs="Times New Roman" w:hAnsi="Times New Roman"/>
          <w:sz w:val="24"/>
        </w:rPr>
        <w:t xml:space="preserve">В подмосковном Подольске на улице Веллинга загорелся многоквартирный дом, сообщили NEWS.ru в областном МЧС. По данным ведомства, выход дыма наблюдается с мансардного этажа.  </w:t>
      </w:r>
      <w:hyperlink r:id="rId2621"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 пожаров потушили на территории Иркутской области 10 июля</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регионального МЧС, на данный момент продолжается тушение 44 возгораний на общей площади свыше трех тысяч гектаров. Напомню, что в связи с высокой пожароопасностью лесов, особый противопожарный режим в Иркутской области продлили до 20 июля. </w:t>
      </w:r>
      <w:hyperlink r:id="rId2622" w:history="1">
        <w:r>
          <w:rPr>
            <w:rStyle w:val="a5"/>
            <w:rFonts w:ascii="Times New Roman" w:cs="Times New Roman" w:hAnsi="Times New Roman"/>
            <w:sz w:val="24"/>
          </w:rPr>
          <w:t>ТРК "Братск"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погиб в пруду под Липецком, зайдя в воду по колено</w:t>
      </w:r>
    </w:p>
    <w:p>
      <w:pPr>
        <w:pStyle w:val="aff4"/>
        <w:keepLines/>
        <w:rPr>
          <w:rFonts w:ascii="Times New Roman" w:cs="Times New Roman" w:hAnsi="Times New Roman"/>
          <w:sz w:val="24"/>
        </w:rPr>
      </w:pPr>
      <w:r>
        <w:rPr>
          <w:rFonts w:ascii="Times New Roman" w:cs="Times New Roman" w:hAnsi="Times New Roman"/>
          <w:sz w:val="24"/>
        </w:rPr>
        <w:t>Как сообщили в региональном управлении МЧС, погибший, будучи сильно пьяным, купался в необорудованном месте.</w:t>
      </w:r>
    </w:p>
    <w:p>
      <w:pPr>
        <w:pStyle w:val="aff4"/>
        <w:keepLines/>
        <w:rPr>
          <w:rFonts w:ascii="Times New Roman" w:cs="Times New Roman" w:hAnsi="Times New Roman"/>
          <w:sz w:val="24"/>
        </w:rPr>
      </w:pPr>
      <w:r>
        <w:rPr>
          <w:rFonts w:ascii="Times New Roman" w:cs="Times New Roman" w:hAnsi="Times New Roman"/>
          <w:sz w:val="24"/>
        </w:rPr>
        <w:t xml:space="preserve">Зайдя в воду по колено, он резко упал. Из пруда на берег его вытащили очевидцы.  </w:t>
      </w:r>
      <w:hyperlink r:id="rId2623"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Подольска загорелся многоэтажный жилой дом</w:t>
      </w:r>
    </w:p>
    <w:p>
      <w:pPr>
        <w:pStyle w:val="aff4"/>
        <w:keepLines/>
        <w:rPr>
          <w:rFonts w:ascii="Times New Roman" w:cs="Times New Roman" w:hAnsi="Times New Roman"/>
          <w:sz w:val="24"/>
        </w:rPr>
      </w:pPr>
      <w:r>
        <w:rPr>
          <w:rFonts w:ascii="Times New Roman" w:cs="Times New Roman" w:hAnsi="Times New Roman"/>
          <w:sz w:val="24"/>
        </w:rPr>
        <w:t>В настоящее время на месте происшествия работают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Возле жилого дома дежурят бригады скорой помощи. Данные о пострадавших еще не поступали.  </w:t>
      </w:r>
      <w:hyperlink r:id="rId2624"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парке "Патриот" состоялось закрытие профильной смены Школы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9 июля на базе АНО ДО "Военно-патриотический парк Республики Башкортостан "Патриот" имени Героя Российской Федерации Серафимова Максима Владимировича" состоялось закрытие профильной смены "МЧС-Школа безопасности" </w:t>
      </w:r>
      <w:hyperlink r:id="rId2625" w:history="1">
        <w:r>
          <w:rPr>
            <w:rStyle w:val="a5"/>
            <w:rFonts w:ascii="Times New Roman" w:cs="Times New Roman" w:hAnsi="Times New Roman"/>
            <w:sz w:val="24"/>
          </w:rPr>
          <w:t>Государственный комитет по 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Для тех, кто ищет приключений: в России и Ленобласти набирают популярность необычные туры</w:t>
      </w:r>
    </w:p>
    <w:p>
      <w:pPr>
        <w:pStyle w:val="aff4"/>
        <w:keepLines/>
        <w:rPr>
          <w:rFonts w:ascii="Times New Roman" w:cs="Times New Roman" w:hAnsi="Times New Roman"/>
          <w:sz w:val="24"/>
        </w:rPr>
      </w:pPr>
      <w:r>
        <w:rPr>
          <w:rFonts w:ascii="Times New Roman" w:cs="Times New Roman" w:hAnsi="Times New Roman"/>
          <w:sz w:val="24"/>
        </w:rPr>
        <w:t xml:space="preserve">Другое дело, что это все необходимо синхронизировать с мерами безопасности, чтобы гиды отмечались в пунктах МЧС, — заявил Юрий Барзыкин. — И шаги в этом направлении власти делают, ввели, например, аттестацию проводников с 1 июля, чтобы приключения заканчивались благополучно.  </w:t>
      </w:r>
      <w:hyperlink r:id="rId2626" w:history="1">
        <w:r>
          <w:rPr>
            <w:rStyle w:val="a5"/>
            <w:rFonts w:ascii="Times New Roman" w:cs="Times New Roman" w:hAnsi="Times New Roman"/>
            <w:sz w:val="24"/>
          </w:rPr>
          <w:t>Онлайн47.ру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Метеопредупреждение: синоптики предвкушают грозу в Костроме</w:t>
      </w:r>
    </w:p>
    <w:p>
      <w:pPr>
        <w:pStyle w:val="aff4"/>
        <w:keepLines/>
        <w:rPr>
          <w:rFonts w:ascii="Times New Roman" w:cs="Times New Roman" w:hAnsi="Times New Roman"/>
          <w:sz w:val="24"/>
        </w:rPr>
      </w:pPr>
      <w:r>
        <w:rPr>
          <w:rFonts w:ascii="Times New Roman" w:cs="Times New Roman" w:hAnsi="Times New Roman"/>
          <w:sz w:val="24"/>
        </w:rPr>
        <w:t xml:space="preserve">Департамент региональной безопасности и ГУ МЧС России по Костромской области напоминают о необходимости соблюдения мер предосторожности. Оперативные службы предупреждают, что в связи с прохождением грозового фронта возможно возникновение возгорания от грозовых разрядов.  </w:t>
      </w:r>
      <w:hyperlink r:id="rId2627" w:history="1">
        <w:r>
          <w:rPr>
            <w:rStyle w:val="a5"/>
            <w:rFonts w:ascii="Times New Roman" w:cs="Times New Roman" w:hAnsi="Times New Roman"/>
            <w:sz w:val="24"/>
          </w:rPr>
          <w:t>ГТРК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Мансарда девятиэтажки загорелась под Москвой</w:t>
      </w:r>
    </w:p>
    <w:p>
      <w:pPr>
        <w:pStyle w:val="aff4"/>
        <w:keepLines/>
        <w:rPr>
          <w:rFonts w:ascii="Times New Roman" w:cs="Times New Roman" w:hAnsi="Times New Roman"/>
          <w:sz w:val="24"/>
        </w:rPr>
      </w:pPr>
      <w:r>
        <w:rPr>
          <w:rFonts w:ascii="Times New Roman" w:cs="Times New Roman" w:hAnsi="Times New Roman"/>
          <w:sz w:val="24"/>
        </w:rPr>
        <w:t xml:space="preserve">На месте начали работу сотрудники экстренных служб.По предварительной информации, в результате случившегося никто не пострадал, жильцы успели эвакуироваться.Ранее сообщалось о мощном пожаре на территории предприятия в Химках, занимающегося производством керамической плитки. Изначально МЧС сообщало, что огнем охвачены 80 квадратных метров, однако позже уточнило, что площадь возгорания выросла до двух тысяч «квадратов».ЖЗЛ </w:t>
      </w:r>
      <w:hyperlink r:id="rId2628"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в Томской области утонуло уже 17 человек</w:t>
      </w:r>
    </w:p>
    <w:p>
      <w:pPr>
        <w:pStyle w:val="aff4"/>
        <w:keepLines/>
        <w:rPr>
          <w:rFonts w:ascii="Times New Roman" w:cs="Times New Roman" w:hAnsi="Times New Roman"/>
          <w:sz w:val="24"/>
        </w:rPr>
      </w:pPr>
      <w:r>
        <w:rPr>
          <w:rFonts w:ascii="Times New Roman" w:cs="Times New Roman" w:hAnsi="Times New Roman"/>
          <w:sz w:val="24"/>
        </w:rPr>
        <w:t>В региональном МЧС редакции Tomsk.ru сообщили, что с начала года в Томской области утонуло 17 человек. Напомним про некоторые случаи.</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нашли тело мужчины, который утонул в Колпашевском районе, в деревне Новоабрамкино, на протоке Ягодной. </w:t>
      </w:r>
      <w:hyperlink r:id="rId2629" w:history="1">
        <w:r>
          <w:rPr>
            <w:rStyle w:val="a5"/>
            <w:rFonts w:ascii="Times New Roman" w:cs="Times New Roman" w:hAnsi="Times New Roman"/>
            <w:sz w:val="24"/>
          </w:rPr>
          <w:t>Томск.ру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Мансарда девятиэтажки загорелась под Москвой</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о мощном пожаре на территории предприятия в Химках, занимающегося производством керамической плитки. Изначально МЧС сообщало, что огнем охвачены 80 квадратных метров, однако позже уточнило, что площадь возгорания выросла до двух тысяч «квадратов». </w:t>
      </w:r>
      <w:hyperlink r:id="rId2630"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оренбуржцев о ливнях и штормовом ветре</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Управление МЧС предупреждает: до конца суток 11 июля и днём 12 июля с сохранением ночью 13 июля местами по Оренбургской области ожидаются очень сильный ветер 23-28 м/с, сильные ливни, очень сильный дождь, крупный град. </w:t>
      </w:r>
      <w:hyperlink r:id="rId2631" w:history="1">
        <w:r>
          <w:rPr>
            <w:rStyle w:val="a5"/>
            <w:rFonts w:ascii="Times New Roman" w:cs="Times New Roman" w:hAnsi="Times New Roman"/>
            <w:sz w:val="24"/>
          </w:rPr>
          <w:t>Оренбуржье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 Москва совместно с коллегами из МЧС России обсудили вопросы применения вертолетов Ка-32 для решения задач по спасению людей в сложных условиях</w:t>
      </w:r>
    </w:p>
    <w:p>
      <w:pPr>
        <w:pStyle w:val="aff4"/>
        <w:keepLines/>
        <w:rPr>
          <w:rFonts w:ascii="Times New Roman" w:cs="Times New Roman" w:hAnsi="Times New Roman"/>
          <w:sz w:val="24"/>
        </w:rPr>
      </w:pPr>
      <w:r>
        <w:rPr>
          <w:rFonts w:ascii="Times New Roman" w:cs="Times New Roman" w:hAnsi="Times New Roman"/>
          <w:sz w:val="24"/>
        </w:rPr>
        <w:t xml:space="preserve">Состоялось совещание под руководством начальника Управления авиации и авиационно-спасательных технологий МЧС России Андрея Викторовича Попова, в рамках которого обсудили применение возможностей вертолетов Ка-32 для тушения лесных и ландшафтных пожаров, а также спасения людей в сложных климатических условиях. </w:t>
      </w:r>
      <w:hyperlink r:id="rId2632" w:history="1">
        <w:r>
          <w:rPr>
            <w:rStyle w:val="a5"/>
            <w:rFonts w:ascii="Times New Roman" w:cs="Times New Roman" w:hAnsi="Times New Roman"/>
            <w:sz w:val="24"/>
          </w:rPr>
          <w:t>Государственный комитет по 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продолжается проверка пляжей</w:t>
      </w:r>
    </w:p>
    <w:p>
      <w:pPr>
        <w:pStyle w:val="aff4"/>
        <w:keepLines/>
        <w:rPr>
          <w:rFonts w:ascii="Times New Roman" w:cs="Times New Roman" w:hAnsi="Times New Roman"/>
          <w:sz w:val="24"/>
        </w:rPr>
      </w:pPr>
      <w:r>
        <w:rPr>
          <w:rFonts w:ascii="Times New Roman" w:cs="Times New Roman" w:hAnsi="Times New Roman"/>
          <w:sz w:val="24"/>
        </w:rPr>
        <w:t xml:space="preserve">В Курске в ходе рейдов по пляжам сотрудники администрации Железнодорожного округа, правоохранительных органов и МЧС, а также управления по делам ГО и ЧС встретились с отдыхающими и побеседовали со спасателями.  </w:t>
      </w:r>
      <w:hyperlink r:id="rId2633" w:history="1">
        <w:r>
          <w:rPr>
            <w:rStyle w:val="a5"/>
            <w:rFonts w:ascii="Times New Roman" w:cs="Times New Roman" w:hAnsi="Times New Roman"/>
            <w:sz w:val="24"/>
          </w:rPr>
          <w:t>ТРК "Сейм"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конца дня. В Омской области объявили штормовое предупреждение из-за ливня и града</w:t>
      </w:r>
    </w:p>
    <w:p>
      <w:pPr>
        <w:pStyle w:val="aff4"/>
        <w:keepLines/>
        <w:rPr>
          <w:rFonts w:ascii="Times New Roman" w:cs="Times New Roman" w:hAnsi="Times New Roman"/>
          <w:sz w:val="24"/>
        </w:rPr>
      </w:pPr>
      <w:r>
        <w:rPr>
          <w:rFonts w:ascii="Times New Roman" w:cs="Times New Roman" w:hAnsi="Times New Roman"/>
          <w:sz w:val="24"/>
        </w:rPr>
        <w:t xml:space="preserve">Из-за ливня и града в Омской области объявили штормовое предупреждение В региональном МЧС жителей Омской области предупредили, что опасные погодные условия будут сохраняться до конца дня. </w:t>
      </w:r>
      <w:hyperlink r:id="rId2634" w:history="1">
        <w:r>
          <w:rPr>
            <w:rStyle w:val="a5"/>
            <w:rFonts w:ascii="Times New Roman" w:cs="Times New Roman" w:hAnsi="Times New Roman"/>
            <w:sz w:val="24"/>
          </w:rPr>
          <w:t>Город55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двух районах Приангарья образовалось задымление из-за лесных пожаров</w:t>
      </w:r>
    </w:p>
    <w:p>
      <w:pPr>
        <w:pStyle w:val="aff4"/>
        <w:keepLines/>
        <w:rPr>
          <w:rFonts w:ascii="Times New Roman" w:cs="Times New Roman" w:hAnsi="Times New Roman"/>
          <w:sz w:val="24"/>
        </w:rPr>
      </w:pPr>
      <w:r>
        <w:rPr>
          <w:rFonts w:ascii="Times New Roman" w:cs="Times New Roman" w:hAnsi="Times New Roman"/>
          <w:sz w:val="24"/>
        </w:rPr>
        <w:t xml:space="preserve">По данным космического мониторинга, в связи с действующими лесными пожарами задымленность наблюдается в Бодайбинском и Мамско-Чуйском районах Иркутской области, сообщает ГУ МЧС по Иркутской области. </w:t>
      </w:r>
      <w:hyperlink r:id="rId2635" w:history="1">
        <w:r>
          <w:rPr>
            <w:rStyle w:val="a5"/>
            <w:rFonts w:ascii="Times New Roman" w:cs="Times New Roman" w:hAnsi="Times New Roman"/>
            <w:sz w:val="24"/>
          </w:rPr>
          <w:t>Байкал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Ялта, Евпатория, Судак - три больших лесных пожара за сутки!</w:t>
      </w:r>
    </w:p>
    <w:p>
      <w:pPr>
        <w:pStyle w:val="aff4"/>
        <w:keepLines/>
        <w:rPr>
          <w:rFonts w:ascii="Times New Roman" w:cs="Times New Roman" w:hAnsi="Times New Roman"/>
          <w:sz w:val="24"/>
        </w:rPr>
      </w:pPr>
      <w:r>
        <w:rPr>
          <w:rFonts w:ascii="Times New Roman" w:cs="Times New Roman" w:hAnsi="Times New Roman"/>
          <w:sz w:val="24"/>
        </w:rPr>
        <w:t xml:space="preserve">В Крыму авиация МЧС тушит пожар — в горно-лесной местности вблизи Судака горит лесная подстилка на 10 гектарах. На месте работают 2 вертолета Ми-8 МЧС России.  </w:t>
      </w:r>
      <w:hyperlink r:id="rId2636" w:history="1">
        <w:r>
          <w:rPr>
            <w:rStyle w:val="a5"/>
            <w:rFonts w:ascii="Times New Roman" w:cs="Times New Roman" w:hAnsi="Times New Roman"/>
            <w:sz w:val="24"/>
          </w:rPr>
          <w:t>Медиа Ялта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живешь, страна?</w:t>
      </w:r>
    </w:p>
    <w:p>
      <w:pPr>
        <w:pStyle w:val="aff4"/>
        <w:keepLines/>
        <w:rPr>
          <w:rFonts w:ascii="Times New Roman" w:cs="Times New Roman" w:hAnsi="Times New Roman"/>
          <w:sz w:val="24"/>
        </w:rPr>
      </w:pPr>
      <w:r>
        <w:rPr>
          <w:rFonts w:ascii="Times New Roman" w:cs="Times New Roman" w:hAnsi="Times New Roman"/>
          <w:sz w:val="24"/>
        </w:rPr>
        <w:t>Для мониторинга лесопожарной обстановки и тушения пожаров также применяется авиация МЧС РФ.</w:t>
      </w:r>
    </w:p>
    <w:p>
      <w:pPr>
        <w:pStyle w:val="aff4"/>
        <w:keepLines/>
        <w:rPr>
          <w:rFonts w:ascii="Times New Roman" w:cs="Times New Roman" w:hAnsi="Times New Roman"/>
          <w:sz w:val="24"/>
        </w:rPr>
      </w:pPr>
      <w:r>
        <w:rPr>
          <w:rFonts w:ascii="Times New Roman" w:cs="Times New Roman" w:hAnsi="Times New Roman"/>
          <w:sz w:val="24"/>
        </w:rPr>
        <w:t xml:space="preserve">Пожароопасный сезон начался в Якутии с 6 мая. С 11 июня на территории республики ввели режим ЧС регионального характера.  </w:t>
      </w:r>
      <w:hyperlink r:id="rId2637" w:history="1">
        <w:r>
          <w:rPr>
            <w:rStyle w:val="a5"/>
            <w:rFonts w:ascii="Times New Roman" w:cs="Times New Roman" w:hAnsi="Times New Roman"/>
            <w:sz w:val="24"/>
          </w:rPr>
          <w:t>Газета "Новости Оскола"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Марий Эл потушили огонь на площади около 400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Когда огнеборцы приехали на место, пламя уже охватило неэксплуатируемое строение и дровяник, а из-за плотной застройки быстро перекинулось на две сарайки под одной крышей, сообщает МЧС Марий Эл.  </w:t>
      </w:r>
      <w:hyperlink r:id="rId2638" w:history="1">
        <w:r>
          <w:rPr>
            <w:rStyle w:val="a5"/>
            <w:rFonts w:ascii="Times New Roman" w:cs="Times New Roman" w:hAnsi="Times New Roman"/>
            <w:sz w:val="24"/>
          </w:rPr>
          <w:t>Марийская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локализовали пожар на площади в три тысячи квадратных метров</w:t>
      </w:r>
    </w:p>
    <w:p>
      <w:pPr>
        <w:pStyle w:val="aff4"/>
        <w:keepLines/>
        <w:rPr>
          <w:rFonts w:ascii="Times New Roman" w:cs="Times New Roman" w:hAnsi="Times New Roman"/>
          <w:sz w:val="24"/>
        </w:rPr>
      </w:pPr>
      <w:r>
        <w:rPr>
          <w:rFonts w:ascii="Times New Roman" w:cs="Times New Roman" w:hAnsi="Times New Roman"/>
          <w:sz w:val="24"/>
        </w:rPr>
        <w:t>Внутри здания находилось 30 газовых баллонов, 10 из них вынесли сотрудники МЧС. На месте работают более 90 специалистов и 30 единиц техники.</w:t>
      </w:r>
    </w:p>
    <w:p>
      <w:pPr>
        <w:pStyle w:val="aff4"/>
        <w:keepLines/>
        <w:rPr>
          <w:rFonts w:ascii="Times New Roman" w:cs="Times New Roman" w:hAnsi="Times New Roman"/>
          <w:sz w:val="24"/>
        </w:rPr>
      </w:pPr>
      <w:r>
        <w:rPr>
          <w:rFonts w:ascii="Times New Roman" w:cs="Times New Roman" w:hAnsi="Times New Roman"/>
          <w:sz w:val="24"/>
        </w:rPr>
        <w:t xml:space="preserve">Источник: lentv24.ru </w:t>
      </w:r>
      <w:hyperlink r:id="rId2639"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грозы и град придут в Марий Эл в ближайший час</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Марий Эл.</w:t>
      </w:r>
    </w:p>
    <w:p>
      <w:pPr>
        <w:pStyle w:val="aff4"/>
        <w:keepLines/>
        <w:rPr>
          <w:rFonts w:ascii="Times New Roman" w:cs="Times New Roman" w:hAnsi="Times New Roman"/>
          <w:sz w:val="24"/>
        </w:rPr>
      </w:pPr>
      <w:r>
        <w:rPr>
          <w:rFonts w:ascii="Times New Roman" w:cs="Times New Roman" w:hAnsi="Times New Roman"/>
          <w:sz w:val="24"/>
        </w:rPr>
        <w:t xml:space="preserve">Специалисты сообщают, что вечером 11 июля 2024 года на территории республики, включая столицу Йошкар-Олу, ожидается комплекс неблагоприятных метеорологических явлений.  </w:t>
      </w:r>
      <w:hyperlink r:id="rId2640" w:history="1">
        <w:r>
          <w:rPr>
            <w:rStyle w:val="a5"/>
            <w:rFonts w:ascii="Times New Roman" w:cs="Times New Roman" w:hAnsi="Times New Roman"/>
            <w:sz w:val="24"/>
          </w:rPr>
          <w:t>BezFormata Йошкар-Олга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грозы и ветер: в Петербурге вновь испортится погода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ФГБУ «Северо-Западное УГМС» в пятницу, 12 июля, ожидаются осадки в виде ливня, град, грозы, а также порывистый ветер до 17 метров в секунду, сообщили в пресс-службе регионального ГУ МЧС.  </w:t>
      </w:r>
      <w:hyperlink r:id="rId264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сняли мужчину с моста Саратов-Энгельс</w:t>
      </w:r>
    </w:p>
    <w:p>
      <w:pPr>
        <w:pStyle w:val="aff4"/>
        <w:keepLines/>
        <w:rPr>
          <w:rFonts w:ascii="Times New Roman" w:cs="Times New Roman" w:hAnsi="Times New Roman"/>
          <w:sz w:val="24"/>
        </w:rPr>
      </w:pPr>
      <w:r>
        <w:rPr>
          <w:rFonts w:ascii="Times New Roman" w:cs="Times New Roman" w:hAnsi="Times New Roman"/>
          <w:sz w:val="24"/>
        </w:rPr>
        <w:t xml:space="preserve">В МЧС по Оренбургской области прыжок оренбуржца с моста в Сакмару назвали это «безумным поступком». В ведомстве подчеркнули, что мужчина прыгнул ради развлечения. К счастью, прыгун остался жив. </w:t>
      </w:r>
      <w:hyperlink r:id="rId2642" w:history="1">
        <w:r>
          <w:rPr>
            <w:rStyle w:val="a5"/>
            <w:rFonts w:ascii="Times New Roman" w:cs="Times New Roman" w:hAnsi="Times New Roman"/>
            <w:sz w:val="24"/>
          </w:rPr>
          <w:t>Оренбург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Архангельске состоялся первый тренировочный полёт вертолёта МИ-8 МЧС России</w:t>
      </w:r>
    </w:p>
    <w:p>
      <w:pPr>
        <w:pStyle w:val="aff4"/>
        <w:keepLines/>
        <w:rPr>
          <w:rFonts w:ascii="Times New Roman" w:cs="Times New Roman" w:hAnsi="Times New Roman"/>
          <w:sz w:val="24"/>
        </w:rPr>
      </w:pPr>
      <w:r>
        <w:rPr>
          <w:rFonts w:ascii="Times New Roman" w:cs="Times New Roman" w:hAnsi="Times New Roman"/>
          <w:sz w:val="24"/>
        </w:rPr>
        <w:t>Сегодня в Архангельске прошёл первый тренировочный полёт уникального МИ-8АМТШ-ВА. Арктический вертолёт заступил на круглосуточное боевое дежурство 1 июля.</w:t>
      </w:r>
    </w:p>
    <w:p>
      <w:pPr>
        <w:pStyle w:val="aff4"/>
        <w:keepLines/>
        <w:rPr>
          <w:rFonts w:ascii="Times New Roman" w:cs="Times New Roman" w:hAnsi="Times New Roman"/>
          <w:sz w:val="24"/>
        </w:rPr>
      </w:pPr>
      <w:r>
        <w:rPr>
          <w:rFonts w:ascii="Times New Roman" w:cs="Times New Roman" w:hAnsi="Times New Roman"/>
          <w:sz w:val="24"/>
        </w:rPr>
        <w:t xml:space="preserve">Готовность воздушного судна к действиям по предназначению проверил начальник Главного управления МЧС России по Архангельской области Шахобиддин Ваккосов.  </w:t>
      </w:r>
      <w:hyperlink r:id="rId2643" w:history="1">
        <w:r>
          <w:rPr>
            <w:rStyle w:val="a5"/>
            <w:rFonts w:ascii="Times New Roman" w:cs="Times New Roman" w:hAnsi="Times New Roman"/>
            <w:sz w:val="24"/>
          </w:rPr>
          <w:t>Лента новостей Архангельска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Метеорологическая обстановка на 12 июля:</w:t>
      </w:r>
    </w:p>
    <w:p>
      <w:pPr>
        <w:pStyle w:val="aff4"/>
        <w:keepLines/>
        <w:rPr>
          <w:rFonts w:ascii="Times New Roman" w:cs="Times New Roman" w:hAnsi="Times New Roman"/>
          <w:sz w:val="24"/>
        </w:rPr>
      </w:pPr>
      <w:r>
        <w:rPr>
          <w:rFonts w:ascii="Times New Roman" w:cs="Times New Roman" w:hAnsi="Times New Roman"/>
          <w:sz w:val="24"/>
        </w:rPr>
        <w:t>@gumchslo</w:t>
      </w:r>
    </w:p>
    <w:p>
      <w:pPr>
        <w:pStyle w:val="aff4"/>
        <w:keepLines/>
        <w:rPr>
          <w:rFonts w:ascii="Times New Roman" w:cs="Times New Roman" w:hAnsi="Times New Roman"/>
          <w:sz w:val="24"/>
        </w:rPr>
      </w:pPr>
      <w:r>
        <w:rPr>
          <w:rFonts w:ascii="Times New Roman" w:cs="Times New Roman" w:hAnsi="Times New Roman"/>
          <w:sz w:val="24"/>
        </w:rPr>
        <w:t>@mchs_official</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Ленинградской области" </w:t>
      </w:r>
      <w:hyperlink r:id="rId2644"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предупредили петербуржцев об ухудшении погоды 12 июля</w:t>
      </w:r>
    </w:p>
    <w:p>
      <w:pPr>
        <w:pStyle w:val="aff4"/>
        <w:keepLines/>
        <w:rPr>
          <w:rFonts w:ascii="Times New Roman" w:cs="Times New Roman" w:hAnsi="Times New Roman"/>
          <w:sz w:val="24"/>
        </w:rPr>
      </w:pPr>
      <w:r>
        <w:rPr>
          <w:rFonts w:ascii="Times New Roman" w:cs="Times New Roman" w:hAnsi="Times New Roman"/>
          <w:sz w:val="24"/>
        </w:rPr>
        <w:t>Ухудшение погодных условий ожидается в Петербурге 12 июля, сообщили в пресс-службе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в ведомстве, в городе ожидаются ливни, грозы, град и ветер с порывами до 17 метров в секунду. </w:t>
      </w:r>
      <w:hyperlink r:id="rId2645" w:history="1">
        <w:r>
          <w:rPr>
            <w:rStyle w:val="a5"/>
            <w:rFonts w:ascii="Times New Roman" w:cs="Times New Roman" w:hAnsi="Times New Roman"/>
            <w:sz w:val="24"/>
          </w:rPr>
          <w:t>Город +</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Калининградской области получил серьёзные ожоги во время пожара в посёлке</w:t>
      </w:r>
    </w:p>
    <w:p>
      <w:pPr>
        <w:pStyle w:val="aff4"/>
        <w:keepLines/>
        <w:rPr>
          <w:rFonts w:ascii="Times New Roman" w:cs="Times New Roman" w:hAnsi="Times New Roman"/>
          <w:sz w:val="24"/>
        </w:rPr>
      </w:pPr>
      <w:r>
        <w:rPr>
          <w:rFonts w:ascii="Times New Roman" w:cs="Times New Roman" w:hAnsi="Times New Roman"/>
          <w:sz w:val="24"/>
        </w:rPr>
        <w:t>По предварительным данным, у него обгорело около 35% тела и дыхательные пути.</w:t>
      </w:r>
    </w:p>
    <w:p>
      <w:pPr>
        <w:pStyle w:val="aff4"/>
        <w:keepLines/>
        <w:rPr>
          <w:rFonts w:ascii="Times New Roman" w:cs="Times New Roman" w:hAnsi="Times New Roman"/>
          <w:sz w:val="24"/>
        </w:rPr>
      </w:pPr>
      <w:r>
        <w:rPr>
          <w:rFonts w:ascii="Times New Roman" w:cs="Times New Roman" w:hAnsi="Times New Roman"/>
          <w:sz w:val="24"/>
        </w:rPr>
        <w:t>Редакция обратилась за комментариями в региональный МЧС.</w:t>
      </w:r>
    </w:p>
    <w:p>
      <w:pPr>
        <w:pStyle w:val="aff4"/>
        <w:keepLines/>
        <w:rPr>
          <w:rFonts w:ascii="Times New Roman" w:cs="Times New Roman" w:hAnsi="Times New Roman"/>
          <w:sz w:val="24"/>
        </w:rPr>
      </w:pPr>
      <w:r>
        <w:rPr>
          <w:rFonts w:ascii="Times New Roman" w:cs="Times New Roman" w:hAnsi="Times New Roman"/>
          <w:sz w:val="24"/>
        </w:rPr>
        <w:t xml:space="preserve">Автор: Ольга Запивалова </w:t>
      </w:r>
      <w:hyperlink r:id="rId2646" w:history="1">
        <w:r>
          <w:rPr>
            <w:rStyle w:val="a5"/>
            <w:rFonts w:ascii="Times New Roman" w:cs="Times New Roman" w:hAnsi="Times New Roman"/>
            <w:sz w:val="24"/>
          </w:rPr>
          <w:t>BezFormata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рассказали новосибирцам о главных причинах утопления</w:t>
      </w:r>
    </w:p>
    <w:p>
      <w:pPr>
        <w:pStyle w:val="aff4"/>
        <w:keepLines/>
        <w:rPr>
          <w:rFonts w:ascii="Times New Roman" w:cs="Times New Roman" w:hAnsi="Times New Roman"/>
          <w:sz w:val="24"/>
        </w:rPr>
      </w:pPr>
      <w:r>
        <w:rPr>
          <w:rFonts w:ascii="Times New Roman" w:cs="Times New Roman" w:hAnsi="Times New Roman"/>
          <w:sz w:val="24"/>
        </w:rPr>
        <w:t xml:space="preserve">Руководитель Главного управления МЧС России по Новосибирской области Виктор Орлов рассказал об основных факторах гибели людей на водоёмах. Информацию озвучили на экстренном брифинге.  </w:t>
      </w:r>
      <w:hyperlink r:id="rId2647"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и грозы обрушатся на Карелию в пятницу</w:t>
      </w:r>
    </w:p>
    <w:p>
      <w:pPr>
        <w:pStyle w:val="aff4"/>
        <w:keepLines/>
        <w:rPr>
          <w:rFonts w:ascii="Times New Roman" w:cs="Times New Roman" w:hAnsi="Times New Roman"/>
          <w:sz w:val="24"/>
        </w:rPr>
      </w:pPr>
      <w:r>
        <w:rPr>
          <w:rFonts w:ascii="Times New Roman" w:cs="Times New Roman" w:hAnsi="Times New Roman"/>
          <w:sz w:val="24"/>
        </w:rPr>
        <w:t xml:space="preserve">МЧС Карелии предупреждает местных жителей о том, что в пятницу ожидается неблагоприятное метеоявление. Утром, начиная с запада, в Карелии пойдут сильные дожди и грозы. При грозах ветер будет усиливаться до 15-17 метров в секунду.  </w:t>
      </w:r>
      <w:hyperlink r:id="rId2648" w:history="1">
        <w:r>
          <w:rPr>
            <w:rStyle w:val="a5"/>
            <w:rFonts w:ascii="Times New Roman" w:cs="Times New Roman" w:hAnsi="Times New Roman"/>
            <w:sz w:val="24"/>
          </w:rPr>
          <w:t>МК Карелия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Серьёзные и важные вопросы для каждого</w:t>
      </w:r>
    </w:p>
    <w:p>
      <w:pPr>
        <w:pStyle w:val="aff4"/>
        <w:keepLines/>
        <w:rPr>
          <w:rFonts w:ascii="Times New Roman" w:cs="Times New Roman" w:hAnsi="Times New Roman"/>
          <w:sz w:val="24"/>
        </w:rPr>
      </w:pPr>
      <w:r>
        <w:rPr>
          <w:rFonts w:ascii="Times New Roman" w:cs="Times New Roman" w:hAnsi="Times New Roman"/>
          <w:sz w:val="24"/>
        </w:rPr>
        <w:t xml:space="preserve">О запретах и правилах специалист МЧС России рассказал I смене летнего слета семейного сообщества Движения Первых «Родные – Любимые» и участникам выездного мероприятия «Историко-краеведческая экскурсия на территории г. Смоленск» ГБОУ г. Москвы Школа №1535. </w:t>
      </w:r>
      <w:hyperlink r:id="rId2649"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Зауралья начали патрулировать пляжи с беспилотниками</w:t>
      </w:r>
    </w:p>
    <w:p>
      <w:pPr>
        <w:pStyle w:val="aff4"/>
        <w:keepLines/>
        <w:rPr>
          <w:rFonts w:ascii="Times New Roman" w:cs="Times New Roman" w:hAnsi="Times New Roman"/>
          <w:sz w:val="24"/>
        </w:rPr>
      </w:pPr>
      <w:r>
        <w:rPr>
          <w:rFonts w:ascii="Times New Roman" w:cs="Times New Roman" w:hAnsi="Times New Roman"/>
          <w:sz w:val="24"/>
        </w:rPr>
        <w:t xml:space="preserve">С помощью беспилотников выявляли места несанкционированного отдыха, туда отправлялись сотрудники МЧС. Спасатели вручают памятки и пресекают нахождение несовершеннолетних у воды без взрослых, а также проверяют, есть ли у катающихся на лодках спасательные жилеты.  </w:t>
      </w:r>
      <w:hyperlink r:id="rId2650" w:history="1">
        <w:r>
          <w:rPr>
            <w:rStyle w:val="a5"/>
            <w:rFonts w:ascii="Times New Roman" w:cs="Times New Roman" w:hAnsi="Times New Roman"/>
            <w:sz w:val="24"/>
          </w:rPr>
          <w:t>За облаками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южноуральском городе жителей общежития эвакуировали из-за пожара</w:t>
      </w:r>
    </w:p>
    <w:p>
      <w:pPr>
        <w:pStyle w:val="aff4"/>
        <w:keepLines/>
        <w:rPr>
          <w:rFonts w:ascii="Times New Roman" w:cs="Times New Roman" w:hAnsi="Times New Roman"/>
          <w:sz w:val="24"/>
        </w:rPr>
      </w:pPr>
      <w:r>
        <w:rPr>
          <w:rFonts w:ascii="Times New Roman" w:cs="Times New Roman" w:hAnsi="Times New Roman"/>
          <w:sz w:val="24"/>
        </w:rPr>
        <w:t>Никаких подробностей пользователи не сообщили, отметив лишь, что на месте работают МЧС, медики и полиция.</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Челябинской области рассказали, что в здании общежития на пятом этаже загорелась одна из комнат.  </w:t>
      </w:r>
      <w:hyperlink r:id="rId2651" w:history="1">
        <w:r>
          <w:rPr>
            <w:rStyle w:val="a5"/>
            <w:rFonts w:ascii="Times New Roman" w:cs="Times New Roman" w:hAnsi="Times New Roman"/>
            <w:sz w:val="24"/>
          </w:rPr>
          <w:t>МК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Очевидцы рассказали, были ли люди в горящем здании в Химках</w:t>
      </w:r>
    </w:p>
    <w:p>
      <w:pPr>
        <w:pStyle w:val="aff4"/>
        <w:keepLines/>
        <w:rPr>
          <w:rFonts w:ascii="Times New Roman" w:cs="Times New Roman" w:hAnsi="Times New Roman"/>
          <w:sz w:val="24"/>
        </w:rPr>
      </w:pPr>
      <w:r>
        <w:rPr>
          <w:rFonts w:ascii="Times New Roman" w:cs="Times New Roman" w:hAnsi="Times New Roman"/>
          <w:sz w:val="24"/>
        </w:rPr>
        <w:t>Сотрудники МЧС сообщили о подготовке вертолета для тушения с воздуха.</w:t>
      </w:r>
    </w:p>
    <w:p>
      <w:pPr>
        <w:pStyle w:val="aff4"/>
        <w:keepLines/>
        <w:rPr>
          <w:rFonts w:ascii="Times New Roman" w:cs="Times New Roman" w:hAnsi="Times New Roman"/>
          <w:sz w:val="24"/>
        </w:rPr>
      </w:pPr>
      <w:r>
        <w:rPr>
          <w:rFonts w:ascii="Times New Roman" w:cs="Times New Roman" w:hAnsi="Times New Roman"/>
          <w:sz w:val="24"/>
        </w:rPr>
        <w:t xml:space="preserve">Очевидцы рассказали о том, что на территории загоревшегося цеха были слышны сильные хлопки. На месте также увидели реанимобиль. </w:t>
      </w:r>
      <w:hyperlink r:id="rId2652"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ГИМС Главного управления МЧС России по Республике Мордовия совместно с представителями МВД России, администрации муниципальных образований проводят профилактические рейды по местам купания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ГИМС Главного управления МЧС России по Республике Мордовия совместно с представителями МВД России, администрации муниципальных образований проводят профилактические рейды по местам купания. </w:t>
      </w:r>
      <w:hyperlink r:id="rId2653" w:history="1">
        <w:r>
          <w:rPr>
            <w:rStyle w:val="a5"/>
            <w:rFonts w:ascii="Times New Roman" w:cs="Times New Roman" w:hAnsi="Times New Roman"/>
            <w:sz w:val="24"/>
          </w:rPr>
          <w:t>Лента новостей Саранска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Боевики ВСУ нанесли удар по многоэтажному жилому дому в Новой Каховке</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удара возник пожар. На месте работают расчет ПСЧ. Предварительно без жертв и пострадавших. </w:t>
      </w:r>
      <w:hyperlink r:id="rId2654"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лесах Кировской области сохраняется высокая пожарная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В МЧС рекомендуют: не разводить костёр в лесу или на торфянике; не поджигать сухую траву на полях или полянах в лесу; не бросать не потушенные спички или сигареты; не пользоваться в лесу пиротехникой; не заезжать в лес на автомобилях и мотоциклах.  </w:t>
      </w:r>
      <w:hyperlink r:id="rId2655" w:history="1">
        <w:r>
          <w:rPr>
            <w:rStyle w:val="a5"/>
            <w:rFonts w:ascii="Times New Roman" w:cs="Times New Roman" w:hAnsi="Times New Roman"/>
            <w:sz w:val="24"/>
          </w:rPr>
          <w:t>ГТРК "Вятка"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Подольске загорелась мансарда жилого дома</w:t>
      </w:r>
    </w:p>
    <w:p>
      <w:pPr>
        <w:pStyle w:val="aff4"/>
        <w:keepLines/>
        <w:rPr>
          <w:rFonts w:ascii="Times New Roman" w:cs="Times New Roman" w:hAnsi="Times New Roman"/>
          <w:sz w:val="24"/>
        </w:rPr>
      </w:pPr>
      <w:r>
        <w:rPr>
          <w:rFonts w:ascii="Times New Roman" w:cs="Times New Roman" w:hAnsi="Times New Roman"/>
          <w:sz w:val="24"/>
        </w:rPr>
        <w:t>МЧС: в Подольске загорелся мансардный этаж жилого дома</w:t>
      </w:r>
    </w:p>
    <w:p>
      <w:pPr>
        <w:pStyle w:val="aff4"/>
        <w:keepLines/>
        <w:rPr>
          <w:rFonts w:ascii="Times New Roman" w:cs="Times New Roman" w:hAnsi="Times New Roman"/>
          <w:sz w:val="24"/>
        </w:rPr>
      </w:pPr>
      <w:r>
        <w:rPr>
          <w:rFonts w:ascii="Times New Roman" w:cs="Times New Roman" w:hAnsi="Times New Roman"/>
          <w:sz w:val="24"/>
        </w:rPr>
        <w:t xml:space="preserve">МОСКВА, 11 июл - РИА Новости. Мансардный этаж жилого дома загорелся в Подольске, сообщили РИА Новости в пресс-службе подмосковного главка МЧС России. </w:t>
      </w:r>
      <w:hyperlink r:id="rId2656"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Подольске загорелась мансарда жилого дома</w:t>
      </w:r>
    </w:p>
    <w:p>
      <w:pPr>
        <w:pStyle w:val="aff4"/>
        <w:keepLines/>
        <w:rPr>
          <w:rFonts w:ascii="Times New Roman" w:cs="Times New Roman" w:hAnsi="Times New Roman"/>
          <w:sz w:val="24"/>
        </w:rPr>
      </w:pPr>
      <w:r>
        <w:rPr>
          <w:rFonts w:ascii="Times New Roman" w:cs="Times New Roman" w:hAnsi="Times New Roman"/>
          <w:sz w:val="24"/>
        </w:rPr>
        <w:t xml:space="preserve">МЧС: в Подольске загорелся мансардный этаж жилого дома </w:t>
      </w:r>
      <w:hyperlink r:id="rId265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Путь «за ленточку». Как под Ростовом чуть не взорвались машины для СВО?</w:t>
      </w:r>
    </w:p>
    <w:p>
      <w:pPr>
        <w:pStyle w:val="aff4"/>
        <w:keepLines/>
        <w:rPr>
          <w:rFonts w:ascii="Times New Roman" w:cs="Times New Roman" w:hAnsi="Times New Roman"/>
          <w:sz w:val="24"/>
        </w:rPr>
      </w:pPr>
      <w:r>
        <w:rPr>
          <w:rFonts w:ascii="Times New Roman" w:cs="Times New Roman" w:hAnsi="Times New Roman"/>
          <w:sz w:val="24"/>
        </w:rPr>
        <w:t>9 июля бомбу обезвредили сотрудники пиротехнического расчёта Донского спасательного центра МЧС России. Боеприпас весом 100 кг вывезли в безопасное место и успешно подорвали.</w:t>
      </w:r>
    </w:p>
    <w:p>
      <w:pPr>
        <w:pStyle w:val="aff4"/>
        <w:keepLines/>
        <w:rPr>
          <w:rFonts w:ascii="Times New Roman" w:cs="Times New Roman" w:hAnsi="Times New Roman"/>
          <w:sz w:val="24"/>
        </w:rPr>
      </w:pPr>
      <w:r>
        <w:rPr>
          <w:rFonts w:ascii="Times New Roman" w:cs="Times New Roman" w:hAnsi="Times New Roman"/>
          <w:sz w:val="24"/>
        </w:rPr>
        <w:t xml:space="preserve">«Раздули скандал» </w:t>
      </w:r>
      <w:hyperlink r:id="rId2658" w:history="1">
        <w:r>
          <w:rPr>
            <w:rStyle w:val="a5"/>
            <w:rFonts w:ascii="Times New Roman" w:cs="Times New Roman" w:hAnsi="Times New Roman"/>
            <w:sz w:val="24"/>
          </w:rPr>
          <w:t>АиФ Ростов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управление МЧС России по Запорожской области информирует о запрете пала сухой травы</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Запорожской области информирует о запрете пала сухой травы</w:t>
      </w:r>
    </w:p>
    <w:p>
      <w:pPr>
        <w:pStyle w:val="aff4"/>
        <w:keepLines/>
        <w:rPr>
          <w:rFonts w:ascii="Times New Roman" w:cs="Times New Roman" w:hAnsi="Times New Roman"/>
          <w:sz w:val="24"/>
        </w:rPr>
      </w:pPr>
      <w:r>
        <w:rPr>
          <w:rFonts w:ascii="Times New Roman" w:cs="Times New Roman" w:hAnsi="Times New Roman"/>
          <w:sz w:val="24"/>
        </w:rPr>
        <w:t xml:space="preserve">Летом повышен риск возникновения природных пожаров по причине поджигания сухой растительности. </w:t>
      </w:r>
      <w:hyperlink r:id="rId2659"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Названа возможная причина сильного пожара в Подольске</w:t>
      </w:r>
    </w:p>
    <w:p>
      <w:pPr>
        <w:pStyle w:val="aff4"/>
        <w:keepLines/>
        <w:rPr>
          <w:rFonts w:ascii="Times New Roman" w:cs="Times New Roman" w:hAnsi="Times New Roman"/>
          <w:sz w:val="24"/>
        </w:rPr>
      </w:pPr>
      <w:r>
        <w:rPr>
          <w:rFonts w:ascii="Times New Roman" w:cs="Times New Roman" w:hAnsi="Times New Roman"/>
          <w:sz w:val="24"/>
        </w:rPr>
        <w:t xml:space="preserve">Как стало известно «МК», возгорание в доме началось около 14.00 в четверг. Сейчас огонь охватил всю крышу многоподъездного здания. Кроме того, загорелась квартира во втором подъезде. </w:t>
      </w:r>
      <w:hyperlink r:id="rId2660"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Пламя охватило мансарду дома в Подольске</w:t>
      </w:r>
    </w:p>
    <w:p>
      <w:pPr>
        <w:pStyle w:val="aff4"/>
        <w:keepLines/>
        <w:rPr>
          <w:rFonts w:ascii="Times New Roman" w:cs="Times New Roman" w:hAnsi="Times New Roman"/>
          <w:sz w:val="24"/>
        </w:rPr>
      </w:pPr>
      <w:r>
        <w:rPr>
          <w:rFonts w:ascii="Times New Roman" w:cs="Times New Roman" w:hAnsi="Times New Roman"/>
          <w:sz w:val="24"/>
        </w:rPr>
        <w:t>Пожар вспыхнул в жилом доме на улице Велинга, от здания идет черный густой дым. Видеозапись с ЧП появилась в распоряжении 360.ru.</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МЧС отметили, что площадь пожара пока уточняется. </w:t>
      </w:r>
      <w:hyperlink r:id="rId2661"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Затопленные улицы и рухнувшие деревья: омичи делятся последствиями ливня и града</w:t>
      </w:r>
    </w:p>
    <w:p>
      <w:pPr>
        <w:pStyle w:val="aff4"/>
        <w:keepLines/>
        <w:rPr>
          <w:rFonts w:ascii="Times New Roman" w:cs="Times New Roman" w:hAnsi="Times New Roman"/>
          <w:sz w:val="24"/>
        </w:rPr>
      </w:pPr>
      <w:r>
        <w:rPr>
          <w:rFonts w:ascii="Times New Roman" w:cs="Times New Roman" w:hAnsi="Times New Roman"/>
          <w:sz w:val="24"/>
        </w:rPr>
        <w:t>Впрочем, уже в разгар ливня в областном управлении МЧС сообщили о том, что стихия будет бушевать до конца дня.</w:t>
      </w:r>
    </w:p>
    <w:p>
      <w:pPr>
        <w:pStyle w:val="aff4"/>
        <w:keepLines/>
        <w:rPr>
          <w:rFonts w:ascii="Times New Roman" w:cs="Times New Roman" w:hAnsi="Times New Roman"/>
          <w:sz w:val="24"/>
        </w:rPr>
      </w:pPr>
      <w:r>
        <w:rPr>
          <w:rFonts w:ascii="Times New Roman" w:cs="Times New Roman" w:hAnsi="Times New Roman"/>
          <w:sz w:val="24"/>
        </w:rPr>
        <w:t xml:space="preserve">Прямо сейчас омичи активно обсуждают в соцсетях последствия града и дождя.  </w:t>
      </w:r>
      <w:hyperlink r:id="rId2662" w:history="1">
        <w:r>
          <w:rPr>
            <w:rStyle w:val="a5"/>
            <w:rFonts w:ascii="Times New Roman" w:cs="Times New Roman" w:hAnsi="Times New Roman"/>
            <w:sz w:val="24"/>
          </w:rPr>
          <w:t>NGS55.RU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Для тушения многоэтажки в Подольске запросили подкрепление из Москвы</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на улице Веллинга. Сейчас на месте работают пожарные. При необходимости будут привлечены дополнительные расчеты. </w:t>
      </w:r>
      <w:hyperlink r:id="rId2663"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жилом доме в Подмосковье составляет 500 кв. метров</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ГУ МЧС России по Московской области.</w:t>
      </w:r>
    </w:p>
    <w:p>
      <w:pPr>
        <w:pStyle w:val="aff4"/>
        <w:keepLines/>
        <w:rPr>
          <w:rFonts w:ascii="Times New Roman" w:cs="Times New Roman" w:hAnsi="Times New Roman"/>
          <w:sz w:val="24"/>
        </w:rPr>
      </w:pPr>
      <w:r>
        <w:rPr>
          <w:rFonts w:ascii="Times New Roman" w:cs="Times New Roman" w:hAnsi="Times New Roman"/>
          <w:sz w:val="24"/>
        </w:rPr>
        <w:t>"Площадь пожара - 500 кв. метров", - сказал собеседник агентства.</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на улице Веллинга поступило в 12:47 мск.  </w:t>
      </w:r>
      <w:hyperlink r:id="rId266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12 июля прогремят грозы при +32 градусах</w:t>
      </w:r>
    </w:p>
    <w:p>
      <w:pPr>
        <w:pStyle w:val="aff4"/>
        <w:keepLines/>
        <w:rPr>
          <w:rFonts w:ascii="Times New Roman" w:cs="Times New Roman" w:hAnsi="Times New Roman"/>
          <w:sz w:val="24"/>
        </w:rPr>
      </w:pPr>
      <w:r>
        <w:rPr>
          <w:rFonts w:ascii="Times New Roman" w:cs="Times New Roman" w:hAnsi="Times New Roman"/>
          <w:sz w:val="24"/>
        </w:rPr>
        <w:t>Таков прогноз погоды на предстоящие сутки от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области прогнозируют переменную облачность. Ночью дождей не будет.  </w:t>
      </w:r>
      <w:hyperlink r:id="rId2665" w:history="1">
        <w:r>
          <w:rPr>
            <w:rStyle w:val="a5"/>
            <w:rFonts w:ascii="Times New Roman" w:cs="Times New Roman" w:hAnsi="Times New Roman"/>
            <w:sz w:val="24"/>
          </w:rPr>
          <w:t>БрянскToday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вятских детских лагерях День МЧС отметили пожарной эстафетой</w:t>
      </w:r>
    </w:p>
    <w:p>
      <w:pPr>
        <w:pStyle w:val="aff4"/>
        <w:keepLines/>
        <w:rPr>
          <w:rFonts w:ascii="Times New Roman" w:cs="Times New Roman" w:hAnsi="Times New Roman"/>
          <w:sz w:val="24"/>
        </w:rPr>
      </w:pPr>
      <w:r>
        <w:rPr>
          <w:rFonts w:ascii="Times New Roman" w:cs="Times New Roman" w:hAnsi="Times New Roman"/>
          <w:sz w:val="24"/>
        </w:rPr>
        <w:t xml:space="preserve">В День МЧС для ребят и вожатых провели пожарную эстафету (0+) и тренировочную эвакуацию (0+). Во время эстафеты участники должны были, пока тикает секундомер, облачиться в боевую экипировку, сбить мяч с подставки с помощью водяной струи, затем метнуть в цель спасательный круг, перенести условного пострадавшего на носилках и пройти пожарную викторину.  </w:t>
      </w:r>
      <w:hyperlink r:id="rId2666" w:history="1">
        <w:r>
          <w:rPr>
            <w:rStyle w:val="a5"/>
            <w:rFonts w:ascii="Times New Roman" w:cs="Times New Roman" w:hAnsi="Times New Roman"/>
            <w:sz w:val="24"/>
          </w:rPr>
          <w:t>Газета "Кировская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Поиски 14-летнего Арслана продолжаются</w:t>
      </w:r>
    </w:p>
    <w:p>
      <w:pPr>
        <w:pStyle w:val="aff4"/>
        <w:keepLines/>
        <w:rPr>
          <w:rFonts w:ascii="Times New Roman" w:cs="Times New Roman" w:hAnsi="Times New Roman"/>
          <w:sz w:val="24"/>
        </w:rPr>
      </w:pPr>
      <w:r>
        <w:rPr>
          <w:rFonts w:ascii="Times New Roman" w:cs="Times New Roman" w:hAnsi="Times New Roman"/>
          <w:sz w:val="24"/>
        </w:rPr>
        <w:t>Это добровольцы ЛизыАлерт и других объединений, сотрудники МЧС, СК, полиции, прокуратуры, спасатели.</w:t>
      </w:r>
    </w:p>
    <w:p>
      <w:pPr>
        <w:pStyle w:val="aff4"/>
        <w:keepLines/>
        <w:rPr>
          <w:rFonts w:ascii="Times New Roman" w:cs="Times New Roman" w:hAnsi="Times New Roman"/>
          <w:sz w:val="24"/>
        </w:rPr>
      </w:pPr>
      <w:r>
        <w:rPr>
          <w:rFonts w:ascii="Times New Roman" w:cs="Times New Roman" w:hAnsi="Times New Roman"/>
          <w:sz w:val="24"/>
        </w:rPr>
        <w:t xml:space="preserve">Обследовано 46 колодцев в районе СНТ «Восход» №1 и №2. Спасатели в водолазных костюмах спускались в каждый из них. </w:t>
      </w:r>
      <w:hyperlink r:id="rId2667"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Температура воздуха прогреется до 33 градусов тепла в Белгородской области 12 июля</w:t>
      </w:r>
    </w:p>
    <w:p>
      <w:pPr>
        <w:pStyle w:val="aff4"/>
        <w:keepLines/>
        <w:rPr>
          <w:rFonts w:ascii="Times New Roman" w:cs="Times New Roman" w:hAnsi="Times New Roman"/>
          <w:sz w:val="24"/>
        </w:rPr>
      </w:pPr>
      <w:r>
        <w:rPr>
          <w:rFonts w:ascii="Times New Roman" w:cs="Times New Roman" w:hAnsi="Times New Roman"/>
          <w:sz w:val="24"/>
        </w:rPr>
        <w:t>«Температура воздуха ночью 15-20 градусов тепла, днём 28-33 градуса тепла», - сообщили в пресс-службе МЧС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Белгороде ночью 18-20 градусов тепла, днём 31-33 градуса тепла. Ветер восточной четверти ночью 4-9 м/с, днём 7-12 м/с. </w:t>
      </w:r>
      <w:hyperlink r:id="rId2668" w:history="1">
        <w:r>
          <w:rPr>
            <w:rStyle w:val="a5"/>
            <w:rFonts w:ascii="Times New Roman" w:cs="Times New Roman" w:hAnsi="Times New Roman"/>
            <w:sz w:val="24"/>
          </w:rPr>
          <w:t>Газета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Знаменитого кимрского медведя поймали и перевезли подальше в лес</w:t>
      </w:r>
    </w:p>
    <w:p>
      <w:pPr>
        <w:pStyle w:val="aff4"/>
        <w:keepLines/>
        <w:rPr>
          <w:rFonts w:ascii="Times New Roman" w:cs="Times New Roman" w:hAnsi="Times New Roman"/>
          <w:sz w:val="24"/>
        </w:rPr>
      </w:pPr>
      <w:r>
        <w:rPr>
          <w:rFonts w:ascii="Times New Roman" w:cs="Times New Roman" w:hAnsi="Times New Roman"/>
          <w:sz w:val="24"/>
        </w:rPr>
        <w:t>О госте из леса местные жители сообщили в МЧС. После этого приехал егерь, но медведь уже ушёл в другую сторону.</w:t>
      </w:r>
    </w:p>
    <w:p>
      <w:pPr>
        <w:pStyle w:val="aff4"/>
        <w:keepLines/>
        <w:rPr>
          <w:rFonts w:ascii="Times New Roman" w:cs="Times New Roman" w:hAnsi="Times New Roman"/>
          <w:sz w:val="24"/>
        </w:rPr>
      </w:pPr>
      <w:r>
        <w:rPr>
          <w:rFonts w:ascii="Times New Roman" w:cs="Times New Roman" w:hAnsi="Times New Roman"/>
          <w:sz w:val="24"/>
        </w:rPr>
        <w:t xml:space="preserve">Скорее всего, тот же медведь попал и на камеры видеонаблюдения в Микрорайоне по улице Октябрьская. </w:t>
      </w:r>
      <w:hyperlink r:id="rId2669" w:history="1">
        <w:r>
          <w:rPr>
            <w:rStyle w:val="a5"/>
            <w:rFonts w:ascii="Times New Roman" w:cs="Times New Roman" w:hAnsi="Times New Roman"/>
            <w:sz w:val="24"/>
          </w:rPr>
          <w:t>Дубна.Ru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результате ДТП в Башкирии машина упала в реку: погибли два человека</w:t>
      </w:r>
    </w:p>
    <w:p>
      <w:pPr>
        <w:pStyle w:val="aff4"/>
        <w:keepLines/>
        <w:rPr>
          <w:rFonts w:ascii="Times New Roman" w:cs="Times New Roman" w:hAnsi="Times New Roman"/>
          <w:sz w:val="24"/>
        </w:rPr>
      </w:pPr>
      <w:r>
        <w:rPr>
          <w:rFonts w:ascii="Times New Roman" w:cs="Times New Roman" w:hAnsi="Times New Roman"/>
          <w:sz w:val="24"/>
        </w:rPr>
        <w:t>По предварительным данным пресс-службы МЧС по РБ , водитель легковушки не справился с управлением и допустил съезд с дороги с дальнейшим опрокидыванием в реку Кышлаур.</w:t>
      </w:r>
    </w:p>
    <w:p>
      <w:pPr>
        <w:pStyle w:val="aff4"/>
        <w:keepLines/>
        <w:rPr>
          <w:rFonts w:ascii="Times New Roman" w:cs="Times New Roman" w:hAnsi="Times New Roman"/>
          <w:sz w:val="24"/>
        </w:rPr>
      </w:pPr>
      <w:r>
        <w:rPr>
          <w:rFonts w:ascii="Times New Roman" w:cs="Times New Roman" w:hAnsi="Times New Roman"/>
          <w:sz w:val="24"/>
        </w:rPr>
        <w:t xml:space="preserve">К сожалению, двое мужчин 72 и 57 лет погибли, их извлекли местные жители. </w:t>
      </w:r>
      <w:hyperlink r:id="rId2670"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Подольске произошёл пожар в жилом доме</w:t>
      </w:r>
    </w:p>
    <w:p>
      <w:pPr>
        <w:pStyle w:val="aff4"/>
        <w:keepLines/>
        <w:rPr>
          <w:rFonts w:ascii="Times New Roman" w:cs="Times New Roman" w:hAnsi="Times New Roman"/>
          <w:sz w:val="24"/>
        </w:rPr>
      </w:pPr>
      <w:r>
        <w:rPr>
          <w:rFonts w:ascii="Times New Roman" w:cs="Times New Roman" w:hAnsi="Times New Roman"/>
          <w:sz w:val="24"/>
        </w:rPr>
        <w:t>Огонь быстро перекидывается на квартиры верхних этажей. Информации о пострадавших не поступало.</w:t>
      </w:r>
    </w:p>
    <w:p>
      <w:pPr>
        <w:pStyle w:val="aff4"/>
        <w:keepLines/>
        <w:rPr>
          <w:rFonts w:ascii="Times New Roman" w:cs="Times New Roman" w:hAnsi="Times New Roman"/>
          <w:sz w:val="24"/>
        </w:rPr>
      </w:pPr>
      <w:r>
        <w:rPr>
          <w:rFonts w:ascii="Times New Roman" w:cs="Times New Roman" w:hAnsi="Times New Roman"/>
          <w:sz w:val="24"/>
        </w:rPr>
        <w:t xml:space="preserve">МЧС наращивает группировку, передаёт ТАСС со ссылкой на комментарий ведомства. </w:t>
      </w:r>
      <w:hyperlink r:id="rId2671"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«Горы не прощают ошибок» – о своей работе рассказали севастопольские спасатели МЧС – Независимое телевидение Севастополя</w:t>
      </w:r>
    </w:p>
    <w:p>
      <w:pPr>
        <w:pStyle w:val="aff4"/>
        <w:keepLines/>
        <w:rPr>
          <w:rFonts w:ascii="Times New Roman" w:cs="Times New Roman" w:hAnsi="Times New Roman"/>
          <w:sz w:val="24"/>
        </w:rPr>
      </w:pPr>
      <w:r>
        <w:rPr>
          <w:rFonts w:ascii="Times New Roman" w:cs="Times New Roman" w:hAnsi="Times New Roman"/>
          <w:sz w:val="24"/>
        </w:rPr>
        <w:t xml:space="preserve">В полном обмундировании и в реальных условиях регулярно проводят тренировки сотрудники Специализированного отряда Главного управления МЧС России по Севастополю. В их задачи входит проведение операций по спасению людей в труднодоступной местности.  </w:t>
      </w:r>
      <w:hyperlink r:id="rId2672" w:history="1">
        <w:r>
          <w:rPr>
            <w:rStyle w:val="a5"/>
            <w:rFonts w:ascii="Times New Roman" w:cs="Times New Roman" w:hAnsi="Times New Roman"/>
            <w:sz w:val="24"/>
          </w:rPr>
          <w:t>Независимое телевидение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Жаркий день прогнозируют в пятницу в Смоленской области</w:t>
      </w:r>
    </w:p>
    <w:p>
      <w:pPr>
        <w:pStyle w:val="aff4"/>
        <w:keepLines/>
        <w:rPr>
          <w:rFonts w:ascii="Times New Roman" w:cs="Times New Roman" w:hAnsi="Times New Roman"/>
          <w:sz w:val="24"/>
        </w:rPr>
      </w:pPr>
      <w:r>
        <w:rPr>
          <w:rFonts w:ascii="Times New Roman" w:cs="Times New Roman" w:hAnsi="Times New Roman"/>
          <w:sz w:val="24"/>
        </w:rPr>
        <w:t>Жаркий день прогнозируют в пятницу в Смоленской области, сообщает пресс-служба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В дневное время обещают +26°C…+31°C. В Смоленске +29°C…+31°C. Однако возможны кратковременные дожди и грозы. </w:t>
      </w:r>
      <w:hyperlink r:id="rId2673" w:history="1">
        <w:r>
          <w:rPr>
            <w:rStyle w:val="a5"/>
            <w:rFonts w:ascii="Times New Roman" w:cs="Times New Roman" w:hAnsi="Times New Roman"/>
            <w:sz w:val="24"/>
          </w:rPr>
          <w:t>АиФ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июля в Санкт-Петербурге ожидаются ливни, грозы, град, ветер порывами до 17 м/с.</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г. Санкт-Петербургу предупреждает: по прогнозу ФГБУ "Северо-Западное УГМС", 12 июля в Санкт-Петербурге ожидаются ливни, грозы, град, ветер порывами до 17 м/с. </w:t>
      </w:r>
      <w:hyperlink r:id="rId2674"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рамках БРИКС нужно развивать системы мониторинга и оповещения - глава МЧС РФ</w:t>
      </w:r>
    </w:p>
    <w:p>
      <w:pPr>
        <w:pStyle w:val="aff4"/>
        <w:keepLines/>
        <w:rPr>
          <w:rFonts w:ascii="Times New Roman" w:cs="Times New Roman" w:hAnsi="Times New Roman"/>
          <w:sz w:val="24"/>
        </w:rPr>
      </w:pPr>
      <w:r>
        <w:rPr>
          <w:rFonts w:ascii="Times New Roman" w:cs="Times New Roman" w:hAnsi="Times New Roman"/>
          <w:sz w:val="24"/>
        </w:rPr>
        <w:t>Странам БРИКС необходимо развивать системы мониторинга природных опасностей и оповещения от стихийных бедствий, сообщил журналистам глава МЧС РФ Александр Куренков.</w:t>
      </w:r>
    </w:p>
    <w:p>
      <w:pPr>
        <w:pStyle w:val="aff4"/>
        <w:keepLines/>
        <w:rPr>
          <w:rFonts w:ascii="Times New Roman" w:cs="Times New Roman" w:hAnsi="Times New Roman"/>
          <w:sz w:val="24"/>
        </w:rPr>
      </w:pPr>
      <w:r>
        <w:rPr>
          <w:rFonts w:ascii="Times New Roman" w:cs="Times New Roman" w:hAnsi="Times New Roman"/>
          <w:sz w:val="24"/>
        </w:rPr>
        <w:t xml:space="preserve">Министр участвует в проходящем в Казани совещании глав чрезвычайных ведомств стран БРИКС.  </w:t>
      </w:r>
      <w:hyperlink r:id="rId267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России усилили работу по контролю безопасного отдыха у воды</w:t>
      </w:r>
    </w:p>
    <w:p>
      <w:pPr>
        <w:pStyle w:val="aff4"/>
        <w:keepLines/>
        <w:rPr>
          <w:rFonts w:ascii="Times New Roman" w:cs="Times New Roman" w:hAnsi="Times New Roman"/>
          <w:sz w:val="24"/>
        </w:rPr>
      </w:pPr>
      <w:r>
        <w:rPr>
          <w:rFonts w:ascii="Times New Roman" w:cs="Times New Roman" w:hAnsi="Times New Roman"/>
          <w:sz w:val="24"/>
        </w:rPr>
        <w:t xml:space="preserve">В Тёпло-Огаревском районе сотрудники ГИМС и пожарно-спасательного отряда провели патрулирование территории с использованием квадроцикла, чтобы за короткое время охватить как можно больше территорий. Спасателями был выявлен нарушитель правил обеспечения безопасности пассажиров на маломерных судах.  </w:t>
      </w:r>
      <w:hyperlink r:id="rId2676" w:history="1">
        <w:r>
          <w:rPr>
            <w:rStyle w:val="a5"/>
            <w:rFonts w:ascii="Times New Roman" w:cs="Times New Roman" w:hAnsi="Times New Roman"/>
            <w:sz w:val="24"/>
          </w:rPr>
          <w:t>BezFormata Новомосковск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Дым и вводные настоящие – тревога учебная!</w:t>
      </w:r>
    </w:p>
    <w:p>
      <w:pPr>
        <w:pStyle w:val="aff4"/>
        <w:keepLines/>
        <w:rPr>
          <w:rFonts w:ascii="Times New Roman" w:cs="Times New Roman" w:hAnsi="Times New Roman"/>
          <w:sz w:val="24"/>
        </w:rPr>
      </w:pPr>
      <w:r>
        <w:rPr>
          <w:rFonts w:ascii="Times New Roman" w:cs="Times New Roman" w:hAnsi="Times New Roman"/>
          <w:sz w:val="24"/>
        </w:rPr>
        <w:t xml:space="preserve">Особое внимание уделено маневрированию и работе пожарной техники в условиях загруженности проезда и парковочных зон", - подчеркнул руководитель учений, Заместитель начальника ГУ МЧС Росси по Нижегородской области Михаил Оленев. </w:t>
      </w:r>
      <w:hyperlink r:id="rId2677"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сильных дождях и порывах ветра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«МК-Урал» ранее писал, что в Исинском водохранилище, которое расположено в городском округе Верхняя Салда, утонул 64-летний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Обстоятельства трагедии устанавливают правоохранители и инспекторы ГИМС МЧС России. </w:t>
      </w:r>
      <w:hyperlink r:id="rId2678"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Тверь предупреждает о жаре с 12 по 15 июля до +31. Плюс о магнитной буре</w:t>
      </w:r>
    </w:p>
    <w:p>
      <w:pPr>
        <w:pStyle w:val="aff4"/>
        <w:keepLines/>
        <w:rPr>
          <w:rFonts w:ascii="Times New Roman" w:cs="Times New Roman" w:hAnsi="Times New Roman"/>
          <w:sz w:val="24"/>
        </w:rPr>
      </w:pPr>
      <w:r>
        <w:rPr>
          <w:rFonts w:ascii="Times New Roman" w:cs="Times New Roman" w:hAnsi="Times New Roman"/>
          <w:sz w:val="24"/>
        </w:rPr>
        <w:t xml:space="preserve">Со ссылкой на Гидрометцентр, региональное ГУ МЧС предупреждает, что с 12 по 15 июля, т.е. уже с завтрашнего дня, в отдельных районах ожидается жара +30…+31 градусов по Цельсию.  </w:t>
      </w:r>
      <w:hyperlink r:id="rId2679"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Туристов на сап-бордах унесло в открытое море в Сириусе</w:t>
      </w:r>
    </w:p>
    <w:p>
      <w:pPr>
        <w:pStyle w:val="aff4"/>
        <w:keepLines/>
        <w:rPr>
          <w:rFonts w:ascii="Times New Roman" w:cs="Times New Roman" w:hAnsi="Times New Roman"/>
          <w:sz w:val="24"/>
        </w:rPr>
      </w:pPr>
      <w:r>
        <w:rPr>
          <w:rFonts w:ascii="Times New Roman" w:cs="Times New Roman" w:hAnsi="Times New Roman"/>
          <w:sz w:val="24"/>
        </w:rPr>
        <w:t>Спасатели были приятно удивлены, что вся компания оказалась в жилетах, — рассказали в пресс-службе ЮРПСО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 пути сотрудники МЧС подняли на борт еще двух человек, которых унесло на досках.  </w:t>
      </w:r>
      <w:hyperlink r:id="rId2680" w:history="1">
        <w:r>
          <w:rPr>
            <w:rStyle w:val="a5"/>
            <w:rFonts w:ascii="Times New Roman" w:cs="Times New Roman" w:hAnsi="Times New Roman"/>
            <w:sz w:val="24"/>
          </w:rPr>
          <w:t>Сочи Экспресс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Мордовии пожарные МЧС отстояли от огня целое село</w:t>
      </w:r>
    </w:p>
    <w:p>
      <w:pPr>
        <w:pStyle w:val="aff4"/>
        <w:keepLines/>
        <w:rPr>
          <w:rFonts w:ascii="Times New Roman" w:cs="Times New Roman" w:hAnsi="Times New Roman"/>
          <w:sz w:val="24"/>
        </w:rPr>
      </w:pPr>
      <w:r>
        <w:rPr>
          <w:rFonts w:ascii="Times New Roman" w:cs="Times New Roman" w:hAnsi="Times New Roman"/>
          <w:sz w:val="24"/>
        </w:rPr>
        <w:t xml:space="preserve">В Мордовии подразделения пожарной охраны ГУ МЧС по РМ смогли предотвратить переход полевого пожара на жилые постройки и лесной массив в труднодоступном населенном пункте.  </w:t>
      </w:r>
      <w:hyperlink r:id="rId2681" w:history="1">
        <w:r>
          <w:rPr>
            <w:rStyle w:val="a5"/>
            <w:rFonts w:ascii="Times New Roman" w:cs="Times New Roman" w:hAnsi="Times New Roman"/>
            <w:sz w:val="24"/>
          </w:rPr>
          <w:t>BezFormata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Неблагоприятные погодные явления</w:t>
      </w:r>
    </w:p>
    <w:p>
      <w:pPr>
        <w:pStyle w:val="aff4"/>
        <w:keepLines/>
        <w:rPr>
          <w:rFonts w:ascii="Times New Roman" w:cs="Times New Roman" w:hAnsi="Times New Roman"/>
          <w:sz w:val="24"/>
        </w:rPr>
      </w:pPr>
      <w:r>
        <w:rPr>
          <w:rFonts w:ascii="Times New Roman" w:cs="Times New Roman" w:hAnsi="Times New Roman"/>
          <w:sz w:val="24"/>
        </w:rPr>
        <w:t xml:space="preserve">Также сохраняется возможность осуществить вызов одной экстренной оперативной службы по отдельному номеру любого оператора сотовой связи: это номера 102 (служба полиции), 103 (служба скорой медицинской помощи), 104 (служба газовой сети). </w:t>
      </w:r>
    </w:p>
    <w:p>
      <w:pPr>
        <w:pStyle w:val="aff4"/>
        <w:keepLines/>
        <w:rPr>
          <w:rFonts w:ascii="Times New Roman" w:cs="Times New Roman" w:hAnsi="Times New Roman"/>
          <w:sz w:val="24"/>
        </w:rPr>
      </w:pPr>
      <w:r>
        <w:rPr>
          <w:rFonts w:ascii="Times New Roman" w:cs="Times New Roman" w:hAnsi="Times New Roman"/>
          <w:sz w:val="24"/>
        </w:rPr>
        <w:t xml:space="preserve">Телефон доверия ГУ МЧС России по Оренбургской области: 8(3532) 308-999. </w:t>
      </w:r>
      <w:hyperlink r:id="rId2682"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Накроет трехдневным штормом: в Оренбургской области резко ухудшится погода</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Оренбуржью предупреждает о неблагоприятных погодных явлениях. В области объявлено штормовое предупреждение. Какие сюрпризы преподнесет погода — подробности в материале. </w:t>
      </w:r>
      <w:hyperlink r:id="rId2683" w:history="1">
        <w:r>
          <w:rPr>
            <w:rStyle w:val="a5"/>
            <w:rFonts w:ascii="Times New Roman" w:cs="Times New Roman" w:hAnsi="Times New Roman"/>
            <w:sz w:val="24"/>
          </w:rPr>
          <w:t>56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МЧС РФ призвал развивать системы мониторинга и оповещения в рамках БРИКС</w:t>
      </w:r>
    </w:p>
    <w:p>
      <w:pPr>
        <w:pStyle w:val="aff4"/>
        <w:keepLines/>
        <w:rPr>
          <w:rFonts w:ascii="Times New Roman" w:cs="Times New Roman" w:hAnsi="Times New Roman"/>
          <w:sz w:val="24"/>
        </w:rPr>
      </w:pPr>
      <w:r>
        <w:rPr>
          <w:rFonts w:ascii="Times New Roman" w:cs="Times New Roman" w:hAnsi="Times New Roman"/>
          <w:sz w:val="24"/>
        </w:rPr>
        <w:t xml:space="preserve">КАЗАНЬ, 11 июля. /ТАСС/. Странам БРИКС необходимо развивать системы мониторинга природных опасностей и оповещения от стихийных бедствий, сообщил журналистам глава МЧС РФ Александр Куренков. </w:t>
      </w:r>
      <w:hyperlink r:id="rId268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Твери к берегу Тьмаки напротив ландшафтного парка прибило тело утонувшего мужчины</w:t>
      </w:r>
    </w:p>
    <w:p>
      <w:pPr>
        <w:pStyle w:val="aff4"/>
        <w:keepLines/>
        <w:rPr>
          <w:rFonts w:ascii="Times New Roman" w:cs="Times New Roman" w:hAnsi="Times New Roman"/>
          <w:sz w:val="24"/>
        </w:rPr>
      </w:pPr>
      <w:r>
        <w:rPr>
          <w:rFonts w:ascii="Times New Roman" w:cs="Times New Roman" w:hAnsi="Times New Roman"/>
          <w:sz w:val="24"/>
        </w:rPr>
        <w:t>Доставали его из воды сотрудники ГИМС. Обстоятельства происшествия устанавливаются.</w:t>
      </w:r>
    </w:p>
    <w:p>
      <w:pPr>
        <w:pStyle w:val="aff4"/>
        <w:keepLines/>
        <w:rPr>
          <w:rFonts w:ascii="Times New Roman" w:cs="Times New Roman" w:hAnsi="Times New Roman"/>
          <w:sz w:val="24"/>
        </w:rPr>
      </w:pPr>
      <w:r>
        <w:rPr>
          <w:rFonts w:ascii="Times New Roman" w:cs="Times New Roman" w:hAnsi="Times New Roman"/>
          <w:sz w:val="24"/>
        </w:rPr>
        <w:t xml:space="preserve">Ранее руководитель тверского инспекторского отделения ГИМС МЧС по Тверской области Сергей Шлыков рассказал жителям регионе о безопасности на воде, в частности о правилах управления гидроциклом.  </w:t>
      </w:r>
      <w:hyperlink r:id="rId2685" w:history="1">
        <w:r>
          <w:rPr>
            <w:rStyle w:val="a5"/>
            <w:rFonts w:ascii="Times New Roman" w:cs="Times New Roman" w:hAnsi="Times New Roman"/>
            <w:sz w:val="24"/>
          </w:rPr>
          <w:t>TVERIGRAD.RU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#погода. По данным Удмуртского Гидрометцентра, днем 12 июля местами по республике ожидается усиление северного ветра порывами 15-17 м/с</w:t>
      </w:r>
    </w:p>
    <w:p>
      <w:pPr>
        <w:pStyle w:val="aff4"/>
        <w:keepLines/>
        <w:rPr>
          <w:rFonts w:ascii="Times New Roman" w:cs="Times New Roman" w:hAnsi="Times New Roman"/>
          <w:sz w:val="24"/>
        </w:rPr>
      </w:pPr>
      <w:r>
        <w:rPr>
          <w:rFonts w:ascii="Times New Roman" w:cs="Times New Roman" w:hAnsi="Times New Roman"/>
          <w:sz w:val="24"/>
        </w:rPr>
        <w:t>В случае угрозы жизни и здоровью – «112».</w:t>
      </w:r>
    </w:p>
    <w:p>
      <w:pPr>
        <w:pStyle w:val="aff4"/>
        <w:keepLines/>
        <w:rPr>
          <w:rFonts w:ascii="Times New Roman" w:cs="Times New Roman" w:hAnsi="Times New Roman"/>
          <w:sz w:val="24"/>
        </w:rPr>
      </w:pPr>
      <w:r>
        <w:rPr>
          <w:rFonts w:ascii="Times New Roman" w:cs="Times New Roman" w:hAnsi="Times New Roman"/>
          <w:sz w:val="24"/>
        </w:rPr>
        <w:t>@mchsUR</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Удмуртии" </w:t>
      </w:r>
      <w:hyperlink r:id="rId2686" w:history="1">
        <w:r>
          <w:rPr>
            <w:rStyle w:val="a5"/>
            <w:rFonts w:ascii="Times New Roman" w:cs="Times New Roman" w:hAnsi="Times New Roman"/>
            <w:sz w:val="24"/>
          </w:rPr>
          <w:t>Лента новостей Удмуртии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НА КРЫШЕ ЦЕХА ПО ПРОИЗВОДСТВУ КЕРАМИЧЕСКИХ ПЛИТ В ПОДМОСКОВНЫХ ХИМКАХ ЛИКВИДИРОВАНО - МЧС</w:t>
      </w:r>
    </w:p>
    <w:p>
      <w:pPr>
        <w:pStyle w:val="aff4"/>
        <w:keepLines/>
        <w:rPr>
          <w:rFonts w:ascii="Times New Roman" w:cs="Times New Roman" w:hAnsi="Times New Roman"/>
          <w:sz w:val="24"/>
        </w:rPr>
      </w:pPr>
      <w:r>
        <w:rPr>
          <w:rFonts w:ascii="Times New Roman" w:cs="Times New Roman" w:hAnsi="Times New Roman"/>
          <w:sz w:val="24"/>
        </w:rPr>
        <w:t xml:space="preserve">ОТКРЫТОЕ ГОРЕНИЕ НА КРЫШЕ ЦЕХА ПО ПРОИЗВОДСТВУ КЕРАМИЧЕСКИХ ПЛИТ В ПОДМОСКОВНЫХ ХИМКАХ ЛИКВИДИРОВАНО - МЧС </w:t>
      </w:r>
      <w:hyperlink r:id="rId268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Ингушетии на площади 18 га загорелась сухая трава</w:t>
      </w:r>
    </w:p>
    <w:p>
      <w:pPr>
        <w:pStyle w:val="aff4"/>
        <w:keepLines/>
        <w:rPr>
          <w:rFonts w:ascii="Times New Roman" w:cs="Times New Roman" w:hAnsi="Times New Roman"/>
          <w:sz w:val="24"/>
        </w:rPr>
      </w:pPr>
      <w:r>
        <w:rPr>
          <w:rFonts w:ascii="Times New Roman" w:cs="Times New Roman" w:hAnsi="Times New Roman"/>
          <w:sz w:val="24"/>
        </w:rPr>
        <w:t>На окраине сельского поселения Вознесенское Малгобекского района накануне произошел пожар, сообщили газете «Ингушетия» в пресс-службе МЧС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По прибытии на место происшествия пожарно-спасательных подразделений было установлено, что произошло возгорание сухой травы на площади 18 га. </w:t>
      </w:r>
      <w:hyperlink r:id="rId2688" w:history="1">
        <w:r>
          <w:rPr>
            <w:rStyle w:val="a5"/>
            <w:rFonts w:ascii="Times New Roman" w:cs="Times New Roman" w:hAnsi="Times New Roman"/>
            <w:sz w:val="24"/>
          </w:rPr>
          <w:t>Ингушетия / ГIалгIайче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него совсем недавно родился долгожданный мальчик»: многодетный отец разбился в ДТП с автобусом под Самарой</w:t>
      </w:r>
    </w:p>
    <w:p>
      <w:pPr>
        <w:pStyle w:val="aff4"/>
        <w:keepLines/>
        <w:rPr>
          <w:rFonts w:ascii="Times New Roman" w:cs="Times New Roman" w:hAnsi="Times New Roman"/>
          <w:sz w:val="24"/>
        </w:rPr>
      </w:pPr>
      <w:r>
        <w:rPr>
          <w:rFonts w:ascii="Times New Roman" w:cs="Times New Roman" w:hAnsi="Times New Roman"/>
          <w:sz w:val="24"/>
        </w:rPr>
        <w:t>«У него совсем недавно родился долгожданный мальчик»: многодетный отец разбился в ДТП с автобусом под Самарой</w:t>
      </w:r>
    </w:p>
    <w:p>
      <w:pPr>
        <w:pStyle w:val="aff4"/>
        <w:keepLines/>
        <w:rPr>
          <w:rFonts w:ascii="Times New Roman" w:cs="Times New Roman" w:hAnsi="Times New Roman"/>
          <w:sz w:val="24"/>
        </w:rPr>
      </w:pPr>
      <w:r>
        <w:rPr>
          <w:rFonts w:ascii="Times New Roman" w:cs="Times New Roman" w:hAnsi="Times New Roman"/>
          <w:sz w:val="24"/>
        </w:rPr>
        <w:t xml:space="preserve">Вечером 9 июля в поселке Усть-Кинельский произошло смертельное ДТП. 31-летний байкер Владислав Коркин погиб при столкновении с автобусом ПАЗ на улице Шоссейной. </w:t>
      </w:r>
      <w:hyperlink r:id="rId2689"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Собрался в поход – сообщи спасателям !</w:t>
      </w:r>
    </w:p>
    <w:p>
      <w:pPr>
        <w:pStyle w:val="aff4"/>
        <w:keepLines/>
        <w:rPr>
          <w:rFonts w:ascii="Times New Roman" w:cs="Times New Roman" w:hAnsi="Times New Roman"/>
          <w:sz w:val="24"/>
        </w:rPr>
      </w:pPr>
      <w:r>
        <w:rPr>
          <w:rFonts w:ascii="Times New Roman" w:cs="Times New Roman" w:hAnsi="Times New Roman"/>
          <w:sz w:val="24"/>
        </w:rPr>
        <w:t xml:space="preserve">За 10 дней до выхода на маршрут нужно зарегистрироваться в МЧС России. Для этого достаточно заполнить специальную форму на сайте территориального подразделения, соответствующего месту путешествия: forms.mchs.gov.ru Уважаемые туристы, помните, что только располагая информацией о группе и маршруте, поисково-спасательные подразделения могут оперативно помочь, в случае возникновения нештатной ситуации. </w:t>
      </w:r>
      <w:hyperlink r:id="rId269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взорвали снаряд военных времен</w:t>
      </w:r>
    </w:p>
    <w:p>
      <w:pPr>
        <w:pStyle w:val="aff4"/>
        <w:keepLines/>
        <w:rPr>
          <w:rFonts w:ascii="Times New Roman" w:cs="Times New Roman" w:hAnsi="Times New Roman"/>
          <w:sz w:val="24"/>
        </w:rPr>
      </w:pPr>
      <w:r>
        <w:rPr>
          <w:rFonts w:ascii="Times New Roman" w:cs="Times New Roman" w:hAnsi="Times New Roman"/>
          <w:sz w:val="24"/>
        </w:rPr>
        <w:t>В четверг, 11 июля, сотрудниками МЧС Тверской области под Зубцовом была найдена 50-миллиметровая минометная мина. Позже ее ликвидировали на полигоне.</w:t>
      </w:r>
    </w:p>
    <w:p>
      <w:pPr>
        <w:pStyle w:val="aff4"/>
        <w:keepLines/>
        <w:rPr>
          <w:rFonts w:ascii="Times New Roman" w:cs="Times New Roman" w:hAnsi="Times New Roman"/>
          <w:sz w:val="24"/>
        </w:rPr>
      </w:pPr>
      <w:r>
        <w:rPr>
          <w:rFonts w:ascii="Times New Roman" w:cs="Times New Roman" w:hAnsi="Times New Roman"/>
          <w:sz w:val="24"/>
        </w:rPr>
        <w:t xml:space="preserve">В случае обнаружения взрывоопасного предмета, обязательно выполняйте следующие предписания: </w:t>
      </w:r>
      <w:hyperlink r:id="rId2691" w:history="1">
        <w:r>
          <w:rPr>
            <w:rStyle w:val="a5"/>
            <w:rFonts w:ascii="Times New Roman" w:cs="Times New Roman" w:hAnsi="Times New Roman"/>
            <w:sz w:val="24"/>
          </w:rPr>
          <w:t>МК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Уроки для малышей от МЧС России</w:t>
      </w:r>
    </w:p>
    <w:p>
      <w:pPr>
        <w:pStyle w:val="aff4"/>
        <w:keepLines/>
        <w:rPr>
          <w:rFonts w:ascii="Times New Roman" w:cs="Times New Roman" w:hAnsi="Times New Roman"/>
          <w:sz w:val="24"/>
        </w:rPr>
      </w:pPr>
      <w:r>
        <w:rPr>
          <w:rFonts w:ascii="Times New Roman" w:cs="Times New Roman" w:hAnsi="Times New Roman"/>
          <w:sz w:val="24"/>
        </w:rPr>
        <w:t>Уроки для малышей от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Апшеронске в детском саду №4 «Ромашка» проведены Всероссийские открытые уроки по темам «Мое безопасное лето», «Безопасные летние каникулы» и «Безопасный отдых в летний период». </w:t>
      </w:r>
      <w:hyperlink r:id="rId2692"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на крыше цеха в подмосковных Химках ликвидировано</w:t>
      </w:r>
    </w:p>
    <w:p>
      <w:pPr>
        <w:pStyle w:val="aff4"/>
        <w:keepLines/>
        <w:rPr>
          <w:rFonts w:ascii="Times New Roman" w:cs="Times New Roman" w:hAnsi="Times New Roman"/>
          <w:sz w:val="24"/>
        </w:rPr>
      </w:pPr>
      <w:r>
        <w:rPr>
          <w:rFonts w:ascii="Times New Roman" w:cs="Times New Roman" w:hAnsi="Times New Roman"/>
          <w:sz w:val="24"/>
        </w:rPr>
        <w:t>Пожарные ликвидировали открытое горение на крыше цеха по производству керамических плит в подмосковных Химках, которая горит на площади 3 тыс. кв. метров. 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"Открытое горение ликвидировано", - сказали в пресс-службе. </w:t>
      </w:r>
      <w:hyperlink r:id="rId269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лесах Кировской области сохраняется высокая пожарная опасность » ГТРК Вятка - новости Кирова и Кировской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МЧС рекомендуют: не разводить костёр в лесу или на торфянике; не поджигать сухую траву на полях или полянах в лесу; не бросать не потушенные спички или сигареты; не пользоваться в лесу пиротехникой; не заезжать в лес на автомобилях и мотоциклах. </w:t>
      </w:r>
      <w:hyperlink r:id="rId2694" w:history="1">
        <w:r>
          <w:rPr>
            <w:rStyle w:val="a5"/>
            <w:rFonts w:ascii="Times New Roman" w:cs="Times New Roman" w:hAnsi="Times New Roman"/>
            <w:sz w:val="24"/>
          </w:rPr>
          <w:t>Лента новостей Кирова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подмосковном Подольске вспыхнула мансарда девятиэтажки на улице Веллинга</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МЧС. Предварительно, пострадавших нет. Жильцы успели эвакуироваться. </w:t>
      </w:r>
      <w:hyperlink r:id="rId2695"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подмосковном Подольске вспыхнула мансарда девятиэтажки на улице Веллинга</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МЧС. Предварительно, пострадавших нет. Жильцы успели эвакуироваться.  </w:t>
      </w:r>
      <w:hyperlink r:id="rId269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на пожаре пострадал 9-летний мальчик</w:t>
      </w:r>
    </w:p>
    <w:p>
      <w:pPr>
        <w:pStyle w:val="aff4"/>
        <w:keepLines/>
        <w:rPr>
          <w:rFonts w:ascii="Times New Roman" w:cs="Times New Roman" w:hAnsi="Times New Roman"/>
          <w:sz w:val="24"/>
        </w:rPr>
      </w:pPr>
      <w:r>
        <w:rPr>
          <w:rFonts w:ascii="Times New Roman" w:cs="Times New Roman" w:hAnsi="Times New Roman"/>
          <w:sz w:val="24"/>
        </w:rPr>
        <w:t>Пожар начался в тамбуре пятиэтажки. Пламя распространилось на 1 квадратный метр.</w:t>
      </w:r>
    </w:p>
    <w:p>
      <w:pPr>
        <w:pStyle w:val="aff4"/>
        <w:keepLines/>
        <w:rPr>
          <w:rFonts w:ascii="Times New Roman" w:cs="Times New Roman" w:hAnsi="Times New Roman"/>
          <w:sz w:val="24"/>
        </w:rPr>
      </w:pPr>
      <w:r>
        <w:rPr>
          <w:rFonts w:ascii="Times New Roman" w:cs="Times New Roman" w:hAnsi="Times New Roman"/>
          <w:sz w:val="24"/>
        </w:rPr>
        <w:t xml:space="preserve">«Эвакуированы 10 человек. С помощью спасустройств из задымленного подъезда были спасены еще 4 человека, в том числе один ребенок.  </w:t>
      </w:r>
      <w:hyperlink r:id="rId2697" w:history="1">
        <w:r>
          <w:rPr>
            <w:rStyle w:val="a5"/>
            <w:rFonts w:ascii="Times New Roman" w:cs="Times New Roman" w:hAnsi="Times New Roman"/>
            <w:sz w:val="24"/>
          </w:rPr>
          <w:t>Регион 64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ЕДДС Октябрьского района информирует:Оперативные данные лесопожарной обстановки на территории Октябрьского района по состоянию на 17:00 11.07.2024 года.</w:t>
      </w:r>
    </w:p>
    <w:p>
      <w:pPr>
        <w:pStyle w:val="aff4"/>
        <w:keepLines/>
        <w:rPr>
          <w:rFonts w:ascii="Times New Roman" w:cs="Times New Roman" w:hAnsi="Times New Roman"/>
          <w:sz w:val="24"/>
        </w:rPr>
      </w:pPr>
      <w:r>
        <w:rPr>
          <w:rFonts w:ascii="Times New Roman" w:cs="Times New Roman" w:hAnsi="Times New Roman"/>
          <w:sz w:val="24"/>
        </w:rPr>
        <w:t>- со службой пожаротушения Октябрьского гарнизона пожарной охраны 4 ПСО, оперативно-дежурной сменой ЦУКС ГУ МЧС по ХМАО-Югре, ДДС объектов экономики, в круглосуточном режиме:</w:t>
      </w:r>
    </w:p>
    <w:p>
      <w:pPr>
        <w:pStyle w:val="aff4"/>
        <w:keepLines/>
        <w:rPr>
          <w:rFonts w:ascii="Times New Roman" w:cs="Times New Roman" w:hAnsi="Times New Roman"/>
          <w:sz w:val="24"/>
        </w:rPr>
      </w:pPr>
      <w:r>
        <w:rPr>
          <w:rFonts w:ascii="Times New Roman" w:cs="Times New Roman" w:hAnsi="Times New Roman"/>
          <w:sz w:val="24"/>
        </w:rPr>
        <w:t xml:space="preserve">- главами муниципальных образований и 7-ю старостами населенных пунктов. </w:t>
      </w:r>
      <w:hyperlink r:id="rId2698" w:history="1">
        <w:r>
          <w:rPr>
            <w:rStyle w:val="a5"/>
            <w:rFonts w:ascii="Times New Roman" w:cs="Times New Roman" w:hAnsi="Times New Roman"/>
            <w:sz w:val="24"/>
          </w:rPr>
          <w:t>BezFormata Ханты-Мансийск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12 июля ожидаются ливни и грозы</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по Санкт-Петербургу и Ленинградской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ФГБУ «Северо-Западное УГМС» 12 июля в Санкт-Петербурге ожидаются ливни, грозы, град. Ветер порывами будет достигать 17 метров в секунду. </w:t>
      </w:r>
      <w:hyperlink r:id="rId2699"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продолжают проверять пляжи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администрации Железнодорожного округа, правоохранительных органов и МЧС России встретились с отдыхающими. Спасатели напомнили правила поведения на воде и раздали памятки. Особое внимание уделяли нахождению детей без взрослых. </w:t>
      </w:r>
      <w:hyperlink r:id="rId2700" w:history="1">
        <w:r>
          <w:rPr>
            <w:rStyle w:val="a5"/>
            <w:rFonts w:ascii="Times New Roman" w:cs="Times New Roman" w:hAnsi="Times New Roman"/>
            <w:sz w:val="24"/>
          </w:rPr>
          <w:t>ТРК "Сейм"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как вести себя во время ураганов</w:t>
      </w:r>
    </w:p>
    <w:p>
      <w:pPr>
        <w:pStyle w:val="aff4"/>
        <w:keepLines/>
        <w:rPr>
          <w:rFonts w:ascii="Times New Roman" w:cs="Times New Roman" w:hAnsi="Times New Roman"/>
          <w:sz w:val="24"/>
        </w:rPr>
      </w:pPr>
      <w:r>
        <w:rPr>
          <w:rFonts w:ascii="Times New Roman" w:cs="Times New Roman" w:hAnsi="Times New Roman"/>
          <w:sz w:val="24"/>
        </w:rPr>
        <w:t xml:space="preserve">Старший инспектор отдела экстренного реагирования московского главка МЧС России Владимир Гуреев рассказал о правилах поведения в непогоду: при урагане, ливне или граде. Последние всегда наступают вслед за рекордной жарой, которая сейчас установилась в Московском регионе, сообщает «Вечерняя Москва». </w:t>
      </w:r>
      <w:hyperlink r:id="rId2701" w:history="1">
        <w:r>
          <w:rPr>
            <w:rStyle w:val="a5"/>
            <w:rFonts w:ascii="Times New Roman" w:cs="Times New Roman" w:hAnsi="Times New Roman"/>
            <w:sz w:val="24"/>
          </w:rPr>
          <w:t>РИАМО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и волонтеры устроили настоящий праздник безопасности для детей</w:t>
      </w:r>
    </w:p>
    <w:p>
      <w:pPr>
        <w:pStyle w:val="aff4"/>
        <w:keepLines/>
        <w:rPr>
          <w:rFonts w:ascii="Times New Roman" w:cs="Times New Roman" w:hAnsi="Times New Roman"/>
          <w:sz w:val="24"/>
        </w:rPr>
      </w:pPr>
      <w:r>
        <w:rPr>
          <w:rFonts w:ascii="Times New Roman" w:cs="Times New Roman" w:hAnsi="Times New Roman"/>
          <w:sz w:val="24"/>
        </w:rPr>
        <w:t xml:space="preserve">Прямо на берегу Таганрогского залива сотрудники МЧС России и волонтеры Национального центра помощи детям организовали для ребят масштабный урок безопасности. рассказали и показали, как безопасно провести летние каникулы. </w:t>
      </w:r>
      <w:hyperlink r:id="rId2702"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Твери из воды достали труп мужчины</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сообщает пресс-служба регионального МЧС. Труп мужчины был обнаружен в воде возле дома №5 по проспекту Чайковского. Тело было извлечено на берег и передано сотрудникам полиции.  </w:t>
      </w:r>
      <w:hyperlink r:id="rId270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на юго-востоке Крыма увеличилась</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Крыма.</w:t>
      </w:r>
    </w:p>
    <w:p>
      <w:pPr>
        <w:pStyle w:val="aff4"/>
        <w:keepLines/>
        <w:rPr>
          <w:rFonts w:ascii="Times New Roman" w:cs="Times New Roman" w:hAnsi="Times New Roman"/>
          <w:sz w:val="24"/>
        </w:rPr>
      </w:pPr>
      <w:r>
        <w:rPr>
          <w:rFonts w:ascii="Times New Roman" w:cs="Times New Roman" w:hAnsi="Times New Roman"/>
          <w:sz w:val="24"/>
        </w:rPr>
        <w:t xml:space="preserve">В районе Судака пожар распространился на 15 гектаров, сообщили в ведомстве. Для ликвидации пожара задействовано 197 специалистов и 44 единицы спецтехники, подчеркнули в МЧС. </w:t>
      </w:r>
      <w:hyperlink r:id="rId2704" w:history="1">
        <w:r>
          <w:rPr>
            <w:rStyle w:val="a5"/>
            <w:rFonts w:ascii="Times New Roman" w:cs="Times New Roman" w:hAnsi="Times New Roman"/>
            <w:sz w:val="24"/>
          </w:rPr>
          <w:t>АиФ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Уважаемые родители! Безопасность жизни детей на водоемах во многих случаях зависит только от Вас!</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отдела надзорной деятельности и профилактической работы Лунинского, Иссинского и Мокшанского районов управления надзорной деятельности и профилактической работы Главного управления МЧС России по Пензенской области информируют </w:t>
      </w:r>
      <w:hyperlink r:id="rId2705"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на крыше цеха в Химках ликвидировано</w:t>
      </w:r>
    </w:p>
    <w:p>
      <w:pPr>
        <w:pStyle w:val="aff4"/>
        <w:keepLines/>
        <w:rPr>
          <w:rFonts w:ascii="Times New Roman" w:cs="Times New Roman" w:hAnsi="Times New Roman"/>
          <w:sz w:val="24"/>
        </w:rPr>
      </w:pPr>
      <w:r>
        <w:rPr>
          <w:rFonts w:ascii="Times New Roman" w:cs="Times New Roman" w:hAnsi="Times New Roman"/>
          <w:sz w:val="24"/>
        </w:rPr>
        <w:t xml:space="preserve">Общая площадь пожара составила 3 000 квадратных метров, как сообщили в МЧС России через телеграм-канал. Пожар был зафиксирован утром 11 июля, начальная площадь горения кровли была 80 квадратных метров.  </w:t>
      </w:r>
      <w:hyperlink r:id="rId2706" w:history="1">
        <w:r>
          <w:rPr>
            <w:rStyle w:val="a5"/>
            <w:rFonts w:ascii="Times New Roman" w:cs="Times New Roman" w:hAnsi="Times New Roman"/>
            <w:sz w:val="24"/>
          </w:rPr>
          <w:t>Mos.News Запад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ГИМС запустил онлайн тренажёр для сдачи на права для маломерок</w:t>
      </w:r>
    </w:p>
    <w:p>
      <w:pPr>
        <w:pStyle w:val="aff4"/>
        <w:keepLines/>
        <w:rPr>
          <w:rFonts w:ascii="Times New Roman" w:cs="Times New Roman" w:hAnsi="Times New Roman"/>
          <w:sz w:val="24"/>
        </w:rPr>
      </w:pPr>
      <w:r>
        <w:rPr>
          <w:rFonts w:ascii="Times New Roman" w:cs="Times New Roman" w:hAnsi="Times New Roman"/>
          <w:sz w:val="24"/>
        </w:rPr>
        <w:t xml:space="preserve">Время для ответа: 40 минут. Тренажёр находится в разделе электронных сервисов в подразделе сервисы ГИМС МЧС России. Напомним, Мурманская область отмечена за развитие автотуризма. </w:t>
      </w:r>
      <w:hyperlink r:id="rId270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на крыше цеха в Химках ликвидировано</w:t>
      </w:r>
    </w:p>
    <w:p>
      <w:pPr>
        <w:pStyle w:val="aff4"/>
        <w:keepLines/>
        <w:rPr>
          <w:rFonts w:ascii="Times New Roman" w:cs="Times New Roman" w:hAnsi="Times New Roman"/>
          <w:sz w:val="24"/>
        </w:rPr>
      </w:pPr>
      <w:r>
        <w:rPr>
          <w:rFonts w:ascii="Times New Roman" w:cs="Times New Roman" w:hAnsi="Times New Roman"/>
          <w:sz w:val="24"/>
        </w:rPr>
        <w:t>По информации из телеграм-канала МЧС России, пожарные успешно потушили пожар на крыше цеха, где производят керамические плиты, в Химках под Москвой.</w:t>
      </w:r>
    </w:p>
    <w:p>
      <w:pPr>
        <w:pStyle w:val="aff4"/>
        <w:keepLines/>
        <w:rPr>
          <w:rFonts w:ascii="Times New Roman" w:cs="Times New Roman" w:hAnsi="Times New Roman"/>
          <w:sz w:val="24"/>
        </w:rPr>
      </w:pPr>
      <w:r>
        <w:rPr>
          <w:rFonts w:ascii="Times New Roman" w:cs="Times New Roman" w:hAnsi="Times New Roman"/>
          <w:sz w:val="24"/>
        </w:rPr>
        <w:t xml:space="preserve">Площадь возгорания составила 3 000 квадратных метров, как уточнили в ведомстве.  </w:t>
      </w:r>
      <w:hyperlink r:id="rId2708" w:history="1">
        <w:r>
          <w:rPr>
            <w:rStyle w:val="a5"/>
            <w:rFonts w:ascii="Times New Roman" w:cs="Times New Roman" w:hAnsi="Times New Roman"/>
            <w:sz w:val="24"/>
          </w:rPr>
          <w:t>Юго-Запад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на крыше цеха в Химках ликвидировано</w:t>
      </w:r>
    </w:p>
    <w:p>
      <w:pPr>
        <w:pStyle w:val="aff4"/>
        <w:keepLines/>
        <w:rPr>
          <w:rFonts w:ascii="Times New Roman" w:cs="Times New Roman" w:hAnsi="Times New Roman"/>
          <w:sz w:val="24"/>
        </w:rPr>
      </w:pPr>
      <w:r>
        <w:rPr>
          <w:rFonts w:ascii="Times New Roman" w:cs="Times New Roman" w:hAnsi="Times New Roman"/>
          <w:sz w:val="24"/>
        </w:rPr>
        <w:t>Пожарные ликвидировали открытое горение на крыше цеха по производству керамических плит в подмосковных Химках, об этом сообщается в телеграм-канале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Общая площадь возгорания составила 3 000 квадратных метров, уточнили в ведомстве. </w:t>
      </w:r>
      <w:hyperlink r:id="rId2709"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Экскурсия с летальным исходом</w:t>
      </w:r>
    </w:p>
    <w:p>
      <w:pPr>
        <w:pStyle w:val="aff4"/>
        <w:keepLines/>
        <w:rPr>
          <w:rFonts w:ascii="Times New Roman" w:cs="Times New Roman" w:hAnsi="Times New Roman"/>
          <w:sz w:val="24"/>
        </w:rPr>
      </w:pPr>
      <w:r>
        <w:rPr>
          <w:rFonts w:ascii="Times New Roman" w:cs="Times New Roman" w:hAnsi="Times New Roman"/>
          <w:sz w:val="24"/>
        </w:rPr>
        <w:t xml:space="preserve">Сообщение о ЧП с самолетом около поселка Камское Устье (60 км от Казани) поступило в региональное МЧС в 9:35. Прибывшие спасатели увидели охваченное огнем разрушенное воздушное судно.  </w:t>
      </w:r>
      <w:hyperlink r:id="rId2710" w:history="1">
        <w:r>
          <w:rPr>
            <w:rStyle w:val="a5"/>
            <w:rFonts w:ascii="Times New Roman" w:cs="Times New Roman" w:hAnsi="Times New Roman"/>
            <w:sz w:val="24"/>
          </w:rPr>
          <w:t>RuMafia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на крыше цеха в Химках ликвидировано</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составила 3 000 квадратных метров, как сообщается в телеграм-канале МЧС России. Сначала площадь горящей кровли оценивалась в 80 квадратных метров. Прокуратура Химок взяла на себя расследование происшествия.  </w:t>
      </w:r>
      <w:hyperlink r:id="rId2711" w:history="1">
        <w:r>
          <w:rPr>
            <w:rStyle w:val="a5"/>
            <w:rFonts w:ascii="Times New Roman" w:cs="Times New Roman" w:hAnsi="Times New Roman"/>
            <w:sz w:val="24"/>
          </w:rPr>
          <w:t>Mos.news Новости Зеленограда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Лесные прогулки опасны тем, что человек может уйти слишком глубоко в лес и потеряться из-за несоблюдения простых правил безопасности</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Белгородской области напоминает:</w:t>
      </w:r>
    </w:p>
    <w:p>
      <w:pPr>
        <w:pStyle w:val="aff4"/>
        <w:keepLines/>
        <w:rPr>
          <w:rFonts w:ascii="Times New Roman" w:cs="Times New Roman" w:hAnsi="Times New Roman"/>
          <w:sz w:val="24"/>
        </w:rPr>
      </w:pPr>
      <w:r>
        <w:rPr>
          <w:rFonts w:ascii="Times New Roman" w:cs="Times New Roman" w:hAnsi="Times New Roman"/>
          <w:sz w:val="24"/>
        </w:rPr>
        <w:t xml:space="preserve">всегда сообщай своим близким, друзьям или соседям, куда конкретно идешь и когда планируешь вернуться; </w:t>
      </w:r>
      <w:hyperlink r:id="rId2712"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ГИМС запустил онлайн тренажёр для сдачи на права для маломерок</w:t>
      </w:r>
    </w:p>
    <w:p>
      <w:pPr>
        <w:pStyle w:val="aff4"/>
        <w:keepLines/>
        <w:rPr>
          <w:rFonts w:ascii="Times New Roman" w:cs="Times New Roman" w:hAnsi="Times New Roman"/>
          <w:sz w:val="24"/>
        </w:rPr>
      </w:pPr>
      <w:r>
        <w:rPr>
          <w:rFonts w:ascii="Times New Roman" w:cs="Times New Roman" w:hAnsi="Times New Roman"/>
          <w:sz w:val="24"/>
        </w:rPr>
        <w:t>Время для ответа: 40 минут.</w:t>
      </w:r>
    </w:p>
    <w:p>
      <w:pPr>
        <w:pStyle w:val="aff4"/>
        <w:keepLines/>
        <w:rPr>
          <w:rFonts w:ascii="Times New Roman" w:cs="Times New Roman" w:hAnsi="Times New Roman"/>
          <w:sz w:val="24"/>
        </w:rPr>
      </w:pPr>
      <w:r>
        <w:rPr>
          <w:rFonts w:ascii="Times New Roman" w:cs="Times New Roman" w:hAnsi="Times New Roman"/>
          <w:sz w:val="24"/>
        </w:rPr>
        <w:t>Тренажёр находится в разделе электронных сервисов в подразделе сервисы ГИМС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Напомним, Мурманская область отмечена за развитие автотуризма. </w:t>
      </w:r>
      <w:hyperlink r:id="rId2713" w:history="1">
        <w:r>
          <w:rPr>
            <w:rStyle w:val="a5"/>
            <w:rFonts w:ascii="Times New Roman" w:cs="Times New Roman" w:hAnsi="Times New Roman"/>
            <w:sz w:val="24"/>
          </w:rPr>
          <w:t>СеверПост.ru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Соревнования по спортивному ориентированию прошли под Вологдой</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1 место завоевали сотрудники МЧС России из 1 пожарно-спасательного отряда. Вторыми стали спортсмены из «Агрохимбезопасности». На третьем месте — бегуны 2 пожарно-спасательного отряда Главного управления МЧС России по Вологодской области. </w:t>
      </w:r>
      <w:hyperlink r:id="rId2714"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продолжаются поиски подростка-инвалида</w:t>
      </w:r>
    </w:p>
    <w:p>
      <w:pPr>
        <w:pStyle w:val="aff4"/>
        <w:keepLines/>
        <w:rPr>
          <w:rFonts w:ascii="Times New Roman" w:cs="Times New Roman" w:hAnsi="Times New Roman"/>
          <w:sz w:val="24"/>
        </w:rPr>
      </w:pPr>
      <w:r>
        <w:rPr>
          <w:rFonts w:ascii="Times New Roman" w:cs="Times New Roman" w:hAnsi="Times New Roman"/>
          <w:sz w:val="24"/>
        </w:rPr>
        <w:t>Об этом сообщает URA.RU со ссылкой на пресс-службу Главного управления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осматривают заброшенные фермы, проверяют участки и строения в садовых товариществах, а также прочёсывают леса и поля. </w:t>
      </w:r>
      <w:hyperlink r:id="rId2715"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Оренбуржье в ближайшие часы обрушатся ураган и осадки</w:t>
      </w:r>
    </w:p>
    <w:p>
      <w:pPr>
        <w:pStyle w:val="aff4"/>
        <w:keepLines/>
        <w:rPr>
          <w:rFonts w:ascii="Times New Roman" w:cs="Times New Roman" w:hAnsi="Times New Roman"/>
          <w:sz w:val="24"/>
        </w:rPr>
      </w:pPr>
      <w:r>
        <w:rPr>
          <w:rFonts w:ascii="Times New Roman" w:cs="Times New Roman" w:hAnsi="Times New Roman"/>
          <w:sz w:val="24"/>
        </w:rPr>
        <w:t>Местами по Оренбургской области возможны ливни и выпадение крупного града, сообщают в МЧС.</w:t>
      </w:r>
    </w:p>
    <w:p>
      <w:pPr>
        <w:pStyle w:val="aff4"/>
        <w:keepLines/>
        <w:rPr>
          <w:rFonts w:ascii="Times New Roman" w:cs="Times New Roman" w:hAnsi="Times New Roman"/>
          <w:sz w:val="24"/>
        </w:rPr>
      </w:pPr>
      <w:r>
        <w:rPr>
          <w:rFonts w:ascii="Times New Roman" w:cs="Times New Roman" w:hAnsi="Times New Roman"/>
          <w:sz w:val="24"/>
        </w:rPr>
        <w:t xml:space="preserve">По прогнозу, в ближайшие часы с сохранением до конца суток 11 июля местами по области ожидается неблагоприятные метеоявления.  </w:t>
      </w:r>
      <w:hyperlink r:id="rId2716" w:history="1">
        <w:r>
          <w:rPr>
            <w:rStyle w:val="a5"/>
            <w:rFonts w:ascii="Times New Roman" w:cs="Times New Roman" w:hAnsi="Times New Roman"/>
            <w:sz w:val="24"/>
          </w:rPr>
          <w:t>Оренбург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атаковали многоквартирную трехэтажку в Новой Каховке</w:t>
      </w:r>
    </w:p>
    <w:p>
      <w:pPr>
        <w:pStyle w:val="aff4"/>
        <w:keepLines/>
        <w:rPr>
          <w:rFonts w:ascii="Times New Roman" w:cs="Times New Roman" w:hAnsi="Times New Roman"/>
          <w:sz w:val="24"/>
        </w:rPr>
      </w:pPr>
      <w:r>
        <w:rPr>
          <w:rFonts w:ascii="Times New Roman" w:cs="Times New Roman" w:hAnsi="Times New Roman"/>
          <w:sz w:val="24"/>
        </w:rPr>
        <w:t>В результате удара возник пожар», — говорится в публикации.</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прибыли спасательные службы. Согласно предварительным данным, в результате прилета никто не пострадал. </w:t>
      </w:r>
      <w:hyperlink r:id="rId2717"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Предупреждение о неблагоприятных метеорологических явлениях на территории Ленинградской области 12-13 июля 2024 года</w:t>
      </w:r>
    </w:p>
    <w:p>
      <w:pPr>
        <w:pStyle w:val="aff4"/>
        <w:keepLines/>
        <w:rPr>
          <w:rFonts w:ascii="Times New Roman" w:cs="Times New Roman" w:hAnsi="Times New Roman"/>
          <w:sz w:val="24"/>
        </w:rPr>
      </w:pPr>
      <w:r>
        <w:rPr>
          <w:rFonts w:ascii="Times New Roman" w:cs="Times New Roman" w:hAnsi="Times New Roman"/>
          <w:sz w:val="24"/>
        </w:rPr>
        <w:t>12 июля в Ленинградской области местами ожидаются грозы, ливни, град, при грозе порывы ветра 15-20 м/с.</w:t>
      </w:r>
    </w:p>
    <w:p>
      <w:pPr>
        <w:pStyle w:val="aff4"/>
        <w:keepLines/>
        <w:rPr>
          <w:rFonts w:ascii="Times New Roman" w:cs="Times New Roman" w:hAnsi="Times New Roman"/>
          <w:sz w:val="24"/>
        </w:rPr>
      </w:pPr>
      <w:r>
        <w:rPr>
          <w:rFonts w:ascii="Times New Roman" w:cs="Times New Roman" w:hAnsi="Times New Roman"/>
          <w:sz w:val="24"/>
        </w:rPr>
        <w:t>13 июля - туман, грозы, ливни, при грозе шквалистое усиление ветра 15-17 м/с.</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 Ленинградской области </w:t>
      </w:r>
      <w:hyperlink r:id="rId2718" w:history="1">
        <w:r>
          <w:rPr>
            <w:rStyle w:val="a5"/>
            <w:rFonts w:ascii="Times New Roman" w:cs="Times New Roman" w:hAnsi="Times New Roman"/>
            <w:sz w:val="24"/>
          </w:rPr>
          <w:t>Между прочим обо всем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регионов: лесной пожар охватил 15 гектаров труднодоступной местности под Судаком</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ГУ МЧС по республике, огонь охватил 15 гектаров. Тушение осложняют жара и ветер. Бороться с огнем помогают два вертолета Ми-8, которые уже несколько раз сбрасывали воду.  </w:t>
      </w:r>
      <w:hyperlink r:id="rId2719"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Курчатовском районе из-за микроволновки произошел пожар</w:t>
      </w:r>
    </w:p>
    <w:p>
      <w:pPr>
        <w:pStyle w:val="aff4"/>
        <w:keepLines/>
        <w:rPr>
          <w:rFonts w:ascii="Times New Roman" w:cs="Times New Roman" w:hAnsi="Times New Roman"/>
          <w:sz w:val="24"/>
        </w:rPr>
      </w:pPr>
      <w:r>
        <w:rPr>
          <w:rFonts w:ascii="Times New Roman" w:cs="Times New Roman" w:hAnsi="Times New Roman"/>
          <w:sz w:val="24"/>
        </w:rPr>
        <w:t>Об этом сегодня, 11 июля, сообщила пресс-служба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Выяснилось, что в поселке Дичня горит квартира. Хозяйка самостоятельно смогла справиться с возгоранием. </w:t>
      </w:r>
      <w:hyperlink r:id="rId2720" w:history="1">
        <w:r>
          <w:rPr>
            <w:rStyle w:val="a5"/>
            <w:rFonts w:ascii="Times New Roman" w:cs="Times New Roman" w:hAnsi="Times New Roman"/>
            <w:sz w:val="24"/>
          </w:rPr>
          <w:t>МК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Боевики ВСУ нанесли удар по многоэтажному жилому дому в Новой Каховке</w:t>
      </w:r>
    </w:p>
    <w:p>
      <w:pPr>
        <w:pStyle w:val="aff4"/>
        <w:keepLines/>
        <w:rPr>
          <w:rFonts w:ascii="Times New Roman" w:cs="Times New Roman" w:hAnsi="Times New Roman"/>
          <w:sz w:val="24"/>
        </w:rPr>
      </w:pPr>
      <w:r>
        <w:rPr>
          <w:rFonts w:ascii="Times New Roman" w:cs="Times New Roman" w:hAnsi="Times New Roman"/>
          <w:sz w:val="24"/>
        </w:rPr>
        <w:t>"В результате бесчеловечной атаки противника возник пожар. На месте работает расчет пожарно-спасательной части", - сообщают в администрации округа.</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жертв и пострадавших среди мирного населения нет. </w:t>
      </w:r>
      <w:hyperlink r:id="rId2721"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бедных башкирах замолвите слово…</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башкирские МЧСники, там спустили водохранилища из-за летних дождей. В результате вода в реках, в том числе и башкирских, стала бурная и опасная. Резко поднялся уровень реки Юрюзань.  </w:t>
      </w:r>
      <w:hyperlink r:id="rId2722" w:history="1">
        <w:r>
          <w:rPr>
            <w:rStyle w:val="a5"/>
            <w:rFonts w:ascii="Times New Roman" w:cs="Times New Roman" w:hAnsi="Times New Roman"/>
            <w:sz w:val="24"/>
          </w:rPr>
          <w:t>РИА "Росисламинформ"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два человека погибли и один пострадал в ДТП</w:t>
      </w:r>
    </w:p>
    <w:p>
      <w:pPr>
        <w:pStyle w:val="aff4"/>
        <w:keepLines/>
        <w:rPr>
          <w:rFonts w:ascii="Times New Roman" w:cs="Times New Roman" w:hAnsi="Times New Roman"/>
          <w:sz w:val="24"/>
        </w:rPr>
      </w:pPr>
      <w:r>
        <w:rPr>
          <w:rFonts w:ascii="Times New Roman" w:cs="Times New Roman" w:hAnsi="Times New Roman"/>
          <w:sz w:val="24"/>
        </w:rPr>
        <w:t xml:space="preserve">Авария с участием двух легковых автомобилей произошла в Самарской области днем в четверг, 11 июля. Происшествие случилось на пятом км автодороги «Кошки-Степная Шентала-Старое Максимкино-граница Республики Татарстан» в Кошкинском районе.  </w:t>
      </w:r>
      <w:hyperlink r:id="rId2723" w:history="1">
        <w:r>
          <w:rPr>
            <w:rStyle w:val="a5"/>
            <w:rFonts w:ascii="Times New Roman" w:cs="Times New Roman" w:hAnsi="Times New Roman"/>
            <w:sz w:val="24"/>
          </w:rPr>
          <w:t>КоммерсантЪ. Волга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Убедитесь в том, что ваш ребенок знает о правилах безопасности на улице</w:t>
      </w:r>
    </w:p>
    <w:p>
      <w:pPr>
        <w:pStyle w:val="aff4"/>
        <w:keepLines/>
        <w:rPr>
          <w:rFonts w:ascii="Times New Roman" w:cs="Times New Roman" w:hAnsi="Times New Roman"/>
          <w:sz w:val="24"/>
        </w:rPr>
      </w:pPr>
      <w:r>
        <w:rPr>
          <w:rFonts w:ascii="Times New Roman" w:cs="Times New Roman" w:hAnsi="Times New Roman"/>
          <w:sz w:val="24"/>
        </w:rPr>
        <w:t>#советыМЧС</w:t>
      </w:r>
    </w:p>
    <w:p>
      <w:pPr>
        <w:pStyle w:val="aff4"/>
        <w:keepLines/>
        <w:rPr>
          <w:rFonts w:ascii="Times New Roman" w:cs="Times New Roman" w:hAnsi="Times New Roman"/>
          <w:sz w:val="24"/>
        </w:rPr>
      </w:pPr>
      <w:r>
        <w:rPr>
          <w:rFonts w:ascii="Times New Roman" w:cs="Times New Roman" w:hAnsi="Times New Roman"/>
          <w:sz w:val="24"/>
        </w:rPr>
        <w:t>МЧС Ленинградской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Ленинградской области" </w:t>
      </w:r>
      <w:hyperlink r:id="rId2724"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Владимире завершились соревнования по боевому развёртыванию среди Главных управлений центрального федерального округа</w:t>
      </w:r>
    </w:p>
    <w:p>
      <w:pPr>
        <w:pStyle w:val="aff4"/>
        <w:keepLines/>
        <w:rPr>
          <w:rFonts w:ascii="Times New Roman" w:cs="Times New Roman" w:hAnsi="Times New Roman"/>
          <w:sz w:val="24"/>
        </w:rPr>
      </w:pPr>
      <w:r>
        <w:rPr>
          <w:rFonts w:ascii="Times New Roman" w:cs="Times New Roman" w:hAnsi="Times New Roman"/>
          <w:sz w:val="24"/>
        </w:rPr>
        <w:t>В состязаниях участвовали 400 спортсменов из 18 команд территориальных органов МЧС России, в том числе представители Брянской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Соревнования прошли по следующей программе: штурмовая лестница 4 этаж, штурмовая лестница 2 этаж, полоса препятствий, двоеборье, пожарная эстафета, боевое развертывание. </w:t>
      </w:r>
      <w:hyperlink r:id="rId2725"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ликвидировали открытое горение на крыше цеха в подмосковных Химках</w:t>
      </w:r>
    </w:p>
    <w:p>
      <w:pPr>
        <w:pStyle w:val="aff4"/>
        <w:keepLines/>
        <w:rPr>
          <w:rFonts w:ascii="Times New Roman" w:cs="Times New Roman" w:hAnsi="Times New Roman"/>
          <w:sz w:val="24"/>
        </w:rPr>
      </w:pPr>
      <w:r>
        <w:rPr>
          <w:rFonts w:ascii="Times New Roman" w:cs="Times New Roman" w:hAnsi="Times New Roman"/>
          <w:sz w:val="24"/>
        </w:rPr>
        <w:t>В МЧС России заявили, что пожарные ликвидировали открытое горение на крыше цеха в подмосковных Химках.</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ведомства.</w:t>
      </w:r>
    </w:p>
    <w:p>
      <w:pPr>
        <w:pStyle w:val="aff4"/>
        <w:keepLines/>
        <w:rPr>
          <w:rFonts w:ascii="Times New Roman" w:cs="Times New Roman" w:hAnsi="Times New Roman"/>
          <w:sz w:val="24"/>
        </w:rPr>
      </w:pPr>
      <w:r>
        <w:rPr>
          <w:rFonts w:ascii="Times New Roman" w:cs="Times New Roman" w:hAnsi="Times New Roman"/>
          <w:sz w:val="24"/>
        </w:rPr>
        <w:t xml:space="preserve">«Открытое горение ликвидировано», — указали в МЧС. </w:t>
      </w:r>
      <w:hyperlink r:id="rId2726"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полицейские гонялись за «Вестой» по встречной полосе Московского шоссе</w:t>
      </w:r>
    </w:p>
    <w:p>
      <w:pPr>
        <w:pStyle w:val="aff4"/>
        <w:keepLines/>
        <w:rPr>
          <w:rFonts w:ascii="Times New Roman" w:cs="Times New Roman" w:hAnsi="Times New Roman"/>
          <w:sz w:val="24"/>
        </w:rPr>
      </w:pPr>
      <w:r>
        <w:rPr>
          <w:rFonts w:ascii="Times New Roman" w:cs="Times New Roman" w:hAnsi="Times New Roman"/>
          <w:sz w:val="24"/>
        </w:rPr>
        <w:t>Фото: скриншот видео телеграм-канала "Самара ДТП"</w:t>
      </w:r>
    </w:p>
    <w:p>
      <w:pPr>
        <w:pStyle w:val="aff4"/>
        <w:keepLines/>
        <w:rPr>
          <w:rFonts w:ascii="Times New Roman" w:cs="Times New Roman" w:hAnsi="Times New Roman"/>
          <w:sz w:val="24"/>
        </w:rPr>
      </w:pPr>
      <w:r>
        <w:rPr>
          <w:rFonts w:ascii="Times New Roman" w:cs="Times New Roman" w:hAnsi="Times New Roman"/>
          <w:sz w:val="24"/>
        </w:rPr>
        <w:t xml:space="preserve">Поэтому сотрудники ДПС начали преследовать автомобиль. По громкоговорящему устройству полицейские требовали прекратить движение, но водитель все равно ехал дальше.  </w:t>
      </w:r>
      <w:hyperlink r:id="rId2727"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ликвидировали открытое горение на крыше цеха в подмосковных Химках</w:t>
      </w:r>
    </w:p>
    <w:p>
      <w:pPr>
        <w:pStyle w:val="aff4"/>
        <w:keepLines/>
        <w:rPr>
          <w:rFonts w:ascii="Times New Roman" w:cs="Times New Roman" w:hAnsi="Times New Roman"/>
          <w:sz w:val="24"/>
        </w:rPr>
      </w:pPr>
      <w:r>
        <w:rPr>
          <w:rFonts w:ascii="Times New Roman" w:cs="Times New Roman" w:hAnsi="Times New Roman"/>
          <w:sz w:val="24"/>
        </w:rPr>
        <w:t xml:space="preserve">В МЧС России заявили, что пожарные ликвидировали открытое горение на крыше цеха в подмосковных Химках. </w:t>
      </w:r>
      <w:hyperlink r:id="rId272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конца суток в Омской области объявлено штормовое предупреждение из-за ливня с градом</w:t>
      </w:r>
    </w:p>
    <w:p>
      <w:pPr>
        <w:pStyle w:val="aff4"/>
        <w:keepLines/>
        <w:rPr>
          <w:rFonts w:ascii="Times New Roman" w:cs="Times New Roman" w:hAnsi="Times New Roman"/>
          <w:sz w:val="24"/>
        </w:rPr>
      </w:pPr>
      <w:r>
        <w:rPr>
          <w:rFonts w:ascii="Times New Roman" w:cs="Times New Roman" w:hAnsi="Times New Roman"/>
          <w:sz w:val="24"/>
        </w:rPr>
        <w:t>ГУ МЧС по Омской области до конца суток 11 июля объявило в регионе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 По сообщению Обь-Иртышского управления по гидрометеорологии и мониторингу окружающей среды, до конца дня 11 июля 2024 года местами по Омской области ожидаются опасные явления: очень сильный дождь, сильный ливень, крупный град, очень сильный ветер порывами... </w:t>
      </w:r>
      <w:hyperlink r:id="rId2729" w:history="1">
        <w:r>
          <w:rPr>
            <w:rStyle w:val="a5"/>
            <w:rFonts w:ascii="Times New Roman" w:cs="Times New Roman" w:hAnsi="Times New Roman"/>
            <w:sz w:val="24"/>
          </w:rPr>
          <w:t>Городской портал.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Водный патруль: курганцы нарушают правила поведения на воде почти каждый день</w:t>
      </w:r>
    </w:p>
    <w:p>
      <w:pPr>
        <w:pStyle w:val="aff4"/>
        <w:keepLines/>
        <w:rPr>
          <w:rFonts w:ascii="Times New Roman" w:cs="Times New Roman" w:hAnsi="Times New Roman"/>
          <w:sz w:val="24"/>
        </w:rPr>
      </w:pPr>
      <w:r>
        <w:rPr>
          <w:rFonts w:ascii="Times New Roman" w:cs="Times New Roman" w:hAnsi="Times New Roman"/>
          <w:sz w:val="24"/>
        </w:rPr>
        <w:t xml:space="preserve">- интересуется старший государственный инспектор Центра ГИМС ГУ МЧС России по Курганской области Андрей Ардаковский . у женщины. - Девушка нарушила ст. 11.10 Административного кодекса, которая предусматривает санкцию от 300 до 500 рублей.  </w:t>
      </w:r>
      <w:hyperlink r:id="rId2730"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областном центре продолжается проверка пляжей</w:t>
      </w:r>
    </w:p>
    <w:p>
      <w:pPr>
        <w:pStyle w:val="aff4"/>
        <w:keepLines/>
        <w:rPr>
          <w:rFonts w:ascii="Times New Roman" w:cs="Times New Roman" w:hAnsi="Times New Roman"/>
          <w:sz w:val="24"/>
        </w:rPr>
      </w:pPr>
      <w:r>
        <w:rPr>
          <w:rFonts w:ascii="Times New Roman" w:cs="Times New Roman" w:hAnsi="Times New Roman"/>
          <w:sz w:val="24"/>
        </w:rPr>
        <w:t xml:space="preserve">В ходе рейдов сотрудники администрации Железнодорожного округа, правоохранительных органов, регионального МЧС России и управления по делам ГО и ЧС провели беседы со спасателями и встретились с отдыхающими. </w:t>
      </w:r>
      <w:hyperlink r:id="rId2731" w:history="1">
        <w:r>
          <w:rPr>
            <w:rStyle w:val="a5"/>
            <w:rFonts w:ascii="Times New Roman" w:cs="Times New Roman" w:hAnsi="Times New Roman"/>
            <w:sz w:val="24"/>
          </w:rPr>
          <w:t>BezFormata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произошел на девятом этаже дома в Подольске</w:t>
      </w:r>
    </w:p>
    <w:p>
      <w:pPr>
        <w:pStyle w:val="aff4"/>
        <w:keepLines/>
        <w:rPr>
          <w:rFonts w:ascii="Times New Roman" w:cs="Times New Roman" w:hAnsi="Times New Roman"/>
          <w:sz w:val="24"/>
        </w:rPr>
      </w:pPr>
      <w:r>
        <w:rPr>
          <w:rFonts w:ascii="Times New Roman" w:cs="Times New Roman" w:hAnsi="Times New Roman"/>
          <w:sz w:val="24"/>
        </w:rPr>
        <w:t xml:space="preserve">«Сегодня днем на девятом этаже многоквартирного жилого дома на ул. Веллинга произошло возгорание. Жители дома эвакуированы, идет тушение пожара», – сказали в ведомстве. </w:t>
      </w:r>
      <w:hyperlink r:id="rId2732"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Марий Эл в ближайшие часы обещают грозу, ливень, шквалистый ветер</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Марий Эл рекомендует:</w:t>
      </w:r>
    </w:p>
    <w:p>
      <w:pPr>
        <w:pStyle w:val="aff4"/>
        <w:keepLines/>
        <w:rPr>
          <w:rFonts w:ascii="Times New Roman" w:cs="Times New Roman" w:hAnsi="Times New Roman"/>
          <w:sz w:val="24"/>
        </w:rPr>
      </w:pPr>
      <w:r>
        <w:rPr>
          <w:rFonts w:ascii="Times New Roman" w:cs="Times New Roman" w:hAnsi="Times New Roman"/>
          <w:sz w:val="24"/>
        </w:rPr>
        <w:t>убрать с балконов и подоконников вещи, которые могут быть захвачены воздушным потоком;</w:t>
      </w:r>
    </w:p>
    <w:p>
      <w:pPr>
        <w:pStyle w:val="aff4"/>
        <w:keepLines/>
        <w:rPr>
          <w:rFonts w:ascii="Times New Roman" w:cs="Times New Roman" w:hAnsi="Times New Roman"/>
          <w:sz w:val="24"/>
        </w:rPr>
      </w:pPr>
      <w:r>
        <w:rPr>
          <w:rFonts w:ascii="Times New Roman" w:cs="Times New Roman" w:hAnsi="Times New Roman"/>
          <w:sz w:val="24"/>
        </w:rPr>
        <w:t xml:space="preserve">на случай отключения электричества в доме использовать в качестве источника света электрические фонари, не пользоваться открытым огнём; </w:t>
      </w:r>
      <w:hyperlink r:id="rId2733" w:history="1">
        <w:r>
          <w:rPr>
            <w:rStyle w:val="a5"/>
            <w:rFonts w:ascii="Times New Roman" w:cs="Times New Roman" w:hAnsi="Times New Roman"/>
            <w:sz w:val="24"/>
          </w:rPr>
          <w:t>BezFormata Йошкар-Олга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Ожидается жара в Тверской области: спасатели предупреждают о мерах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Тверской области обращается к жителям и гостям региона с просьбой соблюдать меры предосторожности в жаркую погоду. В ведомстве рекомендуют воздержаться от пребывания на улице и избегать солнечных лучей с 11 до 17 часов. </w:t>
      </w:r>
      <w:hyperlink r:id="rId2734"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Многоэтажный дом полыхает в Подольске</w:t>
      </w:r>
    </w:p>
    <w:p>
      <w:pPr>
        <w:pStyle w:val="aff4"/>
        <w:keepLines/>
        <w:rPr>
          <w:rFonts w:ascii="Times New Roman" w:cs="Times New Roman" w:hAnsi="Times New Roman"/>
          <w:sz w:val="24"/>
        </w:rPr>
      </w:pPr>
      <w:r>
        <w:rPr>
          <w:rFonts w:ascii="Times New Roman" w:cs="Times New Roman" w:hAnsi="Times New Roman"/>
          <w:sz w:val="24"/>
        </w:rPr>
        <w:t>Огнём занялась одна из высоток в Подольске сегодня, 11 июля, пожар случился на улице Веллинга. Об этом пишет «МК».</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пожарные расчёты.  </w:t>
      </w:r>
      <w:hyperlink r:id="rId2735" w:history="1">
        <w:r>
          <w:rPr>
            <w:rStyle w:val="a5"/>
            <w:rFonts w:ascii="Times New Roman" w:cs="Times New Roman" w:hAnsi="Times New Roman"/>
            <w:sz w:val="24"/>
          </w:rPr>
          <w:t>Чехов-Вид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«Горы не прощают ошибок» – о своей работе рассказали севастопольские спасатели МЧС</w:t>
      </w:r>
    </w:p>
    <w:p>
      <w:pPr>
        <w:pStyle w:val="aff4"/>
        <w:keepLines/>
        <w:rPr>
          <w:rFonts w:ascii="Times New Roman" w:cs="Times New Roman" w:hAnsi="Times New Roman"/>
          <w:sz w:val="24"/>
        </w:rPr>
      </w:pPr>
      <w:r>
        <w:rPr>
          <w:rFonts w:ascii="Times New Roman" w:cs="Times New Roman" w:hAnsi="Times New Roman"/>
          <w:sz w:val="24"/>
        </w:rPr>
        <w:t>«Горы не прощают ошибок» – о своей работе рассказали севастопольские спасатели МЧС</w:t>
      </w:r>
    </w:p>
    <w:p>
      <w:pPr>
        <w:pStyle w:val="aff4"/>
        <w:keepLines/>
        <w:rPr>
          <w:rFonts w:ascii="Times New Roman" w:cs="Times New Roman" w:hAnsi="Times New Roman"/>
          <w:sz w:val="24"/>
        </w:rPr>
      </w:pPr>
      <w:r>
        <w:rPr>
          <w:rFonts w:ascii="Times New Roman" w:cs="Times New Roman" w:hAnsi="Times New Roman"/>
          <w:sz w:val="24"/>
        </w:rPr>
        <w:t xml:space="preserve">В полном обмундировании и в реальных условиях регулярно проводят тренировки сотрудники Специализированного отряда Главного управления МЧС России по Севастополю.  </w:t>
      </w:r>
      <w:hyperlink r:id="rId2736"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Развитие отраслевых комитетов</w:t>
      </w:r>
    </w:p>
    <w:p>
      <w:pPr>
        <w:pStyle w:val="aff4"/>
        <w:keepLines/>
        <w:rPr>
          <w:rFonts w:ascii="Times New Roman" w:cs="Times New Roman" w:hAnsi="Times New Roman"/>
          <w:sz w:val="24"/>
        </w:rPr>
      </w:pPr>
      <w:r>
        <w:rPr>
          <w:rFonts w:ascii="Times New Roman" w:cs="Times New Roman" w:hAnsi="Times New Roman"/>
          <w:sz w:val="24"/>
        </w:rPr>
        <w:t xml:space="preserve">Обсуждались вопросы по структуре управления регионального отделения, изменения оплаты членских взносов для рядовых членов местных (районных) отделений, планов работы отраслевых комитетов до конца текущего года, мероприятий с МЧС России по Липецкой области и управлением экономического развития, дальнейшего развития отделения. </w:t>
      </w:r>
      <w:hyperlink r:id="rId2737" w:history="1">
        <w:r>
          <w:rPr>
            <w:rStyle w:val="a5"/>
            <w:rFonts w:ascii="Times New Roman" w:cs="Times New Roman" w:hAnsi="Times New Roman"/>
            <w:sz w:val="24"/>
          </w:rPr>
          <w:t>BezFormata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задействовали беспилотную авиацию в патрулировании водоемов Курганской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 наступлением жаркой погоды в Курганской области сотрудники Центра Государственной инспекции по маломерным судам Главного управления МЧС России по Курганской области усилили контроль за безопасностью на водоемах. </w:t>
      </w:r>
      <w:hyperlink r:id="rId2738"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Короткое замыкание в гараже привело к возгоранию</w:t>
      </w:r>
    </w:p>
    <w:p>
      <w:pPr>
        <w:pStyle w:val="aff4"/>
        <w:keepLines/>
        <w:rPr>
          <w:rFonts w:ascii="Times New Roman" w:cs="Times New Roman" w:hAnsi="Times New Roman"/>
          <w:sz w:val="24"/>
        </w:rPr>
      </w:pPr>
      <w:r>
        <w:rPr>
          <w:rFonts w:ascii="Times New Roman" w:cs="Times New Roman" w:hAnsi="Times New Roman"/>
          <w:sz w:val="24"/>
        </w:rPr>
        <w:t xml:space="preserve">Огнеборцы МЧС России: своевременно вынесли из пылающего строения 3 газовых баллона и ликвидировали пожар на площади 20 кв. м. за 6 минут, не дав огню распространиться на другие постройки и жилой дом. </w:t>
      </w:r>
      <w:hyperlink r:id="rId2739"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грозы и град придут в Петербург 12 июля</w:t>
      </w:r>
    </w:p>
    <w:p>
      <w:pPr>
        <w:pStyle w:val="aff4"/>
        <w:keepLines/>
        <w:rPr>
          <w:rFonts w:ascii="Times New Roman" w:cs="Times New Roman" w:hAnsi="Times New Roman"/>
          <w:sz w:val="24"/>
        </w:rPr>
      </w:pPr>
      <w:r>
        <w:rPr>
          <w:rFonts w:ascii="Times New Roman" w:cs="Times New Roman" w:hAnsi="Times New Roman"/>
          <w:sz w:val="24"/>
        </w:rPr>
        <w:t xml:space="preserve">В пятницу, 12 июля, в Санкт-Петербург придут дожди, грозы и град. Об этом предупреждает Главное управление МЧС России по городу со ссылкой на информацию ФГБУ «Северо-Западное УГМС».  </w:t>
      </w:r>
      <w:hyperlink r:id="rId2740"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оценили ущерб после взрыва газа</w:t>
      </w:r>
    </w:p>
    <w:p>
      <w:pPr>
        <w:pStyle w:val="aff4"/>
        <w:keepLines/>
        <w:rPr>
          <w:rFonts w:ascii="Times New Roman" w:cs="Times New Roman" w:hAnsi="Times New Roman"/>
          <w:sz w:val="24"/>
        </w:rPr>
      </w:pPr>
      <w:r>
        <w:rPr>
          <w:rFonts w:ascii="Times New Roman" w:cs="Times New Roman" w:hAnsi="Times New Roman"/>
          <w:sz w:val="24"/>
        </w:rPr>
        <w:t xml:space="preserve">Мощный взрыв прогремел в многоэтажке по улице Артёма, 150. Жильцы пожаловались в аварийную службу на сильный запах газа в подъезде. Выявив квартиру-источник утечки, газовики вместе с хозяйкой вошли в жилище — после открытия двери тут же произошёл хлопок.  </w:t>
      </w:r>
      <w:hyperlink r:id="rId2741" w:history="1">
        <w:r>
          <w:rPr>
            <w:rStyle w:val="a5"/>
            <w:rFonts w:ascii="Times New Roman" w:cs="Times New Roman" w:hAnsi="Times New Roman"/>
            <w:sz w:val="24"/>
          </w:rPr>
          <w:t>Медиакорсеть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Рейды по пляжам Дербентского района выявили нарушения безопасности</w:t>
      </w:r>
    </w:p>
    <w:p>
      <w:pPr>
        <w:pStyle w:val="aff4"/>
        <w:keepLines/>
        <w:rPr>
          <w:rFonts w:ascii="Times New Roman" w:cs="Times New Roman" w:hAnsi="Times New Roman"/>
          <w:sz w:val="24"/>
        </w:rPr>
      </w:pPr>
      <w:r>
        <w:rPr>
          <w:rFonts w:ascii="Times New Roman" w:cs="Times New Roman" w:hAnsi="Times New Roman"/>
          <w:sz w:val="24"/>
        </w:rPr>
        <w:t>Сотрудники Государственной инспекции по маломерным судам провели мероприятия по проверке пляжей г. Дербента и Дербентского района.</w:t>
      </w:r>
    </w:p>
    <w:p>
      <w:pPr>
        <w:pStyle w:val="aff4"/>
        <w:keepLines/>
        <w:rPr>
          <w:rFonts w:ascii="Times New Roman" w:cs="Times New Roman" w:hAnsi="Times New Roman"/>
          <w:sz w:val="24"/>
        </w:rPr>
      </w:pPr>
      <w:r>
        <w:rPr>
          <w:rFonts w:ascii="Times New Roman" w:cs="Times New Roman" w:hAnsi="Times New Roman"/>
          <w:sz w:val="24"/>
        </w:rPr>
        <w:t xml:space="preserve">Рейды проходят в рамках профилактической работы по обеспечению безопасности отдыхающих на водных объектах в летний период. </w:t>
      </w:r>
      <w:hyperlink r:id="rId2742" w:history="1">
        <w:r>
          <w:rPr>
            <w:rStyle w:val="a5"/>
            <w:rFonts w:ascii="Times New Roman" w:cs="Times New Roman" w:hAnsi="Times New Roman"/>
            <w:sz w:val="24"/>
          </w:rPr>
          <w:t>Новости Дагестана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в подмосковных Химках ликвидировано</w:t>
      </w:r>
    </w:p>
    <w:p>
      <w:pPr>
        <w:pStyle w:val="aff4"/>
        <w:keepLines/>
        <w:rPr>
          <w:rFonts w:ascii="Times New Roman" w:cs="Times New Roman" w:hAnsi="Times New Roman"/>
          <w:sz w:val="24"/>
        </w:rPr>
      </w:pPr>
      <w:r>
        <w:rPr>
          <w:rFonts w:ascii="Times New Roman" w:cs="Times New Roman" w:hAnsi="Times New Roman"/>
          <w:sz w:val="24"/>
        </w:rPr>
        <w:t xml:space="preserve">Пожарные ликвидировали открытое горение здания в подмосковных Химках, сообщили в пресс-службе МЧС России в четверг, 11 июля.«Открытое горение ликвидировано», — говорится в уточненном сообщении в Telegram-канале ведомства.В ГУ МЧС России по Московской области уточнили, что это произошло около 14:50 мск... </w:t>
      </w:r>
      <w:hyperlink r:id="rId274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в подмосковных Химках ликвидировано</w:t>
      </w:r>
    </w:p>
    <w:p>
      <w:pPr>
        <w:pStyle w:val="aff4"/>
        <w:keepLines/>
        <w:rPr>
          <w:rFonts w:ascii="Times New Roman" w:cs="Times New Roman" w:hAnsi="Times New Roman"/>
          <w:sz w:val="24"/>
        </w:rPr>
      </w:pPr>
      <w:r>
        <w:rPr>
          <w:rFonts w:ascii="Times New Roman" w:cs="Times New Roman" w:hAnsi="Times New Roman"/>
          <w:sz w:val="24"/>
        </w:rPr>
        <w:t>Пожарные ликвидировали открытое горение здания в подмосковных Химках, сообщили в пресс-службе МЧС России в четверг, 11 июля.</w:t>
      </w:r>
    </w:p>
    <w:p>
      <w:pPr>
        <w:pStyle w:val="aff4"/>
        <w:keepLines/>
        <w:rPr>
          <w:rFonts w:ascii="Times New Roman" w:cs="Times New Roman" w:hAnsi="Times New Roman"/>
          <w:sz w:val="24"/>
        </w:rPr>
      </w:pPr>
      <w:r>
        <w:rPr>
          <w:rFonts w:ascii="Times New Roman" w:cs="Times New Roman" w:hAnsi="Times New Roman"/>
          <w:sz w:val="24"/>
        </w:rPr>
        <w:t xml:space="preserve">«Открытое горение ликвидировано», — говорится в уточненном сообщении в Telegram-канале ведомства. </w:t>
      </w:r>
      <w:hyperlink r:id="rId2744"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Горящая девятиэтажка в Подольске попала на видео</w:t>
      </w:r>
    </w:p>
    <w:p>
      <w:pPr>
        <w:pStyle w:val="aff4"/>
        <w:keepLines/>
        <w:rPr>
          <w:rFonts w:ascii="Times New Roman" w:cs="Times New Roman" w:hAnsi="Times New Roman"/>
          <w:sz w:val="24"/>
        </w:rPr>
      </w:pPr>
      <w:r>
        <w:rPr>
          <w:rFonts w:ascii="Times New Roman" w:cs="Times New Roman" w:hAnsi="Times New Roman"/>
          <w:sz w:val="24"/>
        </w:rPr>
        <w:t xml:space="preserve">«Сегодня днем на девятом этаже многоквартирного жилого дома на улице Веллинга произошло возгорание. Жители дома эвакуированы, идет тушение пожара», — написали в ведомстве.  </w:t>
      </w:r>
      <w:hyperlink r:id="rId2745"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ГИМС запустил онлайн тренажёр для сдачи на права для маломерок</w:t>
      </w:r>
    </w:p>
    <w:p>
      <w:pPr>
        <w:pStyle w:val="aff4"/>
        <w:keepLines/>
        <w:rPr>
          <w:rFonts w:ascii="Times New Roman" w:cs="Times New Roman" w:hAnsi="Times New Roman"/>
          <w:sz w:val="24"/>
        </w:rPr>
      </w:pPr>
      <w:r>
        <w:rPr>
          <w:rFonts w:ascii="Times New Roman" w:cs="Times New Roman" w:hAnsi="Times New Roman"/>
          <w:sz w:val="24"/>
        </w:rPr>
        <w:t xml:space="preserve">На сайте ГИМС запущен онлайн-тренажёр для сдачи на право управления маломерным судном. В списке тренажёров: маломерное моторное, парусное или моторно-парусное судно, гидроцикл, судно на воздушной подушке и маломерное судно особой конструкции. </w:t>
      </w:r>
      <w:hyperlink r:id="rId2746"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Белозерском МО сотрудники МЧС России ликвидировали крупный пожар в частном секторе</w:t>
      </w:r>
    </w:p>
    <w:p>
      <w:pPr>
        <w:pStyle w:val="aff4"/>
        <w:keepLines/>
        <w:rPr>
          <w:rFonts w:ascii="Times New Roman" w:cs="Times New Roman" w:hAnsi="Times New Roman"/>
          <w:sz w:val="24"/>
        </w:rPr>
      </w:pPr>
      <w:r>
        <w:rPr>
          <w:rFonts w:ascii="Times New Roman" w:cs="Times New Roman" w:hAnsi="Times New Roman"/>
          <w:sz w:val="24"/>
        </w:rPr>
        <w:t>Зауральские сотрудники МЧС России в очередной раз напоминают:</w:t>
      </w:r>
    </w:p>
    <w:p>
      <w:pPr>
        <w:pStyle w:val="aff4"/>
        <w:keepLines/>
        <w:rPr>
          <w:rFonts w:ascii="Times New Roman" w:cs="Times New Roman" w:hAnsi="Times New Roman"/>
          <w:sz w:val="24"/>
        </w:rPr>
      </w:pPr>
      <w:r>
        <w:rPr>
          <w:rFonts w:ascii="Times New Roman" w:cs="Times New Roman" w:hAnsi="Times New Roman"/>
          <w:sz w:val="24"/>
        </w:rPr>
        <w:t>- следите за исправностью электропроводки и приборов;</w:t>
      </w:r>
    </w:p>
    <w:p>
      <w:pPr>
        <w:pStyle w:val="aff4"/>
        <w:keepLines/>
        <w:rPr>
          <w:rFonts w:ascii="Times New Roman" w:cs="Times New Roman" w:hAnsi="Times New Roman"/>
          <w:sz w:val="24"/>
        </w:rPr>
      </w:pPr>
      <w:r>
        <w:rPr>
          <w:rFonts w:ascii="Times New Roman" w:cs="Times New Roman" w:hAnsi="Times New Roman"/>
          <w:sz w:val="24"/>
        </w:rPr>
        <w:t xml:space="preserve">- для своевременного оповещения о возгорании – установите пожарный извещатель. </w:t>
      </w:r>
      <w:hyperlink r:id="rId2747"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Энергетики «Нижновэнерго» готовятся к работе в условиях непогоды</w:t>
      </w:r>
    </w:p>
    <w:p>
      <w:pPr>
        <w:pStyle w:val="aff4"/>
        <w:keepLines/>
        <w:rPr>
          <w:rFonts w:ascii="Times New Roman" w:cs="Times New Roman" w:hAnsi="Times New Roman"/>
          <w:sz w:val="24"/>
        </w:rPr>
      </w:pPr>
      <w:r>
        <w:rPr>
          <w:rFonts w:ascii="Times New Roman" w:cs="Times New Roman" w:hAnsi="Times New Roman"/>
          <w:sz w:val="24"/>
        </w:rPr>
        <w:t xml:space="preserve">В филиале работает оперативный Штаб, осуществляется информационный обмен с территориальными подразделениями МЧС и органами исполнительной власти, ведется непрерывный мониторинг метеообстановки. Установлен особый контроль за работой энергообъектов.  </w:t>
      </w:r>
      <w:hyperlink r:id="rId274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Мансарда девятиэтажного дома загорелась в Подольске</w:t>
      </w:r>
    </w:p>
    <w:p>
      <w:pPr>
        <w:pStyle w:val="aff4"/>
        <w:keepLines/>
        <w:rPr>
          <w:rFonts w:ascii="Times New Roman" w:cs="Times New Roman" w:hAnsi="Times New Roman"/>
          <w:sz w:val="24"/>
        </w:rPr>
      </w:pPr>
      <w:r>
        <w:rPr>
          <w:rFonts w:ascii="Times New Roman" w:cs="Times New Roman" w:hAnsi="Times New Roman"/>
          <w:sz w:val="24"/>
        </w:rPr>
        <w:t>На месте происшествия находятся сотрудники МЧС.</w:t>
      </w:r>
    </w:p>
    <w:p>
      <w:pPr>
        <w:pStyle w:val="aff4"/>
        <w:keepLines/>
        <w:rPr>
          <w:rFonts w:ascii="Times New Roman" w:cs="Times New Roman" w:hAnsi="Times New Roman"/>
          <w:sz w:val="24"/>
        </w:rPr>
      </w:pPr>
      <w:r>
        <w:rPr>
          <w:rFonts w:ascii="Times New Roman" w:cs="Times New Roman" w:hAnsi="Times New Roman"/>
          <w:sz w:val="24"/>
        </w:rPr>
        <w:t>Предварительно, пострадавших в ходе пожара нет.</w:t>
      </w:r>
    </w:p>
    <w:p>
      <w:pPr>
        <w:pStyle w:val="aff4"/>
        <w:keepLines/>
        <w:rPr>
          <w:rFonts w:ascii="Times New Roman" w:cs="Times New Roman" w:hAnsi="Times New Roman"/>
          <w:sz w:val="24"/>
        </w:rPr>
      </w:pPr>
      <w:r>
        <w:rPr>
          <w:rFonts w:ascii="Times New Roman" w:cs="Times New Roman" w:hAnsi="Times New Roman"/>
          <w:sz w:val="24"/>
        </w:rPr>
        <w:t xml:space="preserve">Жильцы девятиэтажки успели эвакуироваться. </w:t>
      </w:r>
      <w:hyperlink r:id="rId2749" w:history="1">
        <w:r>
          <w:rPr>
            <w:rStyle w:val="a5"/>
            <w:rFonts w:ascii="Times New Roman" w:cs="Times New Roman" w:hAnsi="Times New Roman"/>
            <w:sz w:val="24"/>
          </w:rPr>
          <w:t>РИАМО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Петербурга предупредили об очередном ухудшении погоды</w:t>
      </w:r>
    </w:p>
    <w:p>
      <w:pPr>
        <w:pStyle w:val="aff4"/>
        <w:keepLines/>
        <w:rPr>
          <w:rFonts w:ascii="Times New Roman" w:cs="Times New Roman" w:hAnsi="Times New Roman"/>
          <w:sz w:val="24"/>
        </w:rPr>
      </w:pPr>
      <w:r>
        <w:rPr>
          <w:rFonts w:ascii="Times New Roman" w:cs="Times New Roman" w:hAnsi="Times New Roman"/>
          <w:sz w:val="24"/>
        </w:rPr>
        <w:t xml:space="preserve">В город возвращаются дожди.Завтра, 12 июля, в Северной столице снова может бушевать гроза.Как предупреждает пресс-служба ГУ МЧС России по Санкт-Петербургу, в Петербурге в пятницу пройдут ливни и грозы, местами также возможен град. То же касается и соседней Ленинградской области.  </w:t>
      </w:r>
      <w:hyperlink r:id="rId2750" w:history="1">
        <w:r>
          <w:rPr>
            <w:rStyle w:val="a5"/>
            <w:rFonts w:ascii="Times New Roman" w:cs="Times New Roman" w:hAnsi="Times New Roman"/>
            <w:sz w:val="24"/>
          </w:rPr>
          <w:t>Peterburg2.ru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Состоялись публичные обсуждения результатов правоприменительной практики Управления Россельхознадзора за 1 полугодие 2024 года на территории Пензенской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публичных обсуждениях приняли участие представители предпринимательского сообщества, Министерства сельского хозяйства Пензенской области, Прокуратуры Пензенской области, Пензенского отделения Общероссийской общественной организации малого и среднего предпринимательства «Опора России», Министерства лесного, охотничьего хозяйства и природопользования Пензенской области, Главного управления МЧС России по Пензенской области, Управления Федеральной службы в сфере защиты прав... </w:t>
      </w:r>
      <w:hyperlink r:id="rId2751" w:history="1">
        <w:r>
          <w:rPr>
            <w:rStyle w:val="a5"/>
            <w:rFonts w:ascii="Times New Roman" w:cs="Times New Roman" w:hAnsi="Times New Roman"/>
            <w:sz w:val="24"/>
          </w:rPr>
          <w:t>BezFormata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нашли очередную минометную мину времен ВОВ</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Снаряд удалось вывезти на специальный полигон и там обезвредить. При взывоопасных работах никто не пострадал. </w:t>
      </w:r>
      <w:hyperlink r:id="rId2752" w:history="1">
        <w:r>
          <w:rPr>
            <w:rStyle w:val="a5"/>
            <w:rFonts w:ascii="Times New Roman" w:cs="Times New Roman" w:hAnsi="Times New Roman"/>
            <w:sz w:val="24"/>
          </w:rPr>
          <w:t>АиФ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Авиация Росгвардии участвует в тушении крупного лесного пожара в Крыму</w:t>
      </w:r>
    </w:p>
    <w:p>
      <w:pPr>
        <w:pStyle w:val="aff4"/>
        <w:keepLines/>
        <w:rPr>
          <w:rFonts w:ascii="Times New Roman" w:cs="Times New Roman" w:hAnsi="Times New Roman"/>
          <w:sz w:val="24"/>
        </w:rPr>
      </w:pPr>
      <w:r>
        <w:rPr>
          <w:rFonts w:ascii="Times New Roman" w:cs="Times New Roman" w:hAnsi="Times New Roman"/>
          <w:sz w:val="24"/>
        </w:rPr>
        <w:t>Экипаж на вертолете Ми-8 уже совершил 10 сбросов воды через специальное устройство и продолжает вылеты.</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площадь возгорания в горно-лесистой местности составляет около 15 гектаров. </w:t>
      </w:r>
      <w:hyperlink r:id="rId2753"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Купайтесь безопасно!</w:t>
      </w:r>
    </w:p>
    <w:p>
      <w:pPr>
        <w:pStyle w:val="aff4"/>
        <w:keepLines/>
        <w:rPr>
          <w:rFonts w:ascii="Times New Roman" w:cs="Times New Roman" w:hAnsi="Times New Roman"/>
          <w:sz w:val="24"/>
        </w:rPr>
      </w:pPr>
      <w:r>
        <w:rPr>
          <w:rFonts w:ascii="Times New Roman" w:cs="Times New Roman" w:hAnsi="Times New Roman"/>
          <w:sz w:val="24"/>
        </w:rPr>
        <w:t xml:space="preserve">В жаркие летние дни специалисты администрации города совместно с сотрудниками МЧС России и полиции продолжают профилактические рейды по местам несанкционированного купания. </w:t>
      </w:r>
    </w:p>
    <w:p>
      <w:pPr>
        <w:pStyle w:val="aff4"/>
        <w:keepLines/>
        <w:rPr>
          <w:rFonts w:ascii="Times New Roman" w:cs="Times New Roman" w:hAnsi="Times New Roman"/>
          <w:sz w:val="24"/>
        </w:rPr>
      </w:pPr>
      <w:r>
        <w:rPr>
          <w:rFonts w:ascii="Times New Roman" w:cs="Times New Roman" w:hAnsi="Times New Roman"/>
          <w:sz w:val="24"/>
        </w:rPr>
        <w:t xml:space="preserve">С югорчанами, которые находились на водном объекте на «Зеленой зоне» провели профилактические беседы о запрете купания в данных водоемах. </w:t>
      </w:r>
      <w:hyperlink r:id="rId2754" w:history="1">
        <w:r>
          <w:rPr>
            <w:rStyle w:val="a5"/>
            <w:rFonts w:ascii="Times New Roman" w:cs="Times New Roman" w:hAnsi="Times New Roman"/>
            <w:sz w:val="24"/>
          </w:rPr>
          <w:t>BezFormata Ханты-Мансийск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1234567. Смотри завтра в 9:45 и 17:15 новый выпуск ведомственной программы «МЧС о безопасности» Мы ждем тебя КАЖДУЮ ПЯТНИЦУ на телеканале Кавказ24 МЧС Ставрополья | Подпишись #МЧССтаврополь #МЧС26</w:t>
      </w:r>
    </w:p>
    <w:p>
      <w:pPr>
        <w:pStyle w:val="aff4"/>
        <w:keepLines/>
        <w:rPr>
          <w:rFonts w:ascii="Times New Roman" w:cs="Times New Roman" w:hAnsi="Times New Roman"/>
          <w:sz w:val="24"/>
        </w:rPr>
      </w:pPr>
      <w:r>
        <w:rPr>
          <w:rFonts w:ascii="Times New Roman" w:cs="Times New Roman" w:hAnsi="Times New Roman"/>
          <w:sz w:val="24"/>
        </w:rPr>
        <w:t>1234567Смотри завтра в 9:45 и 17:15 новый выпуск ведомственной программы «МЧС о безопасности»</w:t>
      </w:r>
    </w:p>
    <w:p>
      <w:pPr>
        <w:pStyle w:val="aff4"/>
        <w:keepLines/>
        <w:rPr>
          <w:rFonts w:ascii="Times New Roman" w:cs="Times New Roman" w:hAnsi="Times New Roman"/>
          <w:sz w:val="24"/>
        </w:rPr>
      </w:pPr>
      <w:r>
        <w:rPr>
          <w:rFonts w:ascii="Times New Roman" w:cs="Times New Roman" w:hAnsi="Times New Roman"/>
          <w:sz w:val="24"/>
        </w:rPr>
        <w:t>Мы ждем тебя КАЖДУЮ ПЯТНИЦУ на телеканале Кавказ24</w:t>
      </w:r>
    </w:p>
    <w:p>
      <w:pPr>
        <w:pStyle w:val="aff4"/>
        <w:keepLines/>
        <w:rPr>
          <w:rFonts w:ascii="Times New Roman" w:cs="Times New Roman" w:hAnsi="Times New Roman"/>
          <w:sz w:val="24"/>
        </w:rPr>
      </w:pPr>
      <w:r>
        <w:rPr>
          <w:rFonts w:ascii="Times New Roman" w:cs="Times New Roman" w:hAnsi="Times New Roman"/>
          <w:sz w:val="24"/>
        </w:rPr>
        <w:t xml:space="preserve">МЧС Ставрополья | Подпишись </w:t>
      </w:r>
      <w:hyperlink r:id="rId2755"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Подведены итоги молодёжного форума «Метеор» платформы Росмолодёжь.События"</w:t>
      </w:r>
    </w:p>
    <w:p>
      <w:pPr>
        <w:pStyle w:val="aff4"/>
        <w:keepLines/>
        <w:rPr>
          <w:rFonts w:ascii="Times New Roman" w:cs="Times New Roman" w:hAnsi="Times New Roman"/>
          <w:sz w:val="24"/>
        </w:rPr>
      </w:pPr>
      <w:r>
        <w:rPr>
          <w:rFonts w:ascii="Times New Roman" w:cs="Times New Roman" w:hAnsi="Times New Roman"/>
          <w:sz w:val="24"/>
        </w:rPr>
        <w:t xml:space="preserve">Илья Шаров - начальник управления организации пожаротушения и проведения аварийно-спасательных работ ГУ МЧС России по Нижегородской области: В рамках обеспечения пожарной безопасности с участниками форума проведены занятия по соблюдению требований пожарной безопасности, а также безопасности и спасению людей на водных объектах. </w:t>
      </w:r>
      <w:hyperlink r:id="rId2756" w:history="1">
        <w:r>
          <w:rPr>
            <w:rStyle w:val="a5"/>
            <w:rFonts w:ascii="Times New Roman" w:cs="Times New Roman" w:hAnsi="Times New Roman"/>
            <w:sz w:val="24"/>
          </w:rPr>
          <w:t>ГТРК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Академгородке этой ночью загорелся автосервис</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огонь охватил 1 800 квадратных метров. В ходе тушения спасли двоих человек, никто не пострадал. Дознаватели устанавливают причину возгорания. </w:t>
      </w:r>
      <w:hyperlink r:id="rId2757"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управление МЧС России по Республике Крым продолжает работу по локализации лесного пожара в ГО Судак</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Крым продолжает работу по локализации лесного пожара в ГО Судак</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работает аэромобильная группировка сил и средств.  </w:t>
      </w:r>
      <w:hyperlink r:id="rId2758"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Ленобласть надвигаются ливни с грозами и градом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по Ленобласти 11 июля, завтра, 12 июля, ночью переменная облачность, местами, преимущественно на западе, небольшие дожди. Днем преимущественно облачная погода, в большинстве районов кратковременные дожди. </w:t>
      </w:r>
      <w:hyperlink r:id="rId2759"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Фейк: МЧС предложило ввести штрафы для сапбордистов</w:t>
      </w:r>
    </w:p>
    <w:p>
      <w:pPr>
        <w:pStyle w:val="aff4"/>
        <w:keepLines/>
        <w:rPr>
          <w:rFonts w:ascii="Times New Roman" w:cs="Times New Roman" w:hAnsi="Times New Roman"/>
          <w:sz w:val="24"/>
        </w:rPr>
      </w:pPr>
      <w:r>
        <w:rPr>
          <w:rFonts w:ascii="Times New Roman" w:cs="Times New Roman" w:hAnsi="Times New Roman"/>
          <w:sz w:val="24"/>
        </w:rPr>
        <w:t>В Сети появилась информация о том, что МЧС якобы предложило ввести штрафы для сапбордистов. 360.ru проверил эти данные.</w:t>
      </w:r>
    </w:p>
    <w:p>
      <w:pPr>
        <w:pStyle w:val="aff4"/>
        <w:keepLines/>
        <w:rPr>
          <w:rFonts w:ascii="Times New Roman" w:cs="Times New Roman" w:hAnsi="Times New Roman"/>
          <w:sz w:val="24"/>
        </w:rPr>
      </w:pPr>
      <w:r>
        <w:rPr>
          <w:rFonts w:ascii="Times New Roman" w:cs="Times New Roman" w:hAnsi="Times New Roman"/>
          <w:sz w:val="24"/>
        </w:rPr>
        <w:t xml:space="preserve">Фейк </w:t>
      </w:r>
      <w:hyperlink r:id="rId2760"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признаками обезвоживания: в районе трассы «Таврида» в Крыму нашли пропавшего пожилого мужчину</w:t>
      </w:r>
    </w:p>
    <w:p>
      <w:pPr>
        <w:pStyle w:val="aff4"/>
        <w:keepLines/>
        <w:rPr>
          <w:rFonts w:ascii="Times New Roman" w:cs="Times New Roman" w:hAnsi="Times New Roman"/>
          <w:sz w:val="24"/>
        </w:rPr>
      </w:pPr>
      <w:r>
        <w:rPr>
          <w:rFonts w:ascii="Times New Roman" w:cs="Times New Roman" w:hAnsi="Times New Roman"/>
          <w:sz w:val="24"/>
        </w:rPr>
        <w:t>В Крыму сотрудники МЧС в ходе поисково-спасательных работ обнаружили у трассы «Таврида» пропавшего пенсионера. Об этом сообщили в пресс-службе республиканского МЧС в четверг.</w:t>
      </w:r>
    </w:p>
    <w:p>
      <w:pPr>
        <w:pStyle w:val="aff4"/>
        <w:keepLines/>
        <w:rPr>
          <w:rFonts w:ascii="Times New Roman" w:cs="Times New Roman" w:hAnsi="Times New Roman"/>
          <w:sz w:val="24"/>
        </w:rPr>
      </w:pPr>
      <w:r>
        <w:rPr>
          <w:rFonts w:ascii="Times New Roman" w:cs="Times New Roman" w:hAnsi="Times New Roman"/>
          <w:sz w:val="24"/>
        </w:rPr>
        <w:t xml:space="preserve">«Вчера вечером в чрезвычайное ведомство поступила информация о том, что в Бахчисарае необходима помощь спасателей в поисках пожилого мужчины, который ушел из дома около суток назад и не возвращается», — указано в сообщении ведомства. </w:t>
      </w:r>
      <w:hyperlink r:id="rId2761"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По данным ФГБУ «Северо-Кавказское УГМС»: сегодня, 11 июля, в период с 15.00- 16.00 и до конца суток, а так же...</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Адыгея рекомендует:</w:t>
      </w:r>
    </w:p>
    <w:p>
      <w:pPr>
        <w:pStyle w:val="aff4"/>
        <w:keepLines/>
        <w:rPr>
          <w:rFonts w:ascii="Times New Roman" w:cs="Times New Roman" w:hAnsi="Times New Roman"/>
          <w:sz w:val="24"/>
        </w:rPr>
      </w:pPr>
      <w:r>
        <w:rPr>
          <w:rFonts w:ascii="Times New Roman" w:cs="Times New Roman" w:hAnsi="Times New Roman"/>
          <w:sz w:val="24"/>
        </w:rPr>
        <w:t>заранее заряди фонарь и телефон, возможно отключение электроэнергии;</w:t>
      </w:r>
    </w:p>
    <w:p>
      <w:pPr>
        <w:pStyle w:val="aff4"/>
        <w:keepLines/>
        <w:rPr>
          <w:rFonts w:ascii="Times New Roman" w:cs="Times New Roman" w:hAnsi="Times New Roman"/>
          <w:sz w:val="24"/>
        </w:rPr>
      </w:pPr>
      <w:r>
        <w:rPr>
          <w:rFonts w:ascii="Times New Roman" w:cs="Times New Roman" w:hAnsi="Times New Roman"/>
          <w:sz w:val="24"/>
        </w:rPr>
        <w:t xml:space="preserve">во время грозы не подходи близко к электропроводке, молниеотводу, антенне, выключи электроприборы; </w:t>
      </w:r>
      <w:hyperlink r:id="rId2762" w:history="1">
        <w:r>
          <w:rPr>
            <w:rStyle w:val="a5"/>
            <w:rFonts w:ascii="Times New Roman" w:cs="Times New Roman" w:hAnsi="Times New Roman"/>
            <w:sz w:val="24"/>
          </w:rPr>
          <w:t>Новости Адыгеи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«Мособлпожспас» провел учения в «Госфильмофонде»</w:t>
      </w:r>
    </w:p>
    <w:p>
      <w:pPr>
        <w:pStyle w:val="aff4"/>
        <w:keepLines/>
        <w:rPr>
          <w:rFonts w:ascii="Times New Roman" w:cs="Times New Roman" w:hAnsi="Times New Roman"/>
          <w:sz w:val="24"/>
        </w:rPr>
      </w:pPr>
      <w:r>
        <w:rPr>
          <w:rFonts w:ascii="Times New Roman" w:cs="Times New Roman" w:hAnsi="Times New Roman"/>
          <w:sz w:val="24"/>
        </w:rPr>
        <w:t xml:space="preserve">Пожарные 213-й, 214-й и 237-й пожарно-спасательных частей территориального управления № 14 ГКУ МО «Мособлпожспас» вместе с сотрудниками Федеральной противопожарной службы провели тренировочное пожарно-тактическое учение на территории Госфильмофонда России. </w:t>
      </w:r>
      <w:hyperlink r:id="rId2763" w:history="1">
        <w:r>
          <w:rPr>
            <w:rStyle w:val="a5"/>
            <w:rFonts w:ascii="Times New Roman" w:cs="Times New Roman" w:hAnsi="Times New Roman"/>
            <w:sz w:val="24"/>
          </w:rPr>
          <w:t>Домодедово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проверит законность возведения загоревшейся в Подольске мансарды</w:t>
      </w:r>
    </w:p>
    <w:p>
      <w:pPr>
        <w:pStyle w:val="aff4"/>
        <w:keepLines/>
        <w:rPr>
          <w:rFonts w:ascii="Times New Roman" w:cs="Times New Roman" w:hAnsi="Times New Roman"/>
          <w:sz w:val="24"/>
        </w:rPr>
      </w:pPr>
      <w:r>
        <w:rPr>
          <w:rFonts w:ascii="Times New Roman" w:cs="Times New Roman" w:hAnsi="Times New Roman"/>
          <w:sz w:val="24"/>
        </w:rPr>
        <w:t>Прокуратура проверит законность возведения мансарды в доме в Подольске, где произошел пожар, сообщается в Telegram-канале подмосковного ведомства.</w:t>
      </w:r>
    </w:p>
    <w:p>
      <w:pPr>
        <w:pStyle w:val="aff4"/>
        <w:keepLines/>
        <w:rPr>
          <w:rFonts w:ascii="Times New Roman" w:cs="Times New Roman" w:hAnsi="Times New Roman"/>
          <w:sz w:val="24"/>
        </w:rPr>
      </w:pPr>
      <w:r>
        <w:rPr>
          <w:rFonts w:ascii="Times New Roman" w:cs="Times New Roman" w:hAnsi="Times New Roman"/>
          <w:sz w:val="24"/>
        </w:rPr>
        <w:t xml:space="preserve">Ранее в МЧС РФ сообщали, что мансардный этаж дома загорелся в Подольске.  </w:t>
      </w:r>
      <w:hyperlink r:id="rId2764"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Авиация Росгвардии участвует в тушении крупного лесного пожара в Крыму</w:t>
      </w:r>
    </w:p>
    <w:p>
      <w:pPr>
        <w:pStyle w:val="aff4"/>
        <w:keepLines/>
        <w:rPr>
          <w:rFonts w:ascii="Times New Roman" w:cs="Times New Roman" w:hAnsi="Times New Roman"/>
          <w:sz w:val="24"/>
        </w:rPr>
      </w:pPr>
      <w:r>
        <w:rPr>
          <w:rFonts w:ascii="Times New Roman" w:cs="Times New Roman" w:hAnsi="Times New Roman"/>
          <w:sz w:val="24"/>
        </w:rPr>
        <w:t>Летчики Южного округа войск национальной гвардии привлечены к ликвидации природного пожара в районе города Судака.Экипаж на вертолете Ми-8 уже совершил 10 сбросов воды через специальное устройство и продолжает вылеты.</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площадь возгорания в горно-лесистой местности составляет около 15 гектаров. </w:t>
      </w:r>
      <w:hyperlink r:id="rId2765" w:history="1">
        <w:r>
          <w:rPr>
            <w:rStyle w:val="a5"/>
            <w:rFonts w:ascii="Times New Roman" w:cs="Times New Roman" w:hAnsi="Times New Roman"/>
            <w:sz w:val="24"/>
          </w:rPr>
          <w:t>МК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на крыше цеха в подмосковных Химках ликвидировано</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"Открытое горение ликвидировано", - сказали в пресс-службе.</w:t>
      </w:r>
    </w:p>
    <w:p>
      <w:pPr>
        <w:pStyle w:val="aff4"/>
        <w:keepLines/>
        <w:rPr>
          <w:rFonts w:ascii="Times New Roman" w:cs="Times New Roman" w:hAnsi="Times New Roman"/>
          <w:sz w:val="24"/>
        </w:rPr>
      </w:pPr>
      <w:r>
        <w:rPr>
          <w:rFonts w:ascii="Times New Roman" w:cs="Times New Roman" w:hAnsi="Times New Roman"/>
          <w:sz w:val="24"/>
        </w:rPr>
        <w:t xml:space="preserve">Пожар на крыше цеха по производству керамических плит начался утром в четверг.  </w:t>
      </w:r>
      <w:hyperlink r:id="rId276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девятилетний мальчик надышался дымом на пожаре и попал в больницу</w:t>
      </w:r>
    </w:p>
    <w:p>
      <w:pPr>
        <w:pStyle w:val="aff4"/>
        <w:keepLines/>
        <w:rPr>
          <w:rFonts w:ascii="Times New Roman" w:cs="Times New Roman" w:hAnsi="Times New Roman"/>
          <w:sz w:val="24"/>
        </w:rPr>
      </w:pPr>
      <w:r>
        <w:rPr>
          <w:rFonts w:ascii="Times New Roman" w:cs="Times New Roman" w:hAnsi="Times New Roman"/>
          <w:sz w:val="24"/>
        </w:rPr>
        <w:t>Об этом сообщает областное ГУ МЧС.</w:t>
      </w:r>
    </w:p>
    <w:p>
      <w:pPr>
        <w:pStyle w:val="aff4"/>
        <w:keepLines/>
        <w:rPr>
          <w:rFonts w:ascii="Times New Roman" w:cs="Times New Roman" w:hAnsi="Times New Roman"/>
          <w:sz w:val="24"/>
        </w:rPr>
      </w:pPr>
      <w:r>
        <w:rPr>
          <w:rFonts w:ascii="Times New Roman" w:cs="Times New Roman" w:hAnsi="Times New Roman"/>
          <w:sz w:val="24"/>
        </w:rPr>
        <w:t xml:space="preserve">Сигнал пожарным поступил в 14:20. В пятиэтажку на Московском шоссе, 15 приехали три расчета.  </w:t>
      </w:r>
      <w:hyperlink r:id="rId2767" w:history="1">
        <w:r>
          <w:rPr>
            <w:rStyle w:val="a5"/>
            <w:rFonts w:ascii="Times New Roman" w:cs="Times New Roman" w:hAnsi="Times New Roman"/>
            <w:sz w:val="24"/>
          </w:rPr>
          <w:t>Городской портал.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синоптики предсказали шквалы, ливни и крупный град</w:t>
      </w:r>
    </w:p>
    <w:p>
      <w:pPr>
        <w:pStyle w:val="aff4"/>
        <w:keepLines/>
        <w:rPr>
          <w:rFonts w:ascii="Times New Roman" w:cs="Times New Roman" w:hAnsi="Times New Roman"/>
          <w:sz w:val="24"/>
        </w:rPr>
      </w:pPr>
      <w:r>
        <w:rPr>
          <w:rFonts w:ascii="Times New Roman" w:cs="Times New Roman" w:hAnsi="Times New Roman"/>
          <w:sz w:val="24"/>
        </w:rPr>
        <w:t>В конце недели Башкирию накроют мощные ливни и крупный град. Штормовое предупреждение на пятницу и субботу опубликовали в ГУ МЧС по РБ.</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11 июня днем местами ожидаются сильные ливни, крупный град, шквалистое усиление ветра.  </w:t>
      </w:r>
      <w:hyperlink r:id="rId2768" w:history="1">
        <w:r>
          <w:rPr>
            <w:rStyle w:val="a5"/>
            <w:rFonts w:ascii="Times New Roman" w:cs="Times New Roman" w:hAnsi="Times New Roman"/>
            <w:sz w:val="24"/>
          </w:rPr>
          <w:t>Общественная электронная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Аномальная жара до +33 ˚С задержится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«Температура воздуха ночью составит до +20 ˚С , днём - до +33 ˚С. Осадков не ожидается», - сообщили в пресс-службе МЧС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попросили жителей региона воздержаться от дальних поездок, находиться в тени.  </w:t>
      </w:r>
      <w:hyperlink r:id="rId2769" w:history="1">
        <w:r>
          <w:rPr>
            <w:rStyle w:val="a5"/>
            <w:rFonts w:ascii="Times New Roman" w:cs="Times New Roman" w:hAnsi="Times New Roman"/>
            <w:sz w:val="24"/>
          </w:rPr>
          <w:t>Валуйская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пятницу без осадков</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Белгородской области обращает внимание граждан на соблюдение правил пожарной безопасности: не пользуйтесь неисправной электропроводкой, не перегружайте электросеть.  </w:t>
      </w:r>
      <w:hyperlink r:id="rId2770"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Твери напротив ландшафтного парка в воде обнаружили труп</w:t>
      </w:r>
    </w:p>
    <w:p>
      <w:pPr>
        <w:pStyle w:val="aff4"/>
        <w:keepLines/>
        <w:rPr>
          <w:rFonts w:ascii="Times New Roman" w:cs="Times New Roman" w:hAnsi="Times New Roman"/>
          <w:sz w:val="24"/>
        </w:rPr>
      </w:pPr>
      <w:r>
        <w:rPr>
          <w:rFonts w:ascii="Times New Roman" w:cs="Times New Roman" w:hAnsi="Times New Roman"/>
          <w:sz w:val="24"/>
        </w:rPr>
        <w:t>Подробности сообщили в пресс-службе ГУ МЧС РФ по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 берегу прибило труп. Это произошло на проспекте Чайковского на противоположном от реки берегу.  </w:t>
      </w:r>
      <w:hyperlink r:id="rId2771" w:history="1">
        <w:r>
          <w:rPr>
            <w:rStyle w:val="a5"/>
            <w:rFonts w:ascii="Times New Roman" w:cs="Times New Roman" w:hAnsi="Times New Roman"/>
            <w:sz w:val="24"/>
          </w:rPr>
          <w:t>АиФ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Управление по ВАО ГУ МЧС России по г. Москве напоминает</w:t>
      </w:r>
    </w:p>
    <w:p>
      <w:pPr>
        <w:pStyle w:val="aff4"/>
        <w:keepLines/>
        <w:rPr>
          <w:rFonts w:ascii="Times New Roman" w:cs="Times New Roman" w:hAnsi="Times New Roman"/>
          <w:sz w:val="24"/>
        </w:rPr>
      </w:pPr>
      <w:r>
        <w:rPr>
          <w:rFonts w:ascii="Times New Roman" w:cs="Times New Roman" w:hAnsi="Times New Roman"/>
          <w:sz w:val="24"/>
        </w:rPr>
        <w:t xml:space="preserve">Управление по ВАО ГУ МЧС России по г. Москве напоминает гражданам проявлять осторожность, во избежание опасностей, которые могут возникать при нахождении на водных объектах в летний период. </w:t>
      </w:r>
      <w:hyperlink r:id="rId2772" w:history="1">
        <w:r>
          <w:rPr>
            <w:rStyle w:val="a5"/>
            <w:rFonts w:ascii="Times New Roman" w:cs="Times New Roman" w:hAnsi="Times New Roman"/>
            <w:sz w:val="24"/>
          </w:rPr>
          <w:t>Газета "Северное Измайлово"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Непогода обрушится на Челябинскую область в ближайшие часы</w:t>
      </w:r>
    </w:p>
    <w:p>
      <w:pPr>
        <w:pStyle w:val="aff4"/>
        <w:keepLines/>
        <w:rPr>
          <w:rFonts w:ascii="Times New Roman" w:cs="Times New Roman" w:hAnsi="Times New Roman"/>
          <w:sz w:val="24"/>
        </w:rPr>
      </w:pPr>
      <w:r>
        <w:rPr>
          <w:rFonts w:ascii="Times New Roman" w:cs="Times New Roman" w:hAnsi="Times New Roman"/>
          <w:sz w:val="24"/>
        </w:rPr>
        <w:t xml:space="preserve">«В ближайшие 2 часа и вечером 11 июля, 12-13 июля в Челябинской области ожидаются дожди, местами сильные и очень сильные, сильные ливни, грозы, град, местами сильный, шквалистое усиление ветра при грозах до 20-25 метров в секунду», – сообщили в пресс-центре ГУ МЧС региона. </w:t>
      </w:r>
      <w:hyperlink r:id="rId2773" w:history="1">
        <w:r>
          <w:rPr>
            <w:rStyle w:val="a5"/>
            <w:rFonts w:ascii="Times New Roman" w:cs="Times New Roman" w:hAnsi="Times New Roman"/>
            <w:sz w:val="24"/>
          </w:rPr>
          <w:t>Челябинск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Оханске утонул ребенок</w:t>
      </w:r>
    </w:p>
    <w:p>
      <w:pPr>
        <w:pStyle w:val="aff4"/>
        <w:keepLines/>
        <w:rPr>
          <w:rFonts w:ascii="Times New Roman" w:cs="Times New Roman" w:hAnsi="Times New Roman"/>
          <w:sz w:val="24"/>
        </w:rPr>
      </w:pPr>
      <w:r>
        <w:rPr>
          <w:rFonts w:ascii="Times New Roman" w:cs="Times New Roman" w:hAnsi="Times New Roman"/>
          <w:sz w:val="24"/>
        </w:rPr>
        <w:t>МЧС России:</w:t>
      </w:r>
    </w:p>
    <w:p>
      <w:pPr>
        <w:pStyle w:val="aff4"/>
        <w:keepLines/>
        <w:rPr>
          <w:rFonts w:ascii="Times New Roman" w:cs="Times New Roman" w:hAnsi="Times New Roman"/>
          <w:sz w:val="24"/>
        </w:rPr>
      </w:pPr>
      <w:r>
        <w:rPr>
          <w:rFonts w:ascii="Times New Roman" w:cs="Times New Roman" w:hAnsi="Times New Roman"/>
          <w:sz w:val="24"/>
        </w:rPr>
        <w:t>- не оставляй детей без присмотра, не распивай спиртные напитки у воды;</w:t>
      </w:r>
    </w:p>
    <w:p>
      <w:pPr>
        <w:pStyle w:val="aff4"/>
        <w:keepLines/>
        <w:rPr>
          <w:rFonts w:ascii="Times New Roman" w:cs="Times New Roman" w:hAnsi="Times New Roman"/>
          <w:sz w:val="24"/>
        </w:rPr>
      </w:pPr>
      <w:r>
        <w:rPr>
          <w:rFonts w:ascii="Times New Roman" w:cs="Times New Roman" w:hAnsi="Times New Roman"/>
          <w:sz w:val="24"/>
        </w:rPr>
        <w:t xml:space="preserve">- отдыхая у воды, постоянно держи детей в зоне видимости; </w:t>
      </w:r>
      <w:hyperlink r:id="rId2774"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Лесные пожары выросли в размерах, власти спрогнозируют профессии будущего: О чем говорили на совещании Путина с правительством</w:t>
      </w:r>
    </w:p>
    <w:p>
      <w:pPr>
        <w:pStyle w:val="aff4"/>
        <w:keepLines/>
        <w:rPr>
          <w:rFonts w:ascii="Times New Roman" w:cs="Times New Roman" w:hAnsi="Times New Roman"/>
          <w:sz w:val="24"/>
        </w:rPr>
      </w:pPr>
      <w:r>
        <w:rPr>
          <w:rFonts w:ascii="Times New Roman" w:cs="Times New Roman" w:hAnsi="Times New Roman"/>
          <w:sz w:val="24"/>
        </w:rPr>
        <w:t>Первым докладывал глава МЧС Александр Куренков. Он говорил о лесных пожарах и о последствиях паводков.</w:t>
      </w:r>
    </w:p>
    <w:p>
      <w:pPr>
        <w:pStyle w:val="aff4"/>
        <w:keepLines/>
        <w:rPr>
          <w:rFonts w:ascii="Times New Roman" w:cs="Times New Roman" w:hAnsi="Times New Roman"/>
          <w:sz w:val="24"/>
        </w:rPr>
      </w:pPr>
      <w:r>
        <w:rPr>
          <w:rFonts w:ascii="Times New Roman" w:cs="Times New Roman" w:hAnsi="Times New Roman"/>
          <w:sz w:val="24"/>
        </w:rPr>
        <w:t xml:space="preserve">Пожаров с начала года зафиксировано почти шесть тысяч - на 3,5 миллиона гектаров.  </w:t>
      </w:r>
      <w:hyperlink r:id="rId2775"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РЕАЛИЗАЦИЯ ПЛАНА РАЗВИТИЯ</w:t>
      </w:r>
    </w:p>
    <w:p>
      <w:pPr>
        <w:pStyle w:val="aff4"/>
        <w:keepLines/>
        <w:rPr>
          <w:rFonts w:ascii="Times New Roman" w:cs="Times New Roman" w:hAnsi="Times New Roman"/>
          <w:sz w:val="24"/>
        </w:rPr>
      </w:pPr>
      <w:r>
        <w:rPr>
          <w:rFonts w:ascii="Times New Roman" w:cs="Times New Roman" w:hAnsi="Times New Roman"/>
          <w:sz w:val="24"/>
        </w:rPr>
        <w:t xml:space="preserve">Начальник Сибирской пожарно-спасательной академии ГПС МЧС России генерал-майор внутренней службы Иван Сергеев провёл смотр нового имущества аэромобильной группировки, поступившего на вооружение в рамках реализации плана стратегического развития Академии. </w:t>
      </w:r>
      <w:hyperlink r:id="rId2776" w:history="1">
        <w:r>
          <w:rPr>
            <w:rStyle w:val="a5"/>
            <w:rFonts w:ascii="Times New Roman" w:cs="Times New Roman" w:hAnsi="Times New Roman"/>
            <w:sz w:val="24"/>
          </w:rPr>
          <w:t>BezFormata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четырём сёлам в приграничье Белгородской области нанесли удар украинские беспилотники</w:t>
      </w:r>
    </w:p>
    <w:p>
      <w:pPr>
        <w:pStyle w:val="aff4"/>
        <w:keepLines/>
        <w:rPr>
          <w:rFonts w:ascii="Times New Roman" w:cs="Times New Roman" w:hAnsi="Times New Roman"/>
          <w:sz w:val="24"/>
        </w:rPr>
      </w:pPr>
      <w:r>
        <w:rPr>
          <w:rFonts w:ascii="Times New Roman" w:cs="Times New Roman" w:hAnsi="Times New Roman"/>
          <w:sz w:val="24"/>
        </w:rPr>
        <w:t xml:space="preserve">В селе Ржевка дронами атакованы легковой автомобиль и два частных дома, в одном из которых произошло возгорание. Пожарными расчётами производится тушение пожара. Второй дом получил серьезные повреждения, также осколками посечён легковой автомобиль. </w:t>
      </w:r>
      <w:hyperlink r:id="rId2777" w:history="1">
        <w:r>
          <w:rPr>
            <w:rStyle w:val="a5"/>
            <w:rFonts w:ascii="Times New Roman" w:cs="Times New Roman" w:hAnsi="Times New Roman"/>
            <w:sz w:val="24"/>
          </w:rPr>
          <w:t>Портал г.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Тюменские спасатели извлекли тело 57-летнего мужчины из реки Коктюль</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управления МЧС, очередная трагедия произошла в необорудованном для купания месте. Спасатели призывают гостей и жителей области воздержаться от купания в несанкционированных местах. </w:t>
      </w:r>
      <w:hyperlink r:id="rId2778"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большинстве районов Пензенской области прогнозируется 3 класс пожарной опасности 12 июля</w:t>
      </w:r>
    </w:p>
    <w:p>
      <w:pPr>
        <w:pStyle w:val="aff4"/>
        <w:keepLines/>
        <w:rPr>
          <w:rFonts w:ascii="Times New Roman" w:cs="Times New Roman" w:hAnsi="Times New Roman"/>
          <w:sz w:val="24"/>
        </w:rPr>
      </w:pPr>
      <w:r>
        <w:rPr>
          <w:rFonts w:ascii="Times New Roman" w:cs="Times New Roman" w:hAnsi="Times New Roman"/>
          <w:sz w:val="24"/>
        </w:rPr>
        <w:t>Подробности сообщает пресс-служба ГУ МЧС России по Пензенской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12 июля в Пачелмском районе прогнозируется 4 класс пожарной опасности, во всех остальных муниципальных образованиях Пензенской области - 3 класс пожарной опасности.  </w:t>
      </w:r>
      <w:hyperlink r:id="rId2779"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Шестой день не прекращаются поиски пропавшего Арслана: операция на контроле у прокуратуры</w:t>
      </w:r>
    </w:p>
    <w:p>
      <w:pPr>
        <w:pStyle w:val="aff4"/>
        <w:keepLines/>
        <w:rPr>
          <w:rFonts w:ascii="Times New Roman" w:cs="Times New Roman" w:hAnsi="Times New Roman"/>
          <w:sz w:val="24"/>
        </w:rPr>
      </w:pPr>
      <w:r>
        <w:rPr>
          <w:rFonts w:ascii="Times New Roman" w:cs="Times New Roman" w:hAnsi="Times New Roman"/>
          <w:sz w:val="24"/>
        </w:rPr>
        <w:t xml:space="preserve">К поискам 14-летнего Арлана, пропавшего в Еткульском районе Челябинской области, подключились сотрудники прокуратуры. Шестой день работу над поисками мальчика продолжают полицейские, МЧС, Россоюзспас а также добровольцы. </w:t>
      </w:r>
      <w:hyperlink r:id="rId278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Уральские спасатели продолжают патрулировать водоемы Свердловской области</w:t>
      </w:r>
    </w:p>
    <w:p>
      <w:pPr>
        <w:pStyle w:val="aff4"/>
        <w:keepLines/>
        <w:rPr>
          <w:rFonts w:ascii="Times New Roman" w:cs="Times New Roman" w:hAnsi="Times New Roman"/>
          <w:sz w:val="24"/>
        </w:rPr>
      </w:pPr>
      <w:r>
        <w:rPr>
          <w:rFonts w:ascii="Times New Roman" w:cs="Times New Roman" w:hAnsi="Times New Roman"/>
          <w:sz w:val="24"/>
        </w:rPr>
        <w:t>Сотрудники МЧС контролируют места, где купание запрещено и напоминают правила безопасности на воде. Правда, и взрослые, и дети зачастую игнорируют любые предупреждения.</w:t>
      </w:r>
    </w:p>
    <w:p>
      <w:pPr>
        <w:pStyle w:val="aff4"/>
        <w:keepLines/>
        <w:rPr>
          <w:rFonts w:ascii="Times New Roman" w:cs="Times New Roman" w:hAnsi="Times New Roman"/>
          <w:sz w:val="24"/>
        </w:rPr>
      </w:pPr>
      <w:r>
        <w:rPr>
          <w:rFonts w:ascii="Times New Roman" w:cs="Times New Roman" w:hAnsi="Times New Roman"/>
          <w:sz w:val="24"/>
        </w:rPr>
        <w:t xml:space="preserve">Палящее солнце, теплая вода и хорошее настроение.  </w:t>
      </w:r>
      <w:hyperlink r:id="rId2781" w:history="1">
        <w:r>
          <w:rPr>
            <w:rStyle w:val="a5"/>
            <w:rFonts w:ascii="Times New Roman" w:cs="Times New Roman" w:hAnsi="Times New Roman"/>
            <w:sz w:val="24"/>
          </w:rPr>
          <w:t>Вести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России усилили работу по контролю безопасного отдыха у воды</w:t>
      </w:r>
    </w:p>
    <w:p>
      <w:pPr>
        <w:pStyle w:val="aff4"/>
        <w:keepLines/>
        <w:rPr>
          <w:rFonts w:ascii="Times New Roman" w:cs="Times New Roman" w:hAnsi="Times New Roman"/>
          <w:sz w:val="24"/>
        </w:rPr>
      </w:pPr>
      <w:r>
        <w:rPr>
          <w:rFonts w:ascii="Times New Roman" w:cs="Times New Roman" w:hAnsi="Times New Roman"/>
          <w:sz w:val="24"/>
        </w:rPr>
        <w:t>Спасатели МЧС России усилили работу по контролю безопасного отдыха у воды.</w:t>
      </w:r>
    </w:p>
    <w:p>
      <w:pPr>
        <w:pStyle w:val="aff4"/>
        <w:keepLines/>
        <w:rPr>
          <w:rFonts w:ascii="Times New Roman" w:cs="Times New Roman" w:hAnsi="Times New Roman"/>
          <w:sz w:val="24"/>
        </w:rPr>
      </w:pPr>
      <w:r>
        <w:rPr>
          <w:rFonts w:ascii="Times New Roman" w:cs="Times New Roman" w:hAnsi="Times New Roman"/>
          <w:sz w:val="24"/>
        </w:rPr>
        <w:t xml:space="preserve">В Тульской области с начала купального сезона на водоёмах региона погибло уже 12 человек, в том числе 2 ребёнка. </w:t>
      </w:r>
      <w:hyperlink r:id="rId2782"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Вызванный обстрелом ВСУ лесной пожар у Энергоадара тушат на площади более 10 га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по Запорожской области, "к данному часу огнем охвачено свыше 10 гектаров территории". "На месте работает 21 сотрудник МЧС России и 4 единицы техники", - сообщает ведомство.  </w:t>
      </w:r>
      <w:hyperlink r:id="rId278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произошло в Якутии 11 июля: обзор событий за день</w:t>
      </w:r>
    </w:p>
    <w:p>
      <w:pPr>
        <w:pStyle w:val="aff4"/>
        <w:keepLines/>
        <w:rPr>
          <w:rFonts w:ascii="Times New Roman" w:cs="Times New Roman" w:hAnsi="Times New Roman"/>
          <w:sz w:val="24"/>
        </w:rPr>
      </w:pPr>
      <w:r>
        <w:rPr>
          <w:rFonts w:ascii="Times New Roman" w:cs="Times New Roman" w:hAnsi="Times New Roman"/>
          <w:sz w:val="24"/>
        </w:rPr>
        <w:t>— Пожар произошел в торговом центре «Проспект» в Якутске. Подробнее читайте здесь.</w:t>
      </w:r>
    </w:p>
    <w:p>
      <w:pPr>
        <w:pStyle w:val="aff4"/>
        <w:keepLines/>
        <w:rPr>
          <w:rFonts w:ascii="Times New Roman" w:cs="Times New Roman" w:hAnsi="Times New Roman"/>
          <w:sz w:val="24"/>
        </w:rPr>
      </w:pPr>
      <w:r>
        <w:rPr>
          <w:rFonts w:ascii="Times New Roman" w:cs="Times New Roman" w:hAnsi="Times New Roman"/>
          <w:sz w:val="24"/>
        </w:rPr>
        <w:t xml:space="preserve">— На тушение пожара рядом с селом Тяня в Олекминский район направили спасателей.  </w:t>
      </w:r>
      <w:hyperlink r:id="rId2784" w:history="1">
        <w:r>
          <w:rPr>
            <w:rStyle w:val="a5"/>
            <w:rFonts w:ascii="Times New Roman" w:cs="Times New Roman" w:hAnsi="Times New Roman"/>
            <w:sz w:val="24"/>
          </w:rPr>
          <w:t>ЯСИА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Каковы основные причины возникновения пожаров в летний период, как их избежать и как вести себя в таких случаях, рассказал в эфире программы "Вести</w:t>
      </w:r>
    </w:p>
    <w:p>
      <w:pPr>
        <w:pStyle w:val="aff4"/>
        <w:keepLines/>
        <w:rPr>
          <w:rFonts w:ascii="Times New Roman" w:cs="Times New Roman" w:hAnsi="Times New Roman"/>
          <w:sz w:val="24"/>
        </w:rPr>
      </w:pPr>
      <w:r>
        <w:rPr>
          <w:rFonts w:ascii="Times New Roman" w:cs="Times New Roman" w:hAnsi="Times New Roman"/>
          <w:sz w:val="24"/>
        </w:rPr>
        <w:t>Каковы основные причины возникновения пожаров в летний период, как их избежать и как вести себя в таких случаях, рассказал в эфире программы "Вести. Саратов" Игорь Невесенко - представитель Главного управления МЧС России по Саратовской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Саратовской области" </w:t>
      </w:r>
      <w:hyperlink r:id="rId2785"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контролирует установление всех обстоятельств пожара в многоквартирном жилом доме в г. Подольск</w:t>
      </w:r>
    </w:p>
    <w:p>
      <w:pPr>
        <w:pStyle w:val="aff4"/>
        <w:keepLines/>
        <w:rPr>
          <w:rFonts w:ascii="Times New Roman" w:cs="Times New Roman" w:hAnsi="Times New Roman"/>
          <w:sz w:val="24"/>
        </w:rPr>
      </w:pPr>
      <w:r>
        <w:rPr>
          <w:rFonts w:ascii="Times New Roman" w:cs="Times New Roman" w:hAnsi="Times New Roman"/>
          <w:sz w:val="24"/>
        </w:rPr>
        <w:t>Сегодня днем на 9 этаже многоквартирного жилого дома на ул. Веллинга произошло возгорание.</w:t>
      </w:r>
    </w:p>
    <w:p>
      <w:pPr>
        <w:pStyle w:val="aff4"/>
        <w:keepLines/>
        <w:rPr>
          <w:rFonts w:ascii="Times New Roman" w:cs="Times New Roman" w:hAnsi="Times New Roman"/>
          <w:sz w:val="24"/>
        </w:rPr>
      </w:pPr>
      <w:r>
        <w:rPr>
          <w:rFonts w:ascii="Times New Roman" w:cs="Times New Roman" w:hAnsi="Times New Roman"/>
          <w:sz w:val="24"/>
        </w:rPr>
        <w:t>Жители дома эвакуированы, идёт тушение пожара.</w:t>
      </w:r>
    </w:p>
    <w:p>
      <w:pPr>
        <w:pStyle w:val="aff4"/>
        <w:keepLines/>
        <w:rPr>
          <w:rFonts w:ascii="Times New Roman" w:cs="Times New Roman" w:hAnsi="Times New Roman"/>
          <w:sz w:val="24"/>
        </w:rPr>
      </w:pPr>
      <w:r>
        <w:rPr>
          <w:rFonts w:ascii="Times New Roman" w:cs="Times New Roman" w:hAnsi="Times New Roman"/>
          <w:sz w:val="24"/>
        </w:rPr>
        <w:t xml:space="preserve">Соблюдение прав жителей многоквартирного дома, установление причин возгорания, а также законности возведения надстройки на последнем этаже дома на контроле в Подольской городской прокуратуре. </w:t>
      </w:r>
      <w:hyperlink r:id="rId2786" w:history="1">
        <w:r>
          <w:rPr>
            <w:rStyle w:val="a5"/>
            <w:rFonts w:ascii="Times New Roman" w:cs="Times New Roman" w:hAnsi="Times New Roman"/>
            <w:sz w:val="24"/>
          </w:rPr>
          <w:t>Подольск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Опубликовано видео горящей мансарды в девятиэтажке в Подольске</w:t>
      </w:r>
    </w:p>
    <w:p>
      <w:pPr>
        <w:pStyle w:val="aff4"/>
        <w:keepLines/>
        <w:rPr>
          <w:rFonts w:ascii="Times New Roman" w:cs="Times New Roman" w:hAnsi="Times New Roman"/>
          <w:sz w:val="24"/>
        </w:rPr>
      </w:pPr>
      <w:r>
        <w:rPr>
          <w:rFonts w:ascii="Times New Roman" w:cs="Times New Roman" w:hAnsi="Times New Roman"/>
          <w:sz w:val="24"/>
        </w:rPr>
        <w:t>Возгорание произошло днем 11 июля. На опубликованном ведомством видео видно, как с последнего этажа через окна вырываются языки пламени.</w:t>
      </w:r>
    </w:p>
    <w:p>
      <w:pPr>
        <w:pStyle w:val="aff4"/>
        <w:keepLines/>
        <w:rPr>
          <w:rFonts w:ascii="Times New Roman" w:cs="Times New Roman" w:hAnsi="Times New Roman"/>
          <w:sz w:val="24"/>
        </w:rPr>
      </w:pPr>
      <w:r>
        <w:rPr>
          <w:rFonts w:ascii="Times New Roman" w:cs="Times New Roman" w:hAnsi="Times New Roman"/>
          <w:sz w:val="24"/>
        </w:rPr>
        <w:t xml:space="preserve">Жильцов многоквартирного дома из-за пожара эвакуировали. </w:t>
      </w:r>
      <w:hyperlink r:id="rId2787" w:history="1">
        <w:r>
          <w:rPr>
            <w:rStyle w:val="a5"/>
            <w:rFonts w:ascii="Times New Roman" w:cs="Times New Roman" w:hAnsi="Times New Roman"/>
            <w:sz w:val="24"/>
          </w:rPr>
          <w:t>РИАМО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делится печальной статистикой: с 1 июня на водоёмах Нижегородской области произошло 35 происшествий В..</w:t>
      </w:r>
    </w:p>
    <w:p>
      <w:pPr>
        <w:pStyle w:val="aff4"/>
        <w:keepLines/>
        <w:rPr>
          <w:rFonts w:ascii="Times New Roman" w:cs="Times New Roman" w:hAnsi="Times New Roman"/>
          <w:sz w:val="24"/>
        </w:rPr>
      </w:pPr>
      <w:r>
        <w:rPr>
          <w:rFonts w:ascii="Times New Roman" w:cs="Times New Roman" w:hAnsi="Times New Roman"/>
          <w:sz w:val="24"/>
        </w:rPr>
        <w:t>МЧС делится печальной статистикой: с 1 июня на водоёмах Нижегородской области произошло 35 происшествий</w:t>
      </w:r>
    </w:p>
    <w:p>
      <w:pPr>
        <w:pStyle w:val="aff4"/>
        <w:keepLines/>
        <w:rPr>
          <w:rFonts w:ascii="Times New Roman" w:cs="Times New Roman" w:hAnsi="Times New Roman"/>
          <w:sz w:val="24"/>
        </w:rPr>
      </w:pPr>
      <w:r>
        <w:rPr>
          <w:rFonts w:ascii="Times New Roman" w:cs="Times New Roman" w:hAnsi="Times New Roman"/>
          <w:sz w:val="24"/>
        </w:rPr>
        <w:t xml:space="preserve">В ролике – правила, которые могут спасти вашу жизнь и жизнь ваших близких.  </w:t>
      </w:r>
      <w:hyperlink r:id="rId2788" w:history="1">
        <w:r>
          <w:rPr>
            <w:rStyle w:val="a5"/>
            <w:rFonts w:ascii="Times New Roman" w:cs="Times New Roman" w:hAnsi="Times New Roman"/>
            <w:sz w:val="24"/>
          </w:rPr>
          <w:t>NewsInfo24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вновь ожидаются порывистый ветер и грозы</w:t>
      </w:r>
    </w:p>
    <w:p>
      <w:pPr>
        <w:pStyle w:val="aff4"/>
        <w:keepLines/>
        <w:rPr>
          <w:rFonts w:ascii="Times New Roman" w:cs="Times New Roman" w:hAnsi="Times New Roman"/>
          <w:sz w:val="24"/>
        </w:rPr>
      </w:pPr>
      <w:r>
        <w:rPr>
          <w:rFonts w:ascii="Times New Roman" w:cs="Times New Roman" w:hAnsi="Times New Roman"/>
          <w:sz w:val="24"/>
        </w:rPr>
        <w:t xml:space="preserve">Санкт-Петербург ожидает ливни, грозы и даже град. МЧС предупреждает о возможных порывах ветра до 17 метров в секунду. В пятницу, 11 июля, жителей Петербурга ожидает резкое изменение погоды, предупреждает Главное управление МЧС России по городу.  </w:t>
      </w:r>
      <w:hyperlink r:id="rId278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«Обеспечиваем безопасность людей на воде круглый год»: специалист Московской службы спасения на воде рассказал о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Он закончил школу № 1528 рядом со Школьным озером, затем поступил в «Российскую международную академию туризма», после проработал около 7 лет в Государственной инспекции по маломерным судам и вот уже больше 3-х лет работает спасателем Московской городской поисково-спасательной службы на водных объектах.  </w:t>
      </w:r>
      <w:hyperlink r:id="rId279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Изумрудном карьере в Челябинске, где погиб мужчина, продолжают купаться дети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провели рейд по запрещенным местам и забрали несколько ребят в отделение. В минувшее воскресенье ныряльщик в Челябинске погиб на Изумрудном карьере. Молодой мужчина прыгнул в воду с крыши заброшенного здания и не выплыл.  </w:t>
      </w:r>
      <w:hyperlink r:id="rId279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Подольске горит квартира в многоэтажке, пламя уже охватило крышу здания</w:t>
      </w:r>
    </w:p>
    <w:p>
      <w:pPr>
        <w:pStyle w:val="aff4"/>
        <w:keepLines/>
        <w:rPr>
          <w:rFonts w:ascii="Times New Roman" w:cs="Times New Roman" w:hAnsi="Times New Roman"/>
          <w:sz w:val="24"/>
        </w:rPr>
      </w:pPr>
      <w:r>
        <w:rPr>
          <w:rFonts w:ascii="Times New Roman" w:cs="Times New Roman" w:hAnsi="Times New Roman"/>
          <w:sz w:val="24"/>
        </w:rPr>
        <w:t xml:space="preserve">Ранее Life.ru сообщал о пожаре на складе комплекса по производству керамических плит в Химках. Пожарные в срочном порядке прибыли к горящему объекту, пламя к тому моменту распространилось на площадь в 2000 квадратов.  </w:t>
      </w:r>
      <w:hyperlink r:id="rId2792"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30 человек утонули в Челябинской области с начала года - МЧС</w:t>
      </w:r>
    </w:p>
    <w:p>
      <w:pPr>
        <w:pStyle w:val="aff4"/>
        <w:keepLines/>
        <w:rPr>
          <w:rFonts w:ascii="Times New Roman" w:cs="Times New Roman" w:hAnsi="Times New Roman"/>
          <w:sz w:val="24"/>
        </w:rPr>
      </w:pPr>
      <w:r>
        <w:rPr>
          <w:rFonts w:ascii="Times New Roman" w:cs="Times New Roman" w:hAnsi="Times New Roman"/>
          <w:sz w:val="24"/>
        </w:rPr>
        <w:t xml:space="preserve">ИНТЕРФАКС - В Челябинской области с начала купального сезона, по данным на четверг, в водоемах утонули 30 человек, из них 8 детей, сообщил в интервью "Интерфаксу" и.о. начальника регионального управления ГУ МЧС Константин Гандау. </w:t>
      </w:r>
      <w:hyperlink r:id="rId2793"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Столичные росгвардейцы в составе сборной стали победителями на всероссийских соревнованиях по хоккею</w:t>
      </w:r>
    </w:p>
    <w:p>
      <w:pPr>
        <w:pStyle w:val="aff4"/>
        <w:keepLines/>
        <w:rPr>
          <w:rFonts w:ascii="Times New Roman" w:cs="Times New Roman" w:hAnsi="Times New Roman"/>
          <w:sz w:val="24"/>
        </w:rPr>
      </w:pPr>
      <w:r>
        <w:rPr>
          <w:rFonts w:ascii="Times New Roman" w:cs="Times New Roman" w:hAnsi="Times New Roman"/>
          <w:sz w:val="24"/>
        </w:rPr>
        <w:t>В течение недели команды Росгвардии, ФСО, МВД, ФНС, МЧС, ФССП, ФСИН России, «Динамо – 21», «Динамо – 24» и «Динамо» № 33 провели около 30 захватывающих матчей в Москве.</w:t>
      </w:r>
    </w:p>
    <w:p>
      <w:pPr>
        <w:pStyle w:val="aff4"/>
        <w:keepLines/>
        <w:rPr>
          <w:rFonts w:ascii="Times New Roman" w:cs="Times New Roman" w:hAnsi="Times New Roman"/>
          <w:sz w:val="24"/>
        </w:rPr>
      </w:pPr>
      <w:r>
        <w:rPr>
          <w:rFonts w:ascii="Times New Roman" w:cs="Times New Roman" w:hAnsi="Times New Roman"/>
          <w:sz w:val="24"/>
        </w:rPr>
        <w:t xml:space="preserve">В финале сборная Росгвардии одержала уверенную победу над командой ФСО России со счётом 8:3. </w:t>
      </w:r>
      <w:hyperlink r:id="rId2794" w:history="1">
        <w:r>
          <w:rPr>
            <w:rStyle w:val="a5"/>
            <w:rFonts w:ascii="Times New Roman" w:cs="Times New Roman" w:hAnsi="Times New Roman"/>
            <w:sz w:val="24"/>
          </w:rPr>
          <w:t>Газета "Сокол"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прокомментировали ДТП с участием пожарной машины, которое произошло накануне в Калининграде</w:t>
      </w:r>
    </w:p>
    <w:p>
      <w:pPr>
        <w:pStyle w:val="aff4"/>
        <w:keepLines/>
        <w:rPr>
          <w:rFonts w:ascii="Times New Roman" w:cs="Times New Roman" w:hAnsi="Times New Roman"/>
          <w:sz w:val="24"/>
        </w:rPr>
      </w:pPr>
      <w:r>
        <w:rPr>
          <w:rFonts w:ascii="Times New Roman" w:cs="Times New Roman" w:hAnsi="Times New Roman"/>
          <w:sz w:val="24"/>
        </w:rPr>
        <w:t>Сотрудники МЧС просят водителей быть внимательнее и уступать дорогу специальным машинам.</w:t>
      </w:r>
    </w:p>
    <w:p>
      <w:pPr>
        <w:pStyle w:val="aff4"/>
        <w:keepLines/>
        <w:rPr>
          <w:rFonts w:ascii="Times New Roman" w:cs="Times New Roman" w:hAnsi="Times New Roman"/>
          <w:sz w:val="24"/>
        </w:rPr>
      </w:pPr>
      <w:r>
        <w:rPr>
          <w:rFonts w:ascii="Times New Roman" w:cs="Times New Roman" w:hAnsi="Times New Roman"/>
          <w:sz w:val="24"/>
        </w:rPr>
        <w:t>ДМИТРИЙ КИРЮШИН, СТАРШИЙ ИНСТРУКТОР ПО ВОЖДЕНИЮ ПОЖАРНОГО АВТОМОБИЛЯ:</w:t>
      </w:r>
    </w:p>
    <w:p>
      <w:pPr>
        <w:pStyle w:val="aff4"/>
        <w:keepLines/>
        <w:rPr>
          <w:rFonts w:ascii="Times New Roman" w:cs="Times New Roman" w:hAnsi="Times New Roman"/>
          <w:sz w:val="24"/>
        </w:rPr>
      </w:pPr>
      <w:r>
        <w:rPr>
          <w:rFonts w:ascii="Times New Roman" w:cs="Times New Roman" w:hAnsi="Times New Roman"/>
          <w:sz w:val="24"/>
        </w:rPr>
        <w:t xml:space="preserve">— Автомобили, которые выезжали на перекресток Александра Невского и Куйбышева, убедился, что они меня пропускают, еще не начали движение.  </w:t>
      </w:r>
      <w:hyperlink r:id="rId2795" w:history="1">
        <w:r>
          <w:rPr>
            <w:rStyle w:val="a5"/>
            <w:rFonts w:ascii="Times New Roman" w:cs="Times New Roman" w:hAnsi="Times New Roman"/>
            <w:sz w:val="24"/>
          </w:rPr>
          <w:t>ГТРК "Калиниград"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многоквартирном доме в подмосковном Подольске произошёл крупный пожар</w:t>
      </w:r>
    </w:p>
    <w:p>
      <w:pPr>
        <w:pStyle w:val="aff4"/>
        <w:keepLines/>
        <w:rPr>
          <w:rFonts w:ascii="Times New Roman" w:cs="Times New Roman" w:hAnsi="Times New Roman"/>
          <w:sz w:val="24"/>
        </w:rPr>
      </w:pPr>
      <w:r>
        <w:rPr>
          <w:rFonts w:ascii="Times New Roman" w:cs="Times New Roman" w:hAnsi="Times New Roman"/>
          <w:sz w:val="24"/>
        </w:rPr>
        <w:t>В подмосковном Подольске в многоквартирном доме произошёл крупный пожар.</w:t>
      </w:r>
    </w:p>
    <w:p>
      <w:pPr>
        <w:pStyle w:val="aff4"/>
        <w:keepLines/>
        <w:rPr>
          <w:rFonts w:ascii="Times New Roman" w:cs="Times New Roman" w:hAnsi="Times New Roman"/>
          <w:sz w:val="24"/>
        </w:rPr>
      </w:pPr>
      <w:r>
        <w:rPr>
          <w:rFonts w:ascii="Times New Roman" w:cs="Times New Roman" w:hAnsi="Times New Roman"/>
          <w:sz w:val="24"/>
        </w:rPr>
        <w:t>Об этом сообщается в Telegram прокуратуры Московской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пожар возник на мансардном этаже. </w:t>
      </w:r>
      <w:hyperlink r:id="rId2796"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Дом и баню ночью тушили спасатели в Кингисеппском районе</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выезжала дежурная смена 126 пожарной части противопожарной службы службы Ленинградской области (8 человек, 2 ед. техники).</w:t>
      </w:r>
    </w:p>
    <w:p>
      <w:pPr>
        <w:pStyle w:val="aff4"/>
        <w:keepLines/>
        <w:rPr>
          <w:rFonts w:ascii="Times New Roman" w:cs="Times New Roman" w:hAnsi="Times New Roman"/>
          <w:sz w:val="24"/>
        </w:rPr>
      </w:pPr>
      <w:r>
        <w:rPr>
          <w:rFonts w:ascii="Times New Roman" w:cs="Times New Roman" w:hAnsi="Times New Roman"/>
          <w:sz w:val="24"/>
        </w:rPr>
        <w:t xml:space="preserve">Горели баня и дом на общей площади 47 кв. м. </w:t>
      </w:r>
      <w:hyperlink r:id="rId2797" w:history="1">
        <w:r>
          <w:rPr>
            <w:rStyle w:val="a5"/>
            <w:rFonts w:ascii="Times New Roman" w:cs="Times New Roman" w:hAnsi="Times New Roman"/>
            <w:sz w:val="24"/>
          </w:rPr>
          <w:t>Кингисепп-сегодня.рф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на крыше цеха в Химках ликвидировано</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на месте ЧП пожар охватил площадь в три тысячи квадратных метров. Подробнее – в эфире телеканала Москва 24. </w:t>
      </w:r>
      <w:hyperlink r:id="rId2798"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 Карелии предупредили о сильных дождях и грозах</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предупредили в Главном управлении МЧС России по Республике Карелия со ссылкой на карельских синоптиков. Погода испортится утром, начиная с западных районов. </w:t>
      </w:r>
      <w:hyperlink r:id="rId2799" w:history="1">
        <w:r>
          <w:rPr>
            <w:rStyle w:val="a5"/>
            <w:rFonts w:ascii="Times New Roman" w:cs="Times New Roman" w:hAnsi="Times New Roman"/>
            <w:sz w:val="24"/>
          </w:rPr>
          <w:t>АиФ Карелия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предупреждают о сильной жаре с 12 по 15 июля</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предупреждают о сильной жаре с 12 по 15 июля</w:t>
      </w:r>
    </w:p>
    <w:p>
      <w:pPr>
        <w:pStyle w:val="aff4"/>
        <w:keepLines/>
        <w:rPr>
          <w:rFonts w:ascii="Times New Roman" w:cs="Times New Roman" w:hAnsi="Times New Roman"/>
          <w:sz w:val="24"/>
        </w:rPr>
      </w:pPr>
      <w:r>
        <w:rPr>
          <w:rFonts w:ascii="Times New Roman" w:cs="Times New Roman" w:hAnsi="Times New Roman"/>
          <w:sz w:val="24"/>
        </w:rPr>
        <w:t>на Кубани ожидается сильная жара, температура воздуха достигнет +39°…41°.</w:t>
      </w:r>
    </w:p>
    <w:p>
      <w:pPr>
        <w:pStyle w:val="aff4"/>
        <w:keepLines/>
        <w:rPr>
          <w:rFonts w:ascii="Times New Roman" w:cs="Times New Roman" w:hAnsi="Times New Roman"/>
          <w:sz w:val="24"/>
        </w:rPr>
      </w:pPr>
      <w:r>
        <w:rPr>
          <w:rFonts w:ascii="Times New Roman" w:cs="Times New Roman" w:hAnsi="Times New Roman"/>
          <w:sz w:val="24"/>
        </w:rPr>
        <w:t xml:space="preserve">На Черноморском побережье (исключая Сочи) ожидается сильная жара до +37°. </w:t>
      </w:r>
      <w:hyperlink r:id="rId2800"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безопасностью на водных объектах региона следят инспекторы Центра ГИМС</w:t>
      </w:r>
    </w:p>
    <w:p>
      <w:pPr>
        <w:pStyle w:val="aff4"/>
        <w:keepLines/>
        <w:rPr>
          <w:rFonts w:ascii="Times New Roman" w:cs="Times New Roman" w:hAnsi="Times New Roman"/>
          <w:sz w:val="24"/>
        </w:rPr>
      </w:pPr>
      <w:r>
        <w:rPr>
          <w:rFonts w:ascii="Times New Roman" w:cs="Times New Roman" w:hAnsi="Times New Roman"/>
          <w:sz w:val="24"/>
        </w:rPr>
        <w:t xml:space="preserve">Каждый день инспекторы Центра ГИМС патрулируют водные объекты региона. Чтобы отдых у воды не обернулся трагедией, важно купаться только на специально оборудованных пляжах, о чем постоянно напоминают спасатели.  </w:t>
      </w:r>
      <w:hyperlink r:id="rId2801"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погибли в страшном ДТП в Кошкинском районе</w:t>
      </w:r>
    </w:p>
    <w:p>
      <w:pPr>
        <w:pStyle w:val="aff4"/>
        <w:keepLines/>
        <w:rPr>
          <w:rFonts w:ascii="Times New Roman" w:cs="Times New Roman" w:hAnsi="Times New Roman"/>
          <w:sz w:val="24"/>
        </w:rPr>
      </w:pPr>
      <w:r>
        <w:rPr>
          <w:rFonts w:ascii="Times New Roman" w:cs="Times New Roman" w:hAnsi="Times New Roman"/>
          <w:sz w:val="24"/>
        </w:rPr>
        <w:t>Двое погибли в страшном ДТП в Кошкинском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11 июля на 5 км автодороги «Кошки - Степная Шентала - Старое Максимкино - граница Р Татарстан» столкнулись два легковых автомобиля ВАЗ 21112 и «Мицубиси». </w:t>
      </w:r>
      <w:hyperlink r:id="rId2802"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перевернувшемся под Навлей авто могла погибнуть 45-летняя женщина</w:t>
      </w:r>
    </w:p>
    <w:p>
      <w:pPr>
        <w:pStyle w:val="aff4"/>
        <w:keepLines/>
        <w:rPr>
          <w:rFonts w:ascii="Times New Roman" w:cs="Times New Roman" w:hAnsi="Times New Roman"/>
          <w:sz w:val="24"/>
        </w:rPr>
      </w:pPr>
      <w:r>
        <w:rPr>
          <w:rFonts w:ascii="Times New Roman" w:cs="Times New Roman" w:hAnsi="Times New Roman"/>
          <w:sz w:val="24"/>
        </w:rPr>
        <w:t xml:space="preserve">«Новости Брянска» обратились в пресс-службу Госавтоинспекции и МЧС. Оба источника отказались комментировать аварию и подтверждать информацию. «НБ» продолжают следить за развитием ситуации. </w:t>
      </w:r>
      <w:hyperlink r:id="rId2803"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Саратове школьник отравился дымом</w:t>
      </w:r>
    </w:p>
    <w:p>
      <w:pPr>
        <w:pStyle w:val="aff4"/>
        <w:keepLines/>
        <w:rPr>
          <w:rFonts w:ascii="Times New Roman" w:cs="Times New Roman" w:hAnsi="Times New Roman"/>
          <w:sz w:val="24"/>
        </w:rPr>
      </w:pPr>
      <w:r>
        <w:rPr>
          <w:rFonts w:ascii="Times New Roman" w:cs="Times New Roman" w:hAnsi="Times New Roman"/>
          <w:sz w:val="24"/>
        </w:rPr>
        <w:t>Сегодня в Ленинском районе Саратова произошел пожар, в котором пострадал несовершеннолетний, сообщает региональное ГУ МЧС.</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на 5-м этаже в многоквартирном доме на Московском шоссе, 15 поступило в 14.20.  </w:t>
      </w:r>
      <w:hyperlink r:id="rId2804" w:history="1">
        <w:r>
          <w:rPr>
            <w:rStyle w:val="a5"/>
            <w:rFonts w:ascii="Times New Roman" w:cs="Times New Roman" w:hAnsi="Times New Roman"/>
            <w:sz w:val="24"/>
          </w:rPr>
          <w:t>ИА "Взгляд-Инфо"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пятницу в Смоленской области ожидается жара</w:t>
      </w:r>
    </w:p>
    <w:p>
      <w:pPr>
        <w:pStyle w:val="aff4"/>
        <w:keepLines/>
        <w:rPr>
          <w:rFonts w:ascii="Times New Roman" w:cs="Times New Roman" w:hAnsi="Times New Roman"/>
          <w:sz w:val="24"/>
        </w:rPr>
      </w:pPr>
      <w:r>
        <w:rPr>
          <w:rFonts w:ascii="Times New Roman" w:cs="Times New Roman" w:hAnsi="Times New Roman"/>
          <w:sz w:val="24"/>
        </w:rPr>
        <w:t>Однако в течение дня возможны кратковременные дожди и даже грозы.</w:t>
      </w:r>
    </w:p>
    <w:p>
      <w:pPr>
        <w:pStyle w:val="aff4"/>
        <w:keepLines/>
        <w:rPr>
          <w:rFonts w:ascii="Times New Roman" w:cs="Times New Roman" w:hAnsi="Times New Roman"/>
          <w:sz w:val="24"/>
        </w:rPr>
      </w:pPr>
      <w:r>
        <w:rPr>
          <w:rFonts w:ascii="Times New Roman" w:cs="Times New Roman" w:hAnsi="Times New Roman"/>
          <w:sz w:val="24"/>
        </w:rPr>
        <w:t xml:space="preserve">«В Смоленской области рабочая неделя завершится облачной погодой с прояснениями», — сообщили в пресс-службе ГУ МЧС России по региону. </w:t>
      </w:r>
      <w:hyperlink r:id="rId2805" w:history="1">
        <w:r>
          <w:rPr>
            <w:rStyle w:val="a5"/>
            <w:rFonts w:ascii="Times New Roman" w:cs="Times New Roman" w:hAnsi="Times New Roman"/>
            <w:sz w:val="24"/>
          </w:rPr>
          <w:t>ПРО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пожар неподалеку от Судака распространился на 15 га</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работают 2 вертолета Ми-8, 149 специалистов и 29 единиц техники»,— сообщили «Ъ» в МЧС по Республике Крым и Севастополю. В ведомстве отметили, что работа по тушению пожара осложняется жарой — более 30 градусов. </w:t>
      </w:r>
      <w:hyperlink r:id="rId2806"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нанесли удар по многоэтажке в Новой Каховке, возник пожар</w:t>
      </w:r>
    </w:p>
    <w:p>
      <w:pPr>
        <w:pStyle w:val="aff4"/>
        <w:keepLines/>
        <w:rPr>
          <w:rFonts w:ascii="Times New Roman" w:cs="Times New Roman" w:hAnsi="Times New Roman"/>
          <w:sz w:val="24"/>
        </w:rPr>
      </w:pPr>
      <w:r>
        <w:rPr>
          <w:rFonts w:ascii="Times New Roman" w:cs="Times New Roman" w:hAnsi="Times New Roman"/>
          <w:sz w:val="24"/>
        </w:rPr>
        <w:t>Украинские войска нанесли удар по многоэтажке в Новой Каховке Херсонской области, на месте возник пожар, сообщает администрация города.</w:t>
      </w:r>
    </w:p>
    <w:p>
      <w:pPr>
        <w:pStyle w:val="aff4"/>
        <w:keepLines/>
        <w:rPr>
          <w:rFonts w:ascii="Times New Roman" w:cs="Times New Roman" w:hAnsi="Times New Roman"/>
          <w:sz w:val="24"/>
        </w:rPr>
      </w:pPr>
      <w:r>
        <w:rPr>
          <w:rFonts w:ascii="Times New Roman" w:cs="Times New Roman" w:hAnsi="Times New Roman"/>
          <w:sz w:val="24"/>
        </w:rPr>
        <w:t xml:space="preserve">"Боевики ВСУ нанесли удар по многоэтажному жилому дому в Новой Каховке.  </w:t>
      </w:r>
      <w:hyperlink r:id="rId2807"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спасателям пришлось доставать мужчину, упавшего с лестницы недостроя</w:t>
      </w:r>
    </w:p>
    <w:p>
      <w:pPr>
        <w:pStyle w:val="aff4"/>
        <w:keepLines/>
        <w:rPr>
          <w:rFonts w:ascii="Times New Roman" w:cs="Times New Roman" w:hAnsi="Times New Roman"/>
          <w:sz w:val="24"/>
        </w:rPr>
      </w:pPr>
      <w:r>
        <w:rPr>
          <w:rFonts w:ascii="Times New Roman" w:cs="Times New Roman" w:hAnsi="Times New Roman"/>
          <w:sz w:val="24"/>
        </w:rPr>
        <w:t>В Сочи спасателям пришлось доставать мужчину, упавшего с лестницы недостроя, сообщает пресс-служба ЮРПСО МЧС России.</w:t>
      </w:r>
    </w:p>
    <w:p>
      <w:pPr>
        <w:pStyle w:val="aff4"/>
        <w:keepLines/>
        <w:rPr>
          <w:rFonts w:ascii="Times New Roman" w:cs="Times New Roman" w:hAnsi="Times New Roman"/>
          <w:sz w:val="24"/>
        </w:rPr>
      </w:pPr>
      <w:r>
        <w:rPr>
          <w:rFonts w:ascii="Times New Roman" w:cs="Times New Roman" w:hAnsi="Times New Roman"/>
          <w:sz w:val="24"/>
        </w:rPr>
        <w:t xml:space="preserve">Вечером 10 июля к спасателям обратилась местная жительница. Она рассказала, что ее сын упал, когда спускался с лестницы, и получил травмы.  </w:t>
      </w:r>
      <w:hyperlink r:id="rId2808" w:history="1">
        <w:r>
          <w:rPr>
            <w:rStyle w:val="a5"/>
            <w:rFonts w:ascii="Times New Roman" w:cs="Times New Roman" w:hAnsi="Times New Roman"/>
            <w:sz w:val="24"/>
          </w:rPr>
          <w:t>АиФ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Дроны ВСУ атаковали четыре села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селе Ржевка дронами атакованы легковой автомобиль и два частных дома, в одном из которых произошло возгорание. Пожарными расчетами производится тушение пожара. Второй дом получил серьезные повреждения, также осколками посечен один легковой автомобиль, — говорится в сообщении. </w:t>
      </w:r>
      <w:hyperlink r:id="rId2809"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Судака продолжают тушить пожар</w:t>
      </w:r>
    </w:p>
    <w:p>
      <w:pPr>
        <w:pStyle w:val="aff4"/>
        <w:keepLines/>
        <w:rPr>
          <w:rFonts w:ascii="Times New Roman" w:cs="Times New Roman" w:hAnsi="Times New Roman"/>
          <w:sz w:val="24"/>
        </w:rPr>
      </w:pPr>
      <w:r>
        <w:rPr>
          <w:rFonts w:ascii="Times New Roman" w:cs="Times New Roman" w:hAnsi="Times New Roman"/>
          <w:sz w:val="24"/>
        </w:rPr>
        <w:t>Площадь возгорания - 15 га. Угрозы населенному пункту нет, сообщили в ГУ МЧС России по Республике Крым.</w:t>
      </w:r>
    </w:p>
    <w:p>
      <w:pPr>
        <w:pStyle w:val="aff4"/>
        <w:keepLines/>
        <w:rPr>
          <w:rFonts w:ascii="Times New Roman" w:cs="Times New Roman" w:hAnsi="Times New Roman"/>
          <w:sz w:val="24"/>
        </w:rPr>
      </w:pPr>
      <w:r>
        <w:rPr>
          <w:rFonts w:ascii="Times New Roman" w:cs="Times New Roman" w:hAnsi="Times New Roman"/>
          <w:sz w:val="24"/>
        </w:rPr>
        <w:t xml:space="preserve">Подпишись на «КП-Севастополь» </w:t>
      </w:r>
      <w:hyperlink r:id="rId2810"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атаковали четыре населенных пункта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При этом в Ржевке дроны атаковали легковой автомобиль и два частных дома, в одном из которых начался пожар, а другой оказался значительно поврежден, уточнил глава приграничного российского региона. </w:t>
      </w:r>
      <w:hyperlink r:id="rId2811"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Завершено расследование коррупционных преступлений, совершенных сотрудниками Центра ГИМС</w:t>
      </w:r>
    </w:p>
    <w:p>
      <w:pPr>
        <w:pStyle w:val="aff4"/>
        <w:keepLines/>
        <w:rPr>
          <w:rFonts w:ascii="Times New Roman" w:cs="Times New Roman" w:hAnsi="Times New Roman"/>
          <w:sz w:val="24"/>
        </w:rPr>
      </w:pPr>
      <w:r>
        <w:rPr>
          <w:rFonts w:ascii="Times New Roman" w:cs="Times New Roman" w:hAnsi="Times New Roman"/>
          <w:sz w:val="24"/>
        </w:rPr>
        <w:t xml:space="preserve">Следственным отделом по Центральному району города Тулы следственного управления СК России по Тульской области завершено расследование многоэпизодных уголовных дел, возбужденных по материалам регионального УФСБ России, в отношении трех сотрудников Центра ГИМС ГУ МЧС России по Тульской области, обвиняемых в получении взяток (п. «а» ч. 5 ст. 290 УК РФ, ч. 1 ст. 291.2 УК РФ). </w:t>
      </w:r>
      <w:hyperlink r:id="rId2812"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10 жилых домов повреждено в белгородских селах при атаках дронов - власти</w:t>
      </w:r>
    </w:p>
    <w:p>
      <w:pPr>
        <w:pStyle w:val="aff4"/>
        <w:keepLines/>
        <w:rPr>
          <w:rFonts w:ascii="Times New Roman" w:cs="Times New Roman" w:hAnsi="Times New Roman"/>
          <w:sz w:val="24"/>
        </w:rPr>
      </w:pPr>
      <w:r>
        <w:rPr>
          <w:rFonts w:ascii="Times New Roman" w:cs="Times New Roman" w:hAnsi="Times New Roman"/>
          <w:sz w:val="24"/>
        </w:rPr>
        <w:t>В селе Ржевка дронами атакованы легковой автомобиль и два частных дома, в одном из которых произошло возгорание", - написал губернатор в своем телеграм-канале.</w:t>
      </w:r>
    </w:p>
    <w:p>
      <w:pPr>
        <w:pStyle w:val="aff4"/>
        <w:keepLines/>
        <w:rPr>
          <w:rFonts w:ascii="Times New Roman" w:cs="Times New Roman" w:hAnsi="Times New Roman"/>
          <w:sz w:val="24"/>
        </w:rPr>
      </w:pPr>
      <w:r>
        <w:rPr>
          <w:rFonts w:ascii="Times New Roman" w:cs="Times New Roman" w:hAnsi="Times New Roman"/>
          <w:sz w:val="24"/>
        </w:rPr>
        <w:t xml:space="preserve">По его данным, на месте работают пожарные расчеты.  </w:t>
      </w:r>
      <w:hyperlink r:id="rId2813"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Саратовские спасатели вытащили из задымленного подъезда 9-летнего ребенка</w:t>
      </w:r>
    </w:p>
    <w:p>
      <w:pPr>
        <w:pStyle w:val="aff4"/>
        <w:keepLines/>
        <w:rPr>
          <w:rFonts w:ascii="Times New Roman" w:cs="Times New Roman" w:hAnsi="Times New Roman"/>
          <w:sz w:val="24"/>
        </w:rPr>
      </w:pPr>
      <w:r>
        <w:rPr>
          <w:rFonts w:ascii="Times New Roman" w:cs="Times New Roman" w:hAnsi="Times New Roman"/>
          <w:sz w:val="24"/>
        </w:rPr>
        <w:t>Об этом журналисту телеканала «Саратов 24» рассказали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Огнеборцы эвакуировали 10 человек, из задымленного подъезда спасли четверых, один из которых являлся девятилетним мальчиком.  </w:t>
      </w:r>
      <w:hyperlink r:id="rId2814" w:history="1">
        <w:r>
          <w:rPr>
            <w:rStyle w:val="a5"/>
            <w:rFonts w:ascii="Times New Roman" w:cs="Times New Roman" w:hAnsi="Times New Roman"/>
            <w:sz w:val="24"/>
          </w:rPr>
          <w:t>Саратов24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продлили в Адыгее из-за сильных дождей</w:t>
      </w:r>
    </w:p>
    <w:p>
      <w:pPr>
        <w:pStyle w:val="aff4"/>
        <w:keepLines/>
        <w:rPr>
          <w:rFonts w:ascii="Times New Roman" w:cs="Times New Roman" w:hAnsi="Times New Roman"/>
          <w:sz w:val="24"/>
        </w:rPr>
      </w:pPr>
      <w:r>
        <w:rPr>
          <w:rFonts w:ascii="Times New Roman" w:cs="Times New Roman" w:hAnsi="Times New Roman"/>
          <w:sz w:val="24"/>
        </w:rPr>
        <w:t>ИНТЕРФАКС - Ливень с грозой и градом вновь прогнозируются в Адыгее в ближайшие дни, сообщает пресс-служба ГУ МЧС России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"До конца суток 11 июля, а также ночью и утром 12 июля на территории Республики Адыгея ожидается комплекс метеорологических явлений - сильный дождь, ливень в сочетании с грозой и градом, шквалистое усиление ветра 20-22 м/с", - говорится в сообщении. </w:t>
      </w:r>
      <w:hyperlink r:id="rId2815"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Непогода обрушится на Челябинскую область в ближайшие часы</w:t>
      </w:r>
    </w:p>
    <w:p>
      <w:pPr>
        <w:pStyle w:val="aff4"/>
        <w:keepLines/>
        <w:rPr>
          <w:rFonts w:ascii="Times New Roman" w:cs="Times New Roman" w:hAnsi="Times New Roman"/>
          <w:sz w:val="24"/>
        </w:rPr>
      </w:pPr>
      <w:r>
        <w:rPr>
          <w:rFonts w:ascii="Times New Roman" w:cs="Times New Roman" w:hAnsi="Times New Roman"/>
          <w:sz w:val="24"/>
        </w:rPr>
        <w:t xml:space="preserve">«В ближайшие 2 часа и вечером 11 июля, 12-13 июля в Челябинской области ожидаются дожди, местами сильные и очень сильные, сильные ливни, грозы, град, местами сильный, шквалистое усиление ветра при грозах до 20-25 метров в секунду», – сообщили в пресс-центре ГУ МЧС региона. </w:t>
      </w:r>
      <w:hyperlink r:id="rId2816"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произошло смертельное ДТП</w:t>
      </w:r>
    </w:p>
    <w:p>
      <w:pPr>
        <w:pStyle w:val="aff4"/>
        <w:keepLines/>
        <w:rPr>
          <w:rFonts w:ascii="Times New Roman" w:cs="Times New Roman" w:hAnsi="Times New Roman"/>
          <w:sz w:val="24"/>
        </w:rPr>
      </w:pPr>
      <w:r>
        <w:rPr>
          <w:rFonts w:ascii="Times New Roman" w:cs="Times New Roman" w:hAnsi="Times New Roman"/>
          <w:sz w:val="24"/>
        </w:rPr>
        <w:t xml:space="preserve">Сегодня примерно в 11:20 на 5 км автодороги “Кошки- Степная Шентала- Старое Максимкино – граница Р Татарстан” произошло смертельное ДТП. По предварительной информации, столкнулись два легковых автомобиля Ваз 21112 и Мицубиси. </w:t>
      </w:r>
      <w:hyperlink r:id="rId2817" w:history="1">
        <w:r>
          <w:rPr>
            <w:rStyle w:val="a5"/>
            <w:rFonts w:ascii="Times New Roman" w:cs="Times New Roman" w:hAnsi="Times New Roman"/>
            <w:sz w:val="24"/>
          </w:rPr>
          <w:t>Скат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Главный пруд Екатеринбурга зачистят от катеров после ранения молодого купальщика</w:t>
      </w:r>
    </w:p>
    <w:p>
      <w:pPr>
        <w:pStyle w:val="aff4"/>
        <w:keepLines/>
        <w:rPr>
          <w:rFonts w:ascii="Times New Roman" w:cs="Times New Roman" w:hAnsi="Times New Roman"/>
          <w:sz w:val="24"/>
        </w:rPr>
      </w:pPr>
      <w:r>
        <w:rPr>
          <w:rFonts w:ascii="Times New Roman" w:cs="Times New Roman" w:hAnsi="Times New Roman"/>
          <w:sz w:val="24"/>
        </w:rPr>
        <w:t xml:space="preserve">В 2017 и 2018 годах на пруду переворачивался катер, после этого лодочные станции проверяли инспекторы МЧС и общественники. Уже тогда отмечались нарушения: владельцы не регистрировали суда как коммерческие, утверждая, что берут деньги только за аренду жилетов.  </w:t>
      </w:r>
      <w:hyperlink r:id="rId2818"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Якутии: «Основные силы по пожаротушению сосредоточены в Олёкминском и Верхневилюйском улусах»</w:t>
      </w:r>
    </w:p>
    <w:p>
      <w:pPr>
        <w:pStyle w:val="aff4"/>
        <w:keepLines/>
        <w:rPr>
          <w:rFonts w:ascii="Times New Roman" w:cs="Times New Roman" w:hAnsi="Times New Roman"/>
          <w:sz w:val="24"/>
        </w:rPr>
      </w:pPr>
      <w:r>
        <w:rPr>
          <w:rFonts w:ascii="Times New Roman" w:cs="Times New Roman" w:hAnsi="Times New Roman"/>
          <w:sz w:val="24"/>
        </w:rPr>
        <w:t xml:space="preserve">Сегодня авиатехника работает в Алданском улусе возле села Кутана.КСЕНИЯ РАХМАТУЛИНА – РУКОВОДИТЕЛЬ ПРЕСС-СЛУЖБЫ МЧС РОССИИ ПО ЯКУТИИ:-«По данным космического мониторинга, задымлённость наблюдается в 48 населённых пунктах на территории Олёкминского, Ленского, Мирнинского, Нерюнгринского, Алданского и Сунтарского районов.  </w:t>
      </w:r>
      <w:hyperlink r:id="rId2819" w:history="1">
        <w:r>
          <w:rPr>
            <w:rStyle w:val="a5"/>
            <w:rFonts w:ascii="Times New Roman" w:cs="Times New Roman" w:hAnsi="Times New Roman"/>
            <w:sz w:val="24"/>
          </w:rPr>
          <w:t>Алмазный край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Вода ошибок не прощает, тебе может не повезти</w:t>
      </w:r>
    </w:p>
    <w:p>
      <w:pPr>
        <w:pStyle w:val="aff4"/>
        <w:keepLines/>
        <w:rPr>
          <w:rFonts w:ascii="Times New Roman" w:cs="Times New Roman" w:hAnsi="Times New Roman"/>
          <w:sz w:val="24"/>
        </w:rPr>
      </w:pPr>
      <w:r>
        <w:rPr>
          <w:rFonts w:ascii="Times New Roman" w:cs="Times New Roman" w:hAnsi="Times New Roman"/>
          <w:sz w:val="24"/>
        </w:rPr>
        <w:t>МЧС России снова напоминает:</w:t>
      </w:r>
    </w:p>
    <w:p>
      <w:pPr>
        <w:pStyle w:val="aff4"/>
        <w:keepLines/>
        <w:rPr>
          <w:rFonts w:ascii="Times New Roman" w:cs="Times New Roman" w:hAnsi="Times New Roman"/>
          <w:sz w:val="24"/>
        </w:rPr>
      </w:pPr>
      <w:r>
        <w:rPr>
          <w:rFonts w:ascii="Times New Roman" w:cs="Times New Roman" w:hAnsi="Times New Roman"/>
          <w:sz w:val="24"/>
        </w:rPr>
        <w:t>купайся только на специально оборудованных пляжах;</w:t>
      </w:r>
    </w:p>
    <w:p>
      <w:pPr>
        <w:pStyle w:val="aff4"/>
        <w:keepLines/>
        <w:rPr>
          <w:rFonts w:ascii="Times New Roman" w:cs="Times New Roman" w:hAnsi="Times New Roman"/>
          <w:sz w:val="24"/>
        </w:rPr>
      </w:pPr>
      <w:r>
        <w:rPr>
          <w:rFonts w:ascii="Times New Roman" w:cs="Times New Roman" w:hAnsi="Times New Roman"/>
          <w:sz w:val="24"/>
        </w:rPr>
        <w:t xml:space="preserve">не входи в воду в состоянии алкогольного опьянения; </w:t>
      </w:r>
      <w:hyperlink r:id="rId2820"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Миассе загорелось общежитие</w:t>
      </w:r>
    </w:p>
    <w:p>
      <w:pPr>
        <w:pStyle w:val="aff4"/>
        <w:keepLines/>
        <w:rPr>
          <w:rFonts w:ascii="Times New Roman" w:cs="Times New Roman" w:hAnsi="Times New Roman"/>
          <w:sz w:val="24"/>
        </w:rPr>
      </w:pPr>
      <w:r>
        <w:rPr>
          <w:rFonts w:ascii="Times New Roman" w:cs="Times New Roman" w:hAnsi="Times New Roman"/>
          <w:sz w:val="24"/>
        </w:rPr>
        <w:t>Как прокомментировали в областном управлении МЧС, пожар случился в одной из комнат на пятом этаже.</w:t>
      </w:r>
    </w:p>
    <w:p>
      <w:pPr>
        <w:pStyle w:val="aff4"/>
        <w:keepLines/>
        <w:rPr>
          <w:rFonts w:ascii="Times New Roman" w:cs="Times New Roman" w:hAnsi="Times New Roman"/>
          <w:sz w:val="24"/>
        </w:rPr>
      </w:pPr>
      <w:r>
        <w:rPr>
          <w:rFonts w:ascii="Times New Roman" w:cs="Times New Roman" w:hAnsi="Times New Roman"/>
          <w:sz w:val="24"/>
        </w:rPr>
        <w:t xml:space="preserve">– Самостоятельно смогли эвакуироваться 15 человек, в том числе семь детей, – рассказала начальник пресс-службы чрезвычайного ведомства Ирина Шафеева. – Пострадавших нет. </w:t>
      </w:r>
      <w:hyperlink r:id="rId2821"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на Ставрополье устранили условный прорыв на нефтепроводе</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краевого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Согласно легенде, в результате гидроудара произошёл разрыв трубопровода с разливом нефти на воде. В учениях приняли участие 36 специалистов и 45 единиц техники.  </w:t>
      </w:r>
      <w:hyperlink r:id="rId2822" w:history="1">
        <w:r>
          <w:rPr>
            <w:rStyle w:val="a5"/>
            <w:rFonts w:ascii="Times New Roman" w:cs="Times New Roman" w:hAnsi="Times New Roman"/>
            <w:sz w:val="24"/>
          </w:rPr>
          <w:t>Победа 26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Игорь Асабин: На водоёмах в Октябрьском районе Саранска проводятся профилактические рейды</w:t>
      </w:r>
    </w:p>
    <w:p>
      <w:pPr>
        <w:pStyle w:val="aff4"/>
        <w:keepLines/>
        <w:rPr>
          <w:rFonts w:ascii="Times New Roman" w:cs="Times New Roman" w:hAnsi="Times New Roman"/>
          <w:sz w:val="24"/>
        </w:rPr>
      </w:pPr>
      <w:r>
        <w:rPr>
          <w:rFonts w:ascii="Times New Roman" w:cs="Times New Roman" w:hAnsi="Times New Roman"/>
          <w:sz w:val="24"/>
        </w:rPr>
        <w:t xml:space="preserve">Во исполнение изменений внесенных в ст. 7 Закона Республики Мордовия от 15 июня 2015 года № 38-З «Об административной ответственности на территории Республики Мордовия» Комиссией по делам несовершеннолетних и защите их прав Октябрьского района совместно с сотрудниками ГИМС Главного управления МЧС России по РМ, ИОДН ОП №3 УМВД России по г.о. Саранск, представителями администрации проводятся... </w:t>
      </w:r>
      <w:hyperlink r:id="rId2823" w:history="1">
        <w:r>
          <w:rPr>
            <w:rStyle w:val="a5"/>
            <w:rFonts w:ascii="Times New Roman" w:cs="Times New Roman" w:hAnsi="Times New Roman"/>
            <w:sz w:val="24"/>
          </w:rPr>
          <w:t>Лента новостей Саранска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ливней в Свердловской области объявили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Свердловское управление МЧС объявило штормовое предупреждение в связи с ожидающимися сегодняшним вечером и завтра дождями и ветром до 25 метров в секунду.</w:t>
      </w:r>
    </w:p>
    <w:p>
      <w:pPr>
        <w:pStyle w:val="aff4"/>
        <w:keepLines/>
        <w:rPr>
          <w:rFonts w:ascii="Times New Roman" w:cs="Times New Roman" w:hAnsi="Times New Roman"/>
          <w:sz w:val="24"/>
        </w:rPr>
      </w:pPr>
      <w:r>
        <w:rPr>
          <w:rFonts w:ascii="Times New Roman" w:cs="Times New Roman" w:hAnsi="Times New Roman"/>
          <w:sz w:val="24"/>
        </w:rPr>
        <w:t xml:space="preserve">«При ветре и сильных осадках будьте осторожны при нахождении на улице, обращайте внимание на целостность воздушных линий электропередач.  </w:t>
      </w:r>
      <w:hyperlink r:id="rId2824" w:history="1">
        <w:r>
          <w:rPr>
            <w:rStyle w:val="a5"/>
            <w:rFonts w:ascii="Times New Roman" w:cs="Times New Roman" w:hAnsi="Times New Roman"/>
            <w:sz w:val="24"/>
          </w:rPr>
          <w:t>Вечерние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"Дети в красном цвете! "</w:t>
      </w:r>
    </w:p>
    <w:p>
      <w:pPr>
        <w:pStyle w:val="aff4"/>
        <w:keepLines/>
        <w:rPr>
          <w:rFonts w:ascii="Times New Roman" w:cs="Times New Roman" w:hAnsi="Times New Roman"/>
          <w:sz w:val="24"/>
        </w:rPr>
      </w:pPr>
      <w:r>
        <w:rPr>
          <w:rFonts w:ascii="Times New Roman" w:cs="Times New Roman" w:hAnsi="Times New Roman"/>
          <w:sz w:val="24"/>
        </w:rPr>
        <w:t>"Так называется акция, которую сотрудники МЧС города Коврова проводят каждое лето на протяжении последних 10 лет.</w:t>
      </w:r>
    </w:p>
    <w:p>
      <w:pPr>
        <w:pStyle w:val="aff4"/>
        <w:keepLines/>
        <w:rPr>
          <w:rFonts w:ascii="Times New Roman" w:cs="Times New Roman" w:hAnsi="Times New Roman"/>
          <w:sz w:val="24"/>
        </w:rPr>
      </w:pPr>
      <w:r>
        <w:rPr>
          <w:rFonts w:ascii="Times New Roman" w:cs="Times New Roman" w:hAnsi="Times New Roman"/>
          <w:sz w:val="24"/>
        </w:rPr>
        <w:t xml:space="preserve">В гости к сотрудникам МЧС приходят воспитанники детской студии "Улыбки". </w:t>
      </w:r>
      <w:hyperlink r:id="rId2825" w:history="1">
        <w:r>
          <w:rPr>
            <w:rStyle w:val="a5"/>
            <w:rFonts w:ascii="Times New Roman" w:cs="Times New Roman" w:hAnsi="Times New Roman"/>
            <w:sz w:val="24"/>
          </w:rPr>
          <w:t>Новости Владимира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Сампурском округе спасли тонущего мужчину</w:t>
      </w:r>
    </w:p>
    <w:p>
      <w:pPr>
        <w:pStyle w:val="aff4"/>
        <w:keepLines/>
        <w:rPr>
          <w:rFonts w:ascii="Times New Roman" w:cs="Times New Roman" w:hAnsi="Times New Roman"/>
          <w:sz w:val="24"/>
        </w:rPr>
      </w:pPr>
      <w:r>
        <w:rPr>
          <w:rFonts w:ascii="Times New Roman" w:cs="Times New Roman" w:hAnsi="Times New Roman"/>
          <w:sz w:val="24"/>
        </w:rPr>
        <w:t>Информация об этом поступила в 15:10, сообщает пресс-служба регионального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Спасатели пожарной части № 31 вытащили из пруда «Текинский» тонущего мужчину. Ему оказали необходимую помощь.  </w:t>
      </w:r>
      <w:hyperlink r:id="rId2826" w:history="1">
        <w:r>
          <w:rPr>
            <w:rStyle w:val="a5"/>
            <w:rFonts w:ascii="Times New Roman" w:cs="Times New Roman" w:hAnsi="Times New Roman"/>
            <w:sz w:val="24"/>
          </w:rPr>
          <w:t>РИА "ТОП68"</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Таинственное исчезновение трёх подростков из детдома в горах Кузбасса осталось неразгаданным</w:t>
      </w:r>
    </w:p>
    <w:p>
      <w:pPr>
        <w:pStyle w:val="aff4"/>
        <w:keepLines/>
        <w:rPr>
          <w:rFonts w:ascii="Times New Roman" w:cs="Times New Roman" w:hAnsi="Times New Roman"/>
          <w:sz w:val="24"/>
        </w:rPr>
      </w:pPr>
      <w:r>
        <w:rPr>
          <w:rFonts w:ascii="Times New Roman" w:cs="Times New Roman" w:hAnsi="Times New Roman"/>
          <w:sz w:val="24"/>
        </w:rPr>
        <w:t xml:space="preserve">Они не были зарегистрированы в МЧС. 13-летний Алексей Евсеев, 14-летний Вячеслав Корягин и 15-летний Данил Вагин ушли вперёд, пока воспитатели помогали младшим детям идти по курумнику, но в лагерь они не вернулись. </w:t>
      </w:r>
      <w:hyperlink r:id="rId2827" w:history="1">
        <w:r>
          <w:rPr>
            <w:rStyle w:val="a5"/>
            <w:rFonts w:ascii="Times New Roman" w:cs="Times New Roman" w:hAnsi="Times New Roman"/>
            <w:sz w:val="24"/>
          </w:rPr>
          <w:t>u-mama.ru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Полсотни жителей региона погибли на пожарах из-за курения</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МЧС России по Ростовской области, с начала года в Ростовской области произошло 4303 пожара, треть из которых, а именно 1328 случаев - по причине неосторожности при курении.  </w:t>
      </w:r>
      <w:hyperlink r:id="rId2828" w:history="1">
        <w:r>
          <w:rPr>
            <w:rStyle w:val="a5"/>
            <w:rFonts w:ascii="Times New Roman" w:cs="Times New Roman" w:hAnsi="Times New Roman"/>
            <w:sz w:val="24"/>
          </w:rPr>
          <w:t>Блокнот Волгодонск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Причиной пожара в жилом доме в Подольске стала неисправность кондиционера</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на улице Веллинга поступило в 12:47 мск. С мансардного этажа шел дым. Площадь пожара составляет 500 кв. метров.  </w:t>
      </w:r>
      <w:hyperlink r:id="rId282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пожарной безопасности для ребят-«журавлят»</w:t>
      </w:r>
    </w:p>
    <w:p>
      <w:pPr>
        <w:pStyle w:val="aff4"/>
        <w:keepLines/>
        <w:rPr>
          <w:rFonts w:ascii="Times New Roman" w:cs="Times New Roman" w:hAnsi="Times New Roman"/>
          <w:sz w:val="24"/>
        </w:rPr>
      </w:pPr>
      <w:r>
        <w:rPr>
          <w:rFonts w:ascii="Times New Roman" w:cs="Times New Roman" w:hAnsi="Times New Roman"/>
          <w:sz w:val="24"/>
        </w:rPr>
        <w:t xml:space="preserve">По приглашению администрации напомнить ребятам о важности соблюдения правил пожарной безопасности пришла методист Центра противопожарной пропаганды и общественных связей 1 ПСО ФПС ГПС Главного управления МЧС России по Псковской области Светлана Таганова. </w:t>
      </w:r>
      <w:hyperlink r:id="rId2830"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целях обеспечения безопасности людей на водных объектах городского округа «город Дербент» 10 июля 2024 г. отрудники МКУ...</w:t>
      </w:r>
    </w:p>
    <w:p>
      <w:pPr>
        <w:pStyle w:val="aff4"/>
        <w:keepLines/>
        <w:rPr>
          <w:rFonts w:ascii="Times New Roman" w:cs="Times New Roman" w:hAnsi="Times New Roman"/>
          <w:sz w:val="24"/>
        </w:rPr>
      </w:pPr>
      <w:r>
        <w:rPr>
          <w:rFonts w:ascii="Times New Roman" w:cs="Times New Roman" w:hAnsi="Times New Roman"/>
          <w:sz w:val="24"/>
        </w:rPr>
        <w:t xml:space="preserve">В целях обеспечения безопасности людей на водных объектах городского округа «город Дербент» 10 июля 2024 г. сотрудники МКУ «Управление по делам ГО и ЧС» г. Дербент совместно с представителями МЧС Дагестана, участковым уполномоченным полиции ОМВД России по г. Дербент, ДИУ ФК «Центр ГИМС ГУ МЧС РД» провели рейдовые профилактических мероприятия по обеспечению безопасности... </w:t>
      </w:r>
      <w:hyperlink r:id="rId2831" w:history="1">
        <w:r>
          <w:rPr>
            <w:rStyle w:val="a5"/>
            <w:rFonts w:ascii="Times New Roman" w:cs="Times New Roman" w:hAnsi="Times New Roman"/>
            <w:sz w:val="24"/>
          </w:rPr>
          <w:t>Новости Дагестана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Адыгее объявлено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По данным ФГБУ «Северо-Кавказское УГМС», до конца суток 11 июля, а так же ночью и утром 12 июля, в Республике Адыгея ожидается комплекс метеорологических явлений: сильный дождь, ливень, в сочетании с грозой, градом и усилением ветра до 20-22 м/с.</w:t>
      </w:r>
    </w:p>
    <w:p>
      <w:pPr>
        <w:pStyle w:val="aff4"/>
        <w:keepLines/>
        <w:rPr>
          <w:rFonts w:ascii="Times New Roman" w:cs="Times New Roman" w:hAnsi="Times New Roman"/>
          <w:sz w:val="24"/>
        </w:rPr>
      </w:pPr>
      <w:r>
        <w:rPr>
          <w:rFonts w:ascii="Times New Roman" w:cs="Times New Roman" w:hAnsi="Times New Roman"/>
          <w:sz w:val="24"/>
        </w:rPr>
        <w:t>Будьте внимательны и осторожны.</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w:t>
      </w:r>
      <w:hyperlink r:id="rId2832" w:history="1">
        <w:r>
          <w:rPr>
            <w:rStyle w:val="a5"/>
            <w:rFonts w:ascii="Times New Roman" w:cs="Times New Roman" w:hAnsi="Times New Roman"/>
            <w:sz w:val="24"/>
          </w:rPr>
          <w:t>Новости Адыгеи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Тамбовской области утонул 73-летний пенсионер</w:t>
      </w:r>
    </w:p>
    <w:p>
      <w:pPr>
        <w:pStyle w:val="aff4"/>
        <w:keepLines/>
        <w:rPr>
          <w:rFonts w:ascii="Times New Roman" w:cs="Times New Roman" w:hAnsi="Times New Roman"/>
          <w:sz w:val="24"/>
        </w:rPr>
      </w:pPr>
      <w:r>
        <w:rPr>
          <w:rFonts w:ascii="Times New Roman" w:cs="Times New Roman" w:hAnsi="Times New Roman"/>
          <w:sz w:val="24"/>
        </w:rPr>
        <w:t>МЧС России снова напоминает:</w:t>
      </w:r>
    </w:p>
    <w:p>
      <w:pPr>
        <w:pStyle w:val="aff4"/>
        <w:keepLines/>
        <w:rPr>
          <w:rFonts w:ascii="Times New Roman" w:cs="Times New Roman" w:hAnsi="Times New Roman"/>
          <w:sz w:val="24"/>
        </w:rPr>
      </w:pPr>
      <w:r>
        <w:rPr>
          <w:rFonts w:ascii="Times New Roman" w:cs="Times New Roman" w:hAnsi="Times New Roman"/>
          <w:sz w:val="24"/>
        </w:rPr>
        <w:t>купайся только на специально оборудованных пляжах;</w:t>
      </w:r>
    </w:p>
    <w:p>
      <w:pPr>
        <w:pStyle w:val="aff4"/>
        <w:keepLines/>
        <w:rPr>
          <w:rFonts w:ascii="Times New Roman" w:cs="Times New Roman" w:hAnsi="Times New Roman"/>
          <w:sz w:val="24"/>
        </w:rPr>
      </w:pPr>
      <w:r>
        <w:rPr>
          <w:rFonts w:ascii="Times New Roman" w:cs="Times New Roman" w:hAnsi="Times New Roman"/>
          <w:sz w:val="24"/>
        </w:rPr>
        <w:t xml:space="preserve">не входи в воду в состоянии алкогольного опьянения. </w:t>
      </w:r>
      <w:hyperlink r:id="rId2833"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пожарной безопасности для ребят-«журавлят»</w:t>
      </w:r>
    </w:p>
    <w:p>
      <w:pPr>
        <w:pStyle w:val="aff4"/>
        <w:keepLines/>
        <w:rPr>
          <w:rFonts w:ascii="Times New Roman" w:cs="Times New Roman" w:hAnsi="Times New Roman"/>
          <w:sz w:val="24"/>
        </w:rPr>
      </w:pPr>
      <w:r>
        <w:rPr>
          <w:rFonts w:ascii="Times New Roman" w:cs="Times New Roman" w:hAnsi="Times New Roman"/>
          <w:sz w:val="24"/>
        </w:rPr>
        <w:t xml:space="preserve">По приглашению администрации напомнить ребятам о важности соблюдения правил пожарной безопасности пришла методист Центра противопожарной пропаганды и общественных связей 1 ПСО ФПС ГПС Главного управления МЧС России по Псковской области Светлана Таганова. </w:t>
      </w:r>
      <w:hyperlink r:id="rId2834"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Похожий на гранату предмет под машиной перепугал жителей девятиэтажки в Волжском</w:t>
      </w:r>
    </w:p>
    <w:p>
      <w:pPr>
        <w:pStyle w:val="aff4"/>
        <w:keepLines/>
        <w:rPr>
          <w:rFonts w:ascii="Times New Roman" w:cs="Times New Roman" w:hAnsi="Times New Roman"/>
          <w:sz w:val="24"/>
        </w:rPr>
      </w:pPr>
      <w:r>
        <w:rPr>
          <w:rFonts w:ascii="Times New Roman" w:cs="Times New Roman" w:hAnsi="Times New Roman"/>
          <w:sz w:val="24"/>
        </w:rPr>
        <w:t xml:space="preserve">На вызов прибыли сотрудники полиции и МЧС. Они проверяют перепугавший жителей предмет, который находится рядом с передним колесом отечественной легковушки под местом водителя. </w:t>
      </w:r>
      <w:hyperlink r:id="rId2835" w:history="1">
        <w:r>
          <w:rPr>
            <w:rStyle w:val="a5"/>
            <w:rFonts w:ascii="Times New Roman" w:cs="Times New Roman" w:hAnsi="Times New Roman"/>
            <w:sz w:val="24"/>
          </w:rPr>
          <w:t>Высота 102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град и ливень прошли в Омске</w:t>
      </w:r>
    </w:p>
    <w:p>
      <w:pPr>
        <w:pStyle w:val="aff4"/>
        <w:keepLines/>
        <w:rPr>
          <w:rFonts w:ascii="Times New Roman" w:cs="Times New Roman" w:hAnsi="Times New Roman"/>
          <w:sz w:val="24"/>
        </w:rPr>
      </w:pPr>
      <w:r>
        <w:rPr>
          <w:rFonts w:ascii="Times New Roman" w:cs="Times New Roman" w:hAnsi="Times New Roman"/>
          <w:sz w:val="24"/>
        </w:rPr>
        <w:t>Сильный ливень с градом прошли в Омске, а в области непогода и сильный ветер ожидаются в течение всего дня, рассказали в пресс-службе регионального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Ливень и град начались в Омске после жаркой погоды, около 16.00 (13.00 мск).  </w:t>
      </w:r>
      <w:hyperlink r:id="rId283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Говорим о безопасности на водных объектах в эфире Радио России Томск</w:t>
      </w:r>
    </w:p>
    <w:p>
      <w:pPr>
        <w:pStyle w:val="aff4"/>
        <w:keepLines/>
        <w:rPr>
          <w:rFonts w:ascii="Times New Roman" w:cs="Times New Roman" w:hAnsi="Times New Roman"/>
          <w:sz w:val="24"/>
        </w:rPr>
      </w:pPr>
      <w:r>
        <w:rPr>
          <w:rFonts w:ascii="Times New Roman" w:cs="Times New Roman" w:hAnsi="Times New Roman"/>
          <w:sz w:val="24"/>
        </w:rPr>
        <w:t>Евгений Малыщенко, временно исполняющий обязанности начальника центра ГИМС ГУ МЧС России по Томской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России. Регион 70" </w:t>
      </w:r>
      <w:hyperlink r:id="rId2837" w:history="1">
        <w:r>
          <w:rPr>
            <w:rStyle w:val="a5"/>
            <w:rFonts w:ascii="Times New Roman" w:cs="Times New Roman" w:hAnsi="Times New Roman"/>
            <w:sz w:val="24"/>
          </w:rPr>
          <w:t>Лента новостей Томска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войска нанесли удар по многоэтажке в Новой Каховке</w:t>
      </w:r>
    </w:p>
    <w:p>
      <w:pPr>
        <w:pStyle w:val="aff4"/>
        <w:keepLines/>
        <w:rPr>
          <w:rFonts w:ascii="Times New Roman" w:cs="Times New Roman" w:hAnsi="Times New Roman"/>
          <w:sz w:val="24"/>
        </w:rPr>
      </w:pPr>
      <w:r>
        <w:rPr>
          <w:rFonts w:ascii="Times New Roman" w:cs="Times New Roman" w:hAnsi="Times New Roman"/>
          <w:sz w:val="24"/>
        </w:rPr>
        <w:t xml:space="preserve">По их данным, "боевики ВСУ нанесли удар по жилому дому, в результате чего начался пожар". На месте происшествия работают спасатели, и пока нет информации о жертвах или пострадавших.  </w:t>
      </w:r>
      <w:hyperlink r:id="rId2838"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Дагестане 17 человек госпитализированы после ДТП с участием «Газели»</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МЧС, погиб ребенок. В ведомстве ранее сообщили о 15-ти пострадавших. Позже СМИ со ссылкой на центральную городскую больницу Дербента написали, что госпитализированы 15 взрослых и двое детей.  </w:t>
      </w:r>
      <w:hyperlink r:id="rId2839"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112 человек погибли от пожаров на Кубани за текущий год</w:t>
      </w:r>
    </w:p>
    <w:p>
      <w:pPr>
        <w:pStyle w:val="aff4"/>
        <w:keepLines/>
        <w:rPr>
          <w:rFonts w:ascii="Times New Roman" w:cs="Times New Roman" w:hAnsi="Times New Roman"/>
          <w:sz w:val="24"/>
        </w:rPr>
      </w:pPr>
      <w:r>
        <w:rPr>
          <w:rFonts w:ascii="Times New Roman" w:cs="Times New Roman" w:hAnsi="Times New Roman"/>
          <w:sz w:val="24"/>
        </w:rPr>
        <w:t>Главными причинами возгораний стали неосторожность с огнем и детские шалости, сообщает ИА KrasnodarMedia со ссылкой на Telegram-канал (18+) ГУ МЧС по Краснодарскому краю.</w:t>
      </w:r>
    </w:p>
    <w:p>
      <w:pPr>
        <w:pStyle w:val="aff4"/>
        <w:keepLines/>
        <w:rPr>
          <w:rFonts w:ascii="Times New Roman" w:cs="Times New Roman" w:hAnsi="Times New Roman"/>
          <w:sz w:val="24"/>
        </w:rPr>
      </w:pPr>
      <w:r>
        <w:rPr>
          <w:rFonts w:ascii="Times New Roman" w:cs="Times New Roman" w:hAnsi="Times New Roman"/>
          <w:sz w:val="24"/>
        </w:rPr>
        <w:t xml:space="preserve">За отчетный период в Краснодарском крае зарегистрировано 4090 пожаров, которые варьировались по степени сложности.  </w:t>
      </w:r>
      <w:hyperlink r:id="rId2840" w:history="1">
        <w:r>
          <w:rPr>
            <w:rStyle w:val="a5"/>
            <w:rFonts w:ascii="Times New Roman" w:cs="Times New Roman" w:hAnsi="Times New Roman"/>
            <w:sz w:val="24"/>
          </w:rPr>
          <w:t>BezFormata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войска нанесли удар по многоэтажке в Новой Каховке</w:t>
      </w:r>
    </w:p>
    <w:p>
      <w:pPr>
        <w:pStyle w:val="aff4"/>
        <w:keepLines/>
        <w:rPr>
          <w:rFonts w:ascii="Times New Roman" w:cs="Times New Roman" w:hAnsi="Times New Roman"/>
          <w:sz w:val="24"/>
        </w:rPr>
      </w:pPr>
      <w:r>
        <w:rPr>
          <w:rFonts w:ascii="Times New Roman" w:cs="Times New Roman" w:hAnsi="Times New Roman"/>
          <w:sz w:val="24"/>
        </w:rPr>
        <w:t>ВСУ нанесли удар по многоэтажке в Новой Каховке Херсонской области, возник пожар</w:t>
      </w:r>
    </w:p>
    <w:p>
      <w:pPr>
        <w:pStyle w:val="aff4"/>
        <w:keepLines/>
        <w:rPr>
          <w:rFonts w:ascii="Times New Roman" w:cs="Times New Roman" w:hAnsi="Times New Roman"/>
          <w:sz w:val="24"/>
        </w:rPr>
      </w:pPr>
      <w:r>
        <w:rPr>
          <w:rFonts w:ascii="Times New Roman" w:cs="Times New Roman" w:hAnsi="Times New Roman"/>
          <w:sz w:val="24"/>
        </w:rPr>
        <w:t xml:space="preserve">СИМФЕРОПОЛЬ, 11 июл – РИА Новости. Украинские войска нанесли удар по многоэтажке в Новой Каховке Херсонской области, на месте возник пожар, сообщает администрация города. </w:t>
      </w:r>
      <w:hyperlink r:id="rId2841"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Новгородскую область вновь придёт аномальная жара выше 30 градусов</w:t>
      </w:r>
    </w:p>
    <w:p>
      <w:pPr>
        <w:pStyle w:val="aff4"/>
        <w:keepLines/>
        <w:rPr>
          <w:rFonts w:ascii="Times New Roman" w:cs="Times New Roman" w:hAnsi="Times New Roman"/>
          <w:sz w:val="24"/>
        </w:rPr>
      </w:pPr>
      <w:r>
        <w:rPr>
          <w:rFonts w:ascii="Times New Roman" w:cs="Times New Roman" w:hAnsi="Times New Roman"/>
          <w:sz w:val="24"/>
        </w:rPr>
        <w:t>Напомним, ранее мы сообщали, что 12 июля местами по региону ожидаются ливни, грозы, усиление ветра порывами до 15-20 метров в секунду.</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телеграм-канала МЧС Новгородской области. </w:t>
      </w:r>
      <w:hyperlink r:id="rId2842" w:history="1">
        <w:r>
          <w:rPr>
            <w:rStyle w:val="a5"/>
            <w:rFonts w:ascii="Times New Roman" w:cs="Times New Roman" w:hAnsi="Times New Roman"/>
            <w:sz w:val="24"/>
          </w:rPr>
          <w:t>53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на крыше цеха по производству керамических плит в подмосковных Химках ликвидировано, сообщили в МЧС</w:t>
      </w:r>
    </w:p>
    <w:p>
      <w:pPr>
        <w:pStyle w:val="aff4"/>
        <w:keepLines/>
        <w:rPr>
          <w:rFonts w:ascii="Times New Roman" w:cs="Times New Roman" w:hAnsi="Times New Roman"/>
          <w:sz w:val="24"/>
        </w:rPr>
      </w:pPr>
      <w:r>
        <w:rPr>
          <w:rFonts w:ascii="Times New Roman" w:cs="Times New Roman" w:hAnsi="Times New Roman"/>
          <w:sz w:val="24"/>
        </w:rPr>
        <w:t>Открытое горение на крыше цеха по производству керамических плит в подмосковных Химках ликвидировано, сообщили в МЧС.</w:t>
      </w:r>
    </w:p>
    <w:p>
      <w:pPr>
        <w:pStyle w:val="aff4"/>
        <w:keepLines/>
        <w:rPr>
          <w:rFonts w:ascii="Times New Roman" w:cs="Times New Roman" w:hAnsi="Times New Roman"/>
          <w:sz w:val="24"/>
        </w:rPr>
      </w:pPr>
      <w:r>
        <w:rPr>
          <w:rFonts w:ascii="Times New Roman" w:cs="Times New Roman" w:hAnsi="Times New Roman"/>
          <w:sz w:val="24"/>
        </w:rPr>
        <w:t>ТАСС</w:t>
      </w:r>
    </w:p>
    <w:p>
      <w:pPr>
        <w:pStyle w:val="aff4"/>
        <w:keepLines/>
        <w:rPr>
          <w:rFonts w:ascii="Times New Roman" w:cs="Times New Roman" w:hAnsi="Times New Roman"/>
          <w:sz w:val="24"/>
        </w:rPr>
      </w:pPr>
      <w:r>
        <w:rPr>
          <w:rFonts w:ascii="Times New Roman" w:cs="Times New Roman" w:hAnsi="Times New Roman"/>
          <w:sz w:val="24"/>
        </w:rPr>
        <w:t xml:space="preserve">Живая Кубань. Подпишись </w:t>
      </w:r>
      <w:hyperlink r:id="rId2843"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за 10 июля в Донецкой Народной Республике</w:t>
      </w:r>
    </w:p>
    <w:p>
      <w:pPr>
        <w:pStyle w:val="aff4"/>
        <w:keepLines/>
        <w:rPr>
          <w:rFonts w:ascii="Times New Roman" w:cs="Times New Roman" w:hAnsi="Times New Roman"/>
          <w:sz w:val="24"/>
        </w:rPr>
      </w:pPr>
      <w:r>
        <w:rPr>
          <w:rFonts w:ascii="Times New Roman" w:cs="Times New Roman" w:hAnsi="Times New Roman"/>
          <w:sz w:val="24"/>
        </w:rPr>
        <w:t>За минувшие сутки сапёры МЧС России 17 раз привлекались для проведения обследований на территории Донецкой Народной Республики. Уничтожено 34 взрывоопасных предмета.</w:t>
      </w:r>
    </w:p>
    <w:p>
      <w:pPr>
        <w:pStyle w:val="aff4"/>
        <w:keepLines/>
        <w:rPr>
          <w:rFonts w:ascii="Times New Roman" w:cs="Times New Roman" w:hAnsi="Times New Roman"/>
          <w:sz w:val="24"/>
        </w:rPr>
      </w:pPr>
      <w:r>
        <w:rPr>
          <w:rFonts w:ascii="Times New Roman" w:cs="Times New Roman" w:hAnsi="Times New Roman"/>
          <w:sz w:val="24"/>
        </w:rPr>
        <w:t>Помощь населению оказывалась 15 раз.</w:t>
      </w:r>
    </w:p>
    <w:p>
      <w:pPr>
        <w:pStyle w:val="aff4"/>
        <w:keepLines/>
        <w:rPr>
          <w:rFonts w:ascii="Times New Roman" w:cs="Times New Roman" w:hAnsi="Times New Roman"/>
          <w:sz w:val="24"/>
        </w:rPr>
      </w:pPr>
      <w:r>
        <w:rPr>
          <w:rFonts w:ascii="Times New Roman" w:cs="Times New Roman" w:hAnsi="Times New Roman"/>
          <w:sz w:val="24"/>
        </w:rPr>
        <w:t xml:space="preserve">Спасено 4 человека. </w:t>
      </w:r>
      <w:hyperlink r:id="rId2844" w:history="1">
        <w:r>
          <w:rPr>
            <w:rStyle w:val="a5"/>
            <w:rFonts w:ascii="Times New Roman" w:cs="Times New Roman" w:hAnsi="Times New Roman"/>
            <w:sz w:val="24"/>
          </w:rPr>
          <w:t>Лента новостей Горловки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10 частных домах повреждены в результате атаки ВСУ на Белгородскую область</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в одном доме началось возгорание, которое ликвидировано пожарными расчетами. В селе Безымено Грайворонского гор округа разрушен один частный дом и повреждён соцобъект. </w:t>
      </w:r>
      <w:hyperlink r:id="rId2845"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Кабардино-Балкарии более двухсот школьников посетили занятия «Эрудиты ПДД»</w:t>
      </w:r>
    </w:p>
    <w:p>
      <w:pPr>
        <w:pStyle w:val="aff4"/>
        <w:keepLines/>
        <w:rPr>
          <w:rFonts w:ascii="Times New Roman" w:cs="Times New Roman" w:hAnsi="Times New Roman"/>
          <w:sz w:val="24"/>
        </w:rPr>
      </w:pPr>
      <w:r>
        <w:rPr>
          <w:rFonts w:ascii="Times New Roman" w:cs="Times New Roman" w:hAnsi="Times New Roman"/>
          <w:sz w:val="24"/>
        </w:rPr>
        <w:t>Специалисты «Лаборатории безопасности», сотрудники Госавтоинспекции и МЧС организовали для юных жителей г. Нальчика обучающее мероприятие</w:t>
      </w:r>
    </w:p>
    <w:p>
      <w:pPr>
        <w:pStyle w:val="aff4"/>
        <w:keepLines/>
        <w:rPr>
          <w:rFonts w:ascii="Times New Roman" w:cs="Times New Roman" w:hAnsi="Times New Roman"/>
          <w:sz w:val="24"/>
        </w:rPr>
      </w:pPr>
      <w:r>
        <w:rPr>
          <w:rFonts w:ascii="Times New Roman" w:cs="Times New Roman" w:hAnsi="Times New Roman"/>
          <w:sz w:val="24"/>
        </w:rPr>
        <w:t xml:space="preserve">Разделившись на пять тематических станций, организаторы мероприятия разъяснили детям правила поведения вблизи проезжей части, основы безопасного передвижения на велосипедах, роликах и самокатах, порядок построения безопасного маршрута и оказания первой помощи. </w:t>
      </w:r>
      <w:hyperlink r:id="rId2846" w:history="1">
        <w:r>
          <w:rPr>
            <w:rStyle w:val="a5"/>
            <w:rFonts w:ascii="Times New Roman" w:cs="Times New Roman" w:hAnsi="Times New Roman"/>
            <w:sz w:val="24"/>
          </w:rPr>
          <w:t>МВД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Кабардино-Балкарии более двухсот школьников посетили занятия «Эрудиты ПДД»</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«Лаборатории безопасности», сотрудники Госавтоинспекции и МЧС организовали для юных жителей г. Нальчика обучающее мероприятие Разделившись на пять тематических станций, организаторы мероприятия разъяснили детям правила поведения вблизи проезжей части, основы безопасного передвижения на велосипедах, роликах и самокатах, порядок построения безопасного маршрута и оказания первой помощи.  </w:t>
      </w:r>
      <w:hyperlink r:id="rId284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Верхние этажи и кровля многоквартирного дома горят в Подольске</w:t>
      </w:r>
    </w:p>
    <w:p>
      <w:pPr>
        <w:pStyle w:val="aff4"/>
        <w:keepLines/>
        <w:rPr>
          <w:rFonts w:ascii="Times New Roman" w:cs="Times New Roman" w:hAnsi="Times New Roman"/>
          <w:sz w:val="24"/>
        </w:rPr>
      </w:pPr>
      <w:r>
        <w:rPr>
          <w:rFonts w:ascii="Times New Roman" w:cs="Times New Roman" w:hAnsi="Times New Roman"/>
          <w:sz w:val="24"/>
        </w:rPr>
        <w:t xml:space="preserve">Серьезный пожар возник на мансардном этаже многоквартирного жилого дома в Подольске Московской области. Огонь охватил 500 квадратных метров и распространился на квартиры верхних этажей.  </w:t>
      </w:r>
      <w:hyperlink r:id="rId2848" w:history="1">
        <w:r>
          <w:rPr>
            <w:rStyle w:val="a5"/>
            <w:rFonts w:ascii="Times New Roman" w:cs="Times New Roman" w:hAnsi="Times New Roman"/>
            <w:sz w:val="24"/>
          </w:rPr>
          <w:t>КП Московская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Сибирского регионального поисково-спасательного отряда отработали навыки погружения под воду</w:t>
      </w:r>
    </w:p>
    <w:p>
      <w:pPr>
        <w:pStyle w:val="aff4"/>
        <w:keepLines/>
        <w:rPr>
          <w:rFonts w:ascii="Times New Roman" w:cs="Times New Roman" w:hAnsi="Times New Roman"/>
          <w:sz w:val="24"/>
        </w:rPr>
      </w:pPr>
      <w:r>
        <w:rPr>
          <w:rFonts w:ascii="Times New Roman" w:cs="Times New Roman" w:hAnsi="Times New Roman"/>
          <w:sz w:val="24"/>
        </w:rPr>
        <w:t xml:space="preserve">Оборудование, которое имеется в распоряжении сотрудников МЧС России, позволяет совершать спуски на глубину до 60, а в аварийных случаях — до 80 метров. В этот раз работы велись на глубине 10 метров.  </w:t>
      </w:r>
      <w:hyperlink r:id="rId2849" w:history="1">
        <w:r>
          <w:rPr>
            <w:rStyle w:val="a5"/>
            <w:rFonts w:ascii="Times New Roman" w:cs="Times New Roman" w:hAnsi="Times New Roman"/>
            <w:sz w:val="24"/>
          </w:rPr>
          <w:t>ИнфоЕнисей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одна подборка с сотрудниками МЧС России и их семьями, посвященная Дню семьи</w:t>
      </w:r>
    </w:p>
    <w:p>
      <w:pPr>
        <w:pStyle w:val="aff4"/>
        <w:keepLines/>
        <w:rPr>
          <w:rFonts w:ascii="Times New Roman" w:cs="Times New Roman" w:hAnsi="Times New Roman"/>
          <w:sz w:val="24"/>
        </w:rPr>
      </w:pPr>
      <w:r>
        <w:rPr>
          <w:rFonts w:ascii="Times New Roman" w:cs="Times New Roman" w:hAnsi="Times New Roman"/>
          <w:sz w:val="24"/>
        </w:rPr>
        <w:t xml:space="preserve">Еще одна подборка с сотрудниками МЧС России и их семьями, посвященная Дню семьи, любви и верности и Году семьи. </w:t>
      </w:r>
      <w:hyperlink r:id="rId2850" w:history="1">
        <w:r>
          <w:rPr>
            <w:rStyle w:val="a5"/>
            <w:rFonts w:ascii="Times New Roman" w:cs="Times New Roman" w:hAnsi="Times New Roman"/>
            <w:sz w:val="24"/>
          </w:rPr>
          <w:t>ИнфоЕнисей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в Шушенском стартовал ежегодный Международный фестиваль этнической музыки и ремёсел МИР Сибири!</w:t>
      </w:r>
    </w:p>
    <w:p>
      <w:pPr>
        <w:pStyle w:val="aff4"/>
        <w:keepLines/>
        <w:rPr>
          <w:rFonts w:ascii="Times New Roman" w:cs="Times New Roman" w:hAnsi="Times New Roman"/>
          <w:sz w:val="24"/>
        </w:rPr>
      </w:pPr>
      <w:r>
        <w:rPr>
          <w:rFonts w:ascii="Times New Roman" w:cs="Times New Roman" w:hAnsi="Times New Roman"/>
          <w:sz w:val="24"/>
        </w:rPr>
        <w:t>Сегодня в Шушенском стартовал ежегодный Международный фестиваль этнической музыки и ремёсел «МИР Сибири»!</w:t>
      </w:r>
    </w:p>
    <w:p>
      <w:pPr>
        <w:pStyle w:val="aff4"/>
        <w:keepLines/>
        <w:rPr>
          <w:rFonts w:ascii="Times New Roman" w:cs="Times New Roman" w:hAnsi="Times New Roman"/>
          <w:sz w:val="24"/>
        </w:rPr>
      </w:pPr>
      <w:r>
        <w:rPr>
          <w:rFonts w:ascii="Times New Roman" w:cs="Times New Roman" w:hAnsi="Times New Roman"/>
          <w:sz w:val="24"/>
        </w:rPr>
        <w:t xml:space="preserve">Контроль за пожарной безопасностью во все дни проведения Фестиваля будут осуществлять сотрудники МЧС России. Всего в дежурстве задействованы 22 человека и 3 единицы техники. </w:t>
      </w:r>
      <w:hyperlink r:id="rId2851" w:history="1">
        <w:r>
          <w:rPr>
            <w:rStyle w:val="a5"/>
            <w:rFonts w:ascii="Times New Roman" w:cs="Times New Roman" w:hAnsi="Times New Roman"/>
            <w:sz w:val="24"/>
          </w:rPr>
          <w:t>ИнфоЕнисей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Горловке огнеборцы МЧС России ликвидировали пожар из-за обстрела</w:t>
      </w:r>
    </w:p>
    <w:p>
      <w:pPr>
        <w:pStyle w:val="aff4"/>
        <w:keepLines/>
        <w:rPr>
          <w:rFonts w:ascii="Times New Roman" w:cs="Times New Roman" w:hAnsi="Times New Roman"/>
          <w:sz w:val="24"/>
        </w:rPr>
      </w:pPr>
      <w:r>
        <w:rPr>
          <w:rFonts w:ascii="Times New Roman" w:cs="Times New Roman" w:hAnsi="Times New Roman"/>
          <w:sz w:val="24"/>
        </w:rPr>
        <w:t>В Горловке огнеборцы МЧС России ликвидировали пожар из-за обстрела</w:t>
      </w:r>
    </w:p>
    <w:p>
      <w:pPr>
        <w:pStyle w:val="aff4"/>
        <w:keepLines/>
        <w:rPr>
          <w:rFonts w:ascii="Times New Roman" w:cs="Times New Roman" w:hAnsi="Times New Roman"/>
          <w:sz w:val="24"/>
        </w:rPr>
      </w:pPr>
      <w:r>
        <w:rPr>
          <w:rFonts w:ascii="Times New Roman" w:cs="Times New Roman" w:hAnsi="Times New Roman"/>
          <w:sz w:val="24"/>
        </w:rPr>
        <w:t>Днем в результате попадания взрывоопасного предмета загорелся навес на территории частного дома.</w:t>
      </w:r>
    </w:p>
    <w:p>
      <w:pPr>
        <w:pStyle w:val="aff4"/>
        <w:keepLines/>
        <w:rPr>
          <w:rFonts w:ascii="Times New Roman" w:cs="Times New Roman" w:hAnsi="Times New Roman"/>
          <w:sz w:val="24"/>
        </w:rPr>
      </w:pPr>
      <w:r>
        <w:rPr>
          <w:rFonts w:ascii="Times New Roman" w:cs="Times New Roman" w:hAnsi="Times New Roman"/>
          <w:sz w:val="24"/>
        </w:rPr>
        <w:t xml:space="preserve">Погибших и пострадавших нет. </w:t>
      </w:r>
      <w:hyperlink r:id="rId2852" w:history="1">
        <w:r>
          <w:rPr>
            <w:rStyle w:val="a5"/>
            <w:rFonts w:ascii="Times New Roman" w:cs="Times New Roman" w:hAnsi="Times New Roman"/>
            <w:sz w:val="24"/>
          </w:rPr>
          <w:t>Лента новостей Горловки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рамках БРИКС нужно развивать системы мониторинга и оповещения о стихийных бедствиях</w:t>
      </w:r>
    </w:p>
    <w:p>
      <w:pPr>
        <w:pStyle w:val="aff4"/>
        <w:keepLines/>
        <w:rPr>
          <w:rFonts w:ascii="Times New Roman" w:cs="Times New Roman" w:hAnsi="Times New Roman"/>
          <w:sz w:val="24"/>
        </w:rPr>
      </w:pPr>
      <w:r>
        <w:rPr>
          <w:rFonts w:ascii="Times New Roman" w:cs="Times New Roman" w:hAnsi="Times New Roman"/>
          <w:sz w:val="24"/>
        </w:rPr>
        <w:t>Странам БРИКС необходимо развивать системы мониторинга природных опасностей и оповещения от стихийных бедствий, сообщил журналистам глава МЧС РФ Александр Куренков.</w:t>
      </w:r>
    </w:p>
    <w:p>
      <w:pPr>
        <w:pStyle w:val="aff4"/>
        <w:keepLines/>
        <w:rPr>
          <w:rFonts w:ascii="Times New Roman" w:cs="Times New Roman" w:hAnsi="Times New Roman"/>
          <w:sz w:val="24"/>
        </w:rPr>
      </w:pPr>
      <w:r>
        <w:rPr>
          <w:rFonts w:ascii="Times New Roman" w:cs="Times New Roman" w:hAnsi="Times New Roman"/>
          <w:sz w:val="24"/>
        </w:rPr>
        <w:t xml:space="preserve">Министр участвует в проходящем в Казани совещании глав чрезвычайных ведомств стран БРИКС.  </w:t>
      </w:r>
      <w:hyperlink r:id="rId285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рекомендует:</w:t>
      </w:r>
    </w:p>
    <w:p>
      <w:pPr>
        <w:pStyle w:val="aff4"/>
        <w:keepLines/>
        <w:rPr>
          <w:rFonts w:ascii="Times New Roman" w:cs="Times New Roman" w:hAnsi="Times New Roman"/>
          <w:sz w:val="24"/>
        </w:rPr>
      </w:pPr>
      <w:r>
        <w:rPr>
          <w:rFonts w:ascii="Times New Roman" w:cs="Times New Roman" w:hAnsi="Times New Roman"/>
          <w:sz w:val="24"/>
        </w:rPr>
        <w:t>МЧС России рекомендует:</w:t>
      </w:r>
    </w:p>
    <w:p>
      <w:pPr>
        <w:pStyle w:val="aff4"/>
        <w:keepLines/>
        <w:rPr>
          <w:rFonts w:ascii="Times New Roman" w:cs="Times New Roman" w:hAnsi="Times New Roman"/>
          <w:sz w:val="24"/>
        </w:rPr>
      </w:pPr>
      <w:r>
        <w:rPr>
          <w:rFonts w:ascii="Times New Roman" w:cs="Times New Roman" w:hAnsi="Times New Roman"/>
          <w:sz w:val="24"/>
        </w:rPr>
        <w:t>Откажитесь от разведения костров в сухую и ветряную погоду.</w:t>
      </w:r>
    </w:p>
    <w:p>
      <w:pPr>
        <w:pStyle w:val="aff4"/>
        <w:keepLines/>
        <w:rPr>
          <w:rFonts w:ascii="Times New Roman" w:cs="Times New Roman" w:hAnsi="Times New Roman"/>
          <w:sz w:val="24"/>
        </w:rPr>
      </w:pPr>
      <w:r>
        <w:rPr>
          <w:rFonts w:ascii="Times New Roman" w:cs="Times New Roman" w:hAnsi="Times New Roman"/>
          <w:sz w:val="24"/>
        </w:rPr>
        <w:t xml:space="preserve">МЧС России </w:t>
      </w:r>
      <w:hyperlink r:id="rId2854" w:history="1">
        <w:r>
          <w:rPr>
            <w:rStyle w:val="a5"/>
            <w:rFonts w:ascii="Times New Roman" w:cs="Times New Roman" w:hAnsi="Times New Roman"/>
            <w:sz w:val="24"/>
          </w:rPr>
          <w:t>Новости Чечни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Рейды по пожарной безопасности провели в садоводческих товариществах Истры</w:t>
      </w:r>
    </w:p>
    <w:p>
      <w:pPr>
        <w:pStyle w:val="aff4"/>
        <w:keepLines/>
        <w:rPr>
          <w:rFonts w:ascii="Times New Roman" w:cs="Times New Roman" w:hAnsi="Times New Roman"/>
          <w:sz w:val="24"/>
        </w:rPr>
      </w:pPr>
      <w:r>
        <w:rPr>
          <w:rFonts w:ascii="Times New Roman" w:cs="Times New Roman" w:hAnsi="Times New Roman"/>
          <w:sz w:val="24"/>
        </w:rPr>
        <w:t xml:space="preserve">Из-за жаркой погоды лесничие, полиция и сотрудники МЧС проводят совместные рейды. Часто причиной возгорания бывает именно человеческий фактор. Специалисты проводят профилактические беседы о необходимости соблюдения правил санитарной и пожарной безопасности в лесах, а также раздают брошюры и напоминают об ответственности за разжигание костров. </w:t>
      </w:r>
      <w:hyperlink r:id="rId2855"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потушили открытый огонь в цеху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Инцидент с открытым горением в цеху по производству керамических плит в Химках, Подмосковье, успешно ликвидирован силами МЧС.Источник и фото - ria.ru.</w:t>
      </w:r>
    </w:p>
    <w:p>
      <w:pPr>
        <w:pStyle w:val="aff4"/>
        <w:keepLines/>
        <w:rPr>
          <w:rFonts w:ascii="Times New Roman" w:cs="Times New Roman" w:hAnsi="Times New Roman"/>
          <w:sz w:val="24"/>
        </w:rPr>
      </w:pPr>
      <w:r>
        <w:rPr>
          <w:rFonts w:ascii="Times New Roman" w:cs="Times New Roman" w:hAnsi="Times New Roman"/>
          <w:sz w:val="24"/>
        </w:rPr>
        <w:t xml:space="preserve">Инцидент с открытым горением в цеху по производству керамических плит в Химках, Подмосковье, успешно ликвидирован силами МЧС. </w:t>
      </w:r>
      <w:hyperlink r:id="rId2856"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Починковском районе авария. Столкнулись два автомобиля</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в посёлке Стодолище, на улице Советская произошло ДТП.На место вызова выехала автоцистерна ОП 36 ПСЧ, 4 человека личного состава.Установили, что произошло попутное столкновение автомобилей «Honda» и «Volvo».— В результате ДТП пострадавших нет, — сообщили в ГУ МЧС по Смоленской области. </w:t>
      </w:r>
      <w:hyperlink r:id="rId2857"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ликвидировано в цеху по производству керамических плит в Химках - МЧС</w:t>
      </w:r>
    </w:p>
    <w:p>
      <w:pPr>
        <w:pStyle w:val="aff4"/>
        <w:keepLines/>
        <w:rPr>
          <w:rFonts w:ascii="Times New Roman" w:cs="Times New Roman" w:hAnsi="Times New Roman"/>
          <w:sz w:val="24"/>
        </w:rPr>
      </w:pPr>
      <w:r>
        <w:rPr>
          <w:rFonts w:ascii="Times New Roman" w:cs="Times New Roman" w:hAnsi="Times New Roman"/>
          <w:sz w:val="24"/>
        </w:rPr>
        <w:t>Открытое горение ликвидировано в цеху по производству керамических плит в подмосковных Химках, сообщается на сайте подмосковного главка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пожар локализован на площади 3 тысяч квадратных метров. </w:t>
      </w:r>
      <w:hyperlink r:id="rId2858"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Омской области предупредили об опасных погодных условиях</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жителей Омской области предупредили, что опасные погодные условия будут сохраняться до конца дня. </w:t>
      </w:r>
      <w:hyperlink r:id="rId2859"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Твои друзья еще не подписаны на наш ТГ-канал?</w:t>
      </w:r>
    </w:p>
    <w:p>
      <w:pPr>
        <w:pStyle w:val="aff4"/>
        <w:keepLines/>
        <w:rPr>
          <w:rFonts w:ascii="Times New Roman" w:cs="Times New Roman" w:hAnsi="Times New Roman"/>
          <w:sz w:val="24"/>
        </w:rPr>
      </w:pPr>
      <w:r>
        <w:rPr>
          <w:rFonts w:ascii="Times New Roman" w:cs="Times New Roman" w:hAnsi="Times New Roman"/>
          <w:sz w:val="24"/>
        </w:rPr>
        <w:t>Тогда ты знаешь, кому отправить это видео!</w:t>
      </w:r>
    </w:p>
    <w:p>
      <w:pPr>
        <w:pStyle w:val="aff4"/>
        <w:keepLines/>
        <w:rPr>
          <w:rFonts w:ascii="Times New Roman" w:cs="Times New Roman" w:hAnsi="Times New Roman"/>
          <w:sz w:val="24"/>
        </w:rPr>
      </w:pPr>
      <w:r>
        <w:rPr>
          <w:rFonts w:ascii="Times New Roman" w:cs="Times New Roman" w:hAnsi="Times New Roman"/>
          <w:sz w:val="24"/>
        </w:rPr>
        <w:t>@GUmchs62</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Рязанской области" </w:t>
      </w:r>
      <w:hyperlink r:id="rId2860"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назвали причины гибели людей на водоемах в наступивший купальный сезон</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Основные причины таких трагических инцидентов на водоемах - купание в одиночных местах и на диких пляжах, а также алкогольное опьянение (9 человек на момент своей гибели были пьяны).  </w:t>
      </w:r>
      <w:hyperlink r:id="rId2861"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мужчины обнаружено в реке Тьмака в Твери</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ГИМС МЧС России извлекли тело и передали его полиции для дальнейшего расследования. Обстоятельства происшествия выясняются. </w:t>
      </w:r>
      <w:hyperlink r:id="rId2862" w:history="1">
        <w:r>
          <w:rPr>
            <w:rStyle w:val="a5"/>
            <w:rFonts w:ascii="Times New Roman" w:cs="Times New Roman" w:hAnsi="Times New Roman"/>
            <w:sz w:val="24"/>
          </w:rPr>
          <w:t>Газета "Тверские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Оранжевое лето: за сутки в Саратовской области вспыхнули 50 пожаров</w:t>
      </w:r>
    </w:p>
    <w:p>
      <w:pPr>
        <w:pStyle w:val="aff4"/>
        <w:keepLines/>
        <w:rPr>
          <w:rFonts w:ascii="Times New Roman" w:cs="Times New Roman" w:hAnsi="Times New Roman"/>
          <w:sz w:val="24"/>
        </w:rPr>
      </w:pPr>
      <w:r>
        <w:rPr>
          <w:rFonts w:ascii="Times New Roman" w:cs="Times New Roman" w:hAnsi="Times New Roman"/>
          <w:sz w:val="24"/>
        </w:rPr>
        <w:t>Об этом сообщает МЧС региона.</w:t>
      </w:r>
    </w:p>
    <w:p>
      <w:pPr>
        <w:pStyle w:val="aff4"/>
        <w:keepLines/>
        <w:rPr>
          <w:rFonts w:ascii="Times New Roman" w:cs="Times New Roman" w:hAnsi="Times New Roman"/>
          <w:sz w:val="24"/>
        </w:rPr>
      </w:pPr>
      <w:r>
        <w:rPr>
          <w:rFonts w:ascii="Times New Roman" w:cs="Times New Roman" w:hAnsi="Times New Roman"/>
          <w:sz w:val="24"/>
        </w:rPr>
        <w:t xml:space="preserve">Сохраняются так называемые опасные метеорологические явления: по 15 июля в большинстве районов Саратовской области и в Саратове сохранится чрезвычайная пожарная опасность - 5 класс. </w:t>
      </w:r>
      <w:hyperlink r:id="rId2863" w:history="1">
        <w:r>
          <w:rPr>
            <w:rStyle w:val="a5"/>
            <w:rFonts w:ascii="Times New Roman" w:cs="Times New Roman" w:hAnsi="Times New Roman"/>
            <w:sz w:val="24"/>
          </w:rPr>
          <w:t>МК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вновь увеличили группировку по поиску пропавшего подростка</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в расширенной зоне поиска круглосуточно работают добровольцы ("ЛизаАлерт", "Россоюзспас" и др.), сотрудники ГУ МЧС России по Челябинской области, Следственного комитета, полиции, прокуратуры и поисково-спасательной службы министерства общественной безопасности Челябинской области. </w:t>
      </w:r>
      <w:hyperlink r:id="rId2864"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мужчины нашли в акватории Тьмаки в Твери</w:t>
      </w:r>
    </w:p>
    <w:p>
      <w:pPr>
        <w:pStyle w:val="aff4"/>
        <w:keepLines/>
        <w:rPr>
          <w:rFonts w:ascii="Times New Roman" w:cs="Times New Roman" w:hAnsi="Times New Roman"/>
          <w:sz w:val="24"/>
        </w:rPr>
      </w:pPr>
      <w:r>
        <w:rPr>
          <w:rFonts w:ascii="Times New Roman" w:cs="Times New Roman" w:hAnsi="Times New Roman"/>
          <w:sz w:val="24"/>
        </w:rPr>
        <w:t>Об этом рассказали в ГУ МЧС России по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11 июля в Центр управления в кризисных ситуациях поступило сообщение о том, что в акватории реки Тьмака в районе проспекта Победы был обнаружен труп мужчины. </w:t>
      </w:r>
      <w:hyperlink r:id="rId2865" w:history="1">
        <w:r>
          <w:rPr>
            <w:rStyle w:val="a5"/>
            <w:rFonts w:ascii="Times New Roman" w:cs="Times New Roman" w:hAnsi="Times New Roman"/>
            <w:sz w:val="24"/>
          </w:rPr>
          <w:t>ТОП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Зачем инспекторы МЧС съехались со всей России в Центр Галереи Чижова</w:t>
      </w:r>
    </w:p>
    <w:p>
      <w:pPr>
        <w:pStyle w:val="aff4"/>
        <w:keepLines/>
        <w:rPr>
          <w:rFonts w:ascii="Times New Roman" w:cs="Times New Roman" w:hAnsi="Times New Roman"/>
          <w:sz w:val="24"/>
        </w:rPr>
      </w:pPr>
      <w:r>
        <w:rPr>
          <w:rFonts w:ascii="Times New Roman" w:cs="Times New Roman" w:hAnsi="Times New Roman"/>
          <w:sz w:val="24"/>
        </w:rPr>
        <w:t xml:space="preserve">Без официальных костюмов, зато по делу </w:t>
      </w:r>
      <w:hyperlink r:id="rId2866" w:history="1">
        <w:r>
          <w:rPr>
            <w:rStyle w:val="a5"/>
            <w:rFonts w:ascii="Times New Roman" w:cs="Times New Roman" w:hAnsi="Times New Roman"/>
            <w:sz w:val="24"/>
          </w:rPr>
          <w:t>Блокнот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"Вести-Приволжье" - главные новости региона. Выпуск 11 июля 2024 года, 14:30</w:t>
      </w:r>
    </w:p>
    <w:p>
      <w:pPr>
        <w:pStyle w:val="aff4"/>
        <w:keepLines/>
        <w:rPr>
          <w:rFonts w:ascii="Times New Roman" w:cs="Times New Roman" w:hAnsi="Times New Roman"/>
          <w:sz w:val="24"/>
        </w:rPr>
      </w:pPr>
      <w:r>
        <w:rPr>
          <w:rFonts w:ascii="Times New Roman" w:cs="Times New Roman" w:hAnsi="Times New Roman"/>
          <w:sz w:val="24"/>
        </w:rPr>
        <w:t>Спасатели МЧС срочно выехали на площадь Свободы в Нижнем Новгороде. В чем причина?</w:t>
      </w:r>
    </w:p>
    <w:p>
      <w:pPr>
        <w:pStyle w:val="aff4"/>
        <w:keepLines/>
        <w:rPr>
          <w:rFonts w:ascii="Times New Roman" w:cs="Times New Roman" w:hAnsi="Times New Roman"/>
          <w:sz w:val="24"/>
        </w:rPr>
      </w:pPr>
      <w:r>
        <w:rPr>
          <w:rFonts w:ascii="Times New Roman" w:cs="Times New Roman" w:hAnsi="Times New Roman"/>
          <w:sz w:val="24"/>
        </w:rPr>
        <w:t xml:space="preserve">Скрыл номер - на штрафстоянку. Машины без номеров начали увозить на штрафстоянки из зоны платных парковок. </w:t>
      </w:r>
      <w:hyperlink r:id="rId2867" w:history="1">
        <w:r>
          <w:rPr>
            <w:rStyle w:val="a5"/>
            <w:rFonts w:ascii="Times New Roman" w:cs="Times New Roman" w:hAnsi="Times New Roman"/>
            <w:sz w:val="24"/>
          </w:rPr>
          <w:t>ГТРК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Обзор самых популярных новостей за 11 июля</w:t>
      </w:r>
    </w:p>
    <w:p>
      <w:pPr>
        <w:pStyle w:val="aff4"/>
        <w:keepLines/>
        <w:rPr>
          <w:rFonts w:ascii="Times New Roman" w:cs="Times New Roman" w:hAnsi="Times New Roman"/>
          <w:sz w:val="24"/>
        </w:rPr>
      </w:pPr>
      <w:r>
        <w:rPr>
          <w:rFonts w:ascii="Times New Roman" w:cs="Times New Roman" w:hAnsi="Times New Roman"/>
          <w:sz w:val="24"/>
        </w:rPr>
        <w:t>11 огнеборцев и четыре единицы техники МЧС устранили возгорание на площади 96 кв. метров, пишет ИА IrkutskMedia.</w:t>
      </w:r>
    </w:p>
    <w:p>
      <w:pPr>
        <w:pStyle w:val="aff4"/>
        <w:keepLines/>
        <w:rPr>
          <w:rFonts w:ascii="Times New Roman" w:cs="Times New Roman" w:hAnsi="Times New Roman"/>
          <w:sz w:val="24"/>
        </w:rPr>
      </w:pPr>
      <w:r>
        <w:rPr>
          <w:rFonts w:ascii="Times New Roman" w:cs="Times New Roman" w:hAnsi="Times New Roman"/>
          <w:sz w:val="24"/>
        </w:rPr>
        <w:t xml:space="preserve">Более 7 млн рублей лишились жители Иркутской области за сутки </w:t>
      </w:r>
      <w:hyperlink r:id="rId2868" w:history="1">
        <w:r>
          <w:rPr>
            <w:rStyle w:val="a5"/>
            <w:rFonts w:ascii="Times New Roman" w:cs="Times New Roman" w:hAnsi="Times New Roman"/>
            <w:sz w:val="24"/>
          </w:rPr>
          <w:t>ИА IrkutskMedia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Татарстане на озере при купании снова утонул человек</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ГУ МЧС РФ по РТ, 42-летний мужчина решил переплыть водоем, но не рассчитал силы и утонул. Тело погибшего нашли и вытащили с 6-метровой глубины водолазы. </w:t>
      </w:r>
      <w:hyperlink r:id="rId2869" w:history="1">
        <w:r>
          <w:rPr>
            <w:rStyle w:val="a5"/>
            <w:rFonts w:ascii="Times New Roman" w:cs="Times New Roman" w:hAnsi="Times New Roman"/>
            <w:sz w:val="24"/>
          </w:rPr>
          <w:t>МК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Севастополя от «Севинформбюро». Выпуск от 11.07.2024 года (15:00) – Независимое телевидение Севастополя</w:t>
      </w:r>
    </w:p>
    <w:p>
      <w:pPr>
        <w:pStyle w:val="aff4"/>
        <w:keepLines/>
        <w:rPr>
          <w:rFonts w:ascii="Times New Roman" w:cs="Times New Roman" w:hAnsi="Times New Roman"/>
          <w:sz w:val="24"/>
        </w:rPr>
      </w:pPr>
      <w:r>
        <w:rPr>
          <w:rFonts w:ascii="Times New Roman" w:cs="Times New Roman" w:hAnsi="Times New Roman"/>
          <w:sz w:val="24"/>
        </w:rPr>
        <w:t>- «Горы не прощают ошибок» – о своей работе рассказали севастопольские спасатели МЧС;</w:t>
      </w:r>
    </w:p>
    <w:p>
      <w:pPr>
        <w:pStyle w:val="aff4"/>
        <w:keepLines/>
        <w:rPr>
          <w:rFonts w:ascii="Times New Roman" w:cs="Times New Roman" w:hAnsi="Times New Roman"/>
          <w:sz w:val="24"/>
        </w:rPr>
      </w:pPr>
      <w:r>
        <w:rPr>
          <w:rFonts w:ascii="Times New Roman" w:cs="Times New Roman" w:hAnsi="Times New Roman"/>
          <w:sz w:val="24"/>
        </w:rPr>
        <w:t>- Севастопольский детский сад №69 прививает дошкольникам любовь к ручному труду;</w:t>
      </w:r>
    </w:p>
    <w:p>
      <w:pPr>
        <w:pStyle w:val="aff4"/>
        <w:keepLines/>
        <w:rPr>
          <w:rFonts w:ascii="Times New Roman" w:cs="Times New Roman" w:hAnsi="Times New Roman"/>
          <w:sz w:val="24"/>
        </w:rPr>
      </w:pPr>
      <w:r>
        <w:rPr>
          <w:rFonts w:ascii="Times New Roman" w:cs="Times New Roman" w:hAnsi="Times New Roman"/>
          <w:sz w:val="24"/>
        </w:rPr>
        <w:t xml:space="preserve">- Без зрителей и забитых мячей прошёл последний матч ФК «Севастополь» в первом круге Второй лиги «Б». </w:t>
      </w:r>
      <w:hyperlink r:id="rId2870" w:history="1">
        <w:r>
          <w:rPr>
            <w:rStyle w:val="a5"/>
            <w:rFonts w:ascii="Times New Roman" w:cs="Times New Roman" w:hAnsi="Times New Roman"/>
            <w:sz w:val="24"/>
          </w:rPr>
          <w:t>Независимое телевидение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лесного пожара В Крыму увеличилась до 15 гектаров</w:t>
      </w:r>
    </w:p>
    <w:p>
      <w:pPr>
        <w:pStyle w:val="aff4"/>
        <w:keepLines/>
        <w:rPr>
          <w:rFonts w:ascii="Times New Roman" w:cs="Times New Roman" w:hAnsi="Times New Roman"/>
          <w:sz w:val="24"/>
        </w:rPr>
      </w:pPr>
      <w:r>
        <w:rPr>
          <w:rFonts w:ascii="Times New Roman" w:cs="Times New Roman" w:hAnsi="Times New Roman"/>
          <w:sz w:val="24"/>
        </w:rPr>
        <w:t>В тушении задействована авиации МЧС России и Росгвардии, однако пока ликвидировать возгорание не удаётся. Оперативная информация с места событий в материале Анастасии Калугиной.</w:t>
      </w:r>
    </w:p>
    <w:p>
      <w:pPr>
        <w:pStyle w:val="aff4"/>
        <w:keepLines/>
        <w:rPr>
          <w:rFonts w:ascii="Times New Roman" w:cs="Times New Roman" w:hAnsi="Times New Roman"/>
          <w:sz w:val="24"/>
        </w:rPr>
      </w:pPr>
      <w:r>
        <w:rPr>
          <w:rFonts w:ascii="Times New Roman" w:cs="Times New Roman" w:hAnsi="Times New Roman"/>
          <w:sz w:val="24"/>
        </w:rPr>
        <w:t xml:space="preserve">Подписывайтесь на «Вести Крым» в Telegram , YouTube , Дзен , ВК и ОК . </w:t>
      </w:r>
      <w:hyperlink r:id="rId2871" w:history="1">
        <w:r>
          <w:rPr>
            <w:rStyle w:val="a5"/>
            <w:rFonts w:ascii="Times New Roman" w:cs="Times New Roman" w:hAnsi="Times New Roman"/>
            <w:sz w:val="24"/>
          </w:rPr>
          <w:t>BezFormata Симферополь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«Слышала взрыв»: жительница Подольска рассказала о пожаре в девятиэтажке</w:t>
      </w:r>
    </w:p>
    <w:p>
      <w:pPr>
        <w:pStyle w:val="aff4"/>
        <w:keepLines/>
        <w:rPr>
          <w:rFonts w:ascii="Times New Roman" w:cs="Times New Roman" w:hAnsi="Times New Roman"/>
          <w:sz w:val="24"/>
        </w:rPr>
      </w:pPr>
      <w:r>
        <w:rPr>
          <w:rFonts w:ascii="Times New Roman" w:cs="Times New Roman" w:hAnsi="Times New Roman"/>
          <w:sz w:val="24"/>
        </w:rPr>
        <w:t xml:space="preserve">Началось [возгорание] где-то около часа дня. Вижу, что люди на улице давно стоят, еще как началось. Помогают друг другу, воду приносят.  </w:t>
      </w:r>
      <w:hyperlink r:id="rId2872"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30-градусную жару прогнозируют в Тульской области 12 июля</w:t>
      </w:r>
    </w:p>
    <w:p>
      <w:pPr>
        <w:pStyle w:val="aff4"/>
        <w:keepLines/>
        <w:rPr>
          <w:rFonts w:ascii="Times New Roman" w:cs="Times New Roman" w:hAnsi="Times New Roman"/>
          <w:sz w:val="24"/>
        </w:rPr>
      </w:pPr>
      <w:r>
        <w:rPr>
          <w:rFonts w:ascii="Times New Roman" w:cs="Times New Roman" w:hAnsi="Times New Roman"/>
          <w:sz w:val="24"/>
        </w:rPr>
        <w:t>Об этом «МК в Туле» сообщили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В этот день будет небольшая облачность. При этом дождей не прогнозируют.  </w:t>
      </w:r>
      <w:hyperlink r:id="rId2873" w:history="1">
        <w:r>
          <w:rPr>
            <w:rStyle w:val="a5"/>
            <w:rFonts w:ascii="Times New Roman" w:cs="Times New Roman" w:hAnsi="Times New Roman"/>
            <w:sz w:val="24"/>
          </w:rPr>
          <w:t>МК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этом году на водоемах Тульской области утонули 12 человек</w:t>
      </w:r>
    </w:p>
    <w:p>
      <w:pPr>
        <w:pStyle w:val="aff4"/>
        <w:keepLines/>
        <w:rPr>
          <w:rFonts w:ascii="Times New Roman" w:cs="Times New Roman" w:hAnsi="Times New Roman"/>
          <w:sz w:val="24"/>
        </w:rPr>
      </w:pPr>
      <w:r>
        <w:rPr>
          <w:rFonts w:ascii="Times New Roman" w:cs="Times New Roman" w:hAnsi="Times New Roman"/>
          <w:sz w:val="24"/>
        </w:rPr>
        <w:t>В Тепло-Огаревском районе провели патрулирование на квадроцикле, а на Гамовском пруду под Тулой сотрудники ГИМС проверили соблюдение правил безопасности купальщиками.</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Тульской области </w:t>
      </w:r>
      <w:hyperlink r:id="rId2874" w:history="1">
        <w:r>
          <w:rPr>
            <w:rStyle w:val="a5"/>
            <w:rFonts w:ascii="Times New Roman" w:cs="Times New Roman" w:hAnsi="Times New Roman"/>
            <w:sz w:val="24"/>
          </w:rPr>
          <w:t>Городской портал.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одном из многоквартирных домов Подольска</w:t>
      </w:r>
    </w:p>
    <w:p>
      <w:pPr>
        <w:pStyle w:val="aff4"/>
        <w:keepLines/>
        <w:rPr>
          <w:rFonts w:ascii="Times New Roman" w:cs="Times New Roman" w:hAnsi="Times New Roman"/>
          <w:sz w:val="24"/>
        </w:rPr>
      </w:pPr>
      <w:r>
        <w:rPr>
          <w:rFonts w:ascii="Times New Roman" w:cs="Times New Roman" w:hAnsi="Times New Roman"/>
          <w:sz w:val="24"/>
        </w:rPr>
        <w:t xml:space="preserve">В эти минуты в подмосковном Подольске тушат полыхающие жилой дом пожар начался на крыше и уже через несколько минут огонь перекинулся на мансардный этаж охватив квартира на площади в 500 квадратных метров по словам очевидцев там ещё могут находиться люди спасатели задействовали автолестницы и проливают последний этаж, чтобы не дать пламени... </w:t>
      </w:r>
      <w:hyperlink r:id="rId2875" w:history="1">
        <w:r>
          <w:rPr>
            <w:rStyle w:val="a5"/>
            <w:rFonts w:ascii="Times New Roman" w:cs="Times New Roman" w:hAnsi="Times New Roman"/>
            <w:sz w:val="24"/>
          </w:rPr>
          <w:t>РЕН ТВ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Петербурга предупредили об очередном ухудшении погоды</w:t>
      </w:r>
    </w:p>
    <w:p>
      <w:pPr>
        <w:pStyle w:val="aff4"/>
        <w:keepLines/>
        <w:rPr>
          <w:rFonts w:ascii="Times New Roman" w:cs="Times New Roman" w:hAnsi="Times New Roman"/>
          <w:sz w:val="24"/>
        </w:rPr>
      </w:pPr>
      <w:r>
        <w:rPr>
          <w:rFonts w:ascii="Times New Roman" w:cs="Times New Roman" w:hAnsi="Times New Roman"/>
          <w:sz w:val="24"/>
        </w:rPr>
        <w:t xml:space="preserve">Как предупреждает пресс-служба ГУ МЧС России по Санкт-Петербургу, в Петербурге в пятницу пройдут ливни и грозы, местами также возможен град. То же касается и соседней Ленинградской области. </w:t>
      </w:r>
      <w:hyperlink r:id="rId2876"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СК Бастрыкин инициировал уголовное дело по факту обрушения дома в Архангельске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все жители дома были своевременно эвакуированы, что позволило избежать жертв и пострадавших. Решение о возбуждении уголовного дела было принято Бастрыкиным после получения информации об инциденте.  </w:t>
      </w:r>
      <w:hyperlink r:id="rId287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Подмосковье более двух часов горит многоэтажный дом</w:t>
      </w:r>
    </w:p>
    <w:p>
      <w:pPr>
        <w:pStyle w:val="aff4"/>
        <w:keepLines/>
        <w:rPr>
          <w:rFonts w:ascii="Times New Roman" w:cs="Times New Roman" w:hAnsi="Times New Roman"/>
          <w:sz w:val="24"/>
        </w:rPr>
      </w:pPr>
      <w:r>
        <w:rPr>
          <w:rFonts w:ascii="Times New Roman" w:cs="Times New Roman" w:hAnsi="Times New Roman"/>
          <w:sz w:val="24"/>
        </w:rPr>
        <w:t xml:space="preserve">Ранее в Химках произошлоНа предприятии в Химках возник сильный пожарНа месте работают почти 100 спасателей МЧС возгорание в цеху по производству керамических плит. Площадь возгорания составила три тысячи квадратных метров.  </w:t>
      </w:r>
      <w:hyperlink r:id="rId2878" w:history="1">
        <w:r>
          <w:rPr>
            <w:rStyle w:val="a5"/>
            <w:rFonts w:ascii="Times New Roman" w:cs="Times New Roman" w:hAnsi="Times New Roman"/>
            <w:sz w:val="24"/>
          </w:rPr>
          <w:t>Readovka.news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Подведены итоги молодёжного форума «Метеор» платформы Росмолодёжь.События"</w:t>
      </w:r>
    </w:p>
    <w:p>
      <w:pPr>
        <w:pStyle w:val="aff4"/>
        <w:keepLines/>
        <w:rPr>
          <w:rFonts w:ascii="Times New Roman" w:cs="Times New Roman" w:hAnsi="Times New Roman"/>
          <w:sz w:val="24"/>
        </w:rPr>
      </w:pPr>
      <w:r>
        <w:rPr>
          <w:rFonts w:ascii="Times New Roman" w:cs="Times New Roman" w:hAnsi="Times New Roman"/>
          <w:sz w:val="24"/>
        </w:rPr>
        <w:t xml:space="preserve">Илья Шаров - начальник управления организации пожаротушения и проведения аварийно-спасательных работ ГУ МЧС России по Нижегородской области: В рамках обеспечения пожарной безопасности с участниками форума проведены занятия по соблюдению требований пожарной безопасности, а также безопасности и спасению людей на водных объектах. </w:t>
      </w:r>
      <w:hyperlink r:id="rId2879"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Починковском районе авария. Столкнулись два автомобиля</w:t>
      </w:r>
    </w:p>
    <w:p>
      <w:pPr>
        <w:pStyle w:val="aff4"/>
        <w:keepLines/>
        <w:rPr>
          <w:rFonts w:ascii="Times New Roman" w:cs="Times New Roman" w:hAnsi="Times New Roman"/>
          <w:sz w:val="24"/>
        </w:rPr>
      </w:pPr>
      <w:r>
        <w:rPr>
          <w:rFonts w:ascii="Times New Roman" w:cs="Times New Roman" w:hAnsi="Times New Roman"/>
          <w:sz w:val="24"/>
        </w:rPr>
        <w:t>Установили, что произошло попутное столкновение автомобилей «Honda» и «Volvo».</w:t>
      </w:r>
    </w:p>
    <w:p>
      <w:pPr>
        <w:pStyle w:val="aff4"/>
        <w:keepLines/>
        <w:rPr>
          <w:rFonts w:ascii="Times New Roman" w:cs="Times New Roman" w:hAnsi="Times New Roman"/>
          <w:sz w:val="24"/>
        </w:rPr>
      </w:pPr>
      <w:r>
        <w:rPr>
          <w:rFonts w:ascii="Times New Roman" w:cs="Times New Roman" w:hAnsi="Times New Roman"/>
          <w:sz w:val="24"/>
        </w:rPr>
        <w:t>— В результате ДТП пострадавших нет, — сообщили в ГУ МЧС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Источник: smoldaily.ru </w:t>
      </w:r>
      <w:hyperlink r:id="rId2880"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перевернувшемся под Навлей авто могла погибнуть 45-летняя женщина</w:t>
      </w:r>
    </w:p>
    <w:p>
      <w:pPr>
        <w:pStyle w:val="aff4"/>
        <w:keepLines/>
        <w:rPr>
          <w:rFonts w:ascii="Times New Roman" w:cs="Times New Roman" w:hAnsi="Times New Roman"/>
          <w:sz w:val="24"/>
        </w:rPr>
      </w:pPr>
      <w:r>
        <w:rPr>
          <w:rFonts w:ascii="Times New Roman" w:cs="Times New Roman" w:hAnsi="Times New Roman"/>
          <w:sz w:val="24"/>
        </w:rPr>
        <w:t>© МЧС России по Брянской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«Новости Брянска» сообщали о жуткой аварии, случившейся в Навлинском районе. Напомним, на место выезжали спасатели – их помощь оказалась необходима.  </w:t>
      </w:r>
      <w:hyperlink r:id="rId2881" w:history="1">
        <w:r>
          <w:rPr>
            <w:rStyle w:val="a5"/>
            <w:rFonts w:ascii="Times New Roman" w:cs="Times New Roman" w:hAnsi="Times New Roman"/>
            <w:sz w:val="24"/>
          </w:rPr>
          <w:t>BezFormata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реки в Твери достали труп мужчины</w:t>
      </w:r>
    </w:p>
    <w:p>
      <w:pPr>
        <w:pStyle w:val="aff4"/>
        <w:keepLines/>
        <w:rPr>
          <w:rFonts w:ascii="Times New Roman" w:cs="Times New Roman" w:hAnsi="Times New Roman"/>
          <w:sz w:val="24"/>
        </w:rPr>
      </w:pPr>
      <w:r>
        <w:rPr>
          <w:rFonts w:ascii="Times New Roman" w:cs="Times New Roman" w:hAnsi="Times New Roman"/>
          <w:sz w:val="24"/>
        </w:rPr>
        <w:t xml:space="preserve">11 июля из реки Тьмака в Центральном районе Твери достали тело человека. Об этом сообщила пресс-служба МЧС Тверской области. </w:t>
      </w:r>
      <w:hyperlink r:id="rId288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Брянские спасатели приняли участие в соревнованиях по боевому развертыванию</w:t>
      </w:r>
    </w:p>
    <w:p>
      <w:pPr>
        <w:pStyle w:val="aff4"/>
        <w:keepLines/>
        <w:rPr>
          <w:rFonts w:ascii="Times New Roman" w:cs="Times New Roman" w:hAnsi="Times New Roman"/>
          <w:sz w:val="24"/>
        </w:rPr>
      </w:pPr>
      <w:r>
        <w:rPr>
          <w:rFonts w:ascii="Times New Roman" w:cs="Times New Roman" w:hAnsi="Times New Roman"/>
          <w:sz w:val="24"/>
        </w:rPr>
        <w:t>В состязаниях участвовали 400 спортсменов из 18 команд территориальных органов МЧС России, в том числе представители Брянской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состязались в штурмовая лестнице 4 этаж, штурмовая лестнице 2 этаж, полосе препятствий, двоеборье, пожарной эстафета и боевом развертывании.  </w:t>
      </w:r>
      <w:hyperlink r:id="rId2883" w:history="1">
        <w:r>
          <w:rPr>
            <w:rStyle w:val="a5"/>
            <w:rFonts w:ascii="Times New Roman" w:cs="Times New Roman" w:hAnsi="Times New Roman"/>
            <w:sz w:val="24"/>
          </w:rPr>
          <w:t>ГТРК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реки в Твери достали труп мужчины</w:t>
      </w:r>
    </w:p>
    <w:p>
      <w:pPr>
        <w:pStyle w:val="aff4"/>
        <w:keepLines/>
        <w:rPr>
          <w:rFonts w:ascii="Times New Roman" w:cs="Times New Roman" w:hAnsi="Times New Roman"/>
          <w:sz w:val="24"/>
        </w:rPr>
      </w:pPr>
      <w:r>
        <w:rPr>
          <w:rFonts w:ascii="Times New Roman" w:cs="Times New Roman" w:hAnsi="Times New Roman"/>
          <w:sz w:val="24"/>
        </w:rPr>
        <w:t>Инцидент произошел рядом с проспектом Победы. Погибшего мужчину достали на берег сотрудники ГИМС МЧС России и передали полицейским.</w:t>
      </w:r>
    </w:p>
    <w:p>
      <w:pPr>
        <w:pStyle w:val="aff4"/>
        <w:keepLines/>
        <w:rPr>
          <w:rFonts w:ascii="Times New Roman" w:cs="Times New Roman" w:hAnsi="Times New Roman"/>
          <w:sz w:val="24"/>
        </w:rPr>
      </w:pPr>
      <w:r>
        <w:rPr>
          <w:rFonts w:ascii="Times New Roman" w:cs="Times New Roman" w:hAnsi="Times New Roman"/>
          <w:sz w:val="24"/>
        </w:rPr>
        <w:t xml:space="preserve">В ведомстве напомнили: </w:t>
      </w:r>
      <w:hyperlink r:id="rId2884" w:history="1">
        <w:r>
          <w:rPr>
            <w:rStyle w:val="a5"/>
            <w:rFonts w:ascii="Times New Roman" w:cs="Times New Roman" w:hAnsi="Times New Roman"/>
            <w:sz w:val="24"/>
          </w:rPr>
          <w:t>ИА "ТИА"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Волжском районе пожар охватил четыре постройки</w:t>
      </w:r>
    </w:p>
    <w:p>
      <w:pPr>
        <w:pStyle w:val="aff4"/>
        <w:keepLines/>
        <w:rPr>
          <w:rFonts w:ascii="Times New Roman" w:cs="Times New Roman" w:hAnsi="Times New Roman"/>
          <w:sz w:val="24"/>
        </w:rPr>
      </w:pPr>
      <w:r>
        <w:rPr>
          <w:rFonts w:ascii="Times New Roman" w:cs="Times New Roman" w:hAnsi="Times New Roman"/>
          <w:sz w:val="24"/>
        </w:rPr>
        <w:t>Сильный пожар произошёл в посёлке Помары в Волжском районе. Возгорание увидел проезжающий мимо патруль ГИБДД и сразу сообщил пожарным.</w:t>
      </w:r>
    </w:p>
    <w:p>
      <w:pPr>
        <w:pStyle w:val="aff4"/>
        <w:keepLines/>
        <w:rPr>
          <w:rFonts w:ascii="Times New Roman" w:cs="Times New Roman" w:hAnsi="Times New Roman"/>
          <w:sz w:val="24"/>
        </w:rPr>
      </w:pPr>
      <w:r>
        <w:rPr>
          <w:rFonts w:ascii="Times New Roman" w:cs="Times New Roman" w:hAnsi="Times New Roman"/>
          <w:sz w:val="24"/>
        </w:rPr>
        <w:t xml:space="preserve">К их приезду пламя успело охватить неэксплуатируемое строение и дровяник.  </w:t>
      </w:r>
      <w:hyperlink r:id="rId2885" w:history="1">
        <w:r>
          <w:rPr>
            <w:rStyle w:val="a5"/>
            <w:rFonts w:ascii="Times New Roman" w:cs="Times New Roman" w:hAnsi="Times New Roman"/>
            <w:sz w:val="24"/>
          </w:rPr>
          <w:t>ИА "МариМедиа"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ОРЕНБУРГСКОЙ ОБЛАСТИ ПРИНЯЛ УЧАСТИЕ В ЗАСЕДАНИИ ПРАВИТЕЛЬСТВЕННОЙ КОМИССИИ</w:t>
      </w:r>
    </w:p>
    <w:p>
      <w:pPr>
        <w:pStyle w:val="aff4"/>
        <w:keepLines/>
        <w:rPr>
          <w:rFonts w:ascii="Times New Roman" w:cs="Times New Roman" w:hAnsi="Times New Roman"/>
          <w:sz w:val="24"/>
        </w:rPr>
      </w:pPr>
      <w:r>
        <w:rPr>
          <w:rFonts w:ascii="Times New Roman" w:cs="Times New Roman" w:hAnsi="Times New Roman"/>
          <w:sz w:val="24"/>
        </w:rPr>
        <w:t xml:space="preserve">Губернатор Оренбургской области принял участие в заседании правительственной комиссии по предупреждению и ликвидации на территориях отдельных субъектов России последствий паводка. Мероприятие в режиме ВКС провел глава МЧС. </w:t>
      </w:r>
      <w:hyperlink r:id="rId2886" w:history="1">
        <w:r>
          <w:rPr>
            <w:rStyle w:val="a5"/>
            <w:rFonts w:ascii="Times New Roman" w:cs="Times New Roman" w:hAnsi="Times New Roman"/>
            <w:sz w:val="24"/>
          </w:rPr>
          <w:t>Оренбургское Региональное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Тьмаки в Твери вытащили утонувшего человенка</w:t>
      </w:r>
    </w:p>
    <w:p>
      <w:pPr>
        <w:pStyle w:val="aff4"/>
        <w:keepLines/>
        <w:rPr>
          <w:rFonts w:ascii="Times New Roman" w:cs="Times New Roman" w:hAnsi="Times New Roman"/>
          <w:sz w:val="24"/>
        </w:rPr>
      </w:pPr>
      <w:r>
        <w:rPr>
          <w:rFonts w:ascii="Times New Roman" w:cs="Times New Roman" w:hAnsi="Times New Roman"/>
          <w:sz w:val="24"/>
        </w:rPr>
        <w:t>Об этом сообщило областное управление МЧС.</w:t>
      </w:r>
    </w:p>
    <w:p>
      <w:pPr>
        <w:pStyle w:val="aff4"/>
        <w:keepLines/>
        <w:rPr>
          <w:rFonts w:ascii="Times New Roman" w:cs="Times New Roman" w:hAnsi="Times New Roman"/>
          <w:sz w:val="24"/>
        </w:rPr>
      </w:pPr>
      <w:r>
        <w:rPr>
          <w:rFonts w:ascii="Times New Roman" w:cs="Times New Roman" w:hAnsi="Times New Roman"/>
          <w:sz w:val="24"/>
        </w:rPr>
        <w:t>Труп достали из воды и передали полиции сотрудники ГИМС МЧС.</w:t>
      </w:r>
    </w:p>
    <w:p>
      <w:pPr>
        <w:pStyle w:val="aff4"/>
        <w:keepLines/>
        <w:rPr>
          <w:rFonts w:ascii="Times New Roman" w:cs="Times New Roman" w:hAnsi="Times New Roman"/>
          <w:sz w:val="24"/>
        </w:rPr>
      </w:pPr>
      <w:r>
        <w:rPr>
          <w:rFonts w:ascii="Times New Roman" w:cs="Times New Roman" w:hAnsi="Times New Roman"/>
          <w:sz w:val="24"/>
        </w:rPr>
        <w:t xml:space="preserve">Напоминаем, что купаться лучше в специально оборудованных местах.  </w:t>
      </w:r>
      <w:hyperlink r:id="rId2887" w:history="1">
        <w:r>
          <w:rPr>
            <w:rStyle w:val="a5"/>
            <w:rFonts w:ascii="Times New Roman" w:cs="Times New Roman" w:hAnsi="Times New Roman"/>
            <w:sz w:val="24"/>
          </w:rPr>
          <w:t>КП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в цехе в городском округе Химки ликвидировано</w:t>
      </w:r>
    </w:p>
    <w:p>
      <w:pPr>
        <w:pStyle w:val="aff4"/>
        <w:keepLines/>
        <w:rPr>
          <w:rFonts w:ascii="Times New Roman" w:cs="Times New Roman" w:hAnsi="Times New Roman"/>
          <w:sz w:val="24"/>
        </w:rPr>
      </w:pPr>
      <w:r>
        <w:rPr>
          <w:rFonts w:ascii="Times New Roman" w:cs="Times New Roman" w:hAnsi="Times New Roman"/>
          <w:sz w:val="24"/>
        </w:rPr>
        <w:t xml:space="preserve">Открытое горение в нежилом здании в городском округе Химки ликвидировано, сообщили Агентству городских новостей «Москва» в пресс-службе Главного управления МЧС России по Московской области. </w:t>
      </w:r>
      <w:hyperlink r:id="rId2888"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Кадры крупного пожара на мансарде многоэтажки в Подольске</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обошлось без погибших и пострадавших. На месте возгорания сейчас работают сотрудник МЧС. Причины пожара станут известны после экспертной проверки. </w:t>
      </w:r>
      <w:hyperlink r:id="rId288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Тамбовской области утонул 73-летний пенсионер</w:t>
      </w:r>
    </w:p>
    <w:p>
      <w:pPr>
        <w:pStyle w:val="aff4"/>
        <w:keepLines/>
        <w:rPr>
          <w:rFonts w:ascii="Times New Roman" w:cs="Times New Roman" w:hAnsi="Times New Roman"/>
          <w:sz w:val="24"/>
        </w:rPr>
      </w:pPr>
      <w:r>
        <w:rPr>
          <w:rFonts w:ascii="Times New Roman" w:cs="Times New Roman" w:hAnsi="Times New Roman"/>
          <w:sz w:val="24"/>
        </w:rPr>
        <w:t>МЧС России снова напоминает:</w:t>
      </w:r>
    </w:p>
    <w:p>
      <w:pPr>
        <w:pStyle w:val="aff4"/>
        <w:keepLines/>
        <w:rPr>
          <w:rFonts w:ascii="Times New Roman" w:cs="Times New Roman" w:hAnsi="Times New Roman"/>
          <w:sz w:val="24"/>
        </w:rPr>
      </w:pPr>
      <w:r>
        <w:rPr>
          <w:rFonts w:ascii="Times New Roman" w:cs="Times New Roman" w:hAnsi="Times New Roman"/>
          <w:sz w:val="24"/>
        </w:rPr>
        <w:t xml:space="preserve">купайтесь только на специально оборудованных пляжах; не входите в воду в состоянии алкогольного опьянения. чередуйте отдых на пляже и купание, чтобы избежать перегрева. </w:t>
      </w:r>
      <w:hyperlink r:id="rId2890"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результате пожара в многоквартирном доме в Саратове пострадал ребёнок</w:t>
      </w:r>
    </w:p>
    <w:p>
      <w:pPr>
        <w:pStyle w:val="aff4"/>
        <w:keepLines/>
        <w:rPr>
          <w:rFonts w:ascii="Times New Roman" w:cs="Times New Roman" w:hAnsi="Times New Roman"/>
          <w:sz w:val="24"/>
        </w:rPr>
      </w:pPr>
      <w:r>
        <w:rPr>
          <w:rFonts w:ascii="Times New Roman" w:cs="Times New Roman" w:hAnsi="Times New Roman"/>
          <w:sz w:val="24"/>
        </w:rPr>
        <w:t>В многоквартирном жилом доме в Саратове произошёл пожар, пострадал десятилетний ребёнок.</w:t>
      </w:r>
    </w:p>
    <w:p>
      <w:pPr>
        <w:pStyle w:val="aff4"/>
        <w:keepLines/>
        <w:rPr>
          <w:rFonts w:ascii="Times New Roman" w:cs="Times New Roman" w:hAnsi="Times New Roman"/>
          <w:sz w:val="24"/>
        </w:rPr>
      </w:pPr>
      <w:r>
        <w:rPr>
          <w:rFonts w:ascii="Times New Roman" w:cs="Times New Roman" w:hAnsi="Times New Roman"/>
          <w:sz w:val="24"/>
        </w:rPr>
        <w:t>Об этом сообщили в региональном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«Проводилась эвакуация жителей — эвакуированы десять человек.  </w:t>
      </w:r>
      <w:hyperlink r:id="rId2891"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Подольске горит многоэтажка</w:t>
      </w:r>
    </w:p>
    <w:p>
      <w:pPr>
        <w:pStyle w:val="aff4"/>
        <w:keepLines/>
        <w:rPr>
          <w:rFonts w:ascii="Times New Roman" w:cs="Times New Roman" w:hAnsi="Times New Roman"/>
          <w:sz w:val="24"/>
        </w:rPr>
      </w:pPr>
      <w:r>
        <w:rPr>
          <w:rFonts w:ascii="Times New Roman" w:cs="Times New Roman" w:hAnsi="Times New Roman"/>
          <w:sz w:val="24"/>
        </w:rPr>
        <w:t>В подмосковном Подольске произошел пожар в жилом доме.</w:t>
      </w:r>
    </w:p>
    <w:p>
      <w:pPr>
        <w:pStyle w:val="aff4"/>
        <w:keepLines/>
        <w:rPr>
          <w:rFonts w:ascii="Times New Roman" w:cs="Times New Roman" w:hAnsi="Times New Roman"/>
          <w:sz w:val="24"/>
        </w:rPr>
      </w:pPr>
      <w:r>
        <w:rPr>
          <w:rFonts w:ascii="Times New Roman" w:cs="Times New Roman" w:hAnsi="Times New Roman"/>
          <w:sz w:val="24"/>
        </w:rPr>
        <w:t xml:space="preserve">На улице Веллинга в Подольске после возникновения пожара на девятом этаже жилого дома была организована эвакуация жителей дома.  </w:t>
      </w:r>
      <w:hyperlink r:id="rId2892"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водоемах республики продолжают проводиться профилактические мероприятия</w:t>
      </w:r>
    </w:p>
    <w:p>
      <w:pPr>
        <w:pStyle w:val="aff4"/>
        <w:keepLines/>
        <w:rPr>
          <w:rFonts w:ascii="Times New Roman" w:cs="Times New Roman" w:hAnsi="Times New Roman"/>
          <w:sz w:val="24"/>
        </w:rPr>
      </w:pPr>
      <w:r>
        <w:rPr>
          <w:rFonts w:ascii="Times New Roman" w:cs="Times New Roman" w:hAnsi="Times New Roman"/>
          <w:sz w:val="24"/>
        </w:rPr>
        <w:t>МЧС России напоминает</w:t>
      </w:r>
    </w:p>
    <w:p>
      <w:pPr>
        <w:pStyle w:val="aff4"/>
        <w:keepLines/>
        <w:rPr>
          <w:rFonts w:ascii="Times New Roman" w:cs="Times New Roman" w:hAnsi="Times New Roman"/>
          <w:sz w:val="24"/>
        </w:rPr>
      </w:pPr>
      <w:r>
        <w:rPr>
          <w:rFonts w:ascii="Times New Roman" w:cs="Times New Roman" w:hAnsi="Times New Roman"/>
          <w:sz w:val="24"/>
        </w:rPr>
        <w:t>не купайся в состоянии алкогольного опьянения;</w:t>
      </w:r>
    </w:p>
    <w:p>
      <w:pPr>
        <w:pStyle w:val="aff4"/>
        <w:keepLines/>
        <w:rPr>
          <w:rFonts w:ascii="Times New Roman" w:cs="Times New Roman" w:hAnsi="Times New Roman"/>
          <w:sz w:val="24"/>
        </w:rPr>
      </w:pPr>
      <w:r>
        <w:rPr>
          <w:rFonts w:ascii="Times New Roman" w:cs="Times New Roman" w:hAnsi="Times New Roman"/>
          <w:sz w:val="24"/>
        </w:rPr>
        <w:t xml:space="preserve">не купайся в необорудованных местах; </w:t>
      </w:r>
      <w:hyperlink r:id="rId2893" w:history="1">
        <w:r>
          <w:rPr>
            <w:rStyle w:val="a5"/>
            <w:rFonts w:ascii="Times New Roman" w:cs="Times New Roman" w:hAnsi="Times New Roman"/>
            <w:sz w:val="24"/>
          </w:rPr>
          <w:t>Лента новостей Саранска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Эксперты оценили работу Паслера во время ликвидации паводка</w:t>
      </w:r>
    </w:p>
    <w:p>
      <w:pPr>
        <w:pStyle w:val="aff4"/>
        <w:keepLines/>
        <w:rPr>
          <w:rFonts w:ascii="Times New Roman" w:cs="Times New Roman" w:hAnsi="Times New Roman"/>
          <w:sz w:val="24"/>
        </w:rPr>
      </w:pPr>
      <w:r>
        <w:rPr>
          <w:rFonts w:ascii="Times New Roman" w:cs="Times New Roman" w:hAnsi="Times New Roman"/>
          <w:sz w:val="24"/>
        </w:rPr>
        <w:t xml:space="preserve">— Эмоциональное общение губернатора с жителями Орска, которое широко разошлось в интернете, к сожалению, оставило за кадром реальную работу региональных властей, направленную на помощь людям», – комментирует политтехнолог Ярослав Игнатовский, Однако в главном власти сработали правильно, продолжает он, — в ходе ликвидации последствий паводка команда Паслера организовала эвакуацию пострадавших, предоставила им временное жилье и обеспечила необходимую помощь – эту работу отметили сам президент, глава МЧС и Минстрой.  </w:t>
      </w:r>
      <w:hyperlink r:id="rId2894" w:history="1">
        <w:r>
          <w:rPr>
            <w:rStyle w:val="a5"/>
            <w:rFonts w:ascii="Times New Roman" w:cs="Times New Roman" w:hAnsi="Times New Roman"/>
            <w:sz w:val="24"/>
          </w:rPr>
          <w:t>Оренбург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Подольске загорелась мансарда жилого дома</w:t>
      </w:r>
    </w:p>
    <w:p>
      <w:pPr>
        <w:pStyle w:val="aff4"/>
        <w:keepLines/>
        <w:rPr>
          <w:rFonts w:ascii="Times New Roman" w:cs="Times New Roman" w:hAnsi="Times New Roman"/>
          <w:sz w:val="24"/>
        </w:rPr>
      </w:pPr>
      <w:r>
        <w:rPr>
          <w:rFonts w:ascii="Times New Roman" w:cs="Times New Roman" w:hAnsi="Times New Roman"/>
          <w:sz w:val="24"/>
        </w:rPr>
        <w:t>Он также добавил, что прорабатывается вопрос временного размещения жителей пострадавших квартир.</w:t>
      </w:r>
    </w:p>
    <w:p>
      <w:pPr>
        <w:pStyle w:val="aff4"/>
        <w:keepLines/>
        <w:rPr>
          <w:rFonts w:ascii="Times New Roman" w:cs="Times New Roman" w:hAnsi="Times New Roman"/>
          <w:sz w:val="24"/>
        </w:rPr>
      </w:pPr>
      <w:r>
        <w:rPr>
          <w:rFonts w:ascii="Times New Roman" w:cs="Times New Roman" w:hAnsi="Times New Roman"/>
          <w:sz w:val="24"/>
        </w:rPr>
        <w:t xml:space="preserve">Ранее глава МЧС РФ Александр Куренков заявил, что с начала 2024 года число пожаров в России сократилось на 30%, сообщает Telegram-канал «Радиоточка НСН». </w:t>
      </w:r>
      <w:hyperlink r:id="rId2895"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Вильфанд: из-за жары в Москве начался листопад</w:t>
      </w:r>
    </w:p>
    <w:p>
      <w:pPr>
        <w:pStyle w:val="aff4"/>
        <w:keepLines/>
        <w:rPr>
          <w:rFonts w:ascii="Times New Roman" w:cs="Times New Roman" w:hAnsi="Times New Roman"/>
          <w:sz w:val="24"/>
        </w:rPr>
      </w:pPr>
      <w:r>
        <w:rPr>
          <w:rFonts w:ascii="Times New Roman" w:cs="Times New Roman" w:hAnsi="Times New Roman"/>
          <w:sz w:val="24"/>
        </w:rPr>
        <w:t>Синоптик отметил, что почва всё ещё сохраняет влагу после обильных июньских ливней, но она стремительно высыхает.</w:t>
      </w:r>
    </w:p>
    <w:p>
      <w:pPr>
        <w:pStyle w:val="aff4"/>
        <w:keepLines/>
        <w:rPr>
          <w:rFonts w:ascii="Times New Roman" w:cs="Times New Roman" w:hAnsi="Times New Roman"/>
          <w:sz w:val="24"/>
        </w:rPr>
      </w:pPr>
      <w:r>
        <w:rPr>
          <w:rFonts w:ascii="Times New Roman" w:cs="Times New Roman" w:hAnsi="Times New Roman"/>
          <w:sz w:val="24"/>
        </w:rPr>
        <w:t xml:space="preserve">Ранее в МЧС предупредили москвичей о сильной жаре, сообщил Telegram-канал «Радиоточка НСН». </w:t>
      </w:r>
      <w:hyperlink r:id="rId2896"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повторяйте чужих ошибок!</w:t>
      </w:r>
    </w:p>
    <w:p>
      <w:pPr>
        <w:pStyle w:val="aff4"/>
        <w:keepLines/>
        <w:rPr>
          <w:rFonts w:ascii="Times New Roman" w:cs="Times New Roman" w:hAnsi="Times New Roman"/>
          <w:sz w:val="24"/>
        </w:rPr>
      </w:pPr>
      <w:r>
        <w:rPr>
          <w:rFonts w:ascii="Times New Roman" w:cs="Times New Roman" w:hAnsi="Times New Roman"/>
          <w:sz w:val="24"/>
        </w:rPr>
        <w:t>МЧС России в очередной раз напоминает тебе:</w:t>
      </w:r>
    </w:p>
    <w:p>
      <w:pPr>
        <w:pStyle w:val="aff4"/>
        <w:keepLines/>
        <w:rPr>
          <w:rFonts w:ascii="Times New Roman" w:cs="Times New Roman" w:hAnsi="Times New Roman"/>
          <w:sz w:val="24"/>
        </w:rPr>
      </w:pPr>
      <w:r>
        <w:rPr>
          <w:rFonts w:ascii="Times New Roman" w:cs="Times New Roman" w:hAnsi="Times New Roman"/>
          <w:sz w:val="24"/>
        </w:rPr>
        <w:t>не оставляй открытое окно, уходя из комнаты;</w:t>
      </w:r>
    </w:p>
    <w:p>
      <w:pPr>
        <w:pStyle w:val="aff4"/>
        <w:keepLines/>
        <w:rPr>
          <w:rFonts w:ascii="Times New Roman" w:cs="Times New Roman" w:hAnsi="Times New Roman"/>
          <w:sz w:val="24"/>
        </w:rPr>
      </w:pPr>
      <w:r>
        <w:rPr>
          <w:rFonts w:ascii="Times New Roman" w:cs="Times New Roman" w:hAnsi="Times New Roman"/>
          <w:sz w:val="24"/>
        </w:rPr>
        <w:t xml:space="preserve">установи на окна блокираторы; </w:t>
      </w:r>
      <w:hyperlink r:id="rId2897"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котельной мусоросортировочного завода загорелась в Чите</w:t>
      </w:r>
    </w:p>
    <w:p>
      <w:pPr>
        <w:pStyle w:val="aff4"/>
        <w:keepLines/>
        <w:rPr>
          <w:rFonts w:ascii="Times New Roman" w:cs="Times New Roman" w:hAnsi="Times New Roman"/>
          <w:sz w:val="24"/>
        </w:rPr>
      </w:pPr>
      <w:r>
        <w:rPr>
          <w:rFonts w:ascii="Times New Roman" w:cs="Times New Roman" w:hAnsi="Times New Roman"/>
          <w:sz w:val="24"/>
        </w:rPr>
        <w:t xml:space="preserve">Крыша котельной мусоросортировочного завода в Сухой Пади, 11, загорелась в Чите 11 июля, сообщили «Чита.Ру» в пресс-службе ГУ МЧС России по Забайкальскому краю. На месте работают силы и средства специализированной пожарно-спасательной части и пожарно-спасательной части № 1.  </w:t>
      </w:r>
      <w:hyperlink r:id="rId289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котельной мусоросортировочного завода загорелась в Чите</w:t>
      </w:r>
    </w:p>
    <w:p>
      <w:pPr>
        <w:pStyle w:val="aff4"/>
        <w:keepLines/>
        <w:rPr>
          <w:rFonts w:ascii="Times New Roman" w:cs="Times New Roman" w:hAnsi="Times New Roman"/>
          <w:sz w:val="24"/>
        </w:rPr>
      </w:pPr>
      <w:r>
        <w:rPr>
          <w:rFonts w:ascii="Times New Roman" w:cs="Times New Roman" w:hAnsi="Times New Roman"/>
          <w:sz w:val="24"/>
        </w:rPr>
        <w:t xml:space="preserve">О возгорании на заводе корреспонденту «МК в Чите» сообщил очевидец, информацию о происшествии подтвердили в пресс-службе МЧС по Забайкальскому краю. «Горит крыша котельной, на месте работают два... </w:t>
      </w:r>
      <w:hyperlink r:id="rId289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Поднялся черный дым и мчат пожарные машины — узнали, что горит в районе «Макси» в Чите</w:t>
      </w:r>
    </w:p>
    <w:p>
      <w:pPr>
        <w:pStyle w:val="aff4"/>
        <w:keepLines/>
        <w:rPr>
          <w:rFonts w:ascii="Times New Roman" w:cs="Times New Roman" w:hAnsi="Times New Roman"/>
          <w:sz w:val="24"/>
        </w:rPr>
      </w:pPr>
      <w:r>
        <w:rPr>
          <w:rFonts w:ascii="Times New Roman" w:cs="Times New Roman" w:hAnsi="Times New Roman"/>
          <w:sz w:val="24"/>
        </w:rPr>
        <w:t>Крыша котельной мусоросортировочного завода в Сухой Пади, 11, загорелась в Чите 11 июля, сообщили «Чита.Ру» в пресс-службе ГУ МЧС России по Забайкальскому краю.</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силы и средства специализированной пожарно-спасательной части и пожарно-спасательной части № 1.  </w:t>
      </w:r>
      <w:hyperlink r:id="rId2900" w:history="1">
        <w:r>
          <w:rPr>
            <w:rStyle w:val="a5"/>
            <w:rFonts w:ascii="Times New Roman" w:cs="Times New Roman" w:hAnsi="Times New Roman"/>
            <w:sz w:val="24"/>
          </w:rPr>
          <w:t>Чита.ру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12 июля ожидается жара до +32 градусов</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управления МЧС России.</w:t>
      </w:r>
    </w:p>
    <w:p>
      <w:pPr>
        <w:pStyle w:val="aff4"/>
        <w:keepLines/>
        <w:rPr>
          <w:rFonts w:ascii="Times New Roman" w:cs="Times New Roman" w:hAnsi="Times New Roman"/>
          <w:sz w:val="24"/>
        </w:rPr>
      </w:pPr>
      <w:r>
        <w:rPr>
          <w:rFonts w:ascii="Times New Roman" w:cs="Times New Roman" w:hAnsi="Times New Roman"/>
          <w:sz w:val="24"/>
        </w:rPr>
        <w:t xml:space="preserve">Ветер восточной четверти ночью 4-9 м/с, днем 8-13 м/с. Температура воздуха ночью от +13ºC до +18ºC, днем от +27ºC до +32ºC. </w:t>
      </w:r>
      <w:hyperlink r:id="rId2901"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Для жителей Оренбуржья, пострадавших от паводка, расширены меры поддержки</w:t>
      </w:r>
    </w:p>
    <w:p>
      <w:pPr>
        <w:pStyle w:val="aff4"/>
        <w:keepLines/>
        <w:rPr>
          <w:rFonts w:ascii="Times New Roman" w:cs="Times New Roman" w:hAnsi="Times New Roman"/>
          <w:sz w:val="24"/>
        </w:rPr>
      </w:pPr>
      <w:r>
        <w:rPr>
          <w:rFonts w:ascii="Times New Roman" w:cs="Times New Roman" w:hAnsi="Times New Roman"/>
          <w:sz w:val="24"/>
        </w:rPr>
        <w:t xml:space="preserve">Глава МЧС РФ Александр Куренков отметил, что по поручению Президента в Правительство РФ внесен проект постановления по индексации в полтора раза выплат пострадавшим от паводка.  </w:t>
      </w:r>
      <w:hyperlink r:id="rId2902" w:history="1">
        <w:r>
          <w:rPr>
            <w:rStyle w:val="a5"/>
            <w:rFonts w:ascii="Times New Roman" w:cs="Times New Roman" w:hAnsi="Times New Roman"/>
            <w:sz w:val="24"/>
          </w:rPr>
          <w:t>RIA56.RU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пожара на предприятии по производству керамических плит в Химках</w:t>
      </w:r>
    </w:p>
    <w:p>
      <w:pPr>
        <w:pStyle w:val="aff4"/>
        <w:keepLines/>
        <w:rPr>
          <w:rFonts w:ascii="Times New Roman" w:cs="Times New Roman" w:hAnsi="Times New Roman"/>
          <w:sz w:val="24"/>
        </w:rPr>
      </w:pPr>
      <w:r>
        <w:rPr>
          <w:rFonts w:ascii="Times New Roman" w:cs="Times New Roman" w:hAnsi="Times New Roman"/>
          <w:sz w:val="24"/>
        </w:rPr>
        <w:t xml:space="preserve">Да привет по данным МЧС Московской области открытое горение ликвидировали в 14 часов 50 минут о полной ликвидации пока что речь не идёт давайте посмотрим попрошу оператора навести камеру продолжаются пролив конструкции на месте всё ещё работают спасатели, также шланга вода Льётся в часть крыши этого здания ранее пожар локализовали... </w:t>
      </w:r>
      <w:hyperlink r:id="rId2903" w:history="1">
        <w:r>
          <w:rPr>
            <w:rStyle w:val="a5"/>
            <w:rFonts w:ascii="Times New Roman" w:cs="Times New Roman" w:hAnsi="Times New Roman"/>
            <w:sz w:val="24"/>
          </w:rPr>
          <w:t>Москва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домов загорелись при атаке ВСУ по белгородскому приграничью,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В селе Ржевка дронами атакованы легковой автомобиль и два частных дома, в одном из которых произошло возгорание. Пожарными расчетами производится тушение огня. В селе Безымено &lt;... </w:t>
      </w:r>
      <w:hyperlink r:id="rId290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новые кадры с горящей многоэтажкой в Подольске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огонь вспыхнул на мансарде дома, площадь возгорания в пресс-службе не уточнили. На место ЧП прибыли скорая помощь, пожарные и сотрудники полиции. </w:t>
      </w:r>
      <w:hyperlink r:id="rId2905"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Серьезная авария произошла на границе с Республикой Беларусь в Смоленской области</w:t>
      </w:r>
    </w:p>
    <w:p>
      <w:pPr>
        <w:pStyle w:val="aff4"/>
        <w:keepLines/>
        <w:rPr>
          <w:rFonts w:ascii="Times New Roman" w:cs="Times New Roman" w:hAnsi="Times New Roman"/>
          <w:sz w:val="24"/>
        </w:rPr>
      </w:pPr>
      <w:r>
        <w:rPr>
          <w:rFonts w:ascii="Times New Roman" w:cs="Times New Roman" w:hAnsi="Times New Roman"/>
          <w:sz w:val="24"/>
        </w:rPr>
        <w:t>По информации регионального ГУ МЧС, в кювет занесло Peugeot, машина перевернулась – к счастью, обошлось без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Ранее 12-летний водитель питбайка пострадал в аварии в Смоленском районе.  </w:t>
      </w:r>
      <w:hyperlink r:id="rId2906" w:history="1">
        <w:r>
          <w:rPr>
            <w:rStyle w:val="a5"/>
            <w:rFonts w:ascii="Times New Roman" w:cs="Times New Roman" w:hAnsi="Times New Roman"/>
            <w:sz w:val="24"/>
          </w:rPr>
          <w:t>Городской портал.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 соблюдайте правила безопасности при занятии сапсерфингом</w:t>
      </w:r>
    </w:p>
    <w:p>
      <w:pPr>
        <w:pStyle w:val="aff4"/>
        <w:keepLines/>
        <w:rPr>
          <w:rFonts w:ascii="Times New Roman" w:cs="Times New Roman" w:hAnsi="Times New Roman"/>
          <w:sz w:val="24"/>
        </w:rPr>
      </w:pPr>
      <w:r>
        <w:rPr>
          <w:rFonts w:ascii="Times New Roman" w:cs="Times New Roman" w:hAnsi="Times New Roman"/>
          <w:sz w:val="24"/>
        </w:rPr>
        <w:t>Для безопасного катания на сап-бордах Главное управление МЧС России по Самарской области настоятельно рекомендует соблюдать простые правила:</w:t>
      </w:r>
    </w:p>
    <w:p>
      <w:pPr>
        <w:pStyle w:val="aff4"/>
        <w:keepLines/>
        <w:rPr>
          <w:rFonts w:ascii="Times New Roman" w:cs="Times New Roman" w:hAnsi="Times New Roman"/>
          <w:sz w:val="24"/>
        </w:rPr>
      </w:pPr>
      <w:r>
        <w:rPr>
          <w:rFonts w:ascii="Times New Roman" w:cs="Times New Roman" w:hAnsi="Times New Roman"/>
          <w:sz w:val="24"/>
        </w:rPr>
        <w:t xml:space="preserve">- в первую очередь нужно взять с собой спасательный жилет и выбрать безопасное место для сёрфинга, не стоит плавать на судовом ходу и тем более лежать на доске.  </w:t>
      </w:r>
      <w:hyperlink r:id="rId2907" w:history="1">
        <w:r>
          <w:rPr>
            <w:rStyle w:val="a5"/>
            <w:rFonts w:ascii="Times New Roman" w:cs="Times New Roman" w:hAnsi="Times New Roman"/>
            <w:sz w:val="24"/>
          </w:rPr>
          <w:t>ИА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Твери самокатчик врезался в коляску с ребенком и двух женщин</w:t>
      </w:r>
    </w:p>
    <w:p>
      <w:pPr>
        <w:pStyle w:val="aff4"/>
        <w:keepLines/>
        <w:rPr>
          <w:rFonts w:ascii="Times New Roman" w:cs="Times New Roman" w:hAnsi="Times New Roman"/>
          <w:sz w:val="24"/>
        </w:rPr>
      </w:pPr>
      <w:r>
        <w:rPr>
          <w:rFonts w:ascii="Times New Roman" w:cs="Times New Roman" w:hAnsi="Times New Roman"/>
          <w:sz w:val="24"/>
        </w:rPr>
        <w:t xml:space="preserve">По словам сотрудников МЧС региона, в результате пожара поврежден чердак площадью 4 квадратных метра. Никто не пострадал. Устанавливается причина возгорания. </w:t>
      </w:r>
      <w:hyperlink r:id="rId2908" w:history="1">
        <w:r>
          <w:rPr>
            <w:rStyle w:val="a5"/>
            <w:rFonts w:ascii="Times New Roman" w:cs="Times New Roman" w:hAnsi="Times New Roman"/>
            <w:sz w:val="24"/>
          </w:rPr>
          <w:t>ГТРК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 соблюдайте правила безопасности при занятии сапсерфингом</w:t>
      </w:r>
    </w:p>
    <w:p>
      <w:pPr>
        <w:pStyle w:val="aff4"/>
        <w:keepLines/>
        <w:rPr>
          <w:rFonts w:ascii="Times New Roman" w:cs="Times New Roman" w:hAnsi="Times New Roman"/>
          <w:sz w:val="24"/>
        </w:rPr>
      </w:pPr>
      <w:r>
        <w:rPr>
          <w:rFonts w:ascii="Times New Roman" w:cs="Times New Roman" w:hAnsi="Times New Roman"/>
          <w:sz w:val="24"/>
        </w:rPr>
        <w:t xml:space="preserve">Для безопасного катания на сап-бордах Главное управление МЧС России по Самарской области настоятельно рекомендует соблюдать простые правила: - в первую очередь нужно взять с собой спасательный жилет и выбрать безопасное место для сёрфинга, не стоит плавать на судовом ходу и тем более лежать на доске.  </w:t>
      </w:r>
      <w:hyperlink r:id="rId290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Социальная хроника</w:t>
      </w:r>
    </w:p>
    <w:p>
      <w:pPr>
        <w:pStyle w:val="aff4"/>
        <w:keepLines/>
        <w:rPr>
          <w:rFonts w:ascii="Times New Roman" w:cs="Times New Roman" w:hAnsi="Times New Roman"/>
          <w:sz w:val="24"/>
        </w:rPr>
      </w:pPr>
      <w:r>
        <w:rPr>
          <w:rFonts w:ascii="Times New Roman" w:cs="Times New Roman" w:hAnsi="Times New Roman"/>
          <w:sz w:val="24"/>
        </w:rPr>
        <w:t xml:space="preserve">Оренбургский ГПЗ, где произошел пожар, находится в 26 км от Оренбурга, в поселке Каргала, и является крупнейшим в России заводом по переработке природного газа. Прокуратурой установлено, что управляющая складом ООО «Газпромпереработка» не проводила «мероприятия по предупреждению и устранению аварийных выбросов загрязняющих веществ в атмосферу, а также по предотвращению негативного воздействия на окружающую среду».  </w:t>
      </w:r>
      <w:hyperlink r:id="rId2910" w:history="1">
        <w:r>
          <w:rPr>
            <w:rStyle w:val="a5"/>
            <w:rFonts w:ascii="Times New Roman" w:cs="Times New Roman" w:hAnsi="Times New Roman"/>
            <w:sz w:val="24"/>
          </w:rPr>
          <w:t>Газета "Советская 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купального сезона на водоемах Ульяновской области погибли 17 человек</w:t>
      </w:r>
    </w:p>
    <w:p>
      <w:pPr>
        <w:pStyle w:val="aff4"/>
        <w:keepLines/>
        <w:rPr>
          <w:rFonts w:ascii="Times New Roman" w:cs="Times New Roman" w:hAnsi="Times New Roman"/>
          <w:sz w:val="24"/>
        </w:rPr>
      </w:pPr>
      <w:r>
        <w:rPr>
          <w:rFonts w:ascii="Times New Roman" w:cs="Times New Roman" w:hAnsi="Times New Roman"/>
          <w:sz w:val="24"/>
        </w:rPr>
        <w:t xml:space="preserve">Заместитель руководителя территориального органа (главный государственный инспектор по маломерным судам) Главного управления МЧС России по Ульяновской области Сергей Заболотный рассказал о статистике утонувших в регионе, об основных причинах гибели и проводимых профилактических мероприятиях. </w:t>
      </w:r>
      <w:hyperlink r:id="rId2911" w:history="1">
        <w:r>
          <w:rPr>
            <w:rStyle w:val="a5"/>
            <w:rFonts w:ascii="Times New Roman" w:cs="Times New Roman" w:hAnsi="Times New Roman"/>
            <w:sz w:val="24"/>
          </w:rPr>
          <w:t>Медиа 73</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Подольске загорелась крыша многоквартирного дома</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России по региону уточнили в комментарии ТАСС, что сообщение о возгорании поступило в 12:47 мск. В это время появился дым с мансардного этажа. Огонь охватил 500 кв. м. </w:t>
      </w:r>
      <w:hyperlink r:id="rId2912"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Херсонской области ВСУ нанесли удар по жилой многоэтажке</w:t>
      </w:r>
    </w:p>
    <w:p>
      <w:pPr>
        <w:pStyle w:val="aff4"/>
        <w:keepLines/>
        <w:rPr>
          <w:rFonts w:ascii="Times New Roman" w:cs="Times New Roman" w:hAnsi="Times New Roman"/>
          <w:sz w:val="24"/>
        </w:rPr>
      </w:pPr>
      <w:r>
        <w:rPr>
          <w:rFonts w:ascii="Times New Roman" w:cs="Times New Roman" w:hAnsi="Times New Roman"/>
          <w:sz w:val="24"/>
        </w:rPr>
        <w:t xml:space="preserve">В Новой Каховке после удара ВСУ по жилой многоэтажке возник пожар В Херсонской области ВСУ нанесли удар по жилой многоэтажке В Новой Каховке после удара ВСУ по жилой многоэтажке возник пожар СюжетРакетные удары по Украине: В Херсонской области Вооруженные силы Украины (ВСУ) нанесли удар по жилому многоэтажному дому в Новой... </w:t>
      </w:r>
      <w:hyperlink r:id="rId2913"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«Завербованы Украиной»: в полях на Кубани находят десятки луп, вызывающие пожары (ФОТО)</w:t>
      </w:r>
    </w:p>
    <w:p>
      <w:pPr>
        <w:pStyle w:val="aff4"/>
        <w:keepLines/>
        <w:rPr>
          <w:rFonts w:ascii="Times New Roman" w:cs="Times New Roman" w:hAnsi="Times New Roman"/>
          <w:sz w:val="24"/>
        </w:rPr>
      </w:pPr>
      <w:r>
        <w:rPr>
          <w:rFonts w:ascii="Times New Roman" w:cs="Times New Roman" w:hAnsi="Times New Roman"/>
          <w:sz w:val="24"/>
        </w:rPr>
        <w:t xml:space="preserve">Пока мужчины звонили в МЧС, рядом с ними начался пожар от луп. Точно такие же стекла, кстати, находят и в полях Курской области и в остальном приграничье.  </w:t>
      </w:r>
      <w:hyperlink r:id="rId2914" w:history="1">
        <w:r>
          <w:rPr>
            <w:rStyle w:val="a5"/>
            <w:rFonts w:ascii="Times New Roman" w:cs="Times New Roman" w:hAnsi="Times New Roman"/>
            <w:sz w:val="24"/>
          </w:rPr>
          <w:t>Topnews.ru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Установление всех обстоятельств пожара в многоэтажке Подольска находится на контроле прокуратуры</w:t>
      </w:r>
    </w:p>
    <w:p>
      <w:pPr>
        <w:pStyle w:val="aff4"/>
        <w:keepLines/>
        <w:rPr>
          <w:rFonts w:ascii="Times New Roman" w:cs="Times New Roman" w:hAnsi="Times New Roman"/>
          <w:sz w:val="24"/>
        </w:rPr>
      </w:pPr>
      <w:r>
        <w:rPr>
          <w:rFonts w:ascii="Times New Roman" w:cs="Times New Roman" w:hAnsi="Times New Roman"/>
          <w:sz w:val="24"/>
        </w:rPr>
        <w:t>Прокуратура Московской области взяла на контроль установление всех обстоятельств возгорания, которое произошло одиннадцатого июля в многоквартирном жилом доме в Подольске.</w:t>
      </w:r>
    </w:p>
    <w:p>
      <w:pPr>
        <w:pStyle w:val="aff4"/>
        <w:keepLines/>
        <w:rPr>
          <w:rFonts w:ascii="Times New Roman" w:cs="Times New Roman" w:hAnsi="Times New Roman"/>
          <w:sz w:val="24"/>
        </w:rPr>
      </w:pPr>
      <w:r>
        <w:rPr>
          <w:rFonts w:ascii="Times New Roman" w:cs="Times New Roman" w:hAnsi="Times New Roman"/>
          <w:sz w:val="24"/>
        </w:rPr>
        <w:t xml:space="preserve">Согласно информации ведомства, возгорание произошло в дневные часы на девятом этаже многоэтажки, расположенной на улице Веллинга.  </w:t>
      </w:r>
      <w:hyperlink r:id="rId2915"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окрестностях Энергодара в настоящий момент огнем охвачено свыше 10 гектаров территории</w:t>
      </w:r>
    </w:p>
    <w:p>
      <w:pPr>
        <w:pStyle w:val="aff4"/>
        <w:keepLines/>
        <w:rPr>
          <w:rFonts w:ascii="Times New Roman" w:cs="Times New Roman" w:hAnsi="Times New Roman"/>
          <w:sz w:val="24"/>
        </w:rPr>
      </w:pPr>
      <w:r>
        <w:rPr>
          <w:rFonts w:ascii="Times New Roman" w:cs="Times New Roman" w:hAnsi="Times New Roman"/>
          <w:sz w:val="24"/>
        </w:rPr>
        <w:t>В окрестностях Энергодара в настоящий момент огнем охвачено свыше 10 гектаров территории</w:t>
      </w:r>
    </w:p>
    <w:p>
      <w:pPr>
        <w:pStyle w:val="aff4"/>
        <w:keepLines/>
        <w:rPr>
          <w:rFonts w:ascii="Times New Roman" w:cs="Times New Roman" w:hAnsi="Times New Roman"/>
          <w:sz w:val="24"/>
        </w:rPr>
      </w:pPr>
      <w:r>
        <w:rPr>
          <w:rFonts w:ascii="Times New Roman" w:cs="Times New Roman" w:hAnsi="Times New Roman"/>
          <w:sz w:val="24"/>
        </w:rPr>
        <w:t>На месте работает 21 сотрудник МЧС России и 4 единицы техники.</w:t>
      </w:r>
    </w:p>
    <w:p>
      <w:pPr>
        <w:pStyle w:val="aff4"/>
        <w:keepLines/>
        <w:rPr>
          <w:rFonts w:ascii="Times New Roman" w:cs="Times New Roman" w:hAnsi="Times New Roman"/>
          <w:sz w:val="24"/>
        </w:rPr>
      </w:pPr>
      <w:r>
        <w:rPr>
          <w:rFonts w:ascii="Times New Roman" w:cs="Times New Roman" w:hAnsi="Times New Roman"/>
          <w:sz w:val="24"/>
        </w:rPr>
        <w:t xml:space="preserve">ЖМИ ПОДПИСАТЬСЯ НА КАНАЛ </w:t>
      </w:r>
      <w:hyperlink r:id="rId2916"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Рассказываем, как специалисты справились с пожаром в районе хребта Иограф</w:t>
      </w:r>
    </w:p>
    <w:p>
      <w:pPr>
        <w:pStyle w:val="aff4"/>
        <w:keepLines/>
        <w:rPr>
          <w:rFonts w:ascii="Times New Roman" w:cs="Times New Roman" w:hAnsi="Times New Roman"/>
          <w:sz w:val="24"/>
        </w:rPr>
      </w:pPr>
      <w:r>
        <w:rPr>
          <w:rFonts w:ascii="Times New Roman" w:cs="Times New Roman" w:hAnsi="Times New Roman"/>
          <w:sz w:val="24"/>
        </w:rPr>
        <w:t xml:space="preserve">Из-за обилия сухой растительности огонь распространялся на местности очень быстро, поэтому к работам были привлечены все подразделения заповедника, а также сотрудники пожарно-спасательной части №9 МЧС.  </w:t>
      </w:r>
      <w:hyperlink r:id="rId2917"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#информация_для_населения</w:t>
      </w:r>
    </w:p>
    <w:p>
      <w:pPr>
        <w:pStyle w:val="aff4"/>
        <w:keepLines/>
        <w:rPr>
          <w:rFonts w:ascii="Times New Roman" w:cs="Times New Roman" w:hAnsi="Times New Roman"/>
          <w:sz w:val="24"/>
        </w:rPr>
      </w:pPr>
      <w:r>
        <w:rPr>
          <w:rFonts w:ascii="Times New Roman" w:cs="Times New Roman" w:hAnsi="Times New Roman"/>
          <w:sz w:val="24"/>
        </w:rPr>
        <w:t>При возникновении чрезвычайной ситуации звоните по телефонам: 101-МЧС или 112- единый номер вызова экстренных оперативных служб;</w:t>
      </w:r>
    </w:p>
    <w:p>
      <w:pPr>
        <w:pStyle w:val="aff4"/>
        <w:keepLines/>
        <w:rPr>
          <w:rFonts w:ascii="Times New Roman" w:cs="Times New Roman" w:hAnsi="Times New Roman"/>
          <w:sz w:val="24"/>
        </w:rPr>
      </w:pPr>
      <w:r>
        <w:rPr>
          <w:rFonts w:ascii="Times New Roman" w:cs="Times New Roman" w:hAnsi="Times New Roman"/>
          <w:sz w:val="24"/>
        </w:rPr>
        <w:t>+7(36561)6-00-50; +7(36561)6-10-90; +7(978)909-11-35 - Единая дежурно-диспетчерская служба города Керчи.</w:t>
      </w:r>
    </w:p>
    <w:p>
      <w:pPr>
        <w:pStyle w:val="aff4"/>
        <w:keepLines/>
        <w:rPr>
          <w:rFonts w:ascii="Times New Roman" w:cs="Times New Roman" w:hAnsi="Times New Roman"/>
          <w:sz w:val="24"/>
        </w:rPr>
      </w:pPr>
      <w:r>
        <w:rPr>
          <w:rFonts w:ascii="Times New Roman" w:cs="Times New Roman" w:hAnsi="Times New Roman"/>
          <w:sz w:val="24"/>
        </w:rPr>
        <w:t xml:space="preserve">#Керчь </w:t>
      </w:r>
      <w:hyperlink r:id="rId2918"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Мансарда девятиэтажного дома загорелась в подмосковном Подольске</w:t>
      </w:r>
    </w:p>
    <w:p>
      <w:pPr>
        <w:pStyle w:val="aff4"/>
        <w:keepLines/>
        <w:rPr>
          <w:rFonts w:ascii="Times New Roman" w:cs="Times New Roman" w:hAnsi="Times New Roman"/>
          <w:sz w:val="24"/>
        </w:rPr>
      </w:pPr>
      <w:r>
        <w:rPr>
          <w:rFonts w:ascii="Times New Roman" w:cs="Times New Roman" w:hAnsi="Times New Roman"/>
          <w:sz w:val="24"/>
        </w:rPr>
        <w:t>Пожар произошел в многоквартирном жилом доме в Подольске. Об этом сообщила пресс-служба прокуратуры Московской области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«Сегодня днем на девятом этаже многоквартирного жилого дома на улице Веллинга произошло возгорание», — говорится в сообщении. </w:t>
      </w:r>
      <w:hyperlink r:id="rId2919"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результате атаки ВСУ под Энергодаром возобновился лесной пожар</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Главное управление МЧС России по Запорожской области, огнем охвачена территория площадью более десяти гектаров. На месте работает 21 сотрудник МЧС и четыре единицы техники. </w:t>
      </w:r>
      <w:hyperlink r:id="rId2920"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Волонтеры показали жизнь спасенных с электрического столба птенцов аиста</w:t>
      </w:r>
    </w:p>
    <w:p>
      <w:pPr>
        <w:pStyle w:val="aff4"/>
        <w:keepLines/>
        <w:rPr>
          <w:rFonts w:ascii="Times New Roman" w:cs="Times New Roman" w:hAnsi="Times New Roman"/>
          <w:sz w:val="24"/>
        </w:rPr>
      </w:pPr>
      <w:r>
        <w:rPr>
          <w:rFonts w:ascii="Times New Roman" w:cs="Times New Roman" w:hAnsi="Times New Roman"/>
          <w:sz w:val="24"/>
        </w:rPr>
        <w:t>Местные жители рассказали, что обращались в МЧС и администрацию, однако там в помощи отказали.</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случайно заглянувшего в , расположенном в Старом Осколе, редкого зверя поймали и выпустили на волю. </w:t>
      </w:r>
      <w:hyperlink r:id="rId2921"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Волонтеры показали жизнь спасенных с электрического столба птенцов аиста</w:t>
      </w:r>
    </w:p>
    <w:p>
      <w:pPr>
        <w:pStyle w:val="aff4"/>
        <w:keepLines/>
        <w:rPr>
          <w:rFonts w:ascii="Times New Roman" w:cs="Times New Roman" w:hAnsi="Times New Roman"/>
          <w:sz w:val="24"/>
        </w:rPr>
      </w:pPr>
      <w:r>
        <w:rPr>
          <w:rFonts w:ascii="Times New Roman" w:cs="Times New Roman" w:hAnsi="Times New Roman"/>
          <w:sz w:val="24"/>
        </w:rPr>
        <w:t xml:space="preserve">Местные жители рассказали, что обращались в МЧС и администрацию, однако там в помощи отказали. Ранее сообщалось, что случайно заглянувшего в магазин «Магнит», расположенный в Старом Осколе, редкого зверя поймали и выпустили на волю. </w:t>
      </w:r>
      <w:hyperlink r:id="rId2922"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Друзья бросили подростка на пустынном острове посреди озера в Карелии</w:t>
      </w:r>
    </w:p>
    <w:p>
      <w:pPr>
        <w:pStyle w:val="aff4"/>
        <w:keepLines/>
        <w:rPr>
          <w:rFonts w:ascii="Times New Roman" w:cs="Times New Roman" w:hAnsi="Times New Roman"/>
          <w:sz w:val="24"/>
        </w:rPr>
      </w:pPr>
      <w:r>
        <w:rPr>
          <w:rFonts w:ascii="Times New Roman" w:cs="Times New Roman" w:hAnsi="Times New Roman"/>
          <w:sz w:val="24"/>
        </w:rPr>
        <w:t>Ему на помощь отправили сотрудников местного центра ГИМС, которые вернули юношу на сушу.</w:t>
      </w:r>
    </w:p>
    <w:p>
      <w:pPr>
        <w:pStyle w:val="aff4"/>
        <w:keepLines/>
        <w:rPr>
          <w:rFonts w:ascii="Times New Roman" w:cs="Times New Roman" w:hAnsi="Times New Roman"/>
          <w:sz w:val="24"/>
        </w:rPr>
      </w:pPr>
      <w:r>
        <w:rPr>
          <w:rFonts w:ascii="Times New Roman" w:cs="Times New Roman" w:hAnsi="Times New Roman"/>
          <w:sz w:val="24"/>
        </w:rPr>
        <w:t xml:space="preserve">В МВД Карелии отметили, что полиция также зафиксировала информацию.  </w:t>
      </w:r>
      <w:hyperlink r:id="rId2923" w:history="1">
        <w:r>
          <w:rPr>
            <w:rStyle w:val="a5"/>
            <w:rFonts w:ascii="Times New Roman" w:cs="Times New Roman" w:hAnsi="Times New Roman"/>
            <w:sz w:val="24"/>
          </w:rPr>
          <w:t>МК Карелия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2537 гектаров леса горят в Иркутской области</w:t>
      </w:r>
    </w:p>
    <w:p>
      <w:pPr>
        <w:pStyle w:val="aff4"/>
        <w:keepLines/>
        <w:rPr>
          <w:rFonts w:ascii="Times New Roman" w:cs="Times New Roman" w:hAnsi="Times New Roman"/>
          <w:sz w:val="24"/>
        </w:rPr>
      </w:pPr>
      <w:r>
        <w:rPr>
          <w:rFonts w:ascii="Times New Roman" w:cs="Times New Roman" w:hAnsi="Times New Roman"/>
          <w:sz w:val="24"/>
        </w:rPr>
        <w:t>Помимо вышеперечисленных пожаров, продолжается тушение 265 гектаров леса в Витимском заповеднике в Бодайбинском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К слову, напомним, ранее МЧС по Иркутской области предупредило: несмотря на прогнозируемое синоптиками ухудшение погоды, в лесах сохранится высокая – 4 и 5 класса - пожароопасность лесов </w:t>
      </w:r>
      <w:hyperlink r:id="rId2924" w:history="1">
        <w:r>
          <w:rPr>
            <w:rStyle w:val="a5"/>
            <w:rFonts w:ascii="Times New Roman" w:cs="Times New Roman" w:hAnsi="Times New Roman"/>
            <w:sz w:val="24"/>
          </w:rPr>
          <w:t>Bratsk.org</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Продолжается работа по локализации пожара в лесном массиве ГО Судак</w:t>
      </w:r>
    </w:p>
    <w:p>
      <w:pPr>
        <w:pStyle w:val="aff4"/>
        <w:keepLines/>
        <w:rPr>
          <w:rFonts w:ascii="Times New Roman" w:cs="Times New Roman" w:hAnsi="Times New Roman"/>
          <w:sz w:val="24"/>
        </w:rPr>
      </w:pPr>
      <w:r>
        <w:rPr>
          <w:rFonts w:ascii="Times New Roman" w:cs="Times New Roman" w:hAnsi="Times New Roman"/>
          <w:sz w:val="24"/>
        </w:rPr>
        <w:t>На месте работают 2 вертолета Ми-8 МЧС России. Авиацией уже совершено 11 сбросов воды.</w:t>
      </w:r>
    </w:p>
    <w:p>
      <w:pPr>
        <w:pStyle w:val="aff4"/>
        <w:keepLines/>
        <w:rPr>
          <w:rFonts w:ascii="Times New Roman" w:cs="Times New Roman" w:hAnsi="Times New Roman"/>
          <w:sz w:val="24"/>
        </w:rPr>
      </w:pPr>
      <w:r>
        <w:rPr>
          <w:rFonts w:ascii="Times New Roman" w:cs="Times New Roman" w:hAnsi="Times New Roman"/>
          <w:sz w:val="24"/>
        </w:rPr>
        <w:t xml:space="preserve">От МЧС Республики Крым на месте работают огнеборцы ПЧ с. Морское ГКУ РК "Пожарная охрана Республики Крым". </w:t>
      </w:r>
      <w:hyperlink r:id="rId2925"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под Судаком в Крыму не угрожает населенным пунктам – МЧС</w:t>
      </w:r>
    </w:p>
    <w:p>
      <w:pPr>
        <w:pStyle w:val="aff4"/>
        <w:keepLines/>
        <w:rPr>
          <w:rFonts w:ascii="Times New Roman" w:cs="Times New Roman" w:hAnsi="Times New Roman"/>
          <w:sz w:val="24"/>
        </w:rPr>
      </w:pPr>
      <w:r>
        <w:rPr>
          <w:rFonts w:ascii="Times New Roman" w:cs="Times New Roman" w:hAnsi="Times New Roman"/>
          <w:sz w:val="24"/>
        </w:rPr>
        <w:t xml:space="preserve">Крупный пожар под Судаком на юго-востоке Крыма не угрожает ни жилым домам, ни населенным пунктам, сообщили РИА Новости в крымском управлении МЧС РФ. </w:t>
      </w:r>
      <w:hyperlink r:id="rId292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Пензой прогнозируются четвертый (высокий) класс пожароопасности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России по региону, днем температура воздуха будет колебаться от +25ºС до +30ºС, возможна переменная облачность. Ночью ожидается похолодание до +12ºС.  </w:t>
      </w:r>
      <w:hyperlink r:id="rId2927" w:history="1">
        <w:r>
          <w:rPr>
            <w:rStyle w:val="a5"/>
            <w:rFonts w:ascii="Times New Roman" w:cs="Times New Roman" w:hAnsi="Times New Roman"/>
            <w:sz w:val="24"/>
          </w:rPr>
          <w:t>АиФ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Опасные места для купания: где в Тульской области тонут люди</w:t>
      </w:r>
    </w:p>
    <w:p>
      <w:pPr>
        <w:pStyle w:val="aff4"/>
        <w:keepLines/>
        <w:rPr>
          <w:rFonts w:ascii="Times New Roman" w:cs="Times New Roman" w:hAnsi="Times New Roman"/>
          <w:sz w:val="24"/>
        </w:rPr>
      </w:pPr>
      <w:r>
        <w:rPr>
          <w:rFonts w:ascii="Times New Roman" w:cs="Times New Roman" w:hAnsi="Times New Roman"/>
          <w:sz w:val="24"/>
        </w:rPr>
        <w:t xml:space="preserve">Не стоит забывать, что ответственность за безопасность на водоемах лежит не только на МЧС, но и на самих гражданах. Нередки случаи, когда у воды стоит знак «Купание запрещено», но отдыхающих это не останавливает. </w:t>
      </w:r>
      <w:hyperlink r:id="rId2928" w:history="1">
        <w:r>
          <w:rPr>
            <w:rStyle w:val="a5"/>
            <w:rFonts w:ascii="Times New Roman" w:cs="Times New Roman" w:hAnsi="Times New Roman"/>
            <w:sz w:val="24"/>
          </w:rPr>
          <w:t>MySLO.ru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Родители выпавшего из окна ребенка в Ноябрьске были дома</w:t>
      </w:r>
    </w:p>
    <w:p>
      <w:pPr>
        <w:pStyle w:val="aff4"/>
        <w:keepLines/>
        <w:rPr>
          <w:rFonts w:ascii="Times New Roman" w:cs="Times New Roman" w:hAnsi="Times New Roman"/>
          <w:sz w:val="24"/>
        </w:rPr>
      </w:pPr>
      <w:r>
        <w:rPr>
          <w:rFonts w:ascii="Times New Roman" w:cs="Times New Roman" w:hAnsi="Times New Roman"/>
          <w:sz w:val="24"/>
        </w:rPr>
        <w:t xml:space="preserve">Родители маленького ребенка, выпавшего из окна в Ноябрьске (ЯНАО), были дома, но находились в момент происшествия в другой комнате, сообщает МЧС ЯНАО. Девочка играла с братом. </w:t>
      </w:r>
      <w:hyperlink r:id="rId2929"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Третий ранг был присвоен пожару в цехе в Химках</w:t>
      </w:r>
    </w:p>
    <w:p>
      <w:pPr>
        <w:pStyle w:val="aff4"/>
        <w:keepLines/>
        <w:rPr>
          <w:rFonts w:ascii="Times New Roman" w:cs="Times New Roman" w:hAnsi="Times New Roman"/>
          <w:sz w:val="24"/>
        </w:rPr>
      </w:pPr>
      <w:r>
        <w:rPr>
          <w:rFonts w:ascii="Times New Roman" w:cs="Times New Roman" w:hAnsi="Times New Roman"/>
          <w:sz w:val="24"/>
        </w:rPr>
        <w:t>По данным МЧС по Московской области, открытое горение было ликвидировано в 14:50 на площади три тысячи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В данный момент на месте ЧП продолжают работу спасатели.  </w:t>
      </w:r>
      <w:hyperlink r:id="rId2930"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Херсонской области ВСУ нанесли удар по жилой многоэтажке</w:t>
      </w:r>
    </w:p>
    <w:p>
      <w:pPr>
        <w:pStyle w:val="aff4"/>
        <w:keepLines/>
        <w:rPr>
          <w:rFonts w:ascii="Times New Roman" w:cs="Times New Roman" w:hAnsi="Times New Roman"/>
          <w:sz w:val="24"/>
        </w:rPr>
      </w:pPr>
      <w:r>
        <w:rPr>
          <w:rFonts w:ascii="Times New Roman" w:cs="Times New Roman" w:hAnsi="Times New Roman"/>
          <w:sz w:val="24"/>
        </w:rPr>
        <w:t>Уточняется, что после удара украинских военных в здании возник пожар.</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работает расчет ПСЧ (пожарно-спасательной части — прим. «Ленты.ру»). Предварительно без жертв и пострадавших», — говорится в публикации. </w:t>
      </w:r>
      <w:hyperlink r:id="rId2931"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Поднялся черный дым и мчат пожарные машины — узнали, что горит в районе «Макси» в Чите</w:t>
      </w:r>
    </w:p>
    <w:p>
      <w:pPr>
        <w:pStyle w:val="aff4"/>
        <w:keepLines/>
        <w:rPr>
          <w:rFonts w:ascii="Times New Roman" w:cs="Times New Roman" w:hAnsi="Times New Roman"/>
          <w:sz w:val="24"/>
        </w:rPr>
      </w:pPr>
      <w:r>
        <w:rPr>
          <w:rFonts w:ascii="Times New Roman" w:cs="Times New Roman" w:hAnsi="Times New Roman"/>
          <w:sz w:val="24"/>
        </w:rPr>
        <w:t xml:space="preserve">Источник: Очевидец Крыша котельной мусоросортировочного завода в Сухой пади, 11, загорелась в Чите 11 июля, сообщили "Чита.Ру" в пресс-службе ГУ МЧС России по Забайкальскому краю.  </w:t>
      </w:r>
      <w:hyperlink r:id="rId293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продолжают тушить лесной пожар под Судаком</w:t>
      </w:r>
    </w:p>
    <w:p>
      <w:pPr>
        <w:pStyle w:val="aff4"/>
        <w:keepLines/>
        <w:rPr>
          <w:rFonts w:ascii="Times New Roman" w:cs="Times New Roman" w:hAnsi="Times New Roman"/>
          <w:sz w:val="24"/>
        </w:rPr>
      </w:pPr>
      <w:r>
        <w:rPr>
          <w:rFonts w:ascii="Times New Roman" w:cs="Times New Roman" w:hAnsi="Times New Roman"/>
          <w:sz w:val="24"/>
        </w:rPr>
        <w:t>Те, у кого есть свой личный транспорт, могут подвозить воду и все необходимое для сотрудников МЧС и ликвидации пожара.</w:t>
      </w:r>
    </w:p>
    <w:p>
      <w:pPr>
        <w:pStyle w:val="aff4"/>
        <w:keepLines/>
        <w:rPr>
          <w:rFonts w:ascii="Times New Roman" w:cs="Times New Roman" w:hAnsi="Times New Roman"/>
          <w:sz w:val="24"/>
        </w:rPr>
      </w:pPr>
      <w:r>
        <w:rPr>
          <w:rFonts w:ascii="Times New Roman" w:cs="Times New Roman" w:hAnsi="Times New Roman"/>
          <w:sz w:val="24"/>
        </w:rPr>
        <w:t xml:space="preserve">Подробнее смотрите в видео </w:t>
      </w:r>
    </w:p>
    <w:p>
      <w:pPr>
        <w:pStyle w:val="aff4"/>
        <w:keepLines/>
        <w:rPr>
          <w:rFonts w:ascii="Times New Roman" w:cs="Times New Roman" w:hAnsi="Times New Roman"/>
          <w:sz w:val="24"/>
        </w:rPr>
      </w:pPr>
      <w:r>
        <w:rPr>
          <w:rFonts w:ascii="Times New Roman" w:cs="Times New Roman" w:hAnsi="Times New Roman"/>
          <w:sz w:val="24"/>
        </w:rPr>
        <w:t xml:space="preserve">Крым 24 | @tvcrimea24 </w:t>
      </w:r>
      <w:hyperlink r:id="rId2933"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Родители выпавшего из окна ребенка в Ноябрьске были дома</w:t>
      </w:r>
    </w:p>
    <w:p>
      <w:pPr>
        <w:pStyle w:val="aff4"/>
        <w:keepLines/>
        <w:rPr>
          <w:rFonts w:ascii="Times New Roman" w:cs="Times New Roman" w:hAnsi="Times New Roman"/>
          <w:sz w:val="24"/>
        </w:rPr>
      </w:pPr>
      <w:r>
        <w:rPr>
          <w:rFonts w:ascii="Times New Roman" w:cs="Times New Roman" w:hAnsi="Times New Roman"/>
          <w:sz w:val="24"/>
        </w:rPr>
        <w:t xml:space="preserve">Родители маленького ребенка, выпавшего из окна в Ноябрьске (ЯНАО), были дома, но находились в момент происшествия в другой комнате, сообщает МЧС ЯНАО. Девочка играла с братом. </w:t>
      </w:r>
      <w:hyperlink r:id="rId2934"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одном из многоквартирных домов Подольска</w:t>
      </w:r>
    </w:p>
    <w:p>
      <w:pPr>
        <w:pStyle w:val="aff4"/>
        <w:keepLines/>
        <w:rPr>
          <w:rFonts w:ascii="Times New Roman" w:cs="Times New Roman" w:hAnsi="Times New Roman"/>
          <w:sz w:val="24"/>
        </w:rPr>
      </w:pPr>
      <w:r>
        <w:rPr>
          <w:rFonts w:ascii="Times New Roman" w:cs="Times New Roman" w:hAnsi="Times New Roman"/>
          <w:sz w:val="24"/>
        </w:rPr>
        <w:t xml:space="preserve">16 часов 16 минут это новости мы продолжаем, в Подольске загорелся верхний этаж кровля в девятиэтажном в жилом доме огнём охвачено около 500 квадратных метров пожар произошёл мансарде законность это постройки теперь проверяет прокуратура на особом контроле будет и установления причин возгорания предварительно обошлось без жертв и пострадавших всех жителей дома эвакуировали для... </w:t>
      </w:r>
      <w:hyperlink r:id="rId2935" w:history="1">
        <w:r>
          <w:rPr>
            <w:rStyle w:val="a5"/>
            <w:rFonts w:ascii="Times New Roman" w:cs="Times New Roman" w:hAnsi="Times New Roman"/>
            <w:sz w:val="24"/>
          </w:rPr>
          <w:t>Москва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МЧС России ликвидировали последствия ДТП</w:t>
      </w:r>
    </w:p>
    <w:p>
      <w:pPr>
        <w:pStyle w:val="aff4"/>
        <w:keepLines/>
        <w:rPr>
          <w:rFonts w:ascii="Times New Roman" w:cs="Times New Roman" w:hAnsi="Times New Roman"/>
          <w:sz w:val="24"/>
        </w:rPr>
      </w:pPr>
      <w:r>
        <w:rPr>
          <w:rFonts w:ascii="Times New Roman" w:cs="Times New Roman" w:hAnsi="Times New Roman"/>
          <w:sz w:val="24"/>
        </w:rPr>
        <w:t>Пожарные МЧС России ликвидировали последствия ДТП</w:t>
      </w:r>
    </w:p>
    <w:p>
      <w:pPr>
        <w:pStyle w:val="aff4"/>
        <w:keepLines/>
        <w:rPr>
          <w:rFonts w:ascii="Times New Roman" w:cs="Times New Roman" w:hAnsi="Times New Roman"/>
          <w:sz w:val="24"/>
        </w:rPr>
      </w:pPr>
      <w:r>
        <w:rPr>
          <w:rFonts w:ascii="Times New Roman" w:cs="Times New Roman" w:hAnsi="Times New Roman"/>
          <w:sz w:val="24"/>
        </w:rPr>
        <w:t xml:space="preserve">Сообщение о транспортной аварии на 8 км автодороги Ковернино-И.Заборское поступило сегодня днём. Во время движения произошло возгорание под капотом автомобиля.  </w:t>
      </w:r>
      <w:hyperlink r:id="rId2936"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Кирове горит дом улице МОПРа</w:t>
      </w:r>
    </w:p>
    <w:p>
      <w:pPr>
        <w:pStyle w:val="aff4"/>
        <w:keepLines/>
        <w:rPr>
          <w:rFonts w:ascii="Times New Roman" w:cs="Times New Roman" w:hAnsi="Times New Roman"/>
          <w:sz w:val="24"/>
        </w:rPr>
      </w:pPr>
      <w:r>
        <w:rPr>
          <w:rFonts w:ascii="Times New Roman" w:cs="Times New Roman" w:hAnsi="Times New Roman"/>
          <w:sz w:val="24"/>
        </w:rPr>
        <w:t>На месте ЧП работает четыре пожарных расчёта, рассказали порталу Свойкировский в региональном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в Подосиновском районе при пожаре в здании сельхозкооператива погиб мужчина. </w:t>
      </w:r>
      <w:hyperlink r:id="rId2937" w:history="1">
        <w:r>
          <w:rPr>
            <w:rStyle w:val="a5"/>
            <w:rFonts w:ascii="Times New Roman" w:cs="Times New Roman" w:hAnsi="Times New Roman"/>
            <w:sz w:val="24"/>
          </w:rPr>
          <w:t>Свойкировский.рф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Ты утонешь без него</w:t>
      </w:r>
    </w:p>
    <w:p>
      <w:pPr>
        <w:pStyle w:val="aff4"/>
        <w:keepLines/>
        <w:rPr>
          <w:rFonts w:ascii="Times New Roman" w:cs="Times New Roman" w:hAnsi="Times New Roman"/>
          <w:sz w:val="24"/>
        </w:rPr>
      </w:pPr>
      <w:r>
        <w:rPr>
          <w:rFonts w:ascii="Times New Roman" w:cs="Times New Roman" w:hAnsi="Times New Roman"/>
          <w:sz w:val="24"/>
        </w:rPr>
        <w:t>МЧС напоминает:</w:t>
      </w:r>
    </w:p>
    <w:p>
      <w:pPr>
        <w:pStyle w:val="aff4"/>
        <w:keepLines/>
        <w:rPr>
          <w:rFonts w:ascii="Times New Roman" w:cs="Times New Roman" w:hAnsi="Times New Roman"/>
          <w:sz w:val="24"/>
        </w:rPr>
      </w:pPr>
      <w:r>
        <w:rPr>
          <w:rFonts w:ascii="Times New Roman" w:cs="Times New Roman" w:hAnsi="Times New Roman"/>
          <w:sz w:val="24"/>
        </w:rPr>
        <w:t>надень спасательный жилет;</w:t>
      </w:r>
    </w:p>
    <w:p>
      <w:pPr>
        <w:pStyle w:val="aff4"/>
        <w:keepLines/>
        <w:rPr>
          <w:rFonts w:ascii="Times New Roman" w:cs="Times New Roman" w:hAnsi="Times New Roman"/>
          <w:sz w:val="24"/>
        </w:rPr>
      </w:pPr>
      <w:r>
        <w:rPr>
          <w:rFonts w:ascii="Times New Roman" w:cs="Times New Roman" w:hAnsi="Times New Roman"/>
          <w:sz w:val="24"/>
        </w:rPr>
        <w:t xml:space="preserve">не управляй плавсредством в состоянии алкогольного опьянения; </w:t>
      </w:r>
      <w:hyperlink r:id="rId2938" w:history="1">
        <w:r>
          <w:rPr>
            <w:rStyle w:val="a5"/>
            <w:rFonts w:ascii="Times New Roman" w:cs="Times New Roman" w:hAnsi="Times New Roman"/>
            <w:sz w:val="24"/>
          </w:rPr>
          <w:t>ИнфоУльяновск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Глазами утонувшего</w:t>
      </w:r>
    </w:p>
    <w:p>
      <w:pPr>
        <w:pStyle w:val="aff4"/>
        <w:keepLines/>
        <w:rPr>
          <w:rFonts w:ascii="Times New Roman" w:cs="Times New Roman" w:hAnsi="Times New Roman"/>
          <w:sz w:val="24"/>
        </w:rPr>
      </w:pPr>
      <w:r>
        <w:rPr>
          <w:rFonts w:ascii="Times New Roman" w:cs="Times New Roman" w:hAnsi="Times New Roman"/>
          <w:sz w:val="24"/>
        </w:rPr>
        <w:t>МЧС России настоятельно рекомендует:</w:t>
      </w:r>
    </w:p>
    <w:p>
      <w:pPr>
        <w:pStyle w:val="aff4"/>
        <w:keepLines/>
        <w:rPr>
          <w:rFonts w:ascii="Times New Roman" w:cs="Times New Roman" w:hAnsi="Times New Roman"/>
          <w:sz w:val="24"/>
        </w:rPr>
      </w:pPr>
      <w:r>
        <w:rPr>
          <w:rFonts w:ascii="Times New Roman" w:cs="Times New Roman" w:hAnsi="Times New Roman"/>
          <w:sz w:val="24"/>
        </w:rPr>
        <w:t>не купаться в состоянии алкогольного опьянения;</w:t>
      </w:r>
    </w:p>
    <w:p>
      <w:pPr>
        <w:pStyle w:val="aff4"/>
        <w:keepLines/>
        <w:rPr>
          <w:rFonts w:ascii="Times New Roman" w:cs="Times New Roman" w:hAnsi="Times New Roman"/>
          <w:sz w:val="24"/>
        </w:rPr>
      </w:pPr>
      <w:r>
        <w:rPr>
          <w:rFonts w:ascii="Times New Roman" w:cs="Times New Roman" w:hAnsi="Times New Roman"/>
          <w:sz w:val="24"/>
        </w:rPr>
        <w:t xml:space="preserve">не купаться в необорудованных местах; </w:t>
      </w:r>
      <w:hyperlink r:id="rId2939" w:history="1">
        <w:r>
          <w:rPr>
            <w:rStyle w:val="a5"/>
            <w:rFonts w:ascii="Times New Roman" w:cs="Times New Roman" w:hAnsi="Times New Roman"/>
            <w:sz w:val="24"/>
          </w:rPr>
          <w:t>ИнфоУльяновск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Рубрика #Архивныефото. Город Смоленск, площадь Ленина @mchs_smolensk #МЧСРоссии</w:t>
      </w:r>
    </w:p>
    <w:p>
      <w:pPr>
        <w:pStyle w:val="aff4"/>
        <w:keepLines/>
        <w:rPr>
          <w:rFonts w:ascii="Times New Roman" w:cs="Times New Roman" w:hAnsi="Times New Roman"/>
          <w:sz w:val="24"/>
        </w:rPr>
      </w:pPr>
      <w:r>
        <w:rPr>
          <w:rFonts w:ascii="Times New Roman" w:cs="Times New Roman" w:hAnsi="Times New Roman"/>
          <w:sz w:val="24"/>
        </w:rPr>
        <w:t>@mchs_smolensk</w:t>
      </w:r>
    </w:p>
    <w:p>
      <w:pPr>
        <w:pStyle w:val="aff4"/>
        <w:keepLines/>
        <w:rPr>
          <w:rFonts w:ascii="Times New Roman" w:cs="Times New Roman" w:hAnsi="Times New Roman"/>
          <w:sz w:val="24"/>
        </w:rPr>
      </w:pPr>
      <w:r>
        <w:rPr>
          <w:rFonts w:ascii="Times New Roman" w:cs="Times New Roman" w:hAnsi="Times New Roman"/>
          <w:sz w:val="24"/>
        </w:rPr>
        <w:t>#МЧСРоссии</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Смоленской области" </w:t>
      </w:r>
      <w:hyperlink r:id="rId2940"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пожар в Крыму тушат при помощи вертолета: огонь захватил 15 га</w:t>
      </w:r>
    </w:p>
    <w:p>
      <w:pPr>
        <w:pStyle w:val="aff4"/>
        <w:keepLines/>
        <w:rPr>
          <w:rFonts w:ascii="Times New Roman" w:cs="Times New Roman" w:hAnsi="Times New Roman"/>
          <w:sz w:val="24"/>
        </w:rPr>
      </w:pPr>
      <w:r>
        <w:rPr>
          <w:rFonts w:ascii="Times New Roman" w:cs="Times New Roman" w:hAnsi="Times New Roman"/>
          <w:sz w:val="24"/>
        </w:rPr>
        <w:t>К тушению 15 га огня привлечены 282 спасателя от РСЧС и МЧС.</w:t>
      </w:r>
    </w:p>
    <w:p>
      <w:pPr>
        <w:pStyle w:val="aff4"/>
        <w:keepLines/>
        <w:rPr>
          <w:rFonts w:ascii="Times New Roman" w:cs="Times New Roman" w:hAnsi="Times New Roman"/>
          <w:sz w:val="24"/>
        </w:rPr>
      </w:pPr>
      <w:r>
        <w:rPr>
          <w:rFonts w:ascii="Times New Roman" w:cs="Times New Roman" w:hAnsi="Times New Roman"/>
          <w:sz w:val="24"/>
        </w:rPr>
        <w:t xml:space="preserve">В труднодоступной местности в Судаке начался лесной пожар. Площадь возгорания разрослась на 15 га. </w:t>
      </w:r>
      <w:hyperlink r:id="rId2941" w:history="1">
        <w:r>
          <w:rPr>
            <w:rStyle w:val="a5"/>
            <w:rFonts w:ascii="Times New Roman" w:cs="Times New Roman" w:hAnsi="Times New Roman"/>
            <w:sz w:val="24"/>
          </w:rPr>
          <w:t>Патрульный 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результате пожара в многоквартирном доме в Саратове пострадал ребёнок</w:t>
      </w:r>
    </w:p>
    <w:p>
      <w:pPr>
        <w:pStyle w:val="aff4"/>
        <w:keepLines/>
        <w:rPr>
          <w:rFonts w:ascii="Times New Roman" w:cs="Times New Roman" w:hAnsi="Times New Roman"/>
          <w:sz w:val="24"/>
        </w:rPr>
      </w:pPr>
      <w:r>
        <w:rPr>
          <w:rFonts w:ascii="Times New Roman" w:cs="Times New Roman" w:hAnsi="Times New Roman"/>
          <w:sz w:val="24"/>
        </w:rPr>
        <w:t xml:space="preserve">В многоквартирном жилом доме в Саратове произошёл пожар, пострадал десятилетний ребёнок. Об этом сообщили в региональном ГУ МЧС России. Пострадавшего ребёнка госпитализировали. </w:t>
      </w:r>
      <w:hyperlink r:id="rId294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ДТП в Самарской области за сутки: сводка за 10 июля 2024</w:t>
      </w:r>
    </w:p>
    <w:p>
      <w:pPr>
        <w:pStyle w:val="aff4"/>
        <w:keepLines/>
        <w:rPr>
          <w:rFonts w:ascii="Times New Roman" w:cs="Times New Roman" w:hAnsi="Times New Roman"/>
          <w:sz w:val="24"/>
        </w:rPr>
      </w:pPr>
      <w:r>
        <w:rPr>
          <w:rFonts w:ascii="Times New Roman" w:cs="Times New Roman" w:hAnsi="Times New Roman"/>
          <w:sz w:val="24"/>
        </w:rPr>
        <w:t xml:space="preserve">10 июня на территории Самарской области зарегистрировано 10 ДТП, в которых пострадали 10 человек, 2 — скончались. У участников ДТП состояние опьянения не установлено. Также сотрудниками Госавтоинспекции выявлено 458 нарушений ПДД РФ, в том числе за управление транспортными средствами лицами, не имеющими водительского удостоверения – 5 и за нарушение правил применения ремней безопасности – 59. </w:t>
      </w:r>
      <w:hyperlink r:id="rId2943" w:history="1">
        <w:r>
          <w:rPr>
            <w:rStyle w:val="a5"/>
            <w:rFonts w:ascii="Times New Roman" w:cs="Times New Roman" w:hAnsi="Times New Roman"/>
            <w:sz w:val="24"/>
          </w:rPr>
          <w:t>Samaratoday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МЧС России Александр Куренков в Казани:</w:t>
      </w:r>
    </w:p>
    <w:p>
      <w:pPr>
        <w:pStyle w:val="aff4"/>
        <w:keepLines/>
        <w:rPr>
          <w:rFonts w:ascii="Times New Roman" w:cs="Times New Roman" w:hAnsi="Times New Roman"/>
          <w:sz w:val="24"/>
        </w:rPr>
      </w:pPr>
      <w:r>
        <w:rPr>
          <w:rFonts w:ascii="Times New Roman" w:cs="Times New Roman" w:hAnsi="Times New Roman"/>
          <w:sz w:val="24"/>
        </w:rPr>
        <w:t>Глава МЧС России Александр Куренков в Казани:</w:t>
      </w:r>
    </w:p>
    <w:p>
      <w:pPr>
        <w:pStyle w:val="aff4"/>
        <w:keepLines/>
        <w:rPr>
          <w:rFonts w:ascii="Times New Roman" w:cs="Times New Roman" w:hAnsi="Times New Roman"/>
          <w:sz w:val="24"/>
        </w:rPr>
      </w:pPr>
      <w:r>
        <w:rPr>
          <w:rFonts w:ascii="Times New Roman" w:cs="Times New Roman" w:hAnsi="Times New Roman"/>
          <w:sz w:val="24"/>
        </w:rPr>
        <w:t xml:space="preserve">это уже пятая встреча глав чрезвычайных ведомств стран БРИКС. В этом году к нам присоединились Иран, Саудовская Аравия, Эфиопия, Объединенные Арабские Эмираты и Египет; </w:t>
      </w:r>
      <w:hyperlink r:id="rId2944" w:history="1">
        <w:r>
          <w:rPr>
            <w:rStyle w:val="a5"/>
            <w:rFonts w:ascii="Times New Roman" w:cs="Times New Roman" w:hAnsi="Times New Roman"/>
            <w:sz w:val="24"/>
          </w:rPr>
          <w:t>Новости Дагестана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Смертельное ДТП в Самарской области: столкнулись ВАЗ и Mitsubishi</w:t>
      </w:r>
    </w:p>
    <w:p>
      <w:pPr>
        <w:pStyle w:val="aff4"/>
        <w:keepLines/>
        <w:rPr>
          <w:rFonts w:ascii="Times New Roman" w:cs="Times New Roman" w:hAnsi="Times New Roman"/>
          <w:sz w:val="24"/>
        </w:rPr>
      </w:pPr>
      <w:r>
        <w:rPr>
          <w:rFonts w:ascii="Times New Roman" w:cs="Times New Roman" w:hAnsi="Times New Roman"/>
          <w:sz w:val="24"/>
        </w:rPr>
        <w:t xml:space="preserve">Сегодня по предварительной информации на 5 км автодороги «Кошки- Степная Шентала- Старое Максимкино- граница Р Татарстан» произошло столкновение двух легковых автомобилей Ваз 21112 и Мицубиси.  </w:t>
      </w:r>
      <w:hyperlink r:id="rId2945" w:history="1">
        <w:r>
          <w:rPr>
            <w:rStyle w:val="a5"/>
            <w:rFonts w:ascii="Times New Roman" w:cs="Times New Roman" w:hAnsi="Times New Roman"/>
            <w:sz w:val="24"/>
          </w:rPr>
          <w:t>Samaratoday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+27 градусов прогреется воздух в Карелии</w:t>
      </w:r>
    </w:p>
    <w:p>
      <w:pPr>
        <w:pStyle w:val="aff4"/>
        <w:keepLines/>
        <w:rPr>
          <w:rFonts w:ascii="Times New Roman" w:cs="Times New Roman" w:hAnsi="Times New Roman"/>
          <w:sz w:val="24"/>
        </w:rPr>
      </w:pPr>
      <w:r>
        <w:rPr>
          <w:rFonts w:ascii="Times New Roman" w:cs="Times New Roman" w:hAnsi="Times New Roman"/>
          <w:sz w:val="24"/>
        </w:rPr>
        <w:t xml:space="preserve">Днём прогнозируются кратковременные дожди, возможна гроза. Ночью столбики термометров будут показывать +14…+16, а днём — +23…+25. Ранее МЧС выпустило экстренное предупреждение для Карелии. </w:t>
      </w:r>
      <w:hyperlink r:id="rId2946" w:history="1">
        <w:r>
          <w:rPr>
            <w:rStyle w:val="a5"/>
            <w:rFonts w:ascii="Times New Roman" w:cs="Times New Roman" w:hAnsi="Times New Roman"/>
            <w:sz w:val="24"/>
          </w:rPr>
          <w:t>КарелИнформ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вводится режим повышенной готовности</w:t>
      </w:r>
    </w:p>
    <w:p>
      <w:pPr>
        <w:pStyle w:val="aff4"/>
        <w:keepLines/>
        <w:rPr>
          <w:rFonts w:ascii="Times New Roman" w:cs="Times New Roman" w:hAnsi="Times New Roman"/>
          <w:sz w:val="24"/>
        </w:rPr>
      </w:pPr>
      <w:r>
        <w:rPr>
          <w:rFonts w:ascii="Times New Roman" w:cs="Times New Roman" w:hAnsi="Times New Roman"/>
          <w:sz w:val="24"/>
        </w:rPr>
        <w:t>С 11 июля Главное управление МЧС по Новосибирской области переводится в режим повышенной готовности.</w:t>
      </w:r>
    </w:p>
    <w:p>
      <w:pPr>
        <w:pStyle w:val="aff4"/>
        <w:keepLines/>
        <w:rPr>
          <w:rFonts w:ascii="Times New Roman" w:cs="Times New Roman" w:hAnsi="Times New Roman"/>
          <w:sz w:val="24"/>
        </w:rPr>
      </w:pPr>
      <w:r>
        <w:rPr>
          <w:rFonts w:ascii="Times New Roman" w:cs="Times New Roman" w:hAnsi="Times New Roman"/>
          <w:sz w:val="24"/>
        </w:rPr>
        <w:t xml:space="preserve">Завтра, 12 июля, под руководством заместителя губернатора Сергея Семки пройдет комиссия по чрезвычайным ситуациям, на которой утвердят планы по обеспечению безопасности на водных объектах.  </w:t>
      </w:r>
      <w:hyperlink r:id="rId2947" w:history="1">
        <w:r>
          <w:rPr>
            <w:rStyle w:val="a5"/>
            <w:rFonts w:ascii="Times New Roman" w:cs="Times New Roman" w:hAnsi="Times New Roman"/>
            <w:sz w:val="24"/>
          </w:rPr>
          <w:t>Городской портал.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вводится режим повышенной готовности</w:t>
      </w:r>
    </w:p>
    <w:p>
      <w:pPr>
        <w:pStyle w:val="aff4"/>
        <w:keepLines/>
        <w:rPr>
          <w:rFonts w:ascii="Times New Roman" w:cs="Times New Roman" w:hAnsi="Times New Roman"/>
          <w:sz w:val="24"/>
        </w:rPr>
      </w:pPr>
      <w:r>
        <w:rPr>
          <w:rFonts w:ascii="Times New Roman" w:cs="Times New Roman" w:hAnsi="Times New Roman"/>
          <w:sz w:val="24"/>
        </w:rPr>
        <w:t xml:space="preserve">С 11 июля Главное управление МЧС по Новосибирской области переводится в режим повышенной готовности. Читать новость полностью на Сиб.фм </w:t>
      </w:r>
      <w:hyperlink r:id="rId294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тульского МЧС усилили работу по контролю безопасного отдыха у воды</w:t>
      </w:r>
    </w:p>
    <w:p>
      <w:pPr>
        <w:pStyle w:val="aff4"/>
        <w:keepLines/>
        <w:rPr>
          <w:rFonts w:ascii="Times New Roman" w:cs="Times New Roman" w:hAnsi="Times New Roman"/>
          <w:sz w:val="24"/>
        </w:rPr>
      </w:pPr>
      <w:r>
        <w:rPr>
          <w:rFonts w:ascii="Times New Roman" w:cs="Times New Roman" w:hAnsi="Times New Roman"/>
          <w:sz w:val="24"/>
        </w:rPr>
        <w:t>В Тёпло-Огаревском районе сотрудники ГИМС и пожарно-спасательного отряда патрулировали территорию на квадроцикле, с помощью которого удалось оперативно провести исследование местности.</w:t>
      </w:r>
    </w:p>
    <w:p>
      <w:pPr>
        <w:pStyle w:val="aff4"/>
        <w:keepLines/>
        <w:rPr>
          <w:rFonts w:ascii="Times New Roman" w:cs="Times New Roman" w:hAnsi="Times New Roman"/>
          <w:sz w:val="24"/>
        </w:rPr>
      </w:pPr>
      <w:r>
        <w:rPr>
          <w:rFonts w:ascii="Times New Roman" w:cs="Times New Roman" w:hAnsi="Times New Roman"/>
          <w:sz w:val="24"/>
        </w:rPr>
        <w:t xml:space="preserve">Кроме того, на Гамовском пруду под Тулой сотрудники ГИМС проверили, следуют ли правилам безопасности местные жители, которые пришли на официальный пляж.  </w:t>
      </w:r>
      <w:hyperlink r:id="rId2949" w:history="1">
        <w:r>
          <w:rPr>
            <w:rStyle w:val="a5"/>
            <w:rFonts w:ascii="Times New Roman" w:cs="Times New Roman" w:hAnsi="Times New Roman"/>
            <w:sz w:val="24"/>
          </w:rPr>
          <w:t>МК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фото с места смертельной аварии, в которой погибли два жителя Башкирии</w:t>
      </w:r>
    </w:p>
    <w:p>
      <w:pPr>
        <w:pStyle w:val="aff4"/>
        <w:keepLines/>
        <w:rPr>
          <w:rFonts w:ascii="Times New Roman" w:cs="Times New Roman" w:hAnsi="Times New Roman"/>
          <w:sz w:val="24"/>
        </w:rPr>
      </w:pPr>
      <w:r>
        <w:rPr>
          <w:rFonts w:ascii="Times New Roman" w:cs="Times New Roman" w:hAnsi="Times New Roman"/>
          <w:sz w:val="24"/>
        </w:rPr>
        <w:t>- Назначена судебно-медицинской экспертиза, которая установит причину гибели людей, - добавили в ГАИ.</w:t>
      </w:r>
    </w:p>
    <w:p>
      <w:pPr>
        <w:pStyle w:val="aff4"/>
        <w:keepLines/>
        <w:rPr>
          <w:rFonts w:ascii="Times New Roman" w:cs="Times New Roman" w:hAnsi="Times New Roman"/>
          <w:sz w:val="24"/>
        </w:rPr>
      </w:pPr>
      <w:r>
        <w:rPr>
          <w:rFonts w:ascii="Times New Roman" w:cs="Times New Roman" w:hAnsi="Times New Roman"/>
          <w:sz w:val="24"/>
        </w:rPr>
        <w:t>Фото: МЧС по РБ</w:t>
      </w:r>
    </w:p>
    <w:p>
      <w:pPr>
        <w:pStyle w:val="aff4"/>
        <w:keepLines/>
        <w:rPr>
          <w:rFonts w:ascii="Times New Roman" w:cs="Times New Roman" w:hAnsi="Times New Roman"/>
          <w:sz w:val="24"/>
        </w:rPr>
      </w:pPr>
      <w:r>
        <w:rPr>
          <w:rFonts w:ascii="Times New Roman" w:cs="Times New Roman" w:hAnsi="Times New Roman"/>
          <w:sz w:val="24"/>
        </w:rPr>
        <w:t xml:space="preserve">Дарья КИНЗИКЕЕВА </w:t>
      </w:r>
      <w:hyperlink r:id="rId2950"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ДОЛЕВОЕ СТРОИТЕЛЬСТВО. В соответствии с поручением прокурора республики Арсана Адаева прокуратура Ахматовского района г....</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поручением прокурора республики Арсана Адаева прокуратура Ахматовского района г. Грозного совместно с сотрудниками полиции и МЧС проверила исполнение требований законодательства об участии в долевом строительстве многоквартирных домов. </w:t>
      </w:r>
      <w:hyperlink r:id="rId2951" w:history="1">
        <w:r>
          <w:rPr>
            <w:rStyle w:val="a5"/>
            <w:rFonts w:ascii="Times New Roman" w:cs="Times New Roman" w:hAnsi="Times New Roman"/>
            <w:sz w:val="24"/>
          </w:rPr>
          <w:t>Новости Чечни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Тамбовской области в Цне утонул мужчина</w:t>
      </w:r>
    </w:p>
    <w:p>
      <w:pPr>
        <w:pStyle w:val="aff4"/>
        <w:keepLines/>
        <w:rPr>
          <w:rFonts w:ascii="Times New Roman" w:cs="Times New Roman" w:hAnsi="Times New Roman"/>
          <w:sz w:val="24"/>
        </w:rPr>
      </w:pPr>
      <w:r>
        <w:rPr>
          <w:rFonts w:ascii="Times New Roman" w:cs="Times New Roman" w:hAnsi="Times New Roman"/>
          <w:sz w:val="24"/>
        </w:rPr>
        <w:t>Еще одного пловца удалось спасти сотрудникам МЧС</w:t>
      </w:r>
    </w:p>
    <w:p>
      <w:pPr>
        <w:pStyle w:val="aff4"/>
        <w:keepLines/>
        <w:rPr>
          <w:rFonts w:ascii="Times New Roman" w:cs="Times New Roman" w:hAnsi="Times New Roman"/>
          <w:sz w:val="24"/>
        </w:rPr>
      </w:pPr>
      <w:r>
        <w:rPr>
          <w:rFonts w:ascii="Times New Roman" w:cs="Times New Roman" w:hAnsi="Times New Roman"/>
          <w:sz w:val="24"/>
        </w:rPr>
        <w:t xml:space="preserve">11 июля в Тамбовской области зафиксированы два происшествия на воде. Об этом сообщает ГУ МЧС по Тамбовской области. </w:t>
      </w:r>
      <w:hyperlink r:id="rId2952" w:history="1">
        <w:r>
          <w:rPr>
            <w:rStyle w:val="a5"/>
            <w:rFonts w:ascii="Times New Roman" w:cs="Times New Roman" w:hAnsi="Times New Roman"/>
            <w:sz w:val="24"/>
          </w:rPr>
          <w:t>КП Тамбов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Челябинска объяснили, почему выбирают для купания смертельно опасные места</w:t>
      </w:r>
    </w:p>
    <w:p>
      <w:pPr>
        <w:pStyle w:val="aff4"/>
        <w:keepLines/>
        <w:rPr>
          <w:rFonts w:ascii="Times New Roman" w:cs="Times New Roman" w:hAnsi="Times New Roman"/>
          <w:sz w:val="24"/>
        </w:rPr>
      </w:pPr>
      <w:r>
        <w:rPr>
          <w:rFonts w:ascii="Times New Roman" w:cs="Times New Roman" w:hAnsi="Times New Roman"/>
          <w:sz w:val="24"/>
        </w:rPr>
        <w:t xml:space="preserve">Сотрудники экстренных ведомств бьют тревогу, МЧС и полиция устраивают рейды по запрещенным для купания местах. Журналист газеты «Губерния» Ирина Яббарова лично приняла участие в таком рейде и расспросила челябинцев, почему они рискуют жизнью, выбирая для купания самые неподходящие места. </w:t>
      </w:r>
      <w:hyperlink r:id="rId2953"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купального сезона в Челябинской области утонуло почти три десятка человек</w:t>
      </w:r>
    </w:p>
    <w:p>
      <w:pPr>
        <w:pStyle w:val="aff4"/>
        <w:keepLines/>
        <w:rPr>
          <w:rFonts w:ascii="Times New Roman" w:cs="Times New Roman" w:hAnsi="Times New Roman"/>
          <w:sz w:val="24"/>
        </w:rPr>
      </w:pPr>
      <w:r>
        <w:rPr>
          <w:rFonts w:ascii="Times New Roman" w:cs="Times New Roman" w:hAnsi="Times New Roman"/>
          <w:sz w:val="24"/>
        </w:rPr>
        <w:t>Сотрудники экстренных ведомств бьют тревогу, МЧС и полиция устраивают рейды по запрещенным для купания местах.</w:t>
      </w:r>
    </w:p>
    <w:p>
      <w:pPr>
        <w:pStyle w:val="aff4"/>
        <w:keepLines/>
        <w:rPr>
          <w:rFonts w:ascii="Times New Roman" w:cs="Times New Roman" w:hAnsi="Times New Roman"/>
          <w:sz w:val="24"/>
        </w:rPr>
      </w:pPr>
      <w:r>
        <w:rPr>
          <w:rFonts w:ascii="Times New Roman" w:cs="Times New Roman" w:hAnsi="Times New Roman"/>
          <w:sz w:val="24"/>
        </w:rPr>
        <w:t xml:space="preserve">Журналист газеты «Губерния» Ирина Яббарова лично приняла участие в таком рейде и расспросила челябинцев, почему они рискуют жизнью, выбирая для купания самые неподходящие места. </w:t>
      </w:r>
      <w:hyperlink r:id="rId2954"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Опубликована фотография с места, где в Твери утонул мужчина</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 России по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сегодня, 11 июля, в акватории реки Тьмака в городе Тверь на Проспекте Победы, было обнаружено тело мужчины.  </w:t>
      </w:r>
      <w:hyperlink r:id="rId2955" w:history="1">
        <w:r>
          <w:rPr>
            <w:rStyle w:val="a5"/>
            <w:rFonts w:ascii="Times New Roman" w:cs="Times New Roman" w:hAnsi="Times New Roman"/>
            <w:sz w:val="24"/>
          </w:rPr>
          <w:t>АиФ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Твери из Тьмаки достали утопленника</w:t>
      </w:r>
    </w:p>
    <w:p>
      <w:pPr>
        <w:pStyle w:val="aff4"/>
        <w:keepLines/>
        <w:rPr>
          <w:rFonts w:ascii="Times New Roman" w:cs="Times New Roman" w:hAnsi="Times New Roman"/>
          <w:sz w:val="24"/>
        </w:rPr>
      </w:pPr>
      <w:r>
        <w:rPr>
          <w:rFonts w:ascii="Times New Roman" w:cs="Times New Roman" w:hAnsi="Times New Roman"/>
          <w:sz w:val="24"/>
        </w:rPr>
        <w:t>ГУ МЧС РФ по Тверской области сообщило об очередном ЧП на воде в региональной столице.</w:t>
      </w:r>
    </w:p>
    <w:p>
      <w:pPr>
        <w:pStyle w:val="aff4"/>
        <w:keepLines/>
        <w:rPr>
          <w:rFonts w:ascii="Times New Roman" w:cs="Times New Roman" w:hAnsi="Times New Roman"/>
          <w:sz w:val="24"/>
        </w:rPr>
      </w:pPr>
      <w:r>
        <w:rPr>
          <w:rFonts w:ascii="Times New Roman" w:cs="Times New Roman" w:hAnsi="Times New Roman"/>
          <w:sz w:val="24"/>
        </w:rPr>
        <w:t xml:space="preserve">“11 июля 2024 г. в оперативную дежурную смену Центра управления в кризисных ситуациях Главного управления МЧС России по Тверской области поступило сообщение о происшествии на акватории реки Тьмака в городе Тверь.  </w:t>
      </w:r>
      <w:hyperlink r:id="rId2956" w:history="1">
        <w:r>
          <w:rPr>
            <w:rStyle w:val="a5"/>
            <w:rFonts w:ascii="Times New Roman" w:cs="Times New Roman" w:hAnsi="Times New Roman"/>
            <w:sz w:val="24"/>
          </w:rPr>
          <w:t>TVTVER.ru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Названа причина пожара в многоэтажке в Подольске</w:t>
      </w:r>
    </w:p>
    <w:p>
      <w:pPr>
        <w:pStyle w:val="aff4"/>
        <w:keepLines/>
        <w:rPr>
          <w:rFonts w:ascii="Times New Roman" w:cs="Times New Roman" w:hAnsi="Times New Roman"/>
          <w:sz w:val="24"/>
        </w:rPr>
      </w:pPr>
      <w:r>
        <w:rPr>
          <w:rFonts w:ascii="Times New Roman" w:cs="Times New Roman" w:hAnsi="Times New Roman"/>
          <w:sz w:val="24"/>
        </w:rPr>
        <w:t>В региональном управлении МЧС рассказали, что выход дыма наблюдался с мансардного этажа. По предварительной информации, никто не пострадал, жильцы успели вовремя эвакуироваться.</w:t>
      </w:r>
    </w:p>
    <w:p>
      <w:pPr>
        <w:pStyle w:val="aff4"/>
        <w:keepLines/>
        <w:rPr>
          <w:rFonts w:ascii="Times New Roman" w:cs="Times New Roman" w:hAnsi="Times New Roman"/>
          <w:sz w:val="24"/>
        </w:rPr>
      </w:pPr>
      <w:r>
        <w:rPr>
          <w:rFonts w:ascii="Times New Roman" w:cs="Times New Roman" w:hAnsi="Times New Roman"/>
          <w:sz w:val="24"/>
        </w:rPr>
        <w:t xml:space="preserve">Ранее в подмосковных Химках загорелся цех по производству керамических плит.  </w:t>
      </w:r>
      <w:hyperlink r:id="rId2957"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Для жителей Оренбуржья, пострадавших от паводка, расширены меры поддержки</w:t>
      </w:r>
    </w:p>
    <w:p>
      <w:pPr>
        <w:pStyle w:val="aff4"/>
        <w:keepLines/>
        <w:rPr>
          <w:rFonts w:ascii="Times New Roman" w:cs="Times New Roman" w:hAnsi="Times New Roman"/>
          <w:sz w:val="24"/>
        </w:rPr>
      </w:pPr>
      <w:r>
        <w:rPr>
          <w:rFonts w:ascii="Times New Roman" w:cs="Times New Roman" w:hAnsi="Times New Roman"/>
          <w:sz w:val="24"/>
        </w:rPr>
        <w:t xml:space="preserve">Глава МЧС РФ Александр Куренков отметил, что по поручению Президента в Правительство РФ внесен проект постановления по индексации в полтора раза выплат пострадавшим от паводка.  </w:t>
      </w:r>
      <w:hyperlink r:id="rId2958"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Подольске загорелся многоквартирный жилой дом</w:t>
      </w:r>
    </w:p>
    <w:p>
      <w:pPr>
        <w:pStyle w:val="aff4"/>
        <w:keepLines/>
        <w:rPr>
          <w:rFonts w:ascii="Times New Roman" w:cs="Times New Roman" w:hAnsi="Times New Roman"/>
          <w:sz w:val="24"/>
        </w:rPr>
      </w:pPr>
      <w:r>
        <w:rPr>
          <w:rFonts w:ascii="Times New Roman" w:cs="Times New Roman" w:hAnsi="Times New Roman"/>
          <w:sz w:val="24"/>
        </w:rPr>
        <w:t>В подмосковном Подольске произошло возгорание многоквартирного дома. Подробности сообщает Агентство «Москва» со ссылкой на пресс-службу прокуратуры Московской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Данный случай произошел на 9 этаже жилого дома, находящегося на улице Веллинга. </w:t>
      </w:r>
      <w:hyperlink r:id="rId2959" w:history="1">
        <w:r>
          <w:rPr>
            <w:rStyle w:val="a5"/>
            <w:rFonts w:ascii="Times New Roman" w:cs="Times New Roman" w:hAnsi="Times New Roman"/>
            <w:sz w:val="24"/>
          </w:rPr>
          <w:t>TUT-NEWS.RU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 автокатастрофе в Самарской области Авария произошла утром 11 июля 2024 года в..</w:t>
      </w:r>
    </w:p>
    <w:p>
      <w:pPr>
        <w:pStyle w:val="aff4"/>
        <w:keepLines/>
        <w:rPr>
          <w:rFonts w:ascii="Times New Roman" w:cs="Times New Roman" w:hAnsi="Times New Roman"/>
          <w:sz w:val="24"/>
        </w:rPr>
      </w:pPr>
      <w:r>
        <w:rPr>
          <w:rFonts w:ascii="Times New Roman" w:cs="Times New Roman" w:hAnsi="Times New Roman"/>
          <w:sz w:val="24"/>
        </w:rPr>
        <w:t>Сотрудники ПСО № 49 противопожарной службы Самарской области помогают деблокировать пострадавших.</w:t>
      </w:r>
    </w:p>
    <w:p>
      <w:pPr>
        <w:pStyle w:val="aff4"/>
        <w:keepLines/>
        <w:rPr>
          <w:rFonts w:ascii="Times New Roman" w:cs="Times New Roman" w:hAnsi="Times New Roman"/>
          <w:sz w:val="24"/>
        </w:rPr>
      </w:pPr>
      <w:r>
        <w:rPr>
          <w:rFonts w:ascii="Times New Roman" w:cs="Times New Roman" w:hAnsi="Times New Roman"/>
          <w:sz w:val="24"/>
        </w:rPr>
        <w:t>фото: ГУ МВД по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vk314527768 July 11, 2024, 13:00 Кто выехал на встречку? </w:t>
      </w:r>
      <w:hyperlink r:id="rId2960" w:history="1">
        <w:r>
          <w:rPr>
            <w:rStyle w:val="a5"/>
            <w:rFonts w:ascii="Times New Roman" w:cs="Times New Roman" w:hAnsi="Times New Roman"/>
            <w:sz w:val="24"/>
          </w:rPr>
          <w:t>NewsInfo24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Стали известны подробности жуткого ДТП на брянской трассе под Навлей</w:t>
      </w:r>
    </w:p>
    <w:p>
      <w:pPr>
        <w:pStyle w:val="aff4"/>
        <w:keepLines/>
        <w:rPr>
          <w:rFonts w:ascii="Times New Roman" w:cs="Times New Roman" w:hAnsi="Times New Roman"/>
          <w:sz w:val="24"/>
        </w:rPr>
      </w:pPr>
      <w:r>
        <w:rPr>
          <w:rFonts w:ascii="Times New Roman" w:cs="Times New Roman" w:hAnsi="Times New Roman"/>
          <w:sz w:val="24"/>
        </w:rPr>
        <w:t>Для ликвидации последствий привлекались сотрудники МЧС. На фото жуткая картина: искореженная машина между деревьев опрокинулась на крышу.</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авария произошла около трех часов ночи.  </w:t>
      </w:r>
      <w:hyperlink r:id="rId2961" w:history="1">
        <w:r>
          <w:rPr>
            <w:rStyle w:val="a5"/>
            <w:rFonts w:ascii="Times New Roman" w:cs="Times New Roman" w:hAnsi="Times New Roman"/>
            <w:sz w:val="24"/>
          </w:rPr>
          <w:t>МК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России оперативно ликвидировали пожаре на складе</w:t>
      </w:r>
    </w:p>
    <w:p>
      <w:pPr>
        <w:pStyle w:val="aff4"/>
        <w:keepLines/>
        <w:rPr>
          <w:rFonts w:ascii="Times New Roman" w:cs="Times New Roman" w:hAnsi="Times New Roman"/>
          <w:sz w:val="24"/>
        </w:rPr>
      </w:pPr>
      <w:r>
        <w:rPr>
          <w:rFonts w:ascii="Times New Roman" w:cs="Times New Roman" w:hAnsi="Times New Roman"/>
          <w:sz w:val="24"/>
        </w:rPr>
        <w:t>Спасатели МЧС России оперативно ликвидировали пожаре на складе</w:t>
      </w:r>
    </w:p>
    <w:p>
      <w:pPr>
        <w:pStyle w:val="aff4"/>
        <w:keepLines/>
        <w:rPr>
          <w:rFonts w:ascii="Times New Roman" w:cs="Times New Roman" w:hAnsi="Times New Roman"/>
          <w:sz w:val="24"/>
        </w:rPr>
      </w:pPr>
      <w:r>
        <w:rPr>
          <w:rFonts w:ascii="Times New Roman" w:cs="Times New Roman" w:hAnsi="Times New Roman"/>
          <w:sz w:val="24"/>
        </w:rPr>
        <w:t xml:space="preserve">Сегодня в 12:50 на номер 101 г. Луганска поступило сообщение о загорании склада с горюче-смазочными материалами и автозапчастями по адресу: ул. Краснодонскя. </w:t>
      </w:r>
      <w:hyperlink r:id="rId2962"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Ингушетии на площади 18 га загорелась сухая трава</w:t>
      </w:r>
    </w:p>
    <w:p>
      <w:pPr>
        <w:pStyle w:val="aff4"/>
        <w:keepLines/>
        <w:rPr>
          <w:rFonts w:ascii="Times New Roman" w:cs="Times New Roman" w:hAnsi="Times New Roman"/>
          <w:sz w:val="24"/>
        </w:rPr>
      </w:pPr>
      <w:r>
        <w:rPr>
          <w:rFonts w:ascii="Times New Roman" w:cs="Times New Roman" w:hAnsi="Times New Roman"/>
          <w:sz w:val="24"/>
        </w:rPr>
        <w:t>На окраине сельского поселения Вознесенское Малгобекского района накануне произошел пожар, сообщили газете «Ингушетия» в пресс-службе МЧС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По прибытии на место происшествия пожарно-спасательных подразделений было установлено, что произошло возгорание сухой травы на площади 18 га. </w:t>
      </w:r>
      <w:hyperlink r:id="rId2963" w:history="1">
        <w:r>
          <w:rPr>
            <w:rStyle w:val="a5"/>
            <w:rFonts w:ascii="Times New Roman" w:cs="Times New Roman" w:hAnsi="Times New Roman"/>
            <w:sz w:val="24"/>
          </w:rPr>
          <w:t>Новости Ингушетии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Оперативное предупреждение: в Приволжском районе в ближайшие сутки ожидается высокая пожароопасность</w:t>
      </w:r>
    </w:p>
    <w:p>
      <w:pPr>
        <w:pStyle w:val="aff4"/>
        <w:keepLines/>
        <w:rPr>
          <w:rFonts w:ascii="Times New Roman" w:cs="Times New Roman" w:hAnsi="Times New Roman"/>
          <w:sz w:val="24"/>
        </w:rPr>
      </w:pPr>
      <w:r>
        <w:rPr>
          <w:rFonts w:ascii="Times New Roman" w:cs="Times New Roman" w:hAnsi="Times New Roman"/>
          <w:sz w:val="24"/>
        </w:rPr>
        <w:t xml:space="preserve">Сотрудники ГУ МЧС по Ивановской области советуют, как вести себя при неблагоприятных погодных условиях. Об этом пресс-служба ГУ МЧС по Ивановской области сообщает в четверг, 11 июля. </w:t>
      </w:r>
      <w:hyperlink r:id="rId2964" w:history="1">
        <w:r>
          <w:rPr>
            <w:rStyle w:val="a5"/>
            <w:rFonts w:ascii="Times New Roman" w:cs="Times New Roman" w:hAnsi="Times New Roman"/>
            <w:sz w:val="24"/>
          </w:rPr>
          <w:t>Известно.ру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Российско-кубинский центр подготовки спасателей введет две новые дисциплины</w:t>
      </w:r>
    </w:p>
    <w:p>
      <w:pPr>
        <w:pStyle w:val="aff4"/>
        <w:keepLines/>
        <w:rPr>
          <w:rFonts w:ascii="Times New Roman" w:cs="Times New Roman" w:hAnsi="Times New Roman"/>
          <w:sz w:val="24"/>
        </w:rPr>
      </w:pPr>
      <w:r>
        <w:rPr>
          <w:rFonts w:ascii="Times New Roman" w:cs="Times New Roman" w:hAnsi="Times New Roman"/>
          <w:sz w:val="24"/>
        </w:rPr>
        <w:t>Как сообщили в МЧС России, в этом году планируется расширение программам за счет курсов по беспилотным авиационным системам и по пожарной технике.</w:t>
      </w:r>
    </w:p>
    <w:p>
      <w:pPr>
        <w:pStyle w:val="aff4"/>
        <w:keepLines/>
        <w:rPr>
          <w:rFonts w:ascii="Times New Roman" w:cs="Times New Roman" w:hAnsi="Times New Roman"/>
          <w:sz w:val="24"/>
        </w:rPr>
      </w:pPr>
      <w:r>
        <w:rPr>
          <w:rFonts w:ascii="Times New Roman" w:cs="Times New Roman" w:hAnsi="Times New Roman"/>
          <w:sz w:val="24"/>
        </w:rPr>
        <w:t xml:space="preserve">Сегодня по случаю юбилея Глава МЧС России Александр Куренков направил Министру внутренних дел Республики Куба Ласаро Альваресу поздравление. </w:t>
      </w:r>
      <w:hyperlink r:id="rId2965"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Российско-кубинский центр подготовки спасателей введет две новые дисциплины</w:t>
      </w:r>
    </w:p>
    <w:p>
      <w:pPr>
        <w:pStyle w:val="aff4"/>
        <w:keepLines/>
        <w:rPr>
          <w:rFonts w:ascii="Times New Roman" w:cs="Times New Roman" w:hAnsi="Times New Roman"/>
          <w:sz w:val="24"/>
        </w:rPr>
      </w:pPr>
      <w:r>
        <w:rPr>
          <w:rFonts w:ascii="Times New Roman" w:cs="Times New Roman" w:hAnsi="Times New Roman"/>
          <w:sz w:val="24"/>
        </w:rPr>
        <w:t xml:space="preserve">Российско-кубинский центр подготовки спасателей отмечает юбилей. Через его аудитории за 10 лет работы прошли более 1200 слушателей. Проведено 83 курса повышения квалификации.  </w:t>
      </w:r>
      <w:hyperlink r:id="rId296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#МЧСРасскажет. @mchs52. @mchs_official</w:t>
      </w:r>
    </w:p>
    <w:p>
      <w:pPr>
        <w:pStyle w:val="aff4"/>
        <w:keepLines/>
        <w:rPr>
          <w:rFonts w:ascii="Times New Roman" w:cs="Times New Roman" w:hAnsi="Times New Roman"/>
          <w:sz w:val="24"/>
        </w:rPr>
      </w:pPr>
      <w:r>
        <w:rPr>
          <w:rFonts w:ascii="Times New Roman" w:cs="Times New Roman" w:hAnsi="Times New Roman"/>
          <w:sz w:val="24"/>
        </w:rPr>
        <w:t>@mchs52</w:t>
      </w:r>
    </w:p>
    <w:p>
      <w:pPr>
        <w:pStyle w:val="aff4"/>
        <w:keepLines/>
        <w:rPr>
          <w:rFonts w:ascii="Times New Roman" w:cs="Times New Roman" w:hAnsi="Times New Roman"/>
          <w:sz w:val="24"/>
        </w:rPr>
      </w:pPr>
      <w:r>
        <w:rPr>
          <w:rFonts w:ascii="Times New Roman" w:cs="Times New Roman" w:hAnsi="Times New Roman"/>
          <w:sz w:val="24"/>
        </w:rPr>
        <w:t>@mchs_official</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Нижегородская область" </w:t>
      </w:r>
      <w:hyperlink r:id="rId2967"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продолжают тушить лесной пожар под Судаком</w:t>
      </w:r>
    </w:p>
    <w:p>
      <w:pPr>
        <w:pStyle w:val="aff4"/>
        <w:keepLines/>
        <w:rPr>
          <w:rFonts w:ascii="Times New Roman" w:cs="Times New Roman" w:hAnsi="Times New Roman"/>
          <w:sz w:val="24"/>
        </w:rPr>
      </w:pPr>
      <w:r>
        <w:rPr>
          <w:rFonts w:ascii="Times New Roman" w:cs="Times New Roman" w:hAnsi="Times New Roman"/>
          <w:sz w:val="24"/>
        </w:rPr>
        <w:t xml:space="preserve">Под Судаком сотрудники МЧС продолжают тушить лесной пожар, передаёт корреспондент «Крым 24». Площадь возгорания остаётся неизменной — 15 гектаров. На месте работают около 200 человек и больше 40 единиц техники.  </w:t>
      </w:r>
      <w:hyperlink r:id="rId296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МЧС заранее предупредила о ливнях и усилении ветра. С первыми раскатами грома сотни отдыхающих устремились с побережья в город. На Приморском кольце образовались километровые пробки.  </w:t>
      </w:r>
      <w:hyperlink r:id="rId2969"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Тамбовской области из воды достали тело человека</w:t>
      </w:r>
    </w:p>
    <w:p>
      <w:pPr>
        <w:pStyle w:val="aff4"/>
        <w:keepLines/>
        <w:rPr>
          <w:rFonts w:ascii="Times New Roman" w:cs="Times New Roman" w:hAnsi="Times New Roman"/>
          <w:sz w:val="24"/>
        </w:rPr>
      </w:pPr>
      <w:r>
        <w:rPr>
          <w:rFonts w:ascii="Times New Roman" w:cs="Times New Roman" w:hAnsi="Times New Roman"/>
          <w:sz w:val="24"/>
        </w:rPr>
        <w:t>Инцидент произошёл на пруду "Текинский".</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Тамбовской области призывает строго соблюдать правила безопасности при купании в естественных водоёмах. </w:t>
      </w:r>
      <w:hyperlink r:id="rId2970" w:history="1">
        <w:r>
          <w:rPr>
            <w:rStyle w:val="a5"/>
            <w:rFonts w:ascii="Times New Roman" w:cs="Times New Roman" w:hAnsi="Times New Roman"/>
            <w:sz w:val="24"/>
          </w:rPr>
          <w:t>Russia24.pro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погасили загоревшийся автомобиль в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Фото: пресс-служба МЧС</w:t>
      </w:r>
    </w:p>
    <w:p>
      <w:pPr>
        <w:pStyle w:val="aff4"/>
        <w:keepLines/>
        <w:rPr>
          <w:rFonts w:ascii="Times New Roman" w:cs="Times New Roman" w:hAnsi="Times New Roman"/>
          <w:sz w:val="24"/>
        </w:rPr>
      </w:pPr>
      <w:r>
        <w:rPr>
          <w:rFonts w:ascii="Times New Roman" w:cs="Times New Roman" w:hAnsi="Times New Roman"/>
          <w:sz w:val="24"/>
        </w:rPr>
        <w:t>На автодороге Ковернино—Ильино-Заборское под капотом автомобиля произошло возгорание, сообщили в пресс-службе ГУ МЧС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спасателей, сообщение о происшествии на 8-м километре автодороги поступило днем 11 июля.  </w:t>
      </w:r>
      <w:hyperlink r:id="rId2971" w:history="1">
        <w:r>
          <w:rPr>
            <w:rStyle w:val="a5"/>
            <w:rFonts w:ascii="Times New Roman" w:cs="Times New Roman" w:hAnsi="Times New Roman"/>
            <w:sz w:val="24"/>
          </w:rPr>
          <w:t>Городской портал.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появится закон с правилами поведения сапов на воде</w:t>
      </w:r>
    </w:p>
    <w:p>
      <w:pPr>
        <w:pStyle w:val="aff4"/>
        <w:keepLines/>
        <w:rPr>
          <w:rFonts w:ascii="Times New Roman" w:cs="Times New Roman" w:hAnsi="Times New Roman"/>
          <w:sz w:val="24"/>
        </w:rPr>
      </w:pPr>
      <w:r>
        <w:rPr>
          <w:rFonts w:ascii="Times New Roman" w:cs="Times New Roman" w:hAnsi="Times New Roman"/>
          <w:sz w:val="24"/>
        </w:rPr>
        <w:t xml:space="preserve">При этом в МЧС России отметили, что SUP-борды относятся к водному инвентарю и подходят для занятий спортом, поэтому надзор за ними не входит в компетенции ГИМС.  </w:t>
      </w:r>
      <w:hyperlink r:id="rId2972"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Названа возможная причина сильного пожара в Подольске</w:t>
      </w:r>
    </w:p>
    <w:p>
      <w:pPr>
        <w:pStyle w:val="aff4"/>
        <w:keepLines/>
        <w:rPr>
          <w:rFonts w:ascii="Times New Roman" w:cs="Times New Roman" w:hAnsi="Times New Roman"/>
          <w:sz w:val="24"/>
        </w:rPr>
      </w:pPr>
      <w:r>
        <w:rPr>
          <w:rFonts w:ascii="Times New Roman" w:cs="Times New Roman" w:hAnsi="Times New Roman"/>
          <w:sz w:val="24"/>
        </w:rPr>
        <w:t xml:space="preserve">Как стало известно «LiveNews24», возгорание в доме началось около 14.00 в четверг. Сейчас огонь охватил всю крышу многоподъездного здания. Кроме того, загорелась квартира во втором подъезде. </w:t>
      </w:r>
      <w:hyperlink r:id="rId2973" w:history="1">
        <w:r>
          <w:rPr>
            <w:rStyle w:val="a5"/>
            <w:rFonts w:ascii="Times New Roman" w:cs="Times New Roman" w:hAnsi="Times New Roman"/>
            <w:sz w:val="24"/>
          </w:rPr>
          <w:t>Bitnewstoday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погасили загоревшийся автомобиль в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На автодороге Ковернино—Ильино-Заборское под капотом автомобиля произошло возгорание, сообщили в пресс-службе ГУ МЧС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спасателей, сообщение о происшествии на 8-м километре автодороги поступило днем 11 июля.  </w:t>
      </w:r>
      <w:hyperlink r:id="rId2974" w:history="1">
        <w:r>
          <w:rPr>
            <w:rStyle w:val="a5"/>
            <w:rFonts w:ascii="Times New Roman" w:cs="Times New Roman" w:hAnsi="Times New Roman"/>
            <w:sz w:val="24"/>
          </w:rPr>
          <w:t>ИА "Время 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неблагоприятным остается прогноз по пожарам в Якутии и Забайкалье</w:t>
      </w:r>
    </w:p>
    <w:p>
      <w:pPr>
        <w:pStyle w:val="aff4"/>
        <w:keepLines/>
        <w:rPr>
          <w:rFonts w:ascii="Times New Roman" w:cs="Times New Roman" w:hAnsi="Times New Roman"/>
          <w:sz w:val="24"/>
        </w:rPr>
      </w:pPr>
      <w:r>
        <w:rPr>
          <w:rFonts w:ascii="Times New Roman" w:cs="Times New Roman" w:hAnsi="Times New Roman"/>
          <w:sz w:val="24"/>
        </w:rPr>
        <w:t>Прогноз МЧС относительно лесных пожаров, бушующих в Якутии и Забайкалье, остается неблагоприятным. Режим чрезвычайной ситуации федерального уровня в регионах сохраняется.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 глава МЧС РФ Александр Куренков в ходе совещания у президента РФ Владимира Путина.  </w:t>
      </w:r>
      <w:hyperlink r:id="rId2975" w:history="1">
        <w:r>
          <w:rPr>
            <w:rStyle w:val="a5"/>
            <w:rFonts w:ascii="Times New Roman" w:cs="Times New Roman" w:hAnsi="Times New Roman"/>
            <w:sz w:val="24"/>
          </w:rPr>
          <w:t>Восток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Тамбовской области из воды достали тело человека</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произошёл на пруду "Текинский". Главное управление МЧС России по Тамбовской области призывает строго соблюдать правила безопасности при купании в естественных водоёмах. </w:t>
      </w:r>
      <w:hyperlink r:id="rId2976"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Эвакуировались 15 человек: в Миассе загорелось пятиэтажное общежитие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Горела комната на пятом этаже пятиэтажного жилого дома коридорного типа по улице Лихачева.  </w:t>
      </w:r>
      <w:hyperlink r:id="rId2977"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Кирове горит дом на улице МОПРа</w:t>
      </w:r>
    </w:p>
    <w:p>
      <w:pPr>
        <w:pStyle w:val="aff4"/>
        <w:keepLines/>
        <w:rPr>
          <w:rFonts w:ascii="Times New Roman" w:cs="Times New Roman" w:hAnsi="Times New Roman"/>
          <w:sz w:val="24"/>
        </w:rPr>
      </w:pPr>
      <w:r>
        <w:rPr>
          <w:rFonts w:ascii="Times New Roman" w:cs="Times New Roman" w:hAnsi="Times New Roman"/>
          <w:sz w:val="24"/>
        </w:rPr>
        <w:t>На месте ЧП работает четыре пожарных расчёта, рассказали порталу Свойкировский в региональном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в Подосиновском районе при пожаре в здании сельхозкооператива погиб мужчина.  </w:t>
      </w:r>
      <w:hyperlink r:id="rId2978" w:history="1">
        <w:r>
          <w:rPr>
            <w:rStyle w:val="a5"/>
            <w:rFonts w:ascii="Times New Roman" w:cs="Times New Roman" w:hAnsi="Times New Roman"/>
            <w:sz w:val="24"/>
          </w:rPr>
          <w:t>BezFormata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Образовательная программа повышения квалификации «Оказание первой помощи пострадавшим»</w:t>
      </w:r>
    </w:p>
    <w:p>
      <w:pPr>
        <w:pStyle w:val="aff4"/>
        <w:keepLines/>
        <w:rPr>
          <w:rFonts w:ascii="Times New Roman" w:cs="Times New Roman" w:hAnsi="Times New Roman"/>
          <w:sz w:val="24"/>
        </w:rPr>
      </w:pPr>
      <w:r>
        <w:rPr>
          <w:rFonts w:ascii="Times New Roman" w:cs="Times New Roman" w:hAnsi="Times New Roman"/>
          <w:sz w:val="24"/>
        </w:rPr>
        <w:t>Специалисты Управления МЧС РФ по Калининградской области.</w:t>
      </w:r>
    </w:p>
    <w:p>
      <w:pPr>
        <w:pStyle w:val="aff4"/>
        <w:keepLines/>
        <w:rPr>
          <w:rFonts w:ascii="Times New Roman" w:cs="Times New Roman" w:hAnsi="Times New Roman"/>
          <w:sz w:val="24"/>
        </w:rPr>
      </w:pPr>
      <w:r>
        <w:rPr>
          <w:rFonts w:ascii="Times New Roman" w:cs="Times New Roman" w:hAnsi="Times New Roman"/>
          <w:sz w:val="24"/>
        </w:rPr>
        <w:t>Организаторы: АНО ДПО «Институт предпринимательства и торговли Калининградской ТПП» совместно с Учебно-консультационным центром «БиСэйф»</w:t>
      </w:r>
    </w:p>
    <w:p>
      <w:pPr>
        <w:pStyle w:val="aff4"/>
        <w:keepLines/>
        <w:rPr>
          <w:rFonts w:ascii="Times New Roman" w:cs="Times New Roman" w:hAnsi="Times New Roman"/>
          <w:sz w:val="24"/>
        </w:rPr>
      </w:pPr>
      <w:r>
        <w:rPr>
          <w:rFonts w:ascii="Times New Roman" w:cs="Times New Roman" w:hAnsi="Times New Roman"/>
          <w:sz w:val="24"/>
        </w:rPr>
        <w:t xml:space="preserve">Дата проведения: по мере набора группы </w:t>
      </w:r>
      <w:hyperlink r:id="rId2979" w:history="1">
        <w:r>
          <w:rPr>
            <w:rStyle w:val="a5"/>
            <w:rFonts w:ascii="Times New Roman" w:cs="Times New Roman" w:hAnsi="Times New Roman"/>
            <w:sz w:val="24"/>
          </w:rPr>
          <w:t>Союз "Калининградская ТПП"</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и холодный ветер ожидается в Удмуртии 12 июля</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ГУ МЧС по региону со ссылкой на Гидрометцентр республики.</w:t>
      </w:r>
    </w:p>
    <w:p>
      <w:pPr>
        <w:pStyle w:val="aff4"/>
        <w:keepLines/>
        <w:rPr>
          <w:rFonts w:ascii="Times New Roman" w:cs="Times New Roman" w:hAnsi="Times New Roman"/>
          <w:sz w:val="24"/>
        </w:rPr>
      </w:pPr>
      <w:r>
        <w:rPr>
          <w:rFonts w:ascii="Times New Roman" w:cs="Times New Roman" w:hAnsi="Times New Roman"/>
          <w:sz w:val="24"/>
        </w:rPr>
        <w:t>Сюжет</w:t>
      </w:r>
    </w:p>
    <w:p>
      <w:pPr>
        <w:pStyle w:val="aff4"/>
        <w:keepLines/>
        <w:rPr>
          <w:rFonts w:ascii="Times New Roman" w:cs="Times New Roman" w:hAnsi="Times New Roman"/>
          <w:sz w:val="24"/>
        </w:rPr>
      </w:pPr>
      <w:r>
        <w:rPr>
          <w:rFonts w:ascii="Times New Roman" w:cs="Times New Roman" w:hAnsi="Times New Roman"/>
          <w:sz w:val="24"/>
        </w:rPr>
        <w:t xml:space="preserve">Прогноз погоды </w:t>
      </w:r>
      <w:hyperlink r:id="rId2980" w:history="1">
        <w:r>
          <w:rPr>
            <w:rStyle w:val="a5"/>
            <w:rFonts w:ascii="Times New Roman" w:cs="Times New Roman" w:hAnsi="Times New Roman"/>
            <w:sz w:val="24"/>
          </w:rPr>
          <w:t>Udm 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и холодный ветер ожидается в Удмуртии 12 июля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ГУ МЧС по региону со ссылкой на Гидрометцентр республики. Усиление ветра прогнозируют днем 12 июля. Его порывы будут достигать 15-17 м/с. В МЧС напомнили, что при сильном ветре может произойти обрыв линий связи и электропередач, обрушение слабо укрепленных конструкций, кровель зданий, сооружений, падение деревьев.  </w:t>
      </w:r>
      <w:hyperlink r:id="rId298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Рейдерское развитие территорий? В Орле жители могут остаться без жилья</w:t>
      </w:r>
    </w:p>
    <w:p>
      <w:pPr>
        <w:pStyle w:val="aff4"/>
        <w:keepLines/>
        <w:rPr>
          <w:rFonts w:ascii="Times New Roman" w:cs="Times New Roman" w:hAnsi="Times New Roman"/>
          <w:sz w:val="24"/>
        </w:rPr>
      </w:pPr>
      <w:r>
        <w:rPr>
          <w:rFonts w:ascii="Times New Roman" w:cs="Times New Roman" w:hAnsi="Times New Roman"/>
          <w:sz w:val="24"/>
        </w:rPr>
        <w:t xml:space="preserve">«Мы обращались в прокуратуру Орловской области, в СУ Следственного комитета по Орловской области, в администрацию города Орла, в МЧС по Орловской области с просьбой остановить незаконную стройку, однако в связи с отсутствием реакции правоохранительных органов стройка 10-этажного дома непосредственно над нашей головой не прекратилась ни на день, что способствует дальнейшему разрушению нашего... </w:t>
      </w:r>
      <w:hyperlink r:id="rId2982" w:history="1">
        <w:r>
          <w:rPr>
            <w:rStyle w:val="a5"/>
            <w:rFonts w:ascii="Times New Roman" w:cs="Times New Roman" w:hAnsi="Times New Roman"/>
            <w:sz w:val="24"/>
          </w:rPr>
          <w:t>АиФ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реки в Твери достали труп мужчины</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рядом с проспектом Победы. Погибшего мужчину достали на берег сотрудники ГИМС МЧС России и передали полицейским. </w:t>
      </w:r>
      <w:hyperlink r:id="rId2983"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Южного округа Москвы провели учения в жилом комплексе</w:t>
      </w:r>
    </w:p>
    <w:p>
      <w:pPr>
        <w:pStyle w:val="aff4"/>
        <w:keepLines/>
        <w:rPr>
          <w:rFonts w:ascii="Times New Roman" w:cs="Times New Roman" w:hAnsi="Times New Roman"/>
          <w:sz w:val="24"/>
        </w:rPr>
      </w:pPr>
      <w:r>
        <w:rPr>
          <w:rFonts w:ascii="Times New Roman" w:cs="Times New Roman" w:hAnsi="Times New Roman"/>
          <w:sz w:val="24"/>
        </w:rPr>
        <w:t xml:space="preserve">Прибывшие к месту пожара огнеборцы 24 пожарно-спасательной части Управления по ЮАО ГУ МЧС России по г. Москве оперативно приступили к эвакуации людей из здания и тушению пожара. </w:t>
      </w:r>
      <w:hyperlink r:id="rId2984"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Образовательная программа повышения квалификации «Оказание первой помощи пострадавшим»</w:t>
      </w:r>
    </w:p>
    <w:p>
      <w:pPr>
        <w:pStyle w:val="aff4"/>
        <w:keepLines/>
        <w:rPr>
          <w:rFonts w:ascii="Times New Roman" w:cs="Times New Roman" w:hAnsi="Times New Roman"/>
          <w:sz w:val="24"/>
        </w:rPr>
      </w:pPr>
      <w:r>
        <w:rPr>
          <w:rFonts w:ascii="Times New Roman" w:cs="Times New Roman" w:hAnsi="Times New Roman"/>
          <w:sz w:val="24"/>
        </w:rPr>
        <w:t xml:space="preserve">Специалисты Управления МЧС РФ по Калининградской области. </w:t>
      </w:r>
    </w:p>
    <w:p>
      <w:pPr>
        <w:pStyle w:val="aff4"/>
        <w:keepLines/>
        <w:rPr>
          <w:rFonts w:ascii="Times New Roman" w:cs="Times New Roman" w:hAnsi="Times New Roman"/>
          <w:sz w:val="24"/>
        </w:rPr>
      </w:pPr>
      <w:r>
        <w:rPr>
          <w:rFonts w:ascii="Times New Roman" w:cs="Times New Roman" w:hAnsi="Times New Roman"/>
          <w:sz w:val="24"/>
        </w:rPr>
        <w:t>Организаторы: АНО ДПО «Институт предпринимательства и торговли Калининградской ТПП» совместно с Учебно-консультационным центром «БиСэйф»</w:t>
      </w:r>
    </w:p>
    <w:p>
      <w:pPr>
        <w:pStyle w:val="aff4"/>
        <w:keepLines/>
        <w:rPr>
          <w:rFonts w:ascii="Times New Roman" w:cs="Times New Roman" w:hAnsi="Times New Roman"/>
          <w:sz w:val="24"/>
        </w:rPr>
      </w:pPr>
      <w:r>
        <w:rPr>
          <w:rFonts w:ascii="Times New Roman" w:cs="Times New Roman" w:hAnsi="Times New Roman"/>
          <w:sz w:val="24"/>
        </w:rPr>
        <w:t xml:space="preserve">Дата проведения: по мере набора группы </w:t>
      </w:r>
      <w:hyperlink r:id="rId2985" w:history="1">
        <w:r>
          <w:rPr>
            <w:rStyle w:val="a5"/>
            <w:rFonts w:ascii="Times New Roman" w:cs="Times New Roman" w:hAnsi="Times New Roman"/>
            <w:sz w:val="24"/>
          </w:rPr>
          <w:t>BezFormata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потушили горящий склад ГСМ в Луганске, есть пострадавший - ГУМЧС по ЛНР</w:t>
      </w:r>
    </w:p>
    <w:p>
      <w:pPr>
        <w:pStyle w:val="aff4"/>
        <w:keepLines/>
        <w:rPr>
          <w:rFonts w:ascii="Times New Roman" w:cs="Times New Roman" w:hAnsi="Times New Roman"/>
          <w:sz w:val="24"/>
        </w:rPr>
      </w:pPr>
      <w:r>
        <w:rPr>
          <w:rFonts w:ascii="Times New Roman" w:cs="Times New Roman" w:hAnsi="Times New Roman"/>
          <w:sz w:val="24"/>
        </w:rPr>
        <w:t xml:space="preserve">Пожарные ликвидировали возгорание на 300 квадратных метрах на складе горюче-смазочных материалов в Луганске, в результате пожара пострадал мужчина, сообщило региональное управление МЧС России по ЛНР. </w:t>
      </w:r>
      <w:hyperlink r:id="rId298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Утонувшего на Ставрополье мальчика ищут десятки человек в двух регионах</w:t>
      </w:r>
    </w:p>
    <w:p>
      <w:pPr>
        <w:pStyle w:val="aff4"/>
        <w:keepLines/>
        <w:rPr>
          <w:rFonts w:ascii="Times New Roman" w:cs="Times New Roman" w:hAnsi="Times New Roman"/>
          <w:sz w:val="24"/>
        </w:rPr>
      </w:pPr>
      <w:r>
        <w:rPr>
          <w:rFonts w:ascii="Times New Roman" w:cs="Times New Roman" w:hAnsi="Times New Roman"/>
          <w:sz w:val="24"/>
        </w:rPr>
        <w:t>Скорее всего, там мальчик и найдется, и не исключено что будут и другие тела», — рассказывает нам сотрудник МЧС Дмитрий Околелов.</w:t>
      </w:r>
    </w:p>
    <w:p>
      <w:pPr>
        <w:pStyle w:val="aff4"/>
        <w:keepLines/>
        <w:rPr>
          <w:rFonts w:ascii="Times New Roman" w:cs="Times New Roman" w:hAnsi="Times New Roman"/>
          <w:sz w:val="24"/>
        </w:rPr>
      </w:pPr>
      <w:r>
        <w:rPr>
          <w:rFonts w:ascii="Times New Roman" w:cs="Times New Roman" w:hAnsi="Times New Roman"/>
          <w:sz w:val="24"/>
        </w:rPr>
        <w:t xml:space="preserve">Напротив берега, где стоит злополучный столб, разбили штаб.  </w:t>
      </w:r>
      <w:hyperlink r:id="rId2987" w:history="1">
        <w:r>
          <w:rPr>
            <w:rStyle w:val="a5"/>
            <w:rFonts w:ascii="Times New Roman" w:cs="Times New Roman" w:hAnsi="Times New Roman"/>
            <w:sz w:val="24"/>
          </w:rPr>
          <w:t>26.RU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совместно с работниками ВДПО провели профилактическую беседу с населением, направленную на разъяснение требований пожарной безопасности в быту</w:t>
      </w:r>
    </w:p>
    <w:p>
      <w:pPr>
        <w:pStyle w:val="aff4"/>
        <w:keepLines/>
        <w:rPr>
          <w:rFonts w:ascii="Times New Roman" w:cs="Times New Roman" w:hAnsi="Times New Roman"/>
          <w:sz w:val="24"/>
        </w:rPr>
      </w:pPr>
      <w:r>
        <w:rPr>
          <w:rFonts w:ascii="Times New Roman" w:cs="Times New Roman" w:hAnsi="Times New Roman"/>
          <w:sz w:val="24"/>
        </w:rPr>
        <w:t xml:space="preserve">В д. Сеспель Канашского муниципального округа в ходе концерта, посвященного юбилею М.Сеспеля сотрудники МЧС совместно с работниками ВДПО провели профилактическую беседу с населением, направленную на разъяснение требований пожарной безопасности в быту. </w:t>
      </w:r>
      <w:hyperlink r:id="rId2988" w:history="1">
        <w:r>
          <w:rPr>
            <w:rStyle w:val="a5"/>
            <w:rFonts w:ascii="Times New Roman" w:cs="Times New Roman" w:hAnsi="Times New Roman"/>
            <w:sz w:val="24"/>
          </w:rPr>
          <w:t>BezFormata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Суздальском районе ликвидирован крупный пожар в деревенском доме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главное управление МЧС России по Владимирской области, тревожный сигнал поступил 11 июля в 13.25. Звонившие рассказали о том, что в селе Мордыш Суздальского района охвачен огнем дом №14 по улице Запрудная. </w:t>
      </w:r>
      <w:hyperlink r:id="rId2989" w:history="1">
        <w:r>
          <w:rPr>
            <w:rStyle w:val="a5"/>
            <w:rFonts w:ascii="Times New Roman" w:cs="Times New Roman" w:hAnsi="Times New Roman"/>
            <w:sz w:val="24"/>
          </w:rPr>
          <w:t>КП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клинике Волгограда ликвидировали пожар</w:t>
      </w:r>
    </w:p>
    <w:p>
      <w:pPr>
        <w:pStyle w:val="aff4"/>
        <w:keepLines/>
        <w:rPr>
          <w:rFonts w:ascii="Times New Roman" w:cs="Times New Roman" w:hAnsi="Times New Roman"/>
          <w:sz w:val="24"/>
        </w:rPr>
      </w:pPr>
      <w:r>
        <w:rPr>
          <w:rFonts w:ascii="Times New Roman" w:cs="Times New Roman" w:hAnsi="Times New Roman"/>
          <w:sz w:val="24"/>
        </w:rPr>
        <w:t>Фото: пресс-служба ГУ МЧС России по Волгоградской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многопрофильной клинике ВДЦ в Дзержинском районе днем 11 июля произошел пожар. По информации пресс-службы ГУ МЧС России по региону, сообщение о возгорании поступило в 15:34. </w:t>
      </w:r>
      <w:hyperlink r:id="rId2990" w:history="1">
        <w:r>
          <w:rPr>
            <w:rStyle w:val="a5"/>
            <w:rFonts w:ascii="Times New Roman" w:cs="Times New Roman" w:hAnsi="Times New Roman"/>
            <w:sz w:val="24"/>
          </w:rPr>
          <w:t>ГТРК "Волгоград -ТРВ"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в Главном управлении МЧС России зарегистрировано 113 туристических групп 1146 человек, в том числе 400 детей</w:t>
      </w:r>
    </w:p>
    <w:p>
      <w:pPr>
        <w:pStyle w:val="aff4"/>
        <w:keepLines/>
        <w:rPr>
          <w:rFonts w:ascii="Times New Roman" w:cs="Times New Roman" w:hAnsi="Times New Roman"/>
          <w:sz w:val="24"/>
        </w:rPr>
      </w:pPr>
      <w:r>
        <w:rPr>
          <w:rFonts w:ascii="Times New Roman" w:cs="Times New Roman" w:hAnsi="Times New Roman"/>
          <w:sz w:val="24"/>
        </w:rPr>
        <w:t xml:space="preserve">Отметим, что самым популярным направлением среди туристов, регистрируемых спасателями является большая Валдайская тропа. Это самый протяжённый на Северо-Западе оборудованный и предназначенный для пеших походов маршрут, проходящий по территории Национального парка «Валдайский». </w:t>
      </w:r>
      <w:hyperlink r:id="rId2991" w:history="1">
        <w:r>
          <w:rPr>
            <w:rStyle w:val="a5"/>
            <w:rFonts w:ascii="Times New Roman" w:cs="Times New Roman" w:hAnsi="Times New Roman"/>
            <w:sz w:val="24"/>
          </w:rPr>
          <w:t>BezFormata Великий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устроили заплыв</w:t>
      </w:r>
    </w:p>
    <w:p>
      <w:pPr>
        <w:pStyle w:val="aff4"/>
        <w:keepLines/>
        <w:rPr>
          <w:rFonts w:ascii="Times New Roman" w:cs="Times New Roman" w:hAnsi="Times New Roman"/>
          <w:sz w:val="24"/>
        </w:rPr>
      </w:pPr>
      <w:r>
        <w:rPr>
          <w:rFonts w:ascii="Times New Roman" w:cs="Times New Roman" w:hAnsi="Times New Roman"/>
          <w:sz w:val="24"/>
        </w:rPr>
        <w:t>Сегодня в бассейне Физкультурно-спортивного комплекса г. Улан-Удэ прошло первенство Главного управления МЧС России по Республике Бурятия по плаванию.</w:t>
      </w:r>
    </w:p>
    <w:p>
      <w:pPr>
        <w:pStyle w:val="aff4"/>
        <w:keepLines/>
        <w:rPr>
          <w:rFonts w:ascii="Times New Roman" w:cs="Times New Roman" w:hAnsi="Times New Roman"/>
          <w:sz w:val="24"/>
        </w:rPr>
      </w:pPr>
      <w:r>
        <w:rPr>
          <w:rFonts w:ascii="Times New Roman" w:cs="Times New Roman" w:hAnsi="Times New Roman"/>
          <w:sz w:val="24"/>
        </w:rPr>
        <w:t xml:space="preserve">На старт вышли 10 команд, представившие пожарно-спасательные части МЧС России, Служба пожаротушения, Центр управления в кризисных ситуациях и Главное управление МЧС России по Республике Бурятия. </w:t>
      </w:r>
      <w:hyperlink r:id="rId2992" w:history="1">
        <w:r>
          <w:rPr>
            <w:rStyle w:val="a5"/>
            <w:rFonts w:ascii="Times New Roman" w:cs="Times New Roman" w:hAnsi="Times New Roman"/>
            <w:sz w:val="24"/>
          </w:rPr>
          <w:t>Лента новостей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Шемуршинском округе утонул мужчина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России по Чебоксары, в пруду у деревни Шамкино Шемуршинского округа утонул мужчина 1975 года рождения. Известно, что водоем не предназначен для купания. </w:t>
      </w:r>
      <w:hyperlink r:id="rId2993" w:history="1">
        <w:r>
          <w:rPr>
            <w:rStyle w:val="a5"/>
            <w:rFonts w:ascii="Times New Roman" w:cs="Times New Roman" w:hAnsi="Times New Roman"/>
            <w:sz w:val="24"/>
          </w:rPr>
          <w:t>ГТРК "Чувашия"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Калининградские волонтеры рассказали, как живут спасенные птенцы аиста</w:t>
      </w:r>
    </w:p>
    <w:p>
      <w:pPr>
        <w:pStyle w:val="aff4"/>
        <w:keepLines/>
        <w:rPr>
          <w:rFonts w:ascii="Times New Roman" w:cs="Times New Roman" w:hAnsi="Times New Roman"/>
          <w:sz w:val="24"/>
        </w:rPr>
      </w:pPr>
      <w:r>
        <w:rPr>
          <w:rFonts w:ascii="Times New Roman" w:cs="Times New Roman" w:hAnsi="Times New Roman"/>
          <w:sz w:val="24"/>
        </w:rPr>
        <w:t>В администрации и МЧС никак не реагировали на заявления местных жителей о том, что птиц необходимо спасать.</w:t>
      </w:r>
    </w:p>
    <w:p>
      <w:pPr>
        <w:pStyle w:val="aff4"/>
        <w:keepLines/>
        <w:rPr>
          <w:rFonts w:ascii="Times New Roman" w:cs="Times New Roman" w:hAnsi="Times New Roman"/>
          <w:sz w:val="24"/>
        </w:rPr>
      </w:pPr>
      <w:r>
        <w:rPr>
          <w:rFonts w:ascii="Times New Roman" w:cs="Times New Roman" w:hAnsi="Times New Roman"/>
          <w:sz w:val="24"/>
        </w:rPr>
        <w:t xml:space="preserve">Сейчас птицы окрепли и гуляют по территории волонтерского центра.  </w:t>
      </w:r>
      <w:hyperlink r:id="rId2994" w:history="1">
        <w:r>
          <w:rPr>
            <w:rStyle w:val="a5"/>
            <w:rFonts w:ascii="Times New Roman" w:cs="Times New Roman" w:hAnsi="Times New Roman"/>
            <w:sz w:val="24"/>
          </w:rPr>
          <w:t>МК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пострадал в крупном пожаре в курганском селе</w:t>
      </w:r>
    </w:p>
    <w:p>
      <w:pPr>
        <w:pStyle w:val="aff4"/>
        <w:keepLines/>
        <w:rPr>
          <w:rFonts w:ascii="Times New Roman" w:cs="Times New Roman" w:hAnsi="Times New Roman"/>
          <w:sz w:val="24"/>
        </w:rPr>
      </w:pPr>
      <w:r>
        <w:rPr>
          <w:rFonts w:ascii="Times New Roman" w:cs="Times New Roman" w:hAnsi="Times New Roman"/>
          <w:sz w:val="24"/>
        </w:rPr>
        <w:t>Как сообщают в ГУ МЧС России по Курганской области, площадь пожара составила 175 квадратных метров. Горел сам дом и жилые постройки.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пожара пострадал мужчина.  </w:t>
      </w:r>
      <w:hyperlink r:id="rId2995"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Краснинском районе юные смоляне спасли тонущую женщину</w:t>
      </w:r>
    </w:p>
    <w:p>
      <w:pPr>
        <w:pStyle w:val="aff4"/>
        <w:keepLines/>
        <w:rPr>
          <w:rFonts w:ascii="Times New Roman" w:cs="Times New Roman" w:hAnsi="Times New Roman"/>
          <w:sz w:val="24"/>
        </w:rPr>
      </w:pPr>
      <w:r>
        <w:rPr>
          <w:rFonts w:ascii="Times New Roman" w:cs="Times New Roman" w:hAnsi="Times New Roman"/>
          <w:sz w:val="24"/>
        </w:rPr>
        <w:t xml:space="preserve">Если бы не отвага этих ребят, трое детей могли бы остаться без матери. За смелость и активную гражданскую позицию они были награждены почётными грамотами и сувенирами от Главного управления МЧС России по Смоленской области. </w:t>
      </w:r>
      <w:hyperlink r:id="rId2996" w:history="1">
        <w:r>
          <w:rPr>
            <w:rStyle w:val="a5"/>
            <w:rFonts w:ascii="Times New Roman" w:cs="Times New Roman" w:hAnsi="Times New Roman"/>
            <w:sz w:val="24"/>
          </w:rPr>
          <w:t>ПРО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загорелся у нижегородки во время движения по трассе</w:t>
      </w:r>
    </w:p>
    <w:p>
      <w:pPr>
        <w:pStyle w:val="aff4"/>
        <w:keepLines/>
        <w:rPr>
          <w:rFonts w:ascii="Times New Roman" w:cs="Times New Roman" w:hAnsi="Times New Roman"/>
          <w:sz w:val="24"/>
        </w:rPr>
      </w:pPr>
      <w:r>
        <w:rPr>
          <w:rFonts w:ascii="Times New Roman" w:cs="Times New Roman" w:hAnsi="Times New Roman"/>
          <w:sz w:val="24"/>
        </w:rPr>
        <w:t xml:space="preserve">Машина загорелась во время движения по трассе в Нижегородской области, сообщили в региональном МЧС. Нижегородка двигалась по дороге Ковернино — Ильино-Заборское, когда под капотом автомобиля вспыхнул огонь.  </w:t>
      </w:r>
      <w:hyperlink r:id="rId299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Дочка «Газпрома» должна выплатить 1,5 млрд рублей за выброс серы в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Оренбургского газоперерабатывающего завода в августе 2021 года произошло возгорание, в результате чего атмосферный воздух был загрязнен диоксидом серы. Компания не проводила мероприятия по предупреждению и устранению аварийных выбросов загрязняющих веществ в атмосферу, а также по предотвращению негативного воздействия на окружающую среду», – сообщили в региональной прокуратуре. </w:t>
      </w:r>
      <w:hyperlink r:id="rId2998"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Акция "Импрессионисты вместо жары" в ГМИИ им. Пушкина</w:t>
      </w:r>
    </w:p>
    <w:p>
      <w:pPr>
        <w:pStyle w:val="aff4"/>
        <w:keepLines/>
        <w:rPr>
          <w:rFonts w:ascii="Times New Roman" w:cs="Times New Roman" w:hAnsi="Times New Roman"/>
          <w:sz w:val="24"/>
        </w:rPr>
      </w:pPr>
      <w:r>
        <w:rPr>
          <w:rFonts w:ascii="Times New Roman" w:cs="Times New Roman" w:hAnsi="Times New Roman"/>
          <w:sz w:val="24"/>
        </w:rPr>
        <w:t xml:space="preserve">Новая волна жары накрыло Москву в городе объявлен оранжевый уровень погодной опасности, а индекс ультрафиолета в Москве имеет все шансы достичь показателей Ялты МЧС рекомендуют не находиться долго на солнце спастись от жары можно к примеру в Пушкинском музее москвичей приглашают укрыться от зноя в галерее искусств стран Европы и Америки там... </w:t>
      </w:r>
      <w:hyperlink r:id="rId2999" w:history="1">
        <w:r>
          <w:rPr>
            <w:rStyle w:val="a5"/>
            <w:rFonts w:ascii="Times New Roman" w:cs="Times New Roman" w:hAnsi="Times New Roman"/>
            <w:sz w:val="24"/>
          </w:rPr>
          <w:t>НТВ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Луганске потушили пожар на складе горюче-смазочных материалов</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инцидента пострадал мужчина, как сообщило региональное управление МЧС России по ЛНР в Telegram-канале. Предварительно спасатели сообщили о борьбе с крупным пожаром на частном складе горюче-смазочных материалов в Луганске.  </w:t>
      </w:r>
      <w:hyperlink r:id="rId3000"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Луганске потушили пожар на складе горюче-смазочных материалов</w:t>
      </w:r>
    </w:p>
    <w:p>
      <w:pPr>
        <w:pStyle w:val="aff4"/>
        <w:keepLines/>
        <w:rPr>
          <w:rFonts w:ascii="Times New Roman" w:cs="Times New Roman" w:hAnsi="Times New Roman"/>
          <w:sz w:val="24"/>
        </w:rPr>
      </w:pPr>
      <w:r>
        <w:rPr>
          <w:rFonts w:ascii="Times New Roman" w:cs="Times New Roman" w:hAnsi="Times New Roman"/>
          <w:sz w:val="24"/>
        </w:rPr>
        <w:t>МЧС: в ЛНР мужчина пострадал при пожар на складе горюче-смазочных материалов</w:t>
      </w:r>
    </w:p>
    <w:p>
      <w:pPr>
        <w:pStyle w:val="aff4"/>
        <w:keepLines/>
        <w:rPr>
          <w:rFonts w:ascii="Times New Roman" w:cs="Times New Roman" w:hAnsi="Times New Roman"/>
          <w:sz w:val="24"/>
        </w:rPr>
      </w:pPr>
      <w:r>
        <w:rPr>
          <w:rFonts w:ascii="Times New Roman" w:cs="Times New Roman" w:hAnsi="Times New Roman"/>
          <w:sz w:val="24"/>
        </w:rPr>
        <w:t xml:space="preserve">ЛУГАНСК, 11 июл - РИА Новости. Пожарные ликвидировали возгорание на 300 квадратных метрах на складе горюче-смазочных материалов в Луганске, в результате пожара пострадал мужчина, сообщило региональное управление МЧС России по ЛНР в Telegram-канале. </w:t>
      </w:r>
      <w:hyperlink r:id="rId3001"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Тюменскую область надвигаются грозы и штормовой ветер</w:t>
      </w:r>
    </w:p>
    <w:p>
      <w:pPr>
        <w:pStyle w:val="aff4"/>
        <w:keepLines/>
        <w:rPr>
          <w:rFonts w:ascii="Times New Roman" w:cs="Times New Roman" w:hAnsi="Times New Roman"/>
          <w:sz w:val="24"/>
        </w:rPr>
      </w:pPr>
      <w:r>
        <w:rPr>
          <w:rFonts w:ascii="Times New Roman" w:cs="Times New Roman" w:hAnsi="Times New Roman"/>
          <w:sz w:val="24"/>
        </w:rPr>
        <w:t>Непогода ожидается днем 12 июля, сообщили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Тюменского ЦГМС 12 июля ожидаются кратковременные дожди и грозы. Скорость ветра будет достигать 6-11 метров в секунду с порывами до 15-18 м/с. </w:t>
      </w:r>
      <w:hyperlink r:id="rId3002"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Луганске потушили пожар на складе горюче-смазочных материалов</w:t>
      </w:r>
    </w:p>
    <w:p>
      <w:pPr>
        <w:pStyle w:val="aff4"/>
        <w:keepLines/>
        <w:rPr>
          <w:rFonts w:ascii="Times New Roman" w:cs="Times New Roman" w:hAnsi="Times New Roman"/>
          <w:sz w:val="24"/>
        </w:rPr>
      </w:pPr>
      <w:r>
        <w:rPr>
          <w:rFonts w:ascii="Times New Roman" w:cs="Times New Roman" w:hAnsi="Times New Roman"/>
          <w:sz w:val="24"/>
        </w:rPr>
        <w:t xml:space="preserve">МЧС: в ЛНР мужчина пострадал при пожар на складе горюче-смазочных материалов </w:t>
      </w:r>
      <w:hyperlink r:id="rId300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Донецких героев СВО наградили Орденами Мужества посмертно</w:t>
      </w:r>
    </w:p>
    <w:p>
      <w:pPr>
        <w:pStyle w:val="aff4"/>
        <w:keepLines/>
        <w:rPr>
          <w:rFonts w:ascii="Times New Roman" w:cs="Times New Roman" w:hAnsi="Times New Roman"/>
          <w:sz w:val="24"/>
        </w:rPr>
      </w:pPr>
      <w:r>
        <w:rPr>
          <w:rFonts w:ascii="Times New Roman" w:cs="Times New Roman" w:hAnsi="Times New Roman"/>
          <w:sz w:val="24"/>
        </w:rPr>
        <w:t>Память героев, погибших при исполнении воинского долга в ходе специальной военной операции на Украине, почтили минутой молчания.</w:t>
      </w:r>
    </w:p>
    <w:p>
      <w:pPr>
        <w:pStyle w:val="aff4"/>
        <w:keepLines/>
        <w:rPr>
          <w:rFonts w:ascii="Times New Roman" w:cs="Times New Roman" w:hAnsi="Times New Roman"/>
          <w:sz w:val="24"/>
        </w:rPr>
      </w:pPr>
      <w:r>
        <w:rPr>
          <w:rFonts w:ascii="Times New Roman" w:cs="Times New Roman" w:hAnsi="Times New Roman"/>
          <w:sz w:val="24"/>
        </w:rPr>
        <w:t>фото редакции «Донецкого рабочего»</w:t>
      </w:r>
    </w:p>
    <w:p>
      <w:pPr>
        <w:pStyle w:val="aff4"/>
        <w:keepLines/>
        <w:rPr>
          <w:rFonts w:ascii="Times New Roman" w:cs="Times New Roman" w:hAnsi="Times New Roman"/>
          <w:sz w:val="24"/>
        </w:rPr>
      </w:pPr>
      <w:r>
        <w:rPr>
          <w:rFonts w:ascii="Times New Roman" w:cs="Times New Roman" w:hAnsi="Times New Roman"/>
          <w:sz w:val="24"/>
        </w:rPr>
        <w:t xml:space="preserve">Ранее мы писали, что Пиротехники МЧС России обезвредили очередную авиабомбу </w:t>
      </w:r>
      <w:hyperlink r:id="rId3004" w:history="1">
        <w:r>
          <w:rPr>
            <w:rStyle w:val="a5"/>
            <w:rFonts w:ascii="Times New Roman" w:cs="Times New Roman" w:hAnsi="Times New Roman"/>
            <w:sz w:val="24"/>
          </w:rPr>
          <w:t>Донецкий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Волгограде загорелся диагностический центр «ВДЦ», 25 человек эвакуированы</w:t>
      </w:r>
    </w:p>
    <w:p>
      <w:pPr>
        <w:pStyle w:val="aff4"/>
        <w:keepLines/>
        <w:rPr>
          <w:rFonts w:ascii="Times New Roman" w:cs="Times New Roman" w:hAnsi="Times New Roman"/>
          <w:sz w:val="24"/>
        </w:rPr>
      </w:pPr>
      <w:r>
        <w:rPr>
          <w:rFonts w:ascii="Times New Roman" w:cs="Times New Roman" w:hAnsi="Times New Roman"/>
          <w:sz w:val="24"/>
        </w:rPr>
        <w:t>В ГУ МЧС России по Волгоградской области сообщили, что в результате пожара из здания было эвакуировано 25 человек.</w:t>
      </w:r>
    </w:p>
    <w:p>
      <w:pPr>
        <w:pStyle w:val="aff4"/>
        <w:keepLines/>
        <w:rPr>
          <w:rFonts w:ascii="Times New Roman" w:cs="Times New Roman" w:hAnsi="Times New Roman"/>
          <w:sz w:val="24"/>
        </w:rPr>
      </w:pPr>
      <w:r>
        <w:rPr>
          <w:rFonts w:ascii="Times New Roman" w:cs="Times New Roman" w:hAnsi="Times New Roman"/>
          <w:sz w:val="24"/>
        </w:rPr>
        <w:t xml:space="preserve">— Сегодня в 15:34 поступило сообщение о пожаре в Дзержинском районе.  </w:t>
      </w:r>
      <w:hyperlink r:id="rId3005" w:history="1">
        <w:r>
          <w:rPr>
            <w:rStyle w:val="a5"/>
            <w:rFonts w:ascii="Times New Roman" w:cs="Times New Roman" w:hAnsi="Times New Roman"/>
            <w:sz w:val="24"/>
          </w:rPr>
          <w:t>В1.ру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Чувашии утонул в пруду, который не предназначен для купания</w:t>
      </w:r>
    </w:p>
    <w:p>
      <w:pPr>
        <w:pStyle w:val="aff4"/>
        <w:keepLines/>
        <w:rPr>
          <w:rFonts w:ascii="Times New Roman" w:cs="Times New Roman" w:hAnsi="Times New Roman"/>
          <w:sz w:val="24"/>
        </w:rPr>
      </w:pPr>
      <w:r>
        <w:rPr>
          <w:rFonts w:ascii="Times New Roman" w:cs="Times New Roman" w:hAnsi="Times New Roman"/>
          <w:sz w:val="24"/>
        </w:rPr>
        <w:t>МЧС России по Чувашии</w:t>
      </w:r>
    </w:p>
    <w:p>
      <w:pPr>
        <w:pStyle w:val="aff4"/>
        <w:keepLines/>
        <w:rPr>
          <w:rFonts w:ascii="Times New Roman" w:cs="Times New Roman" w:hAnsi="Times New Roman"/>
          <w:sz w:val="24"/>
        </w:rPr>
      </w:pPr>
      <w:r>
        <w:rPr>
          <w:rFonts w:ascii="Times New Roman" w:cs="Times New Roman" w:hAnsi="Times New Roman"/>
          <w:sz w:val="24"/>
        </w:rPr>
        <w:t>Читайте нас в</w:t>
      </w:r>
    </w:p>
    <w:p>
      <w:pPr>
        <w:pStyle w:val="aff4"/>
        <w:keepLines/>
        <w:rPr>
          <w:rFonts w:ascii="Times New Roman" w:cs="Times New Roman" w:hAnsi="Times New Roman"/>
          <w:sz w:val="24"/>
        </w:rPr>
      </w:pPr>
      <w:r>
        <w:rPr>
          <w:rFonts w:ascii="Times New Roman" w:cs="Times New Roman" w:hAnsi="Times New Roman"/>
          <w:sz w:val="24"/>
        </w:rPr>
        <w:t xml:space="preserve">Купальный сезон в Чувашии в самом разгаре, но, к сожалению, он уже успел омрачиться целой серией несчастных случаев на воде.  </w:t>
      </w:r>
      <w:hyperlink r:id="rId3006" w:history="1">
        <w:r>
          <w:rPr>
            <w:rStyle w:val="a5"/>
            <w:rFonts w:ascii="Times New Roman" w:cs="Times New Roman" w:hAnsi="Times New Roman"/>
            <w:sz w:val="24"/>
          </w:rPr>
          <w:t>Городской портал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Чувашии утонул в пруду, который не предназначен для купания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сообщают в пресс-службе МЧС по Чувашии. 11 июля в Шемуршинском районе утонул 48-летний мужчина. Случилось это в пруду возле деревни Шамкино.  </w:t>
      </w:r>
      <w:hyperlink r:id="rId300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 на неделю вернется аномальная жара</w:t>
      </w:r>
    </w:p>
    <w:p>
      <w:pPr>
        <w:pStyle w:val="aff4"/>
        <w:keepLines/>
        <w:rPr>
          <w:rFonts w:ascii="Times New Roman" w:cs="Times New Roman" w:hAnsi="Times New Roman"/>
          <w:sz w:val="24"/>
        </w:rPr>
      </w:pPr>
      <w:r>
        <w:rPr>
          <w:rFonts w:ascii="Times New Roman" w:cs="Times New Roman" w:hAnsi="Times New Roman"/>
          <w:sz w:val="24"/>
        </w:rPr>
        <w:t>Будьте бдительны: помните, что во время жары возрастает вероятность пожаров», — пишут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при тепловом поражении нужно немедленно перейти в тень, на ветер или принять душ, стараться охладить свое тело.  </w:t>
      </w:r>
      <w:hyperlink r:id="rId3008" w:history="1">
        <w:r>
          <w:rPr>
            <w:rStyle w:val="a5"/>
            <w:rFonts w:ascii="Times New Roman" w:cs="Times New Roman" w:hAnsi="Times New Roman"/>
            <w:sz w:val="24"/>
          </w:rPr>
          <w:t>Новая Сибирь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два дня в Приволжском районе ликвидировано четыре пожара</w:t>
      </w:r>
    </w:p>
    <w:p>
      <w:pPr>
        <w:pStyle w:val="aff4"/>
        <w:keepLines/>
        <w:rPr>
          <w:rFonts w:ascii="Times New Roman" w:cs="Times New Roman" w:hAnsi="Times New Roman"/>
          <w:sz w:val="24"/>
        </w:rPr>
      </w:pPr>
      <w:r>
        <w:rPr>
          <w:rFonts w:ascii="Times New Roman" w:cs="Times New Roman" w:hAnsi="Times New Roman"/>
          <w:sz w:val="24"/>
        </w:rPr>
        <w:t>На месте от МЧС реагировали 1 единица техники и 2 человека личного состава. Ликвидация в 15:25.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09.07.2024 в 16:30 в селе Началово, ул. Садовая, д. 51 произошло загорание внутренней отделки трансформаторной подстанции на общей площади 2 кв. м. Предварительная причина пожара — аварийный режим работы в электросетях, в том числе короткое замыкание На месте от МЧС реагировали 2 единицы техники... </w:t>
      </w:r>
      <w:hyperlink r:id="rId3009" w:history="1">
        <w:r>
          <w:rPr>
            <w:rStyle w:val="a5"/>
            <w:rFonts w:ascii="Times New Roman" w:cs="Times New Roman" w:hAnsi="Times New Roman"/>
            <w:sz w:val="24"/>
          </w:rPr>
          <w:t>BezFormata Астрахань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Сотрудниками Госавтоинспекции задержан 16-летний местный житель, не имеющий права управления транспортными средствами</w:t>
      </w:r>
    </w:p>
    <w:p>
      <w:pPr>
        <w:pStyle w:val="aff4"/>
        <w:keepLines/>
        <w:rPr>
          <w:rFonts w:ascii="Times New Roman" w:cs="Times New Roman" w:hAnsi="Times New Roman"/>
          <w:sz w:val="24"/>
        </w:rPr>
      </w:pPr>
      <w:r>
        <w:rPr>
          <w:rFonts w:ascii="Times New Roman" w:cs="Times New Roman" w:hAnsi="Times New Roman"/>
          <w:sz w:val="24"/>
        </w:rPr>
        <w:t xml:space="preserve">Сегодня в 3:43 час. экипаж ДПС Госавтоинспекции Тольятти, вовремя несения службы заметил автомобиль марки ВАЗ-2114, который двигался с нарушениями Правил дорожного движения. Инспекторы, включив специальные световые и звуковые сигналы на патрульной автомашине, проследовали за водителем денного автомобиля, подавая сигналы об остановке, с целью остановить правонарушителя, но правонарушитель не выполнил требование... </w:t>
      </w:r>
      <w:hyperlink r:id="rId3010"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медцентре в Волгограде эвакуировали 25 человек</w:t>
      </w:r>
    </w:p>
    <w:p>
      <w:pPr>
        <w:pStyle w:val="aff4"/>
        <w:keepLines/>
        <w:rPr>
          <w:rFonts w:ascii="Times New Roman" w:cs="Times New Roman" w:hAnsi="Times New Roman"/>
          <w:sz w:val="24"/>
        </w:rPr>
      </w:pPr>
      <w:r>
        <w:rPr>
          <w:rFonts w:ascii="Times New Roman" w:cs="Times New Roman" w:hAnsi="Times New Roman"/>
          <w:sz w:val="24"/>
        </w:rPr>
        <w:t>По данным пресс-службы МЧС, сообщение о пожаре поступило им сегодня в 15:34.</w:t>
      </w:r>
    </w:p>
    <w:p>
      <w:pPr>
        <w:pStyle w:val="aff4"/>
        <w:keepLines/>
        <w:rPr>
          <w:rFonts w:ascii="Times New Roman" w:cs="Times New Roman" w:hAnsi="Times New Roman"/>
          <w:sz w:val="24"/>
        </w:rPr>
      </w:pPr>
      <w:r>
        <w:rPr>
          <w:rFonts w:ascii="Times New Roman" w:cs="Times New Roman" w:hAnsi="Times New Roman"/>
          <w:sz w:val="24"/>
        </w:rPr>
        <w:t xml:space="preserve">— В многопрофильной клинике ВДЦ в кабинете на первом этаже происходило горение вещей б/у на площади 10 квадратных метров. Эвакуировано 25 человек.  </w:t>
      </w:r>
      <w:hyperlink r:id="rId3011" w:history="1">
        <w:r>
          <w:rPr>
            <w:rStyle w:val="a5"/>
            <w:rFonts w:ascii="Times New Roman" w:cs="Times New Roman" w:hAnsi="Times New Roman"/>
            <w:sz w:val="24"/>
          </w:rPr>
          <w:t>Блокнот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Шемуршинском округе утонул мужчина</w:t>
      </w:r>
    </w:p>
    <w:p>
      <w:pPr>
        <w:pStyle w:val="aff4"/>
        <w:keepLines/>
        <w:rPr>
          <w:rFonts w:ascii="Times New Roman" w:cs="Times New Roman" w:hAnsi="Times New Roman"/>
          <w:sz w:val="24"/>
        </w:rPr>
      </w:pPr>
      <w:r>
        <w:rPr>
          <w:rFonts w:ascii="Times New Roman" w:cs="Times New Roman" w:hAnsi="Times New Roman"/>
          <w:sz w:val="24"/>
        </w:rPr>
        <w:t xml:space="preserve">В пруду погиб мужчина 1975 года рождения, сообщает МЧС России по Чувашской Республике. Данный водоем был не предназначен для плавания, что подчеркивает опасность нарушения правил безопасности на воде. </w:t>
      </w:r>
      <w:hyperlink r:id="rId3012" w:history="1">
        <w:r>
          <w:rPr>
            <w:rStyle w:val="a5"/>
            <w:rFonts w:ascii="Times New Roman" w:cs="Times New Roman" w:hAnsi="Times New Roman"/>
            <w:sz w:val="24"/>
          </w:rPr>
          <w:t>Чувашинформ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медцентре в Волгограде эвакуировали 25 человек</w:t>
      </w:r>
    </w:p>
    <w:p>
      <w:pPr>
        <w:pStyle w:val="aff4"/>
        <w:keepLines/>
        <w:rPr>
          <w:rFonts w:ascii="Times New Roman" w:cs="Times New Roman" w:hAnsi="Times New Roman"/>
          <w:sz w:val="24"/>
        </w:rPr>
      </w:pPr>
      <w:r>
        <w:rPr>
          <w:rFonts w:ascii="Times New Roman" w:cs="Times New Roman" w:hAnsi="Times New Roman"/>
          <w:sz w:val="24"/>
        </w:rPr>
        <w:t xml:space="preserve">МЧС: никто не пострадал </w:t>
      </w:r>
      <w:hyperlink r:id="rId301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Луганске при пожаре на складе с ГСМ пострадал мужчина</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ликвидировали пожар на складе с горюче-смазочными материалами в Луганске Луганской Народной Республики (ЛНР). Как сообщается в Telegram-канале ГУ МЧС России по республике, при пожаре пострадал мужчина. </w:t>
      </w:r>
      <w:hyperlink r:id="rId3014"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Волгограде из-за пожара эвакуировали посетителей и персонал клиники</w:t>
      </w:r>
    </w:p>
    <w:p>
      <w:pPr>
        <w:pStyle w:val="aff4"/>
        <w:keepLines/>
        <w:rPr>
          <w:rFonts w:ascii="Times New Roman" w:cs="Times New Roman" w:hAnsi="Times New Roman"/>
          <w:sz w:val="24"/>
        </w:rPr>
      </w:pPr>
      <w:r>
        <w:rPr>
          <w:rFonts w:ascii="Times New Roman" w:cs="Times New Roman" w:hAnsi="Times New Roman"/>
          <w:sz w:val="24"/>
        </w:rPr>
        <w:t>Сообщение о возгорании на пульт диспетчера поступило в 15.34.</w:t>
      </w:r>
    </w:p>
    <w:p>
      <w:pPr>
        <w:pStyle w:val="aff4"/>
        <w:keepLines/>
        <w:rPr>
          <w:rFonts w:ascii="Times New Roman" w:cs="Times New Roman" w:hAnsi="Times New Roman"/>
          <w:sz w:val="24"/>
        </w:rPr>
      </w:pPr>
      <w:r>
        <w:rPr>
          <w:rFonts w:ascii="Times New Roman" w:cs="Times New Roman" w:hAnsi="Times New Roman"/>
          <w:sz w:val="24"/>
        </w:rPr>
        <w:t xml:space="preserve">– В многопрофильной клинике ВДЦ в кабинете на первом этаже происходило горение вещей на площади 10 квадратных метров, – сообщили в ведомстве.  </w:t>
      </w:r>
      <w:hyperlink r:id="rId3015" w:history="1">
        <w:r>
          <w:rPr>
            <w:rStyle w:val="a5"/>
            <w:rFonts w:ascii="Times New Roman" w:cs="Times New Roman" w:hAnsi="Times New Roman"/>
            <w:sz w:val="24"/>
          </w:rPr>
          <w:t>Высота 102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Профилактика пожаров среди населения продолжается</w:t>
      </w:r>
    </w:p>
    <w:p>
      <w:pPr>
        <w:pStyle w:val="aff4"/>
        <w:keepLines/>
        <w:rPr>
          <w:rFonts w:ascii="Times New Roman" w:cs="Times New Roman" w:hAnsi="Times New Roman"/>
          <w:sz w:val="24"/>
        </w:rPr>
      </w:pPr>
      <w:r>
        <w:rPr>
          <w:rFonts w:ascii="Times New Roman" w:cs="Times New Roman" w:hAnsi="Times New Roman"/>
          <w:sz w:val="24"/>
        </w:rPr>
        <w:t xml:space="preserve">Так, чтобы ещё раз напомнить жителям города Сердобска об элементарных правилах пожарной безопасности, сегодня 10 июля 2024 года сотрудники МКУ «Управление по делам ГО и ЧС» Сердобского района, ОНД и ПР Сердобского, Бековского и Тамалинского районов УНД и ПР ГУ МЧС РФ по Пензенской области и 10 ПСЧ 3 ПСО ФПС ГПС ГУ МЧС... </w:t>
      </w:r>
      <w:hyperlink r:id="rId3016"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спасателям пришлось доставать мужчину, упавшего с лестницы недостроя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спасли мужчину с травмой спины. </w:t>
      </w:r>
      <w:hyperlink r:id="rId3017"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Красноярском крае молодой мужчина выпал из лодки и утонул в реке Кемчуг</w:t>
      </w:r>
    </w:p>
    <w:p>
      <w:pPr>
        <w:pStyle w:val="aff4"/>
        <w:keepLines/>
        <w:rPr>
          <w:rFonts w:ascii="Times New Roman" w:cs="Times New Roman" w:hAnsi="Times New Roman"/>
          <w:sz w:val="24"/>
        </w:rPr>
      </w:pPr>
      <w:r>
        <w:rPr>
          <w:rFonts w:ascii="Times New Roman" w:cs="Times New Roman" w:hAnsi="Times New Roman"/>
          <w:sz w:val="24"/>
        </w:rPr>
        <w:t>Об этом сообщили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Трагедия произошла, когда мужчина вместе со своими приятелями принял решение отправиться на судне вверх по течению реки.  </w:t>
      </w:r>
      <w:hyperlink r:id="rId3018" w:history="1">
        <w:r>
          <w:rPr>
            <w:rStyle w:val="a5"/>
            <w:rFonts w:ascii="Times New Roman" w:cs="Times New Roman" w:hAnsi="Times New Roman"/>
            <w:sz w:val="24"/>
          </w:rPr>
          <w:t>Городской портал.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«Скоро сожгут и допилят окончательно»: показываем, во что превращается культурное наследие в Саратове</w:t>
      </w:r>
    </w:p>
    <w:p>
      <w:pPr>
        <w:pStyle w:val="aff4"/>
        <w:keepLines/>
        <w:rPr>
          <w:rFonts w:ascii="Times New Roman" w:cs="Times New Roman" w:hAnsi="Times New Roman"/>
          <w:sz w:val="24"/>
        </w:rPr>
      </w:pPr>
      <w:r>
        <w:rPr>
          <w:rFonts w:ascii="Times New Roman" w:cs="Times New Roman" w:hAnsi="Times New Roman"/>
          <w:sz w:val="24"/>
        </w:rPr>
        <w:t>Стоит отметить, что прошлой осенью в доме № 7 на Яблочкова, расположенном вплотную к объекту культурного наследия по адресу Яблочкова, 3 произошел пожар. Алексей Голицын тогда высказал предположение, что злоумышленник пытался поджечь именно дом-памятник, но перепутал постройки.</w:t>
      </w:r>
    </w:p>
    <w:p>
      <w:pPr>
        <w:pStyle w:val="aff4"/>
        <w:keepLines/>
        <w:rPr>
          <w:rFonts w:ascii="Times New Roman" w:cs="Times New Roman" w:hAnsi="Times New Roman"/>
          <w:sz w:val="24"/>
        </w:rPr>
      </w:pPr>
      <w:r>
        <w:rPr>
          <w:rFonts w:ascii="Times New Roman" w:cs="Times New Roman" w:hAnsi="Times New Roman"/>
          <w:sz w:val="24"/>
        </w:rPr>
        <w:t xml:space="preserve">«Есть свидетели.  </w:t>
      </w:r>
      <w:hyperlink r:id="rId3019" w:history="1">
        <w:r>
          <w:rPr>
            <w:rStyle w:val="a5"/>
            <w:rFonts w:ascii="Times New Roman" w:cs="Times New Roman" w:hAnsi="Times New Roman"/>
            <w:sz w:val="24"/>
          </w:rPr>
          <w:t>ИА "Версия-Саратов"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Неисправность кондиционера могла стать причиной пожара в Подольске</w:t>
      </w:r>
    </w:p>
    <w:p>
      <w:pPr>
        <w:pStyle w:val="aff4"/>
        <w:keepLines/>
        <w:rPr>
          <w:rFonts w:ascii="Times New Roman" w:cs="Times New Roman" w:hAnsi="Times New Roman"/>
          <w:sz w:val="24"/>
        </w:rPr>
      </w:pPr>
      <w:r>
        <w:rPr>
          <w:rFonts w:ascii="Times New Roman" w:cs="Times New Roman" w:hAnsi="Times New Roman"/>
          <w:sz w:val="24"/>
        </w:rPr>
        <w:t xml:space="preserve">Пожар начался на крыше дома на улице Веллинга 11 июля днем. Все жильцы были эвакуированы, никто не пострадал, сообщил мэр городского округа Григорий Артамонов.  </w:t>
      </w:r>
      <w:hyperlink r:id="rId3020" w:history="1">
        <w:r>
          <w:rPr>
            <w:rStyle w:val="a5"/>
            <w:rFonts w:ascii="Times New Roman" w:cs="Times New Roman" w:hAnsi="Times New Roman"/>
            <w:sz w:val="24"/>
          </w:rPr>
          <w:t>Юго-Восток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Архангельской области принял участие в первом полёте арктического МИ-8 | БИЗНЕС-КЛАСС Архангельск</w:t>
      </w:r>
    </w:p>
    <w:p>
      <w:pPr>
        <w:pStyle w:val="aff4"/>
        <w:keepLines/>
        <w:rPr>
          <w:rFonts w:ascii="Times New Roman" w:cs="Times New Roman" w:hAnsi="Times New Roman"/>
          <w:sz w:val="24"/>
        </w:rPr>
      </w:pPr>
      <w:r>
        <w:rPr>
          <w:rFonts w:ascii="Times New Roman" w:cs="Times New Roman" w:hAnsi="Times New Roman"/>
          <w:sz w:val="24"/>
        </w:rPr>
        <w:t xml:space="preserve">Кроме того, отработаны вопросы взаимодействия лётного состава и центра управления в кризисных ситуациях ГУ МЧС России по Архангельской области. Как отметил Александр Цыбульский, постоянное дежурство вертолета МЧС России – существенный вклад в укрепление безопасности жителей региона и Северного морского пути.  </w:t>
      </w:r>
      <w:hyperlink r:id="rId3021" w:history="1">
        <w:r>
          <w:rPr>
            <w:rStyle w:val="a5"/>
            <w:rFonts w:ascii="Times New Roman" w:cs="Times New Roman" w:hAnsi="Times New Roman"/>
            <w:sz w:val="24"/>
          </w:rPr>
          <w:t>Газета "БИЗНЕС-КЛАСС экспресс"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пошел шестой день поисков пропавшего подростка с ДЦП</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сегодня, 11 июля, в региональном управлении МЧС, спасатели в настоящее время осматривают заброшенные фермы, а также участки и строения в садовых товариществах, передает корреспондент chel.aif.ru. </w:t>
      </w:r>
      <w:hyperlink r:id="rId3022" w:history="1">
        <w:r>
          <w:rPr>
            <w:rStyle w:val="a5"/>
            <w:rFonts w:ascii="Times New Roman" w:cs="Times New Roman" w:hAnsi="Times New Roman"/>
            <w:sz w:val="24"/>
          </w:rPr>
          <w:t>АиФ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затопило центр города и ограничено движение из-за ливня</w:t>
      </w:r>
    </w:p>
    <w:p>
      <w:pPr>
        <w:pStyle w:val="aff4"/>
        <w:keepLines/>
        <w:rPr>
          <w:rFonts w:ascii="Times New Roman" w:cs="Times New Roman" w:hAnsi="Times New Roman"/>
          <w:sz w:val="24"/>
        </w:rPr>
      </w:pPr>
      <w:r>
        <w:rPr>
          <w:rFonts w:ascii="Times New Roman" w:cs="Times New Roman" w:hAnsi="Times New Roman"/>
          <w:sz w:val="24"/>
        </w:rPr>
        <w:t xml:space="preserve">Необычным погодным явлением стало выпадение снега в левобережной части города, а местами даже прошел град. По прогнозам МЧС, ливневые дожди, грозы и ветер с порывами до 22 метров в секунду будут сохраняться в Омске в течение дня. </w:t>
      </w:r>
      <w:hyperlink r:id="rId3023" w:history="1">
        <w:r>
          <w:rPr>
            <w:rStyle w:val="a5"/>
            <w:rFonts w:ascii="Times New Roman" w:cs="Times New Roman" w:hAnsi="Times New Roman"/>
            <w:sz w:val="24"/>
          </w:rPr>
          <w:t>NVSpost.ru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Заброшка на Мопра горит в Кирове</w:t>
      </w:r>
    </w:p>
    <w:p>
      <w:pPr>
        <w:pStyle w:val="aff4"/>
        <w:keepLines/>
        <w:rPr>
          <w:rFonts w:ascii="Times New Roman" w:cs="Times New Roman" w:hAnsi="Times New Roman"/>
          <w:sz w:val="24"/>
        </w:rPr>
      </w:pPr>
      <w:r>
        <w:rPr>
          <w:rFonts w:ascii="Times New Roman" w:cs="Times New Roman" w:hAnsi="Times New Roman"/>
          <w:sz w:val="24"/>
        </w:rPr>
        <w:t>Сегодня, 11 июля в Кирове загорелся заброшенный дом на улице МОПРа, 2. Как сообщает кировское управление МЧС, сигнал о пожаре поступил на пульт спасателей в 15:48.</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работают четыре пожарных расчета. </w:t>
      </w:r>
      <w:hyperlink r:id="rId3024" w:history="1">
        <w:r>
          <w:rPr>
            <w:rStyle w:val="a5"/>
            <w:rFonts w:ascii="Times New Roman" w:cs="Times New Roman" w:hAnsi="Times New Roman"/>
            <w:sz w:val="24"/>
          </w:rPr>
          <w:t>Вятка-на-Сети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многопрофильной клинике ВДЦ в Дзержинском районе Волгограда ликвидировали пожар</w:t>
      </w:r>
    </w:p>
    <w:p>
      <w:pPr>
        <w:pStyle w:val="aff4"/>
        <w:keepLines/>
        <w:rPr>
          <w:rFonts w:ascii="Times New Roman" w:cs="Times New Roman" w:hAnsi="Times New Roman"/>
          <w:sz w:val="24"/>
        </w:rPr>
      </w:pPr>
      <w:r>
        <w:rPr>
          <w:rFonts w:ascii="Times New Roman" w:cs="Times New Roman" w:hAnsi="Times New Roman"/>
          <w:sz w:val="24"/>
        </w:rPr>
        <w:t>Сообщение о происшествии поступило сотрудникам МЧС в 15:34. На первом этаже горели вещи площадью 10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Эвакуированы были 25 человек.  </w:t>
      </w:r>
      <w:hyperlink r:id="rId3025" w:history="1">
        <w:r>
          <w:rPr>
            <w:rStyle w:val="a5"/>
            <w:rFonts w:ascii="Times New Roman" w:cs="Times New Roman" w:hAnsi="Times New Roman"/>
            <w:sz w:val="24"/>
          </w:rPr>
          <w:t>Лента новостей Волгограда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общежитии МГУ в Москве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В Москве на проспекте Вернадского в общежитии Московского государственного университета (МГУ) произошел пожар. Людей начали эвакуировать, сообщает ТАСС со ссылкой на источники в оперативных службах. </w:t>
      </w:r>
      <w:hyperlink r:id="rId3026"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открытое горение на крыше цеха в подмосковных Химках ликвидировано</w:t>
      </w:r>
    </w:p>
    <w:p>
      <w:pPr>
        <w:pStyle w:val="aff4"/>
        <w:keepLines/>
        <w:rPr>
          <w:rFonts w:ascii="Times New Roman" w:cs="Times New Roman" w:hAnsi="Times New Roman"/>
          <w:sz w:val="24"/>
        </w:rPr>
      </w:pPr>
      <w:r>
        <w:rPr>
          <w:rFonts w:ascii="Times New Roman" w:cs="Times New Roman" w:hAnsi="Times New Roman"/>
          <w:sz w:val="24"/>
        </w:rPr>
        <w:t xml:space="preserve">Об этом ТАСС сообщили в пресс-службе МЧС России . «Открытое горение ликвидировано», — сказали там. До этого стало известно, что пожар на предприятии в подмосковных Химках начался со склада с матрасами.  </w:t>
      </w:r>
      <w:hyperlink r:id="rId302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ликвидировано в цеху в подмосковных Химках</w:t>
      </w:r>
    </w:p>
    <w:p>
      <w:pPr>
        <w:pStyle w:val="aff4"/>
        <w:keepLines/>
        <w:rPr>
          <w:rFonts w:ascii="Times New Roman" w:cs="Times New Roman" w:hAnsi="Times New Roman"/>
          <w:sz w:val="24"/>
        </w:rPr>
      </w:pPr>
      <w:r>
        <w:rPr>
          <w:rFonts w:ascii="Times New Roman" w:cs="Times New Roman" w:hAnsi="Times New Roman"/>
          <w:sz w:val="24"/>
        </w:rPr>
        <w:t>МЧС: открытое горение на крыше цеха в подмосковных Химках ликвидировано</w:t>
      </w:r>
    </w:p>
    <w:p>
      <w:pPr>
        <w:pStyle w:val="aff4"/>
        <w:keepLines/>
        <w:rPr>
          <w:rFonts w:ascii="Times New Roman" w:cs="Times New Roman" w:hAnsi="Times New Roman"/>
          <w:sz w:val="24"/>
        </w:rPr>
      </w:pPr>
      <w:r>
        <w:rPr>
          <w:rFonts w:ascii="Times New Roman" w:cs="Times New Roman" w:hAnsi="Times New Roman"/>
          <w:sz w:val="24"/>
        </w:rPr>
        <w:t xml:space="preserve">На крыше цеха по производству керамических плит в подмосковных Химках пожарные ликвидировали открытое горение.  </w:t>
      </w:r>
      <w:hyperlink r:id="rId3028"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жилом доме в Подольске локализован на площади около 1 тыс. кв. м</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ГУ МЧС России по Московской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16:38 мск объявлена локализация пожара на площади 935 кв. метров", - сказали в пресс-службе. </w:t>
      </w:r>
      <w:hyperlink r:id="rId302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ликвидировано в цеху в подмосковных Химках</w:t>
      </w:r>
    </w:p>
    <w:p>
      <w:pPr>
        <w:pStyle w:val="aff4"/>
        <w:keepLines/>
        <w:rPr>
          <w:rFonts w:ascii="Times New Roman" w:cs="Times New Roman" w:hAnsi="Times New Roman"/>
          <w:sz w:val="24"/>
        </w:rPr>
      </w:pPr>
      <w:r>
        <w:rPr>
          <w:rFonts w:ascii="Times New Roman" w:cs="Times New Roman" w:hAnsi="Times New Roman"/>
          <w:sz w:val="24"/>
        </w:rPr>
        <w:t xml:space="preserve">На крыше цеха по производству керамических плит в подмосковных Химках пожарные ликвидировали открытое горение. Об этом ТАСС сообщили в пресс-службе МЧС России. "Открытое горение ликвидировано", — сказали там. До этого ... </w:t>
      </w:r>
      <w:hyperlink r:id="rId3030"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Орловские спасатели используют летние каникулы, чтобы провести ликбезы со школьниками</w:t>
      </w:r>
    </w:p>
    <w:p>
      <w:pPr>
        <w:pStyle w:val="aff4"/>
        <w:keepLines/>
        <w:rPr>
          <w:rFonts w:ascii="Times New Roman" w:cs="Times New Roman" w:hAnsi="Times New Roman"/>
          <w:sz w:val="24"/>
        </w:rPr>
      </w:pPr>
      <w:r>
        <w:rPr>
          <w:rFonts w:ascii="Times New Roman" w:cs="Times New Roman" w:hAnsi="Times New Roman"/>
          <w:sz w:val="24"/>
        </w:rPr>
        <w:t xml:space="preserve">Учебные эвакуации, показ техники и оборудования, обращение с пожарно-спасательным инвентарём, - такова программа этих встреч. В МЧС научились организовывать их так, чтобы происходящее выглядело праздником, а не уроком. </w:t>
      </w:r>
      <w:hyperlink r:id="rId3031" w:history="1">
        <w:r>
          <w:rPr>
            <w:rStyle w:val="a5"/>
            <w:rFonts w:ascii="Times New Roman" w:cs="Times New Roman" w:hAnsi="Times New Roman"/>
            <w:sz w:val="24"/>
          </w:rPr>
          <w:t>Russia24.pro -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Ленобласти 12 июля ожидаются ливни</w:t>
      </w:r>
    </w:p>
    <w:p>
      <w:pPr>
        <w:pStyle w:val="aff4"/>
        <w:keepLines/>
        <w:rPr>
          <w:rFonts w:ascii="Times New Roman" w:cs="Times New Roman" w:hAnsi="Times New Roman"/>
          <w:sz w:val="24"/>
        </w:rPr>
      </w:pPr>
      <w:r>
        <w:rPr>
          <w:rFonts w:ascii="Times New Roman" w:cs="Times New Roman" w:hAnsi="Times New Roman"/>
          <w:sz w:val="24"/>
        </w:rPr>
        <w:t>При грозе порывы ветра достигнут 15-20 метров в секунду, передает Piter.TV.</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в МЧС предупредили петербуржцев об ухудшении погодных условий 12 июля. </w:t>
      </w:r>
      <w:hyperlink r:id="rId3032"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Дзержинском районе Волгограда вспыхнула медклиника</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в Дзержинском районе Волгограда случился пожар в многопрофильной клинике. Как сообщают "Городские вести" со ссылкой на пресс-службу ГУ МЧС по Волгоградской области, сообщение о пожаре поступило на пульт дежурного днем, в 15:34. </w:t>
      </w:r>
      <w:hyperlink r:id="rId3033" w:history="1">
        <w:r>
          <w:rPr>
            <w:rStyle w:val="a5"/>
            <w:rFonts w:ascii="Times New Roman" w:cs="Times New Roman" w:hAnsi="Times New Roman"/>
            <w:sz w:val="24"/>
          </w:rPr>
          <w:t>Городские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пожара из-за удара молний произошли в Иркутском районе</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Смоленщине поступило в 17:35, пожарные расчеты туда прибыли спустя 20 минут. На месте работали одиннадцать сотрудников МЧС и четыре единицы техники. Возгорание удалось локализовать примерно час спустя.  </w:t>
      </w:r>
      <w:hyperlink r:id="rId3034" w:history="1">
        <w:r>
          <w:rPr>
            <w:rStyle w:val="a5"/>
            <w:rFonts w:ascii="Times New Roman" w:cs="Times New Roman" w:hAnsi="Times New Roman"/>
            <w:sz w:val="24"/>
          </w:rPr>
          <w:t>Bratsk.org</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Омск обрушился сильный ливень</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до конца дня местами по Омской области ожидаются опасные явления: очень сильный дождь, гроза, сильный ливень, крупный град, ветер порывами 25 метров в секунду и более. </w:t>
      </w:r>
      <w:hyperlink r:id="rId3035"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обстреляли многоэтажный жилой дом в Новой Каховке, начался пожар</w:t>
      </w:r>
    </w:p>
    <w:p>
      <w:pPr>
        <w:pStyle w:val="aff4"/>
        <w:keepLines/>
        <w:rPr>
          <w:rFonts w:ascii="Times New Roman" w:cs="Times New Roman" w:hAnsi="Times New Roman"/>
          <w:sz w:val="24"/>
        </w:rPr>
      </w:pPr>
      <w:r>
        <w:rPr>
          <w:rFonts w:ascii="Times New Roman" w:cs="Times New Roman" w:hAnsi="Times New Roman"/>
          <w:sz w:val="24"/>
        </w:rPr>
        <w:t>Вооруженные силы Украины нанесли удар по жилой многоэтажке, начался пожар, обошлось без пострадавших. Об этом сообщается в телеграм-канале администрации округа.</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террористы ВСУ нанесли удар по многоэтажному дому по пр. Днепровский, 293 в Новой Каховке.  </w:t>
      </w:r>
      <w:hyperlink r:id="rId303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Кирова горит заброшенный дом</w:t>
      </w:r>
    </w:p>
    <w:p>
      <w:pPr>
        <w:pStyle w:val="aff4"/>
        <w:keepLines/>
        <w:rPr>
          <w:rFonts w:ascii="Times New Roman" w:cs="Times New Roman" w:hAnsi="Times New Roman"/>
          <w:sz w:val="24"/>
        </w:rPr>
      </w:pPr>
      <w:r>
        <w:rPr>
          <w:rFonts w:ascii="Times New Roman" w:cs="Times New Roman" w:hAnsi="Times New Roman"/>
          <w:sz w:val="24"/>
        </w:rPr>
        <w:t xml:space="preserve">В центре Кирова пожарные тушат заброшенный дом, сообщили в ГУ МЧС по Кировской области. </w:t>
      </w:r>
      <w:hyperlink r:id="rId303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в Карелии рассказала спасателям историю с тонущей семьей ради развлечения</w:t>
      </w:r>
    </w:p>
    <w:p>
      <w:pPr>
        <w:pStyle w:val="aff4"/>
        <w:keepLines/>
        <w:rPr>
          <w:rFonts w:ascii="Times New Roman" w:cs="Times New Roman" w:hAnsi="Times New Roman"/>
          <w:sz w:val="24"/>
        </w:rPr>
      </w:pPr>
      <w:r>
        <w:rPr>
          <w:rFonts w:ascii="Times New Roman" w:cs="Times New Roman" w:hAnsi="Times New Roman"/>
          <w:sz w:val="24"/>
        </w:rPr>
        <w:t xml:space="preserve">ГИМС Лахденпохьи поделилась неприятной историей, которая произошла 10 июля. Специалистам позвонила женщина, которая рассказала, что находится на некоем острове, а ее муж и сын прямо сейчас тонут в лодке в озере.  </w:t>
      </w:r>
      <w:hyperlink r:id="rId3038" w:history="1">
        <w:r>
          <w:rPr>
            <w:rStyle w:val="a5"/>
            <w:rFonts w:ascii="Times New Roman" w:cs="Times New Roman" w:hAnsi="Times New Roman"/>
            <w:sz w:val="24"/>
          </w:rPr>
          <w:t>Сампо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Жара в регионах РФ</w:t>
      </w:r>
    </w:p>
    <w:p>
      <w:pPr>
        <w:pStyle w:val="aff4"/>
        <w:keepLines/>
        <w:rPr>
          <w:rFonts w:ascii="Times New Roman" w:cs="Times New Roman" w:hAnsi="Times New Roman"/>
          <w:sz w:val="24"/>
        </w:rPr>
      </w:pPr>
      <w:r>
        <w:rPr>
          <w:rFonts w:ascii="Times New Roman" w:cs="Times New Roman" w:hAnsi="Times New Roman"/>
          <w:sz w:val="24"/>
        </w:rPr>
        <w:t xml:space="preserve">Ну я сейчас о погоде жара до 41 градуса прогнозируются на Кубани в ближайшие дни из-за аномально высокой температуры воздуха МЧС распространила экстренное предупреждение на юге страны продолжает действовать чрезвычайное класс пожарной опасности однако наметились и 1е признаки изменения в погоде в регионе начались грозы, смогут ли они повлиять на ситуацию с пожарами прямо... </w:t>
      </w:r>
      <w:hyperlink r:id="rId3039" w:history="1">
        <w:r>
          <w:rPr>
            <w:rStyle w:val="a5"/>
            <w:rFonts w:ascii="Times New Roman" w:cs="Times New Roman" w:hAnsi="Times New Roman"/>
            <w:sz w:val="24"/>
          </w:rPr>
          <w:t>Россия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Кирова горит заброшенный дом</w:t>
      </w:r>
    </w:p>
    <w:p>
      <w:pPr>
        <w:pStyle w:val="aff4"/>
        <w:keepLines/>
        <w:rPr>
          <w:rFonts w:ascii="Times New Roman" w:cs="Times New Roman" w:hAnsi="Times New Roman"/>
          <w:sz w:val="24"/>
        </w:rPr>
      </w:pPr>
      <w:r>
        <w:rPr>
          <w:rFonts w:ascii="Times New Roman" w:cs="Times New Roman" w:hAnsi="Times New Roman"/>
          <w:sz w:val="24"/>
        </w:rPr>
        <w:t>Сообщение о возгорании деревянного здания по ул. Мопра, 2 поступило в 15:48.</w:t>
      </w:r>
    </w:p>
    <w:p>
      <w:pPr>
        <w:pStyle w:val="aff4"/>
        <w:keepLines/>
        <w:rPr>
          <w:rFonts w:ascii="Times New Roman" w:cs="Times New Roman" w:hAnsi="Times New Roman"/>
          <w:sz w:val="24"/>
        </w:rPr>
      </w:pPr>
      <w:r>
        <w:rPr>
          <w:rFonts w:ascii="Times New Roman" w:cs="Times New Roman" w:hAnsi="Times New Roman"/>
          <w:sz w:val="24"/>
        </w:rPr>
        <w:t>На месте работают 4 пожарных расчëта МЧС России. Пожар локализован.</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пострадавших нет. </w:t>
      </w:r>
      <w:hyperlink r:id="rId3040" w:history="1">
        <w:r>
          <w:rPr>
            <w:rStyle w:val="a5"/>
            <w:rFonts w:ascii="Times New Roman" w:cs="Times New Roman" w:hAnsi="Times New Roman"/>
            <w:sz w:val="24"/>
          </w:rPr>
          <w:t>Вятка Областная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РГАТУ имени П.А. Соловьева открывает региональную площадку для подготовки кадров в области БАС</w:t>
      </w:r>
    </w:p>
    <w:p>
      <w:pPr>
        <w:pStyle w:val="aff4"/>
        <w:keepLines/>
        <w:rPr>
          <w:rFonts w:ascii="Times New Roman" w:cs="Times New Roman" w:hAnsi="Times New Roman"/>
          <w:sz w:val="24"/>
        </w:rPr>
      </w:pPr>
      <w:r>
        <w:rPr>
          <w:rFonts w:ascii="Times New Roman" w:cs="Times New Roman" w:hAnsi="Times New Roman"/>
          <w:sz w:val="24"/>
        </w:rPr>
        <w:t xml:space="preserve">Область применения беспилотников расширяется с каждым днём: дроны используют для поиска людей, в аграрной промышленности, фото- и видеосъёмке, геодезии, мониторингах МЧС, строительстве и многих других областях. </w:t>
      </w:r>
      <w:hyperlink r:id="rId3041" w:history="1">
        <w:r>
          <w:rPr>
            <w:rStyle w:val="a5"/>
            <w:rFonts w:ascii="Times New Roman" w:cs="Times New Roman" w:hAnsi="Times New Roman"/>
            <w:sz w:val="24"/>
          </w:rPr>
          <w:t>BezFormata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Верность Красному Знамени</w:t>
      </w:r>
    </w:p>
    <w:p>
      <w:pPr>
        <w:pStyle w:val="aff4"/>
        <w:keepLines/>
        <w:rPr>
          <w:rFonts w:ascii="Times New Roman" w:cs="Times New Roman" w:hAnsi="Times New Roman"/>
          <w:sz w:val="24"/>
        </w:rPr>
      </w:pPr>
      <w:r>
        <w:rPr>
          <w:rFonts w:ascii="Times New Roman" w:cs="Times New Roman" w:hAnsi="Times New Roman"/>
          <w:sz w:val="24"/>
        </w:rPr>
        <w:t>Мощный взрыв потряс окрестности, начался пожар. Благодарные потомки установили в Идрице памятник на железнодорожной площади, носящей имя героя.</w:t>
      </w:r>
    </w:p>
    <w:p>
      <w:pPr>
        <w:pStyle w:val="aff4"/>
        <w:keepLines/>
        <w:rPr>
          <w:rFonts w:ascii="Times New Roman" w:cs="Times New Roman" w:hAnsi="Times New Roman"/>
          <w:sz w:val="24"/>
        </w:rPr>
      </w:pPr>
      <w:r>
        <w:rPr>
          <w:rFonts w:ascii="Times New Roman" w:cs="Times New Roman" w:hAnsi="Times New Roman"/>
          <w:sz w:val="24"/>
        </w:rPr>
        <w:t xml:space="preserve">…В апреле 1944 года 200-я стрелковая дивизия, которая вела бои на подступах к Идрице, была отведена в тыл на отдых и пополнение, а на её место пришла 150-я стрелковая дивизия.  </w:t>
      </w:r>
      <w:hyperlink r:id="rId3042" w:history="1">
        <w:r>
          <w:rPr>
            <w:rStyle w:val="a5"/>
            <w:rFonts w:ascii="Times New Roman" w:cs="Times New Roman" w:hAnsi="Times New Roman"/>
            <w:sz w:val="24"/>
          </w:rPr>
          <w:t>Газета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Предупреждение о ливнях и сильном ветре в КЧР продлили до выходных</w:t>
      </w:r>
    </w:p>
    <w:p>
      <w:pPr>
        <w:pStyle w:val="aff4"/>
        <w:keepLines/>
        <w:rPr>
          <w:rFonts w:ascii="Times New Roman" w:cs="Times New Roman" w:hAnsi="Times New Roman"/>
          <w:sz w:val="24"/>
        </w:rPr>
      </w:pPr>
      <w:r>
        <w:rPr>
          <w:rFonts w:ascii="Times New Roman" w:cs="Times New Roman" w:hAnsi="Times New Roman"/>
          <w:sz w:val="24"/>
        </w:rPr>
        <w:t>ИНТЕРФАКС - Угроза подтоплений сохранится на территории Карачаево-Черкесии из-за сильных осадков, ожидаемых в республике в ближайшие дни, сообщает пресс-служба регионального главка МЧС в четверг.</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11-12 июля в КЧР ожидаются сильные дожди, грозовые ливни с градом и сильным ветром до 25м/с. </w:t>
      </w:r>
      <w:hyperlink r:id="rId3043"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ливнях и граде в Дагестане</w:t>
      </w:r>
    </w:p>
    <w:p>
      <w:pPr>
        <w:pStyle w:val="aff4"/>
        <w:keepLines/>
        <w:rPr>
          <w:rFonts w:ascii="Times New Roman" w:cs="Times New Roman" w:hAnsi="Times New Roman"/>
          <w:sz w:val="24"/>
        </w:rPr>
      </w:pPr>
      <w:r>
        <w:rPr>
          <w:rFonts w:ascii="Times New Roman" w:cs="Times New Roman" w:hAnsi="Times New Roman"/>
          <w:sz w:val="24"/>
        </w:rPr>
        <w:t>ИНТЕРФАКС - Сильные дожди и усиление ветра до 20 м/с прогнозируются в Дагестане в ближайшие дни, сообщает пресс-служба ГУ МЧС России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"До конца суток 11 июля и сутки 12 июля в Дагестане местами ожидается комплекс метеорологических явлений: сильные дожди, ливни в сочетании с грозой, градом и усилением ветра до 20 м/с", - говорится в сообщении. </w:t>
      </w:r>
      <w:hyperlink r:id="rId3044"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происшествия на воде зарегистрировали в Тамбовской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МЧС напоминает: в случае возникновения чрезвычайной ситуации или происшествия звоните по номерам вызова экстренных служб по телефону «101» и 112 (для мобильных телефонов), «01» для городских телефонов. </w:t>
      </w:r>
      <w:hyperlink r:id="rId3045" w:history="1">
        <w:r>
          <w:rPr>
            <w:rStyle w:val="a5"/>
            <w:rFonts w:ascii="Times New Roman" w:cs="Times New Roman" w:hAnsi="Times New Roman"/>
            <w:sz w:val="24"/>
          </w:rPr>
          <w:t>ГТРК "Тамбов"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в цехе в городском округе Химки ликвидировано</w:t>
      </w:r>
    </w:p>
    <w:p>
      <w:pPr>
        <w:pStyle w:val="aff4"/>
        <w:keepLines/>
        <w:rPr>
          <w:rFonts w:ascii="Times New Roman" w:cs="Times New Roman" w:hAnsi="Times New Roman"/>
          <w:sz w:val="24"/>
        </w:rPr>
      </w:pPr>
      <w:r>
        <w:rPr>
          <w:rFonts w:ascii="Times New Roman" w:cs="Times New Roman" w:hAnsi="Times New Roman"/>
          <w:sz w:val="24"/>
        </w:rPr>
        <w:t xml:space="preserve">Открытое горение в нежилом здании в городском округе Химки ликвидировано, сообщили Агентству городских новостей «Москва» в пресс-службе Главного управления МЧС России по Московской области.  </w:t>
      </w:r>
      <w:hyperlink r:id="rId3046"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Карелии 16-летний подросток ночью оказался один на острове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ГИМС выехали на поиски парня. Его доставили на берег живым и невредимым. В ГИМС ГУ МЧС России по Карелии попросили всех родителей контролировать своих детей. </w:t>
      </w:r>
      <w:hyperlink r:id="rId3047" w:history="1">
        <w:r>
          <w:rPr>
            <w:rStyle w:val="a5"/>
            <w:rFonts w:ascii="Times New Roman" w:cs="Times New Roman" w:hAnsi="Times New Roman"/>
            <w:sz w:val="24"/>
          </w:rPr>
          <w:t>Карелия.Ньюс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устроили заплыв</w:t>
      </w:r>
    </w:p>
    <w:p>
      <w:pPr>
        <w:pStyle w:val="aff4"/>
        <w:keepLines/>
        <w:rPr>
          <w:rFonts w:ascii="Times New Roman" w:cs="Times New Roman" w:hAnsi="Times New Roman"/>
          <w:sz w:val="24"/>
        </w:rPr>
      </w:pPr>
      <w:r>
        <w:rPr>
          <w:rFonts w:ascii="Times New Roman" w:cs="Times New Roman" w:hAnsi="Times New Roman"/>
          <w:sz w:val="24"/>
        </w:rPr>
        <w:t xml:space="preserve">Сегодня в бассейне Физкультурно-спортивного комплекса г. Улан-Удэ прошло первенство Главного управления МЧС России по Республике Бурятия по плаванию.На старт вышли 10 команд, представившие пожарно-спасательные части МЧС России, Служба пожаротушения, Центр управления в кризисных ситуациях и Главное управление МЧС России по Республике Бурятия.Пловцы доказывали свое превосходство личном первенстве и общекомандном... </w:t>
      </w:r>
      <w:hyperlink r:id="rId304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Пенное тушение. В кадре - пожарные 140 пожарно-спасательной части 28 ПСО. Работа по ликвидации последствий ДТП</w:t>
      </w:r>
    </w:p>
    <w:p>
      <w:pPr>
        <w:pStyle w:val="aff4"/>
        <w:keepLines/>
        <w:rPr>
          <w:rFonts w:ascii="Times New Roman" w:cs="Times New Roman" w:hAnsi="Times New Roman"/>
          <w:sz w:val="24"/>
        </w:rPr>
      </w:pPr>
      <w:r>
        <w:rPr>
          <w:rFonts w:ascii="Times New Roman" w:cs="Times New Roman" w:hAnsi="Times New Roman"/>
          <w:sz w:val="24"/>
        </w:rPr>
        <w:t>@mchs52</w:t>
      </w:r>
    </w:p>
    <w:p>
      <w:pPr>
        <w:pStyle w:val="aff4"/>
        <w:keepLines/>
        <w:rPr>
          <w:rFonts w:ascii="Times New Roman" w:cs="Times New Roman" w:hAnsi="Times New Roman"/>
          <w:sz w:val="24"/>
        </w:rPr>
      </w:pPr>
      <w:r>
        <w:rPr>
          <w:rFonts w:ascii="Times New Roman" w:cs="Times New Roman" w:hAnsi="Times New Roman"/>
          <w:sz w:val="24"/>
        </w:rPr>
        <w:t>@mchs_official</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Нижегородская область" </w:t>
      </w:r>
      <w:hyperlink r:id="rId3049"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Петербург 12 июля ждут ливни и грозы</w:t>
      </w:r>
    </w:p>
    <w:p>
      <w:pPr>
        <w:pStyle w:val="aff4"/>
        <w:keepLines/>
        <w:rPr>
          <w:rFonts w:ascii="Times New Roman" w:cs="Times New Roman" w:hAnsi="Times New Roman"/>
          <w:sz w:val="24"/>
        </w:rPr>
      </w:pPr>
      <w:r>
        <w:rPr>
          <w:rFonts w:ascii="Times New Roman" w:cs="Times New Roman" w:hAnsi="Times New Roman"/>
          <w:sz w:val="24"/>
        </w:rPr>
        <w:t xml:space="preserve">МЧС по Санкт-Петербургу и Ленинградской области предупредило о дождливой пятнице. По данным ФГБУ "Северо-Западное УГМС" 12 июля в городе пройдут ливни, грозы, град. Ветер порывами достигнет 17 метров в секунду. </w:t>
      </w:r>
      <w:hyperlink r:id="rId3050"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Дзержинском районе Волгограда потушили пожар в клинике</w:t>
      </w:r>
    </w:p>
    <w:p>
      <w:pPr>
        <w:pStyle w:val="aff4"/>
        <w:keepLines/>
        <w:rPr>
          <w:rFonts w:ascii="Times New Roman" w:cs="Times New Roman" w:hAnsi="Times New Roman"/>
          <w:sz w:val="24"/>
        </w:rPr>
      </w:pPr>
      <w:r>
        <w:rPr>
          <w:rFonts w:ascii="Times New Roman" w:cs="Times New Roman" w:hAnsi="Times New Roman"/>
          <w:sz w:val="24"/>
        </w:rPr>
        <w:t xml:space="preserve">При ликвидации возгорания в областной столице эвакуировали 25 человек. По сообщению пресс-службы регионального главка МЧС, 11 июля в 15.34 диспетчеру поступила информация о пожаре в Дзержинском районе. </w:t>
      </w:r>
      <w:hyperlink r:id="rId3051" w:history="1">
        <w:r>
          <w:rPr>
            <w:rStyle w:val="a5"/>
            <w:rFonts w:ascii="Times New Roman" w:cs="Times New Roman" w:hAnsi="Times New Roman"/>
            <w:sz w:val="24"/>
          </w:rPr>
          <w:t>Здоровье в России и мире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Брянщине 12 июля ожидаются дожди с грозами</w:t>
      </w:r>
    </w:p>
    <w:p>
      <w:pPr>
        <w:pStyle w:val="aff4"/>
        <w:keepLines/>
        <w:rPr>
          <w:rFonts w:ascii="Times New Roman" w:cs="Times New Roman" w:hAnsi="Times New Roman"/>
          <w:sz w:val="24"/>
        </w:rPr>
      </w:pPr>
      <w:r>
        <w:rPr>
          <w:rFonts w:ascii="Times New Roman" w:cs="Times New Roman" w:hAnsi="Times New Roman"/>
          <w:sz w:val="24"/>
        </w:rPr>
        <w:t>В пятницу, 12 июля, на территории Брянской области синоптики прогнозируют жаркую и дождливую погоду, сообщает пресс-служба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Ожидается, что ночью температура воздуха может варьировать в пределах от +13 до +18 градусов.  </w:t>
      </w:r>
      <w:hyperlink r:id="rId3052" w:history="1">
        <w:r>
          <w:rPr>
            <w:rStyle w:val="a5"/>
            <w:rFonts w:ascii="Times New Roman" w:cs="Times New Roman" w:hAnsi="Times New Roman"/>
            <w:sz w:val="24"/>
          </w:rPr>
          <w:t>МК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Совместные профилактические рейды сотрудников МЧС России и работников Калмыцкого лесничества состоялись в Яшалтинском районе</w:t>
      </w:r>
    </w:p>
    <w:p>
      <w:pPr>
        <w:pStyle w:val="aff4"/>
        <w:keepLines/>
        <w:rPr>
          <w:rFonts w:ascii="Times New Roman" w:cs="Times New Roman" w:hAnsi="Times New Roman"/>
          <w:sz w:val="24"/>
        </w:rPr>
      </w:pPr>
      <w:r>
        <w:rPr>
          <w:rFonts w:ascii="Times New Roman" w:cs="Times New Roman" w:hAnsi="Times New Roman"/>
          <w:sz w:val="24"/>
        </w:rPr>
        <w:t>В связи с этим сотрудниками МЧС России проводятся рейды и патрулирования населенных пунктов.</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отдела надзорной деятельности и профилактической работы по Яшалтинскому и Городовиковскому районам совместно с представителями калмыцкого лесничества провели выездное обследование территории Яшалтинского лесничества.  </w:t>
      </w:r>
      <w:hyperlink r:id="rId3053" w:history="1">
        <w:r>
          <w:rPr>
            <w:rStyle w:val="a5"/>
            <w:rFonts w:ascii="Times New Roman" w:cs="Times New Roman" w:hAnsi="Times New Roman"/>
            <w:sz w:val="24"/>
          </w:rPr>
          <w:t>BezFormata Элиста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Кирова горит деревянный дом</w:t>
      </w:r>
    </w:p>
    <w:p>
      <w:pPr>
        <w:pStyle w:val="aff4"/>
        <w:keepLines/>
        <w:rPr>
          <w:rFonts w:ascii="Times New Roman" w:cs="Times New Roman" w:hAnsi="Times New Roman"/>
          <w:sz w:val="24"/>
        </w:rPr>
      </w:pPr>
      <w:r>
        <w:rPr>
          <w:rFonts w:ascii="Times New Roman" w:cs="Times New Roman" w:hAnsi="Times New Roman"/>
          <w:sz w:val="24"/>
        </w:rPr>
        <w:t xml:space="preserve">В МЧС пояснили, что сообщение о пожаре в деревянном здании по улице МОПРа, 2 поступило в 15.48. На месте работают четыре 4 пожарных расчëта. Сейчас пожар локализован, по предварительной информации, пострадавших нет. </w:t>
      </w:r>
      <w:hyperlink r:id="rId3054" w:history="1">
        <w:r>
          <w:rPr>
            <w:rStyle w:val="a5"/>
            <w:rFonts w:ascii="Times New Roman" w:cs="Times New Roman" w:hAnsi="Times New Roman"/>
            <w:sz w:val="24"/>
          </w:rPr>
          <w:t>АиФ Вятка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ночью сгорел ларек на городском пляже в Обояни</w:t>
      </w:r>
    </w:p>
    <w:p>
      <w:pPr>
        <w:pStyle w:val="aff4"/>
        <w:keepLines/>
        <w:rPr>
          <w:rFonts w:ascii="Times New Roman" w:cs="Times New Roman" w:hAnsi="Times New Roman"/>
          <w:sz w:val="24"/>
        </w:rPr>
      </w:pPr>
      <w:r>
        <w:rPr>
          <w:rFonts w:ascii="Times New Roman" w:cs="Times New Roman" w:hAnsi="Times New Roman"/>
          <w:sz w:val="24"/>
        </w:rPr>
        <w:t>Сегодня ночью, 11 июля, на городском пляже в городе Обояни Курской области случился пожар. На место выезжали спасатели.</w:t>
      </w:r>
    </w:p>
    <w:p>
      <w:pPr>
        <w:pStyle w:val="aff4"/>
        <w:keepLines/>
        <w:rPr>
          <w:rFonts w:ascii="Times New Roman" w:cs="Times New Roman" w:hAnsi="Times New Roman"/>
          <w:sz w:val="24"/>
        </w:rPr>
      </w:pPr>
      <w:r>
        <w:rPr>
          <w:rFonts w:ascii="Times New Roman" w:cs="Times New Roman" w:hAnsi="Times New Roman"/>
          <w:sz w:val="24"/>
        </w:rPr>
        <w:t xml:space="preserve">Выяснилось, что горит ларек.  </w:t>
      </w:r>
      <w:hyperlink r:id="rId3055" w:history="1">
        <w:r>
          <w:rPr>
            <w:rStyle w:val="a5"/>
            <w:rFonts w:ascii="Times New Roman" w:cs="Times New Roman" w:hAnsi="Times New Roman"/>
            <w:sz w:val="24"/>
          </w:rPr>
          <w:t>МК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Особый режим. В Югре оперативность тушения природных пожаров – 100%</w:t>
      </w:r>
    </w:p>
    <w:p>
      <w:pPr>
        <w:pStyle w:val="aff4"/>
        <w:keepLines/>
        <w:rPr>
          <w:rFonts w:ascii="Times New Roman" w:cs="Times New Roman" w:hAnsi="Times New Roman"/>
          <w:sz w:val="24"/>
        </w:rPr>
      </w:pPr>
      <w:r>
        <w:rPr>
          <w:rFonts w:ascii="Times New Roman" w:cs="Times New Roman" w:hAnsi="Times New Roman"/>
          <w:sz w:val="24"/>
        </w:rPr>
        <w:t>По данным базы авиалесоохраны, в 74% случаев пожары возникли по вине человека, 26% возгораний произошло из-за гроз.</w:t>
      </w:r>
    </w:p>
    <w:p>
      <w:pPr>
        <w:pStyle w:val="aff4"/>
        <w:keepLines/>
        <w:rPr>
          <w:rFonts w:ascii="Times New Roman" w:cs="Times New Roman" w:hAnsi="Times New Roman"/>
          <w:sz w:val="24"/>
        </w:rPr>
      </w:pPr>
      <w:r>
        <w:rPr>
          <w:rFonts w:ascii="Times New Roman" w:cs="Times New Roman" w:hAnsi="Times New Roman"/>
          <w:sz w:val="24"/>
        </w:rPr>
        <w:t xml:space="preserve">С учётом погоды на территории Югры Рослесхоз прогнозирует первый класс пожарной опасности в Белоярском, Берёзовском, Октябрьском, Советском и Кондинском районах, а также городах Нягани, Югорске, Урае и Радужном. </w:t>
      </w:r>
      <w:hyperlink r:id="rId3056" w:history="1">
        <w:r>
          <w:rPr>
            <w:rStyle w:val="a5"/>
            <w:rFonts w:ascii="Times New Roman" w:cs="Times New Roman" w:hAnsi="Times New Roman"/>
            <w:sz w:val="24"/>
          </w:rPr>
          <w:t>АиФ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Соревнования по пожарно-спасательному спорту</w:t>
      </w:r>
    </w:p>
    <w:p>
      <w:pPr>
        <w:pStyle w:val="aff4"/>
        <w:keepLines/>
        <w:rPr>
          <w:rFonts w:ascii="Times New Roman" w:cs="Times New Roman" w:hAnsi="Times New Roman"/>
          <w:sz w:val="24"/>
        </w:rPr>
      </w:pPr>
      <w:r>
        <w:rPr>
          <w:rFonts w:ascii="Times New Roman" w:cs="Times New Roman" w:hAnsi="Times New Roman"/>
          <w:sz w:val="24"/>
        </w:rPr>
        <w:t xml:space="preserve">С детства дети приучаются к профессии пожарного и спасателя, постепенно обучаются действиям с пожарно-техническим вооружением, знакомятся со службой в МЧС России. Многие из участников соревнований уже определились с будущей профессией. </w:t>
      </w:r>
      <w:hyperlink r:id="rId3057" w:history="1">
        <w:r>
          <w:rPr>
            <w:rStyle w:val="a5"/>
            <w:rFonts w:ascii="Times New Roman" w:cs="Times New Roman" w:hAnsi="Times New Roman"/>
            <w:sz w:val="24"/>
          </w:rPr>
          <w:t>BezFormata Петропавловск-Камчатский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Смоленскую область ворвутся грозы и аномальная жара</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России по Смоленской области с ссылкой на прогноз синоптиков.</w:t>
      </w:r>
    </w:p>
    <w:p>
      <w:pPr>
        <w:pStyle w:val="aff4"/>
        <w:keepLines/>
        <w:rPr>
          <w:rFonts w:ascii="Times New Roman" w:cs="Times New Roman" w:hAnsi="Times New Roman"/>
          <w:sz w:val="24"/>
        </w:rPr>
      </w:pPr>
      <w:r>
        <w:rPr>
          <w:rFonts w:ascii="Times New Roman" w:cs="Times New Roman" w:hAnsi="Times New Roman"/>
          <w:sz w:val="24"/>
        </w:rPr>
        <w:t xml:space="preserve">В пятницу смолян ожидают кратковременные дожди и грозы, а порывы ветра во время непогоды будут достигать 14 метров в секунду. </w:t>
      </w:r>
      <w:hyperlink r:id="rId3058" w:history="1">
        <w:r>
          <w:rPr>
            <w:rStyle w:val="a5"/>
            <w:rFonts w:ascii="Times New Roman" w:cs="Times New Roman" w:hAnsi="Times New Roman"/>
            <w:sz w:val="24"/>
          </w:rPr>
          <w:t>Городской портал.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ходе профилактического рейда на набережной г. Новочебоксарск составлен протокол за купание под знаком «Купаться запрещено»</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Государственного комитета Чувашии по делам гражданской обороны и чрезвычайным ситуациям совместно с представителями КУ «Управление по делам гражданской обороны и чрезвычайным ситуациям» города Новочебоксарск, сотрудниками ГИМС ГУ МЧС Чувашии и представителями правоохранительных органов в рамках профилактических мероприятий провели рейд по соблюдению мер безопасности на водных объектах. </w:t>
      </w:r>
      <w:hyperlink r:id="rId3059" w:history="1">
        <w:r>
          <w:rPr>
            <w:rStyle w:val="a5"/>
            <w:rFonts w:ascii="Times New Roman" w:cs="Times New Roman" w:hAnsi="Times New Roman"/>
            <w:sz w:val="24"/>
          </w:rPr>
          <w:t>Государственный комитет по ГО и 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дорожные службы и аварийные бригады устраняют последствия ливня</w:t>
      </w:r>
    </w:p>
    <w:p>
      <w:pPr>
        <w:pStyle w:val="aff4"/>
        <w:keepLines/>
        <w:rPr>
          <w:rFonts w:ascii="Times New Roman" w:cs="Times New Roman" w:hAnsi="Times New Roman"/>
          <w:sz w:val="24"/>
        </w:rPr>
      </w:pPr>
      <w:r>
        <w:rPr>
          <w:rFonts w:ascii="Times New Roman" w:cs="Times New Roman" w:hAnsi="Times New Roman"/>
          <w:sz w:val="24"/>
        </w:rPr>
        <w:t xml:space="preserve">Добавим, что штормовое предупреждение, объявленное МЧС, действует до утра. Ожидается порывистый ветер и ливень с грозами. В связи с непогодой все службы города переведены в аварийный режим работы.  </w:t>
      </w:r>
      <w:hyperlink r:id="rId3060"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многоэтажке Подольска локализовали</w:t>
      </w:r>
    </w:p>
    <w:p>
      <w:pPr>
        <w:pStyle w:val="aff4"/>
        <w:keepLines/>
        <w:rPr>
          <w:rFonts w:ascii="Times New Roman" w:cs="Times New Roman" w:hAnsi="Times New Roman"/>
          <w:sz w:val="24"/>
        </w:rPr>
      </w:pPr>
      <w:r>
        <w:rPr>
          <w:rFonts w:ascii="Times New Roman" w:cs="Times New Roman" w:hAnsi="Times New Roman"/>
          <w:sz w:val="24"/>
        </w:rPr>
        <w:t>Об этом 360.ru сообщили в пресс-службе МЧС России по Московской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«Локализация на площади 935 квадратных метров. Дальнейшая информация уточняется», — передали в министерстве. </w:t>
      </w:r>
      <w:hyperlink r:id="rId3061"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жителей Свердловской области о дожде и ветре 12 июля</w:t>
      </w:r>
    </w:p>
    <w:p>
      <w:pPr>
        <w:pStyle w:val="aff4"/>
        <w:keepLines/>
        <w:rPr>
          <w:rFonts w:ascii="Times New Roman" w:cs="Times New Roman" w:hAnsi="Times New Roman"/>
          <w:sz w:val="24"/>
        </w:rPr>
      </w:pPr>
      <w:r>
        <w:rPr>
          <w:rFonts w:ascii="Times New Roman" w:cs="Times New Roman" w:hAnsi="Times New Roman"/>
          <w:sz w:val="24"/>
        </w:rPr>
        <w:t>В МЧС Свердловской области предупредили, что 12 июля на территории региона прогнозируется сильный дождь и усиление ветра до 15 м/с.</w:t>
      </w:r>
    </w:p>
    <w:p>
      <w:pPr>
        <w:pStyle w:val="aff4"/>
        <w:keepLines/>
        <w:rPr>
          <w:rFonts w:ascii="Times New Roman" w:cs="Times New Roman" w:hAnsi="Times New Roman"/>
          <w:sz w:val="24"/>
        </w:rPr>
      </w:pPr>
      <w:r>
        <w:rPr>
          <w:rFonts w:ascii="Times New Roman" w:cs="Times New Roman" w:hAnsi="Times New Roman"/>
          <w:sz w:val="24"/>
        </w:rPr>
        <w:t>Об этом сообщает URA.RU.</w:t>
      </w:r>
    </w:p>
    <w:p>
      <w:pPr>
        <w:pStyle w:val="aff4"/>
        <w:keepLines/>
        <w:rPr>
          <w:rFonts w:ascii="Times New Roman" w:cs="Times New Roman" w:hAnsi="Times New Roman"/>
          <w:sz w:val="24"/>
        </w:rPr>
      </w:pPr>
      <w:r>
        <w:rPr>
          <w:rFonts w:ascii="Times New Roman" w:cs="Times New Roman" w:hAnsi="Times New Roman"/>
          <w:sz w:val="24"/>
        </w:rPr>
        <w:t xml:space="preserve">«12 июля местами в Свердловской области ожидаются сильный дождь и порывы ветра до 15 м/с. Будьте бдительны», — проинформировали в ведомстве. </w:t>
      </w:r>
      <w:hyperlink r:id="rId3062"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Архангельске состоялся первый тренировочный полет арктического вертолета Ми-8.</w:t>
      </w:r>
    </w:p>
    <w:p>
      <w:pPr>
        <w:pStyle w:val="aff4"/>
        <w:keepLines/>
        <w:rPr>
          <w:rFonts w:ascii="Times New Roman" w:cs="Times New Roman" w:hAnsi="Times New Roman"/>
          <w:sz w:val="24"/>
        </w:rPr>
      </w:pPr>
      <w:r>
        <w:rPr>
          <w:rFonts w:ascii="Times New Roman" w:cs="Times New Roman" w:hAnsi="Times New Roman"/>
          <w:sz w:val="24"/>
        </w:rPr>
        <w:t xml:space="preserve">На практике определены места возможного забора воды для тушения пожаров, проведена проверка нового водосливного устройства. Кроме того, отработаны вопросы взаимодействия летного состава и центра управления в кризисных ситуациях областного МЧС </w:t>
      </w:r>
      <w:hyperlink r:id="rId3063" w:history="1">
        <w:r>
          <w:rPr>
            <w:rStyle w:val="a5"/>
            <w:rFonts w:ascii="Times New Roman" w:cs="Times New Roman" w:hAnsi="Times New Roman"/>
            <w:sz w:val="24"/>
          </w:rPr>
          <w:t>Телевидение Северодвинска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пострадали на месте реконструкции трамвайной линии в центре Саратова</w:t>
      </w:r>
    </w:p>
    <w:p>
      <w:pPr>
        <w:pStyle w:val="aff4"/>
        <w:keepLines/>
        <w:rPr>
          <w:rFonts w:ascii="Times New Roman" w:cs="Times New Roman" w:hAnsi="Times New Roman"/>
          <w:sz w:val="24"/>
        </w:rPr>
      </w:pPr>
      <w:r>
        <w:rPr>
          <w:rFonts w:ascii="Times New Roman" w:cs="Times New Roman" w:hAnsi="Times New Roman"/>
          <w:sz w:val="24"/>
        </w:rPr>
        <w:t>В пресс-службе регионального МЧС подтвердили 164.RU, что пожарный расчет выезжал на место ДТП на Степана Разина.</w:t>
      </w:r>
    </w:p>
    <w:p>
      <w:pPr>
        <w:pStyle w:val="aff4"/>
        <w:keepLines/>
        <w:rPr>
          <w:rFonts w:ascii="Times New Roman" w:cs="Times New Roman" w:hAnsi="Times New Roman"/>
          <w:sz w:val="24"/>
        </w:rPr>
      </w:pPr>
      <w:r>
        <w:rPr>
          <w:rFonts w:ascii="Times New Roman" w:cs="Times New Roman" w:hAnsi="Times New Roman"/>
          <w:sz w:val="24"/>
        </w:rPr>
        <w:t xml:space="preserve">Всё самое интересное вы можете прочитать в нашем телеграм-канале 164.RU.  </w:t>
      </w:r>
      <w:hyperlink r:id="rId3064" w:history="1">
        <w:r>
          <w:rPr>
            <w:rStyle w:val="a5"/>
            <w:rFonts w:ascii="Times New Roman" w:cs="Times New Roman" w:hAnsi="Times New Roman"/>
            <w:sz w:val="24"/>
          </w:rPr>
          <w:t>164.RU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Волгограде эвакуировали 25 посетителей загоревшейся частной клиники</w:t>
      </w:r>
    </w:p>
    <w:p>
      <w:pPr>
        <w:pStyle w:val="aff4"/>
        <w:keepLines/>
        <w:rPr>
          <w:rFonts w:ascii="Times New Roman" w:cs="Times New Roman" w:hAnsi="Times New Roman"/>
          <w:sz w:val="24"/>
        </w:rPr>
      </w:pPr>
      <w:r>
        <w:rPr>
          <w:rFonts w:ascii="Times New Roman" w:cs="Times New Roman" w:hAnsi="Times New Roman"/>
          <w:sz w:val="24"/>
        </w:rPr>
        <w:t>- Происходило горение вещей б/у на площади 10 квадратных метров. Благодаря профессиональным действиям пожарных открытое горение удалось ликвидировать в кратчайшие сроки, - уточнили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Никто не пострадал, причина ЧП устанавливается. </w:t>
      </w:r>
      <w:hyperlink r:id="rId3065" w:history="1">
        <w:r>
          <w:rPr>
            <w:rStyle w:val="a5"/>
            <w:rFonts w:ascii="Times New Roman" w:cs="Times New Roman" w:hAnsi="Times New Roman"/>
            <w:sz w:val="24"/>
          </w:rPr>
          <w:t>КП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Дзержинском районе Волгограда потушили пожар в клинике</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пресс-службы регионального главка МЧС, 11 июля в 15.34 диспетчеру поступила информация о пожаре в Дзержинском районе. В многопрофильной клинике полыхали б/у вещи в кабинете на первом этаже.  </w:t>
      </w:r>
      <w:hyperlink r:id="rId3066" w:history="1">
        <w:r>
          <w:rPr>
            <w:rStyle w:val="a5"/>
            <w:rFonts w:ascii="Times New Roman" w:cs="Times New Roman" w:hAnsi="Times New Roman"/>
            <w:sz w:val="24"/>
          </w:rPr>
          <w:t>Волгоградская правда.ру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жителей Свердловской области о дожде и ветре 12 июля</w:t>
      </w:r>
    </w:p>
    <w:p>
      <w:pPr>
        <w:pStyle w:val="aff4"/>
        <w:keepLines/>
        <w:rPr>
          <w:rFonts w:ascii="Times New Roman" w:cs="Times New Roman" w:hAnsi="Times New Roman"/>
          <w:sz w:val="24"/>
        </w:rPr>
      </w:pPr>
      <w:r>
        <w:rPr>
          <w:rFonts w:ascii="Times New Roman" w:cs="Times New Roman" w:hAnsi="Times New Roman"/>
          <w:sz w:val="24"/>
        </w:rPr>
        <w:t xml:space="preserve">В МЧС Свердловской области предупредили, что 12 июля на территории региона прогнозируется сильный дождь и усиление ветра до 15 м/с. </w:t>
      </w:r>
      <w:hyperlink r:id="rId306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Кадрами ликвидации пожара в клинике Дзержинского района поделилось ГУ МЧС России по Волгоградской области</w:t>
      </w:r>
    </w:p>
    <w:p>
      <w:pPr>
        <w:pStyle w:val="aff4"/>
        <w:keepLines/>
        <w:rPr>
          <w:rFonts w:ascii="Times New Roman" w:cs="Times New Roman" w:hAnsi="Times New Roman"/>
          <w:sz w:val="24"/>
        </w:rPr>
      </w:pPr>
      <w:r>
        <w:rPr>
          <w:rFonts w:ascii="Times New Roman" w:cs="Times New Roman" w:hAnsi="Times New Roman"/>
          <w:sz w:val="24"/>
        </w:rPr>
        <w:t>Кадрами ликвидации пожара в клинике Дзержинского района поделилось ГУ МЧС России по Волгоградской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Подписаться | Предложить новость </w:t>
      </w:r>
      <w:hyperlink r:id="rId3068" w:history="1">
        <w:r>
          <w:rPr>
            <w:rStyle w:val="a5"/>
            <w:rFonts w:ascii="Times New Roman" w:cs="Times New Roman" w:hAnsi="Times New Roman"/>
            <w:sz w:val="24"/>
          </w:rPr>
          <w:t>Лента новостей Волгограда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Крышу не сорвёт? МЧС предупредило уральцев об опасной погоде</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МЧС призывает граждан не выходить на улицу без нужды во время непогоды. А автомобилистам крайне желательно парковать свои транспортные средства там, где на них точно не прилетит дерево, кирпич или кусок шифера, сорванные порывом ветра. </w:t>
      </w:r>
      <w:hyperlink r:id="rId3069" w:history="1">
        <w:r>
          <w:rPr>
            <w:rStyle w:val="a5"/>
            <w:rFonts w:ascii="Times New Roman" w:cs="Times New Roman" w:hAnsi="Times New Roman"/>
            <w:sz w:val="24"/>
          </w:rPr>
          <w:t>ИА "ГородаЛайф"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Юрист рассказал, чем грозит разведенный на даче костер</w:t>
      </w:r>
    </w:p>
    <w:p>
      <w:pPr>
        <w:pStyle w:val="aff4"/>
        <w:keepLines/>
        <w:rPr>
          <w:rFonts w:ascii="Times New Roman" w:cs="Times New Roman" w:hAnsi="Times New Roman"/>
          <w:sz w:val="24"/>
        </w:rPr>
      </w:pPr>
      <w:r>
        <w:rPr>
          <w:rFonts w:ascii="Times New Roman" w:cs="Times New Roman" w:hAnsi="Times New Roman"/>
          <w:sz w:val="24"/>
        </w:rPr>
        <w:t xml:space="preserve">Сотрудники подмосковного МЧС ранее опубликовали кадры из Подольска, где загорелись верхние этажи во многоквартирном доме, расположенном на улице Веллинга. По имеющимся данным, жильцы успели эвакуироваться из помещений. </w:t>
      </w:r>
      <w:hyperlink r:id="rId3070"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Украина выпустила беспилотники по двум российским регионам</w:t>
      </w:r>
    </w:p>
    <w:p>
      <w:pPr>
        <w:pStyle w:val="aff4"/>
        <w:keepLines/>
        <w:rPr>
          <w:rFonts w:ascii="Times New Roman" w:cs="Times New Roman" w:hAnsi="Times New Roman"/>
          <w:sz w:val="24"/>
        </w:rPr>
      </w:pPr>
      <w:r>
        <w:rPr>
          <w:rFonts w:ascii="Times New Roman" w:cs="Times New Roman" w:hAnsi="Times New Roman"/>
          <w:sz w:val="24"/>
        </w:rPr>
        <w:t xml:space="preserve">Кроме того, 9 июля в результате падения обломков беспилотников начался пожар на нефтебазе в городе Калач-на-Дону Волгоградской области. По словам местных жителей, в атаке участвовали как минимум шесть беспилотников.  </w:t>
      </w:r>
      <w:hyperlink r:id="rId3071"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Ещё один человек утонул в Тульской области</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России по Тульской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Сам водоём не был оборудован для купания и там даже была соответствующая табличка.  </w:t>
      </w:r>
      <w:hyperlink r:id="rId3072" w:history="1">
        <w:r>
          <w:rPr>
            <w:rStyle w:val="a5"/>
            <w:rFonts w:ascii="Times New Roman" w:cs="Times New Roman" w:hAnsi="Times New Roman"/>
            <w:sz w:val="24"/>
          </w:rPr>
          <w:t>71.RU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"Пожар в многоэтажном жилом доме в Подольске локализовали на площади 1000 кв. метров, сообщили в МЧС, сигнал о возгорании на улице Веллинга поступил около часа дня.  </w:t>
      </w:r>
      <w:hyperlink r:id="rId3073" w:history="1">
        <w:r>
          <w:rPr>
            <w:rStyle w:val="a5"/>
            <w:rFonts w:ascii="Times New Roman" w:cs="Times New Roman" w:hAnsi="Times New Roman"/>
            <w:sz w:val="24"/>
          </w:rPr>
          <w:t>РБК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Суворовские спасатели патрулируют места отдыха у воды в усиленном режиме</w:t>
      </w:r>
    </w:p>
    <w:p>
      <w:pPr>
        <w:pStyle w:val="aff4"/>
        <w:keepLines/>
        <w:rPr>
          <w:rFonts w:ascii="Times New Roman" w:cs="Times New Roman" w:hAnsi="Times New Roman"/>
          <w:sz w:val="24"/>
        </w:rPr>
      </w:pPr>
      <w:r>
        <w:rPr>
          <w:rFonts w:ascii="Times New Roman" w:cs="Times New Roman" w:hAnsi="Times New Roman"/>
          <w:sz w:val="24"/>
        </w:rPr>
        <w:t xml:space="preserve">Сейчас, когда в регионе аномально жаркая погода, сотрудники государственной инспекции по маломерным судам проводят активную работу по предотвращению происшествий на водоёмах региона. </w:t>
      </w:r>
      <w:hyperlink r:id="rId3074" w:history="1">
        <w:r>
          <w:rPr>
            <w:rStyle w:val="a5"/>
            <w:rFonts w:ascii="Times New Roman" w:cs="Times New Roman" w:hAnsi="Times New Roman"/>
            <w:sz w:val="24"/>
          </w:rPr>
          <w:t>Светлый путь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горел частный жилой дом</w:t>
      </w:r>
    </w:p>
    <w:p>
      <w:pPr>
        <w:pStyle w:val="aff4"/>
        <w:keepLines/>
        <w:rPr>
          <w:rFonts w:ascii="Times New Roman" w:cs="Times New Roman" w:hAnsi="Times New Roman"/>
          <w:sz w:val="24"/>
        </w:rPr>
      </w:pPr>
      <w:r>
        <w:rPr>
          <w:rFonts w:ascii="Times New Roman" w:cs="Times New Roman" w:hAnsi="Times New Roman"/>
          <w:sz w:val="24"/>
        </w:rPr>
        <w:t xml:space="preserve">ГУ МЧС по Владимирской области информирует, что 11 июля в 13:25 в дежурную часть поступило сообщение о пожаре. Горел жилой дом по адресу: Суздальский район, с. Мордыш, ул. Запрудная, д. 14. </w:t>
      </w:r>
      <w:hyperlink r:id="rId3075" w:history="1">
        <w:r>
          <w:rPr>
            <w:rStyle w:val="a5"/>
            <w:rFonts w:ascii="Times New Roman" w:cs="Times New Roman" w:hAnsi="Times New Roman"/>
            <w:sz w:val="24"/>
          </w:rPr>
          <w:t>Владимирские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спасли десятерых человек в Черном море</w:t>
      </w:r>
    </w:p>
    <w:p>
      <w:pPr>
        <w:pStyle w:val="aff4"/>
        <w:keepLines/>
        <w:rPr>
          <w:rFonts w:ascii="Times New Roman" w:cs="Times New Roman" w:hAnsi="Times New Roman"/>
          <w:sz w:val="24"/>
        </w:rPr>
      </w:pPr>
      <w:r>
        <w:rPr>
          <w:rFonts w:ascii="Times New Roman" w:cs="Times New Roman" w:hAnsi="Times New Roman"/>
          <w:sz w:val="24"/>
        </w:rPr>
        <w:t xml:space="preserve">Вечером, 9 июля, спасатели Адлерского подразделения ЮРПСО МЧС России вышли в море на катере, чтобы помочь четырем отдыхающим. Компания знакомых отправилась кататься на сап-бордах напротив одного из пляжей Сириуса, но вернуться обратно они не смогли – сильный ветер отдалил от берега почти на 5 километров. </w:t>
      </w:r>
      <w:hyperlink r:id="rId3076" w:history="1">
        <w:r>
          <w:rPr>
            <w:rStyle w:val="a5"/>
            <w:rFonts w:ascii="Times New Roman" w:cs="Times New Roman" w:hAnsi="Times New Roman"/>
            <w:sz w:val="24"/>
          </w:rPr>
          <w:t>ИА ParkInfo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потушили в клинике ВДЦ на западе Волгограда</w:t>
      </w:r>
    </w:p>
    <w:p>
      <w:pPr>
        <w:pStyle w:val="aff4"/>
        <w:keepLines/>
        <w:rPr>
          <w:rFonts w:ascii="Times New Roman" w:cs="Times New Roman" w:hAnsi="Times New Roman"/>
          <w:sz w:val="24"/>
        </w:rPr>
      </w:pPr>
      <w:r>
        <w:rPr>
          <w:rFonts w:ascii="Times New Roman" w:cs="Times New Roman" w:hAnsi="Times New Roman"/>
          <w:sz w:val="24"/>
        </w:rPr>
        <w:t>Очередной пожар произошёл в Волгограде. Из-за возгорания в одном из кабинетов клиники в Дзержинском районе пришлось эвакуировать всех посетителей и персонал.</w:t>
      </w:r>
    </w:p>
    <w:p>
      <w:pPr>
        <w:pStyle w:val="aff4"/>
        <w:keepLines/>
        <w:rPr>
          <w:rFonts w:ascii="Times New Roman" w:cs="Times New Roman" w:hAnsi="Times New Roman"/>
          <w:sz w:val="24"/>
        </w:rPr>
      </w:pPr>
      <w:r>
        <w:rPr>
          <w:rFonts w:ascii="Times New Roman" w:cs="Times New Roman" w:hAnsi="Times New Roman"/>
          <w:sz w:val="24"/>
        </w:rPr>
        <w:t xml:space="preserve">В клинике ВДЦ в Дзержинском районе случился пожар.  </w:t>
      </w:r>
      <w:hyperlink r:id="rId3077" w:history="1">
        <w:r>
          <w:rPr>
            <w:rStyle w:val="a5"/>
            <w:rFonts w:ascii="Times New Roman" w:cs="Times New Roman" w:hAnsi="Times New Roman"/>
            <w:sz w:val="24"/>
          </w:rPr>
          <w:t>НовостиВолгограда.ру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Дмитрий Кузякин провел прием граждан</w:t>
      </w:r>
    </w:p>
    <w:p>
      <w:pPr>
        <w:pStyle w:val="aff4"/>
        <w:keepLines/>
        <w:rPr>
          <w:rFonts w:ascii="Times New Roman" w:cs="Times New Roman" w:hAnsi="Times New Roman"/>
          <w:sz w:val="24"/>
        </w:rPr>
      </w:pPr>
      <w:r>
        <w:rPr>
          <w:rFonts w:ascii="Times New Roman" w:cs="Times New Roman" w:hAnsi="Times New Roman"/>
          <w:sz w:val="24"/>
        </w:rPr>
        <w:t xml:space="preserve">По коллективному обращению будут направлены запросы в Администрацию Чамзинского муниципального района, Государственный комитет по транспорту и дорожному хозяйству РМ, Главное управление МЧС России по РМ. </w:t>
      </w:r>
      <w:hyperlink r:id="rId3078" w:history="1">
        <w:r>
          <w:rPr>
            <w:rStyle w:val="a5"/>
            <w:rFonts w:ascii="Times New Roman" w:cs="Times New Roman" w:hAnsi="Times New Roman"/>
            <w:sz w:val="24"/>
          </w:rPr>
          <w:t>Лента новостей Саранска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Жара до 41° снова накроет Кубань и Армавир</w:t>
      </w:r>
    </w:p>
    <w:p>
      <w:pPr>
        <w:pStyle w:val="aff4"/>
        <w:keepLines/>
        <w:rPr>
          <w:rFonts w:ascii="Times New Roman" w:cs="Times New Roman" w:hAnsi="Times New Roman"/>
          <w:sz w:val="24"/>
        </w:rPr>
      </w:pPr>
      <w:r>
        <w:rPr>
          <w:rFonts w:ascii="Times New Roman" w:cs="Times New Roman" w:hAnsi="Times New Roman"/>
          <w:sz w:val="24"/>
        </w:rPr>
        <w:t>Представители МЧС Краснодарского края продлили штормовое предупреждение по аномальной жаре в регионе.</w:t>
      </w:r>
    </w:p>
    <w:p>
      <w:pPr>
        <w:pStyle w:val="aff4"/>
        <w:keepLines/>
        <w:rPr>
          <w:rFonts w:ascii="Times New Roman" w:cs="Times New Roman" w:hAnsi="Times New Roman"/>
          <w:sz w:val="24"/>
        </w:rPr>
      </w:pPr>
      <w:r>
        <w:rPr>
          <w:rFonts w:ascii="Times New Roman" w:cs="Times New Roman" w:hAnsi="Times New Roman"/>
          <w:sz w:val="24"/>
        </w:rPr>
        <w:t>Новое предупреждение касается 12-15 июля.</w:t>
      </w:r>
    </w:p>
    <w:p>
      <w:pPr>
        <w:pStyle w:val="aff4"/>
        <w:keepLines/>
        <w:rPr>
          <w:rFonts w:ascii="Times New Roman" w:cs="Times New Roman" w:hAnsi="Times New Roman"/>
          <w:sz w:val="24"/>
        </w:rPr>
      </w:pPr>
      <w:r>
        <w:rPr>
          <w:rFonts w:ascii="Times New Roman" w:cs="Times New Roman" w:hAnsi="Times New Roman"/>
          <w:sz w:val="24"/>
        </w:rPr>
        <w:t xml:space="preserve">- На Кубани ожидается сильная жара, температура воздуха достигнет +39°…41°, - говорится в сообщении чрезвычайного ведомства. </w:t>
      </w:r>
      <w:hyperlink r:id="rId3079" w:history="1">
        <w:r>
          <w:rPr>
            <w:rStyle w:val="a5"/>
            <w:rFonts w:ascii="Times New Roman" w:cs="Times New Roman" w:hAnsi="Times New Roman"/>
            <w:sz w:val="24"/>
          </w:rPr>
          <w:t>BezFormata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России, Китая и ОАЭ договорились о сотрудничестве на форуме БРИКС в Казани</w:t>
      </w:r>
    </w:p>
    <w:p>
      <w:pPr>
        <w:pStyle w:val="aff4"/>
        <w:keepLines/>
        <w:rPr>
          <w:rFonts w:ascii="Times New Roman" w:cs="Times New Roman" w:hAnsi="Times New Roman"/>
          <w:sz w:val="24"/>
        </w:rPr>
      </w:pPr>
      <w:r>
        <w:rPr>
          <w:rFonts w:ascii="Times New Roman" w:cs="Times New Roman" w:hAnsi="Times New Roman"/>
          <w:sz w:val="24"/>
        </w:rPr>
        <w:t xml:space="preserve">О сотрудничестве на форуме стран БРИКС с МЧС России договорились главы спасательных служб Китая и ОАЭ. Об этом сообщили в официальном телеграм-канале ведомства. Встречу с руководителями чрезвычайных ведомств Китая и Эмиратов провёл глава МЧС России Александр Куренков... </w:t>
      </w:r>
      <w:hyperlink r:id="rId308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Суздальском районе ликвидирован крупный пожар в деревенском доме</w:t>
      </w:r>
    </w:p>
    <w:p>
      <w:pPr>
        <w:pStyle w:val="aff4"/>
        <w:keepLines/>
        <w:rPr>
          <w:rFonts w:ascii="Times New Roman" w:cs="Times New Roman" w:hAnsi="Times New Roman"/>
          <w:sz w:val="24"/>
        </w:rPr>
      </w:pPr>
      <w:r>
        <w:rPr>
          <w:rFonts w:ascii="Times New Roman" w:cs="Times New Roman" w:hAnsi="Times New Roman"/>
          <w:sz w:val="24"/>
        </w:rPr>
        <w:t>Фото: ГУ МЧС России по Владимирской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главное управление МЧС России по Владимирской области, тревожный сигнал поступил 11 июля в 13.25. Звонившие рассказали о том, что в селе Мордыш Суздальского района охвачен огнем дом №14 по улице Запрудная. </w:t>
      </w:r>
      <w:hyperlink r:id="rId3081"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при пожаре в многоэтажке пострадал ребенок</w:t>
      </w:r>
    </w:p>
    <w:p>
      <w:pPr>
        <w:pStyle w:val="aff4"/>
        <w:keepLines/>
        <w:rPr>
          <w:rFonts w:ascii="Times New Roman" w:cs="Times New Roman" w:hAnsi="Times New Roman"/>
          <w:sz w:val="24"/>
        </w:rPr>
      </w:pPr>
      <w:r>
        <w:rPr>
          <w:rFonts w:ascii="Times New Roman" w:cs="Times New Roman" w:hAnsi="Times New Roman"/>
          <w:sz w:val="24"/>
        </w:rPr>
        <w:t>"Пострадавшему мальчику 8 лет", - уточнили в пресс-службе ГУ МЧС по Саратовской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Несовершеннолетнего 2014 года рождения отвезли в клинику с отравлением продуктами горения. Его состояние уточняется. </w:t>
      </w:r>
      <w:hyperlink r:id="rId3082" w:history="1">
        <w:r>
          <w:rPr>
            <w:rStyle w:val="a5"/>
            <w:rFonts w:ascii="Times New Roman" w:cs="Times New Roman" w:hAnsi="Times New Roman"/>
            <w:sz w:val="24"/>
          </w:rPr>
          <w:t>МК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Тольятти спасали 6 сапсерферов, которых унесло ветром</w:t>
      </w:r>
    </w:p>
    <w:p>
      <w:pPr>
        <w:pStyle w:val="aff4"/>
        <w:keepLines/>
        <w:rPr>
          <w:rFonts w:ascii="Times New Roman" w:cs="Times New Roman" w:hAnsi="Times New Roman"/>
          <w:sz w:val="24"/>
        </w:rPr>
      </w:pPr>
      <w:r>
        <w:rPr>
          <w:rFonts w:ascii="Times New Roman" w:cs="Times New Roman" w:hAnsi="Times New Roman"/>
          <w:sz w:val="24"/>
        </w:rPr>
        <w:t>Для участников заплыва все закончилось благополучно», — сообщили сегодня в ГУ МЧС по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Там отметили, что сапсерфинг является относительно безопасным видом активного отдыха, однако это не исключает непредвиденных ситуаций.  </w:t>
      </w:r>
      <w:hyperlink r:id="rId3083"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Прямо на машину. В Омске после мощного ливня и урагана рухнули несколько деревьев</w:t>
      </w:r>
    </w:p>
    <w:p>
      <w:pPr>
        <w:pStyle w:val="aff4"/>
        <w:keepLines/>
        <w:rPr>
          <w:rFonts w:ascii="Times New Roman" w:cs="Times New Roman" w:hAnsi="Times New Roman"/>
          <w:sz w:val="24"/>
        </w:rPr>
      </w:pPr>
      <w:r>
        <w:rPr>
          <w:rFonts w:ascii="Times New Roman" w:cs="Times New Roman" w:hAnsi="Times New Roman"/>
          <w:sz w:val="24"/>
        </w:rPr>
        <w:t>Похожее происшествие случилось во дворе дома №24 на улице Гашека, там дерево вырвало из земли практически с корнем, рядом также стояла машина, но крона упала рядом, не задев ее.</w:t>
      </w:r>
    </w:p>
    <w:p>
      <w:pPr>
        <w:pStyle w:val="aff4"/>
        <w:keepLines/>
        <w:rPr>
          <w:rFonts w:ascii="Times New Roman" w:cs="Times New Roman" w:hAnsi="Times New Roman"/>
          <w:sz w:val="24"/>
        </w:rPr>
      </w:pPr>
      <w:r>
        <w:rPr>
          <w:rFonts w:ascii="Times New Roman" w:cs="Times New Roman" w:hAnsi="Times New Roman"/>
          <w:sz w:val="24"/>
        </w:rPr>
        <w:t>Скриншот</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по сообщению МЧС, опасные погодные условия в Омске будут сохраняться до конца дня. </w:t>
      </w:r>
      <w:hyperlink r:id="rId3084" w:history="1">
        <w:r>
          <w:rPr>
            <w:rStyle w:val="a5"/>
            <w:rFonts w:ascii="Times New Roman" w:cs="Times New Roman" w:hAnsi="Times New Roman"/>
            <w:sz w:val="24"/>
          </w:rPr>
          <w:t>Город55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Оперативное предупреждение: в Приволжском районе в ближайшие сутки ожидается высокая пожароопасность</w:t>
      </w:r>
    </w:p>
    <w:p>
      <w:pPr>
        <w:pStyle w:val="aff4"/>
        <w:keepLines/>
        <w:rPr>
          <w:rFonts w:ascii="Times New Roman" w:cs="Times New Roman" w:hAnsi="Times New Roman"/>
          <w:sz w:val="24"/>
        </w:rPr>
      </w:pPr>
      <w:r>
        <w:rPr>
          <w:rFonts w:ascii="Times New Roman" w:cs="Times New Roman" w:hAnsi="Times New Roman"/>
          <w:sz w:val="24"/>
        </w:rPr>
        <w:t>Фото: из архива ГУ МЧС по Ивановской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период с 11 июля по 12 июля в Приволжском районе Ивановской области ожидается высокая пожароопасность. Сотрудники ГУ МЧС по Ивановской области советуют, как вести себя при неблагоприятных погодных условиях.  </w:t>
      </w:r>
      <w:hyperlink r:id="rId3085"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Замглавы МИД РФ обсудил с авиаперевозчиками план действий по эвакуации из-за рубежа при ЧС</w:t>
      </w:r>
    </w:p>
    <w:p>
      <w:pPr>
        <w:pStyle w:val="aff4"/>
        <w:keepLines/>
        <w:rPr>
          <w:rFonts w:ascii="Times New Roman" w:cs="Times New Roman" w:hAnsi="Times New Roman"/>
          <w:sz w:val="24"/>
        </w:rPr>
      </w:pPr>
      <w:r>
        <w:rPr>
          <w:rFonts w:ascii="Times New Roman" w:cs="Times New Roman" w:hAnsi="Times New Roman"/>
          <w:sz w:val="24"/>
        </w:rPr>
        <w:t xml:space="preserve">На Смоленской площади отметили, что встреча прошла при участии представителей профильных федеральных министерств и ведомств, "в первую очередь Минобороны России, МЧС, СВР, Минтранса, Минпромторга, Росавиации и других". </w:t>
      </w:r>
      <w:hyperlink r:id="rId308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поможет Китаю готовить летчиков для пожарных самолетов Ил-76</w:t>
      </w:r>
    </w:p>
    <w:p>
      <w:pPr>
        <w:pStyle w:val="aff4"/>
        <w:keepLines/>
        <w:rPr>
          <w:rFonts w:ascii="Times New Roman" w:cs="Times New Roman" w:hAnsi="Times New Roman"/>
          <w:sz w:val="24"/>
        </w:rPr>
      </w:pPr>
      <w:r>
        <w:rPr>
          <w:rFonts w:ascii="Times New Roman" w:cs="Times New Roman" w:hAnsi="Times New Roman"/>
          <w:sz w:val="24"/>
        </w:rPr>
        <w:t>МЧС России окажет МЧС Китая помощь в подготовке летных экипажей для самолетов, применяемых при тушении пожаров, сообщили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"Александр Куренков выразил готовность оказать МЧС Китая содействие в обучении летных экипажей к тушению пожаров самолетами Ил-76 и с использованием выливных авиационных приборов", - сказали в ведомстве по итогам переговоров... </w:t>
      </w:r>
      <w:hyperlink r:id="rId308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Коврове сотрудников поисково-спасательного отряда заставляют пилить деревья и чистить ливнёвки</w:t>
      </w:r>
    </w:p>
    <w:p>
      <w:pPr>
        <w:pStyle w:val="aff4"/>
        <w:keepLines/>
        <w:rPr>
          <w:rFonts w:ascii="Times New Roman" w:cs="Times New Roman" w:hAnsi="Times New Roman"/>
          <w:sz w:val="24"/>
        </w:rPr>
      </w:pPr>
      <w:r>
        <w:rPr>
          <w:rFonts w:ascii="Times New Roman" w:cs="Times New Roman" w:hAnsi="Times New Roman"/>
          <w:sz w:val="24"/>
        </w:rPr>
        <w:t>Коллеги из МЧС говорят прямо: там, где нет таких отрядов, работать сложнее.</w:t>
      </w:r>
    </w:p>
    <w:p>
      <w:pPr>
        <w:pStyle w:val="aff4"/>
        <w:keepLines/>
        <w:rPr>
          <w:rFonts w:ascii="Times New Roman" w:cs="Times New Roman" w:hAnsi="Times New Roman"/>
          <w:sz w:val="24"/>
        </w:rPr>
      </w:pPr>
      <w:r>
        <w:rPr>
          <w:rFonts w:ascii="Times New Roman" w:cs="Times New Roman" w:hAnsi="Times New Roman"/>
          <w:sz w:val="24"/>
        </w:rPr>
        <w:t xml:space="preserve">Иван Илюхин, начальник 4-ого пожарно-спасательного отряда ГУ МЧС по Владимирской области: </w:t>
      </w:r>
      <w:hyperlink r:id="rId3088" w:history="1">
        <w:r>
          <w:rPr>
            <w:rStyle w:val="a5"/>
            <w:rFonts w:ascii="Times New Roman" w:cs="Times New Roman" w:hAnsi="Times New Roman"/>
            <w:sz w:val="24"/>
          </w:rPr>
          <w:t>33 услуги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с начала лета утонули 45 человек</w:t>
      </w:r>
    </w:p>
    <w:p>
      <w:pPr>
        <w:pStyle w:val="aff4"/>
        <w:keepLines/>
        <w:rPr>
          <w:rFonts w:ascii="Times New Roman" w:cs="Times New Roman" w:hAnsi="Times New Roman"/>
          <w:sz w:val="24"/>
        </w:rPr>
      </w:pPr>
      <w:r>
        <w:rPr>
          <w:rFonts w:ascii="Times New Roman" w:cs="Times New Roman" w:hAnsi="Times New Roman"/>
          <w:sz w:val="24"/>
        </w:rPr>
        <w:t>Это в два раза выше, чем за аналогичный период прошлого года, сообщили в пресс-службе управления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Чаще всего трагедии происходили на «диких» пляжах и в одиночных местах.  </w:t>
      </w:r>
      <w:hyperlink r:id="rId3089" w:history="1">
        <w:r>
          <w:rPr>
            <w:rStyle w:val="a5"/>
            <w:rFonts w:ascii="Times New Roman" w:cs="Times New Roman" w:hAnsi="Times New Roman"/>
            <w:sz w:val="24"/>
          </w:rPr>
          <w:t>АиФ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начался сильный ливень с грозой и крупным градом</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Омской области предупредило омичей об опасной погоде. До конца дня ожидаются ливневые дожди, грозы, усиление ветра порывами 17-22 метра в секунду, град. Во время грозы не рекомендуется стоять рядом с деревьями, рекламными щитами и проводами.  </w:t>
      </w:r>
      <w:hyperlink r:id="rId3090" w:history="1">
        <w:r>
          <w:rPr>
            <w:rStyle w:val="a5"/>
            <w:rFonts w:ascii="Times New Roman" w:cs="Times New Roman" w:hAnsi="Times New Roman"/>
            <w:sz w:val="24"/>
          </w:rPr>
          <w:t>АиФ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Неизвестные подожгли электроподстанцию на территории синагоги в Обнинске</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Калужской области, ГУ МЧС России по Калужской области ГУ МЧС России по Калужской области ГУ МЧС России по Калужской области </w:t>
      </w:r>
      <w:hyperlink r:id="rId309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Столб дыма от пожара поднимается над цехом по производству керамической плитки в Химках</w:t>
      </w:r>
    </w:p>
    <w:p>
      <w:pPr>
        <w:pStyle w:val="aff4"/>
        <w:keepLines/>
        <w:rPr>
          <w:rFonts w:ascii="Times New Roman" w:cs="Times New Roman" w:hAnsi="Times New Roman"/>
          <w:sz w:val="24"/>
        </w:rPr>
      </w:pPr>
      <w:r>
        <w:rPr>
          <w:rFonts w:ascii="Times New Roman" w:cs="Times New Roman" w:hAnsi="Times New Roman"/>
          <w:sz w:val="24"/>
        </w:rPr>
        <w:t>По информации пресс-службы МЧС России, площадь возгорания увеличилась с двух до трех тысяч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«Обрушилась кровля на 1 000 квадратных метрах. На месте работают более 97 специалистов и 33 единиц техники», — добавили в ведомстве. </w:t>
      </w:r>
      <w:hyperlink r:id="rId3092" w:history="1">
        <w:r>
          <w:rPr>
            <w:rStyle w:val="a5"/>
            <w:rFonts w:ascii="Times New Roman" w:cs="Times New Roman" w:hAnsi="Times New Roman"/>
            <w:sz w:val="24"/>
          </w:rPr>
          <w:t>Телеканал 41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утонувших в тульских водоемах растет, спасатели усиливают работу</w:t>
      </w:r>
    </w:p>
    <w:p>
      <w:pPr>
        <w:pStyle w:val="aff4"/>
        <w:keepLines/>
        <w:rPr>
          <w:rFonts w:ascii="Times New Roman" w:cs="Times New Roman" w:hAnsi="Times New Roman"/>
          <w:sz w:val="24"/>
        </w:rPr>
      </w:pPr>
      <w:r>
        <w:rPr>
          <w:rFonts w:ascii="Times New Roman" w:cs="Times New Roman" w:hAnsi="Times New Roman"/>
          <w:sz w:val="24"/>
        </w:rPr>
        <w:t>Спасатели МЧС России по Тульской области усилили работу по контролю безопасного отдыха у воды.</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ведомства сообщили, что с начала купального сезона в водоемах региона утонули 12 человек, в том числе два ребенка.  </w:t>
      </w:r>
      <w:hyperlink r:id="rId3093" w:history="1">
        <w:r>
          <w:rPr>
            <w:rStyle w:val="a5"/>
            <w:rFonts w:ascii="Times New Roman" w:cs="Times New Roman" w:hAnsi="Times New Roman"/>
            <w:sz w:val="24"/>
          </w:rPr>
          <w:t>АиФ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Подольских погорельцев на время разместят в ближайших гостиницах</w:t>
      </w:r>
    </w:p>
    <w:p>
      <w:pPr>
        <w:pStyle w:val="aff4"/>
        <w:keepLines/>
        <w:rPr>
          <w:rFonts w:ascii="Times New Roman" w:cs="Times New Roman" w:hAnsi="Times New Roman"/>
          <w:sz w:val="24"/>
        </w:rPr>
      </w:pPr>
      <w:r>
        <w:rPr>
          <w:rFonts w:ascii="Times New Roman" w:cs="Times New Roman" w:hAnsi="Times New Roman"/>
          <w:sz w:val="24"/>
        </w:rPr>
        <w:t>Ранее в пресс-службе регионального главка МЧС сообщили, что пожарным удалось локализовать возгорание на площади в 935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Сейчас территория места происшествия оцеплена, работают пожарные расчеты.  </w:t>
      </w:r>
      <w:hyperlink r:id="rId3094"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Подольских погорельцев на время разместят в ближайших гостиницах</w:t>
      </w:r>
    </w:p>
    <w:p>
      <w:pPr>
        <w:pStyle w:val="aff4"/>
        <w:keepLines/>
        <w:rPr>
          <w:rFonts w:ascii="Times New Roman" w:cs="Times New Roman" w:hAnsi="Times New Roman"/>
          <w:sz w:val="24"/>
        </w:rPr>
      </w:pPr>
      <w:r>
        <w:rPr>
          <w:rFonts w:ascii="Times New Roman" w:cs="Times New Roman" w:hAnsi="Times New Roman"/>
          <w:sz w:val="24"/>
        </w:rPr>
        <w:t xml:space="preserve">Ранее в пресс-службе регионального главка МЧС сообщили, что пожарным удалось локализовать возгорание на площади в 935 квадратных метров. Сейчас территория места происшествия оцеплена, работают пожарные расчеты.  </w:t>
      </w:r>
      <w:hyperlink r:id="rId3095"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15 человек эвакуировались из горящего общежития</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пресс-службу регионального МЧС, к моменту прибытия пожарных из здания самостоятельно эвакуировались 15 человек, в том числе семеро детей.</w:t>
      </w:r>
    </w:p>
    <w:p>
      <w:pPr>
        <w:pStyle w:val="aff4"/>
        <w:keepLines/>
        <w:rPr>
          <w:rFonts w:ascii="Times New Roman" w:cs="Times New Roman" w:hAnsi="Times New Roman"/>
          <w:sz w:val="24"/>
        </w:rPr>
      </w:pPr>
      <w:r>
        <w:rPr>
          <w:rFonts w:ascii="Times New Roman" w:cs="Times New Roman" w:hAnsi="Times New Roman"/>
          <w:sz w:val="24"/>
        </w:rPr>
        <w:t xml:space="preserve">Возгорание случилось на последнем этаже 5-этажного строения.  </w:t>
      </w:r>
      <w:hyperlink r:id="rId3096" w:history="1">
        <w:r>
          <w:rPr>
            <w:rStyle w:val="a5"/>
            <w:rFonts w:ascii="Times New Roman" w:cs="Times New Roman" w:hAnsi="Times New Roman"/>
            <w:sz w:val="24"/>
          </w:rPr>
          <w:t>АиФ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Совместная работа спасателей РФ и ОАЭ помогла снизить число жертв землетрясения в Турции</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МЧС РФ по итогам двухсторонних переговоров министров чрезвычайных ведомств двух стран.</w:t>
      </w:r>
    </w:p>
    <w:p>
      <w:pPr>
        <w:pStyle w:val="aff4"/>
        <w:keepLines/>
        <w:rPr>
          <w:rFonts w:ascii="Times New Roman" w:cs="Times New Roman" w:hAnsi="Times New Roman"/>
          <w:sz w:val="24"/>
        </w:rPr>
      </w:pPr>
      <w:r>
        <w:rPr>
          <w:rFonts w:ascii="Times New Roman" w:cs="Times New Roman" w:hAnsi="Times New Roman"/>
          <w:sz w:val="24"/>
        </w:rPr>
        <w:t xml:space="preserve">"Совместная работа спасателей России и Эмиратов имеет свои положительные результаты в практической плоскости - она помогла снизить количество жертв и способствовала уменьшению ущерба от последствий чрезвычайных ситуаций в Сирии, Турции, Ливии", - отметил глава МЧС... </w:t>
      </w:r>
      <w:hyperlink r:id="rId309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Йоркширского терьера заметили в запертом авто на солнцепёке в Москве</w:t>
      </w:r>
    </w:p>
    <w:p>
      <w:pPr>
        <w:pStyle w:val="aff4"/>
        <w:keepLines/>
        <w:rPr>
          <w:rFonts w:ascii="Times New Roman" w:cs="Times New Roman" w:hAnsi="Times New Roman"/>
          <w:sz w:val="24"/>
        </w:rPr>
      </w:pPr>
      <w:r>
        <w:rPr>
          <w:rFonts w:ascii="Times New Roman" w:cs="Times New Roman" w:hAnsi="Times New Roman"/>
          <w:sz w:val="24"/>
        </w:rPr>
        <w:t xml:space="preserve">А заметила сидящего в машине йоркширского терьера неравнодушная прохожая Ольга, которая сразу позвонила в МЧС. Однако после выяснения всей ситуации женщина всё равно обратила внимание на то, что это небезопасно для животного. </w:t>
      </w:r>
      <w:hyperlink r:id="rId3098"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Жительница Октябрьского платит ипотеку за сгоревшую квартиру, в которую она не успела въехать</w:t>
      </w:r>
    </w:p>
    <w:p>
      <w:pPr>
        <w:pStyle w:val="aff4"/>
        <w:keepLines/>
        <w:rPr>
          <w:rFonts w:ascii="Times New Roman" w:cs="Times New Roman" w:hAnsi="Times New Roman"/>
          <w:sz w:val="24"/>
        </w:rPr>
      </w:pPr>
      <w:r>
        <w:rPr>
          <w:rFonts w:ascii="Times New Roman" w:cs="Times New Roman" w:hAnsi="Times New Roman"/>
          <w:sz w:val="24"/>
        </w:rPr>
        <w:t xml:space="preserve">9 декабря 2022 года в квартире в доме № 57 на проспекте Ленина случился пожар. Новые владельцы не успели заехать в только что купленную квартиру и до сих пор разбираются с проблемами, которые им принесло неудачное приобретение. </w:t>
      </w:r>
      <w:hyperlink r:id="rId3099" w:history="1">
        <w:r>
          <w:rPr>
            <w:rStyle w:val="a5"/>
            <w:rFonts w:ascii="Times New Roman" w:cs="Times New Roman" w:hAnsi="Times New Roman"/>
            <w:sz w:val="24"/>
          </w:rPr>
          <w:t>Газета "Октябрьский нефтяник"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огромный внедорожник неожиданно взорвался и взлетел на воздух</w:t>
      </w:r>
    </w:p>
    <w:p>
      <w:pPr>
        <w:pStyle w:val="aff4"/>
        <w:keepLines/>
        <w:rPr>
          <w:rFonts w:ascii="Times New Roman" w:cs="Times New Roman" w:hAnsi="Times New Roman"/>
          <w:sz w:val="24"/>
        </w:rPr>
      </w:pPr>
      <w:r>
        <w:rPr>
          <w:rFonts w:ascii="Times New Roman" w:cs="Times New Roman" w:hAnsi="Times New Roman"/>
          <w:sz w:val="24"/>
        </w:rPr>
        <w:t xml:space="preserve">По их словам, возле больницы №7 произошел взрыв огромного внедорожника, после чего началось возгорание, которое местные жители пытались потушить огнетушителем. Они также рассказали, что водитель почувствовал запах гари и сразу же выбежал из салона. </w:t>
      </w:r>
      <w:hyperlink r:id="rId3100" w:history="1">
        <w:r>
          <w:rPr>
            <w:rStyle w:val="a5"/>
            <w:rFonts w:ascii="Times New Roman" w:cs="Times New Roman" w:hAnsi="Times New Roman"/>
            <w:sz w:val="24"/>
          </w:rPr>
          <w:t>Сiбдепо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Подростки-волонтёры, отец и БПЛА: как ищут пропавшего в реке на Ставрополье мальчика</w:t>
      </w:r>
    </w:p>
    <w:p>
      <w:pPr>
        <w:pStyle w:val="aff4"/>
        <w:keepLines/>
        <w:rPr>
          <w:rFonts w:ascii="Times New Roman" w:cs="Times New Roman" w:hAnsi="Times New Roman"/>
          <w:sz w:val="24"/>
        </w:rPr>
      </w:pPr>
      <w:r>
        <w:rPr>
          <w:rFonts w:ascii="Times New Roman" w:cs="Times New Roman" w:hAnsi="Times New Roman"/>
          <w:sz w:val="24"/>
        </w:rPr>
        <w:t>Его ищут почти сто человек, рассказали 26.RU в МЧС Ставрополья.</w:t>
      </w:r>
    </w:p>
    <w:p>
      <w:pPr>
        <w:pStyle w:val="aff4"/>
        <w:keepLines/>
        <w:rPr>
          <w:rFonts w:ascii="Times New Roman" w:cs="Times New Roman" w:hAnsi="Times New Roman"/>
          <w:sz w:val="24"/>
        </w:rPr>
      </w:pPr>
      <w:r>
        <w:rPr>
          <w:rFonts w:ascii="Times New Roman" w:cs="Times New Roman" w:hAnsi="Times New Roman"/>
          <w:sz w:val="24"/>
        </w:rPr>
        <w:t xml:space="preserve">Основная часть поискового отряда — это, конечно, спасатели. От МЧС в операции участвует больше 30 человек.  </w:t>
      </w:r>
      <w:hyperlink r:id="rId3101" w:history="1">
        <w:r>
          <w:rPr>
            <w:rStyle w:val="a5"/>
            <w:rFonts w:ascii="Times New Roman" w:cs="Times New Roman" w:hAnsi="Times New Roman"/>
            <w:sz w:val="24"/>
          </w:rPr>
          <w:t>26.RU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Архангельской области принял участие в первом полёте арктического МИ-8</w:t>
      </w:r>
    </w:p>
    <w:p>
      <w:pPr>
        <w:pStyle w:val="aff4"/>
        <w:keepLines/>
        <w:rPr>
          <w:rFonts w:ascii="Times New Roman" w:cs="Times New Roman" w:hAnsi="Times New Roman"/>
          <w:sz w:val="24"/>
        </w:rPr>
      </w:pPr>
      <w:r>
        <w:rPr>
          <w:rFonts w:ascii="Times New Roman" w:cs="Times New Roman" w:hAnsi="Times New Roman"/>
          <w:sz w:val="24"/>
        </w:rPr>
        <w:t>Его технические возможности оценили начальник Главного управления МЧС России по Архангельской области Шахобиддин ВАККОСОВ и губернатор Архангельской области Александр ЦЫБУЛЬСКИЙ.</w:t>
      </w:r>
    </w:p>
    <w:p>
      <w:pPr>
        <w:pStyle w:val="aff4"/>
        <w:keepLines/>
        <w:rPr>
          <w:rFonts w:ascii="Times New Roman" w:cs="Times New Roman" w:hAnsi="Times New Roman"/>
          <w:sz w:val="24"/>
        </w:rPr>
      </w:pPr>
      <w:r>
        <w:rPr>
          <w:rFonts w:ascii="Times New Roman" w:cs="Times New Roman" w:hAnsi="Times New Roman"/>
          <w:sz w:val="24"/>
        </w:rPr>
        <w:t xml:space="preserve">Вертолёт создан специально для эксплуатации в северных регионах страны в условиях низких температур и ограниченной видимости.  </w:t>
      </w:r>
      <w:hyperlink r:id="rId3102" w:history="1">
        <w:r>
          <w:rPr>
            <w:rStyle w:val="a5"/>
            <w:rFonts w:ascii="Times New Roman" w:cs="Times New Roman" w:hAnsi="Times New Roman"/>
            <w:sz w:val="24"/>
          </w:rPr>
          <w:t>Лента новостей Архангельска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17:26:40</w:t>
      </w:r>
    </w:p>
    <w:p>
      <w:pPr>
        <w:pStyle w:val="aff4"/>
        <w:keepLines/>
        <w:rPr>
          <w:rFonts w:ascii="Times New Roman" w:cs="Times New Roman" w:hAnsi="Times New Roman"/>
          <w:sz w:val="24"/>
        </w:rPr>
      </w:pPr>
      <w:r>
        <w:rPr>
          <w:rFonts w:ascii="Times New Roman" w:cs="Times New Roman" w:hAnsi="Times New Roman"/>
          <w:sz w:val="24"/>
        </w:rPr>
        <w:t xml:space="preserve">Лесная трава горит труднодоступной местности под судаком как сообщают в МЧС огонь уже охватил 15 гектаров петушинее осложняют жара и ветер. Бороться с огнём помогают 2 вертолётами 8 они уже несколько раз сбрасывали воду в МЧС добавили, что на помощь направлены дополнительные силы.  </w:t>
      </w:r>
      <w:hyperlink r:id="rId3103" w:history="1">
        <w:r>
          <w:rPr>
            <w:rStyle w:val="a5"/>
            <w:rFonts w:ascii="Times New Roman" w:cs="Times New Roman" w:hAnsi="Times New Roman"/>
            <w:sz w:val="24"/>
          </w:rPr>
          <w:t>Москва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Депутаты попросили запретить выпуск банковских карт с «радужным единорогом»</w:t>
      </w:r>
    </w:p>
    <w:p>
      <w:pPr>
        <w:pStyle w:val="aff4"/>
        <w:keepLines/>
        <w:rPr>
          <w:rFonts w:ascii="Times New Roman" w:cs="Times New Roman" w:hAnsi="Times New Roman"/>
          <w:sz w:val="24"/>
        </w:rPr>
      </w:pPr>
      <w:r>
        <w:rPr>
          <w:rFonts w:ascii="Times New Roman" w:cs="Times New Roman" w:hAnsi="Times New Roman"/>
          <w:sz w:val="24"/>
        </w:rPr>
        <w:t xml:space="preserve">Ранее мы рассказывали, что «ЛГБТ-пропаганду» обнаружили в радужной подсветке. В Ельце «ветераны, пенсионеры МВД, РЖД, МЧС, ликвидаторы ЧАЭС, ФСИН» составили соответствующее обращение к Путину. </w:t>
      </w:r>
      <w:hyperlink r:id="rId3104" w:history="1">
        <w:r>
          <w:rPr>
            <w:rStyle w:val="a5"/>
            <w:rFonts w:ascii="Times New Roman" w:cs="Times New Roman" w:hAnsi="Times New Roman"/>
            <w:sz w:val="24"/>
          </w:rPr>
          <w:t>Парни ПЛЮС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"Остался кусок обугленного металла": в Кирово-Чепецком районе дотла сгорел глэмпинг</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Главного управления МЧС России по Кировской области рассказали, что сигнал о возгорании в деревне Марковщина Пасеговского сельского поселения поступил в 20:48. На место происшествия выезжали два пожарных расчета.  </w:t>
      </w:r>
      <w:hyperlink r:id="rId310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Пострадавшим от паводков в Оренбургской области продлят срок аренды жилья на 3 месяца</w:t>
      </w:r>
    </w:p>
    <w:p>
      <w:pPr>
        <w:pStyle w:val="aff4"/>
        <w:keepLines/>
        <w:rPr>
          <w:rFonts w:ascii="Times New Roman" w:cs="Times New Roman" w:hAnsi="Times New Roman"/>
          <w:sz w:val="24"/>
        </w:rPr>
      </w:pPr>
      <w:r>
        <w:rPr>
          <w:rFonts w:ascii="Times New Roman" w:cs="Times New Roman" w:hAnsi="Times New Roman"/>
          <w:sz w:val="24"/>
        </w:rPr>
        <w:t xml:space="preserve">В апреле этого года произошел прорыв дамбы, которая защищала Орск от реки Урал. Началась массовая эвакуация жителей нескольких поселков. МЧС оценивал ситуацию с паводком в Оренбургской области как сложную, в регионе действовал режим ЧС федерального уровня. </w:t>
      </w:r>
      <w:hyperlink r:id="rId310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Энергодаре начался крупный лесной пожар из-за обстрела ВСУ</w:t>
      </w:r>
    </w:p>
    <w:p>
      <w:pPr>
        <w:pStyle w:val="aff4"/>
        <w:keepLines/>
        <w:rPr>
          <w:rFonts w:ascii="Times New Roman" w:cs="Times New Roman" w:hAnsi="Times New Roman"/>
          <w:sz w:val="24"/>
        </w:rPr>
      </w:pPr>
      <w:r>
        <w:rPr>
          <w:rFonts w:ascii="Times New Roman" w:cs="Times New Roman" w:hAnsi="Times New Roman"/>
          <w:sz w:val="24"/>
        </w:rPr>
        <w:t>МЧС сообщило о сильном лесном пожаре в Энергодаре из-за обстрела ВСУ</w:t>
      </w:r>
    </w:p>
    <w:p>
      <w:pPr>
        <w:pStyle w:val="aff4"/>
        <w:keepLines/>
        <w:rPr>
          <w:rFonts w:ascii="Times New Roman" w:cs="Times New Roman" w:hAnsi="Times New Roman"/>
          <w:sz w:val="24"/>
        </w:rPr>
      </w:pPr>
      <w:r>
        <w:rPr>
          <w:rFonts w:ascii="Times New Roman" w:cs="Times New Roman" w:hAnsi="Times New Roman"/>
          <w:sz w:val="24"/>
        </w:rPr>
        <w:t xml:space="preserve">Возле Энергодара начался крупный лесной пожар из-за обстрела ВСУ. Об этом сообщил мэр города Эдуард Сеновоз в своем Telegram-канале. </w:t>
      </w:r>
      <w:hyperlink r:id="rId3107"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 сильном лесном пожаре в Энергодаре из-за обстрела ВСУ</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площадь пожара сейчас снизилась с 50 до 10 га. С 10-го июля к борьбе с огнем были привлечены 17 единиц техники и 67 человек личного состава. Сейчас на месте продолжает работать 21 сотрудник МЧС России и четыре единицы техники.  </w:t>
      </w:r>
      <w:hyperlink r:id="rId310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Управления продолжают проводить профилактическую работу в детских лагерях</w:t>
      </w:r>
    </w:p>
    <w:p>
      <w:pPr>
        <w:pStyle w:val="aff4"/>
        <w:keepLines/>
        <w:rPr>
          <w:rFonts w:ascii="Times New Roman" w:cs="Times New Roman" w:hAnsi="Times New Roman"/>
          <w:sz w:val="24"/>
        </w:rPr>
      </w:pPr>
      <w:r>
        <w:rPr>
          <w:rFonts w:ascii="Times New Roman" w:cs="Times New Roman" w:hAnsi="Times New Roman"/>
          <w:sz w:val="24"/>
        </w:rPr>
        <w:t xml:space="preserve">Работники Управления государственной противопожарной службы Липецкой области продолжают проводить в детских оздоровительных лагерях уроки безопасности. Задача – научить детей правильно действовать в случае чрезвычайного происшествия дома, на улице или тогда, когда рядом нет взрослых. </w:t>
      </w:r>
      <w:hyperlink r:id="rId3109" w:history="1">
        <w:r>
          <w:rPr>
            <w:rStyle w:val="a5"/>
            <w:rFonts w:ascii="Times New Roman" w:cs="Times New Roman" w:hAnsi="Times New Roman"/>
            <w:sz w:val="24"/>
          </w:rPr>
          <w:t>УГПСС Липецкой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столкнулись грузовой поезд и автомобиль</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были направлены пожарные-спасатели, сотрудники ГИБДД и скорая помощь.</w:t>
      </w:r>
    </w:p>
    <w:p>
      <w:pPr>
        <w:pStyle w:val="aff4"/>
        <w:keepLines/>
        <w:rPr>
          <w:rFonts w:ascii="Times New Roman" w:cs="Times New Roman" w:hAnsi="Times New Roman"/>
          <w:sz w:val="24"/>
        </w:rPr>
      </w:pPr>
      <w:r>
        <w:rPr>
          <w:rFonts w:ascii="Times New Roman" w:cs="Times New Roman" w:hAnsi="Times New Roman"/>
          <w:sz w:val="24"/>
        </w:rPr>
        <w:t xml:space="preserve">По прибытию было установлено, что произошло столкновение грузового поезда и грузового автомобиля. Пострадавших нет, сообщило ГУ МЧС России по Курской области. </w:t>
      </w:r>
      <w:hyperlink r:id="rId3110" w:history="1">
        <w:r>
          <w:rPr>
            <w:rStyle w:val="a5"/>
            <w:rFonts w:ascii="Times New Roman" w:cs="Times New Roman" w:hAnsi="Times New Roman"/>
            <w:sz w:val="24"/>
          </w:rPr>
          <w:t>Kurskcity.ru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6 месяцев 2024 г. бойцы отряда содействия полиции «Тигр» совершили более 8 тыс. выходов на дежурства</w:t>
      </w:r>
    </w:p>
    <w:p>
      <w:pPr>
        <w:pStyle w:val="aff4"/>
        <w:keepLines/>
        <w:rPr>
          <w:rFonts w:ascii="Times New Roman" w:cs="Times New Roman" w:hAnsi="Times New Roman"/>
          <w:sz w:val="24"/>
        </w:rPr>
      </w:pPr>
      <w:r>
        <w:rPr>
          <w:rFonts w:ascii="Times New Roman" w:cs="Times New Roman" w:hAnsi="Times New Roman"/>
          <w:sz w:val="24"/>
        </w:rPr>
        <w:t>За этот период времени бойцы отряда «Тигр» выходили 8226 раз на дежурства под началом сотрудников МВД, МЧС, ФСИН, ФССП и Росгвардии.</w:t>
      </w:r>
    </w:p>
    <w:p>
      <w:pPr>
        <w:pStyle w:val="aff4"/>
        <w:keepLines/>
        <w:rPr>
          <w:rFonts w:ascii="Times New Roman" w:cs="Times New Roman" w:hAnsi="Times New Roman"/>
          <w:sz w:val="24"/>
        </w:rPr>
      </w:pPr>
      <w:r>
        <w:rPr>
          <w:rFonts w:ascii="Times New Roman" w:cs="Times New Roman" w:hAnsi="Times New Roman"/>
          <w:sz w:val="24"/>
        </w:rPr>
        <w:t xml:space="preserve">Отметим, что бойцы подразделений Сердобского района, Октябрьского района г. Пензы, Нижнеломовского района, Ленинского района г. Пензы, Никольского района и Первомайского района г. Пензы совершили наибольшее количество выходов на дежурства. </w:t>
      </w:r>
      <w:hyperlink r:id="rId3111"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Челябинские сотрудники МЧС провели рейд по опасным карьерам</w:t>
      </w:r>
    </w:p>
    <w:p>
      <w:pPr>
        <w:pStyle w:val="aff4"/>
        <w:keepLines/>
        <w:rPr>
          <w:rFonts w:ascii="Times New Roman" w:cs="Times New Roman" w:hAnsi="Times New Roman"/>
          <w:sz w:val="24"/>
        </w:rPr>
      </w:pPr>
      <w:r>
        <w:rPr>
          <w:rFonts w:ascii="Times New Roman" w:cs="Times New Roman" w:hAnsi="Times New Roman"/>
          <w:sz w:val="24"/>
        </w:rPr>
        <w:t>Об этом «Вечерке» сообщили в пресс-службе ГУ МЧС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ходе рейда сотрудники МЧС старались донести до отдыхающих всю опасность такого досуга.  </w:t>
      </w:r>
      <w:hyperlink r:id="rId3112"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Смольный просит водителей отказаться от поездок в пятницу</w:t>
      </w:r>
    </w:p>
    <w:p>
      <w:pPr>
        <w:pStyle w:val="aff4"/>
        <w:keepLines/>
        <w:rPr>
          <w:rFonts w:ascii="Times New Roman" w:cs="Times New Roman" w:hAnsi="Times New Roman"/>
          <w:sz w:val="24"/>
        </w:rPr>
      </w:pPr>
      <w:r>
        <w:rPr>
          <w:rFonts w:ascii="Times New Roman" w:cs="Times New Roman" w:hAnsi="Times New Roman"/>
          <w:sz w:val="24"/>
        </w:rPr>
        <w:t xml:space="preserve">О грядущем шторме петербуржцев предупредили и в региональном главе МЧС. В Ленобласти стихия разгуляется сильнее: там ожидаются более интенсивные ливни и грозы, а ветер разгонится до 20 метров в секунду. </w:t>
      </w:r>
      <w:hyperlink r:id="rId3113"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8 человек утонули в Рязанской области с начала лета</w:t>
      </w:r>
    </w:p>
    <w:p>
      <w:pPr>
        <w:pStyle w:val="aff4"/>
        <w:keepLines/>
        <w:rPr>
          <w:rFonts w:ascii="Times New Roman" w:cs="Times New Roman" w:hAnsi="Times New Roman"/>
          <w:sz w:val="24"/>
        </w:rPr>
      </w:pPr>
      <w:r>
        <w:rPr>
          <w:rFonts w:ascii="Times New Roman" w:cs="Times New Roman" w:hAnsi="Times New Roman"/>
          <w:sz w:val="24"/>
        </w:rPr>
        <w:t xml:space="preserve">Статистику опубликовали ГУ МЧС по Рязанской области. С 1 июня в водоемах региона утонули 8 человек, среди них трое детей. Первая трагедия случилась 5 июня — в карьере у села Марьино-Заречное утонул мальчик. </w:t>
      </w:r>
      <w:hyperlink r:id="rId3114" w:history="1">
        <w:r>
          <w:rPr>
            <w:rStyle w:val="a5"/>
            <w:rFonts w:ascii="Times New Roman" w:cs="Times New Roman" w:hAnsi="Times New Roman"/>
            <w:sz w:val="24"/>
          </w:rPr>
          <w:t>Обозреватель.Врн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#оперативно_и_достоверно</w:t>
      </w:r>
    </w:p>
    <w:p>
      <w:pPr>
        <w:pStyle w:val="aff4"/>
        <w:keepLines/>
        <w:rPr>
          <w:rFonts w:ascii="Times New Roman" w:cs="Times New Roman" w:hAnsi="Times New Roman"/>
          <w:sz w:val="24"/>
        </w:rPr>
      </w:pPr>
      <w:r>
        <w:rPr>
          <w:rFonts w:ascii="Times New Roman" w:cs="Times New Roman" w:hAnsi="Times New Roman"/>
          <w:sz w:val="24"/>
        </w:rPr>
        <w:t>Пожарные МЧС России ликвидировали возгорание в ресторане «Шале» во Владикавказе</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пожара огнеборцы в ходе разведки выяснили, что горит отдельно стоящее здание и две беседки на площади 200 квадратных метров. </w:t>
      </w:r>
      <w:hyperlink r:id="rId3115" w:history="1">
        <w:r>
          <w:rPr>
            <w:rStyle w:val="a5"/>
            <w:rFonts w:ascii="Times New Roman" w:cs="Times New Roman" w:hAnsi="Times New Roman"/>
            <w:sz w:val="24"/>
          </w:rPr>
          <w:t>ИнфоАлания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Министерство природы, экологии и недропользования Запорожской области сообщает о начале пожароопасного сезона с 11 апреля 2024 года</w:t>
      </w:r>
    </w:p>
    <w:p>
      <w:pPr>
        <w:pStyle w:val="aff4"/>
        <w:keepLines/>
        <w:rPr>
          <w:rFonts w:ascii="Times New Roman" w:cs="Times New Roman" w:hAnsi="Times New Roman"/>
          <w:sz w:val="24"/>
        </w:rPr>
      </w:pPr>
      <w:r>
        <w:rPr>
          <w:rFonts w:ascii="Times New Roman" w:cs="Times New Roman" w:hAnsi="Times New Roman"/>
          <w:sz w:val="24"/>
        </w:rPr>
        <w:t>Помните, ваши действия могут предотвратить масштабные лесные пожары и спасти жизни людей и животных. Будьте ответственными и берегите нашу природу!</w:t>
      </w:r>
    </w:p>
    <w:p>
      <w:pPr>
        <w:pStyle w:val="aff4"/>
        <w:keepLines/>
        <w:rPr>
          <w:rFonts w:ascii="Times New Roman" w:cs="Times New Roman" w:hAnsi="Times New Roman"/>
          <w:sz w:val="24"/>
        </w:rPr>
      </w:pPr>
      <w:r>
        <w:rPr>
          <w:rFonts w:ascii="Times New Roman" w:cs="Times New Roman" w:hAnsi="Times New Roman"/>
          <w:sz w:val="24"/>
        </w:rPr>
        <w:t xml:space="preserve">Телефоны МЧС Кирилловского поселения: </w:t>
      </w:r>
      <w:hyperlink r:id="rId3116"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Оперативники оцепили жилой двор в Волжском из-за флакона духов</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прибыли сотрудники полиции и МЧС. На время проверки территория была оцеплена. Изначально в соцсетях жители высказывали предположение, что предмет под машиной больше напоминает муляж гранаты, а не реальный боеприпас. </w:t>
      </w:r>
      <w:hyperlink r:id="rId3117" w:history="1">
        <w:r>
          <w:rPr>
            <w:rStyle w:val="a5"/>
            <w:rFonts w:ascii="Times New Roman" w:cs="Times New Roman" w:hAnsi="Times New Roman"/>
            <w:sz w:val="24"/>
          </w:rPr>
          <w:t>Высота 102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медклинике Волгограда потушили пожар</w:t>
      </w:r>
    </w:p>
    <w:p>
      <w:pPr>
        <w:pStyle w:val="aff4"/>
        <w:keepLines/>
        <w:rPr>
          <w:rFonts w:ascii="Times New Roman" w:cs="Times New Roman" w:hAnsi="Times New Roman"/>
          <w:sz w:val="24"/>
        </w:rPr>
      </w:pPr>
      <w:r>
        <w:rPr>
          <w:rFonts w:ascii="Times New Roman" w:cs="Times New Roman" w:hAnsi="Times New Roman"/>
          <w:sz w:val="24"/>
        </w:rPr>
        <w:t>Как сообщает МТВ.ОНЛАЙН со ссылкой на пресс-службу ГУ МЧС по Волгоградской области, возгорание оперативно ликвидировали.</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сообщение о пожаре поступило в экстренные службы сегодня, после обеда.  </w:t>
      </w:r>
      <w:hyperlink r:id="rId3118" w:history="1">
        <w:r>
          <w:rPr>
            <w:rStyle w:val="a5"/>
            <w:rFonts w:ascii="Times New Roman" w:cs="Times New Roman" w:hAnsi="Times New Roman"/>
            <w:sz w:val="24"/>
          </w:rPr>
          <w:t>МТВ.онлайн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Публикуем по просьбе МЧС</w:t>
      </w:r>
    </w:p>
    <w:p>
      <w:pPr>
        <w:pStyle w:val="aff4"/>
        <w:keepLines/>
        <w:rPr>
          <w:rFonts w:ascii="Times New Roman" w:cs="Times New Roman" w:hAnsi="Times New Roman"/>
          <w:sz w:val="24"/>
        </w:rPr>
      </w:pPr>
      <w:r>
        <w:rPr>
          <w:rFonts w:ascii="Times New Roman" w:cs="Times New Roman" w:hAnsi="Times New Roman"/>
          <w:sz w:val="24"/>
        </w:rPr>
        <w:t>Публикуем по просьбе МЧС, это важно.</w:t>
      </w:r>
    </w:p>
    <w:p>
      <w:pPr>
        <w:pStyle w:val="aff4"/>
        <w:keepLines/>
        <w:rPr>
          <w:rFonts w:ascii="Times New Roman" w:cs="Times New Roman" w:hAnsi="Times New Roman"/>
          <w:sz w:val="24"/>
        </w:rPr>
      </w:pPr>
      <w:r>
        <w:rPr>
          <w:rFonts w:ascii="Times New Roman" w:cs="Times New Roman" w:hAnsi="Times New Roman"/>
          <w:sz w:val="24"/>
        </w:rPr>
        <w:t>Сколько ещё предупреждать?</w:t>
      </w:r>
    </w:p>
    <w:p>
      <w:pPr>
        <w:pStyle w:val="aff4"/>
        <w:keepLines/>
        <w:rPr>
          <w:rFonts w:ascii="Times New Roman" w:cs="Times New Roman" w:hAnsi="Times New Roman"/>
          <w:sz w:val="24"/>
        </w:rPr>
      </w:pPr>
      <w:r>
        <w:rPr>
          <w:rFonts w:ascii="Times New Roman" w:cs="Times New Roman" w:hAnsi="Times New Roman"/>
          <w:sz w:val="24"/>
        </w:rPr>
        <w:t xml:space="preserve">За последние два дня произошло три случая выпадения детей из окон. </w:t>
      </w:r>
      <w:hyperlink r:id="rId3119" w:history="1">
        <w:r>
          <w:rPr>
            <w:rStyle w:val="a5"/>
            <w:rFonts w:ascii="Times New Roman" w:cs="Times New Roman" w:hAnsi="Times New Roman"/>
            <w:sz w:val="24"/>
          </w:rPr>
          <w:t>Балтийские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котельной мусороперерабатывающего завода загорелась в Чите</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МЧС России по Забайкальскому краю </w:t>
      </w:r>
    </w:p>
    <w:p>
      <w:pPr>
        <w:pStyle w:val="aff4"/>
        <w:keepLines/>
        <w:rPr>
          <w:rFonts w:ascii="Times New Roman" w:cs="Times New Roman" w:hAnsi="Times New Roman"/>
          <w:sz w:val="24"/>
        </w:rPr>
      </w:pPr>
      <w:r>
        <w:rPr>
          <w:rFonts w:ascii="Times New Roman" w:cs="Times New Roman" w:hAnsi="Times New Roman"/>
          <w:sz w:val="24"/>
        </w:rPr>
        <w:t xml:space="preserve">Крыша котельной мусороперерабатывающего завода загорелась в Чите по улице Сухая падь, 11. Об этом «Забайкальскому рабочему» сообщили в пресс-службе ГУ МЧС России по Забайкалью.  </w:t>
      </w:r>
      <w:hyperlink r:id="rId3120"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регионов: крупное ДТП произошло в Дагестане</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МЧС, огонь уже охватил 15 гектаров. Тушение осложняют жара и ветер. Бороться с огнем помогают два вертолета Ми-8.  </w:t>
      </w:r>
      <w:hyperlink r:id="rId3121"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17:27:34</w:t>
      </w:r>
    </w:p>
    <w:p>
      <w:pPr>
        <w:pStyle w:val="aff4"/>
        <w:keepLines/>
        <w:rPr>
          <w:rFonts w:ascii="Times New Roman" w:cs="Times New Roman" w:hAnsi="Times New Roman"/>
          <w:sz w:val="24"/>
        </w:rPr>
      </w:pPr>
      <w:r>
        <w:rPr>
          <w:rFonts w:ascii="Times New Roman" w:cs="Times New Roman" w:hAnsi="Times New Roman"/>
          <w:sz w:val="24"/>
        </w:rPr>
        <w:t xml:space="preserve">Да привет на по данным МЧС по Московской области открытое горение было ликвидировано в 14 50 полная ликвидация пока что речи не идёт ранее пожаров в цехе в подмосковных Химках локализовали на почту 3000 квадратных метров предлагаю посмотреть как обстоит ситуация сейчас, здесь заборы немножко преграждает вид, но мы можем заметить... </w:t>
      </w:r>
      <w:hyperlink r:id="rId3122" w:history="1">
        <w:r>
          <w:rPr>
            <w:rStyle w:val="a5"/>
            <w:rFonts w:ascii="Times New Roman" w:cs="Times New Roman" w:hAnsi="Times New Roman"/>
            <w:sz w:val="24"/>
          </w:rPr>
          <w:t>Москва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Заседание межведомственной комиссии по подготовке объектов ЖКХ и социальной сферы к новому отопительному сезону 2024-2025 гг.</w:t>
      </w:r>
    </w:p>
    <w:p>
      <w:pPr>
        <w:pStyle w:val="aff4"/>
        <w:keepLines/>
        <w:rPr>
          <w:rFonts w:ascii="Times New Roman" w:cs="Times New Roman" w:hAnsi="Times New Roman"/>
          <w:sz w:val="24"/>
        </w:rPr>
      </w:pPr>
      <w:r>
        <w:rPr>
          <w:rFonts w:ascii="Times New Roman" w:cs="Times New Roman" w:hAnsi="Times New Roman"/>
          <w:sz w:val="24"/>
        </w:rPr>
        <w:t>Кроме того на встрече присутствовали представители Управления Роспотребнадзора по Ленинградской области и Отдела надзорной деятельности Кировского района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 заседании заслушали отчеты руководителей учреждений о выполнении плана подготовки к отопительному сезону и обсудили требования на предстоящий отопительный период. </w:t>
      </w:r>
      <w:hyperlink r:id="rId3123" w:history="1">
        <w:r>
          <w:rPr>
            <w:rStyle w:val="a5"/>
            <w:rFonts w:ascii="Times New Roman" w:cs="Times New Roman" w:hAnsi="Times New Roman"/>
            <w:sz w:val="24"/>
          </w:rPr>
          <w:t>Администрация Кировского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при пожаре в многоквартирном доме пострадал ребенок</w:t>
      </w:r>
    </w:p>
    <w:p>
      <w:pPr>
        <w:pStyle w:val="aff4"/>
        <w:keepLines/>
        <w:rPr>
          <w:rFonts w:ascii="Times New Roman" w:cs="Times New Roman" w:hAnsi="Times New Roman"/>
          <w:sz w:val="24"/>
        </w:rPr>
      </w:pPr>
      <w:r>
        <w:rPr>
          <w:rFonts w:ascii="Times New Roman" w:cs="Times New Roman" w:hAnsi="Times New Roman"/>
          <w:sz w:val="24"/>
        </w:rPr>
        <w:t>Мальчика 2014 года рождения медики отвезли в больницу с отравлением продуктами горения, сообщает РИА Новости со ссылкой на регуправление МЧС.</w:t>
      </w:r>
    </w:p>
    <w:p>
      <w:pPr>
        <w:pStyle w:val="aff4"/>
        <w:keepLines/>
        <w:rPr>
          <w:rFonts w:ascii="Times New Roman" w:cs="Times New Roman" w:hAnsi="Times New Roman"/>
          <w:sz w:val="24"/>
        </w:rPr>
      </w:pPr>
      <w:r>
        <w:rPr>
          <w:rFonts w:ascii="Times New Roman" w:cs="Times New Roman" w:hAnsi="Times New Roman"/>
          <w:sz w:val="24"/>
        </w:rPr>
        <w:t>Еще 13 человек пожарные эвакуировали.</w:t>
      </w:r>
    </w:p>
    <w:p>
      <w:pPr>
        <w:pStyle w:val="aff4"/>
        <w:keepLines/>
        <w:rPr>
          <w:rFonts w:ascii="Times New Roman" w:cs="Times New Roman" w:hAnsi="Times New Roman"/>
          <w:sz w:val="24"/>
        </w:rPr>
      </w:pPr>
      <w:r>
        <w:rPr>
          <w:rFonts w:ascii="Times New Roman" w:cs="Times New Roman" w:hAnsi="Times New Roman"/>
          <w:sz w:val="24"/>
        </w:rPr>
        <w:t xml:space="preserve">Пожар потушен. </w:t>
      </w:r>
      <w:hyperlink r:id="rId3124"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Работа спасателей РФ и ОАЭ помогла снизить число жертв землетрясения в Турции</w:t>
      </w:r>
    </w:p>
    <w:p>
      <w:pPr>
        <w:pStyle w:val="aff4"/>
        <w:keepLines/>
        <w:rPr>
          <w:rFonts w:ascii="Times New Roman" w:cs="Times New Roman" w:hAnsi="Times New Roman"/>
          <w:sz w:val="24"/>
        </w:rPr>
      </w:pPr>
      <w:r>
        <w:rPr>
          <w:rFonts w:ascii="Times New Roman" w:cs="Times New Roman" w:hAnsi="Times New Roman"/>
          <w:sz w:val="24"/>
        </w:rPr>
        <w:t xml:space="preserve">Глава МЧС РФ Александр Куренков предложил коллеге из ОАЭ помощь в подготовке спасателей по необходимым направлениям </w:t>
      </w:r>
      <w:hyperlink r:id="rId312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Петрозаводска рассказали, как спасали ребенка, застрявшего в решетке</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рассказали в региональном МЧС. В среду, 10 июля, в 21:11 пожарные в Петрозаводске привлекались для оказания помощи населению. Оказалось, что на улице Чистая, 7 ребенок залез под балкон и застрял ногой в подвальной решетке.  </w:t>
      </w:r>
      <w:hyperlink r:id="rId3126" w:history="1">
        <w:r>
          <w:rPr>
            <w:rStyle w:val="a5"/>
            <w:rFonts w:ascii="Times New Roman" w:cs="Times New Roman" w:hAnsi="Times New Roman"/>
            <w:sz w:val="24"/>
          </w:rPr>
          <w:t>КарелИнформ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Альманах «Пульс региона». Новости четверга, 11 июля</w:t>
      </w:r>
    </w:p>
    <w:p>
      <w:pPr>
        <w:pStyle w:val="aff4"/>
        <w:keepLines/>
        <w:rPr>
          <w:rFonts w:ascii="Times New Roman" w:cs="Times New Roman" w:hAnsi="Times New Roman"/>
          <w:sz w:val="24"/>
        </w:rPr>
      </w:pPr>
      <w:r>
        <w:rPr>
          <w:rFonts w:ascii="Times New Roman" w:cs="Times New Roman" w:hAnsi="Times New Roman"/>
          <w:sz w:val="24"/>
        </w:rPr>
        <w:t>На «Линию 112» МЧС России по Херсонской области поступило 138 обращений.</w:t>
      </w:r>
    </w:p>
    <w:p>
      <w:pPr>
        <w:pStyle w:val="aff4"/>
        <w:keepLines/>
        <w:rPr>
          <w:rFonts w:ascii="Times New Roman" w:cs="Times New Roman" w:hAnsi="Times New Roman"/>
          <w:sz w:val="24"/>
        </w:rPr>
      </w:pPr>
      <w:r>
        <w:rPr>
          <w:rFonts w:ascii="Times New Roman" w:cs="Times New Roman" w:hAnsi="Times New Roman"/>
          <w:sz w:val="24"/>
        </w:rPr>
        <w:t>Источник: МЧС России</w:t>
      </w:r>
    </w:p>
    <w:p>
      <w:pPr>
        <w:pStyle w:val="aff4"/>
        <w:keepLines/>
        <w:rPr>
          <w:rFonts w:ascii="Times New Roman" w:cs="Times New Roman" w:hAnsi="Times New Roman"/>
          <w:sz w:val="24"/>
        </w:rPr>
      </w:pPr>
      <w:r>
        <w:rPr>
          <w:rFonts w:ascii="Times New Roman" w:cs="Times New Roman" w:hAnsi="Times New Roman"/>
          <w:sz w:val="24"/>
        </w:rPr>
        <w:t xml:space="preserve">Антон Силуанов: самое главное справедливо распределить дополнительные ресурсы </w:t>
      </w:r>
      <w:hyperlink r:id="rId3127" w:history="1">
        <w:r>
          <w:rPr>
            <w:rStyle w:val="a5"/>
            <w:rFonts w:ascii="Times New Roman" w:cs="Times New Roman" w:hAnsi="Times New Roman"/>
            <w:sz w:val="24"/>
          </w:rPr>
          <w:t>Херсонское агентство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готово обучить летные экипажи Китая тушению пожаров с самолетов Ил-76</w:t>
      </w:r>
    </w:p>
    <w:p>
      <w:pPr>
        <w:pStyle w:val="aff4"/>
        <w:keepLines/>
        <w:rPr>
          <w:rFonts w:ascii="Times New Roman" w:cs="Times New Roman" w:hAnsi="Times New Roman"/>
          <w:sz w:val="24"/>
        </w:rPr>
      </w:pPr>
      <w:r>
        <w:rPr>
          <w:rFonts w:ascii="Times New Roman" w:cs="Times New Roman" w:hAnsi="Times New Roman"/>
          <w:sz w:val="24"/>
        </w:rPr>
        <w:t>МЧС России готово обучить летные экипажи Китая тушению пожаров с самолетов Ил-76, сообщили журналистам в пресс-службе спасательного ведомства.</w:t>
      </w:r>
    </w:p>
    <w:p>
      <w:pPr>
        <w:pStyle w:val="aff4"/>
        <w:keepLines/>
        <w:rPr>
          <w:rFonts w:ascii="Times New Roman" w:cs="Times New Roman" w:hAnsi="Times New Roman"/>
          <w:sz w:val="24"/>
        </w:rPr>
      </w:pPr>
      <w:r>
        <w:rPr>
          <w:rFonts w:ascii="Times New Roman" w:cs="Times New Roman" w:hAnsi="Times New Roman"/>
          <w:sz w:val="24"/>
        </w:rPr>
        <w:t xml:space="preserve">Глава МЧС РФ Александр Куренков в Казани провел двусторонние встречи с руководством ЧС Китайской Народной Республики и ОАЭ. </w:t>
      </w:r>
      <w:hyperlink r:id="rId3128"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Ежегодные пожары и миллиардный долг: что известно о компании, владеющей сгоревшим цехом в Химках</w:t>
      </w:r>
    </w:p>
    <w:p>
      <w:pPr>
        <w:pStyle w:val="aff4"/>
        <w:keepLines/>
        <w:rPr>
          <w:rFonts w:ascii="Times New Roman" w:cs="Times New Roman" w:hAnsi="Times New Roman"/>
          <w:sz w:val="24"/>
        </w:rPr>
      </w:pPr>
      <w:r>
        <w:rPr>
          <w:rFonts w:ascii="Times New Roman" w:cs="Times New Roman" w:hAnsi="Times New Roman"/>
          <w:sz w:val="24"/>
        </w:rPr>
        <w:t xml:space="preserve">Примечательно, что год назад здание уже горело, а МЧС выявляло нарушения. Помимо этого, компания-владелец погрязла в долгах. Подробности — в эксклюзивном материале Regions.  </w:t>
      </w:r>
      <w:hyperlink r:id="rId3129"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пополняй печальную статистику</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с начала года на водных объектах погибло более 1,6 тысячи человек, в том числе 200 детей. Из этого числа гибель более 1 тысячи человек, в том числе более 180 детей, приходится на летний период. </w:t>
      </w:r>
      <w:hyperlink r:id="rId3130"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 следственного управления СК России принял участие в пресс-конференции по вопросу безопасности граждан на водных объектах</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управлении МЧС России состоялась пресс-конференция по теме безопасности граждан на водных объектах, в которой приняла участие старший помощник руководителя следственного управления (по информационному взаимодействию с общественностью и СМИ) Евгения Горина. </w:t>
      </w:r>
      <w:hyperlink r:id="rId3131" w:history="1">
        <w:r>
          <w:rPr>
            <w:rStyle w:val="a5"/>
            <w:rFonts w:ascii="Times New Roman" w:cs="Times New Roman" w:hAnsi="Times New Roman"/>
            <w:sz w:val="24"/>
          </w:rPr>
          <w:t>Новости Владимира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Ливень, град и штормовой ветер сохранятся в Омской области до конца дня</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ГУ МЧС просит омичей в связи с непогодой не находиться рядом с линиями электропередачи, деревьями, рекламными щитами, не парковать под ними автомобили. Не оставлять детей без присмотра. </w:t>
      </w:r>
      <w:hyperlink r:id="rId3132" w:history="1">
        <w:r>
          <w:rPr>
            <w:rStyle w:val="a5"/>
            <w:rFonts w:ascii="Times New Roman" w:cs="Times New Roman" w:hAnsi="Times New Roman"/>
            <w:sz w:val="24"/>
          </w:rPr>
          <w:t>Новый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Команда Росгвардии победила в соревнованиях на Кубок Общества «Динамо» по хоккею</w:t>
      </w:r>
    </w:p>
    <w:p>
      <w:pPr>
        <w:pStyle w:val="aff4"/>
        <w:keepLines/>
        <w:rPr>
          <w:rFonts w:ascii="Times New Roman" w:cs="Times New Roman" w:hAnsi="Times New Roman"/>
          <w:sz w:val="24"/>
        </w:rPr>
      </w:pPr>
      <w:r>
        <w:rPr>
          <w:rFonts w:ascii="Times New Roman" w:cs="Times New Roman" w:hAnsi="Times New Roman"/>
          <w:sz w:val="24"/>
        </w:rPr>
        <w:t xml:space="preserve">В течение семи игровых дней 260 хоккеистов, представляющих сборные команды ФСО, МВД, ФНС, МЧС, ФССП, ФСИН России, Росгвардии провели 28 захватывающих матчей. Команды-участницы турнира были разделены на дивизионы «А» и «Б».  </w:t>
      </w:r>
      <w:hyperlink r:id="rId3133" w:history="1">
        <w:r>
          <w:rPr>
            <w:rStyle w:val="a5"/>
            <w:rFonts w:ascii="Times New Roman" w:cs="Times New Roman" w:hAnsi="Times New Roman"/>
            <w:sz w:val="24"/>
          </w:rPr>
          <w:t>Управление Росгвардии по КЧР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Минздрав Дагестана сообщил о состоянии 17 пострадавших в ДТП с маршруткой</w:t>
      </w:r>
    </w:p>
    <w:p>
      <w:pPr>
        <w:pStyle w:val="aff4"/>
        <w:keepLines/>
        <w:rPr>
          <w:rFonts w:ascii="Times New Roman" w:cs="Times New Roman" w:hAnsi="Times New Roman"/>
          <w:sz w:val="24"/>
        </w:rPr>
      </w:pPr>
      <w:r>
        <w:rPr>
          <w:rFonts w:ascii="Times New Roman" w:cs="Times New Roman" w:hAnsi="Times New Roman"/>
          <w:sz w:val="24"/>
        </w:rPr>
        <w:t xml:space="preserve">Примерное время чтения: меньше минуты ГУ МЧС России по РД Махачкала, 11 июля - АиФ-Дагестан. Трое детей от 7 до 17 лет, а также 14 взрослых находятся в больнице Дербента после ДТП с пассажирской «Газелью», сообщили в пресс-службе минздрава Дагестана.  </w:t>
      </w:r>
      <w:hyperlink r:id="rId313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Липчанин утонул в пруду из-за оторвавшегося тромба</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региональном МЧС, пьяный мужчина, шатаясь, вошел в воду, не подозревая о том, что это приведет к таким тяжелым последствиям. Спиртное, вероятно, помешало ему правильно оценить свои силы и ситуацию. </w:t>
      </w:r>
      <w:hyperlink r:id="rId3135" w:history="1">
        <w:r>
          <w:rPr>
            <w:rStyle w:val="a5"/>
            <w:rFonts w:ascii="Times New Roman" w:cs="Times New Roman" w:hAnsi="Times New Roman"/>
            <w:sz w:val="24"/>
          </w:rPr>
          <w:t>BezFormata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Брянцам рассказали, когда уйдет изнуряющая жара</w:t>
      </w:r>
    </w:p>
    <w:p>
      <w:pPr>
        <w:pStyle w:val="aff4"/>
        <w:keepLines/>
        <w:rPr>
          <w:rFonts w:ascii="Times New Roman" w:cs="Times New Roman" w:hAnsi="Times New Roman"/>
          <w:sz w:val="24"/>
        </w:rPr>
      </w:pPr>
      <w:r>
        <w:rPr>
          <w:rFonts w:ascii="Times New Roman" w:cs="Times New Roman" w:hAnsi="Times New Roman"/>
          <w:sz w:val="24"/>
        </w:rPr>
        <w:t xml:space="preserve">По сообщениям Главного управления МЧС по Брянской области, в настоящее время столбик термометра в Брянской области поднимается более чем до +30 градусов по Цельсию. </w:t>
      </w:r>
      <w:hyperlink r:id="rId3136"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столкнулись поезд и грузовой автомобиль</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около пяти часов вечера дежурный ГУ МЧС РФ по Курской области получил сообщение о происшествии на железнодорожном переезде в Дмитриевском районе.  </w:t>
      </w:r>
      <w:hyperlink r:id="rId3137" w:history="1">
        <w:r>
          <w:rPr>
            <w:rStyle w:val="a5"/>
            <w:rFonts w:ascii="Times New Roman" w:cs="Times New Roman" w:hAnsi="Times New Roman"/>
            <w:sz w:val="24"/>
          </w:rPr>
          <w:t>Курское интернет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Урус-Мартановском районе готовятся к пожароопасному сезону</w:t>
      </w:r>
    </w:p>
    <w:p>
      <w:pPr>
        <w:pStyle w:val="aff4"/>
        <w:keepLines/>
        <w:rPr>
          <w:rFonts w:ascii="Times New Roman" w:cs="Times New Roman" w:hAnsi="Times New Roman"/>
          <w:sz w:val="24"/>
        </w:rPr>
      </w:pPr>
      <w:r>
        <w:rPr>
          <w:rFonts w:ascii="Times New Roman" w:cs="Times New Roman" w:hAnsi="Times New Roman"/>
          <w:sz w:val="24"/>
        </w:rPr>
        <w:t xml:space="preserve">В совещании приняли участие начальники отделов департамента лесного хозяйства Минприроды ЧР, заместитель Главы администрации Урус-Мартановского муниципального района Абусолт Абубакаров, Председатель РОО «ОПЧР» Леча Базаев, представители ГУ МЧС России по ЧР и представители ГСАУ «Чеченский лесопожарный центр». </w:t>
      </w:r>
      <w:hyperlink r:id="rId3138" w:history="1">
        <w:r>
          <w:rPr>
            <w:rStyle w:val="a5"/>
            <w:rFonts w:ascii="Times New Roman" w:cs="Times New Roman" w:hAnsi="Times New Roman"/>
            <w:sz w:val="24"/>
          </w:rPr>
          <w:t>ИА "Грозный-Информ"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Учатся не только школьники:</w:t>
      </w:r>
    </w:p>
    <w:p>
      <w:pPr>
        <w:pStyle w:val="aff4"/>
        <w:keepLines/>
        <w:rPr>
          <w:rFonts w:ascii="Times New Roman" w:cs="Times New Roman" w:hAnsi="Times New Roman"/>
          <w:sz w:val="24"/>
        </w:rPr>
      </w:pPr>
      <w:r>
        <w:rPr>
          <w:rFonts w:ascii="Times New Roman" w:cs="Times New Roman" w:hAnsi="Times New Roman"/>
          <w:sz w:val="24"/>
        </w:rPr>
        <w:t>На практике #петербургскиеспасатели и персонал учреждения отработали действия в случае пожара и эвакуацию детей.</w:t>
      </w:r>
    </w:p>
    <w:p>
      <w:pPr>
        <w:pStyle w:val="aff4"/>
        <w:keepLines/>
        <w:rPr>
          <w:rFonts w:ascii="Times New Roman" w:cs="Times New Roman" w:hAnsi="Times New Roman"/>
          <w:sz w:val="24"/>
        </w:rPr>
      </w:pPr>
      <w:r>
        <w:rPr>
          <w:rFonts w:ascii="Times New Roman" w:cs="Times New Roman" w:hAnsi="Times New Roman"/>
          <w:sz w:val="24"/>
        </w:rPr>
        <w:t>МЧС Санкт-Петербурга</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Санкт-Петербург" </w:t>
      </w:r>
      <w:hyperlink r:id="rId3139"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Петербург станет «желтым» из-за ливней и шквального ветра</w:t>
      </w:r>
    </w:p>
    <w:p>
      <w:pPr>
        <w:pStyle w:val="aff4"/>
        <w:keepLines/>
        <w:rPr>
          <w:rFonts w:ascii="Times New Roman" w:cs="Times New Roman" w:hAnsi="Times New Roman"/>
          <w:sz w:val="24"/>
        </w:rPr>
      </w:pPr>
      <w:r>
        <w:rPr>
          <w:rFonts w:ascii="Times New Roman" w:cs="Times New Roman" w:hAnsi="Times New Roman"/>
          <w:sz w:val="24"/>
        </w:rPr>
        <w:t xml:space="preserve">Ранее Neva.Today сообщала, что в региональном управлении МЧС петербуржцев предупредили об ухудшении погоды в пятницу, 11 июля. Ожидается ливень, град, грозы и порывистый ветер. </w:t>
      </w:r>
      <w:hyperlink r:id="rId3140" w:history="1">
        <w:r>
          <w:rPr>
            <w:rStyle w:val="a5"/>
            <w:rFonts w:ascii="Times New Roman" w:cs="Times New Roman" w:hAnsi="Times New Roman"/>
            <w:sz w:val="24"/>
          </w:rPr>
          <w:t>Russia24.pro -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напомнили жителям НАО о правилах пожарной безопасности на природе</w:t>
      </w:r>
    </w:p>
    <w:p>
      <w:pPr>
        <w:pStyle w:val="aff4"/>
        <w:keepLines/>
        <w:rPr>
          <w:rFonts w:ascii="Times New Roman" w:cs="Times New Roman" w:hAnsi="Times New Roman"/>
          <w:sz w:val="24"/>
        </w:rPr>
      </w:pPr>
      <w:r>
        <w:rPr>
          <w:rFonts w:ascii="Times New Roman" w:cs="Times New Roman" w:hAnsi="Times New Roman"/>
          <w:sz w:val="24"/>
        </w:rPr>
        <w:t>В МЧС напомнили жителям НАО о правилах пожарной безопасности на природе</w:t>
      </w:r>
    </w:p>
    <w:p>
      <w:pPr>
        <w:pStyle w:val="aff4"/>
        <w:keepLines/>
        <w:rPr>
          <w:rFonts w:ascii="Times New Roman" w:cs="Times New Roman" w:hAnsi="Times New Roman"/>
          <w:sz w:val="24"/>
        </w:rPr>
      </w:pPr>
      <w:r>
        <w:rPr>
          <w:rFonts w:ascii="Times New Roman" w:cs="Times New Roman" w:hAnsi="Times New Roman"/>
          <w:sz w:val="24"/>
        </w:rPr>
        <w:t xml:space="preserve">Как пояснили в ГУ МЧС РФ по НАО, сейчас на территории региона объявлен пожароопасный сезон.  </w:t>
      </w:r>
      <w:hyperlink r:id="rId3141" w:history="1">
        <w:r>
          <w:rPr>
            <w:rStyle w:val="a5"/>
            <w:rFonts w:ascii="Times New Roman" w:cs="Times New Roman" w:hAnsi="Times New Roman"/>
            <w:sz w:val="24"/>
          </w:rPr>
          <w:t>Лента новостей Нарьян-Мара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Склад горюче-смазочных материалов загорелся в Луганске: пожар ликвидирован</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МЧС России по ЛНР, горел склад горюче-смазочных материалов.</w:t>
      </w:r>
    </w:p>
    <w:p>
      <w:pPr>
        <w:pStyle w:val="aff4"/>
        <w:keepLines/>
        <w:rPr>
          <w:rFonts w:ascii="Times New Roman" w:cs="Times New Roman" w:hAnsi="Times New Roman"/>
          <w:sz w:val="24"/>
        </w:rPr>
      </w:pPr>
      <w:r>
        <w:rPr>
          <w:rFonts w:ascii="Times New Roman" w:cs="Times New Roman" w:hAnsi="Times New Roman"/>
          <w:sz w:val="24"/>
        </w:rPr>
        <w:t>Пожар на складе ГСМ | Фото: МЧС России по ЛНР</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оперативно выехали на место происшествия и столкнулись с горением внутри бокса.  </w:t>
      </w:r>
      <w:hyperlink r:id="rId3142" w:history="1">
        <w:r>
          <w:rPr>
            <w:rStyle w:val="a5"/>
            <w:rFonts w:ascii="Times New Roman" w:cs="Times New Roman" w:hAnsi="Times New Roman"/>
            <w:sz w:val="24"/>
          </w:rPr>
          <w:t>Блокнот Луганск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Эксперт рассказал об использовании неразорвавшегося снаряда HIMARS</w:t>
      </w:r>
    </w:p>
    <w:p>
      <w:pPr>
        <w:pStyle w:val="aff4"/>
        <w:keepLines/>
        <w:rPr>
          <w:rFonts w:ascii="Times New Roman" w:cs="Times New Roman" w:hAnsi="Times New Roman"/>
          <w:sz w:val="24"/>
        </w:rPr>
      </w:pPr>
      <w:r>
        <w:rPr>
          <w:rFonts w:ascii="Times New Roman" w:cs="Times New Roman" w:hAnsi="Times New Roman"/>
          <w:sz w:val="24"/>
        </w:rPr>
        <w:t xml:space="preserve">На место падения снаряда оперативно прибыли саперы и сотрудники МЧС. Они обезвредили ракету, передает НСН. О пострадавших и повреждениях не сообщается. </w:t>
      </w:r>
      <w:hyperlink r:id="rId3143"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готово обучить экипажи Китая тушению пожаров с Ил-76</w:t>
      </w:r>
    </w:p>
    <w:p>
      <w:pPr>
        <w:pStyle w:val="aff4"/>
        <w:keepLines/>
        <w:rPr>
          <w:rFonts w:ascii="Times New Roman" w:cs="Times New Roman" w:hAnsi="Times New Roman"/>
          <w:sz w:val="24"/>
        </w:rPr>
      </w:pPr>
      <w:r>
        <w:rPr>
          <w:rFonts w:ascii="Times New Roman" w:cs="Times New Roman" w:hAnsi="Times New Roman"/>
          <w:sz w:val="24"/>
        </w:rPr>
        <w:t>МЧС России предложило обучить китайские летные экипажи тушению пожаров с помощью самолетов Ил-76, сообщили в пресс-службе ведомства.</w:t>
      </w:r>
    </w:p>
    <w:p>
      <w:pPr>
        <w:pStyle w:val="aff4"/>
        <w:keepLines/>
        <w:rPr>
          <w:rFonts w:ascii="Times New Roman" w:cs="Times New Roman" w:hAnsi="Times New Roman"/>
          <w:sz w:val="24"/>
        </w:rPr>
      </w:pPr>
      <w:r>
        <w:rPr>
          <w:rFonts w:ascii="Times New Roman" w:cs="Times New Roman" w:hAnsi="Times New Roman"/>
          <w:sz w:val="24"/>
        </w:rPr>
        <w:t xml:space="preserve">Глава МЧС РФ Александр Куренков провел встречи с руководством ЧС Китая и ОАЭ.  </w:t>
      </w:r>
      <w:hyperlink r:id="rId3144"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Белгородские огнеборцы ликвидировали шесть пожаров на территории региона за минувшие сутки</w:t>
      </w:r>
    </w:p>
    <w:p>
      <w:pPr>
        <w:pStyle w:val="aff4"/>
        <w:keepLines/>
        <w:rPr>
          <w:rFonts w:ascii="Times New Roman" w:cs="Times New Roman" w:hAnsi="Times New Roman"/>
          <w:sz w:val="24"/>
        </w:rPr>
      </w:pPr>
      <w:r>
        <w:rPr>
          <w:rFonts w:ascii="Times New Roman" w:cs="Times New Roman" w:hAnsi="Times New Roman"/>
          <w:sz w:val="24"/>
        </w:rPr>
        <w:t xml:space="preserve">В Белгороде на Белгородском проспекте произошёл пожар на первом этаже 16-ти этажного жилого дома. На козырьке торговых павильонов сгорел битум. Причиной происшествия стал внесённый источник зажигания.  </w:t>
      </w:r>
      <w:hyperlink r:id="rId3145" w:history="1">
        <w:r>
          <w:rPr>
            <w:rStyle w:val="a5"/>
            <w:rFonts w:ascii="Times New Roman" w:cs="Times New Roman" w:hAnsi="Times New Roman"/>
            <w:sz w:val="24"/>
          </w:rPr>
          <w:t>Газета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горах под Судаком локализован</w:t>
      </w:r>
    </w:p>
    <w:p>
      <w:pPr>
        <w:pStyle w:val="aff4"/>
        <w:keepLines/>
        <w:rPr>
          <w:rFonts w:ascii="Times New Roman" w:cs="Times New Roman" w:hAnsi="Times New Roman"/>
          <w:sz w:val="24"/>
        </w:rPr>
      </w:pPr>
      <w:r>
        <w:rPr>
          <w:rFonts w:ascii="Times New Roman" w:cs="Times New Roman" w:hAnsi="Times New Roman"/>
          <w:sz w:val="24"/>
        </w:rPr>
        <w:t>Огонь охватил 15 гектаров растительности,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В четверг утром стало известно, что под Судаком, в районе села Ворон загорелась сухая трава. Площадь пожара составляла пять гектаров.  </w:t>
      </w:r>
      <w:hyperlink r:id="rId3146"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готово обучить экипажи Китая тушению пожаров с Ил-76</w:t>
      </w:r>
    </w:p>
    <w:p>
      <w:pPr>
        <w:pStyle w:val="aff4"/>
        <w:keepLines/>
        <w:rPr>
          <w:rFonts w:ascii="Times New Roman" w:cs="Times New Roman" w:hAnsi="Times New Roman"/>
          <w:sz w:val="24"/>
        </w:rPr>
      </w:pPr>
      <w:r>
        <w:rPr>
          <w:rFonts w:ascii="Times New Roman" w:cs="Times New Roman" w:hAnsi="Times New Roman"/>
          <w:sz w:val="24"/>
        </w:rPr>
        <w:t xml:space="preserve">МЧС готово обучить экипажи Китая тушению пожаров с Ил-76 </w:t>
      </w:r>
      <w:hyperlink r:id="rId314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готово обучить экипажи Китая тушению пожаров с Ил-76</w:t>
      </w:r>
    </w:p>
    <w:p>
      <w:pPr>
        <w:pStyle w:val="aff4"/>
        <w:keepLines/>
        <w:rPr>
          <w:rFonts w:ascii="Times New Roman" w:cs="Times New Roman" w:hAnsi="Times New Roman"/>
          <w:sz w:val="24"/>
        </w:rPr>
      </w:pPr>
      <w:r>
        <w:rPr>
          <w:rFonts w:ascii="Times New Roman" w:cs="Times New Roman" w:hAnsi="Times New Roman"/>
          <w:sz w:val="24"/>
        </w:rPr>
        <w:t>МЧС готово обучить летные экипажи Китая тушению пожаров с самолетов Ил-76</w:t>
      </w:r>
    </w:p>
    <w:p>
      <w:pPr>
        <w:pStyle w:val="aff4"/>
        <w:keepLines/>
        <w:rPr>
          <w:rFonts w:ascii="Times New Roman" w:cs="Times New Roman" w:hAnsi="Times New Roman"/>
          <w:sz w:val="24"/>
        </w:rPr>
      </w:pPr>
      <w:r>
        <w:rPr>
          <w:rFonts w:ascii="Times New Roman" w:cs="Times New Roman" w:hAnsi="Times New Roman"/>
          <w:sz w:val="24"/>
        </w:rPr>
        <w:t xml:space="preserve">МОСКВА, 11 июл - РИА Новости. МЧС России готово обучить летные экипажи Китая тушению пожаров с самолетов Ил-76, сообщили журналистам в пресс-службе спасательного ведомства. </w:t>
      </w:r>
      <w:hyperlink r:id="rId3148"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детей и десять взрослых утонули в прудах и реках Тульской области</w:t>
      </w:r>
    </w:p>
    <w:p>
      <w:pPr>
        <w:pStyle w:val="aff4"/>
        <w:keepLines/>
        <w:rPr>
          <w:rFonts w:ascii="Times New Roman" w:cs="Times New Roman" w:hAnsi="Times New Roman"/>
          <w:sz w:val="24"/>
        </w:rPr>
      </w:pPr>
      <w:r>
        <w:rPr>
          <w:rFonts w:ascii="Times New Roman" w:cs="Times New Roman" w:hAnsi="Times New Roman"/>
          <w:sz w:val="24"/>
        </w:rPr>
        <w:t>Об этом 11 июля сообщили в региональном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В ведомстве отметили, что для снижения риска происшествий МЧС усиливает работу с населением, а также ежедневно проводит патрулирование пляжей.  </w:t>
      </w:r>
      <w:hyperlink r:id="rId3149" w:history="1">
        <w:r>
          <w:rPr>
            <w:rStyle w:val="a5"/>
            <w:rFonts w:ascii="Times New Roman" w:cs="Times New Roman" w:hAnsi="Times New Roman"/>
            <w:sz w:val="24"/>
          </w:rPr>
          <w:t>ИА "Тульская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Стали известны подробности пожара рядом с Набережной Грина</w:t>
      </w:r>
    </w:p>
    <w:p>
      <w:pPr>
        <w:pStyle w:val="aff4"/>
        <w:keepLines/>
        <w:rPr>
          <w:rFonts w:ascii="Times New Roman" w:cs="Times New Roman" w:hAnsi="Times New Roman"/>
          <w:sz w:val="24"/>
        </w:rPr>
      </w:pPr>
      <w:r>
        <w:rPr>
          <w:rFonts w:ascii="Times New Roman" w:cs="Times New Roman" w:hAnsi="Times New Roman"/>
          <w:sz w:val="24"/>
        </w:rPr>
        <w:t>Сообщение о загорании деревянного заброшенного здания по ул. Мопра, 2 поступило в 15:48, сообщает пресс-служба МЧС по Кировской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4 пожарных расчта. Пожар локализован. </w:t>
      </w:r>
      <w:hyperlink r:id="rId3150" w:history="1">
        <w:r>
          <w:rPr>
            <w:rStyle w:val="a5"/>
            <w:rFonts w:ascii="Times New Roman" w:cs="Times New Roman" w:hAnsi="Times New Roman"/>
            <w:sz w:val="24"/>
          </w:rPr>
          <w:t>Лента новостей Кирова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Народный фронт раздал воду жителям Херсонщины</w:t>
      </w:r>
    </w:p>
    <w:p>
      <w:pPr>
        <w:pStyle w:val="aff4"/>
        <w:keepLines/>
        <w:rPr>
          <w:rFonts w:ascii="Times New Roman" w:cs="Times New Roman" w:hAnsi="Times New Roman"/>
          <w:sz w:val="24"/>
        </w:rPr>
      </w:pPr>
      <w:r>
        <w:rPr>
          <w:rFonts w:ascii="Times New Roman" w:cs="Times New Roman" w:hAnsi="Times New Roman"/>
          <w:sz w:val="24"/>
        </w:rPr>
        <w:t xml:space="preserve">В начале недели ГУ МЧС объявило в регионе штормовое предупреждение из-за жары до 42 градусов. Жителей Херсонщины призвали в эти дни не находиться долго на открытом солнце, носить головные уборы на улице и употреблять больше прохладной жидкости. </w:t>
      </w:r>
      <w:hyperlink r:id="rId3151"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Арктической зоне ХМАО ввели особый режим из-за лесных пожаров</w:t>
      </w:r>
    </w:p>
    <w:p>
      <w:pPr>
        <w:pStyle w:val="aff4"/>
        <w:keepLines/>
        <w:rPr>
          <w:rFonts w:ascii="Times New Roman" w:cs="Times New Roman" w:hAnsi="Times New Roman"/>
          <w:sz w:val="24"/>
        </w:rPr>
      </w:pPr>
      <w:r>
        <w:rPr>
          <w:rFonts w:ascii="Times New Roman" w:cs="Times New Roman" w:hAnsi="Times New Roman"/>
          <w:sz w:val="24"/>
        </w:rPr>
        <w:t xml:space="preserve">Накануне в МЧС ХМАО заявили о высоком уровне пожарной опасности в нескольких городах и районах округа. Четвертый класс пожароопасности (высокая) прогнозируется в Белоярском, Октябрьском, Советском, Кондинском, Нефтеюганском и Сургутском районах.  </w:t>
      </w:r>
      <w:hyperlink r:id="rId3152"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горах под Судаком локализовали на площади 15 гектаров | Крыминформ</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России.</w:t>
      </w:r>
    </w:p>
    <w:p>
      <w:pPr>
        <w:pStyle w:val="aff4"/>
        <w:keepLines/>
        <w:rPr>
          <w:rFonts w:ascii="Times New Roman" w:cs="Times New Roman" w:hAnsi="Times New Roman"/>
          <w:sz w:val="24"/>
        </w:rPr>
      </w:pPr>
      <w:r>
        <w:rPr>
          <w:rFonts w:ascii="Times New Roman" w:cs="Times New Roman" w:hAnsi="Times New Roman"/>
          <w:sz w:val="24"/>
        </w:rPr>
        <w:t>«В Крыму огнеборцы МЧС России локализовали пожар на 15 гектарах»,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О возгорании лесной подстилки около села Ворон под Судаком сообщалось ранее сегодня.  </w:t>
      </w:r>
      <w:hyperlink r:id="rId3153" w:history="1">
        <w:r>
          <w:rPr>
            <w:rStyle w:val="a5"/>
            <w:rFonts w:ascii="Times New Roman" w:cs="Times New Roman" w:hAnsi="Times New Roman"/>
            <w:sz w:val="24"/>
          </w:rPr>
          <w:t>ИА "Крыминформ"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пожар у г.Энергодара, где располагается ЗАЭС, возобновился после атаки ВСУ 10 июля, сообщил глава города Сеновоз</w:t>
      </w:r>
    </w:p>
    <w:p>
      <w:pPr>
        <w:pStyle w:val="aff4"/>
        <w:keepLines/>
        <w:rPr>
          <w:rFonts w:ascii="Times New Roman" w:cs="Times New Roman" w:hAnsi="Times New Roman"/>
          <w:sz w:val="24"/>
        </w:rPr>
      </w:pPr>
      <w:r>
        <w:rPr>
          <w:rFonts w:ascii="Times New Roman" w:cs="Times New Roman" w:hAnsi="Times New Roman"/>
          <w:sz w:val="24"/>
        </w:rPr>
        <w:t>Лесной пожар у г.Энергодара, где располагается ЗАЭС, возобновился после атаки ВСУ 10 июля, сообщил глава города Сеновоз.</w:t>
      </w:r>
    </w:p>
    <w:p>
      <w:pPr>
        <w:pStyle w:val="aff4"/>
        <w:keepLines/>
        <w:rPr>
          <w:rFonts w:ascii="Times New Roman" w:cs="Times New Roman" w:hAnsi="Times New Roman"/>
          <w:sz w:val="24"/>
        </w:rPr>
      </w:pPr>
      <w:r>
        <w:rPr>
          <w:rFonts w:ascii="Times New Roman" w:cs="Times New Roman" w:hAnsi="Times New Roman"/>
          <w:sz w:val="24"/>
        </w:rPr>
        <w:t xml:space="preserve">Видео: ГУ МЧС России по Запорожской области/ТАСС </w:t>
      </w:r>
      <w:hyperlink r:id="rId3154"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Оповещение всеми возможными способами</w:t>
      </w:r>
    </w:p>
    <w:p>
      <w:pPr>
        <w:pStyle w:val="aff4"/>
        <w:keepLines/>
        <w:rPr>
          <w:rFonts w:ascii="Times New Roman" w:cs="Times New Roman" w:hAnsi="Times New Roman"/>
          <w:sz w:val="24"/>
        </w:rPr>
      </w:pPr>
      <w:r>
        <w:rPr>
          <w:rFonts w:ascii="Times New Roman" w:cs="Times New Roman" w:hAnsi="Times New Roman"/>
          <w:sz w:val="24"/>
        </w:rPr>
        <w:t xml:space="preserve">В Архангельске сотрудники МЧС России проводят оповещение людей, отдыхающих вне оборудованных мест при помощи громкоговорящего устройства на беспилотных летательных аппаратах. Гражданам напоминают основные правила безопасности. </w:t>
      </w:r>
      <w:hyperlink r:id="rId3155" w:history="1">
        <w:r>
          <w:rPr>
            <w:rStyle w:val="a5"/>
            <w:rFonts w:ascii="Times New Roman" w:cs="Times New Roman" w:hAnsi="Times New Roman"/>
            <w:sz w:val="24"/>
          </w:rPr>
          <w:t>Лента новостей Архангельска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в Химках тушили 105 человек и 30 единиц техники</w:t>
      </w:r>
    </w:p>
    <w:p>
      <w:pPr>
        <w:pStyle w:val="aff4"/>
        <w:keepLines/>
        <w:rPr>
          <w:rFonts w:ascii="Times New Roman" w:cs="Times New Roman" w:hAnsi="Times New Roman"/>
          <w:sz w:val="24"/>
        </w:rPr>
      </w:pPr>
      <w:r>
        <w:rPr>
          <w:rFonts w:ascii="Times New Roman" w:cs="Times New Roman" w:hAnsi="Times New Roman"/>
          <w:sz w:val="24"/>
        </w:rPr>
        <w:t>Как отметили в МЧС по Московской области, возгоранию присвоили третий ранг повышенной пожарной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Открытое горение было ликвидировано в 14:50 на площади три тысячи квадратных метров.  </w:t>
      </w:r>
      <w:hyperlink r:id="rId3156"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полгода бойцы отряда «Тигр» помогли пресечь 67 преступлений</w:t>
      </w:r>
    </w:p>
    <w:p>
      <w:pPr>
        <w:pStyle w:val="aff4"/>
        <w:keepLines/>
        <w:rPr>
          <w:rFonts w:ascii="Times New Roman" w:cs="Times New Roman" w:hAnsi="Times New Roman"/>
          <w:sz w:val="24"/>
        </w:rPr>
      </w:pPr>
      <w:r>
        <w:rPr>
          <w:rFonts w:ascii="Times New Roman" w:cs="Times New Roman" w:hAnsi="Times New Roman"/>
          <w:sz w:val="24"/>
        </w:rPr>
        <w:t xml:space="preserve">Они помогали патрулировать улицы росгвардейцам и сотрудникам МВД. Также проводились совместные дежурства с МЧС, ФСИН, ФССП. Больше всего выходов совершили «тигры» из Пензы, Сердобского, Никольского и Нижнеломовского районов. </w:t>
      </w:r>
      <w:hyperlink r:id="rId3157"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столкнулись поезд и фура</w:t>
      </w:r>
    </w:p>
    <w:p>
      <w:pPr>
        <w:pStyle w:val="aff4"/>
        <w:keepLines/>
        <w:rPr>
          <w:rFonts w:ascii="Times New Roman" w:cs="Times New Roman" w:hAnsi="Times New Roman"/>
          <w:sz w:val="24"/>
        </w:rPr>
      </w:pPr>
      <w:r>
        <w:rPr>
          <w:rFonts w:ascii="Times New Roman" w:cs="Times New Roman" w:hAnsi="Times New Roman"/>
          <w:sz w:val="24"/>
        </w:rPr>
        <w:t>О ДТП на железнодорожном переезде в Дмитриевском районе Курской области сообщает региональное МЧС. Грузовой поезд протаранил фуру.</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происшествии на переезде между деревней Новая Першина и селом Куток в Дмитриевском районе поступила в дежурную часть в 16:40.  </w:t>
      </w:r>
      <w:hyperlink r:id="rId3158"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«Цица-дрица» на Бакарице | БИЗНЕС-КЛАСС Архангельск</w:t>
      </w:r>
    </w:p>
    <w:p>
      <w:pPr>
        <w:pStyle w:val="aff4"/>
        <w:keepLines/>
        <w:rPr>
          <w:rFonts w:ascii="Times New Roman" w:cs="Times New Roman" w:hAnsi="Times New Roman"/>
          <w:sz w:val="24"/>
        </w:rPr>
      </w:pPr>
      <w:r>
        <w:rPr>
          <w:rFonts w:ascii="Times New Roman" w:cs="Times New Roman" w:hAnsi="Times New Roman"/>
          <w:sz w:val="24"/>
        </w:rPr>
        <w:t xml:space="preserve">В середине дня 26 октября 1916 года прогремел взрыв на пароходе «Барон Дризен», ошвартованном у 20‑го причала на Бакарице. На борту одного из крупнейших российских транспортов того времени, пришедшем в Архангельск из Нью-Йорка, было свыше 4 тысяч тонн груза – взрывчатки, пироксилина, чёрного пороха, снарядов, шрапнели, а также станков, двигателей и рельсов.  </w:t>
      </w:r>
      <w:hyperlink r:id="rId3159" w:history="1">
        <w:r>
          <w:rPr>
            <w:rStyle w:val="a5"/>
            <w:rFonts w:ascii="Times New Roman" w:cs="Times New Roman" w:hAnsi="Times New Roman"/>
            <w:sz w:val="24"/>
          </w:rPr>
          <w:t>Газета "БИЗНЕС-КЛАСС экспресс"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Стоит ли ожидать белгородцам похолодания в ближайшее время?</w:t>
      </w:r>
    </w:p>
    <w:p>
      <w:pPr>
        <w:pStyle w:val="aff4"/>
        <w:keepLines/>
        <w:rPr>
          <w:rFonts w:ascii="Times New Roman" w:cs="Times New Roman" w:hAnsi="Times New Roman"/>
          <w:sz w:val="24"/>
        </w:rPr>
      </w:pPr>
      <w:r>
        <w:rPr>
          <w:rFonts w:ascii="Times New Roman" w:cs="Times New Roman" w:hAnsi="Times New Roman"/>
          <w:sz w:val="24"/>
        </w:rPr>
        <w:t>Ожидается переменная облачность, а вот дождей совсем не предвидится, поделились в МЧС.</w:t>
      </w:r>
    </w:p>
    <w:p>
      <w:pPr>
        <w:pStyle w:val="aff4"/>
        <w:keepLines/>
        <w:rPr>
          <w:rFonts w:ascii="Times New Roman" w:cs="Times New Roman" w:hAnsi="Times New Roman"/>
          <w:sz w:val="24"/>
        </w:rPr>
      </w:pPr>
      <w:r>
        <w:rPr>
          <w:rFonts w:ascii="Times New Roman" w:cs="Times New Roman" w:hAnsi="Times New Roman"/>
          <w:sz w:val="24"/>
        </w:rPr>
        <w:t xml:space="preserve">Синоптики прогнозируют, что жаркие дни в Белгородской области задержатся. Выходные пройдут в прежнем погодном режиме. </w:t>
      </w:r>
      <w:hyperlink r:id="rId3160"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Ожидается жара в Тверской области: спасатели предупреждают о мерах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Тверской области обращается к жителям и гостям региона с просьбой соблюдать меры предосторожности в жаркую погоду. В ведомстве рекомендуют воздержаться от пребывания на улице и избегать солнечных лучей с 11 до 17 часов. </w:t>
      </w:r>
      <w:hyperlink r:id="rId3161" w:history="1">
        <w:r>
          <w:rPr>
            <w:rStyle w:val="a5"/>
            <w:rFonts w:ascii="Times New Roman" w:cs="Times New Roman" w:hAnsi="Times New Roman"/>
            <w:sz w:val="24"/>
          </w:rPr>
          <w:t>Гид Торжка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горят бани</w:t>
      </w:r>
    </w:p>
    <w:p>
      <w:pPr>
        <w:pStyle w:val="aff4"/>
        <w:keepLines/>
        <w:rPr>
          <w:rFonts w:ascii="Times New Roman" w:cs="Times New Roman" w:hAnsi="Times New Roman"/>
          <w:sz w:val="24"/>
        </w:rPr>
      </w:pPr>
      <w:r>
        <w:rPr>
          <w:rFonts w:ascii="Times New Roman" w:cs="Times New Roman" w:hAnsi="Times New Roman"/>
          <w:sz w:val="24"/>
        </w:rPr>
        <w:t>За пару дней до этого баня сгорела в городе Белый на улице Лесной. Как сообщили в ГУ МЧС России по Тверской области, в обоих случаях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Напомним, в Твери в здании Главпочтамта произошёл пожар. </w:t>
      </w:r>
      <w:hyperlink r:id="rId3162" w:history="1">
        <w:r>
          <w:rPr>
            <w:rStyle w:val="a5"/>
            <w:rFonts w:ascii="Times New Roman" w:cs="Times New Roman" w:hAnsi="Times New Roman"/>
            <w:sz w:val="24"/>
          </w:rPr>
          <w:t>TVERIGRAD.RU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человек утонули в Тульской области с начала купального сезона</w:t>
      </w:r>
    </w:p>
    <w:p>
      <w:pPr>
        <w:pStyle w:val="aff4"/>
        <w:keepLines/>
        <w:rPr>
          <w:rFonts w:ascii="Times New Roman" w:cs="Times New Roman" w:hAnsi="Times New Roman"/>
          <w:sz w:val="24"/>
        </w:rPr>
      </w:pPr>
      <w:r>
        <w:rPr>
          <w:rFonts w:ascii="Times New Roman" w:cs="Times New Roman" w:hAnsi="Times New Roman"/>
          <w:sz w:val="24"/>
        </w:rPr>
        <w:t xml:space="preserve">Чтобы снизить риск возникновения происшествий на воде сотрудники тульского МЧС усиливают обучающую работу с населением и ежедневно проводят патрулирование излюбленных туляками мест для купания. </w:t>
      </w:r>
      <w:hyperlink r:id="rId3163" w:history="1">
        <w:r>
          <w:rPr>
            <w:rStyle w:val="a5"/>
            <w:rFonts w:ascii="Times New Roman" w:cs="Times New Roman" w:hAnsi="Times New Roman"/>
            <w:sz w:val="24"/>
          </w:rPr>
          <w:t>Тульский Молодой коммунар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Архангельске вертолёт МИ-8 МЧС России совершил первый тренировочный полёт</w:t>
      </w:r>
    </w:p>
    <w:p>
      <w:pPr>
        <w:pStyle w:val="aff4"/>
        <w:keepLines/>
        <w:rPr>
          <w:rFonts w:ascii="Times New Roman" w:cs="Times New Roman" w:hAnsi="Times New Roman"/>
          <w:sz w:val="24"/>
        </w:rPr>
      </w:pPr>
      <w:r>
        <w:rPr>
          <w:rFonts w:ascii="Times New Roman" w:cs="Times New Roman" w:hAnsi="Times New Roman"/>
          <w:sz w:val="24"/>
        </w:rPr>
        <w:t xml:space="preserve">В ходе полета были обследованы взлетно-посадочные площадки для выполнения специальных задач и санитарных рейсов Фото: пресс-служба МЧС Архангельской области Фото: пресс-служба МЧС Архангельской области Фото: пресс-служба МЧС Архангельской области Фото: пресс-служба МЧС Архангельской области  </w:t>
      </w:r>
      <w:hyperlink r:id="rId3164" w:history="1">
        <w:r>
          <w:rPr>
            <w:rStyle w:val="a5"/>
            <w:rFonts w:ascii="Times New Roman" w:cs="Times New Roman" w:hAnsi="Times New Roman"/>
            <w:sz w:val="24"/>
          </w:rPr>
          <w:t>BezFormata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Архангельске прошла Всероссийская конференция с международным участием «III Юдахинские чтения»</w:t>
      </w:r>
    </w:p>
    <w:p>
      <w:pPr>
        <w:pStyle w:val="aff4"/>
        <w:keepLines/>
        <w:rPr>
          <w:rFonts w:ascii="Times New Roman" w:cs="Times New Roman" w:hAnsi="Times New Roman"/>
          <w:sz w:val="24"/>
        </w:rPr>
      </w:pPr>
      <w:r>
        <w:rPr>
          <w:rFonts w:ascii="Times New Roman" w:cs="Times New Roman" w:hAnsi="Times New Roman"/>
          <w:sz w:val="24"/>
        </w:rPr>
        <w:t>Состязающиеся – сотрудники МЧС – узнали, что академик Лавёров отдыхает в деревне, попросили Реутова организовать встречу.</w:t>
      </w:r>
    </w:p>
    <w:p>
      <w:pPr>
        <w:pStyle w:val="aff4"/>
        <w:keepLines/>
        <w:rPr>
          <w:rFonts w:ascii="Times New Roman" w:cs="Times New Roman" w:hAnsi="Times New Roman"/>
          <w:sz w:val="24"/>
        </w:rPr>
      </w:pPr>
      <w:r>
        <w:rPr>
          <w:rFonts w:ascii="Times New Roman" w:cs="Times New Roman" w:hAnsi="Times New Roman"/>
          <w:sz w:val="24"/>
        </w:rPr>
        <w:t xml:space="preserve">– Конечно, я знал, что после московских нагрузок и стрессов Николай Павлович приезжал в Климовское, чтобы отдохнуть в тишине и покое.  </w:t>
      </w:r>
      <w:hyperlink r:id="rId3165" w:history="1">
        <w:r>
          <w:rPr>
            <w:rStyle w:val="a5"/>
            <w:rFonts w:ascii="Times New Roman" w:cs="Times New Roman" w:hAnsi="Times New Roman"/>
            <w:sz w:val="24"/>
          </w:rPr>
          <w:t>BezFormata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Кадры лесного пожара вблизи Энергодара — огонь разгорелся в результате атаки со стороны ВСУ</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вторые сутки ликвидируют возгорание в лесу рядом с Энергодаром — огонь разгорелся в результате вчерашней атаки со стороны боевиков ВСУ. Для тушения пожара привлекли 60 спасателей и 10 пожарных машин.  </w:t>
      </w:r>
      <w:hyperlink r:id="rId3166"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сильного ливня в Омске улицы превратились в реки</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Омской области и в министерстве регбезопасности предупредили омичей о сильном ветре и ливне. По словам специалистов, непогода продлится до конца дня. </w:t>
      </w:r>
      <w:hyperlink r:id="rId3167" w:history="1">
        <w:r>
          <w:rPr>
            <w:rStyle w:val="a5"/>
            <w:rFonts w:ascii="Times New Roman" w:cs="Times New Roman" w:hAnsi="Times New Roman"/>
            <w:sz w:val="24"/>
          </w:rPr>
          <w:t>АиФ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Фестиваль Воды</w:t>
      </w:r>
    </w:p>
    <w:p>
      <w:pPr>
        <w:pStyle w:val="aff4"/>
        <w:keepLines/>
        <w:rPr>
          <w:rFonts w:ascii="Times New Roman" w:cs="Times New Roman" w:hAnsi="Times New Roman"/>
          <w:sz w:val="24"/>
        </w:rPr>
      </w:pPr>
      <w:r>
        <w:rPr>
          <w:rFonts w:ascii="Times New Roman" w:cs="Times New Roman" w:hAnsi="Times New Roman"/>
          <w:sz w:val="24"/>
        </w:rPr>
        <w:t>17:30 - 17:40 - Парад-шествие "Река нежности" под музыкальное сопровождение оркестра МЧС г. Архангельск. Место встречи: от пересечения наб. им. Комарова и ул. Козлова.</w:t>
      </w:r>
    </w:p>
    <w:p>
      <w:pPr>
        <w:pStyle w:val="aff4"/>
        <w:keepLines/>
        <w:rPr>
          <w:rFonts w:ascii="Times New Roman" w:cs="Times New Roman" w:hAnsi="Times New Roman"/>
          <w:sz w:val="24"/>
        </w:rPr>
      </w:pPr>
      <w:r>
        <w:rPr>
          <w:rFonts w:ascii="Times New Roman" w:cs="Times New Roman" w:hAnsi="Times New Roman"/>
          <w:sz w:val="24"/>
        </w:rPr>
        <w:t xml:space="preserve">18:00 - 20:00 - Концертная программа: торжественная церемония награждения участников II этапа Соловецкой регаты победителей конкурсов Фестиваля воды.  </w:t>
      </w:r>
      <w:hyperlink r:id="rId3168" w:history="1">
        <w:r>
          <w:rPr>
            <w:rStyle w:val="a5"/>
            <w:rFonts w:ascii="Times New Roman" w:cs="Times New Roman" w:hAnsi="Times New Roman"/>
            <w:sz w:val="24"/>
          </w:rPr>
          <w:t>BezFormata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ОБНОВИЛО СПИСОК ВОПРОСОВ В РАМКАХ ФЕДЕРАЛЬНОГО ПОЖАРНОГО НАДЗОРА</w:t>
      </w:r>
    </w:p>
    <w:p>
      <w:pPr>
        <w:pStyle w:val="aff4"/>
        <w:keepLines/>
        <w:rPr>
          <w:rFonts w:ascii="Times New Roman" w:cs="Times New Roman" w:hAnsi="Times New Roman"/>
          <w:sz w:val="24"/>
        </w:rPr>
      </w:pPr>
      <w:r>
        <w:rPr>
          <w:rFonts w:ascii="Times New Roman" w:cs="Times New Roman" w:hAnsi="Times New Roman"/>
          <w:sz w:val="24"/>
        </w:rPr>
        <w:t xml:space="preserve">Внесены изменения в приложение № 1 к приказу МЧС об утверждении форм проверочных листов (списков контрольных вопросов, ответы на которые свидетельствуют о соблюдении или несоблюдении контролируемым лицом обязательных требований), применяемых при осуществлении федерального государственного пожарного надзора (Приказ МЧС России от 27 мая 2024 г. № 439 (зарег. в Минюсте 01.07.2024)). </w:t>
      </w:r>
      <w:hyperlink r:id="rId3169" w:history="1">
        <w:r>
          <w:rPr>
            <w:rStyle w:val="a5"/>
            <w:rFonts w:ascii="Times New Roman" w:cs="Times New Roman" w:hAnsi="Times New Roman"/>
            <w:sz w:val="24"/>
          </w:rPr>
          <w:t>БухВЕСТИ.РФ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сотрудники МЧС России локализовали пожар на 15 гектарах</w:t>
      </w:r>
    </w:p>
    <w:p>
      <w:pPr>
        <w:pStyle w:val="aff4"/>
        <w:keepLines/>
        <w:rPr>
          <w:rFonts w:ascii="Times New Roman" w:cs="Times New Roman" w:hAnsi="Times New Roman"/>
          <w:sz w:val="24"/>
        </w:rPr>
      </w:pPr>
      <w:r>
        <w:rPr>
          <w:rFonts w:ascii="Times New Roman" w:cs="Times New Roman" w:hAnsi="Times New Roman"/>
          <w:sz w:val="24"/>
        </w:rPr>
        <w:t>В Крыму сотрудники МЧС России локализовали пожар на 15 гектарах</w:t>
      </w:r>
    </w:p>
    <w:p>
      <w:pPr>
        <w:pStyle w:val="aff4"/>
        <w:keepLines/>
        <w:rPr>
          <w:rFonts w:ascii="Times New Roman" w:cs="Times New Roman" w:hAnsi="Times New Roman"/>
          <w:sz w:val="24"/>
        </w:rPr>
      </w:pPr>
      <w:r>
        <w:rPr>
          <w:rFonts w:ascii="Times New Roman" w:cs="Times New Roman" w:hAnsi="Times New Roman"/>
          <w:sz w:val="24"/>
        </w:rPr>
        <w:t>— РЕН ТВ</w:t>
      </w:r>
    </w:p>
    <w:p>
      <w:pPr>
        <w:pStyle w:val="aff4"/>
        <w:keepLines/>
        <w:rPr>
          <w:rFonts w:ascii="Times New Roman" w:cs="Times New Roman" w:hAnsi="Times New Roman"/>
          <w:sz w:val="24"/>
        </w:rPr>
      </w:pPr>
      <w:r>
        <w:rPr>
          <w:rFonts w:ascii="Times New Roman" w:cs="Times New Roman" w:hAnsi="Times New Roman"/>
          <w:sz w:val="24"/>
        </w:rPr>
        <w:t xml:space="preserve">Подписаться на РЕН ТВ | Отправить новость </w:t>
      </w:r>
      <w:hyperlink r:id="rId3170"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поможет Китаю готовить летчиков для пожарных самолетов Ил-76</w:t>
      </w:r>
    </w:p>
    <w:p>
      <w:pPr>
        <w:pStyle w:val="aff4"/>
        <w:keepLines/>
        <w:rPr>
          <w:rFonts w:ascii="Times New Roman" w:cs="Times New Roman" w:hAnsi="Times New Roman"/>
          <w:sz w:val="24"/>
        </w:rPr>
      </w:pPr>
      <w:r>
        <w:rPr>
          <w:rFonts w:ascii="Times New Roman" w:cs="Times New Roman" w:hAnsi="Times New Roman"/>
          <w:sz w:val="24"/>
        </w:rPr>
        <w:t xml:space="preserve">В 2025 году в Хабаровске запланировали совместные учения пожарных </w:t>
      </w:r>
      <w:hyperlink r:id="rId317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поможет Китаю готовить летчиков для пожарных самолетов Ил-76</w:t>
      </w:r>
    </w:p>
    <w:p>
      <w:pPr>
        <w:pStyle w:val="aff4"/>
        <w:keepLines/>
        <w:rPr>
          <w:rFonts w:ascii="Times New Roman" w:cs="Times New Roman" w:hAnsi="Times New Roman"/>
          <w:sz w:val="24"/>
        </w:rPr>
      </w:pPr>
      <w:r>
        <w:rPr>
          <w:rFonts w:ascii="Times New Roman" w:cs="Times New Roman" w:hAnsi="Times New Roman"/>
          <w:sz w:val="24"/>
        </w:rPr>
        <w:t xml:space="preserve">МЧС России окажет МЧС Китая помощь в подготовке летных экипажей для самолетов, применяемых при тушении пожаров, сообщили ТАСС в пресс-службе МЧС РФ. «Александр Куренков выразил готовность… </w:t>
      </w:r>
      <w:hyperlink r:id="rId317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Крыму под Судаком локализован на площади 15 га - МЧС</w:t>
      </w:r>
    </w:p>
    <w:p>
      <w:pPr>
        <w:pStyle w:val="aff4"/>
        <w:keepLines/>
        <w:rPr>
          <w:rFonts w:ascii="Times New Roman" w:cs="Times New Roman" w:hAnsi="Times New Roman"/>
          <w:sz w:val="24"/>
        </w:rPr>
      </w:pPr>
      <w:r>
        <w:rPr>
          <w:rFonts w:ascii="Times New Roman" w:cs="Times New Roman" w:hAnsi="Times New Roman"/>
          <w:sz w:val="24"/>
        </w:rPr>
        <w:t>Пожар в Крыму под Судаком локализован на площади 15 гектаров, сообщается в Telegram-канале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площадь пожара в труднодоступной лесной местности вблизи Судака увеличилась до 15 гектар.  </w:t>
      </w:r>
      <w:hyperlink r:id="rId3173"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в связи с погодными условиями объявлен «жёлтый» уровень опасности</w:t>
      </w:r>
    </w:p>
    <w:p>
      <w:pPr>
        <w:pStyle w:val="aff4"/>
        <w:keepLines/>
        <w:rPr>
          <w:rFonts w:ascii="Times New Roman" w:cs="Times New Roman" w:hAnsi="Times New Roman"/>
          <w:sz w:val="24"/>
        </w:rPr>
      </w:pPr>
      <w:r>
        <w:rPr>
          <w:rFonts w:ascii="Times New Roman" w:cs="Times New Roman" w:hAnsi="Times New Roman"/>
          <w:sz w:val="24"/>
        </w:rPr>
        <w:t>Власти города обращаются к автомобилистам с просьбой соблюдать особую осторожность и по возможности воздержаться от поездок на личном транспорте. Осторожность также следует соблюдать пешеходам.</w:t>
      </w:r>
    </w:p>
    <w:p>
      <w:pPr>
        <w:pStyle w:val="aff4"/>
        <w:keepLines/>
        <w:rPr>
          <w:rFonts w:ascii="Times New Roman" w:cs="Times New Roman" w:hAnsi="Times New Roman"/>
          <w:sz w:val="24"/>
        </w:rPr>
      </w:pPr>
      <w:r>
        <w:rPr>
          <w:rFonts w:ascii="Times New Roman" w:cs="Times New Roman" w:hAnsi="Times New Roman"/>
          <w:sz w:val="24"/>
        </w:rPr>
        <w:t xml:space="preserve">Ранее 78.ru о том, что, по данным МЧС, в Петербурге в пятницу пройдут ливни и грозы, возможен град. </w:t>
      </w:r>
      <w:hyperlink r:id="rId3174"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Страны БРИКС изучили опыт спасателей МЧС России</w:t>
      </w:r>
    </w:p>
    <w:p>
      <w:pPr>
        <w:pStyle w:val="aff4"/>
        <w:keepLines/>
        <w:rPr>
          <w:rFonts w:ascii="Times New Roman" w:cs="Times New Roman" w:hAnsi="Times New Roman"/>
          <w:sz w:val="24"/>
        </w:rPr>
      </w:pPr>
      <w:r>
        <w:rPr>
          <w:rFonts w:ascii="Times New Roman" w:cs="Times New Roman" w:hAnsi="Times New Roman"/>
          <w:sz w:val="24"/>
        </w:rPr>
        <w:t>Страны БРИКС изучили опыт спасателей МЧС России</w:t>
      </w:r>
    </w:p>
    <w:p>
      <w:pPr>
        <w:pStyle w:val="aff4"/>
        <w:keepLines/>
        <w:rPr>
          <w:rFonts w:ascii="Times New Roman" w:cs="Times New Roman" w:hAnsi="Times New Roman"/>
          <w:sz w:val="24"/>
        </w:rPr>
      </w:pPr>
      <w:r>
        <w:rPr>
          <w:rFonts w:ascii="Times New Roman" w:cs="Times New Roman" w:hAnsi="Times New Roman"/>
          <w:sz w:val="24"/>
        </w:rPr>
        <w:t xml:space="preserve">Главы чрезвычайных ведомств стран БРИКС изучили опыт спасательных операций МЧС России на воде и суше. </w:t>
      </w:r>
      <w:hyperlink r:id="rId3175"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Ландшафтный пожар в Крыму локализован на 15 га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"В Крыму огнеборцы МЧС России локализовали пожар на 15 га", - говорится в сообщении в телеграм-канале.</w:t>
      </w:r>
    </w:p>
    <w:p>
      <w:pPr>
        <w:pStyle w:val="aff4"/>
        <w:keepLines/>
        <w:rPr>
          <w:rFonts w:ascii="Times New Roman" w:cs="Times New Roman" w:hAnsi="Times New Roman"/>
          <w:sz w:val="24"/>
        </w:rPr>
      </w:pPr>
      <w:r>
        <w:rPr>
          <w:rFonts w:ascii="Times New Roman" w:cs="Times New Roman" w:hAnsi="Times New Roman"/>
          <w:sz w:val="24"/>
        </w:rPr>
        <w:t xml:space="preserve">Первоначальная площадь пожара составляла 5 га, потом она выросла до 10 га.  </w:t>
      </w:r>
      <w:hyperlink r:id="rId317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загорелся у нижегородки во время движения по трассе</w:t>
      </w:r>
    </w:p>
    <w:p>
      <w:pPr>
        <w:pStyle w:val="aff4"/>
        <w:keepLines/>
        <w:rPr>
          <w:rFonts w:ascii="Times New Roman" w:cs="Times New Roman" w:hAnsi="Times New Roman"/>
          <w:sz w:val="24"/>
        </w:rPr>
      </w:pPr>
      <w:r>
        <w:rPr>
          <w:rFonts w:ascii="Times New Roman" w:cs="Times New Roman" w:hAnsi="Times New Roman"/>
          <w:sz w:val="24"/>
        </w:rPr>
        <w:t xml:space="preserve">Машина загорелась во время движения по трассе в Нижегородской области, сообщили в региональном МЧС. Нижегородка двигалась по дороге Ковернино — Ильино-Заборское, когда под капотом автомобиля вспыхнул огонь. </w:t>
      </w:r>
      <w:hyperlink r:id="rId3177"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Волгоградцам объяснили, что делать при появлении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В случае обнаружения БПЛА нужно оперативно сообщить информацию о месте, количестве и времени дежурному регионального Управления МВД России или диспетчеру ЕДДС по номеру 112 или в МЧС. </w:t>
      </w:r>
      <w:hyperlink r:id="rId3178" w:history="1">
        <w:r>
          <w:rPr>
            <w:rStyle w:val="a5"/>
            <w:rFonts w:ascii="Times New Roman" w:cs="Times New Roman" w:hAnsi="Times New Roman"/>
            <w:sz w:val="24"/>
          </w:rPr>
          <w:t>Городские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Брошенную в горящей легковушке пассажирку спасают медики в Волжском</w:t>
      </w:r>
    </w:p>
    <w:p>
      <w:pPr>
        <w:pStyle w:val="aff4"/>
        <w:keepLines/>
        <w:rPr>
          <w:rFonts w:ascii="Times New Roman" w:cs="Times New Roman" w:hAnsi="Times New Roman"/>
          <w:sz w:val="24"/>
        </w:rPr>
      </w:pPr>
      <w:r>
        <w:rPr>
          <w:rFonts w:ascii="Times New Roman" w:cs="Times New Roman" w:hAnsi="Times New Roman"/>
          <w:sz w:val="24"/>
        </w:rPr>
        <w:t xml:space="preserve">Добавим, что возгорание машины произошло на площади 3 квадратных метра. Пожарные расчеты 32-й пожарно-спасательной части ликвидировали горение в 15:09 часов. В огне никто не пострадал, пассажира достали из машины до начала тушения огня. </w:t>
      </w:r>
      <w:hyperlink r:id="rId3179" w:history="1">
        <w:r>
          <w:rPr>
            <w:rStyle w:val="a5"/>
            <w:rFonts w:ascii="Times New Roman" w:cs="Times New Roman" w:hAnsi="Times New Roman"/>
            <w:sz w:val="24"/>
          </w:rPr>
          <w:t>Блокнот Волжский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ВАКАНСИЯ. Главное управление МЧС России по Республике Карелия приглашает на работу водителей пожарного автомобиля</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Карелия приглашает на работу водителей пожарного автомобиля.</w:t>
      </w:r>
    </w:p>
    <w:p>
      <w:pPr>
        <w:pStyle w:val="aff4"/>
        <w:keepLines/>
        <w:rPr>
          <w:rFonts w:ascii="Times New Roman" w:cs="Times New Roman" w:hAnsi="Times New Roman"/>
          <w:sz w:val="24"/>
        </w:rPr>
      </w:pPr>
      <w:r>
        <w:rPr>
          <w:rFonts w:ascii="Times New Roman" w:cs="Times New Roman" w:hAnsi="Times New Roman"/>
          <w:sz w:val="24"/>
        </w:rPr>
        <w:t>Условия:</w:t>
      </w:r>
    </w:p>
    <w:p>
      <w:pPr>
        <w:pStyle w:val="aff4"/>
        <w:keepLines/>
        <w:rPr>
          <w:rFonts w:ascii="Times New Roman" w:cs="Times New Roman" w:hAnsi="Times New Roman"/>
          <w:sz w:val="24"/>
        </w:rPr>
      </w:pPr>
      <w:r>
        <w:rPr>
          <w:rFonts w:ascii="Times New Roman" w:cs="Times New Roman" w:hAnsi="Times New Roman"/>
          <w:sz w:val="24"/>
        </w:rPr>
        <w:t xml:space="preserve">• трудоустройство в Петрозаводске, Костомукше, Кондопоге, Сегеже, Питкяранте, Сортавала; </w:t>
      </w:r>
      <w:hyperlink r:id="rId3180" w:history="1">
        <w:r>
          <w:rPr>
            <w:rStyle w:val="a5"/>
            <w:rFonts w:ascii="Times New Roman" w:cs="Times New Roman" w:hAnsi="Times New Roman"/>
            <w:sz w:val="24"/>
          </w:rPr>
          <w:t>Новости Карелии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«Осторожно, здесь недавно пацан утонул»: пока спасатели ищут 15-летнего мальчика в реке Кубань, дети продолжают в ней купаться</w:t>
      </w:r>
    </w:p>
    <w:p>
      <w:pPr>
        <w:pStyle w:val="aff4"/>
        <w:keepLines/>
        <w:rPr>
          <w:rFonts w:ascii="Times New Roman" w:cs="Times New Roman" w:hAnsi="Times New Roman"/>
          <w:sz w:val="24"/>
        </w:rPr>
      </w:pPr>
      <w:r>
        <w:rPr>
          <w:rFonts w:ascii="Times New Roman" w:cs="Times New Roman" w:hAnsi="Times New Roman"/>
          <w:sz w:val="24"/>
        </w:rPr>
        <w:t>Заметив его, наш спутник — сотрудник МЧС Дмитрий Околелов — останавливается и кричит.</w:t>
      </w:r>
    </w:p>
    <w:p>
      <w:pPr>
        <w:pStyle w:val="aff4"/>
        <w:keepLines/>
        <w:rPr>
          <w:rFonts w:ascii="Times New Roman" w:cs="Times New Roman" w:hAnsi="Times New Roman"/>
          <w:sz w:val="24"/>
        </w:rPr>
      </w:pPr>
      <w:r>
        <w:rPr>
          <w:rFonts w:ascii="Times New Roman" w:cs="Times New Roman" w:hAnsi="Times New Roman"/>
          <w:sz w:val="24"/>
        </w:rPr>
        <w:t xml:space="preserve">— Что ты там делаешь? Осторожно, тут недавно пацан утонул. </w:t>
      </w:r>
      <w:hyperlink r:id="rId3181" w:history="1">
        <w:r>
          <w:rPr>
            <w:rStyle w:val="a5"/>
            <w:rFonts w:ascii="Times New Roman" w:cs="Times New Roman" w:hAnsi="Times New Roman"/>
            <w:sz w:val="24"/>
          </w:rPr>
          <w:t>26.RU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случился в гараже кожно-венерологического диспансера в Арзамасе</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причина происшествия — умышленный поджог. Ранее сообщалось, что пожар случился на асфальтном заводе в Дзержинске. NewsNN публиковал кадры с места происшествия. </w:t>
      </w:r>
      <w:hyperlink r:id="rId3182" w:history="1">
        <w:r>
          <w:rPr>
            <w:rStyle w:val="a5"/>
            <w:rFonts w:ascii="Times New Roman" w:cs="Times New Roman" w:hAnsi="Times New Roman"/>
            <w:sz w:val="24"/>
          </w:rPr>
          <w:t>Ньюс-НН.ру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Стала известна причина крупного лесного пожара под Судаком</w:t>
      </w:r>
    </w:p>
    <w:p>
      <w:pPr>
        <w:pStyle w:val="aff4"/>
        <w:keepLines/>
        <w:rPr>
          <w:rFonts w:ascii="Times New Roman" w:cs="Times New Roman" w:hAnsi="Times New Roman"/>
          <w:sz w:val="24"/>
        </w:rPr>
      </w:pPr>
      <w:r>
        <w:rPr>
          <w:rFonts w:ascii="Times New Roman" w:cs="Times New Roman" w:hAnsi="Times New Roman"/>
          <w:sz w:val="24"/>
        </w:rPr>
        <w:t xml:space="preserve">Материал дополняется Стала известна причина крупного лесного пожара под Судаком © ГУ МЧС России по Республике Крым СИМФЕРОПОЛЬ, 11 июл - РИА Новости Крым.Причиной крупного пожара в горах под Судаком мог стать человеческий фактор.  </w:t>
      </w:r>
      <w:hyperlink r:id="rId318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Котельная мусоросортировочного завода горит в Чите</w:t>
      </w:r>
    </w:p>
    <w:p>
      <w:pPr>
        <w:pStyle w:val="aff4"/>
        <w:keepLines/>
        <w:rPr>
          <w:rFonts w:ascii="Times New Roman" w:cs="Times New Roman" w:hAnsi="Times New Roman"/>
          <w:sz w:val="24"/>
        </w:rPr>
      </w:pPr>
      <w:r>
        <w:rPr>
          <w:rFonts w:ascii="Times New Roman" w:cs="Times New Roman" w:hAnsi="Times New Roman"/>
          <w:sz w:val="24"/>
        </w:rPr>
        <w:t>Пожар тушат 2 автоцистерны и 12 человек личного состава двух отделений специализированной пожарно-спасательной части и двух отделений пожарно-спасательной части №1. По предварительным данным,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Ульяна Громова Фото пресс-службы ГУ МЧС по Забайкальскому краю </w:t>
      </w:r>
      <w:hyperlink r:id="rId3184"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Урус-Мартановском районе готовятся к пожароопасному сезону</w:t>
      </w:r>
    </w:p>
    <w:p>
      <w:pPr>
        <w:pStyle w:val="aff4"/>
        <w:keepLines/>
        <w:rPr>
          <w:rFonts w:ascii="Times New Roman" w:cs="Times New Roman" w:hAnsi="Times New Roman"/>
          <w:sz w:val="24"/>
        </w:rPr>
      </w:pPr>
      <w:r>
        <w:rPr>
          <w:rFonts w:ascii="Times New Roman" w:cs="Times New Roman" w:hAnsi="Times New Roman"/>
          <w:sz w:val="24"/>
        </w:rPr>
        <w:t xml:space="preserve">В совещании приняли участие начальники отделов департамента лесного хозяйства Минприроды ЧР, заместитель Главы администрации Урус-Мартановского муниципального района Абусолт Абубакаров, Председатель РОО «ОПЧР» Леча Базаев, представители ГУ МЧС России по ЧР и представители ГСАУ «Чеченский лесопожарный центр». </w:t>
      </w:r>
      <w:hyperlink r:id="rId3185" w:history="1">
        <w:r>
          <w:rPr>
            <w:rStyle w:val="a5"/>
            <w:rFonts w:ascii="Times New Roman" w:cs="Times New Roman" w:hAnsi="Times New Roman"/>
            <w:sz w:val="24"/>
          </w:rPr>
          <w:t>Новости Чечни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на Шехурдина сгорели две машины</w:t>
      </w:r>
    </w:p>
    <w:p>
      <w:pPr>
        <w:pStyle w:val="aff4"/>
        <w:keepLines/>
        <w:rPr>
          <w:rFonts w:ascii="Times New Roman" w:cs="Times New Roman" w:hAnsi="Times New Roman"/>
          <w:sz w:val="24"/>
        </w:rPr>
      </w:pPr>
      <w:r>
        <w:rPr>
          <w:rFonts w:ascii="Times New Roman" w:cs="Times New Roman" w:hAnsi="Times New Roman"/>
          <w:sz w:val="24"/>
        </w:rPr>
        <w:t>Жесть 18+», пожар сопровождался громкими хлопками.</w:t>
      </w:r>
    </w:p>
    <w:p>
      <w:pPr>
        <w:pStyle w:val="aff4"/>
        <w:keepLines/>
        <w:rPr>
          <w:rFonts w:ascii="Times New Roman" w:cs="Times New Roman" w:hAnsi="Times New Roman"/>
          <w:sz w:val="24"/>
        </w:rPr>
      </w:pPr>
      <w:r>
        <w:rPr>
          <w:rFonts w:ascii="Times New Roman" w:cs="Times New Roman" w:hAnsi="Times New Roman"/>
          <w:sz w:val="24"/>
        </w:rPr>
        <w:t>«На тушение выезжал один расчет», - пояснили в региональном ГУ МЧС.</w:t>
      </w:r>
    </w:p>
    <w:p>
      <w:pPr>
        <w:pStyle w:val="aff4"/>
        <w:keepLines/>
        <w:rPr>
          <w:rFonts w:ascii="Times New Roman" w:cs="Times New Roman" w:hAnsi="Times New Roman"/>
          <w:sz w:val="24"/>
        </w:rPr>
      </w:pPr>
      <w:r>
        <w:rPr>
          <w:rFonts w:ascii="Times New Roman" w:cs="Times New Roman" w:hAnsi="Times New Roman"/>
          <w:sz w:val="24"/>
        </w:rPr>
        <w:t xml:space="preserve">Во время ЧП никто не пострадал. </w:t>
      </w:r>
      <w:hyperlink r:id="rId3186" w:history="1">
        <w:r>
          <w:rPr>
            <w:rStyle w:val="a5"/>
            <w:rFonts w:ascii="Times New Roman" w:cs="Times New Roman" w:hAnsi="Times New Roman"/>
            <w:sz w:val="24"/>
          </w:rPr>
          <w:t>Регион 64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ЯНАО трехлетняя девочка выпала с девятого этажа</w:t>
      </w:r>
    </w:p>
    <w:p>
      <w:pPr>
        <w:pStyle w:val="aff4"/>
        <w:keepLines/>
        <w:rPr>
          <w:rFonts w:ascii="Times New Roman" w:cs="Times New Roman" w:hAnsi="Times New Roman"/>
          <w:sz w:val="24"/>
        </w:rPr>
      </w:pPr>
      <w:r>
        <w:rPr>
          <w:rFonts w:ascii="Times New Roman" w:cs="Times New Roman" w:hAnsi="Times New Roman"/>
          <w:sz w:val="24"/>
        </w:rPr>
        <w:t>Ребенок госпитализирован, сообщает Главное управление МЧС ЯНАО.</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происшествие случилось на улице Мира в доме №80. Девочка 2001 года рождения играла с братом, окно в комнате было открыто.  </w:t>
      </w:r>
      <w:hyperlink r:id="rId3187" w:history="1">
        <w:r>
          <w:rPr>
            <w:rStyle w:val="a5"/>
            <w:rFonts w:ascii="Times New Roman" w:cs="Times New Roman" w:hAnsi="Times New Roman"/>
            <w:sz w:val="24"/>
          </w:rPr>
          <w:t>NEFT.MEDIA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Оперативники оцепили жилой двор в Волжском из-за флакона духов (Обновлено!)</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прибыли сотрудники полиции и МЧС. На время проверки территория была оцеплена. Изначально в соцсетях жители высказывали предположение, что предмет под машиной больше напоминает муляж гранаты, а не реальный боеприпас.  </w:t>
      </w:r>
      <w:hyperlink r:id="rId318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поджоге объекта культурного наследия в Тамбове снова подозревают «безработного ранее судимого»</w:t>
      </w:r>
    </w:p>
    <w:p>
      <w:pPr>
        <w:pStyle w:val="aff4"/>
        <w:keepLines/>
        <w:rPr>
          <w:rFonts w:ascii="Times New Roman" w:cs="Times New Roman" w:hAnsi="Times New Roman"/>
          <w:sz w:val="24"/>
        </w:rPr>
      </w:pPr>
      <w:r>
        <w:rPr>
          <w:rFonts w:ascii="Times New Roman" w:cs="Times New Roman" w:hAnsi="Times New Roman"/>
          <w:sz w:val="24"/>
        </w:rPr>
        <w:t>Так вот возникает резонный вопрос, а нет ли интереса в поджоге домов у кого-то, помимо «неработающих ранее судимых» в количестве трёх человек — по одному на памятник? Вопрос резонный, потому что арест исполнителей, как показывает практика, не останавливает поджоги.</w:t>
      </w:r>
    </w:p>
    <w:p>
      <w:pPr>
        <w:pStyle w:val="aff4"/>
        <w:keepLines/>
        <w:rPr>
          <w:rFonts w:ascii="Times New Roman" w:cs="Times New Roman" w:hAnsi="Times New Roman"/>
          <w:sz w:val="24"/>
        </w:rPr>
      </w:pPr>
      <w:r>
        <w:rPr>
          <w:rFonts w:ascii="Times New Roman" w:cs="Times New Roman" w:hAnsi="Times New Roman"/>
          <w:sz w:val="24"/>
        </w:rPr>
        <w:t xml:space="preserve">Фото: МЧС </w:t>
      </w:r>
      <w:hyperlink r:id="rId3189" w:history="1">
        <w:r>
          <w:rPr>
            <w:rStyle w:val="a5"/>
            <w:rFonts w:ascii="Times New Roman" w:cs="Times New Roman" w:hAnsi="Times New Roman"/>
            <w:sz w:val="24"/>
          </w:rPr>
          <w:t>Право68</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ГИМС совместно с администрацией Кизляра патрулируют русло реки Терек</w:t>
      </w:r>
    </w:p>
    <w:p>
      <w:pPr>
        <w:pStyle w:val="aff4"/>
        <w:keepLines/>
        <w:rPr>
          <w:rFonts w:ascii="Times New Roman" w:cs="Times New Roman" w:hAnsi="Times New Roman"/>
          <w:sz w:val="24"/>
        </w:rPr>
      </w:pPr>
      <w:r>
        <w:rPr>
          <w:rFonts w:ascii="Times New Roman" w:cs="Times New Roman" w:hAnsi="Times New Roman"/>
          <w:sz w:val="24"/>
        </w:rPr>
        <w:t>В ходе патрулирования специалисты МЧС России провели разъяснительные беседы с детьми, напоминая им о важности соблюдения правил безопасности на воде в летний период.</w:t>
      </w:r>
    </w:p>
    <w:p>
      <w:pPr>
        <w:pStyle w:val="aff4"/>
        <w:keepLines/>
        <w:rPr>
          <w:rFonts w:ascii="Times New Roman" w:cs="Times New Roman" w:hAnsi="Times New Roman"/>
          <w:sz w:val="24"/>
        </w:rPr>
      </w:pPr>
      <w:r>
        <w:rPr>
          <w:rFonts w:ascii="Times New Roman" w:cs="Times New Roman" w:hAnsi="Times New Roman"/>
          <w:sz w:val="24"/>
        </w:rPr>
        <w:t xml:space="preserve">Помимо бесед детям были розданы буклеты с методическими рекомендациями по соответствующей тематике, в которых также прописаны номера телефонов экстренных служб. </w:t>
      </w:r>
      <w:hyperlink r:id="rId3190" w:history="1">
        <w:r>
          <w:rPr>
            <w:rStyle w:val="a5"/>
            <w:rFonts w:ascii="Times New Roman" w:cs="Times New Roman" w:hAnsi="Times New Roman"/>
            <w:sz w:val="24"/>
          </w:rPr>
          <w:t>Инфо-Кизляр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пьяный мужчина пытался сжечь квартиру с помощью коробки</w:t>
      </w:r>
    </w:p>
    <w:p>
      <w:pPr>
        <w:pStyle w:val="aff4"/>
        <w:keepLines/>
        <w:rPr>
          <w:rFonts w:ascii="Times New Roman" w:cs="Times New Roman" w:hAnsi="Times New Roman"/>
          <w:sz w:val="24"/>
        </w:rPr>
      </w:pPr>
      <w:r>
        <w:rPr>
          <w:rFonts w:ascii="Times New Roman" w:cs="Times New Roman" w:hAnsi="Times New Roman"/>
          <w:sz w:val="24"/>
        </w:rPr>
        <w:t>Пожар был потушен сотрудниками МЧС, а ущерб от преступления составил 12471 рубль.</w:t>
      </w:r>
    </w:p>
    <w:p>
      <w:pPr>
        <w:pStyle w:val="aff4"/>
        <w:keepLines/>
        <w:rPr>
          <w:rFonts w:ascii="Times New Roman" w:cs="Times New Roman" w:hAnsi="Times New Roman"/>
          <w:sz w:val="24"/>
        </w:rPr>
      </w:pPr>
      <w:r>
        <w:rPr>
          <w:rFonts w:ascii="Times New Roman" w:cs="Times New Roman" w:hAnsi="Times New Roman"/>
          <w:sz w:val="24"/>
        </w:rPr>
        <w:t xml:space="preserve">Злоумышленник пойдет под суд по части 3 статьи 30, а также части 2 статьи 167 УК РФ. </w:t>
      </w:r>
      <w:hyperlink r:id="rId3191" w:history="1">
        <w:r>
          <w:rPr>
            <w:rStyle w:val="a5"/>
            <w:rFonts w:ascii="Times New Roman" w:cs="Times New Roman" w:hAnsi="Times New Roman"/>
            <w:sz w:val="24"/>
          </w:rPr>
          <w:t>МК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под Судаком локализовали на площади 15 гектаров</w:t>
      </w:r>
    </w:p>
    <w:p>
      <w:pPr>
        <w:pStyle w:val="aff4"/>
        <w:keepLines/>
        <w:rPr>
          <w:rFonts w:ascii="Times New Roman" w:cs="Times New Roman" w:hAnsi="Times New Roman"/>
          <w:sz w:val="24"/>
        </w:rPr>
      </w:pPr>
      <w:r>
        <w:rPr>
          <w:rFonts w:ascii="Times New Roman" w:cs="Times New Roman" w:hAnsi="Times New Roman"/>
          <w:sz w:val="24"/>
        </w:rPr>
        <w:t>Информация о том, что пожар в Крыму под Судаком ограничен на площади 15 гектаров, появилась в Telegram-канале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сообщалось, что площадь возгорания в труднодоступной лесной местности рядом с Судаком увеличилась до 15 гектаров.  </w:t>
      </w:r>
      <w:hyperlink r:id="rId3192"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Муслим Муслимов: «В Дагестане насчитывается порядка 10 оборудованных пляжей»</w:t>
      </w:r>
    </w:p>
    <w:p>
      <w:pPr>
        <w:pStyle w:val="aff4"/>
        <w:keepLines/>
        <w:rPr>
          <w:rFonts w:ascii="Times New Roman" w:cs="Times New Roman" w:hAnsi="Times New Roman"/>
          <w:sz w:val="24"/>
        </w:rPr>
      </w:pPr>
      <w:r>
        <w:rPr>
          <w:rFonts w:ascii="Times New Roman" w:cs="Times New Roman" w:hAnsi="Times New Roman"/>
          <w:sz w:val="24"/>
        </w:rPr>
        <w:t xml:space="preserve">Безопасность на воде в период купального сезона обсудили на площадке РИА «Дагестан» с заместителем руководителя ГУ МЧС России по республике (главным госинспектором по маломерным судам РД) Муслимом Муслимовым. </w:t>
      </w:r>
      <w:hyperlink r:id="rId3193" w:history="1">
        <w:r>
          <w:rPr>
            <w:rStyle w:val="a5"/>
            <w:rFonts w:ascii="Times New Roman" w:cs="Times New Roman" w:hAnsi="Times New Roman"/>
            <w:sz w:val="24"/>
          </w:rPr>
          <w:t>СИ "Рутульские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Столичные росгвардейцы стали победителями на всероссийских соревнованиях по хоккею</w:t>
      </w:r>
    </w:p>
    <w:p>
      <w:pPr>
        <w:pStyle w:val="aff4"/>
        <w:keepLines/>
        <w:rPr>
          <w:rFonts w:ascii="Times New Roman" w:cs="Times New Roman" w:hAnsi="Times New Roman"/>
          <w:sz w:val="24"/>
        </w:rPr>
      </w:pPr>
      <w:r>
        <w:rPr>
          <w:rFonts w:ascii="Times New Roman" w:cs="Times New Roman" w:hAnsi="Times New Roman"/>
          <w:sz w:val="24"/>
        </w:rPr>
        <w:t xml:space="preserve">В течение недели команды Росгвардии, ФСО, МВД, ФНС, МЧС, ФССП, ФСИН России, «Динамо — 21», «Динамо — 24» и «Динамо» №33 провели около 30 захватывающих матчей на ледовой арене МСТК «Академия спорта «Динамо» в Москве. </w:t>
      </w:r>
      <w:hyperlink r:id="rId3194"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Челябинские сотрудники МЧС провели рейд по опасным карьерам</w:t>
      </w:r>
    </w:p>
    <w:p>
      <w:pPr>
        <w:pStyle w:val="aff4"/>
        <w:keepLines/>
        <w:rPr>
          <w:rFonts w:ascii="Times New Roman" w:cs="Times New Roman" w:hAnsi="Times New Roman"/>
          <w:sz w:val="24"/>
        </w:rPr>
      </w:pPr>
      <w:r>
        <w:rPr>
          <w:rFonts w:ascii="Times New Roman" w:cs="Times New Roman" w:hAnsi="Times New Roman"/>
          <w:sz w:val="24"/>
        </w:rPr>
        <w:t>Об этом «Вечерке» сообщили в пресс-службе ГУ МЧС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ходе рейда сотрудники МЧС старались донести до отдыхающих всю опасность такого досуга.  </w:t>
      </w:r>
      <w:hyperlink r:id="rId3195"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КАМАЗа не поделили мост в Шарьинском районе Костромской области</w:t>
      </w:r>
    </w:p>
    <w:p>
      <w:pPr>
        <w:pStyle w:val="aff4"/>
        <w:keepLines/>
        <w:rPr>
          <w:rFonts w:ascii="Times New Roman" w:cs="Times New Roman" w:hAnsi="Times New Roman"/>
          <w:sz w:val="24"/>
        </w:rPr>
      </w:pPr>
      <w:r>
        <w:rPr>
          <w:rFonts w:ascii="Times New Roman" w:cs="Times New Roman" w:hAnsi="Times New Roman"/>
          <w:sz w:val="24"/>
        </w:rPr>
        <w:t>ФОТО: МЧС России по Костромской области</w:t>
      </w:r>
    </w:p>
    <w:p>
      <w:pPr>
        <w:pStyle w:val="aff4"/>
        <w:keepLines/>
        <w:rPr>
          <w:rFonts w:ascii="Times New Roman" w:cs="Times New Roman" w:hAnsi="Times New Roman"/>
          <w:sz w:val="24"/>
        </w:rPr>
      </w:pPr>
      <w:r>
        <w:rPr>
          <w:rFonts w:ascii="Times New Roman" w:cs="Times New Roman" w:hAnsi="Times New Roman"/>
          <w:sz w:val="24"/>
        </w:rPr>
        <w:t>Один из автомобилей перевозил топливо, стало известно Logos44.ru</w:t>
      </w:r>
    </w:p>
    <w:p>
      <w:pPr>
        <w:pStyle w:val="aff4"/>
        <w:keepLines/>
        <w:rPr>
          <w:rFonts w:ascii="Times New Roman" w:cs="Times New Roman" w:hAnsi="Times New Roman"/>
          <w:sz w:val="24"/>
        </w:rPr>
      </w:pPr>
      <w:r>
        <w:rPr>
          <w:rFonts w:ascii="Times New Roman" w:cs="Times New Roman" w:hAnsi="Times New Roman"/>
          <w:sz w:val="24"/>
        </w:rPr>
        <w:t xml:space="preserve">11 июля на мосту через железнодорожные пути в Шарьинском районе столкнулись два КАМАЗа.  </w:t>
      </w:r>
      <w:hyperlink r:id="rId3196"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спасательного ведомства провели экскурсию для Жирятинских школьников</w:t>
      </w:r>
    </w:p>
    <w:p>
      <w:pPr>
        <w:pStyle w:val="aff4"/>
        <w:keepLines/>
        <w:rPr>
          <w:rFonts w:ascii="Times New Roman" w:cs="Times New Roman" w:hAnsi="Times New Roman"/>
          <w:sz w:val="24"/>
        </w:rPr>
      </w:pPr>
      <w:r>
        <w:rPr>
          <w:rFonts w:ascii="Times New Roman" w:cs="Times New Roman" w:hAnsi="Times New Roman"/>
          <w:sz w:val="24"/>
        </w:rPr>
        <w:t xml:space="preserve">Школьники почерпнули много полезной информации из беседы с сотрудниками спасательного ведомства. В завершении несовершеннолетним раздали памятные листовки о правилах пожарной безопасности. Фото: ГУ МЧС России по Брянской области </w:t>
      </w:r>
      <w:hyperlink r:id="rId319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столкнулись грузовой поезд и грузовик</w:t>
      </w:r>
    </w:p>
    <w:p>
      <w:pPr>
        <w:pStyle w:val="aff4"/>
        <w:keepLines/>
        <w:rPr>
          <w:rFonts w:ascii="Times New Roman" w:cs="Times New Roman" w:hAnsi="Times New Roman"/>
          <w:sz w:val="24"/>
        </w:rPr>
      </w:pPr>
      <w:r>
        <w:rPr>
          <w:rFonts w:ascii="Times New Roman" w:cs="Times New Roman" w:hAnsi="Times New Roman"/>
          <w:sz w:val="24"/>
        </w:rPr>
        <w:t>По информации МЧС, столкнулись грузовой поезд и грузовой автомобиль. Пострадавших нет. Подробности происшествия уточняются.</w:t>
      </w:r>
    </w:p>
    <w:p>
      <w:pPr>
        <w:pStyle w:val="aff4"/>
        <w:keepLines/>
        <w:rPr>
          <w:rFonts w:ascii="Times New Roman" w:cs="Times New Roman" w:hAnsi="Times New Roman"/>
          <w:sz w:val="24"/>
        </w:rPr>
      </w:pPr>
      <w:r>
        <w:rPr>
          <w:rFonts w:ascii="Times New Roman" w:cs="Times New Roman" w:hAnsi="Times New Roman"/>
          <w:sz w:val="24"/>
        </w:rPr>
        <w:t xml:space="preserve">фото из архива ГУ МЧС России по Курской области </w:t>
      </w:r>
      <w:hyperlink r:id="rId3198"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Остались без присмотра - "развлекались" зажигалкой</w:t>
      </w:r>
    </w:p>
    <w:p>
      <w:pPr>
        <w:pStyle w:val="aff4"/>
        <w:keepLines/>
        <w:rPr>
          <w:rFonts w:ascii="Times New Roman" w:cs="Times New Roman" w:hAnsi="Times New Roman"/>
          <w:sz w:val="24"/>
        </w:rPr>
      </w:pPr>
      <w:r>
        <w:rPr>
          <w:rFonts w:ascii="Times New Roman" w:cs="Times New Roman" w:hAnsi="Times New Roman"/>
          <w:sz w:val="24"/>
        </w:rPr>
        <w:t>Загорание на одном квадратном метре потушили прибывшие огнеборцы МЧС России, с помощью спасустройств они вывели 4 жильцов.</w:t>
      </w:r>
    </w:p>
    <w:p>
      <w:pPr>
        <w:pStyle w:val="aff4"/>
        <w:keepLines/>
        <w:rPr>
          <w:rFonts w:ascii="Times New Roman" w:cs="Times New Roman" w:hAnsi="Times New Roman"/>
          <w:sz w:val="24"/>
        </w:rPr>
      </w:pPr>
      <w:r>
        <w:rPr>
          <w:rFonts w:ascii="Times New Roman" w:cs="Times New Roman" w:hAnsi="Times New Roman"/>
          <w:sz w:val="24"/>
        </w:rPr>
        <w:t xml:space="preserve">В одной из задымленных квартир у окна пожарные нашли одного из юных нарушителей, с отравлением продуктами горения 8-летний мальчик госпитализирован. </w:t>
      </w:r>
      <w:hyperlink r:id="rId3199"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новостройки на Дыбенко загорелась опалубка. С нее летят горящие стройматериалы — видео</w:t>
      </w:r>
    </w:p>
    <w:p>
      <w:pPr>
        <w:pStyle w:val="aff4"/>
        <w:keepLines/>
        <w:rPr>
          <w:rFonts w:ascii="Times New Roman" w:cs="Times New Roman" w:hAnsi="Times New Roman"/>
          <w:sz w:val="24"/>
        </w:rPr>
      </w:pPr>
      <w:r>
        <w:rPr>
          <w:rFonts w:ascii="Times New Roman" w:cs="Times New Roman" w:hAnsi="Times New Roman"/>
          <w:sz w:val="24"/>
        </w:rPr>
        <w:t>По данным ГУ МЧС России по Самарской области горели строительные леса на площади в 100 квадратных метров. В 18:25 пожар смогли ликвидировать.</w:t>
      </w:r>
    </w:p>
    <w:p>
      <w:pPr>
        <w:pStyle w:val="aff4"/>
        <w:keepLines/>
        <w:rPr>
          <w:rFonts w:ascii="Times New Roman" w:cs="Times New Roman" w:hAnsi="Times New Roman"/>
          <w:sz w:val="24"/>
        </w:rPr>
      </w:pPr>
      <w:r>
        <w:rPr>
          <w:rFonts w:ascii="Times New Roman" w:cs="Times New Roman" w:hAnsi="Times New Roman"/>
          <w:sz w:val="24"/>
        </w:rPr>
        <w:t xml:space="preserve">— Пострадавших нет. Для ликвидации возгорания привлекались 28 специалистов и 8 единиц техники, — сообщили в ГУ МЧС России по Самарской области. </w:t>
      </w:r>
      <w:hyperlink r:id="rId3200" w:history="1">
        <w:r>
          <w:rPr>
            <w:rStyle w:val="a5"/>
            <w:rFonts w:ascii="Times New Roman" w:cs="Times New Roman" w:hAnsi="Times New Roman"/>
            <w:sz w:val="24"/>
          </w:rPr>
          <w:t>63.RU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утонувших во Владимирской области выросло до 17 человек</w:t>
      </w:r>
    </w:p>
    <w:p>
      <w:pPr>
        <w:pStyle w:val="aff4"/>
        <w:keepLines/>
        <w:rPr>
          <w:rFonts w:ascii="Times New Roman" w:cs="Times New Roman" w:hAnsi="Times New Roman"/>
          <w:sz w:val="24"/>
        </w:rPr>
      </w:pPr>
      <w:r>
        <w:rPr>
          <w:rFonts w:ascii="Times New Roman" w:cs="Times New Roman" w:hAnsi="Times New Roman"/>
          <w:sz w:val="24"/>
        </w:rPr>
        <w:t>Число утонувших во Владимирской области выросло до 17 человек 17:45 11 июля 6+ Дарья Иудина Фото: ГУ МЧС по Владимирской области Читайте нас в</w:t>
      </w:r>
    </w:p>
    <w:p>
      <w:pPr>
        <w:pStyle w:val="aff4"/>
        <w:keepLines/>
        <w:rPr>
          <w:rFonts w:ascii="Times New Roman" w:cs="Times New Roman" w:hAnsi="Times New Roman"/>
          <w:sz w:val="24"/>
        </w:rPr>
      </w:pPr>
      <w:r>
        <w:rPr>
          <w:rFonts w:ascii="Times New Roman" w:cs="Times New Roman" w:hAnsi="Times New Roman"/>
          <w:sz w:val="24"/>
        </w:rPr>
        <w:t xml:space="preserve">Во Владимирской области с начала купального сезона утонули 17 человек.  </w:t>
      </w:r>
      <w:hyperlink r:id="rId3201" w:history="1">
        <w:r>
          <w:rPr>
            <w:rStyle w:val="a5"/>
            <w:rFonts w:ascii="Times New Roman" w:cs="Times New Roman" w:hAnsi="Times New Roman"/>
            <w:sz w:val="24"/>
          </w:rPr>
          <w:t>Pro Город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 черное. Показываем, что осталось от цветочного склада в поселке Плодородном после крупного пожара</w:t>
      </w:r>
    </w:p>
    <w:p>
      <w:pPr>
        <w:pStyle w:val="aff4"/>
        <w:keepLines/>
        <w:rPr>
          <w:rFonts w:ascii="Times New Roman" w:cs="Times New Roman" w:hAnsi="Times New Roman"/>
          <w:sz w:val="24"/>
        </w:rPr>
      </w:pPr>
      <w:r>
        <w:rPr>
          <w:rFonts w:ascii="Times New Roman" w:cs="Times New Roman" w:hAnsi="Times New Roman"/>
          <w:sz w:val="24"/>
        </w:rPr>
        <w:t xml:space="preserve">Напомним, 9 июля около 13:40 в МЧС Кубани сообщили, что в поселке Плодородном произошел пожар в ангарах, где находятся цех по обработке дерева и цветочный склад. Огнем было охвачено 700 квадратных метров, объявлен третий ранг пожара.  </w:t>
      </w:r>
      <w:hyperlink r:id="rId3202" w:history="1">
        <w:r>
          <w:rPr>
            <w:rStyle w:val="a5"/>
            <w:rFonts w:ascii="Times New Roman" w:cs="Times New Roman" w:hAnsi="Times New Roman"/>
            <w:sz w:val="24"/>
          </w:rPr>
          <w:t>93.ру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утонувших во Владимирской области выросло до 17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региональном ГУ МЧС. Из-за жары число произошедших трагедий на воде только увеличивается. Основными причинами гибели людей на воде стали купание в запрещенных местах, купание в состоянии алкогольного опьянения и недосмотр за детьми.  </w:t>
      </w:r>
      <w:hyperlink r:id="rId320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участились пожары</w:t>
      </w:r>
    </w:p>
    <w:p>
      <w:pPr>
        <w:pStyle w:val="aff4"/>
        <w:keepLines/>
        <w:rPr>
          <w:rFonts w:ascii="Times New Roman" w:cs="Times New Roman" w:hAnsi="Times New Roman"/>
          <w:sz w:val="24"/>
        </w:rPr>
      </w:pPr>
      <w:r>
        <w:rPr>
          <w:rFonts w:ascii="Times New Roman" w:cs="Times New Roman" w:hAnsi="Times New Roman"/>
          <w:sz w:val="24"/>
        </w:rPr>
        <w:t xml:space="preserve">Сегодня под Судаком, в труднодоступной горной местности, горел лес. Площадь пожара достигла 15 гектаров. В МЧС сообщили, что пожар удалось локализовать. </w:t>
      </w:r>
      <w:hyperlink r:id="rId3204" w:history="1">
        <w:r>
          <w:rPr>
            <w:rStyle w:val="a5"/>
            <w:rFonts w:ascii="Times New Roman" w:cs="Times New Roman" w:hAnsi="Times New Roman"/>
            <w:sz w:val="24"/>
          </w:rPr>
          <w:t>Crimean tatars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Ямале все больше развивается туристическая сфера</w:t>
      </w:r>
    </w:p>
    <w:p>
      <w:pPr>
        <w:pStyle w:val="aff4"/>
        <w:keepLines/>
        <w:rPr>
          <w:rFonts w:ascii="Times New Roman" w:cs="Times New Roman" w:hAnsi="Times New Roman"/>
          <w:sz w:val="24"/>
        </w:rPr>
      </w:pPr>
      <w:r>
        <w:rPr>
          <w:rFonts w:ascii="Times New Roman" w:cs="Times New Roman" w:hAnsi="Times New Roman"/>
          <w:sz w:val="24"/>
        </w:rPr>
        <w:t>По данным главка МЧС, только в этом году в регионе зарегистрировано 45 туристических групп. В их составе был 481 человек, из которых 240 детей и 8 иностранцев.</w:t>
      </w:r>
    </w:p>
    <w:p>
      <w:pPr>
        <w:pStyle w:val="aff4"/>
        <w:keepLines/>
        <w:rPr>
          <w:rFonts w:ascii="Times New Roman" w:cs="Times New Roman" w:hAnsi="Times New Roman"/>
          <w:sz w:val="24"/>
        </w:rPr>
      </w:pPr>
      <w:r>
        <w:rPr>
          <w:rFonts w:ascii="Times New Roman" w:cs="Times New Roman" w:hAnsi="Times New Roman"/>
          <w:sz w:val="24"/>
        </w:rPr>
        <w:t xml:space="preserve">Все путешественники от начала и до конца маршрутов находятся под контролем ямальских спасателей.  </w:t>
      </w:r>
      <w:hyperlink r:id="rId3205"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Уральского филиала проводят обучение для психологов-волонтеров Российского Красного Креста</w:t>
      </w:r>
    </w:p>
    <w:p>
      <w:pPr>
        <w:pStyle w:val="aff4"/>
        <w:keepLines/>
        <w:rPr>
          <w:rFonts w:ascii="Times New Roman" w:cs="Times New Roman" w:hAnsi="Times New Roman"/>
          <w:sz w:val="24"/>
        </w:rPr>
      </w:pPr>
      <w:r>
        <w:rPr>
          <w:rFonts w:ascii="Times New Roman" w:cs="Times New Roman" w:hAnsi="Times New Roman"/>
          <w:sz w:val="24"/>
        </w:rPr>
        <w:t xml:space="preserve">10 июля специалисты Уральского филиала Центра экстренной психологической помощи МЧС России провели занятие на тему «Организация и порядок работы психологов в пунктах временного размещения (ПВР) при чрезвычайных ситуациях и пожарах» для психологов-волонтеров Свердловского регионального отделения Российского Красного креста, оказывающих психосоциальную поддержку населению.  </w:t>
      </w:r>
      <w:hyperlink r:id="rId320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Смоленскую область ворвутся грозы и аномальная жара</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России по Смоленской области с ссылкой на прогноз синоптиков.</w:t>
      </w:r>
    </w:p>
    <w:p>
      <w:pPr>
        <w:pStyle w:val="aff4"/>
        <w:keepLines/>
        <w:rPr>
          <w:rFonts w:ascii="Times New Roman" w:cs="Times New Roman" w:hAnsi="Times New Roman"/>
          <w:sz w:val="24"/>
        </w:rPr>
      </w:pPr>
      <w:r>
        <w:rPr>
          <w:rFonts w:ascii="Times New Roman" w:cs="Times New Roman" w:hAnsi="Times New Roman"/>
          <w:sz w:val="24"/>
        </w:rPr>
        <w:t xml:space="preserve">В пятницу смолян ожидают кратковременные дожди и грозы, а порывы ветра во время непогоды будут достигать 14 метров в секунду. </w:t>
      </w:r>
      <w:hyperlink r:id="rId3207" w:history="1">
        <w:r>
          <w:rPr>
            <w:rStyle w:val="a5"/>
            <w:rFonts w:ascii="Times New Roman" w:cs="Times New Roman" w:hAnsi="Times New Roman"/>
            <w:sz w:val="24"/>
          </w:rPr>
          <w:t>Holme.Смоленск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Ландшафтный пожар в Крыму локализован на 15 га</w:t>
      </w:r>
    </w:p>
    <w:p>
      <w:pPr>
        <w:pStyle w:val="aff4"/>
        <w:keepLines/>
        <w:rPr>
          <w:rFonts w:ascii="Times New Roman" w:cs="Times New Roman" w:hAnsi="Times New Roman"/>
          <w:sz w:val="24"/>
        </w:rPr>
      </w:pPr>
      <w:r>
        <w:rPr>
          <w:rFonts w:ascii="Times New Roman" w:cs="Times New Roman" w:hAnsi="Times New Roman"/>
          <w:sz w:val="24"/>
        </w:rPr>
        <w:t xml:space="preserve">Лесной пожар, вспыхнувший в селе Ворон городского округа Судак в Крыму, локализован на площади 15 га, сообщили в пресс-службе МЧС России. Корреспондент Николай Аксенов поделился кадрами с места событий.  </w:t>
      </w:r>
      <w:hyperlink r:id="rId320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XVIII Межрегиональные соревнования Всероссийского детско-юношеского движения «Школа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Соревнования «Школа безопасности» ежегодно проводятся Министерством Российской Федерации по делам гражданской обороны, чрезвычайным ситуациям и ликвидации последствий стихийных бедствий и Министерством просвещения Российской Федерации в целях пропаганды и популяризации основ безопасности жизнедеятельности и здорового образа жизни. </w:t>
      </w:r>
      <w:hyperlink r:id="rId3209" w:history="1">
        <w:r>
          <w:rPr>
            <w:rStyle w:val="a5"/>
            <w:rFonts w:ascii="Times New Roman" w:cs="Times New Roman" w:hAnsi="Times New Roman"/>
            <w:sz w:val="24"/>
          </w:rPr>
          <w:t>BezFormata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Профилактический рейд по водным объектам р.п. Исса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отдела надзорной деятельности и профилактической работы Лунинского, Иссинского и Мокшанского районов управления надзорной деятельности и профилактической работы Главного управления МЧС России по Пензенской области совместно с работниками 27 ПСЧ 1 ПСО ФПС ГПС ГУ МЧС России по Пензенской области, провели профилактический рейд по водным объектам р.п. Исса, входе рейда с присутствующим гражданином... </w:t>
      </w:r>
      <w:hyperlink r:id="rId3210"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Улицы Новокузнецка затопило после мощного ливня: автомобилям и пешеходам пр…</w:t>
      </w:r>
    </w:p>
    <w:p>
      <w:pPr>
        <w:pStyle w:val="aff4"/>
        <w:keepLines/>
        <w:rPr>
          <w:rFonts w:ascii="Times New Roman" w:cs="Times New Roman" w:hAnsi="Times New Roman"/>
          <w:sz w:val="24"/>
        </w:rPr>
      </w:pPr>
      <w:r>
        <w:rPr>
          <w:rFonts w:ascii="Times New Roman" w:cs="Times New Roman" w:hAnsi="Times New Roman"/>
          <w:sz w:val="24"/>
        </w:rPr>
        <w:t xml:space="preserve">Сегодня в городе ураган с грозами, молниями и мощным дождем. В некоторых районах — перебои с электричеством. Местные службы МЧС выкатили штормовое предупреждение для местных: ливни и шквалистый ветер силой 18-23 м/с сохранятся до середины ночи. </w:t>
      </w:r>
      <w:hyperlink r:id="rId3211" w:history="1">
        <w:r>
          <w:rPr>
            <w:rStyle w:val="a5"/>
            <w:rFonts w:ascii="Times New Roman" w:cs="Times New Roman" w:hAnsi="Times New Roman"/>
            <w:sz w:val="24"/>
          </w:rPr>
          <w:t>News2fun.ru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Трава загорелась на пустыре за Губернским микрорайоном в Краснодаре</w:t>
      </w:r>
    </w:p>
    <w:p>
      <w:pPr>
        <w:pStyle w:val="aff4"/>
        <w:keepLines/>
        <w:rPr>
          <w:rFonts w:ascii="Times New Roman" w:cs="Times New Roman" w:hAnsi="Times New Roman"/>
          <w:sz w:val="24"/>
        </w:rPr>
      </w:pPr>
      <w:r>
        <w:rPr>
          <w:rFonts w:ascii="Times New Roman" w:cs="Times New Roman" w:hAnsi="Times New Roman"/>
          <w:sz w:val="24"/>
        </w:rPr>
        <w:t>Пожар тушат от МЧС России 8 человек личного состава и 2 единицы техники.</w:t>
      </w:r>
    </w:p>
    <w:p>
      <w:pPr>
        <w:pStyle w:val="aff4"/>
        <w:keepLines/>
        <w:rPr>
          <w:rFonts w:ascii="Times New Roman" w:cs="Times New Roman" w:hAnsi="Times New Roman"/>
          <w:sz w:val="24"/>
        </w:rPr>
      </w:pPr>
      <w:r>
        <w:rPr>
          <w:rFonts w:ascii="Times New Roman" w:cs="Times New Roman" w:hAnsi="Times New Roman"/>
          <w:sz w:val="24"/>
        </w:rPr>
        <w:t xml:space="preserve">В Краснодарском крае действует экстренное предупреждение о пожароопасности. До конца суток 11 июля, а также в течение суток 12 июля в северо-западных, северо-восточных, местами в юго-западных, юго-восточных, центральных районах края и местами на Черноморском побережье прогнозируется чрезвычайная пожароопасность 5-го класса.  </w:t>
      </w:r>
      <w:hyperlink r:id="rId3212" w:history="1">
        <w:r>
          <w:rPr>
            <w:rStyle w:val="a5"/>
            <w:rFonts w:ascii="Times New Roman" w:cs="Times New Roman" w:hAnsi="Times New Roman"/>
            <w:sz w:val="24"/>
          </w:rPr>
          <w:t>Портал "Кубань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пожар под Судаком локализовали</w:t>
      </w:r>
    </w:p>
    <w:p>
      <w:pPr>
        <w:pStyle w:val="aff4"/>
        <w:keepLines/>
        <w:rPr>
          <w:rFonts w:ascii="Times New Roman" w:cs="Times New Roman" w:hAnsi="Times New Roman"/>
          <w:sz w:val="24"/>
        </w:rPr>
      </w:pPr>
      <w:r>
        <w:rPr>
          <w:rFonts w:ascii="Times New Roman" w:cs="Times New Roman" w:hAnsi="Times New Roman"/>
          <w:sz w:val="24"/>
        </w:rPr>
        <w:t>Лесной пожар под Судаком удалось локализовать, сообщили в республиканском управлении МЧС. По данным чрезвычайного ведомства, площадь возгорания составила 15 гектаров.</w:t>
      </w:r>
    </w:p>
    <w:p>
      <w:pPr>
        <w:pStyle w:val="aff4"/>
        <w:keepLines/>
        <w:rPr>
          <w:rFonts w:ascii="Times New Roman" w:cs="Times New Roman" w:hAnsi="Times New Roman"/>
          <w:sz w:val="24"/>
        </w:rPr>
      </w:pPr>
      <w:r>
        <w:rPr>
          <w:rFonts w:ascii="Times New Roman" w:cs="Times New Roman" w:hAnsi="Times New Roman"/>
          <w:sz w:val="24"/>
        </w:rPr>
        <w:t xml:space="preserve">В тушении огня были задействованы около двухсот человек личного состава, а также почти полсотни волонтеров и два вертолета МЧС и Росгвардии.  </w:t>
      </w:r>
      <w:hyperlink r:id="rId3213" w:history="1">
        <w:r>
          <w:rPr>
            <w:rStyle w:val="a5"/>
            <w:rFonts w:ascii="Times New Roman" w:cs="Times New Roman" w:hAnsi="Times New Roman"/>
            <w:sz w:val="24"/>
          </w:rPr>
          <w:t>КП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ЧП САМАРА. #Официально. Информация МЧС России:</w:t>
      </w:r>
    </w:p>
    <w:p>
      <w:pPr>
        <w:pStyle w:val="aff4"/>
        <w:keepLines/>
        <w:rPr>
          <w:rFonts w:ascii="Times New Roman" w:cs="Times New Roman" w:hAnsi="Times New Roman"/>
          <w:sz w:val="24"/>
        </w:rPr>
      </w:pPr>
      <w:r>
        <w:rPr>
          <w:rFonts w:ascii="Times New Roman" w:cs="Times New Roman" w:hAnsi="Times New Roman"/>
          <w:sz w:val="24"/>
        </w:rPr>
        <w:t>Информация МЧС России:</w:t>
      </w:r>
    </w:p>
    <w:p>
      <w:pPr>
        <w:pStyle w:val="aff4"/>
        <w:keepLines/>
        <w:rPr>
          <w:rFonts w:ascii="Times New Roman" w:cs="Times New Roman" w:hAnsi="Times New Roman"/>
          <w:sz w:val="24"/>
        </w:rPr>
      </w:pPr>
      <w:r>
        <w:rPr>
          <w:rFonts w:ascii="Times New Roman" w:cs="Times New Roman" w:hAnsi="Times New Roman"/>
          <w:sz w:val="24"/>
        </w:rPr>
        <w:t>Пожар 1-БИС. 17-10. Октябрьский район города Самара, улица Дыбенко, строение 9.</w:t>
      </w:r>
    </w:p>
    <w:p>
      <w:pPr>
        <w:pStyle w:val="aff4"/>
        <w:keepLines/>
        <w:rPr>
          <w:rFonts w:ascii="Times New Roman" w:cs="Times New Roman" w:hAnsi="Times New Roman"/>
          <w:sz w:val="24"/>
        </w:rPr>
      </w:pPr>
      <w:r>
        <w:rPr>
          <w:rFonts w:ascii="Times New Roman" w:cs="Times New Roman" w:hAnsi="Times New Roman"/>
          <w:sz w:val="24"/>
        </w:rPr>
        <w:t xml:space="preserve">Горели строительные леса на площади 100 квадратных метров. В 18-25 пожар ликвидирован. Пострадавших нет.  </w:t>
      </w:r>
      <w:hyperlink r:id="rId3214"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Сампурском округе 11 июля спасатели пожарной части № 31 вытащили из пруда «Текинский» тонущего мужчину</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Тамбовской области напоминает: если вы стали участником или свидетелем трагедии, несчастного случая или оказались в непростой ситуации, звоните по номерам вызова экстренных служб 112 или 101 (для мобильных телефонов), 01 (для городских телефонов).  </w:t>
      </w:r>
      <w:hyperlink r:id="rId3215"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Играли с огнём: причиной пожара в пятиэтажке стала детская шалость</w:t>
      </w:r>
    </w:p>
    <w:p>
      <w:pPr>
        <w:pStyle w:val="aff4"/>
        <w:keepLines/>
        <w:rPr>
          <w:rFonts w:ascii="Times New Roman" w:cs="Times New Roman" w:hAnsi="Times New Roman"/>
          <w:sz w:val="24"/>
        </w:rPr>
      </w:pPr>
      <w:r>
        <w:rPr>
          <w:rFonts w:ascii="Times New Roman" w:cs="Times New Roman" w:hAnsi="Times New Roman"/>
          <w:sz w:val="24"/>
        </w:rPr>
        <w:t xml:space="preserve">В ГУ МЧС предварительно назвали причину пожара в Ленинском районе Саратова, на котором пострадал восьмилетний мальчик.Как рассказывалось ранее, в 14:20 поступил вызов на Московское шоссе, 15.  </w:t>
      </w:r>
      <w:hyperlink r:id="rId3216" w:history="1">
        <w:r>
          <w:rPr>
            <w:rStyle w:val="a5"/>
            <w:rFonts w:ascii="Times New Roman" w:cs="Times New Roman" w:hAnsi="Times New Roman"/>
            <w:sz w:val="24"/>
          </w:rPr>
          <w:t>ИА "СаратовБизнесКонсалтинг"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десяти человек пострадали в ДТП с микроавтобусом в Дагестане</w:t>
      </w:r>
    </w:p>
    <w:p>
      <w:pPr>
        <w:pStyle w:val="aff4"/>
        <w:keepLines/>
        <w:rPr>
          <w:rFonts w:ascii="Times New Roman" w:cs="Times New Roman" w:hAnsi="Times New Roman"/>
          <w:sz w:val="24"/>
        </w:rPr>
      </w:pPr>
      <w:r>
        <w:rPr>
          <w:rFonts w:ascii="Times New Roman" w:cs="Times New Roman" w:hAnsi="Times New Roman"/>
          <w:sz w:val="24"/>
        </w:rPr>
        <w:t>Из них один ребенок, от полученных травм он погиб, сообщает ГУ МЧС РФ по Республике Дагестан.</w:t>
      </w:r>
    </w:p>
    <w:p>
      <w:pPr>
        <w:pStyle w:val="aff4"/>
        <w:keepLines/>
        <w:rPr>
          <w:rFonts w:ascii="Times New Roman" w:cs="Times New Roman" w:hAnsi="Times New Roman"/>
          <w:sz w:val="24"/>
        </w:rPr>
      </w:pPr>
      <w:r>
        <w:rPr>
          <w:rFonts w:ascii="Times New Roman" w:cs="Times New Roman" w:hAnsi="Times New Roman"/>
          <w:sz w:val="24"/>
        </w:rPr>
        <w:t xml:space="preserve">В ходе надзорных мероприятий будет дана оценка соблюдению требований законодательства об организации пассажирских перевозок и о безопасности дорожного движения, передает прокуратура Республики Дагестан. </w:t>
      </w:r>
      <w:hyperlink r:id="rId3217"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Где многодетным бесплатно получить пожарный извещатель в Новосибирске</w:t>
      </w:r>
    </w:p>
    <w:p>
      <w:pPr>
        <w:pStyle w:val="aff4"/>
        <w:keepLines/>
        <w:rPr>
          <w:rFonts w:ascii="Times New Roman" w:cs="Times New Roman" w:hAnsi="Times New Roman"/>
          <w:sz w:val="24"/>
        </w:rPr>
      </w:pPr>
      <w:r>
        <w:rPr>
          <w:rFonts w:ascii="Times New Roman" w:cs="Times New Roman" w:hAnsi="Times New Roman"/>
          <w:sz w:val="24"/>
        </w:rPr>
        <w:t>В СНТ сотрудники МЧС выезжали 59 раз (рост на 8%). Травмы получили 55 человек.</w:t>
      </w:r>
    </w:p>
    <w:p>
      <w:pPr>
        <w:pStyle w:val="aff4"/>
        <w:keepLines/>
        <w:rPr>
          <w:rFonts w:ascii="Times New Roman" w:cs="Times New Roman" w:hAnsi="Times New Roman"/>
          <w:sz w:val="24"/>
        </w:rPr>
      </w:pPr>
      <w:r>
        <w:rPr>
          <w:rFonts w:ascii="Times New Roman" w:cs="Times New Roman" w:hAnsi="Times New Roman"/>
          <w:sz w:val="24"/>
        </w:rPr>
        <w:t xml:space="preserve">Самыми распространенными причинами пожаров стали неосторожное обращение с огнём, в том числе при курении (64% от общего числа), нарушение правил эксплуатации электрооборудования (23%) и печей (7,5%). </w:t>
      </w:r>
      <w:hyperlink r:id="rId3218" w:history="1">
        <w:r>
          <w:rPr>
            <w:rStyle w:val="a5"/>
            <w:rFonts w:ascii="Times New Roman" w:cs="Times New Roman" w:hAnsi="Times New Roman"/>
            <w:sz w:val="24"/>
          </w:rPr>
          <w:t>Новосибирские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Проведена проверка пожарных частей ГКЧС Чувашии</w:t>
      </w:r>
    </w:p>
    <w:p>
      <w:pPr>
        <w:pStyle w:val="aff4"/>
        <w:keepLines/>
        <w:rPr>
          <w:rFonts w:ascii="Times New Roman" w:cs="Times New Roman" w:hAnsi="Times New Roman"/>
          <w:sz w:val="24"/>
        </w:rPr>
      </w:pPr>
      <w:r>
        <w:rPr>
          <w:rFonts w:ascii="Times New Roman" w:cs="Times New Roman" w:hAnsi="Times New Roman"/>
          <w:sz w:val="24"/>
        </w:rPr>
        <w:t xml:space="preserve">Также была оказана практическая и методическая помощь руководству пожарных частей противопожарной службы ГКЧС Чувашии в улучшении организации и несении караульной службы, охраны труда и профилактической работы. </w:t>
      </w:r>
      <w:hyperlink r:id="rId3219" w:history="1">
        <w:r>
          <w:rPr>
            <w:rStyle w:val="a5"/>
            <w:rFonts w:ascii="Times New Roman" w:cs="Times New Roman" w:hAnsi="Times New Roman"/>
            <w:sz w:val="24"/>
          </w:rPr>
          <w:t>Государственный комитет по ГО и 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DDoS-Guard</w:t>
      </w:r>
    </w:p>
    <w:p>
      <w:pPr>
        <w:pStyle w:val="aff4"/>
        <w:keepLines/>
        <w:rPr>
          <w:rFonts w:ascii="Times New Roman" w:cs="Times New Roman" w:hAnsi="Times New Roman"/>
          <w:sz w:val="24"/>
        </w:rPr>
      </w:pPr>
      <w:r>
        <w:rPr>
          <w:rFonts w:ascii="Times New Roman" w:cs="Times New Roman" w:hAnsi="Times New Roman"/>
          <w:sz w:val="24"/>
        </w:rPr>
        <w:t xml:space="preserve">DDoS-Guard </w:t>
      </w:r>
      <w:hyperlink r:id="rId3220" w:history="1">
        <w:r>
          <w:rPr>
            <w:rStyle w:val="a5"/>
            <w:rFonts w:ascii="Times New Roman" w:cs="Times New Roman" w:hAnsi="Times New Roman"/>
            <w:sz w:val="24"/>
          </w:rPr>
          <w:t>Реальное время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МЧС из России, Китая и Монголии готовятся к совместным учениям в 2025 году</w:t>
      </w:r>
    </w:p>
    <w:p>
      <w:pPr>
        <w:pStyle w:val="aff4"/>
        <w:keepLines/>
        <w:rPr>
          <w:rFonts w:ascii="Times New Roman" w:cs="Times New Roman" w:hAnsi="Times New Roman"/>
          <w:sz w:val="24"/>
        </w:rPr>
      </w:pPr>
      <w:r>
        <w:rPr>
          <w:rFonts w:ascii="Times New Roman" w:cs="Times New Roman" w:hAnsi="Times New Roman"/>
          <w:sz w:val="24"/>
        </w:rPr>
        <w:t xml:space="preserve">Глава МЧС России Александр Куренков провел двусторонние встречи с представителями Китая и ОАЭ в Казани. </w:t>
      </w:r>
      <w:hyperlink r:id="rId3221"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локализовали крупный лесной пожар</w:t>
      </w:r>
    </w:p>
    <w:p>
      <w:pPr>
        <w:pStyle w:val="aff4"/>
        <w:keepLines/>
        <w:rPr>
          <w:rFonts w:ascii="Times New Roman" w:cs="Times New Roman" w:hAnsi="Times New Roman"/>
          <w:sz w:val="24"/>
        </w:rPr>
      </w:pPr>
      <w:r>
        <w:rPr>
          <w:rFonts w:ascii="Times New Roman" w:cs="Times New Roman" w:hAnsi="Times New Roman"/>
          <w:sz w:val="24"/>
        </w:rPr>
        <w:t xml:space="preserve">В Крыму в горно-лесистой местности близ Судака сотрудникам МЧС удалось локализовать крупный лесной пожар, сообщили в ведомстве. </w:t>
      </w:r>
      <w:hyperlink r:id="rId322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локализовали крупный лесной пожар</w:t>
      </w:r>
    </w:p>
    <w:p>
      <w:pPr>
        <w:pStyle w:val="aff4"/>
        <w:keepLines/>
        <w:rPr>
          <w:rFonts w:ascii="Times New Roman" w:cs="Times New Roman" w:hAnsi="Times New Roman"/>
          <w:sz w:val="24"/>
        </w:rPr>
      </w:pPr>
      <w:r>
        <w:rPr>
          <w:rFonts w:ascii="Times New Roman" w:cs="Times New Roman" w:hAnsi="Times New Roman"/>
          <w:sz w:val="24"/>
        </w:rPr>
        <w:t>В Крыму в горно-лесистой местности близ Судака сотрудникам МЧС удалось локализовать крупный лесной пожар, сообщили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Пожар локализован на площади 15 гектаров. В тушении были задействованы около 200 специалистов и 44 единицы техники. </w:t>
      </w:r>
      <w:hyperlink r:id="rId3223"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«Звезда» обнародовала кадры тушения лесных пожаров в Якутии с помощью самолета-амфибии Бе-200</w:t>
      </w:r>
    </w:p>
    <w:p>
      <w:pPr>
        <w:pStyle w:val="aff4"/>
        <w:keepLines/>
        <w:rPr>
          <w:rFonts w:ascii="Times New Roman" w:cs="Times New Roman" w:hAnsi="Times New Roman"/>
          <w:sz w:val="24"/>
        </w:rPr>
      </w:pPr>
      <w:r>
        <w:rPr>
          <w:rFonts w:ascii="Times New Roman" w:cs="Times New Roman" w:hAnsi="Times New Roman"/>
          <w:sz w:val="24"/>
        </w:rPr>
        <w:t xml:space="preserve">Авиацию МЧС РФ привлекли к ликвидации лесных пожаров в Якутии. Кадры с работой самолета-амфибии Бе-200 в Алданском районе опубликовал сайт телеканала «Звезда». Согласно данным министерства, всего в регионе бушуют до 139 природных пожаров.  </w:t>
      </w:r>
      <w:hyperlink r:id="rId322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на шахте в Польше заблокированы более 50 горняков</w:t>
      </w:r>
    </w:p>
    <w:p>
      <w:pPr>
        <w:pStyle w:val="aff4"/>
        <w:keepLines/>
        <w:rPr>
          <w:rFonts w:ascii="Times New Roman" w:cs="Times New Roman" w:hAnsi="Times New Roman"/>
          <w:sz w:val="24"/>
        </w:rPr>
      </w:pPr>
      <w:r>
        <w:rPr>
          <w:rFonts w:ascii="Times New Roman" w:cs="Times New Roman" w:hAnsi="Times New Roman"/>
          <w:sz w:val="24"/>
        </w:rPr>
        <w:t>Высоцкая-Сембига также подтвердила, что 15 человек удалось поднять на поверхность. Из них 10 были отправлены в больницы, их состояние оценивается как стабильное.</w:t>
      </w:r>
    </w:p>
    <w:p>
      <w:pPr>
        <w:pStyle w:val="aff4"/>
        <w:keepLines/>
        <w:rPr>
          <w:rFonts w:ascii="Times New Roman" w:cs="Times New Roman" w:hAnsi="Times New Roman"/>
          <w:sz w:val="24"/>
        </w:rPr>
      </w:pPr>
      <w:r>
        <w:rPr>
          <w:rFonts w:ascii="Times New Roman" w:cs="Times New Roman" w:hAnsi="Times New Roman"/>
          <w:sz w:val="24"/>
        </w:rPr>
        <w:t xml:space="preserve">На угледобывающей шахте в Караганде прогремел взрыв. </w:t>
      </w:r>
      <w:hyperlink r:id="rId3225" w:history="1">
        <w:r>
          <w:rPr>
            <w:rStyle w:val="a5"/>
            <w:rFonts w:ascii="Times New Roman" w:cs="Times New Roman" w:hAnsi="Times New Roman"/>
            <w:sz w:val="24"/>
          </w:rPr>
          <w:t>Клопс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Возгорание мансарды жилого дома в Подольске локализовано почти на 1000 "квадратах" - МЧС</w:t>
      </w:r>
    </w:p>
    <w:p>
      <w:pPr>
        <w:pStyle w:val="aff4"/>
        <w:keepLines/>
        <w:rPr>
          <w:rFonts w:ascii="Times New Roman" w:cs="Times New Roman" w:hAnsi="Times New Roman"/>
          <w:sz w:val="24"/>
        </w:rPr>
      </w:pPr>
      <w:r>
        <w:rPr>
          <w:rFonts w:ascii="Times New Roman" w:cs="Times New Roman" w:hAnsi="Times New Roman"/>
          <w:sz w:val="24"/>
        </w:rPr>
        <w:t xml:space="preserve">Спасатели локализовали возгорание мансарды жилого дома в Подольске Московской области на площади почти 1000 квадратных метров, сообщили РИА Новости в пресс-службе подмосковного главка МЧС России. </w:t>
      </w:r>
      <w:hyperlink r:id="rId322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Мощные ливни обрушились на север региона</w:t>
      </w:r>
    </w:p>
    <w:p>
      <w:pPr>
        <w:pStyle w:val="aff4"/>
        <w:keepLines/>
        <w:rPr>
          <w:rFonts w:ascii="Times New Roman" w:cs="Times New Roman" w:hAnsi="Times New Roman"/>
          <w:sz w:val="24"/>
        </w:rPr>
      </w:pPr>
      <w:r>
        <w:rPr>
          <w:rFonts w:ascii="Times New Roman" w:cs="Times New Roman" w:hAnsi="Times New Roman"/>
          <w:sz w:val="24"/>
        </w:rPr>
        <w:t xml:space="preserve">По сообщениям синоптиков, непогода только вступает в свои права на Среднем Урале. Завтра в регионе ожидаются сильные дожди, грозы и ветер с порывами до 15 м/с. МЧС выпустило штормовое предупреждение. </w:t>
      </w:r>
      <w:hyperlink r:id="rId3227" w:history="1">
        <w:r>
          <w:rPr>
            <w:rStyle w:val="a5"/>
            <w:rFonts w:ascii="Times New Roman" w:cs="Times New Roman" w:hAnsi="Times New Roman"/>
            <w:sz w:val="24"/>
          </w:rPr>
          <w:t>ОТВ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в мансарде многоэтажки в Подольске локализовали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"Пожар был локализован на площади 935 квадратных метров", – указали в пресс-службе ведомства. Напомним, пожар вспыхнул в доме на улице Веллинга.  </w:t>
      </w:r>
      <w:hyperlink r:id="rId322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Кемеровской области определили лучшего начальника пожарного караула и лучшего пожарного.</w:t>
      </w:r>
    </w:p>
    <w:p>
      <w:pPr>
        <w:pStyle w:val="aff4"/>
        <w:keepLines/>
        <w:rPr>
          <w:rFonts w:ascii="Times New Roman" w:cs="Times New Roman" w:hAnsi="Times New Roman"/>
          <w:sz w:val="24"/>
        </w:rPr>
      </w:pPr>
      <w:r>
        <w:rPr>
          <w:rFonts w:ascii="Times New Roman" w:cs="Times New Roman" w:hAnsi="Times New Roman"/>
          <w:sz w:val="24"/>
        </w:rPr>
        <w:t>Данный конкурс проводится ежегодно в целях повышения готовности пожарных частей федеральной противопожарной службы к тушению пожаров и проведению аварийно-спасательных работ.</w:t>
      </w:r>
    </w:p>
    <w:p>
      <w:pPr>
        <w:pStyle w:val="aff4"/>
        <w:keepLines/>
        <w:rPr>
          <w:rFonts w:ascii="Times New Roman" w:cs="Times New Roman" w:hAnsi="Times New Roman"/>
          <w:sz w:val="24"/>
        </w:rPr>
      </w:pPr>
      <w:r>
        <w:rPr>
          <w:rFonts w:ascii="Times New Roman" w:cs="Times New Roman" w:hAnsi="Times New Roman"/>
          <w:sz w:val="24"/>
        </w:rPr>
        <w:t xml:space="preserve">За звания «Лучший пожарный» и «Лучший начальник караула» боролись лучшие сотрудники МЧС России из разных городов Кемеровской области.  </w:t>
      </w:r>
      <w:hyperlink r:id="rId3229"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поможет Китаю в подготовке летных экипажей для пожарных самолетов Ил-76</w:t>
      </w:r>
    </w:p>
    <w:p>
      <w:pPr>
        <w:pStyle w:val="aff4"/>
        <w:keepLines/>
        <w:rPr>
          <w:rFonts w:ascii="Times New Roman" w:cs="Times New Roman" w:hAnsi="Times New Roman"/>
          <w:sz w:val="24"/>
        </w:rPr>
      </w:pPr>
      <w:r>
        <w:rPr>
          <w:rFonts w:ascii="Times New Roman" w:cs="Times New Roman" w:hAnsi="Times New Roman"/>
          <w:sz w:val="24"/>
        </w:rPr>
        <w:t xml:space="preserve">11 июля 2024 г., AEX.RU –МЧС России окажет МЧС Китая помощь в подготовке летных экипажей для самолетов, применяемых при тушении пожаров. Об этом сообщает пресс-служба МЧС РФ. </w:t>
      </w:r>
      <w:hyperlink r:id="rId3230" w:history="1">
        <w:r>
          <w:rPr>
            <w:rStyle w:val="a5"/>
            <w:rFonts w:ascii="Times New Roman" w:cs="Times New Roman" w:hAnsi="Times New Roman"/>
            <w:sz w:val="24"/>
          </w:rPr>
          <w:t>Aviation Explorer</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Игорь Руденя проинспектировал завершение строительства ледового комплекса и пожарного депо в селе Тургиново Калининского округа</w:t>
      </w:r>
    </w:p>
    <w:p>
      <w:pPr>
        <w:pStyle w:val="aff4"/>
        <w:keepLines/>
        <w:rPr>
          <w:rFonts w:ascii="Times New Roman" w:cs="Times New Roman" w:hAnsi="Times New Roman"/>
          <w:sz w:val="24"/>
        </w:rPr>
      </w:pPr>
      <w:r>
        <w:rPr>
          <w:rFonts w:ascii="Times New Roman" w:cs="Times New Roman" w:hAnsi="Times New Roman"/>
          <w:sz w:val="24"/>
        </w:rPr>
        <w:t xml:space="preserve">Предусмотрена зона для проведения тренировочных занятий, созданы все необходимые условия для работы и отдыха спасателей. Все технологии, по которым обустраивалось депо, согласованы непосредственно с МЧС, сообщает пресс-служба правительства Тверской области. </w:t>
      </w:r>
      <w:hyperlink r:id="rId323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под Судаком локализован</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локализовали пожар под Судаком. Об этом сообщили в МЧС России. Напомним, под Судаком горит лес.  </w:t>
      </w:r>
      <w:hyperlink r:id="rId323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Дзержинском районе Волгограда потушили пожар в клинике</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пресс-службы регионального главка МЧС, 11 июля в 15.34 диспетчеру поступила информация о пожаре в Дзержинском районе. В многопрофильной клинике полыхали б/у вещи в кабинете на первом этаже.  </w:t>
      </w:r>
      <w:hyperlink r:id="rId3233" w:history="1">
        <w:r>
          <w:rPr>
            <w:rStyle w:val="a5"/>
            <w:rFonts w:ascii="Times New Roman" w:cs="Times New Roman" w:hAnsi="Times New Roman"/>
            <w:sz w:val="24"/>
          </w:rPr>
          <w:t>BezFormata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еще об одном упавшем в Волгоградской области беспилотнике</w:t>
      </w:r>
    </w:p>
    <w:p>
      <w:pPr>
        <w:pStyle w:val="aff4"/>
        <w:keepLines/>
        <w:rPr>
          <w:rFonts w:ascii="Times New Roman" w:cs="Times New Roman" w:hAnsi="Times New Roman"/>
          <w:sz w:val="24"/>
        </w:rPr>
      </w:pPr>
      <w:r>
        <w:rPr>
          <w:rFonts w:ascii="Times New Roman" w:cs="Times New Roman" w:hAnsi="Times New Roman"/>
          <w:sz w:val="24"/>
        </w:rPr>
        <w:t xml:space="preserve">Ранее губернатор Волгоградской области Андрей Бочаров сообщил, что в ночь на 9 июля в результате падения обломков беспилотников начался пожар на нефтебазе в городе Калач-на-Дону Волгоградской области.  </w:t>
      </w:r>
      <w:hyperlink r:id="rId3234"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провела проверку исполнения требований законодательства об участии в долевом строительстве многоквартирных домов</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поручением прокурора республики Арсана Адаева прокуратура Ахматовского района г. Грозного совместно с сотрудниками полиции и МЧС проверила исполнение требований законодательства об участии в долевом строительстве многоквартирных домов. </w:t>
      </w:r>
      <w:hyperlink r:id="rId3235" w:history="1">
        <w:r>
          <w:rPr>
            <w:rStyle w:val="a5"/>
            <w:rFonts w:ascii="Times New Roman" w:cs="Times New Roman" w:hAnsi="Times New Roman"/>
            <w:sz w:val="24"/>
          </w:rPr>
          <w:t>BezFormata Грозный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предложило в 1,5 раза повысить выплаты для пострадавших от паводков</w:t>
      </w:r>
    </w:p>
    <w:p>
      <w:pPr>
        <w:pStyle w:val="aff4"/>
        <w:keepLines/>
        <w:rPr>
          <w:rFonts w:ascii="Times New Roman" w:cs="Times New Roman" w:hAnsi="Times New Roman"/>
          <w:sz w:val="24"/>
        </w:rPr>
      </w:pPr>
      <w:r>
        <w:rPr>
          <w:rFonts w:ascii="Times New Roman" w:cs="Times New Roman" w:hAnsi="Times New Roman"/>
          <w:sz w:val="24"/>
        </w:rPr>
        <w:t>МЧС России внесло в правительство проект постановления, предусматривающий увеличение в 1,5 раза размера выплат.</w:t>
      </w:r>
    </w:p>
    <w:p>
      <w:pPr>
        <w:pStyle w:val="aff4"/>
        <w:keepLines/>
        <w:rPr>
          <w:rFonts w:ascii="Times New Roman" w:cs="Times New Roman" w:hAnsi="Times New Roman"/>
          <w:sz w:val="24"/>
        </w:rPr>
      </w:pPr>
      <w:r>
        <w:rPr>
          <w:rFonts w:ascii="Times New Roman" w:cs="Times New Roman" w:hAnsi="Times New Roman"/>
          <w:sz w:val="24"/>
        </w:rPr>
        <w:t xml:space="preserve">Изменения коснутся всех пострадавших начиная с 1 апреля текущего года. Это означает, что все, кто пострадал от мощных весенних паводков - в основном в Оренбургской, Омской, Курганской, Тюменской областях - и уже получил полагающиеся по закону выплаты, после принятия постановления получат... </w:t>
      </w:r>
      <w:hyperlink r:id="rId3236"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предложило в 1,5 раза повысить выплаты для пострадавших от паводков</w:t>
      </w:r>
    </w:p>
    <w:p>
      <w:pPr>
        <w:pStyle w:val="aff4"/>
        <w:keepLines/>
        <w:rPr>
          <w:rFonts w:ascii="Times New Roman" w:cs="Times New Roman" w:hAnsi="Times New Roman"/>
          <w:sz w:val="24"/>
        </w:rPr>
      </w:pPr>
      <w:r>
        <w:rPr>
          <w:rFonts w:ascii="Times New Roman" w:cs="Times New Roman" w:hAnsi="Times New Roman"/>
          <w:sz w:val="24"/>
        </w:rPr>
        <w:t xml:space="preserve">Вскоре за утерю имущества и жилья в результате паводков пострадавшим будут платить больше. МЧС России внесло в правительство проект постановления, предусматривающий увеличение в 1,5 раза размера выплат. </w:t>
      </w:r>
      <w:hyperlink r:id="rId323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Кемеровской области определили лучшего начальника пожарного караула и лучшего пожарного</w:t>
      </w:r>
    </w:p>
    <w:p>
      <w:pPr>
        <w:pStyle w:val="aff4"/>
        <w:keepLines/>
        <w:rPr>
          <w:rFonts w:ascii="Times New Roman" w:cs="Times New Roman" w:hAnsi="Times New Roman"/>
          <w:sz w:val="24"/>
        </w:rPr>
      </w:pPr>
      <w:r>
        <w:rPr>
          <w:rFonts w:ascii="Times New Roman" w:cs="Times New Roman" w:hAnsi="Times New Roman"/>
          <w:sz w:val="24"/>
        </w:rPr>
        <w:t>Лучшим начальником пожарного караула был признан лейтенант внутренней службы</w:t>
      </w:r>
    </w:p>
    <w:p>
      <w:pPr>
        <w:pStyle w:val="aff4"/>
        <w:keepLines/>
        <w:rPr>
          <w:rFonts w:ascii="Times New Roman" w:cs="Times New Roman" w:hAnsi="Times New Roman"/>
          <w:sz w:val="24"/>
        </w:rPr>
      </w:pPr>
      <w:r>
        <w:rPr>
          <w:rFonts w:ascii="Times New Roman" w:cs="Times New Roman" w:hAnsi="Times New Roman"/>
          <w:sz w:val="24"/>
        </w:rPr>
        <w:t>Денис Рамазанов.</w:t>
      </w:r>
    </w:p>
    <w:p>
      <w:pPr>
        <w:pStyle w:val="aff4"/>
        <w:keepLines/>
        <w:rPr>
          <w:rFonts w:ascii="Times New Roman" w:cs="Times New Roman" w:hAnsi="Times New Roman"/>
          <w:sz w:val="24"/>
        </w:rPr>
      </w:pPr>
      <w:r>
        <w:rPr>
          <w:rFonts w:ascii="Times New Roman" w:cs="Times New Roman" w:hAnsi="Times New Roman"/>
          <w:sz w:val="24"/>
        </w:rPr>
        <w:t>Лучшим пожарным стал сержант внутренней службы</w:t>
      </w:r>
    </w:p>
    <w:p>
      <w:pPr>
        <w:pStyle w:val="aff4"/>
        <w:keepLines/>
        <w:rPr>
          <w:rFonts w:ascii="Times New Roman" w:cs="Times New Roman" w:hAnsi="Times New Roman"/>
          <w:sz w:val="24"/>
        </w:rPr>
      </w:pPr>
      <w:r>
        <w:rPr>
          <w:rFonts w:ascii="Times New Roman" w:cs="Times New Roman" w:hAnsi="Times New Roman"/>
          <w:sz w:val="24"/>
        </w:rPr>
        <w:t>Никита Бабкин.</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Кузбасс" </w:t>
      </w:r>
      <w:hyperlink r:id="rId3238" w:history="1">
        <w:r>
          <w:rPr>
            <w:rStyle w:val="a5"/>
            <w:rFonts w:ascii="Times New Roman" w:cs="Times New Roman" w:hAnsi="Times New Roman"/>
            <w:sz w:val="24"/>
          </w:rPr>
          <w:t>Новости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Улицы Новокузнецка затопило после мощного ливня: автомобилям и пешеходам приходится буквально плыть</w:t>
      </w:r>
    </w:p>
    <w:p>
      <w:pPr>
        <w:pStyle w:val="aff4"/>
        <w:keepLines/>
        <w:rPr>
          <w:rFonts w:ascii="Times New Roman" w:cs="Times New Roman" w:hAnsi="Times New Roman"/>
          <w:sz w:val="24"/>
        </w:rPr>
      </w:pPr>
      <w:r>
        <w:rPr>
          <w:rFonts w:ascii="Times New Roman" w:cs="Times New Roman" w:hAnsi="Times New Roman"/>
          <w:sz w:val="24"/>
        </w:rPr>
        <w:t>Местные службы МЧС выкатили штормовое предупреждение для местных: ливни и шквалистый ветер силой 18-23 м/с сохранятся до середины ночи.</w:t>
      </w:r>
    </w:p>
    <w:p>
      <w:pPr>
        <w:pStyle w:val="aff4"/>
        <w:keepLines/>
        <w:rPr>
          <w:rFonts w:ascii="Times New Roman" w:cs="Times New Roman" w:hAnsi="Times New Roman"/>
          <w:sz w:val="24"/>
        </w:rPr>
      </w:pPr>
      <w:r>
        <w:rPr>
          <w:rFonts w:ascii="Times New Roman" w:cs="Times New Roman" w:hAnsi="Times New Roman"/>
          <w:sz w:val="24"/>
        </w:rPr>
        <w:t>Подписывайся на SHOT</w:t>
      </w:r>
    </w:p>
    <w:p>
      <w:pPr>
        <w:pStyle w:val="aff4"/>
        <w:keepLines/>
        <w:rPr>
          <w:rFonts w:ascii="Times New Roman" w:cs="Times New Roman" w:hAnsi="Times New Roman"/>
          <w:sz w:val="24"/>
        </w:rPr>
      </w:pPr>
      <w:r>
        <w:rPr>
          <w:rFonts w:ascii="Times New Roman" w:cs="Times New Roman" w:hAnsi="Times New Roman"/>
          <w:sz w:val="24"/>
        </w:rPr>
        <w:t xml:space="preserve">Прислать новость </w:t>
      </w:r>
      <w:hyperlink r:id="rId3239" w:history="1">
        <w:r>
          <w:rPr>
            <w:rStyle w:val="a5"/>
            <w:rFonts w:ascii="Times New Roman" w:cs="Times New Roman" w:hAnsi="Times New Roman"/>
            <w:sz w:val="24"/>
          </w:rPr>
          <w:t>Новости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вторые сутки тушат лесной пожар, возникший рядом с Энергодаром Запорожской области</w:t>
      </w:r>
    </w:p>
    <w:p>
      <w:pPr>
        <w:pStyle w:val="aff4"/>
        <w:keepLines/>
        <w:rPr>
          <w:rFonts w:ascii="Times New Roman" w:cs="Times New Roman" w:hAnsi="Times New Roman"/>
          <w:sz w:val="24"/>
        </w:rPr>
      </w:pPr>
      <w:r>
        <w:rPr>
          <w:rFonts w:ascii="Times New Roman" w:cs="Times New Roman" w:hAnsi="Times New Roman"/>
          <w:sz w:val="24"/>
        </w:rPr>
        <w:t>Сотрудники МЧС вторые сутки тушат лесной пожар, возникший рядом с Энергодаром Запорожской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администрации отметили, что дым от огня заполнил улицы города.  </w:t>
      </w:r>
      <w:hyperlink r:id="rId3240"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пожар вблизи Энергодара разгорелся с новой силой после вчерашней атаки ВСУ</w:t>
      </w:r>
    </w:p>
    <w:p>
      <w:pPr>
        <w:pStyle w:val="aff4"/>
        <w:keepLines/>
        <w:rPr>
          <w:rFonts w:ascii="Times New Roman" w:cs="Times New Roman" w:hAnsi="Times New Roman"/>
          <w:sz w:val="24"/>
        </w:rPr>
      </w:pPr>
      <w:r>
        <w:rPr>
          <w:rFonts w:ascii="Times New Roman" w:cs="Times New Roman" w:hAnsi="Times New Roman"/>
          <w:sz w:val="24"/>
        </w:rPr>
        <w:t>По данным МЧС Запорожской области, огнем охвачено свыше 10 гектаров территории. Работы по ликвидации возгорания продолжаются.</w:t>
      </w:r>
    </w:p>
    <w:p>
      <w:pPr>
        <w:pStyle w:val="aff4"/>
        <w:keepLines/>
        <w:rPr>
          <w:rFonts w:ascii="Times New Roman" w:cs="Times New Roman" w:hAnsi="Times New Roman"/>
          <w:sz w:val="24"/>
        </w:rPr>
      </w:pPr>
      <w:r>
        <w:rPr>
          <w:rFonts w:ascii="Times New Roman" w:cs="Times New Roman" w:hAnsi="Times New Roman"/>
          <w:sz w:val="24"/>
        </w:rPr>
        <w:t xml:space="preserve">Подписаться на РЕН ТВ | Отправить новость </w:t>
      </w:r>
      <w:hyperlink r:id="rId3241"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15 июля в Ивановской области вводится особый противопожарный режим</w:t>
      </w:r>
    </w:p>
    <w:p>
      <w:pPr>
        <w:pStyle w:val="aff4"/>
        <w:keepLines/>
        <w:rPr>
          <w:rFonts w:ascii="Times New Roman" w:cs="Times New Roman" w:hAnsi="Times New Roman"/>
          <w:sz w:val="24"/>
        </w:rPr>
      </w:pPr>
      <w:r>
        <w:rPr>
          <w:rFonts w:ascii="Times New Roman" w:cs="Times New Roman" w:hAnsi="Times New Roman"/>
          <w:sz w:val="24"/>
        </w:rPr>
        <w:t xml:space="preserve">Согласно указу региональный комитет по лесному хозяйству должен организовать ежедневное патрулирование лесных участков, круглосуточное дежурство ответственных работников и оперативную передачу информации об осложнении пожарной обстановки в Центр управления в кризисных ситуациях ГУ МЧС.  </w:t>
      </w:r>
      <w:hyperlink r:id="rId324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насосной станции в Солнечнодольске ликвидировали сотрудники крайводоканала и МЧС</w:t>
      </w:r>
    </w:p>
    <w:p>
      <w:pPr>
        <w:pStyle w:val="aff4"/>
        <w:keepLines/>
        <w:rPr>
          <w:rFonts w:ascii="Times New Roman" w:cs="Times New Roman" w:hAnsi="Times New Roman"/>
          <w:sz w:val="24"/>
        </w:rPr>
      </w:pPr>
      <w:r>
        <w:rPr>
          <w:rFonts w:ascii="Times New Roman" w:cs="Times New Roman" w:hAnsi="Times New Roman"/>
          <w:sz w:val="24"/>
        </w:rPr>
        <w:t xml:space="preserve">— Силами ГУП СК «Ставрополькрайводоканал» и трех бригад подразделения МЧС из Солнечндольска (ПЧ ГКУ «ПАСС СК») и аварийно-спасательной группы города Изобильный, возгорание полностью локализовано.  </w:t>
      </w:r>
      <w:hyperlink r:id="rId3243" w:history="1">
        <w:r>
          <w:rPr>
            <w:rStyle w:val="a5"/>
            <w:rFonts w:ascii="Times New Roman" w:cs="Times New Roman" w:hAnsi="Times New Roman"/>
            <w:sz w:val="24"/>
          </w:rPr>
          <w:t>Блокнот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Крыму локализовали на площади 15 га</w:t>
      </w:r>
    </w:p>
    <w:p>
      <w:pPr>
        <w:pStyle w:val="aff4"/>
        <w:keepLines/>
        <w:rPr>
          <w:rFonts w:ascii="Times New Roman" w:cs="Times New Roman" w:hAnsi="Times New Roman"/>
          <w:sz w:val="24"/>
        </w:rPr>
      </w:pPr>
      <w:r>
        <w:rPr>
          <w:rFonts w:ascii="Times New Roman" w:cs="Times New Roman" w:hAnsi="Times New Roman"/>
          <w:sz w:val="24"/>
        </w:rPr>
        <w:t>Пожар на 15 га локализовали в Крыму, где в горнолесной местности вблизи Судака загорелась лесная подстилка, сообщает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Тушение возгорания проводят в том числе с воздуха.  </w:t>
      </w:r>
      <w:hyperlink r:id="rId3244" w:history="1">
        <w:r>
          <w:rPr>
            <w:rStyle w:val="a5"/>
            <w:rFonts w:ascii="Times New Roman" w:cs="Times New Roman" w:hAnsi="Times New Roman"/>
            <w:sz w:val="24"/>
          </w:rPr>
          <w:t>РИАМО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Подольске локализовали возгорание мансарды жилого дома</w:t>
      </w:r>
    </w:p>
    <w:p>
      <w:pPr>
        <w:pStyle w:val="aff4"/>
        <w:keepLines/>
        <w:rPr>
          <w:rFonts w:ascii="Times New Roman" w:cs="Times New Roman" w:hAnsi="Times New Roman"/>
          <w:sz w:val="24"/>
        </w:rPr>
      </w:pPr>
      <w:r>
        <w:rPr>
          <w:rFonts w:ascii="Times New Roman" w:cs="Times New Roman" w:hAnsi="Times New Roman"/>
          <w:sz w:val="24"/>
        </w:rPr>
        <w:t>Все жители были эвакуированы, пострадавших нет. По данным пресс-службы МЧС России, пожар был локализован на площади 935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Источник и фото - ria.ru </w:t>
      </w:r>
      <w:hyperlink r:id="rId3245"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Подольске локализовали возгорание мансарды жилого дома</w:t>
      </w:r>
    </w:p>
    <w:p>
      <w:pPr>
        <w:pStyle w:val="aff4"/>
        <w:keepLines/>
        <w:rPr>
          <w:rFonts w:ascii="Times New Roman" w:cs="Times New Roman" w:hAnsi="Times New Roman"/>
          <w:sz w:val="24"/>
        </w:rPr>
      </w:pPr>
      <w:r>
        <w:rPr>
          <w:rFonts w:ascii="Times New Roman" w:cs="Times New Roman" w:hAnsi="Times New Roman"/>
          <w:sz w:val="24"/>
        </w:rPr>
        <w:t xml:space="preserve">МЧС РФ: в Подольске локализовали возгорание мансарды жилого дома </w:t>
      </w:r>
      <w:hyperlink r:id="rId324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Губернском микрорайоне тушат горящее поле</w:t>
      </w:r>
    </w:p>
    <w:p>
      <w:pPr>
        <w:pStyle w:val="aff4"/>
        <w:keepLines/>
        <w:rPr>
          <w:rFonts w:ascii="Times New Roman" w:cs="Times New Roman" w:hAnsi="Times New Roman"/>
          <w:sz w:val="24"/>
        </w:rPr>
      </w:pPr>
      <w:r>
        <w:rPr>
          <w:rFonts w:ascii="Times New Roman" w:cs="Times New Roman" w:hAnsi="Times New Roman"/>
          <w:sz w:val="24"/>
        </w:rPr>
        <w:t xml:space="preserve">В ликвидации пожара от МЧС России задействовано 8 человек личного состава, 2 единицы техники. Сообщение В Губернском микрорайоне тушат горящее поле появились сначала на Краснодарские известия. </w:t>
      </w:r>
      <w:hyperlink r:id="rId324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предупредила нижегородцев о грозе и граде 11 июля</w:t>
      </w:r>
    </w:p>
    <w:p>
      <w:pPr>
        <w:pStyle w:val="aff4"/>
        <w:keepLines/>
        <w:rPr>
          <w:rFonts w:ascii="Times New Roman" w:cs="Times New Roman" w:hAnsi="Times New Roman"/>
          <w:sz w:val="24"/>
        </w:rPr>
      </w:pPr>
      <w:r>
        <w:rPr>
          <w:rFonts w:ascii="Times New Roman" w:cs="Times New Roman" w:hAnsi="Times New Roman"/>
          <w:sz w:val="24"/>
        </w:rPr>
        <w:t>Такое предупреждение распространило региональное ГУ МЧС.</w:t>
      </w:r>
    </w:p>
    <w:p>
      <w:pPr>
        <w:pStyle w:val="aff4"/>
        <w:keepLines/>
        <w:rPr>
          <w:rFonts w:ascii="Times New Roman" w:cs="Times New Roman" w:hAnsi="Times New Roman"/>
          <w:sz w:val="24"/>
        </w:rPr>
      </w:pPr>
      <w:r>
        <w:rPr>
          <w:rFonts w:ascii="Times New Roman" w:cs="Times New Roman" w:hAnsi="Times New Roman"/>
          <w:sz w:val="24"/>
        </w:rPr>
        <w:t>«Будьте внимательны и осторожны»,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Как сообщалось ранее, северные ветры принесут прохладу на территорию Нижегородской области. </w:t>
      </w:r>
      <w:hyperlink r:id="rId3248" w:history="1">
        <w:r>
          <w:rPr>
            <w:rStyle w:val="a5"/>
            <w:rFonts w:ascii="Times New Roman" w:cs="Times New Roman" w:hAnsi="Times New Roman"/>
            <w:sz w:val="24"/>
          </w:rPr>
          <w:t>Городской портал.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запускают дроны, чтобы следить за курганцами на диких пляжах. Фото</w:t>
      </w:r>
    </w:p>
    <w:p>
      <w:pPr>
        <w:pStyle w:val="aff4"/>
        <w:keepLines/>
        <w:rPr>
          <w:rFonts w:ascii="Times New Roman" w:cs="Times New Roman" w:hAnsi="Times New Roman"/>
          <w:sz w:val="24"/>
        </w:rPr>
      </w:pPr>
      <w:r>
        <w:rPr>
          <w:rFonts w:ascii="Times New Roman" w:cs="Times New Roman" w:hAnsi="Times New Roman"/>
          <w:sz w:val="24"/>
        </w:rPr>
        <w:t>Сотрудники МЧС патрулируют водоемы с помощью беспилотников Фото: Игорь Меркулов © URA.RU</w:t>
      </w:r>
    </w:p>
    <w:p>
      <w:pPr>
        <w:pStyle w:val="aff4"/>
        <w:keepLines/>
        <w:rPr>
          <w:rFonts w:ascii="Times New Roman" w:cs="Times New Roman" w:hAnsi="Times New Roman"/>
          <w:sz w:val="24"/>
        </w:rPr>
      </w:pPr>
      <w:r>
        <w:rPr>
          <w:rFonts w:ascii="Times New Roman" w:cs="Times New Roman" w:hAnsi="Times New Roman"/>
          <w:sz w:val="24"/>
        </w:rPr>
        <w:t xml:space="preserve">Курганские спасатели применяют беспилотники для патрулирования водоемов с несанкционированными пляжами. После этого сотрудники отправляются в рейды для беседы с отдыхающими, сообщили в пресс-службе регионального ГУ МЧС. </w:t>
      </w:r>
      <w:hyperlink r:id="rId3249"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запускают дроны, чтобы следить за курганцами на диких пляжах. Фото</w:t>
      </w:r>
    </w:p>
    <w:p>
      <w:pPr>
        <w:pStyle w:val="aff4"/>
        <w:keepLines/>
        <w:rPr>
          <w:rFonts w:ascii="Times New Roman" w:cs="Times New Roman" w:hAnsi="Times New Roman"/>
          <w:sz w:val="24"/>
        </w:rPr>
      </w:pPr>
      <w:r>
        <w:rPr>
          <w:rFonts w:ascii="Times New Roman" w:cs="Times New Roman" w:hAnsi="Times New Roman"/>
          <w:sz w:val="24"/>
        </w:rPr>
        <w:t xml:space="preserve">Курганские спасатели применяют беспилотники для патрулирования водоемов с несанкционированными пляжами. После этого сотрудники отправляются в рейды для беседы с отдыхающими, сообщили в пресс-службе регионального ГУ МЧС. Читать далее </w:t>
      </w:r>
      <w:hyperlink r:id="rId325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запускают дроны, чтобы следить за курганцами на диких пляжах. Фото</w:t>
      </w:r>
    </w:p>
    <w:p>
      <w:pPr>
        <w:pStyle w:val="aff4"/>
        <w:keepLines/>
        <w:rPr>
          <w:rFonts w:ascii="Times New Roman" w:cs="Times New Roman" w:hAnsi="Times New Roman"/>
          <w:sz w:val="24"/>
        </w:rPr>
      </w:pPr>
      <w:r>
        <w:rPr>
          <w:rFonts w:ascii="Times New Roman" w:cs="Times New Roman" w:hAnsi="Times New Roman"/>
          <w:sz w:val="24"/>
        </w:rPr>
        <w:t xml:space="preserve">Курганские спасатели применяют беспилотники для патрулирования водоемов с несанкционированными пляжами. После этого сотрудники отправляются в рейды для беседы с отдыхающими, сообщили в пресс-службе регионального ГУ МЧС. Только на URA.RU </w:t>
      </w:r>
      <w:hyperlink r:id="rId325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Поле горит за микрорайоном Губернский в Краснодаре</w:t>
      </w:r>
    </w:p>
    <w:p>
      <w:pPr>
        <w:pStyle w:val="aff4"/>
        <w:keepLines/>
        <w:rPr>
          <w:rFonts w:ascii="Times New Roman" w:cs="Times New Roman" w:hAnsi="Times New Roman"/>
          <w:sz w:val="24"/>
        </w:rPr>
      </w:pPr>
      <w:r>
        <w:rPr>
          <w:rFonts w:ascii="Times New Roman" w:cs="Times New Roman" w:hAnsi="Times New Roman"/>
          <w:sz w:val="24"/>
        </w:rPr>
        <w:t>Пожар тушат от МЧС России восемь человек личного состава и две единицы техники</w:t>
      </w:r>
    </w:p>
    <w:p>
      <w:pPr>
        <w:pStyle w:val="aff4"/>
        <w:keepLines/>
        <w:rPr>
          <w:rFonts w:ascii="Times New Roman" w:cs="Times New Roman" w:hAnsi="Times New Roman"/>
          <w:sz w:val="24"/>
        </w:rPr>
      </w:pPr>
      <w:r>
        <w:rPr>
          <w:rFonts w:ascii="Times New Roman" w:cs="Times New Roman" w:hAnsi="Times New Roman"/>
          <w:sz w:val="24"/>
        </w:rPr>
        <w:t>Фото: pvproductions/Freepik</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вечером 11 июля на поле за микрорайоном Губернский в Краснодаре.  </w:t>
      </w:r>
      <w:hyperlink r:id="rId3252" w:history="1">
        <w:r>
          <w:rPr>
            <w:rStyle w:val="a5"/>
            <w:rFonts w:ascii="Times New Roman" w:cs="Times New Roman" w:hAnsi="Times New Roman"/>
            <w:sz w:val="24"/>
          </w:rPr>
          <w:t>BFM-Краснодар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Ситуация в зоне СВО</w:t>
      </w:r>
    </w:p>
    <w:p>
      <w:pPr>
        <w:pStyle w:val="aff4"/>
        <w:keepLines/>
        <w:rPr>
          <w:rFonts w:ascii="Times New Roman" w:cs="Times New Roman" w:hAnsi="Times New Roman"/>
          <w:sz w:val="24"/>
        </w:rPr>
      </w:pPr>
      <w:r>
        <w:rPr>
          <w:rFonts w:ascii="Times New Roman" w:cs="Times New Roman" w:hAnsi="Times New Roman"/>
          <w:sz w:val="24"/>
        </w:rPr>
        <w:t xml:space="preserve">На этих мероприятий мирный житель погиб ещё пятеро пострадали в результате новых ударов Украинский было по гражданским объектам в Белгородской области в селе Ржавка утром дрон атаковал легковой автомобиль и несколько жилых домов после взрыва в 1 настроении начался пожар другое частично разрушена ещё 6 зданий в том числе сексуальный объект сильно повреждены... </w:t>
      </w:r>
      <w:hyperlink r:id="rId3253" w:history="1">
        <w:r>
          <w:rPr>
            <w:rStyle w:val="a5"/>
            <w:rFonts w:ascii="Times New Roman" w:cs="Times New Roman" w:hAnsi="Times New Roman"/>
            <w:sz w:val="24"/>
          </w:rPr>
          <w:t>ТВЦ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Медиарейтинг губернаторов за июнь 2024 года</w:t>
      </w:r>
    </w:p>
    <w:p>
      <w:pPr>
        <w:pStyle w:val="aff4"/>
        <w:keepLines/>
        <w:rPr>
          <w:rFonts w:ascii="Times New Roman" w:cs="Times New Roman" w:hAnsi="Times New Roman"/>
          <w:sz w:val="24"/>
        </w:rPr>
      </w:pPr>
      <w:r>
        <w:rPr>
          <w:rFonts w:ascii="Times New Roman" w:cs="Times New Roman" w:hAnsi="Times New Roman"/>
          <w:sz w:val="24"/>
        </w:rPr>
        <w:t xml:space="preserve">Двое сотрудников МЧС, которые участвовали в тушении пожара во Фрязине, обратились за медпомощью, сообщил губернатор Московской области Андрей Воробьев. Помимо этого, губернатор Московской области Андрей Воробьев посетил Центральную городскую больницу, куда поступили пострадавшие при пожаре во Фрязине.  </w:t>
      </w:r>
      <w:hyperlink r:id="rId3254" w:history="1">
        <w:r>
          <w:rPr>
            <w:rStyle w:val="a5"/>
            <w:rFonts w:ascii="Times New Roman" w:cs="Times New Roman" w:hAnsi="Times New Roman"/>
            <w:sz w:val="24"/>
          </w:rPr>
          <w:t>РЫБИНСКonLine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Тольятти спасали 6 сапсерферов, которых унесло ветром</w:t>
      </w:r>
    </w:p>
    <w:p>
      <w:pPr>
        <w:pStyle w:val="aff4"/>
        <w:keepLines/>
        <w:rPr>
          <w:rFonts w:ascii="Times New Roman" w:cs="Times New Roman" w:hAnsi="Times New Roman"/>
          <w:sz w:val="24"/>
        </w:rPr>
      </w:pPr>
      <w:r>
        <w:rPr>
          <w:rFonts w:ascii="Times New Roman" w:cs="Times New Roman" w:hAnsi="Times New Roman"/>
          <w:sz w:val="24"/>
        </w:rPr>
        <w:t>Для участников заплыва все закончилось благополучно», — сообщили сегодня в ГУ МЧС по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Там отметили, что сапсерфинг является относительно безопасным видом активного отдыха, однако это не исключает непредвиденных ситуаций.  </w:t>
      </w:r>
      <w:hyperlink r:id="rId3255" w:history="1">
        <w:r>
          <w:rPr>
            <w:rStyle w:val="a5"/>
            <w:rFonts w:ascii="Times New Roman" w:cs="Times New Roman" w:hAnsi="Times New Roman"/>
            <w:sz w:val="24"/>
          </w:rPr>
          <w:t>TLT.ru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Петербурге вновь ухудшится</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ФГБУ «Северо-Западное УГМС» в пятницу, 12 июля, в Санкт-Петербурге начнутся ливни, град, грозы и порывистый ветер до 17 метров в секунду, сообщает пресс-служба регионального ГУ МЧС. </w:t>
      </w:r>
      <w:hyperlink r:id="rId3256" w:history="1">
        <w:r>
          <w:rPr>
            <w:rStyle w:val="a5"/>
            <w:rFonts w:ascii="Times New Roman" w:cs="Times New Roman" w:hAnsi="Times New Roman"/>
            <w:sz w:val="24"/>
          </w:rPr>
          <w:t>Санкт-Петербург. 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в строящемся доме на улице Дыбенко потушили пожар</w:t>
      </w:r>
    </w:p>
    <w:p>
      <w:pPr>
        <w:pStyle w:val="aff4"/>
        <w:keepLines/>
        <w:rPr>
          <w:rFonts w:ascii="Times New Roman" w:cs="Times New Roman" w:hAnsi="Times New Roman"/>
          <w:sz w:val="24"/>
        </w:rPr>
      </w:pPr>
      <w:r>
        <w:rPr>
          <w:rFonts w:ascii="Times New Roman" w:cs="Times New Roman" w:hAnsi="Times New Roman"/>
          <w:sz w:val="24"/>
        </w:rPr>
        <w:t>Об этом сообщили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 Горели строительные леса на площади 100 кв. м. В 18:25 пожар ликвидировали. Пострадавших нет, — уточнили в ведомстве. </w:t>
      </w:r>
      <w:hyperlink r:id="rId3257" w:history="1">
        <w:r>
          <w:rPr>
            <w:rStyle w:val="a5"/>
            <w:rFonts w:ascii="Times New Roman" w:cs="Times New Roman" w:hAnsi="Times New Roman"/>
            <w:sz w:val="24"/>
          </w:rPr>
          <w:t>Самара-ГИС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Стартовала шестая экспедиция «Десант на Муста-Тунтури»</w:t>
      </w:r>
    </w:p>
    <w:p>
      <w:pPr>
        <w:pStyle w:val="aff4"/>
        <w:keepLines/>
        <w:rPr>
          <w:rFonts w:ascii="Times New Roman" w:cs="Times New Roman" w:hAnsi="Times New Roman"/>
          <w:sz w:val="24"/>
        </w:rPr>
      </w:pPr>
      <w:r>
        <w:rPr>
          <w:rFonts w:ascii="Times New Roman" w:cs="Times New Roman" w:hAnsi="Times New Roman"/>
          <w:sz w:val="24"/>
        </w:rPr>
        <w:t>Напомним, в Мурманске начинается сезон уличных фортепьянных концертов.</w:t>
      </w:r>
    </w:p>
    <w:p>
      <w:pPr>
        <w:pStyle w:val="aff4"/>
        <w:keepLines/>
        <w:rPr>
          <w:rFonts w:ascii="Times New Roman" w:cs="Times New Roman" w:hAnsi="Times New Roman"/>
          <w:sz w:val="24"/>
        </w:rPr>
      </w:pPr>
      <w:r>
        <w:rPr>
          <w:rFonts w:ascii="Times New Roman" w:cs="Times New Roman" w:hAnsi="Times New Roman"/>
          <w:sz w:val="24"/>
        </w:rPr>
        <w:t>Читайте также: ГИМС запустил онлайн тренажёр для сдачи на права для маломерок</w:t>
      </w:r>
    </w:p>
    <w:p>
      <w:pPr>
        <w:pStyle w:val="aff4"/>
        <w:keepLines/>
        <w:rPr>
          <w:rFonts w:ascii="Times New Roman" w:cs="Times New Roman" w:hAnsi="Times New Roman"/>
          <w:sz w:val="24"/>
        </w:rPr>
      </w:pPr>
      <w:r>
        <w:rPr>
          <w:rFonts w:ascii="Times New Roman" w:cs="Times New Roman" w:hAnsi="Times New Roman"/>
          <w:sz w:val="24"/>
        </w:rPr>
        <w:t xml:space="preserve">Источник: severpost.ru </w:t>
      </w:r>
      <w:hyperlink r:id="rId3258"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Ульяновске проведут повторную противопожарную опашку</w:t>
      </w:r>
    </w:p>
    <w:p>
      <w:pPr>
        <w:pStyle w:val="aff4"/>
        <w:keepLines/>
        <w:rPr>
          <w:rFonts w:ascii="Times New Roman" w:cs="Times New Roman" w:hAnsi="Times New Roman"/>
          <w:sz w:val="24"/>
        </w:rPr>
      </w:pPr>
      <w:r>
        <w:rPr>
          <w:rFonts w:ascii="Times New Roman" w:cs="Times New Roman" w:hAnsi="Times New Roman"/>
          <w:sz w:val="24"/>
        </w:rPr>
        <w:t>Сотрудникам МЧС и городским спасателям регулярно приходится тушить возгорания травы и мусора, пожары в жилом секторе и на территории садовых товариществ.</w:t>
      </w:r>
    </w:p>
    <w:p>
      <w:pPr>
        <w:pStyle w:val="aff4"/>
        <w:keepLines/>
        <w:rPr>
          <w:rFonts w:ascii="Times New Roman" w:cs="Times New Roman" w:hAnsi="Times New Roman"/>
          <w:sz w:val="24"/>
        </w:rPr>
      </w:pPr>
      <w:r>
        <w:rPr>
          <w:rFonts w:ascii="Times New Roman" w:cs="Times New Roman" w:hAnsi="Times New Roman"/>
          <w:sz w:val="24"/>
        </w:rPr>
        <w:t xml:space="preserve">Работы планируется начать не позднее 15 июля.  </w:t>
      </w:r>
      <w:hyperlink r:id="rId3259" w:history="1">
        <w:r>
          <w:rPr>
            <w:rStyle w:val="a5"/>
            <w:rFonts w:ascii="Times New Roman" w:cs="Times New Roman" w:hAnsi="Times New Roman"/>
            <w:sz w:val="24"/>
          </w:rPr>
          <w:t>Медиа 73</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Похолодание до +10 придет в Нижегородскую область уже этой ночью</w:t>
      </w:r>
    </w:p>
    <w:p>
      <w:pPr>
        <w:pStyle w:val="aff4"/>
        <w:keepLines/>
        <w:rPr>
          <w:rFonts w:ascii="Times New Roman" w:cs="Times New Roman" w:hAnsi="Times New Roman"/>
          <w:sz w:val="24"/>
        </w:rPr>
      </w:pPr>
      <w:r>
        <w:rPr>
          <w:rFonts w:ascii="Times New Roman" w:cs="Times New Roman" w:hAnsi="Times New Roman"/>
          <w:sz w:val="24"/>
        </w:rPr>
        <w:t>Согласно прогнозу местных метеорологов, с 12 по 17 июля в регионе возникнет серьезная угроза лесных и торфяных пожаров, сообщает пресс-служба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12 июля в регионе ожидается переменная облачность без осадков.  </w:t>
      </w:r>
      <w:hyperlink r:id="rId3260" w:history="1">
        <w:r>
          <w:rPr>
            <w:rStyle w:val="a5"/>
            <w:rFonts w:ascii="Times New Roman" w:cs="Times New Roman" w:hAnsi="Times New Roman"/>
            <w:sz w:val="24"/>
          </w:rPr>
          <w:t>Портал ProГород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"Море волнуется": сотрудник МЧС России спас 39-летнего мужчину в Седово</w:t>
      </w:r>
    </w:p>
    <w:p>
      <w:pPr>
        <w:pStyle w:val="aff4"/>
        <w:keepLines/>
        <w:rPr>
          <w:rFonts w:ascii="Times New Roman" w:cs="Times New Roman" w:hAnsi="Times New Roman"/>
          <w:sz w:val="24"/>
        </w:rPr>
      </w:pPr>
      <w:r>
        <w:rPr>
          <w:rFonts w:ascii="Times New Roman" w:cs="Times New Roman" w:hAnsi="Times New Roman"/>
          <w:sz w:val="24"/>
        </w:rPr>
        <w:t>Сотрудник МЧС оперативно доставил мужчину на берег при помощи спас.средств. Спасённый в медицинской помощи не нуждался.</w:t>
      </w:r>
    </w:p>
    <w:p>
      <w:pPr>
        <w:pStyle w:val="aff4"/>
        <w:keepLines/>
        <w:rPr>
          <w:rFonts w:ascii="Times New Roman" w:cs="Times New Roman" w:hAnsi="Times New Roman"/>
          <w:sz w:val="24"/>
        </w:rPr>
      </w:pPr>
      <w:r>
        <w:rPr>
          <w:rFonts w:ascii="Times New Roman" w:cs="Times New Roman" w:hAnsi="Times New Roman"/>
          <w:sz w:val="24"/>
        </w:rPr>
        <w:t xml:space="preserve">Ты же не хочешь утонуть?  </w:t>
      </w:r>
      <w:hyperlink r:id="rId3261" w:history="1">
        <w:r>
          <w:rPr>
            <w:rStyle w:val="a5"/>
            <w:rFonts w:ascii="Times New Roman" w:cs="Times New Roman" w:hAnsi="Times New Roman"/>
            <w:sz w:val="24"/>
          </w:rPr>
          <w:t>Горловская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Пожар в многоэтажном жилом доме в Подольске локализовали на площади тысяча квадратных метров, сообщили в МЧС. Сигнал о возгорании на улице Веллинга поступил около часа дня.  </w:t>
      </w:r>
      <w:hyperlink r:id="rId3262" w:history="1">
        <w:r>
          <w:rPr>
            <w:rStyle w:val="a5"/>
            <w:rFonts w:ascii="Times New Roman" w:cs="Times New Roman" w:hAnsi="Times New Roman"/>
            <w:sz w:val="24"/>
          </w:rPr>
          <w:t>РБК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Усиление ветра до 17 м/с ожидается в Удмуртии 12 июля</w:t>
      </w:r>
    </w:p>
    <w:p>
      <w:pPr>
        <w:pStyle w:val="aff4"/>
        <w:keepLines/>
        <w:rPr>
          <w:rFonts w:ascii="Times New Roman" w:cs="Times New Roman" w:hAnsi="Times New Roman"/>
          <w:sz w:val="24"/>
        </w:rPr>
      </w:pPr>
      <w:r>
        <w:rPr>
          <w:rFonts w:ascii="Times New Roman" w:cs="Times New Roman" w:hAnsi="Times New Roman"/>
          <w:sz w:val="24"/>
        </w:rPr>
        <w:t>Об этом сообщает МЧС региона.</w:t>
      </w:r>
    </w:p>
    <w:p>
      <w:pPr>
        <w:pStyle w:val="aff4"/>
        <w:keepLines/>
        <w:rPr>
          <w:rFonts w:ascii="Times New Roman" w:cs="Times New Roman" w:hAnsi="Times New Roman"/>
          <w:sz w:val="24"/>
        </w:rPr>
      </w:pPr>
      <w:r>
        <w:rPr>
          <w:rFonts w:ascii="Times New Roman" w:cs="Times New Roman" w:hAnsi="Times New Roman"/>
          <w:sz w:val="24"/>
        </w:rPr>
        <w:t>Жителей республики, просят соблюдать осторожность и предупреждают об опасностях для жизни и здоровье при неблагоприятных погодных условиях.</w:t>
      </w:r>
    </w:p>
    <w:p>
      <w:pPr>
        <w:pStyle w:val="aff4"/>
        <w:keepLines/>
        <w:rPr>
          <w:rFonts w:ascii="Times New Roman" w:cs="Times New Roman" w:hAnsi="Times New Roman"/>
          <w:sz w:val="24"/>
        </w:rPr>
      </w:pPr>
      <w:r>
        <w:rPr>
          <w:rFonts w:ascii="Times New Roman" w:cs="Times New Roman" w:hAnsi="Times New Roman"/>
          <w:sz w:val="24"/>
        </w:rPr>
        <w:t xml:space="preserve">Будьте внимательны и осторожны. </w:t>
      </w:r>
      <w:hyperlink r:id="rId3263" w:history="1">
        <w:r>
          <w:rPr>
            <w:rStyle w:val="a5"/>
            <w:rFonts w:ascii="Times New Roman" w:cs="Times New Roman" w:hAnsi="Times New Roman"/>
            <w:sz w:val="24"/>
          </w:rPr>
          <w:t>Izhlife.ru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дали прогноз погоды на выходные в Карелии</w:t>
      </w:r>
    </w:p>
    <w:p>
      <w:pPr>
        <w:pStyle w:val="aff4"/>
        <w:keepLines/>
        <w:rPr>
          <w:rFonts w:ascii="Times New Roman" w:cs="Times New Roman" w:hAnsi="Times New Roman"/>
          <w:sz w:val="24"/>
        </w:rPr>
      </w:pPr>
      <w:r>
        <w:rPr>
          <w:rFonts w:ascii="Times New Roman" w:cs="Times New Roman" w:hAnsi="Times New Roman"/>
          <w:sz w:val="24"/>
        </w:rPr>
        <w:t>В субботу, 13 июля, под влиянием тыловой части циклона возможны кратковременные дожди, ветер западный, северо-западный умеренной силы, температура не превысит +18… +23 градуса, в воскресенье осадков не ожидается, но ветер северных и восточных направлений значительного потепления не принесет, рассчитывать придется только на солнечный прогрев, поэтому все те же +18…+23 градуса, а на севере республики не выше +16 градусов.</w:t>
      </w:r>
    </w:p>
    <w:p>
      <w:pPr>
        <w:pStyle w:val="aff4"/>
        <w:keepLines/>
        <w:rPr>
          <w:rFonts w:ascii="Times New Roman" w:cs="Times New Roman" w:hAnsi="Times New Roman"/>
          <w:sz w:val="24"/>
        </w:rPr>
      </w:pPr>
      <w:r>
        <w:rPr>
          <w:rFonts w:ascii="Times New Roman" w:cs="Times New Roman" w:hAnsi="Times New Roman"/>
          <w:sz w:val="24"/>
        </w:rPr>
        <w:t xml:space="preserve">Ранее МЧС предупреждало, что ливни и грозы обрушатся на Карелию в пятницу, 12 июля. </w:t>
      </w:r>
      <w:hyperlink r:id="rId3264" w:history="1">
        <w:r>
          <w:rPr>
            <w:rStyle w:val="a5"/>
            <w:rFonts w:ascii="Times New Roman" w:cs="Times New Roman" w:hAnsi="Times New Roman"/>
            <w:sz w:val="24"/>
          </w:rPr>
          <w:t>Сампо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Усиление ветра до 17 м/с ожидается в Удмуртии 12 июля</w:t>
      </w:r>
    </w:p>
    <w:p>
      <w:pPr>
        <w:pStyle w:val="aff4"/>
        <w:keepLines/>
        <w:rPr>
          <w:rFonts w:ascii="Times New Roman" w:cs="Times New Roman" w:hAnsi="Times New Roman"/>
          <w:sz w:val="24"/>
        </w:rPr>
      </w:pPr>
      <w:r>
        <w:rPr>
          <w:rFonts w:ascii="Times New Roman" w:cs="Times New Roman" w:hAnsi="Times New Roman"/>
          <w:sz w:val="24"/>
        </w:rPr>
        <w:t xml:space="preserve">Усиление ветра до 15-17 м/с ожидается на территории Удмуртии. Об этом сообщает МЧС региона. </w:t>
      </w:r>
      <w:hyperlink r:id="rId326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+33 градуса ожидается в Белгородской области 12 июля</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Белгородской области. Ветер восточный, ночью 4-9 м/с, днем 7-12 м/с.</w:t>
      </w:r>
    </w:p>
    <w:p>
      <w:pPr>
        <w:pStyle w:val="aff4"/>
        <w:keepLines/>
        <w:rPr>
          <w:rFonts w:ascii="Times New Roman" w:cs="Times New Roman" w:hAnsi="Times New Roman"/>
          <w:sz w:val="24"/>
        </w:rPr>
      </w:pPr>
      <w:r>
        <w:rPr>
          <w:rFonts w:ascii="Times New Roman" w:cs="Times New Roman" w:hAnsi="Times New Roman"/>
          <w:sz w:val="24"/>
        </w:rPr>
        <w:t xml:space="preserve">Температура воздуха ночью 15-20 градусов тепла, днем от +28 до +33 градусов.  </w:t>
      </w:r>
      <w:hyperlink r:id="rId3266" w:history="1">
        <w:r>
          <w:rPr>
            <w:rStyle w:val="a5"/>
            <w:rFonts w:ascii="Times New Roman" w:cs="Times New Roman" w:hAnsi="Times New Roman"/>
            <w:sz w:val="24"/>
          </w:rPr>
          <w:t>КП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Тренировка на социальном объекте</w:t>
      </w:r>
    </w:p>
    <w:p>
      <w:pPr>
        <w:pStyle w:val="aff4"/>
        <w:keepLines/>
        <w:rPr>
          <w:rFonts w:ascii="Times New Roman" w:cs="Times New Roman" w:hAnsi="Times New Roman"/>
          <w:sz w:val="24"/>
        </w:rPr>
      </w:pPr>
      <w:r>
        <w:rPr>
          <w:rFonts w:ascii="Times New Roman" w:cs="Times New Roman" w:hAnsi="Times New Roman"/>
          <w:sz w:val="24"/>
        </w:rPr>
        <w:t xml:space="preserve">А именно подъездных путей, пожарных гидрантов, противопожарного инвентаря и многое другое» – прокомментировал руководитель занятия, начальник 31 пожарно-спасательной части Главного управления МЧС России по Смоленской области Алексей Юрьевич Волков. </w:t>
      </w:r>
      <w:hyperlink r:id="rId3267"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объявили штормовое предупреждение в Свердловской области на 12 июля</w:t>
      </w:r>
    </w:p>
    <w:p>
      <w:pPr>
        <w:pStyle w:val="aff4"/>
        <w:keepLines/>
        <w:rPr>
          <w:rFonts w:ascii="Times New Roman" w:cs="Times New Roman" w:hAnsi="Times New Roman"/>
          <w:sz w:val="24"/>
        </w:rPr>
      </w:pPr>
      <w:r>
        <w:rPr>
          <w:rFonts w:ascii="Times New Roman" w:cs="Times New Roman" w:hAnsi="Times New Roman"/>
          <w:sz w:val="24"/>
        </w:rPr>
        <w:t xml:space="preserve">МЧС Свердловской области объявили штормовое предупреждение на 12 июля. Однако портиться погода начнет уже вечером 11 июля. По данным спасателей на регион надвигаются проливные дожди и сильный ветер, порывы которого могут достигать 25 метров в секунду. </w:t>
      </w:r>
      <w:hyperlink r:id="rId3268"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Новосибирском у семьи бойца СВО сгорел дом</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в МЧС в 21:46. Через пять минут на место происшествия прибыли пожарные расчёты. Они оперативно начали тушение огня, которое было ликвидировано через 11 минут. </w:t>
      </w:r>
      <w:hyperlink r:id="rId3269" w:history="1">
        <w:r>
          <w:rPr>
            <w:rStyle w:val="a5"/>
            <w:rFonts w:ascii="Times New Roman" w:cs="Times New Roman" w:hAnsi="Times New Roman"/>
            <w:sz w:val="24"/>
          </w:rPr>
          <w:t>Городской портал.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Арзамасе подожгли здание на территории кожно-венерологического диспансера: сгорела «Нива»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на деревянной обрешетке кровли. Спасатели эвакуировали более 30 жителей. Огонь удалось быстро ликвидировать. </w:t>
      </w:r>
      <w:hyperlink r:id="rId3270" w:history="1">
        <w:r>
          <w:rPr>
            <w:rStyle w:val="a5"/>
            <w:rFonts w:ascii="Times New Roman" w:cs="Times New Roman" w:hAnsi="Times New Roman"/>
            <w:sz w:val="24"/>
          </w:rPr>
          <w:t>НН.ру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Непотушенный костёр мог стать причиной крупного лесного пожара под Судаком</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России, огнеборцам удалось локализовать пожар на 15 га. Как сообщало ИА Регнум, огонь в горах под Судаком разгорелся 11 июля. Пожар происходил в районе села Ворон, где горит сухая трава на труднодоступной горной местности.  </w:t>
      </w:r>
      <w:hyperlink r:id="rId327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Тверь готовится к празднованию Дня города-2024</w:t>
      </w:r>
    </w:p>
    <w:p>
      <w:pPr>
        <w:pStyle w:val="aff4"/>
        <w:keepLines/>
        <w:rPr>
          <w:rFonts w:ascii="Times New Roman" w:cs="Times New Roman" w:hAnsi="Times New Roman"/>
          <w:sz w:val="24"/>
        </w:rPr>
      </w:pPr>
      <w:r>
        <w:rPr>
          <w:rFonts w:ascii="Times New Roman" w:cs="Times New Roman" w:hAnsi="Times New Roman"/>
          <w:sz w:val="24"/>
        </w:rPr>
        <w:t xml:space="preserve">Также на участке улицы Советской от Тверского проспекта до Свободного переулка планируется организовать выставку специализированной техники Главного управления МЧС России по Тверской области.  </w:t>
      </w:r>
      <w:hyperlink r:id="rId3272"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объявили штормовое предупреждение в Свердловской области на 12 июля</w:t>
      </w:r>
    </w:p>
    <w:p>
      <w:pPr>
        <w:pStyle w:val="aff4"/>
        <w:keepLines/>
        <w:rPr>
          <w:rFonts w:ascii="Times New Roman" w:cs="Times New Roman" w:hAnsi="Times New Roman"/>
          <w:sz w:val="24"/>
        </w:rPr>
      </w:pPr>
      <w:r>
        <w:rPr>
          <w:rFonts w:ascii="Times New Roman" w:cs="Times New Roman" w:hAnsi="Times New Roman"/>
          <w:sz w:val="24"/>
        </w:rPr>
        <w:t xml:space="preserve">На регион надвигаются проливные дожди и сильный ветер с порывами до 25 метров в секунду. </w:t>
      </w:r>
      <w:hyperlink r:id="rId327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25 человек эвакуировано во время пожара в клинике Волгограда</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в многопрофильном медцентре ВДЦ поступил около 15:34. Там в кабинете на первом этаже загорелись вещи. Помимо тушения пожара, спасателям пришлось эвакуировать пациентов.  </w:t>
      </w:r>
      <w:hyperlink r:id="rId3274" w:history="1">
        <w:r>
          <w:rPr>
            <w:rStyle w:val="a5"/>
            <w:rFonts w:ascii="Times New Roman" w:cs="Times New Roman" w:hAnsi="Times New Roman"/>
            <w:sz w:val="24"/>
          </w:rPr>
          <w:t>АиФ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Работа с населением – важная составляющая повышения грамотности в области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по Республике Карелия каждое время года проводят профилактические встречи с населением в разных районах нашего края. Цель таких встреч – повышение уровня грамотности населения о правилах безопасности.  </w:t>
      </w:r>
      <w:hyperlink r:id="rId3275" w:history="1">
        <w:r>
          <w:rPr>
            <w:rStyle w:val="a5"/>
            <w:rFonts w:ascii="Times New Roman" w:cs="Times New Roman" w:hAnsi="Times New Roman"/>
            <w:sz w:val="24"/>
          </w:rPr>
          <w:t>Новости Карелии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Гидроцикл столкнулся с катером напротив Водного стадиона</w:t>
      </w:r>
    </w:p>
    <w:p>
      <w:pPr>
        <w:pStyle w:val="aff4"/>
        <w:keepLines/>
        <w:rPr>
          <w:rFonts w:ascii="Times New Roman" w:cs="Times New Roman" w:hAnsi="Times New Roman"/>
          <w:sz w:val="24"/>
        </w:rPr>
      </w:pPr>
      <w:r>
        <w:rPr>
          <w:rFonts w:ascii="Times New Roman" w:cs="Times New Roman" w:hAnsi="Times New Roman"/>
          <w:sz w:val="24"/>
        </w:rPr>
        <w:t xml:space="preserve">«Авария произошла в районе водного стадиона «Динамо» и центральной поисково-спасательной станции МЧС. Пострадали два человека. Причины происшествия выясняют специалисты», — говорится в сообщении. </w:t>
      </w:r>
      <w:hyperlink r:id="rId3276" w:history="1">
        <w:r>
          <w:rPr>
            <w:rStyle w:val="a5"/>
            <w:rFonts w:ascii="Times New Roman" w:cs="Times New Roman" w:hAnsi="Times New Roman"/>
            <w:sz w:val="24"/>
          </w:rPr>
          <w:t>Газета "Районная неделя"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Бились десять часов: лесной пожар под Судаком ликвидирован</w:t>
      </w:r>
    </w:p>
    <w:p>
      <w:pPr>
        <w:pStyle w:val="aff4"/>
        <w:keepLines/>
        <w:rPr>
          <w:rFonts w:ascii="Times New Roman" w:cs="Times New Roman" w:hAnsi="Times New Roman"/>
          <w:sz w:val="24"/>
        </w:rPr>
      </w:pPr>
      <w:r>
        <w:rPr>
          <w:rFonts w:ascii="Times New Roman" w:cs="Times New Roman" w:hAnsi="Times New Roman"/>
          <w:sz w:val="24"/>
        </w:rPr>
        <w:t>В крымском поселке Ворон (ГО Судак) к вечеру 11 июля сотрудники ГУ МЧС усмирили пламя, охватившее 15 гектаров территории.</w:t>
      </w:r>
    </w:p>
    <w:p>
      <w:pPr>
        <w:pStyle w:val="aff4"/>
        <w:keepLines/>
        <w:rPr>
          <w:rFonts w:ascii="Times New Roman" w:cs="Times New Roman" w:hAnsi="Times New Roman"/>
          <w:sz w:val="24"/>
        </w:rPr>
      </w:pPr>
      <w:r>
        <w:rPr>
          <w:rFonts w:ascii="Times New Roman" w:cs="Times New Roman" w:hAnsi="Times New Roman"/>
          <w:sz w:val="24"/>
        </w:rPr>
        <w:t xml:space="preserve">В течение десяти часов с огнем боролись 255 пожарных, были задействованы 57 единиц техники, два вертолета совершили около 20 сбросов воды, уточнили в чрезвычайном ведомстве. </w:t>
      </w:r>
      <w:hyperlink r:id="rId3277" w:history="1">
        <w:r>
          <w:rPr>
            <w:rStyle w:val="a5"/>
            <w:rFonts w:ascii="Times New Roman" w:cs="Times New Roman" w:hAnsi="Times New Roman"/>
            <w:sz w:val="24"/>
          </w:rPr>
          <w:t>КП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Волжском Росгвардия оцепила жилой двор из-за духов во флаконе-гранате</w:t>
      </w:r>
    </w:p>
    <w:p>
      <w:pPr>
        <w:pStyle w:val="aff4"/>
        <w:keepLines/>
        <w:rPr>
          <w:rFonts w:ascii="Times New Roman" w:cs="Times New Roman" w:hAnsi="Times New Roman"/>
          <w:sz w:val="24"/>
        </w:rPr>
      </w:pPr>
      <w:r>
        <w:rPr>
          <w:rFonts w:ascii="Times New Roman" w:cs="Times New Roman" w:hAnsi="Times New Roman"/>
          <w:sz w:val="24"/>
        </w:rPr>
        <w:t xml:space="preserve">Двор оцепили, приехал ОМОН, полиция и МЧС. Тревога оказалась ложной – под машиной лежал оригинальной формы флакон духов, сообщили в управлении Росгвардии по Волгоградской области. </w:t>
      </w:r>
      <w:hyperlink r:id="rId3278" w:history="1">
        <w:r>
          <w:rPr>
            <w:rStyle w:val="a5"/>
            <w:rFonts w:ascii="Times New Roman" w:cs="Times New Roman" w:hAnsi="Times New Roman"/>
            <w:sz w:val="24"/>
          </w:rPr>
          <w:t>КП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Взрывоопасный мусор горит в микрорайоне Авиаторов в Балашихе</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Московской области напоминает: при возникновении чрезвычайной ситуации сохраняйте спокойствие, не поддавайтесь панике. Соблюдайте правила пожарной безопасности.  </w:t>
      </w:r>
      <w:hyperlink r:id="rId3279" w:history="1">
        <w:r>
          <w:rPr>
            <w:rStyle w:val="a5"/>
            <w:rFonts w:ascii="Times New Roman" w:cs="Times New Roman" w:hAnsi="Times New Roman"/>
            <w:sz w:val="24"/>
          </w:rPr>
          <w:t>Балашиха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районе ТЦ "Космопорт" загорелись строительные леса</w:t>
      </w:r>
    </w:p>
    <w:p>
      <w:pPr>
        <w:pStyle w:val="aff4"/>
        <w:keepLines/>
        <w:rPr>
          <w:rFonts w:ascii="Times New Roman" w:cs="Times New Roman" w:hAnsi="Times New Roman"/>
          <w:sz w:val="24"/>
        </w:rPr>
      </w:pPr>
      <w:r>
        <w:rPr>
          <w:rFonts w:ascii="Times New Roman" w:cs="Times New Roman" w:hAnsi="Times New Roman"/>
          <w:sz w:val="24"/>
        </w:rPr>
        <w:t>О пожаре сообщает пресс-служба ГУ МЧС по Самарской области.</w:t>
      </w:r>
    </w:p>
    <w:p>
      <w:pPr>
        <w:pStyle w:val="aff4"/>
        <w:keepLines/>
        <w:rPr>
          <w:rFonts w:ascii="Times New Roman" w:cs="Times New Roman" w:hAnsi="Times New Roman"/>
          <w:sz w:val="24"/>
        </w:rPr>
      </w:pPr>
      <w:r>
        <w:rPr>
          <w:rFonts w:ascii="Times New Roman" w:cs="Times New Roman" w:hAnsi="Times New Roman"/>
          <w:sz w:val="24"/>
        </w:rPr>
        <w:t>Здесь горели строительные леса на площади 100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В 18:25 пожар был ликвидирован. Пострадавших нет. </w:t>
      </w:r>
      <w:hyperlink r:id="rId3280" w:history="1">
        <w:r>
          <w:rPr>
            <w:rStyle w:val="a5"/>
            <w:rFonts w:ascii="Times New Roman" w:cs="Times New Roman" w:hAnsi="Times New Roman"/>
            <w:sz w:val="24"/>
          </w:rPr>
          <w:t>Волга 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Ухудшение погодных условий!</w:t>
      </w:r>
    </w:p>
    <w:p>
      <w:pPr>
        <w:pStyle w:val="aff4"/>
        <w:keepLines/>
        <w:rPr>
          <w:rFonts w:ascii="Times New Roman" w:cs="Times New Roman" w:hAnsi="Times New Roman"/>
          <w:sz w:val="24"/>
        </w:rPr>
      </w:pPr>
      <w:r>
        <w:rPr>
          <w:rFonts w:ascii="Times New Roman" w:cs="Times New Roman" w:hAnsi="Times New Roman"/>
          <w:sz w:val="24"/>
        </w:rPr>
        <w:t>Советы от МЧС России:</w:t>
      </w:r>
    </w:p>
    <w:p>
      <w:pPr>
        <w:pStyle w:val="aff4"/>
        <w:keepLines/>
        <w:rPr>
          <w:rFonts w:ascii="Times New Roman" w:cs="Times New Roman" w:hAnsi="Times New Roman"/>
          <w:sz w:val="24"/>
        </w:rPr>
      </w:pPr>
      <w:r>
        <w:rPr>
          <w:rFonts w:ascii="Times New Roman" w:cs="Times New Roman" w:hAnsi="Times New Roman"/>
          <w:sz w:val="24"/>
        </w:rPr>
        <w:t>Не забудь взять зонт.</w:t>
      </w:r>
    </w:p>
    <w:p>
      <w:pPr>
        <w:pStyle w:val="aff4"/>
        <w:keepLines/>
        <w:rPr>
          <w:rFonts w:ascii="Times New Roman" w:cs="Times New Roman" w:hAnsi="Times New Roman"/>
          <w:sz w:val="24"/>
        </w:rPr>
      </w:pPr>
      <w:r>
        <w:rPr>
          <w:rFonts w:ascii="Times New Roman" w:cs="Times New Roman" w:hAnsi="Times New Roman"/>
          <w:sz w:val="24"/>
        </w:rPr>
        <w:t xml:space="preserve">Не находись вблизи рекламных щитов и слабозакрепленных конструкций. </w:t>
      </w:r>
      <w:hyperlink r:id="rId3281" w:history="1">
        <w:r>
          <w:rPr>
            <w:rStyle w:val="a5"/>
            <w:rFonts w:ascii="Times New Roman" w:cs="Times New Roman" w:hAnsi="Times New Roman"/>
            <w:sz w:val="24"/>
          </w:rPr>
          <w:t>Новости Карелии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лесных пожаров в Якутии достигла 615 тыс. га</w:t>
      </w:r>
    </w:p>
    <w:p>
      <w:pPr>
        <w:pStyle w:val="aff4"/>
        <w:keepLines/>
        <w:rPr>
          <w:rFonts w:ascii="Times New Roman" w:cs="Times New Roman" w:hAnsi="Times New Roman"/>
          <w:sz w:val="24"/>
        </w:rPr>
      </w:pPr>
      <w:r>
        <w:rPr>
          <w:rFonts w:ascii="Times New Roman" w:cs="Times New Roman" w:hAnsi="Times New Roman"/>
          <w:sz w:val="24"/>
        </w:rPr>
        <w:t xml:space="preserve">Борьбу с огнем ведет вертолет МЧС с водосливным устройством»,— сообщил первый заместитель председателя правительства республики Дмитрий Садовников. У села Кутана Алданского района действует пожар на площади 37 980 га.  </w:t>
      </w:r>
      <w:hyperlink r:id="rId3282"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в Крыму</w:t>
      </w:r>
    </w:p>
    <w:p>
      <w:pPr>
        <w:pStyle w:val="aff4"/>
        <w:keepLines/>
        <w:rPr>
          <w:rFonts w:ascii="Times New Roman" w:cs="Times New Roman" w:hAnsi="Times New Roman"/>
          <w:sz w:val="24"/>
        </w:rPr>
      </w:pPr>
      <w:r>
        <w:rPr>
          <w:rFonts w:ascii="Times New Roman" w:cs="Times New Roman" w:hAnsi="Times New Roman"/>
          <w:sz w:val="24"/>
        </w:rPr>
        <w:t xml:space="preserve">Рядом с судаком в горной местности полыхает лес площадь пожара заветренное погода растёт и достигла 15 гектаров в тушении естественно вертолётами 8 МЧС которые уже сделал 10 сбросов воды на месяца огонь ликвидируют в 197 специалистов и 44 единицы техники именно подмогу направлены региональные аэромобильная группировка тушения осложняют жаркая погода уже установлена причины пожара стала непотушенный... </w:t>
      </w:r>
      <w:hyperlink r:id="rId3283" w:history="1">
        <w:r>
          <w:rPr>
            <w:rStyle w:val="a5"/>
            <w:rFonts w:ascii="Times New Roman" w:cs="Times New Roman" w:hAnsi="Times New Roman"/>
            <w:sz w:val="24"/>
          </w:rPr>
          <w:t>ТВЦ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Отравление мальчика дымом: пожар устроили дети во время игры</w:t>
      </w:r>
    </w:p>
    <w:p>
      <w:pPr>
        <w:pStyle w:val="aff4"/>
        <w:keepLines/>
        <w:rPr>
          <w:rFonts w:ascii="Times New Roman" w:cs="Times New Roman" w:hAnsi="Times New Roman"/>
          <w:sz w:val="24"/>
        </w:rPr>
      </w:pPr>
      <w:r>
        <w:rPr>
          <w:rFonts w:ascii="Times New Roman" w:cs="Times New Roman" w:hAnsi="Times New Roman"/>
          <w:sz w:val="24"/>
        </w:rPr>
        <w:t>Об этом рассказали в региональном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два мальчика – 8 и 12 лет – играли с огнем в тамбуре на последнем этаже пятиэтажки и подожгли там картонную коробку.  </w:t>
      </w:r>
      <w:hyperlink r:id="rId3284"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 интенсивности метеорологических явлений на Территории Республики Татарстан</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Татарстан информирует:</w:t>
      </w:r>
    </w:p>
    <w:p>
      <w:pPr>
        <w:pStyle w:val="aff4"/>
        <w:keepLines/>
        <w:rPr>
          <w:rFonts w:ascii="Times New Roman" w:cs="Times New Roman" w:hAnsi="Times New Roman"/>
          <w:sz w:val="24"/>
        </w:rPr>
      </w:pPr>
      <w:r>
        <w:rPr>
          <w:rFonts w:ascii="Times New Roman" w:cs="Times New Roman" w:hAnsi="Times New Roman"/>
          <w:sz w:val="24"/>
        </w:rPr>
        <w:t>При усилении ветра:</w:t>
      </w:r>
    </w:p>
    <w:p>
      <w:pPr>
        <w:pStyle w:val="aff4"/>
        <w:keepLines/>
        <w:rPr>
          <w:rFonts w:ascii="Times New Roman" w:cs="Times New Roman" w:hAnsi="Times New Roman"/>
          <w:sz w:val="24"/>
        </w:rPr>
      </w:pPr>
      <w:r>
        <w:rPr>
          <w:rFonts w:ascii="Times New Roman" w:cs="Times New Roman" w:hAnsi="Times New Roman"/>
          <w:sz w:val="24"/>
        </w:rPr>
        <w:t xml:space="preserve">1. Рекомендуем ограничить выход из зданий, находиться в помещениях.  </w:t>
      </w:r>
      <w:hyperlink r:id="rId3285" w:history="1">
        <w:r>
          <w:rPr>
            <w:rStyle w:val="a5"/>
            <w:rFonts w:ascii="Times New Roman" w:cs="Times New Roman" w:hAnsi="Times New Roman"/>
            <w:sz w:val="24"/>
          </w:rPr>
          <w:t>Администрация Высокогорского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Причина пожара в Ленинском районе: дети "развлекались" с зажигалкой</w:t>
      </w:r>
    </w:p>
    <w:p>
      <w:pPr>
        <w:pStyle w:val="aff4"/>
        <w:keepLines/>
        <w:rPr>
          <w:rFonts w:ascii="Times New Roman" w:cs="Times New Roman" w:hAnsi="Times New Roman"/>
          <w:sz w:val="24"/>
        </w:rPr>
      </w:pPr>
      <w:r>
        <w:rPr>
          <w:rFonts w:ascii="Times New Roman" w:cs="Times New Roman" w:hAnsi="Times New Roman"/>
          <w:sz w:val="24"/>
        </w:rPr>
        <w:t>О подробностях случившегося корреспонденту телеканала "Саратов 24" рассказали в региональном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ведомства, два мальчика 8 и 12 лет играли с зажигалкой в тамбуре пятиэтажного дома и подожгли картонную коробку. </w:t>
      </w:r>
      <w:hyperlink r:id="rId3286" w:history="1">
        <w:r>
          <w:rPr>
            <w:rStyle w:val="a5"/>
            <w:rFonts w:ascii="Times New Roman" w:cs="Times New Roman" w:hAnsi="Times New Roman"/>
            <w:sz w:val="24"/>
          </w:rPr>
          <w:t>Саратов24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28 человек тушили пожар на стройке ЖК Дом у Космопорта 2</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нет, сообщили в ГУ МЧС по Самарской области. фото: соцсети Сообщение В Самаре 28 человек тушили пожар на стройке ЖК Дом у Космопорта 2 появились сначала на CityTraffic. </w:t>
      </w:r>
      <w:hyperlink r:id="rId328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Лучшая команда по боевому развертыванию</w:t>
      </w:r>
    </w:p>
    <w:p>
      <w:pPr>
        <w:pStyle w:val="aff4"/>
        <w:keepLines/>
        <w:rPr>
          <w:rFonts w:ascii="Times New Roman" w:cs="Times New Roman" w:hAnsi="Times New Roman"/>
          <w:sz w:val="24"/>
        </w:rPr>
      </w:pPr>
      <w:r>
        <w:rPr>
          <w:rFonts w:ascii="Times New Roman" w:cs="Times New Roman" w:hAnsi="Times New Roman"/>
          <w:sz w:val="24"/>
        </w:rPr>
        <w:t>Призерам вручены ценные подарки и грамоты от Главного управления.</w:t>
      </w:r>
    </w:p>
    <w:p>
      <w:pPr>
        <w:pStyle w:val="aff4"/>
        <w:keepLines/>
        <w:rPr>
          <w:rFonts w:ascii="Times New Roman" w:cs="Times New Roman" w:hAnsi="Times New Roman"/>
          <w:sz w:val="24"/>
        </w:rPr>
      </w:pPr>
      <w:r>
        <w:rPr>
          <w:rFonts w:ascii="Times New Roman" w:cs="Times New Roman" w:hAnsi="Times New Roman"/>
          <w:sz w:val="24"/>
        </w:rPr>
        <w:t>Подпишись на МЧС России по Ярославской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Ярославской области" </w:t>
      </w:r>
      <w:hyperlink r:id="rId3288" w:history="1">
        <w:r>
          <w:rPr>
            <w:rStyle w:val="a5"/>
            <w:rFonts w:ascii="Times New Roman" w:cs="Times New Roman" w:hAnsi="Times New Roman"/>
            <w:sz w:val="24"/>
          </w:rPr>
          <w:t>Лента новостей Ярославля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#МЧС26Прогноз. По данным Ставропольского ЦГМС 12ИЮЛЯ в Ставропольском крае переменная облачность, местами кратковременный...</w:t>
      </w:r>
    </w:p>
    <w:p>
      <w:pPr>
        <w:pStyle w:val="aff4"/>
        <w:keepLines/>
        <w:rPr>
          <w:rFonts w:ascii="Times New Roman" w:cs="Times New Roman" w:hAnsi="Times New Roman"/>
          <w:sz w:val="24"/>
        </w:rPr>
      </w:pPr>
      <w:r>
        <w:rPr>
          <w:rFonts w:ascii="Times New Roman" w:cs="Times New Roman" w:hAnsi="Times New Roman"/>
          <w:sz w:val="24"/>
        </w:rPr>
        <w:t>В большинстве районов - чрезвычайная пожароопасность (5 класс), в западной части местами - высокая пожароопасность (4 класс).</w:t>
      </w:r>
    </w:p>
    <w:p>
      <w:pPr>
        <w:pStyle w:val="aff4"/>
        <w:keepLines/>
        <w:rPr>
          <w:rFonts w:ascii="Times New Roman" w:cs="Times New Roman" w:hAnsi="Times New Roman"/>
          <w:sz w:val="24"/>
        </w:rPr>
      </w:pPr>
      <w:r>
        <w:rPr>
          <w:rFonts w:ascii="Times New Roman" w:cs="Times New Roman" w:hAnsi="Times New Roman"/>
          <w:sz w:val="24"/>
        </w:rPr>
        <w:t>#МЧССтаврополь #МЧС26</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"ГУ МЧС России по Ставропольскому краю" </w:t>
      </w:r>
      <w:hyperlink r:id="rId3289"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Сюжет от 18:13:09 </w:t>
      </w:r>
      <w:hyperlink r:id="rId3290" w:history="1">
        <w:r>
          <w:rPr>
            <w:rStyle w:val="a5"/>
            <w:rFonts w:ascii="Times New Roman" w:cs="Times New Roman" w:hAnsi="Times New Roman"/>
            <w:sz w:val="24"/>
          </w:rPr>
          <w:t>Общественное телевидение России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Кузбассе после сильного дождя люди вынуждены плыть по улицам</w:t>
      </w:r>
    </w:p>
    <w:p>
      <w:pPr>
        <w:pStyle w:val="aff4"/>
        <w:keepLines/>
        <w:rPr>
          <w:rFonts w:ascii="Times New Roman" w:cs="Times New Roman" w:hAnsi="Times New Roman"/>
          <w:sz w:val="24"/>
        </w:rPr>
      </w:pPr>
      <w:r>
        <w:rPr>
          <w:rFonts w:ascii="Times New Roman" w:cs="Times New Roman" w:hAnsi="Times New Roman"/>
          <w:sz w:val="24"/>
        </w:rPr>
        <w:t>Местные службы МЧС выслали штормовое предупреждение для жителей региона. По их данным ливни сохранятся до середины ночи.</w:t>
      </w:r>
    </w:p>
    <w:p>
      <w:pPr>
        <w:pStyle w:val="aff4"/>
        <w:keepLines/>
        <w:rPr>
          <w:rFonts w:ascii="Times New Roman" w:cs="Times New Roman" w:hAnsi="Times New Roman"/>
          <w:sz w:val="24"/>
        </w:rPr>
      </w:pPr>
      <w:r>
        <w:rPr>
          <w:rFonts w:ascii="Times New Roman" w:cs="Times New Roman" w:hAnsi="Times New Roman"/>
          <w:sz w:val="24"/>
        </w:rPr>
        <w:t>Кроме того, как пишет в своем телеграм-канале Ростислав Бардокин, в городе затопило Кузнецкий мост, Новобайдаевку, братья Сизых и дорогу на Ильинку.</w:t>
      </w:r>
    </w:p>
    <w:p>
      <w:pPr>
        <w:pStyle w:val="aff4"/>
        <w:keepLines/>
        <w:rPr>
          <w:rFonts w:ascii="Times New Roman" w:cs="Times New Roman" w:hAnsi="Times New Roman"/>
          <w:sz w:val="24"/>
        </w:rPr>
      </w:pPr>
      <w:r>
        <w:rPr>
          <w:rFonts w:ascii="Times New Roman" w:cs="Times New Roman" w:hAnsi="Times New Roman"/>
          <w:sz w:val="24"/>
        </w:rPr>
        <w:t xml:space="preserve">См. </w:t>
      </w:r>
      <w:hyperlink r:id="rId3291" w:history="1">
        <w:r>
          <w:rPr>
            <w:rStyle w:val="a5"/>
            <w:rFonts w:ascii="Times New Roman" w:cs="Times New Roman" w:hAnsi="Times New Roman"/>
            <w:sz w:val="24"/>
          </w:rPr>
          <w:t>Сiбдепо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«Было восемь квартир, все сгорели». Что происходит у разрушающейся от огня многоэтажки в Подольске: видео</w:t>
      </w:r>
    </w:p>
    <w:p>
      <w:pPr>
        <w:pStyle w:val="aff4"/>
        <w:keepLines/>
        <w:rPr>
          <w:rFonts w:ascii="Times New Roman" w:cs="Times New Roman" w:hAnsi="Times New Roman"/>
          <w:sz w:val="24"/>
        </w:rPr>
      </w:pPr>
      <w:r>
        <w:rPr>
          <w:rFonts w:ascii="Times New Roman" w:cs="Times New Roman" w:hAnsi="Times New Roman"/>
          <w:sz w:val="24"/>
        </w:rPr>
        <w:t>Дом оградили сигнальными лентами, за которыми работают сотрудники МЧС. Рядом стоят десятки людей.</w:t>
      </w:r>
    </w:p>
    <w:p>
      <w:pPr>
        <w:pStyle w:val="aff4"/>
        <w:keepLines/>
        <w:rPr>
          <w:rFonts w:ascii="Times New Roman" w:cs="Times New Roman" w:hAnsi="Times New Roman"/>
          <w:sz w:val="24"/>
        </w:rPr>
      </w:pPr>
      <w:r>
        <w:rPr>
          <w:rFonts w:ascii="Times New Roman" w:cs="Times New Roman" w:hAnsi="Times New Roman"/>
          <w:sz w:val="24"/>
        </w:rPr>
        <w:t xml:space="preserve">— Последние этажи горят, пожарные пытаются с лестницы тушить огонь, обрушаются балки, — говорит корреспондент MSK1.RU. </w:t>
      </w:r>
      <w:hyperlink r:id="rId3292"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Уроки пожарной безопасности для детей</w:t>
      </w:r>
    </w:p>
    <w:p>
      <w:pPr>
        <w:pStyle w:val="aff4"/>
        <w:keepLines/>
        <w:rPr>
          <w:rFonts w:ascii="Times New Roman" w:cs="Times New Roman" w:hAnsi="Times New Roman"/>
          <w:sz w:val="24"/>
        </w:rPr>
      </w:pPr>
      <w:r>
        <w:rPr>
          <w:rFonts w:ascii="Times New Roman" w:cs="Times New Roman" w:hAnsi="Times New Roman"/>
          <w:sz w:val="24"/>
        </w:rPr>
        <w:t>МЧС России: Уроки пожарной безопасности для детей</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продолжают традицию обучения детей безопасному поведению. На этот раз профилактическое занятие на тему "Пожарная безопасность" прошло в Приветновском детском саду.  </w:t>
      </w:r>
      <w:hyperlink r:id="rId3293"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Память как молитва. Почему не стали восстанавливать сгоревший храм в селе Пестуново</w:t>
      </w:r>
    </w:p>
    <w:p>
      <w:pPr>
        <w:pStyle w:val="aff4"/>
        <w:keepLines/>
        <w:rPr>
          <w:rFonts w:ascii="Times New Roman" w:cs="Times New Roman" w:hAnsi="Times New Roman"/>
          <w:sz w:val="24"/>
        </w:rPr>
      </w:pPr>
      <w:r>
        <w:rPr>
          <w:rFonts w:ascii="Times New Roman" w:cs="Times New Roman" w:hAnsi="Times New Roman"/>
          <w:sz w:val="24"/>
        </w:rPr>
        <w:t xml:space="preserve">Когда приехала потом комиссия из МЧС и главный архитектор из города, удивлялись, что ж за храм‑то такой. Кирпич от такой неимоверной температуры даже не потрескался.  </w:t>
      </w:r>
      <w:hyperlink r:id="rId3294" w:history="1">
        <w:r>
          <w:rPr>
            <w:rStyle w:val="a5"/>
            <w:rFonts w:ascii="Times New Roman" w:cs="Times New Roman" w:hAnsi="Times New Roman"/>
            <w:sz w:val="24"/>
          </w:rPr>
          <w:t>БелПресса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Шестерых сап-серферов пришлось вытаскивать с середины Волги у Тольятти</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России по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на Волге в районе мкр. Портовый. Из-за сильного ветра шестерых человек на сап–досках унесло далеко от берега. </w:t>
      </w:r>
      <w:hyperlink r:id="rId3295" w:history="1">
        <w:r>
          <w:rPr>
            <w:rStyle w:val="a5"/>
            <w:rFonts w:ascii="Times New Roman" w:cs="Times New Roman" w:hAnsi="Times New Roman"/>
            <w:sz w:val="24"/>
          </w:rPr>
          <w:t>Волга 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Дождь, ливень, гроза, град: МЧС предупреждает свердловчан о непогоде</w:t>
      </w:r>
    </w:p>
    <w:p>
      <w:pPr>
        <w:pStyle w:val="aff4"/>
        <w:keepLines/>
        <w:rPr>
          <w:rFonts w:ascii="Times New Roman" w:cs="Times New Roman" w:hAnsi="Times New Roman"/>
          <w:sz w:val="24"/>
        </w:rPr>
      </w:pPr>
      <w:r>
        <w:rPr>
          <w:rFonts w:ascii="Times New Roman" w:cs="Times New Roman" w:hAnsi="Times New Roman"/>
          <w:sz w:val="24"/>
        </w:rPr>
        <w:t xml:space="preserve">МЧС сообщает, что с 11 и 12 июля в регионе будут осадки, сопровождаемые шквалистым ветром. Фото: pxhere.com В регионе ожидается дождь, сильный и очень сильный, а также сильный ливень, гроза и град, местами крупный.  </w:t>
      </w:r>
      <w:hyperlink r:id="rId3296" w:history="1">
        <w:r>
          <w:rPr>
            <w:rStyle w:val="a5"/>
            <w:rFonts w:ascii="Times New Roman" w:cs="Times New Roman" w:hAnsi="Times New Roman"/>
            <w:sz w:val="24"/>
          </w:rPr>
          <w:t>Stagila.ru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Чаплынского муниципального округа провела рабочую встречу по вопросам пожаробезопасности в Чаплынском МО</w:t>
      </w:r>
    </w:p>
    <w:p>
      <w:pPr>
        <w:pStyle w:val="aff4"/>
        <w:keepLines/>
        <w:rPr>
          <w:rFonts w:ascii="Times New Roman" w:cs="Times New Roman" w:hAnsi="Times New Roman"/>
          <w:sz w:val="24"/>
        </w:rPr>
      </w:pPr>
      <w:r>
        <w:rPr>
          <w:rFonts w:ascii="Times New Roman" w:cs="Times New Roman" w:hAnsi="Times New Roman"/>
          <w:sz w:val="24"/>
        </w:rPr>
        <w:t xml:space="preserve">На встрече присутствовали глава Чаплынского МО Лилия Пуляева, начальник части 12 ПСЧ 2 ПСО ФПС ГПС Главного управления МЧС России по Херсонской области, лейтенант внутренней службы Владимир Найден, начальник отдела ГО и ЧС администрации Чаплынского МО Александр Понежин. </w:t>
      </w:r>
      <w:hyperlink r:id="rId3297"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пожара на предприятии по производству керамических плит в Химках</w:t>
      </w:r>
    </w:p>
    <w:p>
      <w:pPr>
        <w:pStyle w:val="aff4"/>
        <w:keepLines/>
        <w:rPr>
          <w:rFonts w:ascii="Times New Roman" w:cs="Times New Roman" w:hAnsi="Times New Roman"/>
          <w:sz w:val="24"/>
        </w:rPr>
      </w:pPr>
      <w:r>
        <w:rPr>
          <w:rFonts w:ascii="Times New Roman" w:cs="Times New Roman" w:hAnsi="Times New Roman"/>
          <w:sz w:val="24"/>
        </w:rPr>
        <w:t xml:space="preserve">И. Пожар в Химках локализовали на площади 3000 квадратов сообщает МЧС утром загорелся цех по производству керамических плиток по данным ведомства в здании обрушилась кровля на месте работают более десятка спасателей они провели эвакуацию специалисты вынесли из опасной зоны 10 газовых баллонов то ещё много внутри информация о пострадавших и причинах ЧП... </w:t>
      </w:r>
      <w:hyperlink r:id="rId3298" w:history="1">
        <w:r>
          <w:rPr>
            <w:rStyle w:val="a5"/>
            <w:rFonts w:ascii="Times New Roman" w:cs="Times New Roman" w:hAnsi="Times New Roman"/>
            <w:sz w:val="24"/>
          </w:rPr>
          <w:t>Телеканал 360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+33 градуса ожидается в Белгородской области 12 июля</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Белгородской области. Ветер восточный, ночью 4-9 м/с, днем 7-12 м/с.</w:t>
      </w:r>
    </w:p>
    <w:p>
      <w:pPr>
        <w:pStyle w:val="aff4"/>
        <w:keepLines/>
        <w:rPr>
          <w:rFonts w:ascii="Times New Roman" w:cs="Times New Roman" w:hAnsi="Times New Roman"/>
          <w:sz w:val="24"/>
        </w:rPr>
      </w:pPr>
      <w:r>
        <w:rPr>
          <w:rFonts w:ascii="Times New Roman" w:cs="Times New Roman" w:hAnsi="Times New Roman"/>
          <w:sz w:val="24"/>
        </w:rPr>
        <w:t xml:space="preserve">Температура воздуха ночью 15-20 градусов тепла, днем от +28 до +33 градусов.  </w:t>
      </w:r>
      <w:hyperlink r:id="rId3299"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Дождь, ливень, гроза, град: МЧС предупреждает свердловчан о непогоде</w:t>
      </w:r>
    </w:p>
    <w:p>
      <w:pPr>
        <w:pStyle w:val="aff4"/>
        <w:keepLines/>
        <w:rPr>
          <w:rFonts w:ascii="Times New Roman" w:cs="Times New Roman" w:hAnsi="Times New Roman"/>
          <w:sz w:val="24"/>
        </w:rPr>
      </w:pPr>
      <w:r>
        <w:rPr>
          <w:rFonts w:ascii="Times New Roman" w:cs="Times New Roman" w:hAnsi="Times New Roman"/>
          <w:sz w:val="24"/>
        </w:rPr>
        <w:t>МЧС сообщает, что с 11 и 12 июля в регионе будут осадки, сопровождаемые шквалистым ветром.</w:t>
      </w:r>
    </w:p>
    <w:p>
      <w:pPr>
        <w:pStyle w:val="aff4"/>
        <w:keepLines/>
        <w:rPr>
          <w:rFonts w:ascii="Times New Roman" w:cs="Times New Roman" w:hAnsi="Times New Roman"/>
          <w:sz w:val="24"/>
        </w:rPr>
      </w:pPr>
      <w:r>
        <w:rPr>
          <w:rFonts w:ascii="Times New Roman" w:cs="Times New Roman" w:hAnsi="Times New Roman"/>
          <w:sz w:val="24"/>
        </w:rPr>
        <w:t xml:space="preserve">В регионе ожидается дождь, сильный и очень сильный, а также сильный ливень, гроза и град, местами крупный.  </w:t>
      </w:r>
      <w:hyperlink r:id="rId3300" w:history="1">
        <w:r>
          <w:rPr>
            <w:rStyle w:val="a5"/>
            <w:rFonts w:ascii="Times New Roman" w:cs="Times New Roman" w:hAnsi="Times New Roman"/>
            <w:sz w:val="24"/>
          </w:rPr>
          <w:t>Реальный Тагил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Серов затопило, Качканар побило градом</w:t>
      </w:r>
    </w:p>
    <w:p>
      <w:pPr>
        <w:pStyle w:val="aff4"/>
        <w:keepLines/>
        <w:rPr>
          <w:rFonts w:ascii="Times New Roman" w:cs="Times New Roman" w:hAnsi="Times New Roman"/>
          <w:sz w:val="24"/>
        </w:rPr>
      </w:pPr>
      <w:r>
        <w:rPr>
          <w:rFonts w:ascii="Times New Roman" w:cs="Times New Roman" w:hAnsi="Times New Roman"/>
          <w:sz w:val="24"/>
        </w:rPr>
        <w:t xml:space="preserve">Жителям Екатеринбурга представители МЧС с их штормовыми предупреждениями могут показаться паникёрами. Ведь, несмотря на обещание ливней, гроз и прочих катаклизмов, над уральской столицей почти всё время светило солнце, а наползавшие тучи быстро разбегались, уронив разве что пару капель. </w:t>
      </w:r>
      <w:hyperlink r:id="rId3301"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Серов затопило, Качканар побило градом</w:t>
      </w:r>
    </w:p>
    <w:p>
      <w:pPr>
        <w:pStyle w:val="aff4"/>
        <w:keepLines/>
        <w:rPr>
          <w:rFonts w:ascii="Times New Roman" w:cs="Times New Roman" w:hAnsi="Times New Roman"/>
          <w:sz w:val="24"/>
        </w:rPr>
      </w:pPr>
      <w:r>
        <w:rPr>
          <w:rFonts w:ascii="Times New Roman" w:cs="Times New Roman" w:hAnsi="Times New Roman"/>
          <w:sz w:val="24"/>
        </w:rPr>
        <w:t xml:space="preserve">Жителям Екатеринбурга представители МЧС с их штормовыми предупреждениями могут показаться паникёрами. Ведь, несмотря на обещание ливней, гроз и прочих катаклизмов, над уральской столицей почти всё время светило солнце, а наползавшие тучи быстро разбегались, уронив разве что пару капель. </w:t>
      </w:r>
      <w:hyperlink r:id="rId3302" w:history="1">
        <w:r>
          <w:rPr>
            <w:rStyle w:val="a5"/>
            <w:rFonts w:ascii="Times New Roman" w:cs="Times New Roman" w:hAnsi="Times New Roman"/>
            <w:sz w:val="24"/>
          </w:rPr>
          <w:t>Вечерние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Игорь Руденя проинспектировал завершение строительства ледового комплекса и пожарного депо в селе Тургиново Калининского округа</w:t>
      </w:r>
    </w:p>
    <w:p>
      <w:pPr>
        <w:pStyle w:val="aff4"/>
        <w:keepLines/>
        <w:rPr>
          <w:rFonts w:ascii="Times New Roman" w:cs="Times New Roman" w:hAnsi="Times New Roman"/>
          <w:sz w:val="24"/>
        </w:rPr>
      </w:pPr>
      <w:r>
        <w:rPr>
          <w:rFonts w:ascii="Times New Roman" w:cs="Times New Roman" w:hAnsi="Times New Roman"/>
          <w:sz w:val="24"/>
        </w:rPr>
        <w:t xml:space="preserve">Предусмотрена зона для проведения тренировочных занятий, созданы все необходимые условия для работы и отдыха спасателей. Все технологии, по которым обустраивалось депо, согласованы непосредственно с МЧС. </w:t>
      </w:r>
      <w:hyperlink r:id="rId3303" w:history="1">
        <w:r>
          <w:rPr>
            <w:rStyle w:val="a5"/>
            <w:rFonts w:ascii="Times New Roman" w:cs="Times New Roman" w:hAnsi="Times New Roman"/>
            <w:sz w:val="24"/>
          </w:rPr>
          <w:t>Жарковский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в Пермском крае утонули семь детей</w:t>
      </w:r>
    </w:p>
    <w:p>
      <w:pPr>
        <w:pStyle w:val="aff4"/>
        <w:keepLines/>
        <w:rPr>
          <w:rFonts w:ascii="Times New Roman" w:cs="Times New Roman" w:hAnsi="Times New Roman"/>
          <w:sz w:val="24"/>
        </w:rPr>
      </w:pPr>
      <w:r>
        <w:rPr>
          <w:rFonts w:ascii="Times New Roman" w:cs="Times New Roman" w:hAnsi="Times New Roman"/>
          <w:sz w:val="24"/>
        </w:rPr>
        <w:t xml:space="preserve">С начала купального сезона, который начался с 1 июня, на водоемах Пермского края утонули 15 человек, в том числе шесть детей. Всего же с начала 2024 года на водных объектах погибло 20 человек, среди которых семь детей. Такую статистику приводит краевое управление МЧС. </w:t>
      </w:r>
      <w:hyperlink r:id="rId3304" w:history="1">
        <w:r>
          <w:rPr>
            <w:rStyle w:val="a5"/>
            <w:rFonts w:ascii="Times New Roman" w:cs="Times New Roman" w:hAnsi="Times New Roman"/>
            <w:sz w:val="24"/>
          </w:rPr>
          <w:t>КП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15 июля в Ивановской области вводится особый противопожарный режим</w:t>
      </w:r>
    </w:p>
    <w:p>
      <w:pPr>
        <w:pStyle w:val="aff4"/>
        <w:keepLines/>
        <w:rPr>
          <w:rFonts w:ascii="Times New Roman" w:cs="Times New Roman" w:hAnsi="Times New Roman"/>
          <w:sz w:val="24"/>
        </w:rPr>
      </w:pPr>
      <w:r>
        <w:rPr>
          <w:rFonts w:ascii="Times New Roman" w:cs="Times New Roman" w:hAnsi="Times New Roman"/>
          <w:sz w:val="24"/>
        </w:rPr>
        <w:t xml:space="preserve">Согласно указу региональный комитет по лесному хозяйству должен организовать ежедневное патрулирование лесных участков, круглосуточное дежурство ответственных работников и оперативную передачу информации об осложнении пожарной обстановки в Центр управления в кризисных ситуациях ГУ МЧС.  </w:t>
      </w:r>
      <w:hyperlink r:id="rId3305"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Пьяный гость устроил пожар в квартире жительницы Тверской области</w:t>
      </w:r>
    </w:p>
    <w:p>
      <w:pPr>
        <w:pStyle w:val="aff4"/>
        <w:keepLines/>
        <w:rPr>
          <w:rFonts w:ascii="Times New Roman" w:cs="Times New Roman" w:hAnsi="Times New Roman"/>
          <w:sz w:val="24"/>
        </w:rPr>
      </w:pPr>
      <w:r>
        <w:rPr>
          <w:rFonts w:ascii="Times New Roman" w:cs="Times New Roman" w:hAnsi="Times New Roman"/>
          <w:sz w:val="24"/>
        </w:rPr>
        <w:t>Он поджог коробку, от возгорания которой произошло распространение огня по комнате. При этом сам «Герострат» с места преступления скрылся.</w:t>
      </w:r>
    </w:p>
    <w:p>
      <w:pPr>
        <w:pStyle w:val="aff4"/>
        <w:keepLines/>
        <w:rPr>
          <w:rFonts w:ascii="Times New Roman" w:cs="Times New Roman" w:hAnsi="Times New Roman"/>
          <w:sz w:val="24"/>
        </w:rPr>
      </w:pPr>
      <w:r>
        <w:rPr>
          <w:rFonts w:ascii="Times New Roman" w:cs="Times New Roman" w:hAnsi="Times New Roman"/>
          <w:sz w:val="24"/>
        </w:rPr>
        <w:t xml:space="preserve">Благодаря профессионализму сотрудников ПСЧ-42 пожар удалось своевременно ликвидировать, однако часть вещей на сумму свыше 12 тысяч рублей сгорела.  </w:t>
      </w:r>
      <w:hyperlink r:id="rId3306" w:history="1">
        <w:r>
          <w:rPr>
            <w:rStyle w:val="a5"/>
            <w:rFonts w:ascii="Times New Roman" w:cs="Times New Roman" w:hAnsi="Times New Roman"/>
            <w:sz w:val="24"/>
          </w:rPr>
          <w:t>TVTVER.ru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Казани проходит встреча глав МЧС стран БИКС</w:t>
      </w:r>
    </w:p>
    <w:p>
      <w:pPr>
        <w:pStyle w:val="aff4"/>
        <w:keepLines/>
        <w:rPr>
          <w:rFonts w:ascii="Times New Roman" w:cs="Times New Roman" w:hAnsi="Times New Roman"/>
          <w:sz w:val="24"/>
        </w:rPr>
      </w:pPr>
      <w:r>
        <w:rPr>
          <w:rFonts w:ascii="Times New Roman" w:cs="Times New Roman" w:hAnsi="Times New Roman"/>
          <w:sz w:val="24"/>
        </w:rPr>
        <w:t xml:space="preserve">Pau в столице Татарстана главы чрезвычайных ведомств стран БРИКС ознакомились с передовой пожарно спасательная техника выставку развернули перед Казанским Кремлём вместе с главой МЧС России экспозицию смотрели его коллеги из Китая Белоруссии Объединённых арабских Эмиратов и Эфиопии гостям представили машины мотоциклы квадроциклы оснащённые всем необходимым для ликвидации ЧС, а также... </w:t>
      </w:r>
      <w:hyperlink r:id="rId3307" w:history="1">
        <w:r>
          <w:rPr>
            <w:rStyle w:val="a5"/>
            <w:rFonts w:ascii="Times New Roman" w:cs="Times New Roman" w:hAnsi="Times New Roman"/>
            <w:sz w:val="24"/>
          </w:rPr>
          <w:t>Общественное телевидение России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охватил жилой дом в Кузбассе</w:t>
      </w:r>
    </w:p>
    <w:p>
      <w:pPr>
        <w:pStyle w:val="aff4"/>
        <w:keepLines/>
        <w:rPr>
          <w:rFonts w:ascii="Times New Roman" w:cs="Times New Roman" w:hAnsi="Times New Roman"/>
          <w:sz w:val="24"/>
        </w:rPr>
      </w:pPr>
      <w:r>
        <w:rPr>
          <w:rFonts w:ascii="Times New Roman" w:cs="Times New Roman" w:hAnsi="Times New Roman"/>
          <w:sz w:val="24"/>
        </w:rPr>
        <w:t>Всего к тушению пожара привлекалось 7 человек и 2 единицы техники, сообщили в ГУ МЧС по Кемеровской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Напомним, ранее стало известно о том, что власти Новокузнецка объяснили, почему у некоторых горожан массово отключили электричество. </w:t>
      </w:r>
      <w:hyperlink r:id="rId3308" w:history="1">
        <w:r>
          <w:rPr>
            <w:rStyle w:val="a5"/>
            <w:rFonts w:ascii="Times New Roman" w:cs="Times New Roman" w:hAnsi="Times New Roman"/>
            <w:sz w:val="24"/>
          </w:rPr>
          <w:t>МК Кузбасс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тушении пожара в Химках использовали воду из водоема в парке "Лукоморье"</w:t>
      </w:r>
    </w:p>
    <w:p>
      <w:pPr>
        <w:pStyle w:val="aff4"/>
        <w:keepLines/>
        <w:rPr>
          <w:rFonts w:ascii="Times New Roman" w:cs="Times New Roman" w:hAnsi="Times New Roman"/>
          <w:sz w:val="24"/>
        </w:rPr>
      </w:pPr>
      <w:r>
        <w:rPr>
          <w:rFonts w:ascii="Times New Roman" w:cs="Times New Roman" w:hAnsi="Times New Roman"/>
          <w:sz w:val="24"/>
        </w:rPr>
        <w:t>Как отметили в МЧС по Московской области, возгоранию присвоили третий ранг повышенной пожарной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Открытое горение было ликвидировано в 14:50 на площади три тысячи квадратных метров.  </w:t>
      </w:r>
      <w:hyperlink r:id="rId3309"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микрорайоне Губернском в Краснодаре пожар в поле тушат 8 сотрудников МЧС</w:t>
      </w:r>
    </w:p>
    <w:p>
      <w:pPr>
        <w:pStyle w:val="aff4"/>
        <w:keepLines/>
        <w:rPr>
          <w:rFonts w:ascii="Times New Roman" w:cs="Times New Roman" w:hAnsi="Times New Roman"/>
          <w:sz w:val="24"/>
        </w:rPr>
      </w:pPr>
      <w:r>
        <w:rPr>
          <w:rFonts w:ascii="Times New Roman" w:cs="Times New Roman" w:hAnsi="Times New Roman"/>
          <w:sz w:val="24"/>
        </w:rPr>
        <w:t>В микрорайоне Губернском в Краснодаре пожар в поле тушат восемь сотрудников МЧС, сообщает пресс-служба краевого ведомства.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в краевом центре произошло 11 июля в 16:16. В 16:35 бригада установила, что горит трава.  </w:t>
      </w:r>
      <w:hyperlink r:id="rId3310" w:history="1">
        <w:r>
          <w:rPr>
            <w:rStyle w:val="a5"/>
            <w:rFonts w:ascii="Times New Roman" w:cs="Times New Roman" w:hAnsi="Times New Roman"/>
            <w:sz w:val="24"/>
          </w:rPr>
          <w:t>АиФ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на площади 100 квадратных метров горели строительные леса</w:t>
      </w:r>
    </w:p>
    <w:p>
      <w:pPr>
        <w:pStyle w:val="aff4"/>
        <w:keepLines/>
        <w:rPr>
          <w:rFonts w:ascii="Times New Roman" w:cs="Times New Roman" w:hAnsi="Times New Roman"/>
          <w:sz w:val="24"/>
        </w:rPr>
      </w:pPr>
      <w:r>
        <w:rPr>
          <w:rFonts w:ascii="Times New Roman" w:cs="Times New Roman" w:hAnsi="Times New Roman"/>
          <w:sz w:val="24"/>
        </w:rPr>
        <w:t>— Горели строительные леса на площади 100 квадратных метров, — рассказала пресс-служба ГУ МЧС России по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Пожар потушили спустя почти полтора часа – в 18.25.  </w:t>
      </w:r>
      <w:hyperlink r:id="rId3311" w:history="1">
        <w:r>
          <w:rPr>
            <w:rStyle w:val="a5"/>
            <w:rFonts w:ascii="Times New Roman" w:cs="Times New Roman" w:hAnsi="Times New Roman"/>
            <w:sz w:val="24"/>
          </w:rPr>
          <w:t>КП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Пятеро жильцов эвакуировались из задымлённого подъезда в Никольске</w:t>
      </w:r>
    </w:p>
    <w:p>
      <w:pPr>
        <w:pStyle w:val="aff4"/>
        <w:keepLines/>
        <w:rPr>
          <w:rFonts w:ascii="Times New Roman" w:cs="Times New Roman" w:hAnsi="Times New Roman"/>
          <w:sz w:val="24"/>
        </w:rPr>
      </w:pPr>
      <w:r>
        <w:rPr>
          <w:rFonts w:ascii="Times New Roman" w:cs="Times New Roman" w:hAnsi="Times New Roman"/>
          <w:sz w:val="24"/>
        </w:rPr>
        <w:t xml:space="preserve">До приезда специалистов МЧС России все жильцы самостоятельно вышли на улицу. На место были направлены 6 человек и 1 единица техники. Возгорание было ликвидировано на площади 1 квадратный метр.  </w:t>
      </w:r>
      <w:hyperlink r:id="rId3312" w:history="1">
        <w:r>
          <w:rPr>
            <w:rStyle w:val="a5"/>
            <w:rFonts w:ascii="Times New Roman" w:cs="Times New Roman" w:hAnsi="Times New Roman"/>
            <w:sz w:val="24"/>
          </w:rPr>
          <w:t>Газета "Вологодский лад"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провели Единый день безопасности и профилактики</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провели «Единый день безопасности и профилактики»</w:t>
      </w:r>
    </w:p>
    <w:p>
      <w:pPr>
        <w:pStyle w:val="aff4"/>
        <w:keepLines/>
        <w:rPr>
          <w:rFonts w:ascii="Times New Roman" w:cs="Times New Roman" w:hAnsi="Times New Roman"/>
          <w:sz w:val="24"/>
        </w:rPr>
      </w:pPr>
      <w:r>
        <w:rPr>
          <w:rFonts w:ascii="Times New Roman" w:cs="Times New Roman" w:hAnsi="Times New Roman"/>
          <w:sz w:val="24"/>
        </w:rPr>
        <w:t xml:space="preserve">К огнеборцам 18 пожарно-спасательной части по охране села Устье пришли на экскурсию более 30 человек: ребята и взрослые из детского лагеря.  </w:t>
      </w:r>
      <w:hyperlink r:id="rId3313" w:history="1">
        <w:r>
          <w:rPr>
            <w:rStyle w:val="a5"/>
            <w:rFonts w:ascii="Times New Roman" w:cs="Times New Roman" w:hAnsi="Times New Roman"/>
            <w:sz w:val="24"/>
          </w:rPr>
          <w:t>Газета "Вологодский лад"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Вологодской области утонул юноша, спасая 12-летнюю девочку</w:t>
      </w:r>
    </w:p>
    <w:p>
      <w:pPr>
        <w:pStyle w:val="aff4"/>
        <w:keepLines/>
        <w:rPr>
          <w:rFonts w:ascii="Times New Roman" w:cs="Times New Roman" w:hAnsi="Times New Roman"/>
          <w:sz w:val="24"/>
        </w:rPr>
      </w:pPr>
      <w:r>
        <w:rPr>
          <w:rFonts w:ascii="Times New Roman" w:cs="Times New Roman" w:hAnsi="Times New Roman"/>
          <w:sz w:val="24"/>
        </w:rPr>
        <w:t>Его тело нашли сотрудники МЧС России и специалисты «Центра 112». С родителями погибшего работают психологи ведомства.</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w:t>
      </w:r>
      <w:hyperlink r:id="rId3314" w:history="1">
        <w:r>
          <w:rPr>
            <w:rStyle w:val="a5"/>
            <w:rFonts w:ascii="Times New Roman" w:cs="Times New Roman" w:hAnsi="Times New Roman"/>
            <w:sz w:val="24"/>
          </w:rPr>
          <w:t>Газета "Вологодский лад"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Чем опасен дикий пляж?</w:t>
      </w:r>
    </w:p>
    <w:p>
      <w:pPr>
        <w:pStyle w:val="aff4"/>
        <w:keepLines/>
        <w:rPr>
          <w:rFonts w:ascii="Times New Roman" w:cs="Times New Roman" w:hAnsi="Times New Roman"/>
          <w:sz w:val="24"/>
        </w:rPr>
      </w:pPr>
      <w:r>
        <w:rPr>
          <w:rFonts w:ascii="Times New Roman" w:cs="Times New Roman" w:hAnsi="Times New Roman"/>
          <w:sz w:val="24"/>
        </w:rPr>
        <w:t xml:space="preserve">О том, какие неприятности можно встретить на «диком» пляже, читай в статье, подготовленной сотрудниками Центра ГИМС Главного управления МЧС России по Вологодской области. </w:t>
      </w:r>
      <w:hyperlink r:id="rId3315" w:history="1">
        <w:r>
          <w:rPr>
            <w:rStyle w:val="a5"/>
            <w:rFonts w:ascii="Times New Roman" w:cs="Times New Roman" w:hAnsi="Times New Roman"/>
            <w:sz w:val="24"/>
          </w:rPr>
          <w:t>Газета "Вологодский лад"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Закрепили знания, играя</w:t>
      </w:r>
    </w:p>
    <w:p>
      <w:pPr>
        <w:pStyle w:val="aff4"/>
        <w:keepLines/>
        <w:rPr>
          <w:rFonts w:ascii="Times New Roman" w:cs="Times New Roman" w:hAnsi="Times New Roman"/>
          <w:sz w:val="24"/>
        </w:rPr>
      </w:pPr>
      <w:r>
        <w:rPr>
          <w:rFonts w:ascii="Times New Roman" w:cs="Times New Roman" w:hAnsi="Times New Roman"/>
          <w:sz w:val="24"/>
        </w:rPr>
        <w:t xml:space="preserve">В Отряде юных пожарных, в рамках Единого дня безопасности детей, объявленного в стране, сотрудник МЧС России Ольга Брагина вместе с воспитателями старшей группы «Солнышко» провела спортивно-интеллектуальное мероприятие «Юные пожарные». </w:t>
      </w:r>
      <w:hyperlink r:id="rId3316" w:history="1">
        <w:r>
          <w:rPr>
            <w:rStyle w:val="a5"/>
            <w:rFonts w:ascii="Times New Roman" w:cs="Times New Roman" w:hAnsi="Times New Roman"/>
            <w:sz w:val="24"/>
          </w:rPr>
          <w:t>Газета "Вологодский лад"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Соревнования по спортивному ориентированию прошли под Вологдой</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1 место завоевали сотрудники МЧС России из 1 пожарно-спасательного отряда. Вторыми стали спортсмены из «Агрохимбезопасности». На третьем месте — бегуны 2 пожарно-спасательного отряда Главного управления МЧС России по Вологодской области. </w:t>
      </w:r>
      <w:hyperlink r:id="rId3317" w:history="1">
        <w:r>
          <w:rPr>
            <w:rStyle w:val="a5"/>
            <w:rFonts w:ascii="Times New Roman" w:cs="Times New Roman" w:hAnsi="Times New Roman"/>
            <w:sz w:val="24"/>
          </w:rPr>
          <w:t>Газета "Вологодский лад"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пострадал из-за непотушенной сигареты</w:t>
      </w:r>
    </w:p>
    <w:p>
      <w:pPr>
        <w:pStyle w:val="aff4"/>
        <w:keepLines/>
        <w:rPr>
          <w:rFonts w:ascii="Times New Roman" w:cs="Times New Roman" w:hAnsi="Times New Roman"/>
          <w:sz w:val="24"/>
        </w:rPr>
      </w:pPr>
      <w:r>
        <w:rPr>
          <w:rFonts w:ascii="Times New Roman" w:cs="Times New Roman" w:hAnsi="Times New Roman"/>
          <w:sz w:val="24"/>
        </w:rPr>
        <w:t xml:space="preserve">В тот же день в половине двенадцатого ночи огнеборцы МЧС России выехали на вызов к дому №10 по улице Спортивная в Череповце. Очевидцы сообщили, что на парковке горит прицеп для легкового автомобиля.  </w:t>
      </w:r>
      <w:hyperlink r:id="rId3318" w:history="1">
        <w:r>
          <w:rPr>
            <w:rStyle w:val="a5"/>
            <w:rFonts w:ascii="Times New Roman" w:cs="Times New Roman" w:hAnsi="Times New Roman"/>
            <w:sz w:val="24"/>
          </w:rPr>
          <w:t>Газета "Вологодский лад"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Театральные подмостки с сотрудником МЧС России</w:t>
      </w:r>
    </w:p>
    <w:p>
      <w:pPr>
        <w:pStyle w:val="aff4"/>
        <w:keepLines/>
        <w:rPr>
          <w:rFonts w:ascii="Times New Roman" w:cs="Times New Roman" w:hAnsi="Times New Roman"/>
          <w:sz w:val="24"/>
        </w:rPr>
      </w:pPr>
      <w:r>
        <w:rPr>
          <w:rFonts w:ascii="Times New Roman" w:cs="Times New Roman" w:hAnsi="Times New Roman"/>
          <w:sz w:val="24"/>
        </w:rPr>
        <w:t>«Театральные подмостки» с сотрудником МЧС России</w:t>
      </w:r>
    </w:p>
    <w:p>
      <w:pPr>
        <w:pStyle w:val="aff4"/>
        <w:keepLines/>
        <w:rPr>
          <w:rFonts w:ascii="Times New Roman" w:cs="Times New Roman" w:hAnsi="Times New Roman"/>
          <w:sz w:val="24"/>
        </w:rPr>
      </w:pPr>
      <w:r>
        <w:rPr>
          <w:rFonts w:ascii="Times New Roman" w:cs="Times New Roman" w:hAnsi="Times New Roman"/>
          <w:sz w:val="24"/>
        </w:rPr>
        <w:t xml:space="preserve">Вчера начальник отдела безопасности людей на водных объектах Алексей Воробьёв посетил Духовно–просветительский центр «Северная Фиваида» не только как сотрудник МЧС России, но и как актёр Народного театра «Аквариум». </w:t>
      </w:r>
      <w:hyperlink r:id="rId3319" w:history="1">
        <w:r>
          <w:rPr>
            <w:rStyle w:val="a5"/>
            <w:rFonts w:ascii="Times New Roman" w:cs="Times New Roman" w:hAnsi="Times New Roman"/>
            <w:sz w:val="24"/>
          </w:rPr>
          <w:t>Газета "Вологодский лад"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Спасатель указал на опасность при использовании сапов</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ранее заявили о росте случаев гибели детей на водных объектах. С начала текущего года общее количество смертей в воде превысило 1,6 тысячи, из которых более 200 — дети.  </w:t>
      </w:r>
      <w:hyperlink r:id="rId3320"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сумели локализовать лесной пожар в горах под Судаком на площади 15 га</w:t>
      </w:r>
    </w:p>
    <w:p>
      <w:pPr>
        <w:pStyle w:val="aff4"/>
        <w:keepLines/>
        <w:rPr>
          <w:rFonts w:ascii="Times New Roman" w:cs="Times New Roman" w:hAnsi="Times New Roman"/>
          <w:sz w:val="24"/>
        </w:rPr>
      </w:pPr>
      <w:r>
        <w:rPr>
          <w:rFonts w:ascii="Times New Roman" w:cs="Times New Roman" w:hAnsi="Times New Roman"/>
          <w:sz w:val="24"/>
        </w:rPr>
        <w:t>Пожар под Судаком общими усилиями МЧС России, МЧС Крыма, лесоохотничьего хозяйства и Росгвардии пожар удалось локализовать на площади 15 га.</w:t>
      </w:r>
    </w:p>
    <w:p>
      <w:pPr>
        <w:pStyle w:val="aff4"/>
        <w:keepLines/>
        <w:rPr>
          <w:rFonts w:ascii="Times New Roman" w:cs="Times New Roman" w:hAnsi="Times New Roman"/>
          <w:sz w:val="24"/>
        </w:rPr>
      </w:pPr>
      <w:r>
        <w:rPr>
          <w:rFonts w:ascii="Times New Roman" w:cs="Times New Roman" w:hAnsi="Times New Roman"/>
          <w:sz w:val="24"/>
        </w:rPr>
        <w:t xml:space="preserve">Заместитель начальника Главного управления МЧС России по Республике Крым Андрей Павлюченко сообщил, по состоянию на 17:15 лесной пожар в районе населённого пункта Ворон локализирован. </w:t>
      </w:r>
      <w:hyperlink r:id="rId3321" w:history="1">
        <w:r>
          <w:rPr>
            <w:rStyle w:val="a5"/>
            <w:rFonts w:ascii="Times New Roman" w:cs="Times New Roman" w:hAnsi="Times New Roman"/>
            <w:sz w:val="24"/>
          </w:rPr>
          <w:t>Крымское информационное агентство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Рекордный индекс ультрафиолета будет в Москве 12 июля</w:t>
      </w:r>
    </w:p>
    <w:p>
      <w:pPr>
        <w:pStyle w:val="aff4"/>
        <w:keepLines/>
        <w:rPr>
          <w:rFonts w:ascii="Times New Roman" w:cs="Times New Roman" w:hAnsi="Times New Roman"/>
          <w:sz w:val="24"/>
        </w:rPr>
      </w:pPr>
      <w:r>
        <w:rPr>
          <w:rFonts w:ascii="Times New Roman" w:cs="Times New Roman" w:hAnsi="Times New Roman"/>
          <w:sz w:val="24"/>
        </w:rPr>
        <w:t>Кроме того, МЧС предупредило о жаркой погоде в столице в четверг и пятницу, 11 и 12 июля. Температура воздуха прогреется до +31 градуса.</w:t>
      </w:r>
    </w:p>
    <w:p>
      <w:pPr>
        <w:pStyle w:val="aff4"/>
        <w:keepLines/>
        <w:rPr>
          <w:rFonts w:ascii="Times New Roman" w:cs="Times New Roman" w:hAnsi="Times New Roman"/>
          <w:sz w:val="24"/>
        </w:rPr>
      </w:pPr>
      <w:r>
        <w:rPr>
          <w:rFonts w:ascii="Times New Roman" w:cs="Times New Roman" w:hAnsi="Times New Roman"/>
          <w:sz w:val="24"/>
        </w:rPr>
        <w:t xml:space="preserve">Спасатели рассказали, что в такую погоду нужно обязательно быть в тени и пить много воды для предотвращения обезвоживания.  </w:t>
      </w:r>
      <w:hyperlink r:id="rId3322" w:history="1">
        <w:r>
          <w:rPr>
            <w:rStyle w:val="a5"/>
            <w:rFonts w:ascii="Times New Roman" w:cs="Times New Roman" w:hAnsi="Times New Roman"/>
            <w:sz w:val="24"/>
          </w:rPr>
          <w:t>Общественное телевидение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беспилотники атаковали ОЭЗ «Узловая» в Тульской области</w:t>
      </w:r>
    </w:p>
    <w:p>
      <w:pPr>
        <w:pStyle w:val="aff4"/>
        <w:keepLines/>
        <w:rPr>
          <w:rFonts w:ascii="Times New Roman" w:cs="Times New Roman" w:hAnsi="Times New Roman"/>
          <w:sz w:val="24"/>
        </w:rPr>
      </w:pPr>
      <w:r>
        <w:rPr>
          <w:rFonts w:ascii="Times New Roman" w:cs="Times New Roman" w:hAnsi="Times New Roman"/>
          <w:sz w:val="24"/>
        </w:rPr>
        <w:t>Дроны ВСУ пробили стену одного из производственных предприятий в особой экономической зоне «Узловая» в Тульской области сегодня ночью, 11 июля.</w:t>
      </w:r>
    </w:p>
    <w:p>
      <w:pPr>
        <w:pStyle w:val="aff4"/>
        <w:keepLines/>
        <w:rPr>
          <w:rFonts w:ascii="Times New Roman" w:cs="Times New Roman" w:hAnsi="Times New Roman"/>
          <w:sz w:val="24"/>
        </w:rPr>
      </w:pPr>
      <w:r>
        <w:rPr>
          <w:rFonts w:ascii="Times New Roman" w:cs="Times New Roman" w:hAnsi="Times New Roman"/>
          <w:sz w:val="24"/>
        </w:rPr>
        <w:t xml:space="preserve">По данным Mash, беспилотник врезался в ООО «Промет-СЭЗ», где производят металлические стеллажи для складов и офисов, а всего ОЭЗ атаковали четыре украинских беспилотных летательных аппарата. </w:t>
      </w:r>
      <w:hyperlink r:id="rId3323" w:history="1">
        <w:r>
          <w:rPr>
            <w:rStyle w:val="a5"/>
            <w:rFonts w:ascii="Times New Roman" w:cs="Times New Roman" w:hAnsi="Times New Roman"/>
            <w:sz w:val="24"/>
          </w:rPr>
          <w:t>Тульская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Завтра погода еще немного сжалится над астраханцами</w:t>
      </w:r>
    </w:p>
    <w:p>
      <w:pPr>
        <w:pStyle w:val="aff4"/>
        <w:keepLines/>
        <w:rPr>
          <w:rFonts w:ascii="Times New Roman" w:cs="Times New Roman" w:hAnsi="Times New Roman"/>
          <w:sz w:val="24"/>
        </w:rPr>
      </w:pPr>
      <w:r>
        <w:rPr>
          <w:rFonts w:ascii="Times New Roman" w:cs="Times New Roman" w:hAnsi="Times New Roman"/>
          <w:sz w:val="24"/>
        </w:rPr>
        <w:t>Тем не менее, МЧС продолжает считать весь регион территорией чрезвычайной пожароопасности.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АЦГМС, 12 июля на территории Астраханской области ожидается небольшая облачность, без существенных осадков.  </w:t>
      </w:r>
      <w:hyperlink r:id="rId3324" w:history="1">
        <w:r>
          <w:rPr>
            <w:rStyle w:val="a5"/>
            <w:rFonts w:ascii="Times New Roman" w:cs="Times New Roman" w:hAnsi="Times New Roman"/>
            <w:sz w:val="24"/>
          </w:rPr>
          <w:t>Пункт-А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Шестерых сап-серферов пришлось вытаскивать с середины Волги у Тольятти</w:t>
      </w:r>
    </w:p>
    <w:p>
      <w:pPr>
        <w:pStyle w:val="aff4"/>
        <w:keepLines/>
        <w:rPr>
          <w:rFonts w:ascii="Times New Roman" w:cs="Times New Roman" w:hAnsi="Times New Roman"/>
          <w:sz w:val="24"/>
        </w:rPr>
      </w:pPr>
      <w:r>
        <w:rPr>
          <w:rFonts w:ascii="Times New Roman" w:cs="Times New Roman" w:hAnsi="Times New Roman"/>
          <w:sz w:val="24"/>
        </w:rPr>
        <w:t>Фото: пресс-служба ГУ МЧС России по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Источник: volga.news </w:t>
      </w:r>
      <w:hyperlink r:id="rId3325"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Июль даёт жару. МЧС предупредило жителей Новосибирской области об аномальной жаре с 12 по 19 июля. В связи с этим спасатели ставят посты на водоемах, где чаще всего происходят трагедии</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предупредило жителей Новосибирской области об аномальной жаре с 12 по 19 июля. В связи с этим спасатели ставят посты на водоемах, где чаще всего происходят трагедии. </w:t>
      </w:r>
      <w:hyperlink r:id="rId3326"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Жителям Новокузнецка приходится плыть по улицам из-за мощных ливней</w:t>
      </w:r>
    </w:p>
    <w:p>
      <w:pPr>
        <w:pStyle w:val="aff4"/>
        <w:keepLines/>
        <w:rPr>
          <w:rFonts w:ascii="Times New Roman" w:cs="Times New Roman" w:hAnsi="Times New Roman"/>
          <w:sz w:val="24"/>
        </w:rPr>
      </w:pPr>
      <w:r>
        <w:rPr>
          <w:rFonts w:ascii="Times New Roman" w:cs="Times New Roman" w:hAnsi="Times New Roman"/>
          <w:sz w:val="24"/>
        </w:rPr>
        <w:t>Местные службы МЧС объявили штормовое предупреждение для местных жителей. По данным спасателей, порывы ветра могут достигать 18-23 м/с и сохранятся до середины ночи.</w:t>
      </w:r>
    </w:p>
    <w:p>
      <w:pPr>
        <w:pStyle w:val="aff4"/>
        <w:keepLines/>
        <w:rPr>
          <w:rFonts w:ascii="Times New Roman" w:cs="Times New Roman" w:hAnsi="Times New Roman"/>
          <w:sz w:val="24"/>
        </w:rPr>
      </w:pPr>
      <w:r>
        <w:rPr>
          <w:rFonts w:ascii="Times New Roman" w:cs="Times New Roman" w:hAnsi="Times New Roman"/>
          <w:sz w:val="24"/>
        </w:rPr>
        <w:t xml:space="preserve">Ранее в Сети появились кадры торнадо, который разрушил город Аркрайт, штат Нью-Йорк, в США.  </w:t>
      </w:r>
      <w:hyperlink r:id="rId3327"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Украинцы устраивают лесные пожары в ЛНР, сбрасывая зажигательные контейнеры с БПЛА</w:t>
      </w:r>
    </w:p>
    <w:p>
      <w:pPr>
        <w:pStyle w:val="aff4"/>
        <w:keepLines/>
        <w:rPr>
          <w:rFonts w:ascii="Times New Roman" w:cs="Times New Roman" w:hAnsi="Times New Roman"/>
          <w:sz w:val="24"/>
        </w:rPr>
      </w:pPr>
      <w:r>
        <w:rPr>
          <w:rFonts w:ascii="Times New Roman" w:cs="Times New Roman" w:hAnsi="Times New Roman"/>
          <w:sz w:val="24"/>
        </w:rPr>
        <w:t>Лучше отойди от украинского «подарка» на 100 метров и сразу же позвонить в полицию или МЧС.</w:t>
      </w:r>
    </w:p>
    <w:p>
      <w:pPr>
        <w:pStyle w:val="aff4"/>
        <w:keepLines/>
        <w:rPr>
          <w:rFonts w:ascii="Times New Roman" w:cs="Times New Roman" w:hAnsi="Times New Roman"/>
          <w:sz w:val="24"/>
        </w:rPr>
      </w:pPr>
      <w:r>
        <w:rPr>
          <w:rFonts w:ascii="Times New Roman" w:cs="Times New Roman" w:hAnsi="Times New Roman"/>
          <w:sz w:val="24"/>
        </w:rPr>
        <w:t xml:space="preserve">Неизвестно где еще «насорили» такими приборами ВСУшники и в скольких лесных пожарах они виновны.  </w:t>
      </w:r>
      <w:hyperlink r:id="rId3328" w:history="1">
        <w:r>
          <w:rPr>
            <w:rStyle w:val="a5"/>
            <w:rFonts w:ascii="Times New Roman" w:cs="Times New Roman" w:hAnsi="Times New Roman"/>
            <w:sz w:val="24"/>
          </w:rPr>
          <w:t>Блокнот Луганск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Бились десять часов: лесной пожар под Судаком ликвидирован</w:t>
      </w:r>
    </w:p>
    <w:p>
      <w:pPr>
        <w:pStyle w:val="aff4"/>
        <w:keepLines/>
        <w:rPr>
          <w:rFonts w:ascii="Times New Roman" w:cs="Times New Roman" w:hAnsi="Times New Roman"/>
          <w:sz w:val="24"/>
        </w:rPr>
      </w:pPr>
      <w:r>
        <w:rPr>
          <w:rFonts w:ascii="Times New Roman" w:cs="Times New Roman" w:hAnsi="Times New Roman"/>
          <w:sz w:val="24"/>
        </w:rPr>
        <w:t>В крымском поселке Ворон (ГО Судак) к вечеру 11 июля сотрудники ГУ МЧС усмирили пламя, охватившее 15 гектаров территории.</w:t>
      </w:r>
    </w:p>
    <w:p>
      <w:pPr>
        <w:pStyle w:val="aff4"/>
        <w:keepLines/>
        <w:rPr>
          <w:rFonts w:ascii="Times New Roman" w:cs="Times New Roman" w:hAnsi="Times New Roman"/>
          <w:sz w:val="24"/>
        </w:rPr>
      </w:pPr>
      <w:r>
        <w:rPr>
          <w:rFonts w:ascii="Times New Roman" w:cs="Times New Roman" w:hAnsi="Times New Roman"/>
          <w:sz w:val="24"/>
        </w:rPr>
        <w:t xml:space="preserve">В течение десяти часов с огнем боролись 255 пожарных, были задействованы 57 единиц техники, два вертолета совершили около 20 сбросов воды, уточнили в чрезвычайном ведомстве. </w:t>
      </w:r>
      <w:hyperlink r:id="rId3329" w:history="1">
        <w:r>
          <w:rPr>
            <w:rStyle w:val="a5"/>
            <w:rFonts w:ascii="Times New Roman" w:cs="Times New Roman" w:hAnsi="Times New Roman"/>
            <w:sz w:val="24"/>
          </w:rPr>
          <w:t>BezFormata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загорелась новостройка на улице Дыбенко</w:t>
      </w:r>
    </w:p>
    <w:p>
      <w:pPr>
        <w:pStyle w:val="aff4"/>
        <w:keepLines/>
        <w:rPr>
          <w:rFonts w:ascii="Times New Roman" w:cs="Times New Roman" w:hAnsi="Times New Roman"/>
          <w:sz w:val="24"/>
        </w:rPr>
      </w:pPr>
      <w:r>
        <w:rPr>
          <w:rFonts w:ascii="Times New Roman" w:cs="Times New Roman" w:hAnsi="Times New Roman"/>
          <w:sz w:val="24"/>
        </w:rPr>
        <w:t>К настоящему моменту появилось официальное сообщение Управления МЧС по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В 17.10 поступило сообщение о возгорании по адресу улица Дыбенко, строение 9. Горели строительные леса на площади 100 квадратных метров. В 18-25 пожар ликвидирован. Пострадавших нет.  </w:t>
      </w:r>
      <w:hyperlink r:id="rId3330" w:history="1">
        <w:r>
          <w:rPr>
            <w:rStyle w:val="a5"/>
            <w:rFonts w:ascii="Times New Roman" w:cs="Times New Roman" w:hAnsi="Times New Roman"/>
            <w:sz w:val="24"/>
          </w:rPr>
          <w:t>ГТРК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Московском шоссе. Причиной ЧП стали игры детей с зажигалкой</w:t>
      </w:r>
    </w:p>
    <w:p>
      <w:pPr>
        <w:pStyle w:val="aff4"/>
        <w:keepLines/>
        <w:rPr>
          <w:rFonts w:ascii="Times New Roman" w:cs="Times New Roman" w:hAnsi="Times New Roman"/>
          <w:sz w:val="24"/>
        </w:rPr>
      </w:pPr>
      <w:r>
        <w:rPr>
          <w:rFonts w:ascii="Times New Roman" w:cs="Times New Roman" w:hAnsi="Times New Roman"/>
          <w:sz w:val="24"/>
        </w:rPr>
        <w:t xml:space="preserve">Причиной сегодняшнего пожара в Ленинском районе Саратова, в результате которого пострадал 8-летний мальчик, оказалась игра с зажигалкой. Подробности происшествия сообщает региональное ГУ МЧС. </w:t>
      </w:r>
      <w:hyperlink r:id="rId333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Места массового отдыха принимает в эксплуатацию межведомственная комиссия во главе с первым заместителем главы Находки Яны Кудиновой</w:t>
      </w:r>
    </w:p>
    <w:p>
      <w:pPr>
        <w:pStyle w:val="aff4"/>
        <w:keepLines/>
        <w:rPr>
          <w:rFonts w:ascii="Times New Roman" w:cs="Times New Roman" w:hAnsi="Times New Roman"/>
          <w:sz w:val="24"/>
        </w:rPr>
      </w:pPr>
      <w:r>
        <w:rPr>
          <w:rFonts w:ascii="Times New Roman" w:cs="Times New Roman" w:hAnsi="Times New Roman"/>
          <w:sz w:val="24"/>
        </w:rPr>
        <w:t xml:space="preserve">Сотрудники управления потребительского рынка предпринимательства и развития туризма, ГИМС, ГО и ЧС, ОМВД России по г. Находке и Роспотребнадзора 9 и 10 июля проверили побережья в районе бухт Отрада, Козина, Рифовой, мыса Пещурова, Гайдамак, Анна, Прибойной.  </w:t>
      </w:r>
      <w:hyperlink r:id="rId3332" w:history="1">
        <w:r>
          <w:rPr>
            <w:rStyle w:val="a5"/>
            <w:rFonts w:ascii="Times New Roman" w:cs="Times New Roman" w:hAnsi="Times New Roman"/>
            <w:sz w:val="24"/>
          </w:rPr>
          <w:t>Моя Находка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Инструкторы-проводники в Иркутской области будут обязаны проходить аттестацию</w:t>
      </w:r>
    </w:p>
    <w:p>
      <w:pPr>
        <w:pStyle w:val="aff4"/>
        <w:keepLines/>
        <w:rPr>
          <w:rFonts w:ascii="Times New Roman" w:cs="Times New Roman" w:hAnsi="Times New Roman"/>
          <w:sz w:val="24"/>
        </w:rPr>
      </w:pPr>
      <w:r>
        <w:rPr>
          <w:rFonts w:ascii="Times New Roman" w:cs="Times New Roman" w:hAnsi="Times New Roman"/>
          <w:sz w:val="24"/>
        </w:rPr>
        <w:t>Кроме того, в состав аттестационных комиссий будут входить представители МЧС России.</w:t>
      </w:r>
    </w:p>
    <w:p>
      <w:pPr>
        <w:pStyle w:val="aff4"/>
        <w:keepLines/>
        <w:rPr>
          <w:rFonts w:ascii="Times New Roman" w:cs="Times New Roman" w:hAnsi="Times New Roman"/>
          <w:sz w:val="24"/>
        </w:rPr>
      </w:pPr>
      <w:r>
        <w:rPr>
          <w:rFonts w:ascii="Times New Roman" w:cs="Times New Roman" w:hAnsi="Times New Roman"/>
          <w:sz w:val="24"/>
        </w:rPr>
        <w:t xml:space="preserve">Информацию о порядке аттестации, а также о месте и графике ее прохождения и уполномоченной организации в Иркутской области можно найти на сайте федерации спортивного туризма России в разделе «Аттестация». </w:t>
      </w:r>
      <w:hyperlink r:id="rId3333" w:history="1">
        <w:r>
          <w:rPr>
            <w:rStyle w:val="a5"/>
            <w:rFonts w:ascii="Times New Roman" w:cs="Times New Roman" w:hAnsi="Times New Roman"/>
            <w:sz w:val="24"/>
          </w:rPr>
          <w:t>ИА "БайкалИнформ"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погиб в результате новых ударов ВСУ по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После взрыва в одном из строений начался пожар, другое - частично разрушено. Еще шесть зданий, в том числе социальный объект, сильно повреждены в населенных пунктах Муром, Вознесеновка, Безымено. </w:t>
      </w:r>
      <w:hyperlink r:id="rId3334" w:history="1">
        <w:r>
          <w:rPr>
            <w:rStyle w:val="a5"/>
            <w:rFonts w:ascii="Times New Roman" w:cs="Times New Roman" w:hAnsi="Times New Roman"/>
            <w:sz w:val="24"/>
          </w:rPr>
          <w:t>ТВЦ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«Была яркая, обьемная вспышка»: в Волгограде горела многопрофильная клиника «ВДЦ»</w:t>
      </w:r>
    </w:p>
    <w:p>
      <w:pPr>
        <w:pStyle w:val="aff4"/>
        <w:keepLines/>
        <w:rPr>
          <w:rFonts w:ascii="Times New Roman" w:cs="Times New Roman" w:hAnsi="Times New Roman"/>
          <w:sz w:val="24"/>
        </w:rPr>
      </w:pPr>
      <w:r>
        <w:rPr>
          <w:rFonts w:ascii="Times New Roman" w:cs="Times New Roman" w:hAnsi="Times New Roman"/>
          <w:sz w:val="24"/>
        </w:rPr>
        <w:t xml:space="preserve">Сильный пожар возник на первом этаже расположившегося в здании бывшего детского сада на улице Кутузовской медцентра «ВДЦ» в Дзержинском района Волгограда. 25 человек пришлось эвакуировать.  </w:t>
      </w:r>
      <w:hyperlink r:id="rId3335" w:history="1">
        <w:r>
          <w:rPr>
            <w:rStyle w:val="a5"/>
            <w:rFonts w:ascii="Times New Roman" w:cs="Times New Roman" w:hAnsi="Times New Roman"/>
            <w:sz w:val="24"/>
          </w:rPr>
          <w:t>В1.ру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полном обмундировании и в реальных условиях регулярно проводят тренировки сотрудники Спецотряда ГУ МЧС России по Севастополю</w:t>
      </w:r>
    </w:p>
    <w:p>
      <w:pPr>
        <w:pStyle w:val="aff4"/>
        <w:keepLines/>
        <w:rPr>
          <w:rFonts w:ascii="Times New Roman" w:cs="Times New Roman" w:hAnsi="Times New Roman"/>
          <w:sz w:val="24"/>
        </w:rPr>
      </w:pPr>
      <w:r>
        <w:rPr>
          <w:rFonts w:ascii="Times New Roman" w:cs="Times New Roman" w:hAnsi="Times New Roman"/>
          <w:sz w:val="24"/>
        </w:rPr>
        <w:t>В полном обмундировании и в реальных условиях регулярно проводят тренировки сотрудники Спецотряда ГУ МЧС России по Севастополю</w:t>
      </w:r>
    </w:p>
    <w:p>
      <w:pPr>
        <w:pStyle w:val="aff4"/>
        <w:keepLines/>
        <w:rPr>
          <w:rFonts w:ascii="Times New Roman" w:cs="Times New Roman" w:hAnsi="Times New Roman"/>
          <w:sz w:val="24"/>
        </w:rPr>
      </w:pPr>
      <w:r>
        <w:rPr>
          <w:rFonts w:ascii="Times New Roman" w:cs="Times New Roman" w:hAnsi="Times New Roman"/>
          <w:sz w:val="24"/>
        </w:rPr>
        <w:t xml:space="preserve">В полном обмундировании и в реальных условиях регулярно проводят тренировки сотрудники Спецотряда ГУ МЧС России по Севастополю.  </w:t>
      </w:r>
      <w:hyperlink r:id="rId3336"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спасатели борются с природным пожаром в труднодоступной горной местности</w:t>
      </w:r>
    </w:p>
    <w:p>
      <w:pPr>
        <w:pStyle w:val="aff4"/>
        <w:keepLines/>
        <w:rPr>
          <w:rFonts w:ascii="Times New Roman" w:cs="Times New Roman" w:hAnsi="Times New Roman"/>
          <w:sz w:val="24"/>
        </w:rPr>
      </w:pPr>
      <w:r>
        <w:rPr>
          <w:rFonts w:ascii="Times New Roman" w:cs="Times New Roman" w:hAnsi="Times New Roman"/>
          <w:sz w:val="24"/>
        </w:rPr>
        <w:t xml:space="preserve">В район направляется дополнительная группировка МЧС. Ликвидировать возгорание мешает сильный ветер. Кроме того, в Крыму экстремальный зной.  </w:t>
      </w:r>
      <w:hyperlink r:id="rId3337"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мобильном приложении “МЧС России”</w:t>
      </w:r>
    </w:p>
    <w:p>
      <w:pPr>
        <w:pStyle w:val="aff4"/>
        <w:keepLines/>
        <w:rPr>
          <w:rFonts w:ascii="Times New Roman" w:cs="Times New Roman" w:hAnsi="Times New Roman"/>
          <w:sz w:val="24"/>
        </w:rPr>
      </w:pPr>
      <w:r>
        <w:rPr>
          <w:rFonts w:ascii="Times New Roman" w:cs="Times New Roman" w:hAnsi="Times New Roman"/>
          <w:sz w:val="24"/>
        </w:rPr>
        <w:t xml:space="preserve">О мобильном приложении “МЧС России” | Аннинское городское поселение </w:t>
      </w:r>
      <w:hyperlink r:id="rId3338" w:history="1">
        <w:r>
          <w:rPr>
            <w:rStyle w:val="a5"/>
            <w:rFonts w:ascii="Times New Roman" w:cs="Times New Roman" w:hAnsi="Times New Roman"/>
            <w:sz w:val="24"/>
          </w:rPr>
          <w:t>Администрация Аннинского поселения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на железнодорожном переезде столкнулись поезд и грузовик</w:t>
      </w:r>
    </w:p>
    <w:p>
      <w:pPr>
        <w:pStyle w:val="aff4"/>
        <w:keepLines/>
        <w:rPr>
          <w:rFonts w:ascii="Times New Roman" w:cs="Times New Roman" w:hAnsi="Times New Roman"/>
          <w:sz w:val="24"/>
        </w:rPr>
      </w:pPr>
      <w:r>
        <w:rPr>
          <w:rFonts w:ascii="Times New Roman" w:cs="Times New Roman" w:hAnsi="Times New Roman"/>
          <w:sz w:val="24"/>
        </w:rPr>
        <w:t>Спасатели поехали на место ЧП.</w:t>
      </w:r>
    </w:p>
    <w:p>
      <w:pPr>
        <w:pStyle w:val="aff4"/>
        <w:keepLines/>
        <w:rPr>
          <w:rFonts w:ascii="Times New Roman" w:cs="Times New Roman" w:hAnsi="Times New Roman"/>
          <w:sz w:val="24"/>
        </w:rPr>
      </w:pPr>
      <w:r>
        <w:rPr>
          <w:rFonts w:ascii="Times New Roman" w:cs="Times New Roman" w:hAnsi="Times New Roman"/>
          <w:sz w:val="24"/>
        </w:rPr>
        <w:t xml:space="preserve">Оказалось, что столкновение грузового поезда и грузового автомобиля. Пострадавших нет, рассказали в МЧС области. </w:t>
      </w:r>
      <w:hyperlink r:id="rId3339" w:history="1">
        <w:r>
          <w:rPr>
            <w:rStyle w:val="a5"/>
            <w:rFonts w:ascii="Times New Roman" w:cs="Times New Roman" w:hAnsi="Times New Roman"/>
            <w:sz w:val="24"/>
          </w:rPr>
          <w:t>Курские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Начальник Главного управления МЧС России по г. оскве Вадим Уваркин посетил с рабочим визитом тематическую экспозицию пожарной охраны Москвы</w:t>
      </w:r>
    </w:p>
    <w:p>
      <w:pPr>
        <w:pStyle w:val="aff4"/>
        <w:keepLines/>
        <w:rPr>
          <w:rFonts w:ascii="Times New Roman" w:cs="Times New Roman" w:hAnsi="Times New Roman"/>
          <w:sz w:val="24"/>
        </w:rPr>
      </w:pPr>
      <w:r>
        <w:rPr>
          <w:rFonts w:ascii="Times New Roman" w:cs="Times New Roman" w:hAnsi="Times New Roman"/>
          <w:sz w:val="24"/>
        </w:rPr>
        <w:t>Начальник Главного управления МЧС России по г. Москве Вадим Уваркин посетил с рабочим визитом тематическую экспозицию пожарной охраны Москвы</w:t>
      </w:r>
    </w:p>
    <w:p>
      <w:pPr>
        <w:pStyle w:val="aff4"/>
        <w:keepLines/>
        <w:rPr>
          <w:rFonts w:ascii="Times New Roman" w:cs="Times New Roman" w:hAnsi="Times New Roman"/>
          <w:sz w:val="24"/>
        </w:rPr>
      </w:pPr>
      <w:r>
        <w:rPr>
          <w:rFonts w:ascii="Times New Roman" w:cs="Times New Roman" w:hAnsi="Times New Roman"/>
          <w:sz w:val="24"/>
        </w:rPr>
        <w:t xml:space="preserve">Ведущий методист Людмила Минаева рассказала ему о истории создания выставки, провела экскурсию по залам и показала действующие макеты. </w:t>
      </w:r>
      <w:hyperlink r:id="rId3340"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в окрестностях Энергодара не угрожает Запорожской АЭС – представитель</w:t>
      </w:r>
    </w:p>
    <w:p>
      <w:pPr>
        <w:pStyle w:val="aff4"/>
        <w:keepLines/>
        <w:rPr>
          <w:rFonts w:ascii="Times New Roman" w:cs="Times New Roman" w:hAnsi="Times New Roman"/>
          <w:sz w:val="24"/>
        </w:rPr>
      </w:pPr>
      <w:r>
        <w:rPr>
          <w:rFonts w:ascii="Times New Roman" w:cs="Times New Roman" w:hAnsi="Times New Roman"/>
          <w:sz w:val="24"/>
        </w:rPr>
        <w:t xml:space="preserve">При этом, по данным регионального управления МЧС РФ, пожар тушат вторые сутки. К ликвидации трех очагов возгорания сухой растительности и хвойной подстилки привлекали 17 единиц техники и 67 человек личного состава.  </w:t>
      </w:r>
      <w:hyperlink r:id="rId3341"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«Приехали МЧС, полиция и Росгвардия»: под Волгоградом горожан напугал предмет, похожий на гранату — видео</w:t>
      </w:r>
    </w:p>
    <w:p>
      <w:pPr>
        <w:pStyle w:val="aff4"/>
        <w:keepLines/>
        <w:rPr>
          <w:rFonts w:ascii="Times New Roman" w:cs="Times New Roman" w:hAnsi="Times New Roman"/>
          <w:sz w:val="24"/>
        </w:rPr>
      </w:pPr>
      <w:r>
        <w:rPr>
          <w:rFonts w:ascii="Times New Roman" w:cs="Times New Roman" w:hAnsi="Times New Roman"/>
          <w:sz w:val="24"/>
        </w:rPr>
        <w:t xml:space="preserve">Очевидцы сообщают, что правоохранительные органы оцепили в Волжском двор на Ленина,... </w:t>
      </w:r>
      <w:hyperlink r:id="rId334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«Приехали МЧС, полиция и Росгвардия»: под Волгоградом горожан напугал предмет, похожий на гранату — видео</w:t>
      </w:r>
    </w:p>
    <w:p>
      <w:pPr>
        <w:pStyle w:val="aff4"/>
        <w:keepLines/>
        <w:rPr>
          <w:rFonts w:ascii="Times New Roman" w:cs="Times New Roman" w:hAnsi="Times New Roman"/>
          <w:sz w:val="24"/>
        </w:rPr>
      </w:pPr>
      <w:r>
        <w:rPr>
          <w:rFonts w:ascii="Times New Roman" w:cs="Times New Roman" w:hAnsi="Times New Roman"/>
          <w:sz w:val="24"/>
        </w:rPr>
        <w:t>Очевидцы сообщают, что территория на Ленина, 97 оцеплена, а на месте работают сотрудники МЧС, полиции и Росгвардии.</w:t>
      </w:r>
    </w:p>
    <w:p>
      <w:pPr>
        <w:pStyle w:val="aff4"/>
        <w:keepLines/>
        <w:rPr>
          <w:rFonts w:ascii="Times New Roman" w:cs="Times New Roman" w:hAnsi="Times New Roman"/>
          <w:sz w:val="24"/>
        </w:rPr>
      </w:pPr>
      <w:r>
        <w:rPr>
          <w:rFonts w:ascii="Times New Roman" w:cs="Times New Roman" w:hAnsi="Times New Roman"/>
          <w:sz w:val="24"/>
        </w:rPr>
        <w:t>Источник: Жесть Волжский / Telegram</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возможной гранате появилась в социальных сетях примерно в половине второго.  </w:t>
      </w:r>
      <w:hyperlink r:id="rId3343" w:history="1">
        <w:r>
          <w:rPr>
            <w:rStyle w:val="a5"/>
            <w:rFonts w:ascii="Times New Roman" w:cs="Times New Roman" w:hAnsi="Times New Roman"/>
            <w:sz w:val="24"/>
          </w:rPr>
          <w:t>В1.ру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«Поехавшие» жилые дома могут довести архангельских чиновников до судебной скамьи</w:t>
      </w:r>
    </w:p>
    <w:p>
      <w:pPr>
        <w:pStyle w:val="aff4"/>
        <w:keepLines/>
        <w:rPr>
          <w:rFonts w:ascii="Times New Roman" w:cs="Times New Roman" w:hAnsi="Times New Roman"/>
          <w:sz w:val="24"/>
        </w:rPr>
      </w:pPr>
      <w:r>
        <w:rPr>
          <w:rFonts w:ascii="Times New Roman" w:cs="Times New Roman" w:hAnsi="Times New Roman"/>
          <w:sz w:val="24"/>
        </w:rPr>
        <w:t xml:space="preserve">Сошедший со свай деревянный дом на ул. Романа Куликова (Фото: АОСС имени Поливаного) Сошедший со свай деревянный дом на ул. Гвардейской (Фото: ГУ МЧС России по Архангельской области) </w:t>
      </w:r>
      <w:hyperlink r:id="rId3344" w:history="1">
        <w:r>
          <w:rPr>
            <w:rStyle w:val="a5"/>
            <w:rFonts w:ascii="Times New Roman" w:cs="Times New Roman" w:hAnsi="Times New Roman"/>
            <w:sz w:val="24"/>
          </w:rPr>
          <w:t>BezFormata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Совет дня от МЧС — отправляясь в поход, защитите себя и детей от клещей</w:t>
      </w:r>
    </w:p>
    <w:p>
      <w:pPr>
        <w:pStyle w:val="aff4"/>
        <w:keepLines/>
        <w:rPr>
          <w:rFonts w:ascii="Times New Roman" w:cs="Times New Roman" w:hAnsi="Times New Roman"/>
          <w:sz w:val="24"/>
        </w:rPr>
      </w:pPr>
      <w:r>
        <w:rPr>
          <w:rFonts w:ascii="Times New Roman" w:cs="Times New Roman" w:hAnsi="Times New Roman"/>
          <w:sz w:val="24"/>
        </w:rPr>
        <w:t xml:space="preserve">Совет дня от МЧС — отправляясь в поход, защитите себя и детей от клещей. </w:t>
      </w:r>
      <w:hyperlink r:id="rId3345"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сохраняется чрезвычайная пожарная опасность!</w:t>
      </w:r>
    </w:p>
    <w:p>
      <w:pPr>
        <w:pStyle w:val="aff4"/>
        <w:keepLines/>
        <w:rPr>
          <w:rFonts w:ascii="Times New Roman" w:cs="Times New Roman" w:hAnsi="Times New Roman"/>
          <w:sz w:val="24"/>
        </w:rPr>
      </w:pPr>
      <w:r>
        <w:rPr>
          <w:rFonts w:ascii="Times New Roman" w:cs="Times New Roman" w:hAnsi="Times New Roman"/>
          <w:sz w:val="24"/>
        </w:rPr>
        <w:t>Телефоны экстренных служб городского округа Феодосия: МЧС «101», ЕДДС города Феодосии 3-09-00, 15-50, +7 978-791-22-57, единый номер вызова экстренных оперативных служб «112»</w:t>
      </w:r>
    </w:p>
    <w:p>
      <w:pPr>
        <w:pStyle w:val="aff4"/>
        <w:keepLines/>
        <w:rPr>
          <w:rFonts w:ascii="Times New Roman" w:cs="Times New Roman" w:hAnsi="Times New Roman"/>
          <w:sz w:val="24"/>
        </w:rPr>
      </w:pPr>
      <w:r>
        <w:rPr>
          <w:rFonts w:ascii="Times New Roman" w:cs="Times New Roman" w:hAnsi="Times New Roman"/>
          <w:sz w:val="24"/>
        </w:rPr>
        <w:t xml:space="preserve">Также с телефонами оперативных служб и порядком обращения граждан при возникновении чрезвычайных ситуаций можно ознакомиться в разделе "Защита населения и территории от чрезвычайных ситуаций и принятых мерах по обеспечению их безопасности" - здесь </w:t>
      </w:r>
      <w:hyperlink r:id="rId3346"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Пляж «Учкуевка» оборудован укрытиями и снова открыт для отдыхающих – Независимое телевидение Севастополя</w:t>
      </w:r>
    </w:p>
    <w:p>
      <w:pPr>
        <w:pStyle w:val="aff4"/>
        <w:keepLines/>
        <w:rPr>
          <w:rFonts w:ascii="Times New Roman" w:cs="Times New Roman" w:hAnsi="Times New Roman"/>
          <w:sz w:val="24"/>
        </w:rPr>
      </w:pPr>
      <w:r>
        <w:rPr>
          <w:rFonts w:ascii="Times New Roman" w:cs="Times New Roman" w:hAnsi="Times New Roman"/>
          <w:sz w:val="24"/>
        </w:rPr>
        <w:t xml:space="preserve">Купание было закрыто, пляж был полностью закрыт, пока работали сотрудники МЧС. В случае объявления воздушной тревоги идёт сирена, людей проводим по убежищам».  </w:t>
      </w:r>
      <w:hyperlink r:id="rId3347" w:history="1">
        <w:r>
          <w:rPr>
            <w:rStyle w:val="a5"/>
            <w:rFonts w:ascii="Times New Roman" w:cs="Times New Roman" w:hAnsi="Times New Roman"/>
            <w:sz w:val="24"/>
          </w:rPr>
          <w:t>Независимое телевидение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действовать во время грозы?</w:t>
      </w:r>
    </w:p>
    <w:p>
      <w:pPr>
        <w:pStyle w:val="aff4"/>
        <w:keepLines/>
        <w:rPr>
          <w:rFonts w:ascii="Times New Roman" w:cs="Times New Roman" w:hAnsi="Times New Roman"/>
          <w:sz w:val="24"/>
        </w:rPr>
      </w:pPr>
      <w:r>
        <w:rPr>
          <w:rFonts w:ascii="Times New Roman" w:cs="Times New Roman" w:hAnsi="Times New Roman"/>
          <w:sz w:val="24"/>
        </w:rPr>
        <w:t>По возможности – не пользуйтесь трамваем и троллейбусом.</w:t>
      </w:r>
    </w:p>
    <w:p>
      <w:pPr>
        <w:pStyle w:val="aff4"/>
        <w:keepLines/>
        <w:rPr>
          <w:rFonts w:ascii="Times New Roman" w:cs="Times New Roman" w:hAnsi="Times New Roman"/>
          <w:sz w:val="24"/>
        </w:rPr>
      </w:pPr>
      <w:r>
        <w:rPr>
          <w:rFonts w:ascii="Times New Roman" w:cs="Times New Roman" w:hAnsi="Times New Roman"/>
          <w:sz w:val="24"/>
        </w:rPr>
        <w:t>Берегите себя и не забывайте об этих простых правилах!</w:t>
      </w:r>
    </w:p>
    <w:p>
      <w:pPr>
        <w:pStyle w:val="aff4"/>
        <w:keepLines/>
        <w:rPr>
          <w:rFonts w:ascii="Times New Roman" w:cs="Times New Roman" w:hAnsi="Times New Roman"/>
          <w:sz w:val="24"/>
        </w:rPr>
      </w:pPr>
      <w:r>
        <w:rPr>
          <w:rFonts w:ascii="Times New Roman" w:cs="Times New Roman" w:hAnsi="Times New Roman"/>
          <w:sz w:val="24"/>
        </w:rPr>
        <w:t xml:space="preserve">Фото: Главное управление МЧС России по Калининградской области </w:t>
      </w:r>
      <w:hyperlink r:id="rId3348" w:history="1">
        <w:r>
          <w:rPr>
            <w:rStyle w:val="a5"/>
            <w:rFonts w:ascii="Times New Roman" w:cs="Times New Roman" w:hAnsi="Times New Roman"/>
            <w:sz w:val="24"/>
          </w:rPr>
          <w:t>ГТРК "Калиниград"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Этим летом на водоёмах Алтайского края уже утонули 16 человек</w:t>
      </w:r>
    </w:p>
    <w:p>
      <w:pPr>
        <w:pStyle w:val="aff4"/>
        <w:keepLines/>
        <w:rPr>
          <w:rFonts w:ascii="Times New Roman" w:cs="Times New Roman" w:hAnsi="Times New Roman"/>
          <w:sz w:val="24"/>
        </w:rPr>
      </w:pPr>
      <w:r>
        <w:rPr>
          <w:rFonts w:ascii="Times New Roman" w:cs="Times New Roman" w:hAnsi="Times New Roman"/>
          <w:sz w:val="24"/>
        </w:rPr>
        <w:t xml:space="preserve">У всех, кто использует любые виды передвижения по воде, должны быть при себе документы. В МЧС напоминают, что в случае любого ЧП на воде нужно вызывать экстренные службы по номеру 112. </w:t>
      </w:r>
      <w:hyperlink r:id="rId3349" w:history="1">
        <w:r>
          <w:rPr>
            <w:rStyle w:val="a5"/>
            <w:rFonts w:ascii="Times New Roman" w:cs="Times New Roman" w:hAnsi="Times New Roman"/>
            <w:sz w:val="24"/>
          </w:rPr>
          <w:t>ГТРК "Алтай"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Алексей Зинченко: Крымская молодежь всегда рядом!</w:t>
      </w:r>
    </w:p>
    <w:p>
      <w:pPr>
        <w:pStyle w:val="aff4"/>
        <w:keepLines/>
        <w:rPr>
          <w:rFonts w:ascii="Times New Roman" w:cs="Times New Roman" w:hAnsi="Times New Roman"/>
          <w:sz w:val="24"/>
        </w:rPr>
      </w:pPr>
      <w:r>
        <w:rPr>
          <w:rFonts w:ascii="Times New Roman" w:cs="Times New Roman" w:hAnsi="Times New Roman"/>
          <w:sz w:val="24"/>
        </w:rPr>
        <w:t>Волонтёры из различных молодежных организаций вызвались помочь сотрудникам МЧС в ликвидации пожара. Активно включились в работу добровольцы Всероссийского студенческого корпуса спасателей.</w:t>
      </w:r>
    </w:p>
    <w:p>
      <w:pPr>
        <w:pStyle w:val="aff4"/>
        <w:keepLines/>
        <w:rPr>
          <w:rFonts w:ascii="Times New Roman" w:cs="Times New Roman" w:hAnsi="Times New Roman"/>
          <w:sz w:val="24"/>
        </w:rPr>
      </w:pPr>
      <w:r>
        <w:rPr>
          <w:rFonts w:ascii="Times New Roman" w:cs="Times New Roman" w:hAnsi="Times New Roman"/>
          <w:sz w:val="24"/>
        </w:rPr>
        <w:t xml:space="preserve">Уверен, что совместными усилиями точечные очаги будут ликвидированы! </w:t>
      </w:r>
      <w:hyperlink r:id="rId3350"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 что там у нас с погодой на ближайшие дни?</w:t>
      </w:r>
    </w:p>
    <w:p>
      <w:pPr>
        <w:pStyle w:val="aff4"/>
        <w:keepLines/>
        <w:rPr>
          <w:rFonts w:ascii="Times New Roman" w:cs="Times New Roman" w:hAnsi="Times New Roman"/>
          <w:sz w:val="24"/>
        </w:rPr>
      </w:pPr>
      <w:r>
        <w:rPr>
          <w:rFonts w:ascii="Times New Roman" w:cs="Times New Roman" w:hAnsi="Times New Roman"/>
          <w:sz w:val="24"/>
        </w:rPr>
        <w:t>В краевом МЧС сообщают, что до 15 июля температура воздуха будет держаться в районе +41°.</w:t>
      </w:r>
    </w:p>
    <w:p>
      <w:pPr>
        <w:pStyle w:val="aff4"/>
        <w:keepLines/>
        <w:rPr>
          <w:rFonts w:ascii="Times New Roman" w:cs="Times New Roman" w:hAnsi="Times New Roman"/>
          <w:sz w:val="24"/>
        </w:rPr>
      </w:pPr>
      <w:r>
        <w:rPr>
          <w:rFonts w:ascii="Times New Roman" w:cs="Times New Roman" w:hAnsi="Times New Roman"/>
          <w:sz w:val="24"/>
        </w:rPr>
        <w:t>На побережье обстановка чуть лучше, там прогнозируют около +37°.</w:t>
      </w:r>
    </w:p>
    <w:p>
      <w:pPr>
        <w:pStyle w:val="aff4"/>
        <w:keepLines/>
        <w:rPr>
          <w:rFonts w:ascii="Times New Roman" w:cs="Times New Roman" w:hAnsi="Times New Roman"/>
          <w:sz w:val="24"/>
        </w:rPr>
      </w:pPr>
      <w:r>
        <w:rPr>
          <w:rFonts w:ascii="Times New Roman" w:cs="Times New Roman" w:hAnsi="Times New Roman"/>
          <w:sz w:val="24"/>
        </w:rPr>
        <w:t xml:space="preserve">Жителей и гостей края просят соблюдать осторожность.  </w:t>
      </w:r>
      <w:hyperlink r:id="rId3351"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(видео) В Самаре тушили пожар на стройке</w:t>
      </w:r>
    </w:p>
    <w:p>
      <w:pPr>
        <w:pStyle w:val="aff4"/>
        <w:keepLines/>
        <w:rPr>
          <w:rFonts w:ascii="Times New Roman" w:cs="Times New Roman" w:hAnsi="Times New Roman"/>
          <w:sz w:val="24"/>
        </w:rPr>
      </w:pPr>
      <w:r>
        <w:rPr>
          <w:rFonts w:ascii="Times New Roman" w:cs="Times New Roman" w:hAnsi="Times New Roman"/>
          <w:sz w:val="24"/>
        </w:rPr>
        <w:t>Как сообщает ГУ МЧС по Самарской области, в 18:25 пожар был ликвидирован. Пострадавших нет.</w:t>
      </w:r>
    </w:p>
    <w:p>
      <w:pPr>
        <w:pStyle w:val="aff4"/>
        <w:keepLines/>
        <w:rPr>
          <w:rFonts w:ascii="Times New Roman" w:cs="Times New Roman" w:hAnsi="Times New Roman"/>
          <w:sz w:val="24"/>
        </w:rPr>
      </w:pPr>
      <w:r>
        <w:rPr>
          <w:rFonts w:ascii="Times New Roman" w:cs="Times New Roman" w:hAnsi="Times New Roman"/>
          <w:sz w:val="24"/>
        </w:rPr>
        <w:t>Для ликвидации возгорания привлекались 28 специалистов и восемь единиц техники.</w:t>
      </w:r>
    </w:p>
    <w:p>
      <w:pPr>
        <w:pStyle w:val="aff4"/>
        <w:keepLines/>
        <w:rPr>
          <w:rFonts w:ascii="Times New Roman" w:cs="Times New Roman" w:hAnsi="Times New Roman"/>
          <w:sz w:val="24"/>
        </w:rPr>
      </w:pPr>
      <w:r>
        <w:rPr>
          <w:rFonts w:ascii="Times New Roman" w:cs="Times New Roman" w:hAnsi="Times New Roman"/>
          <w:sz w:val="24"/>
        </w:rPr>
        <w:t xml:space="preserve">Видео: телеграм-канал «ЧП Самара» </w:t>
      </w:r>
      <w:hyperlink r:id="rId3352" w:history="1">
        <w:r>
          <w:rPr>
            <w:rStyle w:val="a5"/>
            <w:rFonts w:ascii="Times New Roman" w:cs="Times New Roman" w:hAnsi="Times New Roman"/>
            <w:sz w:val="24"/>
          </w:rPr>
          <w:t>ТЛТгород.ру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Двор под Волгоградом оцепили из-за флакона духов, похожего на гранату</w:t>
      </w:r>
    </w:p>
    <w:p>
      <w:pPr>
        <w:pStyle w:val="aff4"/>
        <w:keepLines/>
        <w:rPr>
          <w:rFonts w:ascii="Times New Roman" w:cs="Times New Roman" w:hAnsi="Times New Roman"/>
          <w:sz w:val="24"/>
        </w:rPr>
      </w:pPr>
      <w:r>
        <w:rPr>
          <w:rFonts w:ascii="Times New Roman" w:cs="Times New Roman" w:hAnsi="Times New Roman"/>
          <w:sz w:val="24"/>
        </w:rPr>
        <w:t>На месте также работали полицейские, представители ОМОН и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экстренных служб, информация о минировании не подтвердилась. На самом деле под автомобилем лежал флакон духов необычной формы.  </w:t>
      </w:r>
      <w:hyperlink r:id="rId3353" w:history="1">
        <w:r>
          <w:rPr>
            <w:rStyle w:val="a5"/>
            <w:rFonts w:ascii="Times New Roman" w:cs="Times New Roman" w:hAnsi="Times New Roman"/>
            <w:sz w:val="24"/>
          </w:rPr>
          <w:t>Волгоградская правда.ру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50 человек, в том числе 6 детей: статистика погибших на воде за лето в Башкирии растет</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несмотря на то, что в республике открыто 170 пляжей, основной причиной гибели на воде остается купание в необорудованных местах, в том числе в состоянии алкогольного опьянения.  </w:t>
      </w:r>
      <w:hyperlink r:id="rId3354"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«Введение временного ограничения» от ФКУ «Поволжуправтодор», с 12 июля 2024 будет введено временное ограничение движения для...</w:t>
      </w:r>
    </w:p>
    <w:p>
      <w:pPr>
        <w:pStyle w:val="aff4"/>
        <w:keepLines/>
        <w:rPr>
          <w:rFonts w:ascii="Times New Roman" w:cs="Times New Roman" w:hAnsi="Times New Roman"/>
          <w:sz w:val="24"/>
        </w:rPr>
      </w:pPr>
      <w:r>
        <w:rPr>
          <w:rFonts w:ascii="Times New Roman" w:cs="Times New Roman" w:hAnsi="Times New Roman"/>
          <w:sz w:val="24"/>
        </w:rPr>
        <w:t>«Введение временного ограничения» от ФКУ «Поволжуправтодор», с 12 июля 2024 будет введено временное ограничение движения для грузовых транспортных средств с 12.00 до 22.00 по пятницам, с 08.00 до 14.00 по субботам и с 12.00 до 22.00 по воскресеньям на участке автомобильной дороги общего пользования федерального значения М-5 «Урал» Москва – Рязань – Пенза – Самара – Уфа – Челябинск с 890 по 976 км (г.о. Тольятти, г.о. Жигулевск, м.р. Ставропольский, м.р. Сызранский), в связи с повышенной интенсивностью движения транспортных средств.</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Самарской области" </w:t>
      </w:r>
      <w:hyperlink r:id="rId3355"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охватил почти 15 гектаров: в Крыму произошел крупный лесной пожар</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полыхает лесная подстилка, тушение осложняет ветер. Привлечены два вертолета — они доставляют воду в места, куда техника добраться не может.  </w:t>
      </w:r>
      <w:hyperlink r:id="rId3356"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борются с крупным природным возгоранием в Крыму</w:t>
      </w:r>
    </w:p>
    <w:p>
      <w:pPr>
        <w:pStyle w:val="aff4"/>
        <w:keepLines/>
        <w:rPr>
          <w:rFonts w:ascii="Times New Roman" w:cs="Times New Roman" w:hAnsi="Times New Roman"/>
          <w:sz w:val="24"/>
        </w:rPr>
      </w:pPr>
      <w:r>
        <w:rPr>
          <w:rFonts w:ascii="Times New Roman" w:cs="Times New Roman" w:hAnsi="Times New Roman"/>
          <w:sz w:val="24"/>
        </w:rPr>
        <w:t xml:space="preserve">В тушении задействован вертолет Ми-8 МЧС, который уже сделал десять сбросов воды. На месте огонь ликвидируют 197 специалистов и 44 единицы техники. Им на подмогу направлена региональная аэромобильная группировка. </w:t>
      </w:r>
      <w:hyperlink r:id="rId3357" w:history="1">
        <w:r>
          <w:rPr>
            <w:rStyle w:val="a5"/>
            <w:rFonts w:ascii="Times New Roman" w:cs="Times New Roman" w:hAnsi="Times New Roman"/>
            <w:sz w:val="24"/>
          </w:rPr>
          <w:t>ТВЦ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горах под Судаком полностью потушили | Крыминформ</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главка МЧС России по Крыму.</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совместно с министерством по чрезвычайным ситуациям, министерством экологии и природных ресурсов РК и Росгвардией ликвидировали пожар в городском округе Судак.  </w:t>
      </w:r>
      <w:hyperlink r:id="rId3358" w:history="1">
        <w:r>
          <w:rPr>
            <w:rStyle w:val="a5"/>
            <w:rFonts w:ascii="Times New Roman" w:cs="Times New Roman" w:hAnsi="Times New Roman"/>
            <w:sz w:val="24"/>
          </w:rPr>
          <w:t>ИА "Крыминформ"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Никольске полицейские поддержали межведомственное мероприятие Единый день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В рамках межведомственных мероприятий по безопасности сотрудники ОМВД России «Никольский» совместно с представителями МЧС в Центре дошкольного образования и комплексном центре социального обслуживания населения провели профилактическую акцию «Единый день безопасности». </w:t>
      </w:r>
      <w:hyperlink r:id="rId3359" w:history="1">
        <w:r>
          <w:rPr>
            <w:rStyle w:val="a5"/>
            <w:rFonts w:ascii="Times New Roman" w:cs="Times New Roman" w:hAnsi="Times New Roman"/>
            <w:sz w:val="24"/>
          </w:rPr>
          <w:t>ИнфоВологда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пожара из-за удара молний произошли в Иркутском районе</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Смоленщине поступило в 17:35, пожарные расчеты туда прибыли спустя 20 минут. На месте работали одиннадцать сотрудников МЧС и четыре единицы техники. Возгорание удалось локализовать примерно час спустя.  </w:t>
      </w:r>
      <w:hyperlink r:id="rId3360" w:history="1">
        <w:r>
          <w:rPr>
            <w:rStyle w:val="a5"/>
            <w:rFonts w:ascii="Times New Roman" w:cs="Times New Roman" w:hAnsi="Times New Roman"/>
            <w:sz w:val="24"/>
          </w:rPr>
          <w:t>Гид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Двор под Волгоградом оцепили из-за флакона духов, похожего на гранату</w:t>
      </w:r>
    </w:p>
    <w:p>
      <w:pPr>
        <w:pStyle w:val="aff4"/>
        <w:keepLines/>
        <w:rPr>
          <w:rFonts w:ascii="Times New Roman" w:cs="Times New Roman" w:hAnsi="Times New Roman"/>
          <w:sz w:val="24"/>
        </w:rPr>
      </w:pPr>
      <w:r>
        <w:rPr>
          <w:rFonts w:ascii="Times New Roman" w:cs="Times New Roman" w:hAnsi="Times New Roman"/>
          <w:sz w:val="24"/>
        </w:rPr>
        <w:t>На месте также работали полицейские, представители ОМОН и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экстренных служб, информация о минировании не подтвердилась. На самом деле под автомобилем лежал флакон духов необычной формы.  </w:t>
      </w:r>
      <w:hyperlink r:id="rId3361" w:history="1">
        <w:r>
          <w:rPr>
            <w:rStyle w:val="a5"/>
            <w:rFonts w:ascii="Times New Roman" w:cs="Times New Roman" w:hAnsi="Times New Roman"/>
            <w:sz w:val="24"/>
          </w:rPr>
          <w:t>Лента новостей Волгограда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акватории реки Кубань уже неделю ищут 15-летнего ставропольца</w:t>
      </w:r>
    </w:p>
    <w:p>
      <w:pPr>
        <w:pStyle w:val="aff4"/>
        <w:keepLines/>
        <w:rPr>
          <w:rFonts w:ascii="Times New Roman" w:cs="Times New Roman" w:hAnsi="Times New Roman"/>
          <w:sz w:val="24"/>
        </w:rPr>
      </w:pPr>
      <w:r>
        <w:rPr>
          <w:rFonts w:ascii="Times New Roman" w:cs="Times New Roman" w:hAnsi="Times New Roman"/>
          <w:sz w:val="24"/>
        </w:rPr>
        <w:t xml:space="preserve">Поисками пропавшего подростка занимается межведомственный оперативный штаб, куда входят представители власти, спасательных подразделений, правоохранительных органов и молодёжных организаций, сообщили в ГУ МЧС по Ставрополью. </w:t>
      </w:r>
      <w:hyperlink r:id="rId3362" w:history="1">
        <w:r>
          <w:rPr>
            <w:rStyle w:val="a5"/>
            <w:rFonts w:ascii="Times New Roman" w:cs="Times New Roman" w:hAnsi="Times New Roman"/>
            <w:sz w:val="24"/>
          </w:rPr>
          <w:t>Сайт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акватории реки Кубань уже неделю ищут 15-летнего ставропольца</w:t>
      </w:r>
    </w:p>
    <w:p>
      <w:pPr>
        <w:pStyle w:val="aff4"/>
        <w:keepLines/>
        <w:rPr>
          <w:rFonts w:ascii="Times New Roman" w:cs="Times New Roman" w:hAnsi="Times New Roman"/>
          <w:sz w:val="24"/>
        </w:rPr>
      </w:pPr>
      <w:r>
        <w:rPr>
          <w:rFonts w:ascii="Times New Roman" w:cs="Times New Roman" w:hAnsi="Times New Roman"/>
          <w:sz w:val="24"/>
        </w:rPr>
        <w:t xml:space="preserve">Поисками пропавшего подростка занимается межведомственный оперативный штаб, куда входят представители власти, спасательных подразделений, правоохранительных органов и молодёжных организаций, сообщили в ГУ МЧС по Ставрополью.  </w:t>
      </w:r>
      <w:hyperlink r:id="rId336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Для районных подростков провели профилактическую тренировку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 наступлением пожароопасного периода, массового отдыха людей на водоемах, управление по делам ГО и ЧС администрации Сургутского района, совместно с ОНДиПР по Сургутскому району, ГИМС г. Сургут и Сургутской районной поликлиникой провели профилактическое мероприятие для несовершеннолетних, трудоустроенных районным молодёжным центром. </w:t>
      </w:r>
      <w:hyperlink r:id="rId3364" w:history="1">
        <w:r>
          <w:rPr>
            <w:rStyle w:val="a5"/>
            <w:rFonts w:ascii="Times New Roman" w:cs="Times New Roman" w:hAnsi="Times New Roman"/>
            <w:sz w:val="24"/>
          </w:rPr>
          <w:t>Администрация СП Сытомино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Бродячие собаки и безопасность детей</w:t>
      </w:r>
    </w:p>
    <w:p>
      <w:pPr>
        <w:pStyle w:val="aff4"/>
        <w:keepLines/>
        <w:rPr>
          <w:rFonts w:ascii="Times New Roman" w:cs="Times New Roman" w:hAnsi="Times New Roman"/>
          <w:sz w:val="24"/>
        </w:rPr>
      </w:pPr>
      <w:r>
        <w:rPr>
          <w:rFonts w:ascii="Times New Roman" w:cs="Times New Roman" w:hAnsi="Times New Roman"/>
          <w:sz w:val="24"/>
        </w:rPr>
        <w:t>По материалам сайта главного управления МЧС России</w:t>
      </w:r>
    </w:p>
    <w:p>
      <w:pPr>
        <w:pStyle w:val="aff4"/>
        <w:keepLines/>
        <w:rPr>
          <w:rFonts w:ascii="Times New Roman" w:cs="Times New Roman" w:hAnsi="Times New Roman"/>
          <w:sz w:val="24"/>
        </w:rPr>
      </w:pPr>
      <w:r>
        <w:rPr>
          <w:rFonts w:ascii="Times New Roman" w:cs="Times New Roman" w:hAnsi="Times New Roman"/>
          <w:sz w:val="24"/>
        </w:rPr>
        <w:t>По информации городской управы города Калуги</w:t>
      </w:r>
    </w:p>
    <w:p>
      <w:pPr>
        <w:pStyle w:val="aff4"/>
        <w:keepLines/>
        <w:rPr>
          <w:rFonts w:ascii="Times New Roman" w:cs="Times New Roman" w:hAnsi="Times New Roman"/>
          <w:sz w:val="24"/>
        </w:rPr>
      </w:pPr>
      <w:r>
        <w:rPr>
          <w:rFonts w:ascii="Times New Roman" w:cs="Times New Roman" w:hAnsi="Times New Roman"/>
          <w:sz w:val="24"/>
        </w:rPr>
        <w:t xml:space="preserve">Возможно, вам также будет интересно: </w:t>
      </w:r>
      <w:hyperlink r:id="rId3365" w:history="1">
        <w:r>
          <w:rPr>
            <w:rStyle w:val="a5"/>
            <w:rFonts w:ascii="Times New Roman" w:cs="Times New Roman" w:hAnsi="Times New Roman"/>
            <w:sz w:val="24"/>
          </w:rPr>
          <w:t>SmileKaluga.ru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обстрела ВСУ в Энергодаре бушуют лесные пожары на площади 10 га</w:t>
      </w:r>
    </w:p>
    <w:p>
      <w:pPr>
        <w:pStyle w:val="aff4"/>
        <w:keepLines/>
        <w:rPr>
          <w:rFonts w:ascii="Times New Roman" w:cs="Times New Roman" w:hAnsi="Times New Roman"/>
          <w:sz w:val="24"/>
        </w:rPr>
      </w:pPr>
      <w:r>
        <w:rPr>
          <w:rFonts w:ascii="Times New Roman" w:cs="Times New Roman" w:hAnsi="Times New Roman"/>
          <w:sz w:val="24"/>
        </w:rPr>
        <w:t xml:space="preserve">© Фото: МЧС Запорожской области © Видео: МЧС Запорожской области После атаки украинских боевиков, которая произошла накануне, с новой силой разгорелся лесной пожар рядом с Энергодаром.  </w:t>
      </w:r>
      <w:hyperlink r:id="rId336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обстрела ВСУ в Энергодаре бушуют лесные пожары на площади 10 га</w:t>
      </w:r>
    </w:p>
    <w:p>
      <w:pPr>
        <w:pStyle w:val="aff4"/>
        <w:keepLines/>
        <w:rPr>
          <w:rFonts w:ascii="Times New Roman" w:cs="Times New Roman" w:hAnsi="Times New Roman"/>
          <w:sz w:val="24"/>
        </w:rPr>
      </w:pPr>
      <w:r>
        <w:rPr>
          <w:rFonts w:ascii="Times New Roman" w:cs="Times New Roman" w:hAnsi="Times New Roman"/>
          <w:sz w:val="24"/>
        </w:rPr>
        <w:t>Как сообщили в ГУ МЧС по Запорожской области, со вчерашнего дня огонь тушат 67 человек. Задействовано 17 единиц техники.</w:t>
      </w:r>
    </w:p>
    <w:p>
      <w:pPr>
        <w:pStyle w:val="aff4"/>
        <w:keepLines/>
        <w:rPr>
          <w:rFonts w:ascii="Times New Roman" w:cs="Times New Roman" w:hAnsi="Times New Roman"/>
          <w:sz w:val="24"/>
        </w:rPr>
      </w:pPr>
      <w:r>
        <w:rPr>
          <w:rFonts w:ascii="Times New Roman" w:cs="Times New Roman" w:hAnsi="Times New Roman"/>
          <w:sz w:val="24"/>
        </w:rPr>
        <w:t xml:space="preserve">Утверждается, что на данный момент совокупная площадь возгорания составляет около 50 гектаров.  </w:t>
      </w:r>
      <w:hyperlink r:id="rId3367"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окажет помощь Китаю в подготовке летчиков для пожарных самолетов Ил-76</w:t>
      </w:r>
    </w:p>
    <w:p>
      <w:pPr>
        <w:pStyle w:val="aff4"/>
        <w:keepLines/>
        <w:rPr>
          <w:rFonts w:ascii="Times New Roman" w:cs="Times New Roman" w:hAnsi="Times New Roman"/>
          <w:sz w:val="24"/>
        </w:rPr>
      </w:pPr>
      <w:r>
        <w:rPr>
          <w:rFonts w:ascii="Times New Roman" w:cs="Times New Roman" w:hAnsi="Times New Roman"/>
          <w:sz w:val="24"/>
        </w:rPr>
        <w:t xml:space="preserve">МЧС РФ поможет МЧС Китая подготовить экипажи для воздушного транспорта, используемого для тушения огня. Подробности сообщает ТАСС со ссылкой на пресс-службу Министерства по чрезвычайным ситуациям России и Александра Куренкова. </w:t>
      </w:r>
      <w:hyperlink r:id="rId3368" w:history="1">
        <w:r>
          <w:rPr>
            <w:rStyle w:val="a5"/>
            <w:rFonts w:ascii="Times New Roman" w:cs="Times New Roman" w:hAnsi="Times New Roman"/>
            <w:sz w:val="24"/>
          </w:rPr>
          <w:t>TUT-NEWS.RU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обстрела ВСУ в Энергодаре бушуют лесные пожары на площади 10 га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по Запорожской области, со вчерашнего дня огонь тушат 67 человек. Задействовано 17 единиц техники. Утверждается, что на данный момент совокупная площадь возгорания составляет около 50 гектаров.  </w:t>
      </w:r>
      <w:hyperlink r:id="rId3369"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Центр Омска накрыл крупный град</w:t>
      </w:r>
    </w:p>
    <w:p>
      <w:pPr>
        <w:pStyle w:val="aff4"/>
        <w:keepLines/>
        <w:rPr>
          <w:rFonts w:ascii="Times New Roman" w:cs="Times New Roman" w:hAnsi="Times New Roman"/>
          <w:sz w:val="24"/>
        </w:rPr>
      </w:pPr>
      <w:r>
        <w:rPr>
          <w:rFonts w:ascii="Times New Roman" w:cs="Times New Roman" w:hAnsi="Times New Roman"/>
          <w:sz w:val="24"/>
        </w:rPr>
        <w:t>Согласно прогнозам МЧС, непогода будет сохраняться в городе в течение всего дня.</w:t>
      </w:r>
    </w:p>
    <w:p>
      <w:pPr>
        <w:pStyle w:val="aff4"/>
        <w:keepLines/>
        <w:rPr>
          <w:rFonts w:ascii="Times New Roman" w:cs="Times New Roman" w:hAnsi="Times New Roman"/>
          <w:sz w:val="24"/>
        </w:rPr>
      </w:pPr>
      <w:r>
        <w:rPr>
          <w:rFonts w:ascii="Times New Roman" w:cs="Times New Roman" w:hAnsi="Times New Roman"/>
          <w:sz w:val="24"/>
        </w:rPr>
        <w:t xml:space="preserve">Ранее в Москве и Московской области также бушевали мощные грозы, ливни и шквалистый ветер.  </w:t>
      </w:r>
      <w:hyperlink r:id="rId3370"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Ландшафтный пожар в Крыму ликвидирован на площади 15 га спустя 10 часов</w:t>
      </w:r>
    </w:p>
    <w:p>
      <w:pPr>
        <w:pStyle w:val="aff4"/>
        <w:keepLines/>
        <w:rPr>
          <w:rFonts w:ascii="Times New Roman" w:cs="Times New Roman" w:hAnsi="Times New Roman"/>
          <w:sz w:val="24"/>
        </w:rPr>
      </w:pPr>
      <w:r>
        <w:rPr>
          <w:rFonts w:ascii="Times New Roman" w:cs="Times New Roman" w:hAnsi="Times New Roman"/>
          <w:sz w:val="24"/>
        </w:rPr>
        <w:t xml:space="preserve">СИМФЕРОПОЛЬ, 11 июля. /ТАСС/. Возгорание лесной подстилки на площади 15 га в селе Ворон городского округа Судак в Крыму ликвидировали спустя 10 часов, сообщили в ГУ МЧС по региону. </w:t>
      </w:r>
      <w:hyperlink r:id="rId337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Подольске локализовали возгорание мансарды жилого дома</w:t>
      </w:r>
    </w:p>
    <w:p>
      <w:pPr>
        <w:pStyle w:val="aff4"/>
        <w:keepLines/>
        <w:rPr>
          <w:rFonts w:ascii="Times New Roman" w:cs="Times New Roman" w:hAnsi="Times New Roman"/>
          <w:sz w:val="24"/>
        </w:rPr>
      </w:pPr>
      <w:r>
        <w:rPr>
          <w:rFonts w:ascii="Times New Roman" w:cs="Times New Roman" w:hAnsi="Times New Roman"/>
          <w:sz w:val="24"/>
        </w:rPr>
        <w:t xml:space="preserve">МОСКВА, 11 июля спасители локализовали возгорание мансарды жилого дома в Подольске Московской среды на площади почти 1000 квадратных сантиметров, сообщили в отдел связи с общественности подмосковного главка МЧС России. </w:t>
      </w:r>
      <w:hyperlink r:id="rId3372"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11.07.2024, 18:00. Полный выпуск</w:t>
      </w:r>
    </w:p>
    <w:p>
      <w:pPr>
        <w:pStyle w:val="aff4"/>
        <w:keepLines/>
        <w:rPr>
          <w:rFonts w:ascii="Times New Roman" w:cs="Times New Roman" w:hAnsi="Times New Roman"/>
          <w:sz w:val="24"/>
        </w:rPr>
      </w:pPr>
      <w:r>
        <w:rPr>
          <w:rFonts w:ascii="Times New Roman" w:cs="Times New Roman" w:hAnsi="Times New Roman"/>
          <w:sz w:val="24"/>
        </w:rPr>
        <w:t>И показательные выступления для глав МЧС в Казани.</w:t>
      </w:r>
    </w:p>
    <w:p>
      <w:pPr>
        <w:pStyle w:val="aff4"/>
        <w:keepLines/>
        <w:rPr>
          <w:rFonts w:ascii="Times New Roman" w:cs="Times New Roman" w:hAnsi="Times New Roman"/>
          <w:sz w:val="24"/>
        </w:rPr>
      </w:pPr>
      <w:r>
        <w:rPr>
          <w:rFonts w:ascii="Times New Roman" w:cs="Times New Roman" w:hAnsi="Times New Roman"/>
          <w:sz w:val="24"/>
        </w:rPr>
        <w:t>Уборочная кампания в условиях СВО. Как выполнить план и не попасть под удар украинских снарядов?</w:t>
      </w:r>
    </w:p>
    <w:p>
      <w:pPr>
        <w:pStyle w:val="aff4"/>
        <w:keepLines/>
        <w:rPr>
          <w:rFonts w:ascii="Times New Roman" w:cs="Times New Roman" w:hAnsi="Times New Roman"/>
          <w:sz w:val="24"/>
        </w:rPr>
      </w:pPr>
      <w:r>
        <w:rPr>
          <w:rFonts w:ascii="Times New Roman" w:cs="Times New Roman" w:hAnsi="Times New Roman"/>
          <w:sz w:val="24"/>
        </w:rPr>
        <w:t xml:space="preserve">Погодные рекорды.  </w:t>
      </w:r>
      <w:hyperlink r:id="rId3373" w:history="1">
        <w:r>
          <w:rPr>
            <w:rStyle w:val="a5"/>
            <w:rFonts w:ascii="Times New Roman" w:cs="Times New Roman" w:hAnsi="Times New Roman"/>
            <w:sz w:val="24"/>
          </w:rPr>
          <w:t>Общественное телевидение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купального сезона в регионе утонули 8 человек</w:t>
      </w:r>
    </w:p>
    <w:p>
      <w:pPr>
        <w:pStyle w:val="aff4"/>
        <w:keepLines/>
        <w:rPr>
          <w:rFonts w:ascii="Times New Roman" w:cs="Times New Roman" w:hAnsi="Times New Roman"/>
          <w:sz w:val="24"/>
        </w:rPr>
      </w:pPr>
      <w:r>
        <w:rPr>
          <w:rFonts w:ascii="Times New Roman" w:cs="Times New Roman" w:hAnsi="Times New Roman"/>
          <w:sz w:val="24"/>
        </w:rPr>
        <w:t>По данным МЧС, главная причина детского травматизма и гибели на воде — нахождение возле водоёмов без присмотра взрослых.</w:t>
      </w:r>
    </w:p>
    <w:p>
      <w:pPr>
        <w:pStyle w:val="aff4"/>
        <w:keepLines/>
        <w:rPr>
          <w:rFonts w:ascii="Times New Roman" w:cs="Times New Roman" w:hAnsi="Times New Roman"/>
          <w:sz w:val="24"/>
        </w:rPr>
      </w:pPr>
      <w:r>
        <w:rPr>
          <w:rFonts w:ascii="Times New Roman" w:cs="Times New Roman" w:hAnsi="Times New Roman"/>
          <w:sz w:val="24"/>
        </w:rPr>
        <w:t xml:space="preserve">В России в этом году утонули более полутора тысяч человек, из них свыше 200 дети.  </w:t>
      </w:r>
      <w:hyperlink r:id="rId3374"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 горел из-за грозы в Городецком округе Нижегородской области 10 июля</w:t>
      </w:r>
    </w:p>
    <w:p>
      <w:pPr>
        <w:pStyle w:val="aff4"/>
        <w:keepLines/>
        <w:rPr>
          <w:rFonts w:ascii="Times New Roman" w:cs="Times New Roman" w:hAnsi="Times New Roman"/>
          <w:sz w:val="24"/>
        </w:rPr>
      </w:pPr>
      <w:r>
        <w:rPr>
          <w:rFonts w:ascii="Times New Roman" w:cs="Times New Roman" w:hAnsi="Times New Roman"/>
          <w:sz w:val="24"/>
        </w:rPr>
        <w:t>Напомним также , 9 июля в Нижегородской области произошел один лесной пожар - на территории Сосновского округа.</w:t>
      </w:r>
    </w:p>
    <w:p>
      <w:pPr>
        <w:pStyle w:val="aff4"/>
        <w:keepLines/>
        <w:rPr>
          <w:rFonts w:ascii="Times New Roman" w:cs="Times New Roman" w:hAnsi="Times New Roman"/>
          <w:sz w:val="24"/>
        </w:rPr>
      </w:pPr>
      <w:r>
        <w:rPr>
          <w:rFonts w:ascii="Times New Roman" w:cs="Times New Roman" w:hAnsi="Times New Roman"/>
          <w:sz w:val="24"/>
        </w:rPr>
        <w:t xml:space="preserve">Фото: ГУ МЧС по Нижегородской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Автор: Редакция nn-now </w:t>
      </w:r>
      <w:hyperlink r:id="rId3375"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предупреждают о порывистом ветре в Удмуртии 12 июля</w:t>
      </w:r>
    </w:p>
    <w:p>
      <w:pPr>
        <w:pStyle w:val="aff4"/>
        <w:keepLines/>
        <w:rPr>
          <w:rFonts w:ascii="Times New Roman" w:cs="Times New Roman" w:hAnsi="Times New Roman"/>
          <w:sz w:val="24"/>
        </w:rPr>
      </w:pPr>
      <w:r>
        <w:rPr>
          <w:rFonts w:ascii="Times New Roman" w:cs="Times New Roman" w:hAnsi="Times New Roman"/>
          <w:sz w:val="24"/>
        </w:rPr>
        <w:t xml:space="preserve">МЧС просит жителей Ижевска быть осторожными во время неблагоприятных погодных условий </w:t>
      </w:r>
    </w:p>
    <w:p>
      <w:pPr>
        <w:pStyle w:val="aff4"/>
        <w:keepLines/>
        <w:rPr>
          <w:rFonts w:ascii="Times New Roman" w:cs="Times New Roman" w:hAnsi="Times New Roman"/>
          <w:sz w:val="24"/>
        </w:rPr>
      </w:pPr>
      <w:r>
        <w:rPr>
          <w:rFonts w:ascii="Times New Roman" w:cs="Times New Roman" w:hAnsi="Times New Roman"/>
          <w:sz w:val="24"/>
        </w:rPr>
        <w:t>Будьте внимательны и осторожны</w:t>
      </w:r>
    </w:p>
    <w:p>
      <w:pPr>
        <w:pStyle w:val="aff4"/>
        <w:keepLines/>
        <w:rPr>
          <w:rFonts w:ascii="Times New Roman" w:cs="Times New Roman" w:hAnsi="Times New Roman"/>
          <w:sz w:val="24"/>
        </w:rPr>
      </w:pPr>
      <w:r>
        <w:rPr>
          <w:rFonts w:ascii="Times New Roman" w:cs="Times New Roman" w:hAnsi="Times New Roman"/>
          <w:sz w:val="24"/>
        </w:rPr>
        <w:t xml:space="preserve">Фото: Архив КП. </w:t>
      </w:r>
      <w:hyperlink r:id="rId3376"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Приглашение Путина, пожар в Руанском соборе и «прослойка смердяковых» - собрали эти и другие новости, пока вы выходили с работы:</w:t>
      </w:r>
    </w:p>
    <w:p>
      <w:pPr>
        <w:pStyle w:val="aff4"/>
        <w:keepLines/>
        <w:rPr>
          <w:rFonts w:ascii="Times New Roman" w:cs="Times New Roman" w:hAnsi="Times New Roman"/>
          <w:sz w:val="24"/>
        </w:rPr>
      </w:pPr>
      <w:r>
        <w:rPr>
          <w:rFonts w:ascii="Times New Roman" w:cs="Times New Roman" w:hAnsi="Times New Roman"/>
          <w:sz w:val="24"/>
        </w:rPr>
        <w:t>В Крыму под Судаком горит лес, площадь пожара достигла 10 гектаров, к тушению привлекли вертолеты, - МЧС;</w:t>
      </w:r>
    </w:p>
    <w:p>
      <w:pPr>
        <w:pStyle w:val="aff4"/>
        <w:keepLines/>
        <w:rPr>
          <w:rFonts w:ascii="Times New Roman" w:cs="Times New Roman" w:hAnsi="Times New Roman"/>
          <w:sz w:val="24"/>
        </w:rPr>
      </w:pPr>
      <w:r>
        <w:rPr>
          <w:rFonts w:ascii="Times New Roman" w:cs="Times New Roman" w:hAnsi="Times New Roman"/>
          <w:sz w:val="24"/>
        </w:rPr>
        <w:t xml:space="preserve">Благодаря спецоперации Россия избавляется от пятой колонны, прослойки смердяковых, считает научный руководитель факультета Мировой экономики и мировой политики ВШЭ Сергей Караганов.  </w:t>
      </w:r>
      <w:hyperlink r:id="rId3377" w:history="1">
        <w:r>
          <w:rPr>
            <w:rStyle w:val="a5"/>
            <w:rFonts w:ascii="Times New Roman" w:cs="Times New Roman" w:hAnsi="Times New Roman"/>
            <w:sz w:val="24"/>
          </w:rPr>
          <w:t>Новости Карелии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сумели локализовать лесной пожар в горах под Судаком на площади 15 га</w:t>
      </w:r>
    </w:p>
    <w:p>
      <w:pPr>
        <w:pStyle w:val="aff4"/>
        <w:keepLines/>
        <w:rPr>
          <w:rFonts w:ascii="Times New Roman" w:cs="Times New Roman" w:hAnsi="Times New Roman"/>
          <w:sz w:val="24"/>
        </w:rPr>
      </w:pPr>
      <w:r>
        <w:rPr>
          <w:rFonts w:ascii="Times New Roman" w:cs="Times New Roman" w:hAnsi="Times New Roman"/>
          <w:sz w:val="24"/>
        </w:rPr>
        <w:t xml:space="preserve">Пожар под Судаком общими усилиями МЧС России, МЧС Крыма, лесоохотничьего хозяйства и Росгвардии пожар удалось локализовать на площади 15 га. </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РК  </w:t>
      </w:r>
      <w:hyperlink r:id="rId3378" w:history="1">
        <w:r>
          <w:rPr>
            <w:rStyle w:val="a5"/>
            <w:rFonts w:ascii="Times New Roman" w:cs="Times New Roman" w:hAnsi="Times New Roman"/>
            <w:sz w:val="24"/>
          </w:rPr>
          <w:t>BezFormata Симферополь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пожар в Судаке возник, предварительно, из-за непотушенного костра</w:t>
      </w:r>
    </w:p>
    <w:p>
      <w:pPr>
        <w:pStyle w:val="aff4"/>
        <w:keepLines/>
        <w:rPr>
          <w:rFonts w:ascii="Times New Roman" w:cs="Times New Roman" w:hAnsi="Times New Roman"/>
          <w:sz w:val="24"/>
        </w:rPr>
      </w:pPr>
      <w:r>
        <w:rPr>
          <w:rFonts w:ascii="Times New Roman" w:cs="Times New Roman" w:hAnsi="Times New Roman"/>
          <w:sz w:val="24"/>
        </w:rPr>
        <w:t xml:space="preserve">Сейчас возгорание ликвидировано. К тушению были привлечены два вертолета Ми-8 МЧС России. Тушение осложняли ветер и жаркая погода. </w:t>
      </w:r>
      <w:hyperlink r:id="rId337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Эдуард Соснин: Обязательной частью каждого рабочего выезда в районы является встреча с жителями, обсуждение волнующих их тем</w:t>
      </w:r>
    </w:p>
    <w:p>
      <w:pPr>
        <w:pStyle w:val="aff4"/>
        <w:keepLines/>
        <w:rPr>
          <w:rFonts w:ascii="Times New Roman" w:cs="Times New Roman" w:hAnsi="Times New Roman"/>
          <w:sz w:val="24"/>
        </w:rPr>
      </w:pPr>
      <w:r>
        <w:rPr>
          <w:rFonts w:ascii="Times New Roman" w:cs="Times New Roman" w:hAnsi="Times New Roman"/>
          <w:sz w:val="24"/>
        </w:rPr>
        <w:t xml:space="preserve">Также в нём располагается музей МЧС. Оставил в их памятной книге свои пожелания дальнейшей работы. Полезная инициатива для молодёжи, которая здесь занимается. </w:t>
      </w:r>
      <w:hyperlink r:id="rId3380"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пожар в ГО Судак локализован</w:t>
      </w:r>
    </w:p>
    <w:p>
      <w:pPr>
        <w:pStyle w:val="aff4"/>
        <w:keepLines/>
        <w:rPr>
          <w:rFonts w:ascii="Times New Roman" w:cs="Times New Roman" w:hAnsi="Times New Roman"/>
          <w:sz w:val="24"/>
        </w:rPr>
      </w:pPr>
      <w:r>
        <w:rPr>
          <w:rFonts w:ascii="Times New Roman" w:cs="Times New Roman" w:hAnsi="Times New Roman"/>
          <w:sz w:val="24"/>
        </w:rPr>
        <w:t xml:space="preserve">Дополнительно в усиление была направлена аэромобильная группировка Главного управления МЧС России по Республике Крым. В небе приступили к работе 2 вертолёта Ми-8 МЧС России и Росгвардии. </w:t>
      </w:r>
      <w:hyperlink r:id="rId3381"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Луганске потушили пожар на складе горюче-смазочных материалов</w:t>
      </w:r>
    </w:p>
    <w:p>
      <w:pPr>
        <w:pStyle w:val="aff4"/>
        <w:keepLines/>
        <w:rPr>
          <w:rFonts w:ascii="Times New Roman" w:cs="Times New Roman" w:hAnsi="Times New Roman"/>
          <w:sz w:val="24"/>
        </w:rPr>
      </w:pPr>
      <w:r>
        <w:rPr>
          <w:rFonts w:ascii="Times New Roman" w:cs="Times New Roman" w:hAnsi="Times New Roman"/>
          <w:sz w:val="24"/>
        </w:rPr>
        <w:t xml:space="preserve">ЛУГАНСК, 11 июля Пожарные ликвидировали возгорание на 300 квадратных сантиметрах на складе горюче-смазочных материалов в Луганске, в приятный результате пожара пострадал мужчина, сообщило территориальное управление МЧС рф по ЛНР в Telegram-канале. </w:t>
      </w:r>
      <w:hyperlink r:id="rId3382"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середине июля Омск накрыли град и снег</w:t>
      </w:r>
    </w:p>
    <w:p>
      <w:pPr>
        <w:pStyle w:val="aff4"/>
        <w:keepLines/>
        <w:rPr>
          <w:rFonts w:ascii="Times New Roman" w:cs="Times New Roman" w:hAnsi="Times New Roman"/>
          <w:sz w:val="24"/>
        </w:rPr>
      </w:pPr>
      <w:r>
        <w:rPr>
          <w:rFonts w:ascii="Times New Roman" w:cs="Times New Roman" w:hAnsi="Times New Roman"/>
          <w:sz w:val="24"/>
        </w:rPr>
        <w:t xml:space="preserve">«Очень сильный дождь, сильный ливень, крупный град, очень сильный ветер порывами 25 метров в секунду и более, гроза», — сообщили метеорологи, предупреждение которых передало ГУ МЧС по Омской области.  </w:t>
      </w:r>
      <w:hyperlink r:id="rId338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реке Ухте утонули 2 человека</w:t>
      </w:r>
    </w:p>
    <w:p>
      <w:pPr>
        <w:pStyle w:val="aff4"/>
        <w:keepLines/>
        <w:rPr>
          <w:rFonts w:ascii="Times New Roman" w:cs="Times New Roman" w:hAnsi="Times New Roman"/>
          <w:sz w:val="24"/>
        </w:rPr>
      </w:pPr>
      <w:r>
        <w:rPr>
          <w:rFonts w:ascii="Times New Roman" w:cs="Times New Roman" w:hAnsi="Times New Roman"/>
          <w:sz w:val="24"/>
        </w:rPr>
        <w:t>Первый мужчина был найден 10 июля, а второго удалось найти только 11 июля. В ходе расследования будут установлены все обстоятельства трагедии, в том числе возможные нарушения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Дмитрий Толстенёв Фото МЧС </w:t>
      </w:r>
      <w:hyperlink r:id="rId3384"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пожар под Судаком полностью ликвидирован</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вместе с министерством по чрезвычайным ситуациям, министерством экологии и природных ресурсов Крыма, а также Росгвардией ликвидировали пожар под Судаком. Об этом сообщили в ГУ МЧС по Крыму.  </w:t>
      </w:r>
      <w:hyperlink r:id="rId338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Сургутском районе проходит молодежный антинаркотический сплав</w:t>
      </w:r>
    </w:p>
    <w:p>
      <w:pPr>
        <w:pStyle w:val="aff4"/>
        <w:keepLines/>
        <w:rPr>
          <w:rFonts w:ascii="Times New Roman" w:cs="Times New Roman" w:hAnsi="Times New Roman"/>
          <w:sz w:val="24"/>
        </w:rPr>
      </w:pPr>
      <w:r>
        <w:rPr>
          <w:rFonts w:ascii="Times New Roman" w:cs="Times New Roman" w:hAnsi="Times New Roman"/>
          <w:sz w:val="24"/>
        </w:rPr>
        <w:t>Безопасности организаторы уделили особое внимание, команду сопровождают медики и сотрудники МЧС. Кроме того всем раздали спасательные жилеты.</w:t>
      </w:r>
    </w:p>
    <w:p>
      <w:pPr>
        <w:pStyle w:val="aff4"/>
        <w:keepLines/>
        <w:rPr>
          <w:rFonts w:ascii="Times New Roman" w:cs="Times New Roman" w:hAnsi="Times New Roman"/>
          <w:sz w:val="24"/>
        </w:rPr>
      </w:pPr>
      <w:r>
        <w:rPr>
          <w:rFonts w:ascii="Times New Roman" w:cs="Times New Roman" w:hAnsi="Times New Roman"/>
          <w:sz w:val="24"/>
        </w:rPr>
        <w:t xml:space="preserve">Помимо сплава по реке молодежь ждут не менее экстремальные активности.  </w:t>
      </w:r>
      <w:hyperlink r:id="rId3386" w:history="1">
        <w:r>
          <w:rPr>
            <w:rStyle w:val="a5"/>
            <w:rFonts w:ascii="Times New Roman" w:cs="Times New Roman" w:hAnsi="Times New Roman"/>
            <w:sz w:val="24"/>
          </w:rPr>
          <w:t>Администрация СП Сытомино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Попавший в ДТП автобус Ижевск-Пермь принадлежал предпринимателю Юрию Никитину</w:t>
      </w:r>
    </w:p>
    <w:p>
      <w:pPr>
        <w:pStyle w:val="aff4"/>
        <w:keepLines/>
        <w:rPr>
          <w:rFonts w:ascii="Times New Roman" w:cs="Times New Roman" w:hAnsi="Times New Roman"/>
          <w:sz w:val="24"/>
        </w:rPr>
      </w:pPr>
      <w:r>
        <w:rPr>
          <w:rFonts w:ascii="Times New Roman" w:cs="Times New Roman" w:hAnsi="Times New Roman"/>
          <w:sz w:val="24"/>
        </w:rPr>
        <w:t>Попавший в ДТП автобус Ижевск-Пермь принадлежал предпринимателю Юрию Никитину.</w:t>
      </w:r>
    </w:p>
    <w:p>
      <w:pPr>
        <w:pStyle w:val="aff4"/>
        <w:keepLines/>
        <w:rPr>
          <w:rFonts w:ascii="Times New Roman" w:cs="Times New Roman" w:hAnsi="Times New Roman"/>
          <w:sz w:val="24"/>
        </w:rPr>
      </w:pPr>
      <w:r>
        <w:rPr>
          <w:rFonts w:ascii="Times New Roman" w:cs="Times New Roman" w:hAnsi="Times New Roman"/>
          <w:sz w:val="24"/>
        </w:rPr>
        <w:t xml:space="preserve">В группе предприятий перевозчика события под Воткинском не комментируют. СК сейчас проводит проверку по ст. 238 УК РФ, «Оказание услуг, не отвечающих требованиям безопасности жизни или здоровья потребителей».  </w:t>
      </w:r>
      <w:hyperlink r:id="rId3387" w:history="1">
        <w:r>
          <w:rPr>
            <w:rStyle w:val="a5"/>
            <w:rFonts w:ascii="Times New Roman" w:cs="Times New Roman" w:hAnsi="Times New Roman"/>
            <w:sz w:val="24"/>
          </w:rPr>
          <w:t>Лента новостей Удмуртии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усиливают противопожарную профилактику</w:t>
      </w:r>
    </w:p>
    <w:p>
      <w:pPr>
        <w:pStyle w:val="aff4"/>
        <w:keepLines/>
        <w:rPr>
          <w:rFonts w:ascii="Times New Roman" w:cs="Times New Roman" w:hAnsi="Times New Roman"/>
          <w:sz w:val="24"/>
        </w:rPr>
      </w:pPr>
      <w:r>
        <w:rPr>
          <w:rFonts w:ascii="Times New Roman" w:cs="Times New Roman" w:hAnsi="Times New Roman"/>
          <w:sz w:val="24"/>
        </w:rPr>
        <w:t xml:space="preserve">Благодаря развитию противопожарной службы в регионе на 100% обеспечено прикрытие территорий от огня, действуют разноплановые системы мониторинга ландшафтных и лесных возгораний, проводятся регулярные учения и обновляется материально-техническая база специализированных служб и поселений.  </w:t>
      </w:r>
      <w:hyperlink r:id="rId3388" w:history="1">
        <w:r>
          <w:rPr>
            <w:rStyle w:val="a5"/>
            <w:rFonts w:ascii="Times New Roman" w:cs="Times New Roman" w:hAnsi="Times New Roman"/>
            <w:sz w:val="24"/>
          </w:rPr>
          <w:t>Волгоградская правда.ру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усиливают противопожарную профилактику</w:t>
      </w:r>
    </w:p>
    <w:p>
      <w:pPr>
        <w:pStyle w:val="aff4"/>
        <w:keepLines/>
        <w:rPr>
          <w:rFonts w:ascii="Times New Roman" w:cs="Times New Roman" w:hAnsi="Times New Roman"/>
          <w:sz w:val="24"/>
        </w:rPr>
      </w:pPr>
      <w:r>
        <w:rPr>
          <w:rFonts w:ascii="Times New Roman" w:cs="Times New Roman" w:hAnsi="Times New Roman"/>
          <w:sz w:val="24"/>
        </w:rPr>
        <w:t xml:space="preserve">С начала текущего года специалисты противопожарной службы Волгоградской области провели более 17 тысяч рейдов, инструктажей, сходов и бесед в населенных пунктах и образовательных учреждениях. Значительная часть информационной работы проводится в рамках ежегодной акции «Остановим огонь вместе».  </w:t>
      </w:r>
      <w:hyperlink r:id="rId3389" w:history="1">
        <w:r>
          <w:rPr>
            <w:rStyle w:val="a5"/>
            <w:rFonts w:ascii="Times New Roman" w:cs="Times New Roman" w:hAnsi="Times New Roman"/>
            <w:sz w:val="24"/>
          </w:rPr>
          <w:t>Лента новостей Волгограда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Химках потушили открытый огонь в цеху по производству керамических плит</w:t>
      </w:r>
    </w:p>
    <w:p>
      <w:pPr>
        <w:pStyle w:val="aff4"/>
        <w:keepLines/>
        <w:rPr>
          <w:rFonts w:ascii="Times New Roman" w:cs="Times New Roman" w:hAnsi="Times New Roman"/>
          <w:sz w:val="24"/>
        </w:rPr>
      </w:pPr>
      <w:r>
        <w:rPr>
          <w:rFonts w:ascii="Times New Roman" w:cs="Times New Roman" w:hAnsi="Times New Roman"/>
          <w:sz w:val="24"/>
        </w:rPr>
        <w:t>МОСКВА, 11 июля откинутое горение ликвидировано в цеху по подразделению керамических плит в подмосковных Химках, сообщается на сайте подмосковного главка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пожар локализован на площади 3 тысяч квадратных метров. </w:t>
      </w:r>
      <w:hyperlink r:id="rId3390"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Упал с высоты 15-го этажа. В закрытой на капремонт поликлинике в центре Москвы умер рабочий</w:t>
      </w:r>
    </w:p>
    <w:p>
      <w:pPr>
        <w:pStyle w:val="aff4"/>
        <w:keepLines/>
        <w:rPr>
          <w:rFonts w:ascii="Times New Roman" w:cs="Times New Roman" w:hAnsi="Times New Roman"/>
          <w:sz w:val="24"/>
        </w:rPr>
      </w:pPr>
      <w:r>
        <w:rPr>
          <w:rFonts w:ascii="Times New Roman" w:cs="Times New Roman" w:hAnsi="Times New Roman"/>
          <w:sz w:val="24"/>
        </w:rPr>
        <w:t xml:space="preserve">MSK1.RU в оперативных службах сообщили, что пожар случился еще днем и до сих пор его не потушили. А глава Подольска рассказал, что на месте ЧП развернули оперативный штаб.  </w:t>
      </w:r>
      <w:hyperlink r:id="rId3391"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123Пожар в Судаке ликвидирован</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России по РК.</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совместно с министерством по чрезвычайным ситуациям, министерством экологии и природных ресурсов РК и Росгвардией ликвидировали пожар в ГО Судак. </w:t>
      </w:r>
      <w:hyperlink r:id="rId3392"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пожар под Судаком полностью ликвидирован</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вместе с министерством по чрезвычайным ситуациям, министерством экологии и природных ресурсов Крыма, а также Росгвардией ликвидировали пожар под Судаком. Об этом сообщили в ГУ МЧС по Крыму. </w:t>
      </w:r>
      <w:hyperlink r:id="rId3393"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Предварительной причиной лесного пожара под Судаком стал непотушенный костер</w:t>
      </w:r>
    </w:p>
    <w:p>
      <w:pPr>
        <w:pStyle w:val="aff4"/>
        <w:keepLines/>
        <w:rPr>
          <w:rFonts w:ascii="Times New Roman" w:cs="Times New Roman" w:hAnsi="Times New Roman"/>
          <w:sz w:val="24"/>
        </w:rPr>
      </w:pPr>
      <w:r>
        <w:rPr>
          <w:rFonts w:ascii="Times New Roman" w:cs="Times New Roman" w:hAnsi="Times New Roman"/>
          <w:sz w:val="24"/>
        </w:rPr>
        <w:t xml:space="preserve">Напомним, по информации МЧС по РК площадь пожара составила 15 гектаров. В борьбе с огнем были задействованы около 200 спасателей, а также лесники и волонтеры. Угрозы для жилых домов и объектов экономики нет. </w:t>
      </w:r>
      <w:hyperlink r:id="rId3394"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Муслим Муслимов: «В Дагестане насчитывается порядка 10 оборудованных пляжей»</w:t>
      </w:r>
    </w:p>
    <w:p>
      <w:pPr>
        <w:pStyle w:val="aff4"/>
        <w:keepLines/>
        <w:rPr>
          <w:rFonts w:ascii="Times New Roman" w:cs="Times New Roman" w:hAnsi="Times New Roman"/>
          <w:sz w:val="24"/>
        </w:rPr>
      </w:pPr>
      <w:r>
        <w:rPr>
          <w:rFonts w:ascii="Times New Roman" w:cs="Times New Roman" w:hAnsi="Times New Roman"/>
          <w:sz w:val="24"/>
        </w:rPr>
        <w:t xml:space="preserve">Безопасность на воде в период купального сезона обсудили на площадке РИА «Дагестан» с заместителем руководителя ГУ МЧС России по республике (главным госинспектором по маломерным судам РД) Муслимом Муслимовым. </w:t>
      </w:r>
      <w:hyperlink r:id="rId3395" w:history="1">
        <w:r>
          <w:rPr>
            <w:rStyle w:val="a5"/>
            <w:rFonts w:ascii="Times New Roman" w:cs="Times New Roman" w:hAnsi="Times New Roman"/>
            <w:sz w:val="24"/>
          </w:rPr>
          <w:t>Голос Степи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Первый в истории храм в память о погибших военкорах планируют подготовить в Москве к освящению в 2026 году</w:t>
      </w:r>
    </w:p>
    <w:p>
      <w:pPr>
        <w:pStyle w:val="aff4"/>
        <w:keepLines/>
        <w:rPr>
          <w:rFonts w:ascii="Times New Roman" w:cs="Times New Roman" w:hAnsi="Times New Roman"/>
          <w:sz w:val="24"/>
        </w:rPr>
      </w:pPr>
      <w:r>
        <w:rPr>
          <w:rFonts w:ascii="Times New Roman" w:cs="Times New Roman" w:hAnsi="Times New Roman"/>
          <w:sz w:val="24"/>
        </w:rPr>
        <w:t xml:space="preserve">Колокол сейчас находится на звоннице, – сказал отец Виталий.Уточняется, что молодая община храма тесно сотрудничает с Хуторским казачьим обществом «Марьинское», общероссийской организацией «Офицеры России», МЧС России по ЮВАО, ОМОНом по ЦСО, с военно-патриотическими поисковыми движениями, в которых, в частности, участвуют кадетские классы Марьино, со спортивным комплексом «Успех».Редакция01СохранитьПоделиться:Теги... </w:t>
      </w:r>
      <w:hyperlink r:id="rId3396" w:history="1">
        <w:r>
          <w:rPr>
            <w:rStyle w:val="a5"/>
            <w:rFonts w:ascii="Times New Roman" w:cs="Times New Roman" w:hAnsi="Times New Roman"/>
            <w:sz w:val="24"/>
          </w:rPr>
          <w:t>Журнал "Фома"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Казани прошли масштабные учения МЧС для глав чрезвычайных ведомств стран БРИКС</w:t>
      </w:r>
    </w:p>
    <w:p>
      <w:pPr>
        <w:pStyle w:val="aff4"/>
        <w:keepLines/>
        <w:rPr>
          <w:rFonts w:ascii="Times New Roman" w:cs="Times New Roman" w:hAnsi="Times New Roman"/>
          <w:sz w:val="24"/>
        </w:rPr>
      </w:pPr>
      <w:r>
        <w:rPr>
          <w:rFonts w:ascii="Times New Roman" w:cs="Times New Roman" w:hAnsi="Times New Roman"/>
          <w:sz w:val="24"/>
        </w:rPr>
        <w:t xml:space="preserve">С помощью аварийно спасательного оборудования члены делегации внимательно следят за происходящим вот в таком формате наши специалисты демонстрируют коллегам свои возможности и показывают как они работают в случае ЧП сегодня учения прошли на площадке ГИМС по легенде в акватории реки Казанки столкнулись 2 судна произошёл взрыв пассажиры оказались в ловушке.  </w:t>
      </w:r>
      <w:hyperlink r:id="rId3397" w:history="1">
        <w:r>
          <w:rPr>
            <w:rStyle w:val="a5"/>
            <w:rFonts w:ascii="Times New Roman" w:cs="Times New Roman" w:hAnsi="Times New Roman"/>
            <w:sz w:val="24"/>
          </w:rPr>
          <w:t>Россия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улице Невского в Калининграде столкнулись пожарная машина и легковушка</w:t>
      </w:r>
    </w:p>
    <w:p>
      <w:pPr>
        <w:pStyle w:val="aff4"/>
        <w:keepLines/>
        <w:rPr>
          <w:rFonts w:ascii="Times New Roman" w:cs="Times New Roman" w:hAnsi="Times New Roman"/>
          <w:sz w:val="24"/>
        </w:rPr>
      </w:pPr>
      <w:r>
        <w:rPr>
          <w:rFonts w:ascii="Times New Roman" w:cs="Times New Roman" w:hAnsi="Times New Roman"/>
          <w:sz w:val="24"/>
        </w:rPr>
        <w:t>Водитель не пропустил сотрудников МЧС.</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Калининградской области, спецавтомобиль ехал с включенными звуковым и световым сигналами. Сотрудники ехали на вызов. </w:t>
      </w:r>
      <w:hyperlink r:id="rId3398" w:history="1">
        <w:r>
          <w:rPr>
            <w:rStyle w:val="a5"/>
            <w:rFonts w:ascii="Times New Roman" w:cs="Times New Roman" w:hAnsi="Times New Roman"/>
            <w:sz w:val="24"/>
          </w:rPr>
          <w:t>МК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Ижме проводили в последний путь участника спецоперации Александра Артеева</w:t>
      </w:r>
    </w:p>
    <w:p>
      <w:pPr>
        <w:pStyle w:val="aff4"/>
        <w:keepLines/>
        <w:rPr>
          <w:rFonts w:ascii="Times New Roman" w:cs="Times New Roman" w:hAnsi="Times New Roman"/>
          <w:sz w:val="24"/>
        </w:rPr>
      </w:pPr>
      <w:r>
        <w:rPr>
          <w:rFonts w:ascii="Times New Roman" w:cs="Times New Roman" w:hAnsi="Times New Roman"/>
          <w:sz w:val="24"/>
        </w:rPr>
        <w:t xml:space="preserve">Почтить память Александра Артеева пришли родные и близкие, одноклассники, коллеги и соратники, знакомые и друзья из района, представители военного комиссариата по Ижемскому району, сотрудники МЧС и полиции.  </w:t>
      </w:r>
      <w:hyperlink r:id="rId3399" w:history="1">
        <w:r>
          <w:rPr>
            <w:rStyle w:val="a5"/>
            <w:rFonts w:ascii="Times New Roman" w:cs="Times New Roman" w:hAnsi="Times New Roman"/>
            <w:sz w:val="24"/>
          </w:rPr>
          <w:t>ИА "Север-Медиа"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Белых Берегах выгорела квартира, более 20 человек были эвакуированы</w:t>
      </w:r>
    </w:p>
    <w:p>
      <w:pPr>
        <w:pStyle w:val="aff4"/>
        <w:keepLines/>
        <w:rPr>
          <w:rFonts w:ascii="Times New Roman" w:cs="Times New Roman" w:hAnsi="Times New Roman"/>
          <w:sz w:val="24"/>
        </w:rPr>
      </w:pPr>
      <w:r>
        <w:rPr>
          <w:rFonts w:ascii="Times New Roman" w:cs="Times New Roman" w:hAnsi="Times New Roman"/>
          <w:sz w:val="24"/>
        </w:rPr>
        <w:t>Жильцов из подъезда пришлось эвакуировать, в том числе с помощью спасательных устройств, рассказали в региональном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сообщение о возгорании поступило на пульт дежурного в 17.23.  </w:t>
      </w:r>
      <w:hyperlink r:id="rId3400" w:history="1">
        <w:r>
          <w:rPr>
            <w:rStyle w:val="a5"/>
            <w:rFonts w:ascii="Times New Roman" w:cs="Times New Roman" w:hAnsi="Times New Roman"/>
            <w:sz w:val="24"/>
          </w:rPr>
          <w:t>Газета "Брянский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Калининграде водитель «Ниссан» проигнорировал пожарную машину</w:t>
      </w:r>
    </w:p>
    <w:p>
      <w:pPr>
        <w:pStyle w:val="aff4"/>
        <w:keepLines/>
        <w:rPr>
          <w:rFonts w:ascii="Times New Roman" w:cs="Times New Roman" w:hAnsi="Times New Roman"/>
          <w:sz w:val="24"/>
        </w:rPr>
      </w:pPr>
      <w:r>
        <w:rPr>
          <w:rFonts w:ascii="Times New Roman" w:cs="Times New Roman" w:hAnsi="Times New Roman"/>
          <w:sz w:val="24"/>
        </w:rPr>
        <w:t>Вероятно, теперь водителю легковой машины придётся оплачивать весь ремонт: и свой, и чужой.</w:t>
      </w:r>
    </w:p>
    <w:p>
      <w:pPr>
        <w:pStyle w:val="aff4"/>
        <w:keepLines/>
        <w:rPr>
          <w:rFonts w:ascii="Times New Roman" w:cs="Times New Roman" w:hAnsi="Times New Roman"/>
          <w:sz w:val="24"/>
        </w:rPr>
      </w:pPr>
      <w:r>
        <w:rPr>
          <w:rFonts w:ascii="Times New Roman" w:cs="Times New Roman" w:hAnsi="Times New Roman"/>
          <w:sz w:val="24"/>
        </w:rPr>
        <w:t xml:space="preserve">* Источники: ГУ МЧС РФ по Калининградской области, ГАИ Калининградской области. </w:t>
      </w:r>
      <w:hyperlink r:id="rId3401" w:history="1">
        <w:r>
          <w:rPr>
            <w:rStyle w:val="a5"/>
            <w:rFonts w:ascii="Times New Roman" w:cs="Times New Roman" w:hAnsi="Times New Roman"/>
            <w:sz w:val="24"/>
          </w:rPr>
          <w:t>Русский 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Предварительной причиной лесного пожара под Судаком стал непотушенный костер</w:t>
      </w:r>
    </w:p>
    <w:p>
      <w:pPr>
        <w:pStyle w:val="aff4"/>
        <w:keepLines/>
        <w:rPr>
          <w:rFonts w:ascii="Times New Roman" w:cs="Times New Roman" w:hAnsi="Times New Roman"/>
          <w:sz w:val="24"/>
        </w:rPr>
      </w:pPr>
      <w:r>
        <w:rPr>
          <w:rFonts w:ascii="Times New Roman" w:cs="Times New Roman" w:hAnsi="Times New Roman"/>
          <w:sz w:val="24"/>
        </w:rPr>
        <w:t>Фото: МЧС по РК</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Предварительной причиной крупного лесного пожара под Судаком стал непотушенный костер. Об этом сообщает Рослесхоз. </w:t>
      </w:r>
      <w:hyperlink r:id="rId3402" w:history="1">
        <w:r>
          <w:rPr>
            <w:rStyle w:val="a5"/>
            <w:rFonts w:ascii="Times New Roman" w:cs="Times New Roman" w:hAnsi="Times New Roman"/>
            <w:sz w:val="24"/>
          </w:rPr>
          <w:t>BezFormata Симферополь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горах под Судаком ликвидирован</w:t>
      </w:r>
    </w:p>
    <w:p>
      <w:pPr>
        <w:pStyle w:val="aff4"/>
        <w:keepLines/>
        <w:rPr>
          <w:rFonts w:ascii="Times New Roman" w:cs="Times New Roman" w:hAnsi="Times New Roman"/>
          <w:sz w:val="24"/>
        </w:rPr>
      </w:pPr>
      <w:r>
        <w:rPr>
          <w:rFonts w:ascii="Times New Roman" w:cs="Times New Roman" w:hAnsi="Times New Roman"/>
          <w:sz w:val="24"/>
        </w:rPr>
        <w:t>ИНТЕРФАКС - Лесной пожар на площади 15 га ликвидирован в труднодоступной горной местности в районе Судака (Крым) в четверг вечером, сообщает пресс-служба республиканского ГУ МЧС.</w:t>
      </w:r>
    </w:p>
    <w:p>
      <w:pPr>
        <w:pStyle w:val="aff4"/>
        <w:keepLines/>
        <w:rPr>
          <w:rFonts w:ascii="Times New Roman" w:cs="Times New Roman" w:hAnsi="Times New Roman"/>
          <w:sz w:val="24"/>
        </w:rPr>
      </w:pPr>
      <w:r>
        <w:rPr>
          <w:rFonts w:ascii="Times New Roman" w:cs="Times New Roman" w:hAnsi="Times New Roman"/>
          <w:sz w:val="24"/>
        </w:rPr>
        <w:t xml:space="preserve">"В целом, для ликвидации лесного пожара привлекалась группировка общей численностью 255 человек, 57 единиц техники, из них от МЧС России 88 человек личного состава, 14 единиц техники", - говорится в сообщении. </w:t>
      </w:r>
      <w:hyperlink r:id="rId3403"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Игорь Руденя посетил новый ледовый дворец в Тургиново</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пожарное депо оснащено помещениями для сотрудников, классом для теоретических занятий, фитнес-залом, складом для пожаротушения, местами для спецтехники и зоной для обеда. Созданы условия для тренировок и отдыха пожарных. Все установленные технологии были согласованы с МЧС России. </w:t>
      </w:r>
      <w:hyperlink r:id="rId3404" w:history="1">
        <w:r>
          <w:rPr>
            <w:rStyle w:val="a5"/>
            <w:rFonts w:ascii="Times New Roman" w:cs="Times New Roman" w:hAnsi="Times New Roman"/>
            <w:sz w:val="24"/>
          </w:rPr>
          <w:t>АиФ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провели рейд на пляже Старого Оскола</w:t>
      </w:r>
    </w:p>
    <w:p>
      <w:pPr>
        <w:pStyle w:val="aff4"/>
        <w:keepLines/>
        <w:rPr>
          <w:rFonts w:ascii="Times New Roman" w:cs="Times New Roman" w:hAnsi="Times New Roman"/>
          <w:sz w:val="24"/>
        </w:rPr>
      </w:pPr>
      <w:r>
        <w:rPr>
          <w:rFonts w:ascii="Times New Roman" w:cs="Times New Roman" w:hAnsi="Times New Roman"/>
          <w:sz w:val="24"/>
        </w:rPr>
        <w:t>Специалисты госинспекции по маломерным судам проверили пляжи, обустроенные при базах отдыха на берегу Оскольского водохранилища.</w:t>
      </w:r>
    </w:p>
    <w:p>
      <w:pPr>
        <w:pStyle w:val="aff4"/>
        <w:keepLines/>
        <w:rPr>
          <w:rFonts w:ascii="Times New Roman" w:cs="Times New Roman" w:hAnsi="Times New Roman"/>
          <w:sz w:val="24"/>
        </w:rPr>
      </w:pPr>
      <w:r>
        <w:rPr>
          <w:rFonts w:ascii="Times New Roman" w:cs="Times New Roman" w:hAnsi="Times New Roman"/>
          <w:sz w:val="24"/>
        </w:rPr>
        <w:t xml:space="preserve">В Старом Осколе спасли кота, больше суток просидевшего на дереве  </w:t>
      </w:r>
      <w:hyperlink r:id="rId3405"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Если произошло возгорание бытового прибора под напряжением, нельзя тушить его водой</w:t>
      </w:r>
    </w:p>
    <w:p>
      <w:pPr>
        <w:pStyle w:val="aff4"/>
        <w:keepLines/>
        <w:rPr>
          <w:rFonts w:ascii="Times New Roman" w:cs="Times New Roman" w:hAnsi="Times New Roman"/>
          <w:sz w:val="24"/>
        </w:rPr>
      </w:pPr>
      <w:r>
        <w:rPr>
          <w:rFonts w:ascii="Times New Roman" w:cs="Times New Roman" w:hAnsi="Times New Roman"/>
          <w:sz w:val="24"/>
        </w:rPr>
        <w:t>Больше полезной информации в карточках</w:t>
      </w:r>
    </w:p>
    <w:p>
      <w:pPr>
        <w:pStyle w:val="aff4"/>
        <w:keepLines/>
        <w:rPr>
          <w:rFonts w:ascii="Times New Roman" w:cs="Times New Roman" w:hAnsi="Times New Roman"/>
          <w:sz w:val="24"/>
        </w:rPr>
      </w:pPr>
      <w:r>
        <w:rPr>
          <w:rFonts w:ascii="Times New Roman" w:cs="Times New Roman" w:hAnsi="Times New Roman"/>
          <w:sz w:val="24"/>
        </w:rPr>
        <w:t>МЧС Запорожской области|Подписаться</w:t>
      </w:r>
    </w:p>
    <w:p>
      <w:pPr>
        <w:pStyle w:val="aff4"/>
        <w:keepLines/>
        <w:rPr>
          <w:rFonts w:ascii="Times New Roman" w:cs="Times New Roman" w:hAnsi="Times New Roman"/>
          <w:sz w:val="24"/>
        </w:rPr>
      </w:pPr>
      <w:r>
        <w:rPr>
          <w:rFonts w:ascii="Times New Roman" w:cs="Times New Roman" w:hAnsi="Times New Roman"/>
          <w:sz w:val="24"/>
        </w:rPr>
        <w:t xml:space="preserve">МЧС России|Подписаться </w:t>
      </w:r>
      <w:hyperlink r:id="rId3406"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«Некоторые постановки немного устарели». Новый худрук рассказал, что изменится в Театре сатиры</w:t>
      </w:r>
    </w:p>
    <w:p>
      <w:pPr>
        <w:pStyle w:val="aff4"/>
        <w:keepLines/>
        <w:rPr>
          <w:rFonts w:ascii="Times New Roman" w:cs="Times New Roman" w:hAnsi="Times New Roman"/>
          <w:sz w:val="24"/>
        </w:rPr>
      </w:pPr>
      <w:r>
        <w:rPr>
          <w:rFonts w:ascii="Times New Roman" w:cs="Times New Roman" w:hAnsi="Times New Roman"/>
          <w:sz w:val="24"/>
        </w:rPr>
        <w:t>В январе 2024 года в здании Театра сатиры случился пожар. Возгорание произошло во время работ по замене кровли.</w:t>
      </w:r>
    </w:p>
    <w:p>
      <w:pPr>
        <w:pStyle w:val="aff4"/>
        <w:keepLines/>
        <w:rPr>
          <w:rFonts w:ascii="Times New Roman" w:cs="Times New Roman" w:hAnsi="Times New Roman"/>
          <w:sz w:val="24"/>
        </w:rPr>
      </w:pPr>
      <w:r>
        <w:rPr>
          <w:rFonts w:ascii="Times New Roman" w:cs="Times New Roman" w:hAnsi="Times New Roman"/>
          <w:sz w:val="24"/>
        </w:rPr>
        <w:t xml:space="preserve">Самую оперативную информацию о жизни столицы можно узнать из Telegram-канала MSK1.RU, там стартовал розыгрыш iPhone 15 среди подписчиков. </w:t>
      </w:r>
      <w:hyperlink r:id="rId3407"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Смоленские водолазы извлекли тело мужчины из Десногорского водохранилища</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в 17:45 водолазы извлекли труп мужчины из Десногорского водохранилища в районе очистных сооружений. Пресс-служба регионального МЧС сообщает, что личность умершего и причины произошедшего устанавливаются правоохранителями. </w:t>
      </w:r>
      <w:hyperlink r:id="rId3408" w:history="1">
        <w:r>
          <w:rPr>
            <w:rStyle w:val="a5"/>
            <w:rFonts w:ascii="Times New Roman" w:cs="Times New Roman" w:hAnsi="Times New Roman"/>
            <w:sz w:val="24"/>
          </w:rPr>
          <w:t>Readovka67.ru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18:56:36</w:t>
      </w:r>
    </w:p>
    <w:p>
      <w:pPr>
        <w:pStyle w:val="aff4"/>
        <w:keepLines/>
        <w:rPr>
          <w:rFonts w:ascii="Times New Roman" w:cs="Times New Roman" w:hAnsi="Times New Roman"/>
          <w:sz w:val="24"/>
        </w:rPr>
      </w:pPr>
      <w:r>
        <w:rPr>
          <w:rFonts w:ascii="Times New Roman" w:cs="Times New Roman" w:hAnsi="Times New Roman"/>
          <w:sz w:val="24"/>
        </w:rPr>
        <w:t xml:space="preserve">Прям вот она мы её ничего она грибы несёт, чтобы обезопасить себя и облегчить работу спасателям, если она понадобится перед походом в лес расскажите об этом близким друзьям или родственникам зарегистрировать свой поход в МЧС на сайте или по телефону, если бы уже заблудились сообщите об этом по... </w:t>
      </w:r>
      <w:hyperlink r:id="rId3409" w:history="1">
        <w:r>
          <w:rPr>
            <w:rStyle w:val="a5"/>
            <w:rFonts w:ascii="Times New Roman" w:cs="Times New Roman" w:hAnsi="Times New Roman"/>
            <w:sz w:val="24"/>
          </w:rPr>
          <w:t>Россия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Тамбовом из реки достали тело пожилого мужчины - ПроТамбов</w:t>
      </w:r>
    </w:p>
    <w:p>
      <w:pPr>
        <w:pStyle w:val="aff4"/>
        <w:keepLines/>
        <w:rPr>
          <w:rFonts w:ascii="Times New Roman" w:cs="Times New Roman" w:hAnsi="Times New Roman"/>
          <w:sz w:val="24"/>
        </w:rPr>
      </w:pPr>
      <w:r>
        <w:rPr>
          <w:rFonts w:ascii="Times New Roman" w:cs="Times New Roman" w:hAnsi="Times New Roman"/>
          <w:sz w:val="24"/>
        </w:rPr>
        <w:t xml:space="preserve">Сегодня днём, 10 июля, в региональном МЧС сообщили сразу о двух происшествиях на водоемах Тамбовской области. Так, местные жители достали тело 73-летнего мужчины из реки Цны в Тамбовском округе.  </w:t>
      </w:r>
      <w:hyperlink r:id="rId3410" w:history="1">
        <w:r>
          <w:rPr>
            <w:rStyle w:val="a5"/>
            <w:rFonts w:ascii="Times New Roman" w:cs="Times New Roman" w:hAnsi="Times New Roman"/>
            <w:sz w:val="24"/>
          </w:rPr>
          <w:t>ПроТамбов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горах под Судаком в Крыму ликвидирован</w:t>
      </w:r>
    </w:p>
    <w:p>
      <w:pPr>
        <w:pStyle w:val="aff4"/>
        <w:keepLines/>
        <w:rPr>
          <w:rFonts w:ascii="Times New Roman" w:cs="Times New Roman" w:hAnsi="Times New Roman"/>
          <w:sz w:val="24"/>
        </w:rPr>
      </w:pPr>
      <w:r>
        <w:rPr>
          <w:rFonts w:ascii="Times New Roman" w:cs="Times New Roman" w:hAnsi="Times New Roman"/>
          <w:sz w:val="24"/>
        </w:rPr>
        <w:t xml:space="preserve">INTERFAX.RU - Лесной пожар на площади 15 га ликвидирован в труднодоступной горной местности в районе Судака (Крым) в четверг вечером, сообщает пресс-служба республиканского ГУ МЧС. </w:t>
      </w:r>
      <w:hyperlink r:id="rId3411"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дорожно-транспортном происшествии с участием специализированного транспорта МЧС</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10 июля 2024 года в 17 часов 15 минут на улице Невского 23-27 в городе Калининграде произошло столкновение автомобиля "КаМАЗ", следующего с включенными звуковыми и световыми сигналами, под управлением 36-летнего водителя и автомобиля Ниссан под управлением 24-летнего водителя.  </w:t>
      </w:r>
      <w:hyperlink r:id="rId3412"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погоды в Твери: жара до +33 и грозы</w:t>
      </w:r>
    </w:p>
    <w:p>
      <w:pPr>
        <w:pStyle w:val="aff4"/>
        <w:keepLines/>
        <w:rPr>
          <w:rFonts w:ascii="Times New Roman" w:cs="Times New Roman" w:hAnsi="Times New Roman"/>
          <w:sz w:val="24"/>
        </w:rPr>
      </w:pPr>
      <w:r>
        <w:rPr>
          <w:rFonts w:ascii="Times New Roman" w:cs="Times New Roman" w:hAnsi="Times New Roman"/>
          <w:sz w:val="24"/>
        </w:rPr>
        <w:t xml:space="preserve">У МЧС и синоптиков для жителей Твери и Тверской области прогноз погоды с экстренным предупреждением. В период с 12 по 15 июля в отдельных районах Верхневолжья ожидается жара +30...+31 градусов. Некоторые метеобюро в свои прогнозах погоды в Твери обещают даже +33. Поживем — увидим. </w:t>
      </w:r>
      <w:hyperlink r:id="rId3413" w:history="1">
        <w:r>
          <w:rPr>
            <w:rStyle w:val="a5"/>
            <w:rFonts w:ascii="Times New Roman" w:cs="Times New Roman" w:hAnsi="Times New Roman"/>
            <w:sz w:val="24"/>
          </w:rPr>
          <w:t>Афанасий-бизнес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погоды в Твери: жара до +33 и грозы</w:t>
      </w:r>
    </w:p>
    <w:p>
      <w:pPr>
        <w:pStyle w:val="aff4"/>
        <w:keepLines/>
        <w:rPr>
          <w:rFonts w:ascii="Times New Roman" w:cs="Times New Roman" w:hAnsi="Times New Roman"/>
          <w:sz w:val="24"/>
        </w:rPr>
      </w:pPr>
      <w:r>
        <w:rPr>
          <w:rFonts w:ascii="Times New Roman" w:cs="Times New Roman" w:hAnsi="Times New Roman"/>
          <w:sz w:val="24"/>
        </w:rPr>
        <w:t xml:space="preserve">У МЧС и синоптиков для жителей Твери и Тверской области прогноз погоды с экстренным предупреждением. В период с 12 по 15 июля в отдельных районах Верхневолжья ожидается жара +30...+31 градусов. Некоторые метеобюро в свои прогнозах погоды в Твери обещают даже +33. Поживем — увидим.  </w:t>
      </w:r>
      <w:hyperlink r:id="rId341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Мощный ливень затопил дороги в кузбасском Новокузнецке</w:t>
      </w:r>
    </w:p>
    <w:p>
      <w:pPr>
        <w:pStyle w:val="aff4"/>
        <w:keepLines/>
        <w:rPr>
          <w:rFonts w:ascii="Times New Roman" w:cs="Times New Roman" w:hAnsi="Times New Roman"/>
          <w:sz w:val="24"/>
        </w:rPr>
      </w:pPr>
      <w:r>
        <w:rPr>
          <w:rFonts w:ascii="Times New Roman" w:cs="Times New Roman" w:hAnsi="Times New Roman"/>
          <w:sz w:val="24"/>
        </w:rPr>
        <w:t>Синоптики и МЧС предупредили население города, что стихия только начала царствовать в Новокузнецке.</w:t>
      </w:r>
    </w:p>
    <w:p>
      <w:pPr>
        <w:pStyle w:val="aff4"/>
        <w:keepLines/>
        <w:rPr>
          <w:rFonts w:ascii="Times New Roman" w:cs="Times New Roman" w:hAnsi="Times New Roman"/>
          <w:sz w:val="24"/>
        </w:rPr>
      </w:pPr>
      <w:r>
        <w:rPr>
          <w:rFonts w:ascii="Times New Roman" w:cs="Times New Roman" w:hAnsi="Times New Roman"/>
          <w:sz w:val="24"/>
        </w:rPr>
        <w:t xml:space="preserve">По прогнозам, ливни и шквалистый ветер от 18 до 23 метров в секунду сохранится до середины ночи 12 июля.  </w:t>
      </w:r>
      <w:hyperlink r:id="rId3415" w:history="1">
        <w:r>
          <w:rPr>
            <w:rStyle w:val="a5"/>
            <w:rFonts w:ascii="Times New Roman" w:cs="Times New Roman" w:hAnsi="Times New Roman"/>
            <w:sz w:val="24"/>
          </w:rPr>
          <w:t>РИАМО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Омск обрушился ураган, умерла звезда фильма «Сияние» Шелли Дюваль: главные новости - 11 июля 2024 - НГС22.ру</w:t>
      </w:r>
    </w:p>
    <w:p>
      <w:pPr>
        <w:pStyle w:val="aff4"/>
        <w:keepLines/>
        <w:rPr>
          <w:rFonts w:ascii="Times New Roman" w:cs="Times New Roman" w:hAnsi="Times New Roman"/>
          <w:sz w:val="24"/>
        </w:rPr>
      </w:pPr>
      <w:r>
        <w:rPr>
          <w:rFonts w:ascii="Times New Roman" w:cs="Times New Roman" w:hAnsi="Times New Roman"/>
          <w:sz w:val="24"/>
        </w:rPr>
        <w:t>Дождь то утихает, то возобновляется с новой силой</w:t>
      </w:r>
    </w:p>
    <w:p>
      <w:pPr>
        <w:pStyle w:val="aff4"/>
        <w:keepLines/>
        <w:rPr>
          <w:rFonts w:ascii="Times New Roman" w:cs="Times New Roman" w:hAnsi="Times New Roman"/>
          <w:sz w:val="24"/>
        </w:rPr>
      </w:pPr>
      <w:r>
        <w:rPr>
          <w:rFonts w:ascii="Times New Roman" w:cs="Times New Roman" w:hAnsi="Times New Roman"/>
          <w:sz w:val="24"/>
        </w:rPr>
        <w:t>Источник: NGS55.RU</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управлении МЧС сообщили, что непогода продлится до конца дня. </w:t>
      </w:r>
      <w:hyperlink r:id="rId3416" w:history="1">
        <w:r>
          <w:rPr>
            <w:rStyle w:val="a5"/>
            <w:rFonts w:ascii="Times New Roman" w:cs="Times New Roman" w:hAnsi="Times New Roman"/>
            <w:sz w:val="24"/>
          </w:rPr>
          <w:t>НГС22.ру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Омск обрушился ураган, умерла звезда фильма «Сияние» Шелли Дюваль: главные новости - 11 июля 2024 - 161.ру</w:t>
      </w:r>
    </w:p>
    <w:p>
      <w:pPr>
        <w:pStyle w:val="aff4"/>
        <w:keepLines/>
        <w:rPr>
          <w:rFonts w:ascii="Times New Roman" w:cs="Times New Roman" w:hAnsi="Times New Roman"/>
          <w:sz w:val="24"/>
        </w:rPr>
      </w:pPr>
      <w:r>
        <w:rPr>
          <w:rFonts w:ascii="Times New Roman" w:cs="Times New Roman" w:hAnsi="Times New Roman"/>
          <w:sz w:val="24"/>
        </w:rPr>
        <w:t>Стихия пришла в город внезапно — синоптики не сообщали о подобных погодных сюрпризах.</w:t>
      </w:r>
    </w:p>
    <w:p>
      <w:pPr>
        <w:pStyle w:val="aff4"/>
        <w:keepLines/>
        <w:rPr>
          <w:rFonts w:ascii="Times New Roman" w:cs="Times New Roman" w:hAnsi="Times New Roman"/>
          <w:sz w:val="24"/>
        </w:rPr>
      </w:pPr>
      <w:r>
        <w:rPr>
          <w:rFonts w:ascii="Times New Roman" w:cs="Times New Roman" w:hAnsi="Times New Roman"/>
          <w:sz w:val="24"/>
        </w:rPr>
        <w:t>Посмотрите, во что превратились центральные улицы города.</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управлении МЧС сообщили, что непогода продлится до конца дня. </w:t>
      </w:r>
      <w:hyperlink r:id="rId3417" w:history="1">
        <w:r>
          <w:rPr>
            <w:rStyle w:val="a5"/>
            <w:rFonts w:ascii="Times New Roman" w:cs="Times New Roman" w:hAnsi="Times New Roman"/>
            <w:sz w:val="24"/>
          </w:rPr>
          <w:t>161.ру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пострадали в страшной ночной аварии под Калугой</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МЧС России по Калужской области, около 1:16 ночи на 1 километре Северного обхода на повороте в поселок Муратовский Щебзавод автомобиль «Шевроле» съехал в кювет.  </w:t>
      </w:r>
      <w:hyperlink r:id="rId3418" w:history="1">
        <w:r>
          <w:rPr>
            <w:rStyle w:val="a5"/>
            <w:rFonts w:ascii="Times New Roman" w:cs="Times New Roman" w:hAnsi="Times New Roman"/>
            <w:sz w:val="24"/>
          </w:rPr>
          <w:t>Калужские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Экстренный вызов 112. Пожар на предприятии по производству керамических плит в Химках </w:t>
      </w:r>
      <w:hyperlink r:id="rId3419" w:history="1">
        <w:r>
          <w:rPr>
            <w:rStyle w:val="a5"/>
            <w:rFonts w:ascii="Times New Roman" w:cs="Times New Roman" w:hAnsi="Times New Roman"/>
            <w:sz w:val="24"/>
          </w:rPr>
          <w:t>РЕН ТВ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Дзержинском районе ликвидирован пожар в медклинике</w:t>
      </w:r>
    </w:p>
    <w:p>
      <w:pPr>
        <w:pStyle w:val="aff4"/>
        <w:keepLines/>
        <w:rPr>
          <w:rFonts w:ascii="Times New Roman" w:cs="Times New Roman" w:hAnsi="Times New Roman"/>
          <w:sz w:val="24"/>
        </w:rPr>
      </w:pPr>
      <w:r>
        <w:rPr>
          <w:rFonts w:ascii="Times New Roman" w:cs="Times New Roman" w:hAnsi="Times New Roman"/>
          <w:sz w:val="24"/>
        </w:rPr>
        <w:t>ФОТО: ГУ МЧС по региону Сегодня, 11 июля., в Дзержинском районе Волгограда пожарные боролись с огнём на территории многопрофильной клиники.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на пульт диспетчера днем, в 15:34. </w:t>
      </w:r>
      <w:hyperlink r:id="rId3420" w:history="1">
        <w:r>
          <w:rPr>
            <w:rStyle w:val="a5"/>
            <w:rFonts w:ascii="Times New Roman" w:cs="Times New Roman" w:hAnsi="Times New Roman"/>
            <w:sz w:val="24"/>
          </w:rPr>
          <w:t>BezFormata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Смоленские водолазы извлекли тело мужчины из Десногорского водохранилища</w:t>
      </w:r>
    </w:p>
    <w:p>
      <w:pPr>
        <w:pStyle w:val="aff4"/>
        <w:keepLines/>
        <w:rPr>
          <w:rFonts w:ascii="Times New Roman" w:cs="Times New Roman" w:hAnsi="Times New Roman"/>
          <w:sz w:val="24"/>
        </w:rPr>
      </w:pPr>
      <w:r>
        <w:rPr>
          <w:rFonts w:ascii="Times New Roman" w:cs="Times New Roman" w:hAnsi="Times New Roman"/>
          <w:sz w:val="24"/>
        </w:rPr>
        <w:t>Пресс-служба регионального МЧС сообщает, что личность умершего и причины произошедшего устанавливаются правоохранителями.</w:t>
      </w:r>
    </w:p>
    <w:p>
      <w:pPr>
        <w:pStyle w:val="aff4"/>
        <w:keepLines/>
        <w:rPr>
          <w:rFonts w:ascii="Times New Roman" w:cs="Times New Roman" w:hAnsi="Times New Roman"/>
          <w:sz w:val="24"/>
        </w:rPr>
      </w:pPr>
      <w:r>
        <w:rPr>
          <w:rFonts w:ascii="Times New Roman" w:cs="Times New Roman" w:hAnsi="Times New Roman"/>
          <w:sz w:val="24"/>
        </w:rPr>
        <w:t xml:space="preserve">Можно предположить, что водолазы вытащили тело 32-летнего Алексея Дегтярева , который купался на Десногорском водохранилище 10 июля около 14:00 и пропал.  </w:t>
      </w:r>
      <w:hyperlink r:id="rId3421" w:history="1">
        <w:r>
          <w:rPr>
            <w:rStyle w:val="a5"/>
            <w:rFonts w:ascii="Times New Roman" w:cs="Times New Roman" w:hAnsi="Times New Roman"/>
            <w:sz w:val="24"/>
          </w:rPr>
          <w:t>BezFormata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Экстренный вызов 112. Пожар в одном из многоквартирных домов Подольска</w:t>
      </w:r>
    </w:p>
    <w:p>
      <w:pPr>
        <w:pStyle w:val="aff4"/>
        <w:keepLines/>
        <w:rPr>
          <w:rFonts w:ascii="Times New Roman" w:cs="Times New Roman" w:hAnsi="Times New Roman"/>
          <w:sz w:val="24"/>
        </w:rPr>
      </w:pPr>
      <w:r>
        <w:rPr>
          <w:rFonts w:ascii="Times New Roman" w:cs="Times New Roman" w:hAnsi="Times New Roman"/>
          <w:sz w:val="24"/>
        </w:rPr>
        <w:t xml:space="preserve">Pau в подмосковном Подольске уже более 6 часов спасатели борются с сильным пожаром огонь вспыхнул на крыше жилой многоэтажки и в считанные минуты перекинулся на мансардный этаж всех людей экстренно эвакуировали по предварительной версии загорелся кондиционер у 1 из жителей который захотел охладиться в жару с места событий репортаж Артёма Яковенко пожар начался внезапно... </w:t>
      </w:r>
      <w:hyperlink r:id="rId3422" w:history="1">
        <w:r>
          <w:rPr>
            <w:rStyle w:val="a5"/>
            <w:rFonts w:ascii="Times New Roman" w:cs="Times New Roman" w:hAnsi="Times New Roman"/>
            <w:sz w:val="24"/>
          </w:rPr>
          <w:t>РЕН ТВ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Коц: Запад продолжит боевые действия на Украине, чтобы изматывать Россию</w:t>
      </w:r>
    </w:p>
    <w:p>
      <w:pPr>
        <w:pStyle w:val="aff4"/>
        <w:keepLines/>
        <w:rPr>
          <w:rFonts w:ascii="Times New Roman" w:cs="Times New Roman" w:hAnsi="Times New Roman"/>
          <w:sz w:val="24"/>
        </w:rPr>
      </w:pPr>
      <w:r>
        <w:rPr>
          <w:rFonts w:ascii="Times New Roman" w:cs="Times New Roman" w:hAnsi="Times New Roman"/>
          <w:sz w:val="24"/>
        </w:rPr>
        <w:t xml:space="preserve">Но надо самому думать об этом как-то и все-таки создавать какую-то единую систему реагирования, может быть, на базе МЧС, у которого есть система оповещения налаженная, у которой есть технические средства для того, чтобы координировать эту работу.  </w:t>
      </w:r>
      <w:hyperlink r:id="rId3423" w:history="1">
        <w:r>
          <w:rPr>
            <w:rStyle w:val="a5"/>
            <w:rFonts w:ascii="Times New Roman" w:cs="Times New Roman" w:hAnsi="Times New Roman"/>
            <w:sz w:val="24"/>
          </w:rPr>
          <w:t>Радио "Комсомольская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Ленинградский вокзал в Москве ждёт очередная реконструкция</w:t>
      </w:r>
    </w:p>
    <w:p>
      <w:pPr>
        <w:pStyle w:val="aff4"/>
        <w:keepLines/>
        <w:rPr>
          <w:rFonts w:ascii="Times New Roman" w:cs="Times New Roman" w:hAnsi="Times New Roman"/>
          <w:sz w:val="24"/>
        </w:rPr>
      </w:pPr>
      <w:r>
        <w:rPr>
          <w:rFonts w:ascii="Times New Roman" w:cs="Times New Roman" w:hAnsi="Times New Roman"/>
          <w:sz w:val="24"/>
        </w:rPr>
        <w:t>Напомним, дорогу в Териберку будут перекрывать с вечера до утра.</w:t>
      </w:r>
    </w:p>
    <w:p>
      <w:pPr>
        <w:pStyle w:val="aff4"/>
        <w:keepLines/>
        <w:rPr>
          <w:rFonts w:ascii="Times New Roman" w:cs="Times New Roman" w:hAnsi="Times New Roman"/>
          <w:sz w:val="24"/>
        </w:rPr>
      </w:pPr>
      <w:r>
        <w:rPr>
          <w:rFonts w:ascii="Times New Roman" w:cs="Times New Roman" w:hAnsi="Times New Roman"/>
          <w:sz w:val="24"/>
        </w:rPr>
        <w:t>Читайте также: ГИМС запустил онлайн тренажёр для сдачи на права для маломерок</w:t>
      </w:r>
    </w:p>
    <w:p>
      <w:pPr>
        <w:pStyle w:val="aff4"/>
        <w:keepLines/>
        <w:rPr>
          <w:rFonts w:ascii="Times New Roman" w:cs="Times New Roman" w:hAnsi="Times New Roman"/>
          <w:sz w:val="24"/>
        </w:rPr>
      </w:pPr>
      <w:r>
        <w:rPr>
          <w:rFonts w:ascii="Times New Roman" w:cs="Times New Roman" w:hAnsi="Times New Roman"/>
          <w:sz w:val="24"/>
        </w:rPr>
        <w:t xml:space="preserve">Источник: severpost.ru </w:t>
      </w:r>
      <w:hyperlink r:id="rId3424"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утонувшего мужчины извлекли из воды тюменские спасатели</w:t>
      </w:r>
    </w:p>
    <w:p>
      <w:pPr>
        <w:pStyle w:val="aff4"/>
        <w:keepLines/>
        <w:rPr>
          <w:rFonts w:ascii="Times New Roman" w:cs="Times New Roman" w:hAnsi="Times New Roman"/>
          <w:sz w:val="24"/>
        </w:rPr>
      </w:pPr>
      <w:r>
        <w:rPr>
          <w:rFonts w:ascii="Times New Roman" w:cs="Times New Roman" w:hAnsi="Times New Roman"/>
          <w:sz w:val="24"/>
        </w:rPr>
        <w:t xml:space="preserve">На место прибыли сотрудники МЧС, полиция, спасатели ТОСЭР. Поисками занимались водолазы. Обнаружить утонувшего в этот раз удалось быстро — тело было недалеко от берега. </w:t>
      </w:r>
      <w:hyperlink r:id="rId3425" w:history="1">
        <w:r>
          <w:rPr>
            <w:rStyle w:val="a5"/>
            <w:rFonts w:ascii="Times New Roman" w:cs="Times New Roman" w:hAnsi="Times New Roman"/>
            <w:sz w:val="24"/>
          </w:rPr>
          <w:t>ГТРК "Регион-Тюмень"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Столичные нацгвардейцы в составе сборной стали победителями всероссийских хоккейных соревнований</w:t>
      </w:r>
    </w:p>
    <w:p>
      <w:pPr>
        <w:pStyle w:val="aff4"/>
        <w:keepLines/>
        <w:rPr>
          <w:rFonts w:ascii="Times New Roman" w:cs="Times New Roman" w:hAnsi="Times New Roman"/>
          <w:sz w:val="24"/>
        </w:rPr>
      </w:pPr>
      <w:r>
        <w:rPr>
          <w:rFonts w:ascii="Times New Roman" w:cs="Times New Roman" w:hAnsi="Times New Roman"/>
          <w:sz w:val="24"/>
        </w:rPr>
        <w:t>За неделю команды Росгвардии, ФСО, МВД, ФНС, МЧС, ФССП, ФСИН России, «Динамо-21», «Динамо-24» и «Динамо №33» провели около 30 захватывающих матчей . в Москве.</w:t>
      </w:r>
    </w:p>
    <w:p>
      <w:pPr>
        <w:pStyle w:val="aff4"/>
        <w:keepLines/>
        <w:rPr>
          <w:rFonts w:ascii="Times New Roman" w:cs="Times New Roman" w:hAnsi="Times New Roman"/>
          <w:sz w:val="24"/>
        </w:rPr>
      </w:pPr>
      <w:r>
        <w:rPr>
          <w:rFonts w:ascii="Times New Roman" w:cs="Times New Roman" w:hAnsi="Times New Roman"/>
          <w:sz w:val="24"/>
        </w:rPr>
        <w:t xml:space="preserve">В финале сборная Росгвардии одержала крупную победу над командой ФСО России со счетом 8:3. </w:t>
      </w:r>
      <w:hyperlink r:id="rId3426" w:history="1">
        <w:r>
          <w:rPr>
            <w:rStyle w:val="a5"/>
            <w:rFonts w:ascii="Times New Roman" w:cs="Times New Roman" w:hAnsi="Times New Roman"/>
            <w:sz w:val="24"/>
          </w:rPr>
          <w:t>Moskvichi.net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Воронеже произошёл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В Воронеже произошёл крупный пожар. Загорелся двухэтажный магазин на улице Владимира Невского. </w:t>
      </w:r>
      <w:hyperlink r:id="rId3427" w:history="1">
        <w:r>
          <w:rPr>
            <w:rStyle w:val="a5"/>
            <w:rFonts w:ascii="Times New Roman" w:cs="Times New Roman" w:hAnsi="Times New Roman"/>
            <w:sz w:val="24"/>
          </w:rPr>
          <w:t>Телеканал 41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Нижегородской поисково-спасательной базы - филиала подведомственного Росавиации ФКУ "Центральный АПСЦ" провели аттестационные мероприятия — тренировку поисково-спасательных работ с привлечением дополнительных сил МЧС России и медицины катастроф</w:t>
      </w:r>
    </w:p>
    <w:p>
      <w:pPr>
        <w:pStyle w:val="aff4"/>
        <w:keepLines/>
        <w:rPr>
          <w:rFonts w:ascii="Times New Roman" w:cs="Times New Roman" w:hAnsi="Times New Roman"/>
          <w:sz w:val="24"/>
        </w:rPr>
      </w:pPr>
      <w:r>
        <w:rPr>
          <w:rFonts w:ascii="Times New Roman" w:cs="Times New Roman" w:hAnsi="Times New Roman"/>
          <w:sz w:val="24"/>
        </w:rPr>
        <w:t xml:space="preserve">Спасатели Нижегородской поисково-спасательной базы - филиала подведомственного Росавиации ФКУ "Центральный АПСЦ" провели аттестационные мероприятия — тренировку поисково-спасательных работ с привлечением дополнительных сил МЧС России и медицины катастроф. </w:t>
      </w:r>
      <w:hyperlink r:id="rId3428"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безопасностью на водных объектах региона следят инспекторы Центра ГИМС</w:t>
      </w:r>
    </w:p>
    <w:p>
      <w:pPr>
        <w:pStyle w:val="aff4"/>
        <w:keepLines/>
        <w:rPr>
          <w:rFonts w:ascii="Times New Roman" w:cs="Times New Roman" w:hAnsi="Times New Roman"/>
          <w:sz w:val="24"/>
        </w:rPr>
      </w:pPr>
      <w:r>
        <w:rPr>
          <w:rFonts w:ascii="Times New Roman" w:cs="Times New Roman" w:hAnsi="Times New Roman"/>
          <w:sz w:val="24"/>
        </w:rPr>
        <w:t>За безопасностью на водных объектах региона следят инспекторы Центра ГИМС</w:t>
      </w:r>
    </w:p>
    <w:p>
      <w:pPr>
        <w:pStyle w:val="aff4"/>
        <w:keepLines/>
        <w:rPr>
          <w:rFonts w:ascii="Times New Roman" w:cs="Times New Roman" w:hAnsi="Times New Roman"/>
          <w:sz w:val="24"/>
        </w:rPr>
      </w:pPr>
      <w:r>
        <w:rPr>
          <w:rFonts w:ascii="Times New Roman" w:cs="Times New Roman" w:hAnsi="Times New Roman"/>
          <w:sz w:val="24"/>
        </w:rPr>
        <w:t xml:space="preserve">Тревожная статистика. В Липецкой области уже утонуло 18 человек. Среди них пятеро детей.  </w:t>
      </w:r>
      <w:hyperlink r:id="rId3429"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Следователи выявили нелегальных мигрантов на стройке в Приморском районе</w:t>
      </w:r>
    </w:p>
    <w:p>
      <w:pPr>
        <w:pStyle w:val="aff4"/>
        <w:keepLines/>
        <w:rPr>
          <w:rFonts w:ascii="Times New Roman" w:cs="Times New Roman" w:hAnsi="Times New Roman"/>
          <w:sz w:val="24"/>
        </w:rPr>
      </w:pPr>
      <w:r>
        <w:rPr>
          <w:rFonts w:ascii="Times New Roman" w:cs="Times New Roman" w:hAnsi="Times New Roman"/>
          <w:sz w:val="24"/>
        </w:rPr>
        <w:t xml:space="preserve">« В подвальном помещении объекта произошло возгорание газового баллона, в результате чего были травмированы трое работников, которые получили термические ожоги и были доставлены в больницу для оказания помощи », — объяснили в управлении.  </w:t>
      </w:r>
      <w:hyperlink r:id="rId3430"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В Белгородской области прогнозируется чрезвычайная пожароопасность</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Белгородской области настоятельно рекомендует гражданам быть в это время особенно внимательными и бдительными. Помните! Пожар легче предупредить, чем потушить.  </w:t>
      </w:r>
      <w:hyperlink r:id="rId3431"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Центр Омска попал под сильный ливень и крупный град</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Омской области предупредили об опасных погодных условиях. До конца текущего дня в регионе прогнозируются ливневые дожди с грозами, а также усиление ветра до 17–22 м/с. Издание "Омск-информ" сообщило о подтоплении частно дома по улице Владимира Тытаря. — Просто [течет.  </w:t>
      </w:r>
      <w:hyperlink r:id="rId343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с начала купального сезона утонули восемь человек</w:t>
      </w:r>
    </w:p>
    <w:p>
      <w:pPr>
        <w:pStyle w:val="aff4"/>
        <w:keepLines/>
        <w:rPr>
          <w:rFonts w:ascii="Times New Roman" w:cs="Times New Roman" w:hAnsi="Times New Roman"/>
          <w:sz w:val="24"/>
        </w:rPr>
      </w:pPr>
      <w:r>
        <w:rPr>
          <w:rFonts w:ascii="Times New Roman" w:cs="Times New Roman" w:hAnsi="Times New Roman"/>
          <w:sz w:val="24"/>
        </w:rPr>
        <w:t>Об этом сообщает региональное ГУ МЧС.</w:t>
      </w:r>
    </w:p>
    <w:p>
      <w:pPr>
        <w:pStyle w:val="aff4"/>
        <w:keepLines/>
        <w:rPr>
          <w:rFonts w:ascii="Times New Roman" w:cs="Times New Roman" w:hAnsi="Times New Roman"/>
          <w:sz w:val="24"/>
        </w:rPr>
      </w:pPr>
      <w:r>
        <w:rPr>
          <w:rFonts w:ascii="Times New Roman" w:cs="Times New Roman" w:hAnsi="Times New Roman"/>
          <w:sz w:val="24"/>
        </w:rPr>
        <w:t>Жертвами стихии стали трое детей.</w:t>
      </w:r>
    </w:p>
    <w:p>
      <w:pPr>
        <w:pStyle w:val="aff4"/>
        <w:keepLines/>
        <w:rPr>
          <w:rFonts w:ascii="Times New Roman" w:cs="Times New Roman" w:hAnsi="Times New Roman"/>
          <w:sz w:val="24"/>
        </w:rPr>
      </w:pPr>
      <w:r>
        <w:rPr>
          <w:rFonts w:ascii="Times New Roman" w:cs="Times New Roman" w:hAnsi="Times New Roman"/>
          <w:sz w:val="24"/>
        </w:rPr>
        <w:t xml:space="preserve">В ведомстве напомнили рязанцам, чтобы обезопасить себя нужно помнить правила поведения у воды: не ныряйте в незнакомых местах, не подходите пьяными к водоемам, не заходите в воду ночью и при плохих погодных условиях, не играйте в игры, связанные с захватом, не заплывайте... </w:t>
      </w:r>
      <w:hyperlink r:id="rId3433" w:history="1">
        <w:r>
          <w:rPr>
            <w:rStyle w:val="a5"/>
            <w:rFonts w:ascii="Times New Roman" w:cs="Times New Roman" w:hAnsi="Times New Roman"/>
            <w:sz w:val="24"/>
          </w:rPr>
          <w:t>Рязанские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Твери из реки достали тело мужчины</w:t>
      </w:r>
    </w:p>
    <w:p>
      <w:pPr>
        <w:pStyle w:val="aff4"/>
        <w:keepLines/>
        <w:rPr>
          <w:rFonts w:ascii="Times New Roman" w:cs="Times New Roman" w:hAnsi="Times New Roman"/>
          <w:sz w:val="24"/>
        </w:rPr>
      </w:pPr>
      <w:r>
        <w:rPr>
          <w:rFonts w:ascii="Times New Roman" w:cs="Times New Roman" w:hAnsi="Times New Roman"/>
          <w:sz w:val="24"/>
        </w:rPr>
        <w:t>11 июля в акватории реки Тьмака в Твери обнаружили тело человека.</w:t>
      </w:r>
    </w:p>
    <w:p>
      <w:pPr>
        <w:pStyle w:val="aff4"/>
        <w:keepLines/>
        <w:rPr>
          <w:rFonts w:ascii="Times New Roman" w:cs="Times New Roman" w:hAnsi="Times New Roman"/>
          <w:sz w:val="24"/>
        </w:rPr>
      </w:pPr>
      <w:r>
        <w:rPr>
          <w:rFonts w:ascii="Times New Roman" w:cs="Times New Roman" w:hAnsi="Times New Roman"/>
          <w:sz w:val="24"/>
        </w:rPr>
        <w:t>В ГУ МЧС по региону сообщили, что сотрудники ГИМС извлекли погибшего на берег и передали полицейским.</w:t>
      </w:r>
    </w:p>
    <w:p>
      <w:pPr>
        <w:pStyle w:val="aff4"/>
        <w:keepLines/>
        <w:rPr>
          <w:rFonts w:ascii="Times New Roman" w:cs="Times New Roman" w:hAnsi="Times New Roman"/>
          <w:sz w:val="24"/>
        </w:rPr>
      </w:pPr>
      <w:r>
        <w:rPr>
          <w:rFonts w:ascii="Times New Roman" w:cs="Times New Roman" w:hAnsi="Times New Roman"/>
          <w:sz w:val="24"/>
        </w:rPr>
        <w:t xml:space="preserve">Проводится проверка. </w:t>
      </w:r>
      <w:hyperlink r:id="rId3434" w:history="1">
        <w:r>
          <w:rPr>
            <w:rStyle w:val="a5"/>
            <w:rFonts w:ascii="Times New Roman" w:cs="Times New Roman" w:hAnsi="Times New Roman"/>
            <w:sz w:val="24"/>
          </w:rPr>
          <w:t>ГТРК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Десять выпускников курсов операторов БПЛА получили свидетельства об окончании обучения</w:t>
      </w:r>
    </w:p>
    <w:p>
      <w:pPr>
        <w:pStyle w:val="aff4"/>
        <w:keepLines/>
        <w:rPr>
          <w:rFonts w:ascii="Times New Roman" w:cs="Times New Roman" w:hAnsi="Times New Roman"/>
          <w:sz w:val="24"/>
        </w:rPr>
      </w:pPr>
      <w:r>
        <w:rPr>
          <w:rFonts w:ascii="Times New Roman" w:cs="Times New Roman" w:hAnsi="Times New Roman"/>
          <w:sz w:val="24"/>
        </w:rPr>
        <w:t xml:space="preserve">Они смогут применить полученные знания и навыки в газовой или энергетической сфере, лесной отрасли или послужить МЧС. А кто-то вернётся «за ленточку». Сегодня первые выпускники курса операторов беспилотных летательных аппаратов получили «корочки». </w:t>
      </w:r>
      <w:hyperlink r:id="rId3435" w:history="1">
        <w:r>
          <w:rPr>
            <w:rStyle w:val="a5"/>
            <w:rFonts w:ascii="Times New Roman" w:cs="Times New Roman" w:hAnsi="Times New Roman"/>
            <w:sz w:val="24"/>
          </w:rPr>
          <w:t>Газета "Выборг"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ликвидировали лесной пожар на площади 15 гектаров</w:t>
      </w:r>
    </w:p>
    <w:p>
      <w:pPr>
        <w:pStyle w:val="aff4"/>
        <w:keepLines/>
        <w:rPr>
          <w:rFonts w:ascii="Times New Roman" w:cs="Times New Roman" w:hAnsi="Times New Roman"/>
          <w:sz w:val="24"/>
        </w:rPr>
      </w:pPr>
      <w:r>
        <w:rPr>
          <w:rFonts w:ascii="Times New Roman" w:cs="Times New Roman" w:hAnsi="Times New Roman"/>
          <w:sz w:val="24"/>
        </w:rPr>
        <w:t>Об этом "РГ" сообщили в региональном управлении МЧС России.</w:t>
      </w:r>
    </w:p>
    <w:p>
      <w:pPr>
        <w:pStyle w:val="aff4"/>
        <w:keepLines/>
        <w:rPr>
          <w:rFonts w:ascii="Times New Roman" w:cs="Times New Roman" w:hAnsi="Times New Roman"/>
          <w:sz w:val="24"/>
        </w:rPr>
      </w:pPr>
      <w:r>
        <w:rPr>
          <w:rFonts w:ascii="Times New Roman" w:cs="Times New Roman" w:hAnsi="Times New Roman"/>
          <w:sz w:val="24"/>
        </w:rPr>
        <w:t xml:space="preserve">Сначала площадь возгорания составляла пять гектаров, но потом она увеличилась из-за ветра и жары. </w:t>
      </w:r>
      <w:hyperlink r:id="rId3436"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ликвидировали лесной пожар на площади 15 гектаров</w:t>
      </w:r>
    </w:p>
    <w:p>
      <w:pPr>
        <w:pStyle w:val="aff4"/>
        <w:keepLines/>
        <w:rPr>
          <w:rFonts w:ascii="Times New Roman" w:cs="Times New Roman" w:hAnsi="Times New Roman"/>
          <w:sz w:val="24"/>
        </w:rPr>
      </w:pPr>
      <w:r>
        <w:rPr>
          <w:rFonts w:ascii="Times New Roman" w:cs="Times New Roman" w:hAnsi="Times New Roman"/>
          <w:sz w:val="24"/>
        </w:rPr>
        <w:t xml:space="preserve">В Крыму потушили лесной пожар на площади 15 гектаров. Огонь в селе Ворон городского округа Судак ликвидировали спустя десять часов после возгорания. Об этом "РГ" сообщили в региональном управлении МЧС России. </w:t>
      </w:r>
      <w:hyperlink r:id="rId343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Тамбовом из реки достали тело пожилого мужчины</w:t>
      </w:r>
    </w:p>
    <w:p>
      <w:pPr>
        <w:pStyle w:val="aff4"/>
        <w:keepLines/>
        <w:rPr>
          <w:rFonts w:ascii="Times New Roman" w:cs="Times New Roman" w:hAnsi="Times New Roman"/>
          <w:sz w:val="24"/>
        </w:rPr>
      </w:pPr>
      <w:r>
        <w:rPr>
          <w:rFonts w:ascii="Times New Roman" w:cs="Times New Roman" w:hAnsi="Times New Roman"/>
          <w:sz w:val="24"/>
        </w:rPr>
        <w:t xml:space="preserve">Фото: архив пресс-службы регионального ГУ МЧС России </w:t>
      </w:r>
    </w:p>
    <w:p>
      <w:pPr>
        <w:pStyle w:val="aff4"/>
        <w:keepLines/>
        <w:rPr>
          <w:rFonts w:ascii="Times New Roman" w:cs="Times New Roman" w:hAnsi="Times New Roman"/>
          <w:sz w:val="24"/>
        </w:rPr>
      </w:pPr>
      <w:r>
        <w:rPr>
          <w:rFonts w:ascii="Times New Roman" w:cs="Times New Roman" w:hAnsi="Times New Roman"/>
          <w:sz w:val="24"/>
        </w:rPr>
        <w:t xml:space="preserve">Сегодня днём, 10 июля, в региональном МЧС сообщили сразу о двух происшествиях на водоемах Тамбовской области. Так, местные жители достали тело 73-летнего мужчины из реки Цны в Тамбовском округе.  </w:t>
      </w:r>
      <w:hyperlink r:id="rId3438" w:history="1">
        <w:r>
          <w:rPr>
            <w:rStyle w:val="a5"/>
            <w:rFonts w:ascii="Times New Roman" w:cs="Times New Roman" w:hAnsi="Times New Roman"/>
            <w:sz w:val="24"/>
          </w:rPr>
          <w:t>BezFormata Тамбов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глубокой ночью загорелись Infiniti и «четверка»</w:t>
      </w:r>
    </w:p>
    <w:p>
      <w:pPr>
        <w:pStyle w:val="aff4"/>
        <w:keepLines/>
        <w:rPr>
          <w:rFonts w:ascii="Times New Roman" w:cs="Times New Roman" w:hAnsi="Times New Roman"/>
          <w:sz w:val="24"/>
        </w:rPr>
      </w:pPr>
      <w:r>
        <w:rPr>
          <w:rFonts w:ascii="Times New Roman" w:cs="Times New Roman" w:hAnsi="Times New Roman"/>
          <w:sz w:val="24"/>
        </w:rPr>
        <w:t>Как сообщили в региональном ГУ МЧС, о возгорании двух легковых автомобилей стало известно в 02.26.</w:t>
      </w:r>
    </w:p>
    <w:p>
      <w:pPr>
        <w:pStyle w:val="aff4"/>
        <w:keepLines/>
        <w:rPr>
          <w:rFonts w:ascii="Times New Roman" w:cs="Times New Roman" w:hAnsi="Times New Roman"/>
          <w:sz w:val="24"/>
        </w:rPr>
      </w:pPr>
      <w:r>
        <w:rPr>
          <w:rFonts w:ascii="Times New Roman" w:cs="Times New Roman" w:hAnsi="Times New Roman"/>
          <w:sz w:val="24"/>
        </w:rPr>
        <w:t xml:space="preserve">Выяснилось, что у девятиэтажного дома № 36А на улице Шехурдина на открытой площадке горели Infiniti и «ВАЗ-2104». </w:t>
      </w:r>
      <w:hyperlink r:id="rId3439"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 чрезвычайной пожароопасности в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Чрезвычайная обстановка в регионе будет действовать с 11 по 17 июля, написало НИА «Нижний Новгород» со ссылкой на пресс-службу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ведомстве рассказали, что распространению лесных пожаров способствует сухая и теплая погода.  </w:t>
      </w:r>
      <w:hyperlink r:id="rId3440"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Предупредить - главная задача</w:t>
      </w:r>
    </w:p>
    <w:p>
      <w:pPr>
        <w:pStyle w:val="aff4"/>
        <w:keepLines/>
        <w:rPr>
          <w:rFonts w:ascii="Times New Roman" w:cs="Times New Roman" w:hAnsi="Times New Roman"/>
          <w:sz w:val="24"/>
        </w:rPr>
      </w:pPr>
      <w:r>
        <w:rPr>
          <w:rFonts w:ascii="Times New Roman" w:cs="Times New Roman" w:hAnsi="Times New Roman"/>
          <w:sz w:val="24"/>
        </w:rPr>
        <w:t xml:space="preserve">Сегодня сотрудниками Главного управления МЧС России по Псковской области осуществлен профилактический рейд в Великолукском районе, направленный на предупреждение пожаров и гибели на них людей. </w:t>
      </w:r>
      <w:hyperlink r:id="rId3441" w:history="1">
        <w:r>
          <w:rPr>
            <w:rStyle w:val="a5"/>
            <w:rFonts w:ascii="Times New Roman" w:cs="Times New Roman" w:hAnsi="Times New Roman"/>
            <w:sz w:val="24"/>
          </w:rPr>
          <w:t>BezFormata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МЧС из России, Китая и Монголии готовятся к совместным учениям в 2025 году</w:t>
      </w:r>
    </w:p>
    <w:p>
      <w:pPr>
        <w:pStyle w:val="aff4"/>
        <w:keepLines/>
        <w:rPr>
          <w:rFonts w:ascii="Times New Roman" w:cs="Times New Roman" w:hAnsi="Times New Roman"/>
          <w:sz w:val="24"/>
        </w:rPr>
      </w:pPr>
      <w:r>
        <w:rPr>
          <w:rFonts w:ascii="Times New Roman" w:cs="Times New Roman" w:hAnsi="Times New Roman"/>
          <w:sz w:val="24"/>
        </w:rPr>
        <w:t xml:space="preserve">Глава МЧС России Александр Куренков провел двусторонние встречи с представителями Китая и ОАЭ в Казани. В ходе встреч обсуждались перспективы развития сотрудничества между спасательными службами трех стран. </w:t>
      </w:r>
      <w:hyperlink r:id="rId3442" w:history="1">
        <w:r>
          <w:rPr>
            <w:rStyle w:val="a5"/>
            <w:rFonts w:ascii="Times New Roman" w:cs="Times New Roman" w:hAnsi="Times New Roman"/>
            <w:sz w:val="24"/>
          </w:rPr>
          <w:t>BezFormata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спасли на пожаре 9 человек</w:t>
      </w:r>
    </w:p>
    <w:p>
      <w:pPr>
        <w:pStyle w:val="aff4"/>
        <w:keepLines/>
        <w:rPr>
          <w:rFonts w:ascii="Times New Roman" w:cs="Times New Roman" w:hAnsi="Times New Roman"/>
          <w:sz w:val="24"/>
        </w:rPr>
      </w:pPr>
      <w:r>
        <w:rPr>
          <w:rFonts w:ascii="Times New Roman" w:cs="Times New Roman" w:hAnsi="Times New Roman"/>
          <w:sz w:val="24"/>
        </w:rPr>
        <w:t>МЧС России спасли на пожаре 9 человек</w:t>
      </w:r>
    </w:p>
    <w:p>
      <w:pPr>
        <w:pStyle w:val="aff4"/>
        <w:keepLines/>
        <w:rPr>
          <w:rFonts w:ascii="Times New Roman" w:cs="Times New Roman" w:hAnsi="Times New Roman"/>
          <w:sz w:val="24"/>
        </w:rPr>
      </w:pPr>
      <w:r>
        <w:rPr>
          <w:rFonts w:ascii="Times New Roman" w:cs="Times New Roman" w:hAnsi="Times New Roman"/>
          <w:sz w:val="24"/>
        </w:rPr>
        <w:t>В результате вражеского удара горела крыша и квартира на третьем этаже многоквартирного жилого дома в г. Новая Каховка.</w:t>
      </w:r>
    </w:p>
    <w:p>
      <w:pPr>
        <w:pStyle w:val="aff4"/>
        <w:keepLines/>
        <w:rPr>
          <w:rFonts w:ascii="Times New Roman" w:cs="Times New Roman" w:hAnsi="Times New Roman"/>
          <w:sz w:val="24"/>
        </w:rPr>
      </w:pPr>
      <w:r>
        <w:rPr>
          <w:rFonts w:ascii="Times New Roman" w:cs="Times New Roman" w:hAnsi="Times New Roman"/>
          <w:sz w:val="24"/>
        </w:rPr>
        <w:t xml:space="preserve">Пожаром уничтожено 760 кв. м. Эвакуировано 9 человек. Пострадавших нет. </w:t>
      </w:r>
      <w:hyperlink r:id="rId3443"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потушили на насосной станции в Солнечнодольске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и ГУП СК «Ставрополькрайводоканала» оперативно потушили загоревшуюся насосную станцию в Солнечнодольске. По данным коммунального предприятия, благодаря слаженной работе специалистов удалось избежать более серьёзных последствий. </w:t>
      </w:r>
      <w:hyperlink r:id="rId3444" w:history="1">
        <w:r>
          <w:rPr>
            <w:rStyle w:val="a5"/>
            <w:rFonts w:ascii="Times New Roman" w:cs="Times New Roman" w:hAnsi="Times New Roman"/>
            <w:sz w:val="24"/>
          </w:rPr>
          <w:t>Победа 26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потушили на насосной станции в Солнечнодольске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и ГУП СК «Ставрополькрайводоканала» оперативно потушили загоревшуюся насосную станцию в Солнечнодольске. По данным коммунального предприятия, благодаря слаженной работе специалистов удалось избежать более серьёзных последствий.  </w:t>
      </w:r>
      <w:hyperlink r:id="rId344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из-за шквалистого ветра на пятницу объявлен жёлтый уровень опасности</w:t>
      </w:r>
    </w:p>
    <w:p>
      <w:pPr>
        <w:pStyle w:val="aff4"/>
        <w:keepLines/>
        <w:rPr>
          <w:rFonts w:ascii="Times New Roman" w:cs="Times New Roman" w:hAnsi="Times New Roman"/>
          <w:sz w:val="24"/>
        </w:rPr>
      </w:pPr>
      <w:r>
        <w:rPr>
          <w:rFonts w:ascii="Times New Roman" w:cs="Times New Roman" w:hAnsi="Times New Roman"/>
          <w:sz w:val="24"/>
        </w:rPr>
        <w:t>Во избежание несчастных случаев Главное управление МЧС России по Самарской области при усилении ветра рекомендует:</w:t>
      </w:r>
    </w:p>
    <w:p>
      <w:pPr>
        <w:pStyle w:val="aff4"/>
        <w:keepLines/>
        <w:rPr>
          <w:rFonts w:ascii="Times New Roman" w:cs="Times New Roman" w:hAnsi="Times New Roman"/>
          <w:sz w:val="24"/>
        </w:rPr>
      </w:pPr>
      <w:r>
        <w:rPr>
          <w:rFonts w:ascii="Times New Roman" w:cs="Times New Roman" w:hAnsi="Times New Roman"/>
          <w:sz w:val="24"/>
        </w:rPr>
        <w:t>— ограничить выход из зданий;</w:t>
      </w:r>
    </w:p>
    <w:p>
      <w:pPr>
        <w:pStyle w:val="aff4"/>
        <w:keepLines/>
        <w:rPr>
          <w:rFonts w:ascii="Times New Roman" w:cs="Times New Roman" w:hAnsi="Times New Roman"/>
          <w:sz w:val="24"/>
        </w:rPr>
      </w:pPr>
      <w:r>
        <w:rPr>
          <w:rFonts w:ascii="Times New Roman" w:cs="Times New Roman" w:hAnsi="Times New Roman"/>
          <w:sz w:val="24"/>
        </w:rPr>
        <w:t xml:space="preserve">— если сильный ветер застал Вас на улице, рекомендуем укрыться в подземных переходах или подъездах зданий; </w:t>
      </w:r>
      <w:hyperlink r:id="rId3446" w:history="1">
        <w:r>
          <w:rPr>
            <w:rStyle w:val="a5"/>
            <w:rFonts w:ascii="Times New Roman" w:cs="Times New Roman" w:hAnsi="Times New Roman"/>
            <w:sz w:val="24"/>
          </w:rPr>
          <w:t>Телеканал "Тольятти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Волгоградцам рассказали что делать при столкновении с беспилотником</w:t>
      </w:r>
    </w:p>
    <w:p>
      <w:pPr>
        <w:pStyle w:val="aff4"/>
        <w:keepLines/>
        <w:rPr>
          <w:rFonts w:ascii="Times New Roman" w:cs="Times New Roman" w:hAnsi="Times New Roman"/>
          <w:sz w:val="24"/>
        </w:rPr>
      </w:pPr>
      <w:r>
        <w:rPr>
          <w:rFonts w:ascii="Times New Roman" w:cs="Times New Roman" w:hAnsi="Times New Roman"/>
          <w:sz w:val="24"/>
        </w:rPr>
        <w:t xml:space="preserve">Собираем волю в кулак и оперативно сообщаем о месте, количестве и времени наблюдения объектов дежурному регионального Управления МВД России или диспетчеру ЕДДС по номеру 112 или в ГУ МЧС по региону. </w:t>
      </w:r>
      <w:hyperlink r:id="rId3447" w:history="1">
        <w:r>
          <w:rPr>
            <w:rStyle w:val="a5"/>
            <w:rFonts w:ascii="Times New Roman" w:cs="Times New Roman" w:hAnsi="Times New Roman"/>
            <w:sz w:val="24"/>
          </w:rPr>
          <w:t>РИАЦ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Силы гражданской защиты населения ведут борьбу с лесным пожаром на подступах к Энергодару</w:t>
      </w:r>
    </w:p>
    <w:p>
      <w:pPr>
        <w:pStyle w:val="aff4"/>
        <w:keepLines/>
        <w:rPr>
          <w:rFonts w:ascii="Times New Roman" w:cs="Times New Roman" w:hAnsi="Times New Roman"/>
          <w:sz w:val="24"/>
        </w:rPr>
      </w:pPr>
      <w:r>
        <w:rPr>
          <w:rFonts w:ascii="Times New Roman" w:cs="Times New Roman" w:hAnsi="Times New Roman"/>
          <w:sz w:val="24"/>
        </w:rPr>
        <w:t>В ликвидации пожара принимают участие расчеты МЧС, в числе добровольцев с огнем боролся и сам градоначальник прифронтовой территории Эдуард Сеновоз.</w:t>
      </w:r>
    </w:p>
    <w:p>
      <w:pPr>
        <w:pStyle w:val="aff4"/>
        <w:keepLines/>
        <w:rPr>
          <w:rFonts w:ascii="Times New Roman" w:cs="Times New Roman" w:hAnsi="Times New Roman"/>
          <w:sz w:val="24"/>
        </w:rPr>
      </w:pPr>
      <w:r>
        <w:rPr>
          <w:rFonts w:ascii="Times New Roman" w:cs="Times New Roman" w:hAnsi="Times New Roman"/>
          <w:sz w:val="24"/>
        </w:rPr>
        <w:t xml:space="preserve">«Для ЗАЭС на данный момент угрозы нет», — сообщила Запорожскому агентству новостей директор по коммуникациям расположенной в городе Запорожской АЭС Евгения Яшина. </w:t>
      </w:r>
      <w:hyperlink r:id="rId3448"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Зарегистрируйте свой поход в МЧС на сайте или по телефону. Если вы уже заблудились, сообщите об этом по номеру 112 и ни в коем случае не покидайте то место, откуда вы звонили.  </w:t>
      </w:r>
      <w:hyperlink r:id="rId3449"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Жительница Подольска поделилась подробностями о пожаре в девятиэтажке</w:t>
      </w:r>
    </w:p>
    <w:p>
      <w:pPr>
        <w:pStyle w:val="aff4"/>
        <w:keepLines/>
        <w:rPr>
          <w:rFonts w:ascii="Times New Roman" w:cs="Times New Roman" w:hAnsi="Times New Roman"/>
          <w:sz w:val="24"/>
        </w:rPr>
      </w:pPr>
      <w:r>
        <w:rPr>
          <w:rFonts w:ascii="Times New Roman" w:cs="Times New Roman" w:hAnsi="Times New Roman"/>
          <w:sz w:val="24"/>
        </w:rPr>
        <w:t xml:space="preserve">Началось возгорание где-то около часа дня. Вижу, что люди на улице давно стоят, еще как началось. Помогают друг другу, воду приносят.  </w:t>
      </w:r>
      <w:hyperlink r:id="rId3450"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Дроны на пляжах и бунт депутатов: главные события в Кургане за 11 июля</w:t>
      </w:r>
    </w:p>
    <w:p>
      <w:pPr>
        <w:pStyle w:val="aff4"/>
        <w:keepLines/>
        <w:rPr>
          <w:rFonts w:ascii="Times New Roman" w:cs="Times New Roman" w:hAnsi="Times New Roman"/>
          <w:sz w:val="24"/>
        </w:rPr>
      </w:pPr>
      <w:r>
        <w:rPr>
          <w:rFonts w:ascii="Times New Roman" w:cs="Times New Roman" w:hAnsi="Times New Roman"/>
          <w:sz w:val="24"/>
        </w:rPr>
        <w:t>Курганцы в жару спасаются на водоемах, над которыми пролетают дроны МЧС Фото: Екатерина Сычкова © URA.RU</w:t>
      </w:r>
    </w:p>
    <w:p>
      <w:pPr>
        <w:pStyle w:val="aff4"/>
        <w:keepLines/>
        <w:rPr>
          <w:rFonts w:ascii="Times New Roman" w:cs="Times New Roman" w:hAnsi="Times New Roman"/>
          <w:sz w:val="24"/>
        </w:rPr>
      </w:pPr>
      <w:r>
        <w:rPr>
          <w:rFonts w:ascii="Times New Roman" w:cs="Times New Roman" w:hAnsi="Times New Roman"/>
          <w:sz w:val="24"/>
        </w:rPr>
        <w:t xml:space="preserve">Курганские спасатели запускают дроны для предупреждения гибели людей на воде.  </w:t>
      </w:r>
      <w:hyperlink r:id="rId3451"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Башкирию идут рекордные по силе дожди и град</w:t>
      </w:r>
    </w:p>
    <w:p>
      <w:pPr>
        <w:pStyle w:val="aff4"/>
        <w:keepLines/>
        <w:rPr>
          <w:rFonts w:ascii="Times New Roman" w:cs="Times New Roman" w:hAnsi="Times New Roman"/>
          <w:sz w:val="24"/>
        </w:rPr>
      </w:pPr>
      <w:r>
        <w:rPr>
          <w:rFonts w:ascii="Times New Roman" w:cs="Times New Roman" w:hAnsi="Times New Roman"/>
          <w:sz w:val="24"/>
        </w:rPr>
        <w:t>Как сообщает МЧС по РБ, в отдельных местах дождь будет лить без остановки три дня.</w:t>
      </w:r>
    </w:p>
    <w:p>
      <w:pPr>
        <w:pStyle w:val="aff4"/>
        <w:keepLines/>
        <w:rPr>
          <w:rFonts w:ascii="Times New Roman" w:cs="Times New Roman" w:hAnsi="Times New Roman"/>
          <w:sz w:val="24"/>
        </w:rPr>
      </w:pPr>
      <w:r>
        <w:rPr>
          <w:rFonts w:ascii="Times New Roman" w:cs="Times New Roman" w:hAnsi="Times New Roman"/>
          <w:sz w:val="24"/>
        </w:rPr>
        <w:t xml:space="preserve">Ненастье начнется 11 июля. Прогнозируются сильные ливни, крупный град, шквалистое усиление ветра.  </w:t>
      </w:r>
      <w:hyperlink r:id="rId3452" w:history="1">
        <w:r>
          <w:rPr>
            <w:rStyle w:val="a5"/>
            <w:rFonts w:ascii="Times New Roman" w:cs="Times New Roman" w:hAnsi="Times New Roman"/>
            <w:sz w:val="24"/>
          </w:rPr>
          <w:t>Газета "На земле Салавата"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Дроны на пляжах и бунт депутатов: главные события в Кургане за 11 июля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 помощью дронов выявляют дикие пляжи с отдыхающими, а затем проводят рейды. На одном из таких пляжей спасатели пресекли нахождение детей у воды без сопровождения взрослых.  </w:t>
      </w:r>
      <w:hyperlink r:id="rId3453"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Тульские спасатели передали участником СВО гуманитарный груз</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Груз содержит вещи первой необходимости, сетку рабицу и другой инструмент. В ведомстве отметили, что спасатели регулярно оказывают помощь военнослужащим. </w:t>
      </w:r>
      <w:hyperlink r:id="rId3454" w:history="1">
        <w:r>
          <w:rPr>
            <w:rStyle w:val="a5"/>
            <w:rFonts w:ascii="Times New Roman" w:cs="Times New Roman" w:hAnsi="Times New Roman"/>
            <w:sz w:val="24"/>
          </w:rPr>
          <w:t>МК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период летних каникул специалисты призывают родителей усилить контроль за безопасностью детей</w:t>
      </w:r>
    </w:p>
    <w:p>
      <w:pPr>
        <w:pStyle w:val="aff4"/>
        <w:keepLines/>
        <w:rPr>
          <w:rFonts w:ascii="Times New Roman" w:cs="Times New Roman" w:hAnsi="Times New Roman"/>
          <w:sz w:val="24"/>
        </w:rPr>
      </w:pPr>
      <w:r>
        <w:rPr>
          <w:rFonts w:ascii="Times New Roman" w:cs="Times New Roman" w:hAnsi="Times New Roman"/>
          <w:sz w:val="24"/>
        </w:rPr>
        <w:t xml:space="preserve">×В летний период специалисты МЧС, ГИБДД, сферы здравоохранения и образования призывают жителей Верхневолжья усилить внимание к вопросам комплексной безопасности дома, на дороге, объектах отдыха.  </w:t>
      </w:r>
      <w:hyperlink r:id="rId3455" w:history="1">
        <w:r>
          <w:rPr>
            <w:rStyle w:val="a5"/>
            <w:rFonts w:ascii="Times New Roman" w:cs="Times New Roman" w:hAnsi="Times New Roman"/>
            <w:sz w:val="24"/>
          </w:rPr>
          <w:t>Жарковский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конца недели 56 подъездов в Дубовом оборудуют контроллерами</w:t>
      </w:r>
    </w:p>
    <w:p>
      <w:pPr>
        <w:pStyle w:val="aff4"/>
        <w:keepLines/>
        <w:rPr>
          <w:rFonts w:ascii="Times New Roman" w:cs="Times New Roman" w:hAnsi="Times New Roman"/>
          <w:sz w:val="24"/>
        </w:rPr>
      </w:pPr>
      <w:r>
        <w:rPr>
          <w:rFonts w:ascii="Times New Roman" w:cs="Times New Roman" w:hAnsi="Times New Roman"/>
          <w:sz w:val="24"/>
        </w:rPr>
        <w:t xml:space="preserve">«Когда МЧС нажимает кнопку ракетной опасности, автоматически разблокируются двери. Почти 1000 сейчас установлено и 2000 уже оплачено. Работы должны быть выполнены в течение следующего месяца.  </w:t>
      </w:r>
      <w:hyperlink r:id="rId3456"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Глава российского МЧС Александр Куренков вместе с коллегами из стран БРИКС осматривает современные машины. Это современный автомобиль Урал. Подпишет к нам в 23-м году. С повышенной проходимости.  </w:t>
      </w:r>
      <w:hyperlink r:id="rId3457"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Флакон духов в форме гранаты собрал вокруг себя все экстренные службы в Волжском</w:t>
      </w:r>
    </w:p>
    <w:p>
      <w:pPr>
        <w:pStyle w:val="aff4"/>
        <w:keepLines/>
        <w:rPr>
          <w:rFonts w:ascii="Times New Roman" w:cs="Times New Roman" w:hAnsi="Times New Roman"/>
          <w:sz w:val="24"/>
        </w:rPr>
      </w:pPr>
      <w:r>
        <w:rPr>
          <w:rFonts w:ascii="Times New Roman" w:cs="Times New Roman" w:hAnsi="Times New Roman"/>
          <w:sz w:val="24"/>
        </w:rPr>
        <w:t>На место приехали разнообразные экстренные службы: сотрудники МЧС, полиция, Росгвардия и скорая помощь. Двор оцепили для безопасности прохожих.</w:t>
      </w:r>
    </w:p>
    <w:p>
      <w:pPr>
        <w:pStyle w:val="aff4"/>
        <w:keepLines/>
        <w:rPr>
          <w:rFonts w:ascii="Times New Roman" w:cs="Times New Roman" w:hAnsi="Times New Roman"/>
          <w:sz w:val="24"/>
        </w:rPr>
      </w:pPr>
      <w:r>
        <w:rPr>
          <w:rFonts w:ascii="Times New Roman" w:cs="Times New Roman" w:hAnsi="Times New Roman"/>
          <w:sz w:val="24"/>
        </w:rPr>
        <w:t xml:space="preserve">Фото: Блокнот Волжский </w:t>
      </w:r>
      <w:hyperlink r:id="rId3458" w:history="1">
        <w:r>
          <w:rPr>
            <w:rStyle w:val="a5"/>
            <w:rFonts w:ascii="Times New Roman" w:cs="Times New Roman" w:hAnsi="Times New Roman"/>
            <w:sz w:val="24"/>
          </w:rPr>
          <w:t>Блокнот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На место привели сотрудники МЧС. Полиция спасателей ТОСЭР. Поисками занимались водолазы.  </w:t>
      </w:r>
      <w:hyperlink r:id="rId3459"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обстрелов Запорожской области со стороны ВСУ</w:t>
      </w:r>
    </w:p>
    <w:p>
      <w:pPr>
        <w:pStyle w:val="aff4"/>
        <w:keepLines/>
        <w:rPr>
          <w:rFonts w:ascii="Times New Roman" w:cs="Times New Roman" w:hAnsi="Times New Roman"/>
          <w:sz w:val="24"/>
        </w:rPr>
      </w:pPr>
      <w:r>
        <w:rPr>
          <w:rFonts w:ascii="Times New Roman" w:cs="Times New Roman" w:hAnsi="Times New Roman"/>
          <w:sz w:val="24"/>
        </w:rPr>
        <w:t xml:space="preserve">Другим новостям, крупный пожар в окрестностях Энергодара не угрожает Запорожской атомные электростанции об этом сообщили представители, электростанции огонь вспыхнул и за обстрелы Вассулу удары были нанесены в районе городского водозабора очередь лесного пожара составляет около 100000 квадратных метров по данным МЧС пожарные работают уже 2е сутки к ликвидации 3 очагов привлекали 17 единиц... </w:t>
      </w:r>
      <w:hyperlink r:id="rId3460" w:history="1">
        <w:r>
          <w:rPr>
            <w:rStyle w:val="a5"/>
            <w:rFonts w:ascii="Times New Roman" w:cs="Times New Roman" w:hAnsi="Times New Roman"/>
            <w:sz w:val="24"/>
          </w:rPr>
          <w:t>Россия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Фигурантом дела о ДТП с 17 пострадавшими в Дагестане стал водитель без прав</w:t>
      </w:r>
    </w:p>
    <w:p>
      <w:pPr>
        <w:pStyle w:val="aff4"/>
        <w:keepLines/>
        <w:rPr>
          <w:rFonts w:ascii="Times New Roman" w:cs="Times New Roman" w:hAnsi="Times New Roman"/>
          <w:sz w:val="24"/>
        </w:rPr>
      </w:pPr>
      <w:r>
        <w:rPr>
          <w:rFonts w:ascii="Times New Roman" w:cs="Times New Roman" w:hAnsi="Times New Roman"/>
          <w:sz w:val="24"/>
        </w:rPr>
        <w:t xml:space="preserve">Как сообщали в ГУ МЧС России по республике, по состоянию на 17:00 мск в ЦГБ города Дербент остаются 13 человек, из них трое детей (двое 2007 г.р. и 2017 г.р.).  </w:t>
      </w:r>
      <w:hyperlink r:id="rId3461"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в Раменках выпрыгнул с четвертого этажа, спасаясь от пожара в квартире</w:t>
      </w:r>
    </w:p>
    <w:p>
      <w:pPr>
        <w:pStyle w:val="aff4"/>
        <w:keepLines/>
        <w:rPr>
          <w:rFonts w:ascii="Times New Roman" w:cs="Times New Roman" w:hAnsi="Times New Roman"/>
          <w:sz w:val="24"/>
        </w:rPr>
      </w:pPr>
      <w:r>
        <w:rPr>
          <w:rFonts w:ascii="Times New Roman" w:cs="Times New Roman" w:hAnsi="Times New Roman"/>
          <w:sz w:val="24"/>
        </w:rPr>
        <w:t>Пожар произошел в квартире на западе столицы, сообщил Агентству городских новостей «Москва» осведомленный источник.</w:t>
      </w:r>
    </w:p>
    <w:p>
      <w:pPr>
        <w:pStyle w:val="aff4"/>
        <w:keepLines/>
        <w:rPr>
          <w:rFonts w:ascii="Times New Roman" w:cs="Times New Roman" w:hAnsi="Times New Roman"/>
          <w:sz w:val="24"/>
        </w:rPr>
      </w:pPr>
      <w:r>
        <w:rPr>
          <w:rFonts w:ascii="Times New Roman" w:cs="Times New Roman" w:hAnsi="Times New Roman"/>
          <w:sz w:val="24"/>
        </w:rPr>
        <w:t xml:space="preserve">«В жилом доме в 2-м Мосфильмовском пер. произошел пожар в квартире на четвертом этаже.  </w:t>
      </w:r>
      <w:hyperlink r:id="rId3462"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Великая стена безопасности: МЧС РФ и Китай разрабатывают новые методы предупреждения ЧС</w:t>
      </w:r>
    </w:p>
    <w:p>
      <w:pPr>
        <w:pStyle w:val="aff4"/>
        <w:keepLines/>
        <w:rPr>
          <w:rFonts w:ascii="Times New Roman" w:cs="Times New Roman" w:hAnsi="Times New Roman"/>
          <w:sz w:val="24"/>
        </w:rPr>
      </w:pPr>
      <w:r>
        <w:rPr>
          <w:rFonts w:ascii="Times New Roman" w:cs="Times New Roman" w:hAnsi="Times New Roman"/>
          <w:sz w:val="24"/>
        </w:rPr>
        <w:t xml:space="preserve">11 июля в Казани глава МЧС России Александр Куренков провел важные встречи с представителями спасательных служб Китая и ОАЭ. Ключевой темой переговоров стало усиление взаимодействия в области предупреждения и ликвидации чрезвычайных ситуаций. </w:t>
      </w:r>
      <w:hyperlink r:id="rId3463" w:history="1">
        <w:r>
          <w:rPr>
            <w:rStyle w:val="a5"/>
            <w:rFonts w:ascii="Times New Roman" w:cs="Times New Roman" w:hAnsi="Times New Roman"/>
            <w:sz w:val="24"/>
          </w:rPr>
          <w:t>Агрызские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Правобережного района г. ипецка поддержала государственное обвинение по уголовному по ч. ст.30, ч.2 ст.167 УК РФ (покушение на умышленное уничтожение чужого имущества, повлекшее причинение значительного ущерба, путем поджога)</w:t>
      </w:r>
    </w:p>
    <w:p>
      <w:pPr>
        <w:pStyle w:val="aff4"/>
        <w:keepLines/>
        <w:rPr>
          <w:rFonts w:ascii="Times New Roman" w:cs="Times New Roman" w:hAnsi="Times New Roman"/>
          <w:sz w:val="24"/>
        </w:rPr>
      </w:pPr>
      <w:r>
        <w:rPr>
          <w:rFonts w:ascii="Times New Roman" w:cs="Times New Roman" w:hAnsi="Times New Roman"/>
          <w:sz w:val="24"/>
        </w:rPr>
        <w:t>Ее погасили вовремя подоспевшие сотрудники МЧС России по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оказалось, собственником автомобиля является не бывший друг злоумышленницы, а его двоюродный брат, которому в результате ее действий причинен ущерб на сумму 457 тыс. рублей. </w:t>
      </w:r>
      <w:hyperlink r:id="rId3464"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огонь уничтожил гараж</w:t>
      </w:r>
    </w:p>
    <w:p>
      <w:pPr>
        <w:pStyle w:val="aff4"/>
        <w:keepLines/>
        <w:rPr>
          <w:rFonts w:ascii="Times New Roman" w:cs="Times New Roman" w:hAnsi="Times New Roman"/>
          <w:sz w:val="24"/>
        </w:rPr>
      </w:pPr>
      <w:r>
        <w:rPr>
          <w:rFonts w:ascii="Times New Roman" w:cs="Times New Roman" w:hAnsi="Times New Roman"/>
          <w:sz w:val="24"/>
        </w:rPr>
        <w:t>Подробности сообщает МЧС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на улице Фадеева поступило в 15:01, уже через семь минут его удалось локализовать, а в 16:00 пожар был полностью ликвидирован. </w:t>
      </w:r>
      <w:hyperlink r:id="rId3465" w:history="1">
        <w:r>
          <w:rPr>
            <w:rStyle w:val="a5"/>
            <w:rFonts w:ascii="Times New Roman" w:cs="Times New Roman" w:hAnsi="Times New Roman"/>
            <w:sz w:val="24"/>
          </w:rPr>
          <w:t>МК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Борисовский район и Грайворонский городской округ атакованы дронами ВСУ</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атаки еще одного беспилотника начался пожар на территории одного частного домовладения — возгорание в жилом доме оперативно потушили, но надворные постройки и легковой автомобиль полностью сгорели. </w:t>
      </w:r>
      <w:hyperlink r:id="rId3466" w:history="1">
        <w:r>
          <w:rPr>
            <w:rStyle w:val="a5"/>
            <w:rFonts w:ascii="Times New Roman" w:cs="Times New Roman" w:hAnsi="Times New Roman"/>
            <w:sz w:val="24"/>
          </w:rPr>
          <w:t>ГТРК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из-за шквалистого ветра на пятницу объявлен жёлтый уровень опасности</w:t>
      </w:r>
    </w:p>
    <w:p>
      <w:pPr>
        <w:pStyle w:val="aff4"/>
        <w:keepLines/>
        <w:rPr>
          <w:rFonts w:ascii="Times New Roman" w:cs="Times New Roman" w:hAnsi="Times New Roman"/>
          <w:sz w:val="24"/>
        </w:rPr>
      </w:pPr>
      <w:r>
        <w:rPr>
          <w:rFonts w:ascii="Times New Roman" w:cs="Times New Roman" w:hAnsi="Times New Roman"/>
          <w:sz w:val="24"/>
        </w:rPr>
        <w:t>© Изображение: ГУ МЧС России по Самарской области</w:t>
      </w:r>
    </w:p>
    <w:p>
      <w:pPr>
        <w:pStyle w:val="aff4"/>
        <w:keepLines/>
        <w:rPr>
          <w:rFonts w:ascii="Times New Roman" w:cs="Times New Roman" w:hAnsi="Times New Roman"/>
          <w:sz w:val="24"/>
        </w:rPr>
      </w:pPr>
      <w:r>
        <w:rPr>
          <w:rFonts w:ascii="Times New Roman" w:cs="Times New Roman" w:hAnsi="Times New Roman"/>
          <w:sz w:val="24"/>
        </w:rPr>
        <w:t>Телеканал ТОЛЬЯТТИ 24 | Новости</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"Телеканал ТОЛЬЯТТИ 24 | Новости" </w:t>
      </w:r>
      <w:hyperlink r:id="rId3467"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человек пострадали при атаках ВСУ в двух белгородских районах - губернатор</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атаки еще одного беспилотника начался пожар на территории одного частного домовладения - возгорание в жилом доме оперативно потушили, но надворные постройки и легковой автомобиль полностью сгорели. </w:t>
      </w:r>
      <w:hyperlink r:id="rId3468"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Шесть человек пострадали при атаках дронов ВСУ в Белгородской области - губернатор</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атаки еще одного беспилотника начался пожар на территории одного частного домовладения — возгорание в жилом доме оперативно потушили, но надворные постройки и легковой автомобиль полностью сгорели", - уточнил глава региона. </w:t>
      </w:r>
      <w:hyperlink r:id="rId346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Академгородке сгорел автосервис</w:t>
      </w:r>
    </w:p>
    <w:p>
      <w:pPr>
        <w:pStyle w:val="aff4"/>
        <w:keepLines/>
        <w:rPr>
          <w:rFonts w:ascii="Times New Roman" w:cs="Times New Roman" w:hAnsi="Times New Roman"/>
          <w:sz w:val="24"/>
        </w:rPr>
      </w:pPr>
      <w:r>
        <w:rPr>
          <w:rFonts w:ascii="Times New Roman" w:cs="Times New Roman" w:hAnsi="Times New Roman"/>
          <w:sz w:val="24"/>
        </w:rPr>
        <w:t>Пожар начался сегодня ночью, пламя распространилось более, чем на полторы тысячи квадратных метров, рассказывает начальник пресс-службы МЧС края Алена Алексишина.</w:t>
      </w:r>
    </w:p>
    <w:p>
      <w:pPr>
        <w:pStyle w:val="aff4"/>
        <w:keepLines/>
        <w:rPr>
          <w:rFonts w:ascii="Times New Roman" w:cs="Times New Roman" w:hAnsi="Times New Roman"/>
          <w:sz w:val="24"/>
        </w:rPr>
      </w:pPr>
      <w:r>
        <w:rPr>
          <w:rFonts w:ascii="Times New Roman" w:cs="Times New Roman" w:hAnsi="Times New Roman"/>
          <w:sz w:val="24"/>
        </w:rPr>
        <w:t xml:space="preserve">-​ В 00:26 сегодня поступило сообщение о загорании в двухэтажном железнобетонном здании автосервиса на улице Академгородок.  </w:t>
      </w:r>
      <w:hyperlink r:id="rId3470" w:history="1">
        <w:r>
          <w:rPr>
            <w:rStyle w:val="a5"/>
            <w:rFonts w:ascii="Times New Roman" w:cs="Times New Roman" w:hAnsi="Times New Roman"/>
            <w:sz w:val="24"/>
          </w:rPr>
          <w:t>Красноярск Главный 102.8 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селе Суздальского района загорелся жилой дом</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региона.Пожарных вызвали в 13:25. Предварительная площадь – 128 кв. м.</w:t>
      </w:r>
    </w:p>
    <w:p>
      <w:pPr>
        <w:pStyle w:val="aff4"/>
        <w:keepLines/>
        <w:rPr>
          <w:rFonts w:ascii="Times New Roman" w:cs="Times New Roman" w:hAnsi="Times New Roman"/>
          <w:sz w:val="24"/>
        </w:rPr>
      </w:pPr>
      <w:r>
        <w:rPr>
          <w:rFonts w:ascii="Times New Roman" w:cs="Times New Roman" w:hAnsi="Times New Roman"/>
          <w:sz w:val="24"/>
        </w:rPr>
        <w:t xml:space="preserve">На пожаре никто не пострадал.  </w:t>
      </w:r>
      <w:hyperlink r:id="rId3471" w:history="1">
        <w:r>
          <w:rPr>
            <w:rStyle w:val="a5"/>
            <w:rFonts w:ascii="Times New Roman" w:cs="Times New Roman" w:hAnsi="Times New Roman"/>
            <w:sz w:val="24"/>
          </w:rPr>
          <w:t>День во Владимире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Западной Двине пожарные потушили гараж</w:t>
      </w:r>
    </w:p>
    <w:p>
      <w:pPr>
        <w:pStyle w:val="aff4"/>
        <w:keepLines/>
        <w:rPr>
          <w:rFonts w:ascii="Times New Roman" w:cs="Times New Roman" w:hAnsi="Times New Roman"/>
          <w:sz w:val="24"/>
        </w:rPr>
      </w:pPr>
      <w:r>
        <w:rPr>
          <w:rFonts w:ascii="Times New Roman" w:cs="Times New Roman" w:hAnsi="Times New Roman"/>
          <w:sz w:val="24"/>
        </w:rPr>
        <w:t xml:space="preserve">ЧП произошло на улице Фадеева днём 11 июля, сообщает пресс-служба МЧС Тверской области. </w:t>
      </w:r>
      <w:hyperlink r:id="rId347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пятницу, 12 июля, в Ивановской области осадков не ожидается, температура воздуха от +23˚С до +28˚С</w:t>
      </w:r>
    </w:p>
    <w:p>
      <w:pPr>
        <w:pStyle w:val="aff4"/>
        <w:keepLines/>
        <w:rPr>
          <w:rFonts w:ascii="Times New Roman" w:cs="Times New Roman" w:hAnsi="Times New Roman"/>
          <w:sz w:val="24"/>
        </w:rPr>
      </w:pPr>
      <w:r>
        <w:rPr>
          <w:rFonts w:ascii="Times New Roman" w:cs="Times New Roman" w:hAnsi="Times New Roman"/>
          <w:sz w:val="24"/>
        </w:rPr>
        <w:t>Синоптики обещают день без осадков.</w:t>
      </w:r>
    </w:p>
    <w:p>
      <w:pPr>
        <w:pStyle w:val="aff4"/>
        <w:keepLines/>
        <w:rPr>
          <w:rFonts w:ascii="Times New Roman" w:cs="Times New Roman" w:hAnsi="Times New Roman"/>
          <w:sz w:val="24"/>
        </w:rPr>
      </w:pPr>
      <w:r>
        <w:rPr>
          <w:rFonts w:ascii="Times New Roman" w:cs="Times New Roman" w:hAnsi="Times New Roman"/>
          <w:sz w:val="24"/>
        </w:rPr>
        <w:t>Ветер северо-западный 5‒10 м/с.</w:t>
      </w:r>
    </w:p>
    <w:p>
      <w:pPr>
        <w:pStyle w:val="aff4"/>
        <w:keepLines/>
        <w:rPr>
          <w:rFonts w:ascii="Times New Roman" w:cs="Times New Roman" w:hAnsi="Times New Roman"/>
          <w:sz w:val="24"/>
        </w:rPr>
      </w:pPr>
      <w:r>
        <w:rPr>
          <w:rFonts w:ascii="Times New Roman" w:cs="Times New Roman" w:hAnsi="Times New Roman"/>
          <w:sz w:val="24"/>
        </w:rPr>
        <w:t xml:space="preserve">Ночью по области от +9˚С до +14˚С. Днем от +23˚С до +28˚С, сообщает ГУ МЧС по Ивановской области со ссылкой на синоптиков. </w:t>
      </w:r>
      <w:hyperlink r:id="rId3473" w:history="1">
        <w:r>
          <w:rPr>
            <w:rStyle w:val="a5"/>
            <w:rFonts w:ascii="Times New Roman" w:cs="Times New Roman" w:hAnsi="Times New Roman"/>
            <w:sz w:val="24"/>
          </w:rPr>
          <w:t>Известно.ру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Девятилетнего ребенка госпитализировали из-за отравления угарным газом</w:t>
      </w:r>
    </w:p>
    <w:p>
      <w:pPr>
        <w:pStyle w:val="aff4"/>
        <w:keepLines/>
        <w:rPr>
          <w:rFonts w:ascii="Times New Roman" w:cs="Times New Roman" w:hAnsi="Times New Roman"/>
          <w:sz w:val="24"/>
        </w:rPr>
      </w:pPr>
      <w:r>
        <w:rPr>
          <w:rFonts w:ascii="Times New Roman" w:cs="Times New Roman" w:hAnsi="Times New Roman"/>
          <w:sz w:val="24"/>
        </w:rPr>
        <w:t>Сотрудники МЧС напоминают:</w:t>
      </w:r>
    </w:p>
    <w:p>
      <w:pPr>
        <w:pStyle w:val="aff4"/>
        <w:keepLines/>
        <w:rPr>
          <w:rFonts w:ascii="Times New Roman" w:cs="Times New Roman" w:hAnsi="Times New Roman"/>
          <w:sz w:val="24"/>
        </w:rPr>
      </w:pPr>
      <w:r>
        <w:rPr>
          <w:rFonts w:ascii="Times New Roman" w:cs="Times New Roman" w:hAnsi="Times New Roman"/>
          <w:sz w:val="24"/>
        </w:rPr>
        <w:t>важно объяснить ребенку опасность игр с огнем;</w:t>
      </w:r>
    </w:p>
    <w:p>
      <w:pPr>
        <w:pStyle w:val="aff4"/>
        <w:keepLines/>
        <w:rPr>
          <w:rFonts w:ascii="Times New Roman" w:cs="Times New Roman" w:hAnsi="Times New Roman"/>
          <w:sz w:val="24"/>
        </w:rPr>
      </w:pPr>
      <w:r>
        <w:rPr>
          <w:rFonts w:ascii="Times New Roman" w:cs="Times New Roman" w:hAnsi="Times New Roman"/>
          <w:sz w:val="24"/>
        </w:rPr>
        <w:t xml:space="preserve">храните спички и зажигалки в недоступном для детей месте; </w:t>
      </w:r>
      <w:hyperlink r:id="rId3474" w:history="1">
        <w:r>
          <w:rPr>
            <w:rStyle w:val="a5"/>
            <w:rFonts w:ascii="Times New Roman" w:cs="Times New Roman" w:hAnsi="Times New Roman"/>
            <w:sz w:val="24"/>
          </w:rPr>
          <w:t>Мурманский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Западной Двине пожарные потушили гараж</w:t>
      </w:r>
    </w:p>
    <w:p>
      <w:pPr>
        <w:pStyle w:val="aff4"/>
        <w:keepLines/>
        <w:rPr>
          <w:rFonts w:ascii="Times New Roman" w:cs="Times New Roman" w:hAnsi="Times New Roman"/>
          <w:sz w:val="24"/>
        </w:rPr>
      </w:pPr>
      <w:r>
        <w:rPr>
          <w:rFonts w:ascii="Times New Roman" w:cs="Times New Roman" w:hAnsi="Times New Roman"/>
          <w:sz w:val="24"/>
        </w:rPr>
        <w:t>Сообщение о пожаре в гараже поступило на пульт дежурного в 15:01. Уже в 15:08 огнеборцы 30 пожарно-спасательной части локализовали возгорание, а в 16:00 полностью ликвидировали.</w:t>
      </w:r>
    </w:p>
    <w:p>
      <w:pPr>
        <w:pStyle w:val="aff4"/>
        <w:keepLines/>
        <w:rPr>
          <w:rFonts w:ascii="Times New Roman" w:cs="Times New Roman" w:hAnsi="Times New Roman"/>
          <w:sz w:val="24"/>
        </w:rPr>
      </w:pPr>
      <w:r>
        <w:rPr>
          <w:rFonts w:ascii="Times New Roman" w:cs="Times New Roman" w:hAnsi="Times New Roman"/>
          <w:sz w:val="24"/>
        </w:rPr>
        <w:t xml:space="preserve">Причина пожара и ущерб устанавливаются.  </w:t>
      </w:r>
      <w:hyperlink r:id="rId3475" w:history="1">
        <w:r>
          <w:rPr>
            <w:rStyle w:val="a5"/>
            <w:rFonts w:ascii="Times New Roman" w:cs="Times New Roman" w:hAnsi="Times New Roman"/>
            <w:sz w:val="24"/>
          </w:rPr>
          <w:t>ИА "ТИА"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Сапборды могут внести в список плавательных средств и начать штрафовать за нарушения</w:t>
      </w:r>
    </w:p>
    <w:p>
      <w:pPr>
        <w:pStyle w:val="aff4"/>
        <w:keepLines/>
        <w:rPr>
          <w:rFonts w:ascii="Times New Roman" w:cs="Times New Roman" w:hAnsi="Times New Roman"/>
          <w:sz w:val="24"/>
        </w:rPr>
      </w:pPr>
      <w:r>
        <w:rPr>
          <w:rFonts w:ascii="Times New Roman" w:cs="Times New Roman" w:hAnsi="Times New Roman"/>
          <w:sz w:val="24"/>
        </w:rPr>
        <w:t>И так как это не маломерные суда надзор за ними не входит в компетенцию ГИМС МЧС России.</w:t>
      </w:r>
    </w:p>
    <w:p>
      <w:pPr>
        <w:pStyle w:val="aff4"/>
        <w:keepLines/>
        <w:rPr>
          <w:rFonts w:ascii="Times New Roman" w:cs="Times New Roman" w:hAnsi="Times New Roman"/>
          <w:sz w:val="24"/>
        </w:rPr>
      </w:pPr>
      <w:r>
        <w:rPr>
          <w:rFonts w:ascii="Times New Roman" w:cs="Times New Roman" w:hAnsi="Times New Roman"/>
          <w:sz w:val="24"/>
        </w:rPr>
        <w:t xml:space="preserve">При этом сами сапбордисты поддерживают эту идею, та как считают, что правил действительно не хватает.  </w:t>
      </w:r>
      <w:hyperlink r:id="rId3476"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"Вести-Приволжье" - главные новости региона. Выпуск 11 июля 2024 года, 17:30</w:t>
      </w:r>
    </w:p>
    <w:p>
      <w:pPr>
        <w:pStyle w:val="aff4"/>
        <w:keepLines/>
        <w:rPr>
          <w:rFonts w:ascii="Times New Roman" w:cs="Times New Roman" w:hAnsi="Times New Roman"/>
          <w:sz w:val="24"/>
        </w:rPr>
      </w:pPr>
      <w:r>
        <w:rPr>
          <w:rFonts w:ascii="Times New Roman" w:cs="Times New Roman" w:hAnsi="Times New Roman"/>
          <w:sz w:val="24"/>
        </w:rPr>
        <w:t>Пожарно-тактические учения сегодня провело МЧС в здании Росатома.</w:t>
      </w:r>
    </w:p>
    <w:p>
      <w:pPr>
        <w:pStyle w:val="aff4"/>
        <w:keepLines/>
        <w:rPr>
          <w:rFonts w:ascii="Times New Roman" w:cs="Times New Roman" w:hAnsi="Times New Roman"/>
          <w:sz w:val="24"/>
        </w:rPr>
      </w:pPr>
      <w:r>
        <w:rPr>
          <w:rFonts w:ascii="Times New Roman" w:cs="Times New Roman" w:hAnsi="Times New Roman"/>
          <w:sz w:val="24"/>
        </w:rPr>
        <w:t>11 июля 2024 год ГТРК "Нижний Новгород" (видео)</w:t>
      </w:r>
    </w:p>
    <w:p>
      <w:pPr>
        <w:pStyle w:val="aff4"/>
        <w:keepLines/>
        <w:rPr>
          <w:rFonts w:ascii="Times New Roman" w:cs="Times New Roman" w:hAnsi="Times New Roman"/>
          <w:sz w:val="24"/>
        </w:rPr>
      </w:pPr>
      <w:r>
        <w:rPr>
          <w:rFonts w:ascii="Times New Roman" w:cs="Times New Roman" w:hAnsi="Times New Roman"/>
          <w:sz w:val="24"/>
        </w:rPr>
        <w:t xml:space="preserve">Автор: Евгений Мельников </w:t>
      </w:r>
      <w:hyperlink r:id="rId3477" w:history="1">
        <w:r>
          <w:rPr>
            <w:rStyle w:val="a5"/>
            <w:rFonts w:ascii="Times New Roman" w:cs="Times New Roman" w:hAnsi="Times New Roman"/>
            <w:sz w:val="24"/>
          </w:rPr>
          <w:t>ГТРК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Калининградской области на третьи сутки нашли живым 65-летнего мужчину, ушедшего в лес за ягодами</w:t>
      </w:r>
    </w:p>
    <w:p>
      <w:pPr>
        <w:pStyle w:val="aff4"/>
        <w:keepLines/>
        <w:rPr>
          <w:rFonts w:ascii="Times New Roman" w:cs="Times New Roman" w:hAnsi="Times New Roman"/>
          <w:sz w:val="24"/>
        </w:rPr>
      </w:pPr>
      <w:r>
        <w:rPr>
          <w:rFonts w:ascii="Times New Roman" w:cs="Times New Roman" w:hAnsi="Times New Roman"/>
          <w:sz w:val="24"/>
        </w:rPr>
        <w:t>В тот же вечер на поиски калининградца отправились спасатели МЧС, кинологи, волонтёры. Позже к поискам присоединились жена, дочери, друзья.</w:t>
      </w:r>
    </w:p>
    <w:p>
      <w:pPr>
        <w:pStyle w:val="aff4"/>
        <w:keepLines/>
        <w:rPr>
          <w:rFonts w:ascii="Times New Roman" w:cs="Times New Roman" w:hAnsi="Times New Roman"/>
          <w:sz w:val="24"/>
        </w:rPr>
      </w:pPr>
      <w:r>
        <w:rPr>
          <w:rFonts w:ascii="Times New Roman" w:cs="Times New Roman" w:hAnsi="Times New Roman"/>
          <w:sz w:val="24"/>
        </w:rPr>
        <w:t xml:space="preserve">Фото: Ольга Запивалова / «Клопс» Несколько раз прочесали лес  </w:t>
      </w:r>
      <w:hyperlink r:id="rId3478" w:history="1">
        <w:r>
          <w:rPr>
            <w:rStyle w:val="a5"/>
            <w:rFonts w:ascii="Times New Roman" w:cs="Times New Roman" w:hAnsi="Times New Roman"/>
            <w:sz w:val="24"/>
          </w:rPr>
          <w:t>BezFormata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Гражданам при выходе на улицу рекомендовано использовать солнцезащитные средства. МЧС тем временем снова предупреждает о жаре. Завтра температура воздуха поднимется до 30-31 градусов. </w:t>
      </w:r>
      <w:hyperlink r:id="rId3479"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Костромичам опять обещают грозу</w:t>
      </w:r>
    </w:p>
    <w:p>
      <w:pPr>
        <w:pStyle w:val="aff4"/>
        <w:keepLines/>
        <w:rPr>
          <w:rFonts w:ascii="Times New Roman" w:cs="Times New Roman" w:hAnsi="Times New Roman"/>
          <w:sz w:val="24"/>
        </w:rPr>
      </w:pPr>
      <w:r>
        <w:rPr>
          <w:rFonts w:ascii="Times New Roman" w:cs="Times New Roman" w:hAnsi="Times New Roman"/>
          <w:sz w:val="24"/>
        </w:rPr>
        <w:t xml:space="preserve">В связи с ожидающимися осадками и шквалистым ветром Департамент региональной безопасности и Костромское управление МЧС рекомендует костромичам быть внимательными, тщательно соблюдать ПДД при поездках на личном автотранспорте и держаться подальше от неустойчивых конструкций, которые могут быть повалены ветром.  </w:t>
      </w:r>
      <w:hyperlink r:id="rId3480" w:history="1">
        <w:r>
          <w:rPr>
            <w:rStyle w:val="a5"/>
            <w:rFonts w:ascii="Times New Roman" w:cs="Times New Roman" w:hAnsi="Times New Roman"/>
            <w:sz w:val="24"/>
          </w:rPr>
          <w:t>МК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четыре человека пострадали при атаках дронов ВСУ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атаки еще одного беспилотника начался пожар на территории частного домовладения. Возгорание в жилом доме оперативно потушили, но надворные постройки и легковой автомобиль сгорели.Также в Борисовскую ЦРБ обратились двое мужчин, которые ранее пострадали при атаке дрона на служебный автомобиль на участке автодороги «Байцуры — Грузское» в Борисовском районе.  </w:t>
      </w:r>
      <w:hyperlink r:id="rId3481" w:history="1">
        <w:r>
          <w:rPr>
            <w:rStyle w:val="a5"/>
            <w:rFonts w:ascii="Times New Roman" w:cs="Times New Roman" w:hAnsi="Times New Roman"/>
            <w:sz w:val="24"/>
          </w:rPr>
          <w:t>КоммерсантЪ.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Западной Двине потушили гараж: видео</w:t>
      </w:r>
    </w:p>
    <w:p>
      <w:pPr>
        <w:pStyle w:val="aff4"/>
        <w:keepLines/>
        <w:rPr>
          <w:rFonts w:ascii="Times New Roman" w:cs="Times New Roman" w:hAnsi="Times New Roman"/>
          <w:sz w:val="24"/>
        </w:rPr>
      </w:pPr>
      <w:r>
        <w:rPr>
          <w:rFonts w:ascii="Times New Roman" w:cs="Times New Roman" w:hAnsi="Times New Roman"/>
          <w:sz w:val="24"/>
        </w:rPr>
        <w:t>11 июля в Западной Двине Тверской области сотрудники МЧС потушили гараж.</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на улице Фадеева поступило ведомство в 15.01. Уже через семь минут возгорание было локализовано, а в 16 часов – полностью ликвидировано. </w:t>
      </w:r>
      <w:hyperlink r:id="rId3482" w:history="1">
        <w:r>
          <w:rPr>
            <w:rStyle w:val="a5"/>
            <w:rFonts w:ascii="Times New Roman" w:cs="Times New Roman" w:hAnsi="Times New Roman"/>
            <w:sz w:val="24"/>
          </w:rPr>
          <w:t>Афанасий-бизнес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шесть человек пострадали от атак дронов ВСУ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атаки еще одного беспилотника начался пожар на территории одного частного домовладения — возгорание в жилом доме оперативно потушили, но надворные постройки и легковой автомобиль полностью сгорели», - добавил Гладков. </w:t>
      </w:r>
      <w:hyperlink r:id="rId3483"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 двухлетние девочки и одиннадцатилетний мальчик выпали из окон в Калининградской области</w:t>
      </w:r>
    </w:p>
    <w:p>
      <w:pPr>
        <w:pStyle w:val="aff4"/>
        <w:keepLines/>
        <w:rPr>
          <w:rFonts w:ascii="Times New Roman" w:cs="Times New Roman" w:hAnsi="Times New Roman"/>
          <w:sz w:val="24"/>
        </w:rPr>
      </w:pPr>
      <w:r>
        <w:rPr>
          <w:rFonts w:ascii="Times New Roman" w:cs="Times New Roman" w:hAnsi="Times New Roman"/>
          <w:sz w:val="24"/>
        </w:rPr>
        <w:t>МЧС России напоминает:</w:t>
      </w:r>
    </w:p>
    <w:p>
      <w:pPr>
        <w:pStyle w:val="aff4"/>
        <w:keepLines/>
        <w:rPr>
          <w:rFonts w:ascii="Times New Roman" w:cs="Times New Roman" w:hAnsi="Times New Roman"/>
          <w:sz w:val="24"/>
        </w:rPr>
      </w:pPr>
      <w:r>
        <w:rPr>
          <w:rFonts w:ascii="Times New Roman" w:cs="Times New Roman" w:hAnsi="Times New Roman"/>
          <w:sz w:val="24"/>
        </w:rPr>
        <w:t xml:space="preserve">Установи на окна блокираторы. Даже если у вас окна старого образца установите новые ручки с замком, для этого ничего не нужно менять в конструкции. </w:t>
      </w:r>
      <w:hyperlink r:id="rId3484"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Десять выпускников курсов операторов БПЛА получили свидетельства об окончании обучения</w:t>
      </w:r>
    </w:p>
    <w:p>
      <w:pPr>
        <w:pStyle w:val="aff4"/>
        <w:keepLines/>
        <w:rPr>
          <w:rFonts w:ascii="Times New Roman" w:cs="Times New Roman" w:hAnsi="Times New Roman"/>
          <w:sz w:val="24"/>
        </w:rPr>
      </w:pPr>
      <w:r>
        <w:rPr>
          <w:rFonts w:ascii="Times New Roman" w:cs="Times New Roman" w:hAnsi="Times New Roman"/>
          <w:sz w:val="24"/>
        </w:rPr>
        <w:t xml:space="preserve">Они смогут применить полученные знания и навыки в газовой или энергетической сфере, лесной отрасли или послужить МЧС. </w:t>
      </w:r>
      <w:hyperlink r:id="rId3485"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суммарный размер ущерба в Оренбургской области оценивается в 40 млрд. рублей, в Курганской - от 4 до 9 млрд. Накануне глава МЧС сообщил, жителям, пострадавшим от весенних паводков в российских регионах, выплачено почти 11 млрд. рублей.  </w:t>
      </w:r>
      <w:hyperlink r:id="rId3486" w:history="1">
        <w:r>
          <w:rPr>
            <w:rStyle w:val="a5"/>
            <w:rFonts w:ascii="Times New Roman" w:cs="Times New Roman" w:hAnsi="Times New Roman"/>
            <w:sz w:val="24"/>
          </w:rPr>
          <w:t>РБК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Бастрыкин заинтересовался обрушением дома в Архангельске</w:t>
      </w:r>
    </w:p>
    <w:p>
      <w:pPr>
        <w:pStyle w:val="aff4"/>
        <w:keepLines/>
        <w:rPr>
          <w:rFonts w:ascii="Times New Roman" w:cs="Times New Roman" w:hAnsi="Times New Roman"/>
          <w:sz w:val="24"/>
        </w:rPr>
      </w:pPr>
      <w:r>
        <w:rPr>
          <w:rFonts w:ascii="Times New Roman" w:cs="Times New Roman" w:hAnsi="Times New Roman"/>
          <w:sz w:val="24"/>
        </w:rPr>
        <w:t>Люди покинули жилье до прибытия МЧС.</w:t>
      </w:r>
    </w:p>
    <w:p>
      <w:pPr>
        <w:pStyle w:val="aff4"/>
        <w:keepLines/>
        <w:rPr>
          <w:rFonts w:ascii="Times New Roman" w:cs="Times New Roman" w:hAnsi="Times New Roman"/>
          <w:sz w:val="24"/>
        </w:rPr>
      </w:pPr>
      <w:r>
        <w:rPr>
          <w:rFonts w:ascii="Times New Roman" w:cs="Times New Roman" w:hAnsi="Times New Roman"/>
          <w:sz w:val="24"/>
        </w:rPr>
        <w:t xml:space="preserve">Известно, что дом на улице Гвардейской, 1/4 в поселке 14-го лесозавода был признан аварийным в 2021 году. Несмотря на это, в нем продолжали проживать люди. </w:t>
      </w:r>
      <w:hyperlink r:id="rId3487"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Бастрыкин заинтересовался обрушением дома в Архангельске</w:t>
      </w:r>
    </w:p>
    <w:p>
      <w:pPr>
        <w:pStyle w:val="aff4"/>
        <w:keepLines/>
        <w:rPr>
          <w:rFonts w:ascii="Times New Roman" w:cs="Times New Roman" w:hAnsi="Times New Roman"/>
          <w:sz w:val="24"/>
        </w:rPr>
      </w:pPr>
      <w:r>
        <w:rPr>
          <w:rFonts w:ascii="Times New Roman" w:cs="Times New Roman" w:hAnsi="Times New Roman"/>
          <w:sz w:val="24"/>
        </w:rPr>
        <w:t xml:space="preserve">Деревянная конструкция сошла с фундамента 9 июля. Внутри находились 10 человек, в том числе 7 детей. Люди покинули жилье до прибытия МЧС. </w:t>
      </w:r>
      <w:hyperlink r:id="rId348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Приморске БПЛА разрушил дом мирной жительницы и повредил три соседних здания</w:t>
      </w:r>
    </w:p>
    <w:p>
      <w:pPr>
        <w:pStyle w:val="aff4"/>
        <w:keepLines/>
        <w:rPr>
          <w:rFonts w:ascii="Times New Roman" w:cs="Times New Roman" w:hAnsi="Times New Roman"/>
          <w:sz w:val="24"/>
        </w:rPr>
      </w:pPr>
      <w:r>
        <w:rPr>
          <w:rFonts w:ascii="Times New Roman" w:cs="Times New Roman" w:hAnsi="Times New Roman"/>
          <w:sz w:val="24"/>
        </w:rPr>
        <w:t>Городская администрация совместно с партией «Единая Россия» и МЧС оказывают пострадавшей гуманитарную помощь – предоставляют еду, одежду, посуду, предметы первой необходимости.</w:t>
      </w:r>
    </w:p>
    <w:p>
      <w:pPr>
        <w:pStyle w:val="aff4"/>
        <w:keepLines/>
        <w:rPr>
          <w:rFonts w:ascii="Times New Roman" w:cs="Times New Roman" w:hAnsi="Times New Roman"/>
          <w:sz w:val="24"/>
        </w:rPr>
      </w:pPr>
      <w:r>
        <w:rPr>
          <w:rFonts w:ascii="Times New Roman" w:cs="Times New Roman" w:hAnsi="Times New Roman"/>
          <w:sz w:val="24"/>
        </w:rPr>
        <w:t xml:space="preserve">Взрывной волной повредило также три соседних дома.  </w:t>
      </w:r>
      <w:hyperlink r:id="rId3489"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Севастополя от «Севинформбюро». Выпуск от 11.07.2024 года (19:00) – Независимое телевидение Севастополя</w:t>
      </w:r>
    </w:p>
    <w:p>
      <w:pPr>
        <w:pStyle w:val="aff4"/>
        <w:keepLines/>
        <w:rPr>
          <w:rFonts w:ascii="Times New Roman" w:cs="Times New Roman" w:hAnsi="Times New Roman"/>
          <w:sz w:val="24"/>
        </w:rPr>
      </w:pPr>
      <w:r>
        <w:rPr>
          <w:rFonts w:ascii="Times New Roman" w:cs="Times New Roman" w:hAnsi="Times New Roman"/>
          <w:sz w:val="24"/>
        </w:rPr>
        <w:t>- «Горы не прощают ошибок» – о своей работе рассказали севастопольские спасатели МЧС;</w:t>
      </w:r>
    </w:p>
    <w:p>
      <w:pPr>
        <w:pStyle w:val="aff4"/>
        <w:keepLines/>
        <w:rPr>
          <w:rFonts w:ascii="Times New Roman" w:cs="Times New Roman" w:hAnsi="Times New Roman"/>
          <w:sz w:val="24"/>
        </w:rPr>
      </w:pPr>
      <w:r>
        <w:rPr>
          <w:rFonts w:ascii="Times New Roman" w:cs="Times New Roman" w:hAnsi="Times New Roman"/>
          <w:sz w:val="24"/>
        </w:rPr>
        <w:t>- Вячеслав Аксёнов стал кандидатом в депутаты Законодательного собрания Севастополя III созыва;</w:t>
      </w:r>
    </w:p>
    <w:p>
      <w:pPr>
        <w:pStyle w:val="aff4"/>
        <w:keepLines/>
        <w:rPr>
          <w:rFonts w:ascii="Times New Roman" w:cs="Times New Roman" w:hAnsi="Times New Roman"/>
          <w:sz w:val="24"/>
        </w:rPr>
      </w:pPr>
      <w:r>
        <w:rPr>
          <w:rFonts w:ascii="Times New Roman" w:cs="Times New Roman" w:hAnsi="Times New Roman"/>
          <w:sz w:val="24"/>
        </w:rPr>
        <w:t xml:space="preserve">- В Севастополе началась серия круглых столов, посвящённых грядущим выборам в Заксобрание; </w:t>
      </w:r>
      <w:hyperlink r:id="rId3490" w:history="1">
        <w:r>
          <w:rPr>
            <w:rStyle w:val="a5"/>
            <w:rFonts w:ascii="Times New Roman" w:cs="Times New Roman" w:hAnsi="Times New Roman"/>
            <w:sz w:val="24"/>
          </w:rPr>
          <w:t>Независимое телевидение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избежание беды</w:t>
      </w:r>
    </w:p>
    <w:p>
      <w:pPr>
        <w:pStyle w:val="aff4"/>
        <w:keepLines/>
        <w:rPr>
          <w:rFonts w:ascii="Times New Roman" w:cs="Times New Roman" w:hAnsi="Times New Roman"/>
          <w:sz w:val="24"/>
        </w:rPr>
      </w:pPr>
      <w:r>
        <w:rPr>
          <w:rFonts w:ascii="Times New Roman" w:cs="Times New Roman" w:hAnsi="Times New Roman"/>
          <w:sz w:val="24"/>
        </w:rPr>
        <w:t xml:space="preserve">Ежедневно инспекторы ГИМС совместно с другими заинтересованными ведомствами проводят разъяснительную работу с населением. Так, на минувшей неделе в профилактический рейд вместе с инспекторами ГИМС вышли сотрудники СК России по Орловской области. </w:t>
      </w:r>
      <w:hyperlink r:id="rId3491" w:history="1">
        <w:r>
          <w:rPr>
            <w:rStyle w:val="a5"/>
            <w:rFonts w:ascii="Times New Roman" w:cs="Times New Roman" w:hAnsi="Times New Roman"/>
            <w:sz w:val="24"/>
          </w:rPr>
          <w:t>Истоки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Сальдо: Сегодня украинские боевики ведут сильный обстрел Новой Каховки из миномётов и атакуют дронами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террористических ударов несколько жилых домов получили повреждения, возникли пожары. Жертв и пострадавших, к счастью, нет. Оперативные службы приступили к ликвидации последствий. </w:t>
      </w:r>
      <w:hyperlink r:id="rId3492"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Казань стала ареной международных учений МЧС с участием министров БРИКС</w:t>
      </w:r>
    </w:p>
    <w:p>
      <w:pPr>
        <w:pStyle w:val="aff4"/>
        <w:keepLines/>
        <w:rPr>
          <w:rFonts w:ascii="Times New Roman" w:cs="Times New Roman" w:hAnsi="Times New Roman"/>
          <w:sz w:val="24"/>
        </w:rPr>
      </w:pPr>
      <w:r>
        <w:rPr>
          <w:rFonts w:ascii="Times New Roman" w:cs="Times New Roman" w:hAnsi="Times New Roman"/>
          <w:sz w:val="24"/>
        </w:rPr>
        <w:t xml:space="preserve">В Казани прошли крупномасштабные учения МЧС, где спасатели демонстрировали свои навыки в присутствии министров по чрезвычайным ситуациям стран БРИКС. Мероприятие стало частью визита высокопоставленных гостей, которые два дня обменивались опытом и лучшими практиками в области спасения жизней. </w:t>
      </w:r>
      <w:hyperlink r:id="rId3493" w:history="1">
        <w:r>
          <w:rPr>
            <w:rStyle w:val="a5"/>
            <w:rFonts w:ascii="Times New Roman" w:cs="Times New Roman" w:hAnsi="Times New Roman"/>
            <w:sz w:val="24"/>
          </w:rPr>
          <w:t>Татарстан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борщевик будут штрафовать на 50 тысяч рублей</w:t>
      </w:r>
    </w:p>
    <w:p>
      <w:pPr>
        <w:pStyle w:val="aff4"/>
        <w:keepLines/>
        <w:rPr>
          <w:rFonts w:ascii="Times New Roman" w:cs="Times New Roman" w:hAnsi="Times New Roman"/>
          <w:sz w:val="24"/>
        </w:rPr>
      </w:pPr>
      <w:r>
        <w:rPr>
          <w:rFonts w:ascii="Times New Roman" w:cs="Times New Roman" w:hAnsi="Times New Roman"/>
          <w:sz w:val="24"/>
        </w:rPr>
        <w:t xml:space="preserve">В МЧС советуют сразу скрыть от солнца участок кожи, на который попал сок борщевика, промыть его теплой водой с мылом и нанести средство от ожогов. </w:t>
      </w:r>
      <w:hyperlink r:id="rId3494" w:history="1">
        <w:r>
          <w:rPr>
            <w:rStyle w:val="a5"/>
            <w:rFonts w:ascii="Times New Roman" w:cs="Times New Roman" w:hAnsi="Times New Roman"/>
            <w:sz w:val="24"/>
          </w:rPr>
          <w:t>Амур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Визит министра, жизнь в селах и стройка напротив мэрии. Что произошло в Алтайском крае 11 июля</w:t>
      </w:r>
    </w:p>
    <w:p>
      <w:pPr>
        <w:pStyle w:val="aff4"/>
        <w:keepLines/>
        <w:rPr>
          <w:rFonts w:ascii="Times New Roman" w:cs="Times New Roman" w:hAnsi="Times New Roman"/>
          <w:sz w:val="24"/>
        </w:rPr>
      </w:pPr>
      <w:r>
        <w:rPr>
          <w:rFonts w:ascii="Times New Roman" w:cs="Times New Roman" w:hAnsi="Times New Roman"/>
          <w:sz w:val="24"/>
        </w:rPr>
        <w:t>Как предупредили в МЧС, до 19 июля в некоторых районах ожидается до +35 градусов.</w:t>
      </w:r>
    </w:p>
    <w:p>
      <w:pPr>
        <w:pStyle w:val="aff4"/>
        <w:keepLines/>
        <w:rPr>
          <w:rFonts w:ascii="Times New Roman" w:cs="Times New Roman" w:hAnsi="Times New Roman"/>
          <w:sz w:val="24"/>
        </w:rPr>
      </w:pPr>
      <w:r>
        <w:rPr>
          <w:rFonts w:ascii="Times New Roman" w:cs="Times New Roman" w:hAnsi="Times New Roman"/>
          <w:sz w:val="24"/>
        </w:rPr>
        <w:t xml:space="preserve">Ученый Института водных и экологических проблем СО РАН Светлана Самойлова объяснила, что все-таки происходит с уровнем воды в Оби каждый год и в 2024-м, и что на это влияет. </w:t>
      </w:r>
      <w:hyperlink r:id="rId3495" w:history="1">
        <w:r>
          <w:rPr>
            <w:rStyle w:val="a5"/>
            <w:rFonts w:ascii="Times New Roman" w:cs="Times New Roman" w:hAnsi="Times New Roman"/>
            <w:sz w:val="24"/>
          </w:rPr>
          <w:t>Алтапресс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Визит министра, жизнь в селах и стройка напротив мэрии. Что произошло в Алтайском крае 11 июля</w:t>
      </w:r>
    </w:p>
    <w:p>
      <w:pPr>
        <w:pStyle w:val="aff4"/>
        <w:keepLines/>
        <w:rPr>
          <w:rFonts w:ascii="Times New Roman" w:cs="Times New Roman" w:hAnsi="Times New Roman"/>
          <w:sz w:val="24"/>
        </w:rPr>
      </w:pPr>
      <w:r>
        <w:rPr>
          <w:rFonts w:ascii="Times New Roman" w:cs="Times New Roman" w:hAnsi="Times New Roman"/>
          <w:sz w:val="24"/>
        </w:rPr>
        <w:t xml:space="preserve">Как предупредили в МЧС, до 19 июля в некоторых районах ожидается до +35 градусов. Ученый Института водных и экологических проблем СО РАН Светлана Самойлова объяснила, что все-таки происходит с уровнем воды в Оби каждый год и в 2024-м, и что на это влияет.  </w:t>
      </w:r>
      <w:hyperlink r:id="rId349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Белых Берегах при пожаре в квартире многоэтажки эвакуировали 18 человек</w:t>
      </w:r>
    </w:p>
    <w:p>
      <w:pPr>
        <w:pStyle w:val="aff4"/>
        <w:keepLines/>
        <w:rPr>
          <w:rFonts w:ascii="Times New Roman" w:cs="Times New Roman" w:hAnsi="Times New Roman"/>
          <w:sz w:val="24"/>
        </w:rPr>
      </w:pPr>
      <w:r>
        <w:rPr>
          <w:rFonts w:ascii="Times New Roman" w:cs="Times New Roman" w:hAnsi="Times New Roman"/>
          <w:sz w:val="24"/>
        </w:rPr>
        <w:t>Сообщение о возгорании поступило в дежурную часть МЧС в 17:23.</w:t>
      </w:r>
    </w:p>
    <w:p>
      <w:pPr>
        <w:pStyle w:val="aff4"/>
        <w:keepLines/>
        <w:rPr>
          <w:rFonts w:ascii="Times New Roman" w:cs="Times New Roman" w:hAnsi="Times New Roman"/>
          <w:sz w:val="24"/>
        </w:rPr>
      </w:pPr>
      <w:r>
        <w:rPr>
          <w:rFonts w:ascii="Times New Roman" w:cs="Times New Roman" w:hAnsi="Times New Roman"/>
          <w:sz w:val="24"/>
        </w:rPr>
        <w:t xml:space="preserve">На место выезжали две пожарные автоцистерны и автолестница. Огнеборцы ликвидировали пожар в одной из квартир. </w:t>
      </w:r>
      <w:hyperlink r:id="rId3497"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Завершено расследование коррупционных преступлений, совершенных сотрудниками Центра ГИМС</w:t>
      </w:r>
    </w:p>
    <w:p>
      <w:pPr>
        <w:pStyle w:val="aff4"/>
        <w:keepLines/>
        <w:rPr>
          <w:rFonts w:ascii="Times New Roman" w:cs="Times New Roman" w:hAnsi="Times New Roman"/>
          <w:sz w:val="24"/>
        </w:rPr>
      </w:pPr>
      <w:r>
        <w:rPr>
          <w:rFonts w:ascii="Times New Roman" w:cs="Times New Roman" w:hAnsi="Times New Roman"/>
          <w:sz w:val="24"/>
        </w:rPr>
        <w:t xml:space="preserve">Следственным отделом по Центральному району города Тулы следственного управления СК России по Тульской области завершено расследование многоэпизодных уголовных дел, возбужденных по материалам регионального УФСБ России, в отношении трех сотрудников Центра ГИМС ГУ МЧС России по Тульской области, обвиняемых в получении взяток (п. «а» ч. 5 ст. 290 УК РФ, ч. 1 ст. 291.2 УК РФ). </w:t>
      </w:r>
      <w:hyperlink r:id="rId3498" w:history="1">
        <w:r>
          <w:rPr>
            <w:rStyle w:val="a5"/>
            <w:rFonts w:ascii="Times New Roman" w:cs="Times New Roman" w:hAnsi="Times New Roman"/>
            <w:sz w:val="24"/>
          </w:rPr>
          <w:t>СУ СК России по Тульской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результате массированных обстрелов городской больницы в Кременной повреждения получили:</w:t>
      </w:r>
    </w:p>
    <w:p>
      <w:pPr>
        <w:pStyle w:val="aff4"/>
        <w:keepLines/>
        <w:rPr>
          <w:rFonts w:ascii="Times New Roman" w:cs="Times New Roman" w:hAnsi="Times New Roman"/>
          <w:sz w:val="24"/>
        </w:rPr>
      </w:pPr>
      <w:r>
        <w:rPr>
          <w:rFonts w:ascii="Times New Roman" w:cs="Times New Roman" w:hAnsi="Times New Roman"/>
          <w:sz w:val="24"/>
        </w:rPr>
        <w:t>В следствии попадания произошло возгорание перехода между терапевтическим и хирургическим корпусом.</w:t>
      </w:r>
    </w:p>
    <w:p>
      <w:pPr>
        <w:pStyle w:val="aff4"/>
        <w:keepLines/>
        <w:rPr>
          <w:rFonts w:ascii="Times New Roman" w:cs="Times New Roman" w:hAnsi="Times New Roman"/>
          <w:sz w:val="24"/>
        </w:rPr>
      </w:pPr>
      <w:r>
        <w:rPr>
          <w:rFonts w:ascii="Times New Roman" w:cs="Times New Roman" w:hAnsi="Times New Roman"/>
          <w:sz w:val="24"/>
        </w:rPr>
        <w:t>В педиатрическом корпусе- повреждена крыша, перекрытия между этажами, выбиты окна и двери.</w:t>
      </w:r>
    </w:p>
    <w:p>
      <w:pPr>
        <w:pStyle w:val="aff4"/>
        <w:keepLines/>
        <w:rPr>
          <w:rFonts w:ascii="Times New Roman" w:cs="Times New Roman" w:hAnsi="Times New Roman"/>
          <w:sz w:val="24"/>
        </w:rPr>
      </w:pPr>
      <w:r>
        <w:rPr>
          <w:rFonts w:ascii="Times New Roman" w:cs="Times New Roman" w:hAnsi="Times New Roman"/>
          <w:sz w:val="24"/>
        </w:rPr>
        <w:t xml:space="preserve">Представители Министерства здравоохранения ЛНР работают на месте, чтобы оценить степень повреждений и принять меры к дальнейшему восстановлению медучреждения. </w:t>
      </w:r>
      <w:hyperlink r:id="rId3499"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Погранпереход в Хабаровском крае на границе РФ и КНР откроют 13 июля после паводка</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главка МЧС на утро четверга, в девяти сёлах пяти муниципальных образований региона остаются подтопленными один дачный дом, 74 приусадебных и 48 земельных участков, а также семь участков дорог. </w:t>
      </w:r>
      <w:hyperlink r:id="rId3500" w:history="1">
        <w:r>
          <w:rPr>
            <w:rStyle w:val="a5"/>
            <w:rFonts w:ascii="Times New Roman" w:cs="Times New Roman" w:hAnsi="Times New Roman"/>
            <w:sz w:val="24"/>
          </w:rPr>
          <w:t>Риком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Вспыхнул кондиционер? В Подольске сгорела квартира и крыша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«В 15:38 была локализация пожара на площади 935 квадратных метров, о пострадавших не сообщается», — ответили корреспонденту aif.ru в пресс-службе ГУ МЧС России по Московской области. </w:t>
      </w:r>
      <w:hyperlink r:id="rId3501"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войска обстреляли Новую Каховку</w:t>
      </w:r>
    </w:p>
    <w:p>
      <w:pPr>
        <w:pStyle w:val="aff4"/>
        <w:keepLines/>
        <w:rPr>
          <w:rFonts w:ascii="Times New Roman" w:cs="Times New Roman" w:hAnsi="Times New Roman"/>
          <w:sz w:val="24"/>
        </w:rPr>
      </w:pPr>
      <w:r>
        <w:rPr>
          <w:rFonts w:ascii="Times New Roman" w:cs="Times New Roman" w:hAnsi="Times New Roman"/>
          <w:sz w:val="24"/>
        </w:rPr>
        <w:t>Вооруженные силы Украины совершили мощный обстрел Новой Каховки, который затронул жилые районы.</w:t>
      </w:r>
    </w:p>
    <w:p>
      <w:pPr>
        <w:pStyle w:val="aff4"/>
        <w:keepLines/>
        <w:rPr>
          <w:rFonts w:ascii="Times New Roman" w:cs="Times New Roman" w:hAnsi="Times New Roman"/>
          <w:sz w:val="24"/>
        </w:rPr>
      </w:pPr>
      <w:r>
        <w:rPr>
          <w:rFonts w:ascii="Times New Roman" w:cs="Times New Roman" w:hAnsi="Times New Roman"/>
          <w:sz w:val="24"/>
        </w:rPr>
        <w:t>Несколько жилых домов получили повреждения, возникли пожары - сообщает Сальдо.</w:t>
      </w:r>
    </w:p>
    <w:p>
      <w:pPr>
        <w:pStyle w:val="aff4"/>
        <w:keepLines/>
        <w:rPr>
          <w:rFonts w:ascii="Times New Roman" w:cs="Times New Roman" w:hAnsi="Times New Roman"/>
          <w:sz w:val="24"/>
        </w:rPr>
      </w:pPr>
      <w:r>
        <w:rPr>
          <w:rFonts w:ascii="Times New Roman" w:cs="Times New Roman" w:hAnsi="Times New Roman"/>
          <w:sz w:val="24"/>
        </w:rPr>
        <w:t xml:space="preserve">Источник и фото - ria.ru </w:t>
      </w:r>
      <w:hyperlink r:id="rId3502"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потушили крупный лесной пожар в горах под Судаком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справиться с пожаром удалось спустя только 10 часов, поливая огонь с воздуха. Для этого были привлечены вертолеты МИ-8, которые сделали 30 сбросов воды общим объемом 150 куб.м. </w:t>
      </w:r>
      <w:hyperlink r:id="rId3503"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войска обстреляли Новую Каховку</w:t>
      </w:r>
    </w:p>
    <w:p>
      <w:pPr>
        <w:pStyle w:val="aff4"/>
        <w:keepLines/>
        <w:rPr>
          <w:rFonts w:ascii="Times New Roman" w:cs="Times New Roman" w:hAnsi="Times New Roman"/>
          <w:sz w:val="24"/>
        </w:rPr>
      </w:pPr>
      <w:r>
        <w:rPr>
          <w:rFonts w:ascii="Times New Roman" w:cs="Times New Roman" w:hAnsi="Times New Roman"/>
          <w:sz w:val="24"/>
        </w:rPr>
        <w:t xml:space="preserve">Украинские войска подвергли сильному обстрелу Новую Каховку в Херсонской области, удары пришлись по жилым кварталам, несколько жилых домов получили повреждения, возникли пожары, сообщил губернатор региона Владимир Сальдо. </w:t>
      </w:r>
      <w:hyperlink r:id="rId3504"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Атака дронов ВСУ в Белгородской области: Губернатор Гладков сообщил о пострадавших</w:t>
      </w:r>
    </w:p>
    <w:p>
      <w:pPr>
        <w:pStyle w:val="aff4"/>
        <w:keepLines/>
        <w:rPr>
          <w:rFonts w:ascii="Times New Roman" w:cs="Times New Roman" w:hAnsi="Times New Roman"/>
          <w:sz w:val="24"/>
        </w:rPr>
      </w:pPr>
      <w:r>
        <w:rPr>
          <w:rFonts w:ascii="Times New Roman" w:cs="Times New Roman" w:hAnsi="Times New Roman"/>
          <w:sz w:val="24"/>
        </w:rPr>
        <w:t>В результате атаки ещё одного беспилотника начался пожар на территории одного частного домовладения - возгорание в жилом доме оперативно потушили, но надворные постройки и легковой автомобиль полностью сгорели,</w:t>
      </w:r>
    </w:p>
    <w:p>
      <w:pPr>
        <w:pStyle w:val="aff4"/>
        <w:keepLines/>
        <w:rPr>
          <w:rFonts w:ascii="Times New Roman" w:cs="Times New Roman" w:hAnsi="Times New Roman"/>
          <w:sz w:val="24"/>
        </w:rPr>
      </w:pPr>
      <w:r>
        <w:rPr>
          <w:rFonts w:ascii="Times New Roman" w:cs="Times New Roman" w:hAnsi="Times New Roman"/>
          <w:sz w:val="24"/>
        </w:rPr>
        <w:t xml:space="preserve">- добавил Гладков. </w:t>
      </w:r>
      <w:hyperlink r:id="rId3505" w:history="1">
        <w:r>
          <w:rPr>
            <w:rStyle w:val="a5"/>
            <w:rFonts w:ascii="Times New Roman" w:cs="Times New Roman" w:hAnsi="Times New Roman"/>
            <w:sz w:val="24"/>
          </w:rPr>
          <w:t>Царьград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37-летнего жителя Вологодской области загорелось одеяло из-за курения</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ГУ МЧС Вологодской области, вечером 10 июля житель города Кириллова Вологодской области решил покурить в квартире многоквартирного дома на ул. Парышкинской. </w:t>
      </w:r>
      <w:hyperlink r:id="rId3506" w:history="1">
        <w:r>
          <w:rPr>
            <w:rStyle w:val="a5"/>
            <w:rFonts w:ascii="Times New Roman" w:cs="Times New Roman" w:hAnsi="Times New Roman"/>
            <w:sz w:val="24"/>
          </w:rPr>
          <w:t>АиФ Вологода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Костромской области огнеборцы МЧС России ликвидировали последствия ДТП</w:t>
      </w:r>
    </w:p>
    <w:p>
      <w:pPr>
        <w:pStyle w:val="aff4"/>
        <w:keepLines/>
        <w:rPr>
          <w:rFonts w:ascii="Times New Roman" w:cs="Times New Roman" w:hAnsi="Times New Roman"/>
          <w:sz w:val="24"/>
        </w:rPr>
      </w:pPr>
      <w:r>
        <w:rPr>
          <w:rFonts w:ascii="Times New Roman" w:cs="Times New Roman" w:hAnsi="Times New Roman"/>
          <w:sz w:val="24"/>
        </w:rPr>
        <w:t>В Костромской области огнеборцы МЧС России ликвидировали последствия ДТП</w:t>
      </w:r>
    </w:p>
    <w:p>
      <w:pPr>
        <w:pStyle w:val="aff4"/>
        <w:keepLines/>
        <w:rPr>
          <w:rFonts w:ascii="Times New Roman" w:cs="Times New Roman" w:hAnsi="Times New Roman"/>
          <w:sz w:val="24"/>
        </w:rPr>
      </w:pPr>
      <w:r>
        <w:rPr>
          <w:rFonts w:ascii="Times New Roman" w:cs="Times New Roman" w:hAnsi="Times New Roman"/>
          <w:sz w:val="24"/>
        </w:rPr>
        <w:t xml:space="preserve">В Шарьинском районе на дорожном мосту столкнулись два грузовика. Цистерна одной из машин разгерметизировалась. </w:t>
      </w:r>
      <w:hyperlink r:id="rId3507"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Ульяновской области за лето утонули 17 человек</w:t>
      </w:r>
    </w:p>
    <w:p>
      <w:pPr>
        <w:pStyle w:val="aff4"/>
        <w:keepLines/>
        <w:rPr>
          <w:rFonts w:ascii="Times New Roman" w:cs="Times New Roman" w:hAnsi="Times New Roman"/>
          <w:sz w:val="24"/>
        </w:rPr>
      </w:pPr>
      <w:r>
        <w:rPr>
          <w:rFonts w:ascii="Times New Roman" w:cs="Times New Roman" w:hAnsi="Times New Roman"/>
          <w:sz w:val="24"/>
        </w:rPr>
        <w:t xml:space="preserve">Печальную статистику озвучили в МЧС. Двое погибших дети. Как пояснил главный государственный инспектор по маломерным судам ГУ МЧС России по региону Сергей Заболотный, причины смертности на воде год от года неизменны: К сожалению, многие граждане забывают о том, что вода это источник повышенной опасности, который требует строгого соблюдения... </w:t>
      </w:r>
      <w:hyperlink r:id="rId350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объявлено в Курганской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«Уважаемые зауральцы, сотрудники Главного управления МЧС России по Курганской области призывают вас к сознательности и ответственному поведению, соблюдайте меры пожарной безопасности! В случае возникновения пожара незамедлительно звоните по телефонам пожарно-спасательной службы «101» или номеру вызова экстренных оперативных служб «112», - сообщается на сайте чрезвычайного ведомства. </w:t>
      </w:r>
      <w:hyperlink r:id="rId3509" w:history="1">
        <w:r>
          <w:rPr>
            <w:rStyle w:val="a5"/>
            <w:rFonts w:ascii="Times New Roman" w:cs="Times New Roman" w:hAnsi="Times New Roman"/>
            <w:sz w:val="24"/>
          </w:rPr>
          <w:t>Shadr.info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спасатели тушили пожар в гараже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Звонок о пожаре поступил в 15:01. Уже спустя семь минут сотрудники смогли локализовать его.  </w:t>
      </w:r>
      <w:hyperlink r:id="rId3510" w:history="1">
        <w:r>
          <w:rPr>
            <w:rStyle w:val="a5"/>
            <w:rFonts w:ascii="Times New Roman" w:cs="Times New Roman" w:hAnsi="Times New Roman"/>
            <w:sz w:val="24"/>
          </w:rPr>
          <w:t>АиФ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ведут массированный обстрел Новой Каховки из минометов и атакуют дронами, заявил Владимир Сальдо</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ударов несколько жилых домов получили повреждения, возникли пожары. Жертв и пострадавших нет. Оперативные службы приступили к ликвидации последствий. </w:t>
      </w:r>
      <w:hyperlink r:id="rId3511"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ожидаются ливни и сильный ветер</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МЧС, на регион надвигается сильный ветер. Его скорость будет достигать 26 м/с. А завтра, 12 июля, нас ждут ливни. Которые могут спровоцировать выход рек из берегов.  </w:t>
      </w:r>
      <w:hyperlink r:id="rId3512"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Горел балкон - пожарные эвакуировали 10 человек</w:t>
      </w:r>
    </w:p>
    <w:p>
      <w:pPr>
        <w:pStyle w:val="aff4"/>
        <w:keepLines/>
        <w:rPr>
          <w:rFonts w:ascii="Times New Roman" w:cs="Times New Roman" w:hAnsi="Times New Roman"/>
          <w:sz w:val="24"/>
        </w:rPr>
      </w:pPr>
      <w:r>
        <w:rPr>
          <w:rFonts w:ascii="Times New Roman" w:cs="Times New Roman" w:hAnsi="Times New Roman"/>
          <w:sz w:val="24"/>
        </w:rPr>
        <w:t>На месте от МЧС России работали 18 человек личного состава и 5 единиц техники.</w:t>
      </w:r>
    </w:p>
    <w:p>
      <w:pPr>
        <w:pStyle w:val="aff4"/>
        <w:keepLines/>
        <w:rPr>
          <w:rFonts w:ascii="Times New Roman" w:cs="Times New Roman" w:hAnsi="Times New Roman"/>
          <w:sz w:val="24"/>
        </w:rPr>
      </w:pPr>
      <w:r>
        <w:rPr>
          <w:rFonts w:ascii="Times New Roman" w:cs="Times New Roman" w:hAnsi="Times New Roman"/>
          <w:sz w:val="24"/>
        </w:rPr>
        <w:t>Откажитесь от пагубной привычки - установите пожарный извещатель!</w:t>
      </w:r>
    </w:p>
    <w:p>
      <w:pPr>
        <w:pStyle w:val="aff4"/>
        <w:keepLines/>
        <w:rPr>
          <w:rFonts w:ascii="Times New Roman" w:cs="Times New Roman" w:hAnsi="Times New Roman"/>
          <w:sz w:val="24"/>
        </w:rPr>
      </w:pPr>
      <w:r>
        <w:rPr>
          <w:rFonts w:ascii="Times New Roman" w:cs="Times New Roman" w:hAnsi="Times New Roman"/>
          <w:sz w:val="24"/>
        </w:rPr>
        <w:t xml:space="preserve">Ваша безопасность - ваша ответственность! </w:t>
      </w:r>
      <w:hyperlink r:id="rId3513"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«Желтый» уровень погодной опасности объявлен в Карелии</w:t>
      </w:r>
    </w:p>
    <w:p>
      <w:pPr>
        <w:pStyle w:val="aff4"/>
        <w:keepLines/>
        <w:rPr>
          <w:rFonts w:ascii="Times New Roman" w:cs="Times New Roman" w:hAnsi="Times New Roman"/>
          <w:sz w:val="24"/>
        </w:rPr>
      </w:pPr>
      <w:r>
        <w:rPr>
          <w:rFonts w:ascii="Times New Roman" w:cs="Times New Roman" w:hAnsi="Times New Roman"/>
          <w:sz w:val="24"/>
        </w:rPr>
        <w:t xml:space="preserve">Ожидаются грозы, ливни и сильный ветер. Такая погода будет стоять до вечера пятницы, 12 июля. Ранее МЧС Карелии выпустил экстренное предупреждение. </w:t>
      </w:r>
      <w:hyperlink r:id="rId3514" w:history="1">
        <w:r>
          <w:rPr>
            <w:rStyle w:val="a5"/>
            <w:rFonts w:ascii="Times New Roman" w:cs="Times New Roman" w:hAnsi="Times New Roman"/>
            <w:sz w:val="24"/>
          </w:rPr>
          <w:t>КарелИнформ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ГО Судак удалось локализовать на площади 15 га сообщии в МЧС по Крыму</w:t>
      </w:r>
    </w:p>
    <w:p>
      <w:pPr>
        <w:pStyle w:val="aff4"/>
        <w:keepLines/>
        <w:rPr>
          <w:rFonts w:ascii="Times New Roman" w:cs="Times New Roman" w:hAnsi="Times New Roman"/>
          <w:sz w:val="24"/>
        </w:rPr>
      </w:pPr>
      <w:r>
        <w:rPr>
          <w:rFonts w:ascii="Times New Roman" w:cs="Times New Roman" w:hAnsi="Times New Roman"/>
          <w:sz w:val="24"/>
        </w:rPr>
        <w:t>Пожар в ГО Судак удалось локализовать на площади 15 га сообщии в МЧС по Крыму</w:t>
      </w:r>
    </w:p>
    <w:p>
      <w:pPr>
        <w:pStyle w:val="aff4"/>
        <w:keepLines/>
        <w:rPr>
          <w:rFonts w:ascii="Times New Roman" w:cs="Times New Roman" w:hAnsi="Times New Roman"/>
          <w:sz w:val="24"/>
        </w:rPr>
      </w:pPr>
      <w:r>
        <w:rPr>
          <w:rFonts w:ascii="Times New Roman" w:cs="Times New Roman" w:hAnsi="Times New Roman"/>
          <w:sz w:val="24"/>
        </w:rPr>
        <w:t xml:space="preserve">Пожар в ГО Судак удалось локализовать на площади 15 гасообщии в МЧС по Крыму </w:t>
      </w:r>
      <w:hyperlink r:id="rId3515"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 у водоемов на контроле сотрудников МЧС России</w:t>
      </w:r>
    </w:p>
    <w:p>
      <w:pPr>
        <w:pStyle w:val="aff4"/>
        <w:keepLines/>
        <w:rPr>
          <w:rFonts w:ascii="Times New Roman" w:cs="Times New Roman" w:hAnsi="Times New Roman"/>
          <w:sz w:val="24"/>
        </w:rPr>
      </w:pPr>
      <w:r>
        <w:rPr>
          <w:rFonts w:ascii="Times New Roman" w:cs="Times New Roman" w:hAnsi="Times New Roman"/>
          <w:sz w:val="24"/>
        </w:rPr>
        <w:t>Безопасность у водоемов на контроле сотрудников МЧС России</w:t>
      </w:r>
    </w:p>
    <w:p>
      <w:pPr>
        <w:pStyle w:val="aff4"/>
        <w:keepLines/>
        <w:rPr>
          <w:rFonts w:ascii="Times New Roman" w:cs="Times New Roman" w:hAnsi="Times New Roman"/>
          <w:sz w:val="24"/>
        </w:rPr>
      </w:pPr>
      <w:r>
        <w:rPr>
          <w:rFonts w:ascii="Times New Roman" w:cs="Times New Roman" w:hAnsi="Times New Roman"/>
          <w:sz w:val="24"/>
        </w:rPr>
        <w:t>В Орле прошёл профилактический рейд сотрудников МЧС России и Уполномоченного по правам ребенка.</w:t>
      </w:r>
    </w:p>
    <w:p>
      <w:pPr>
        <w:pStyle w:val="aff4"/>
        <w:keepLines/>
        <w:rPr>
          <w:rFonts w:ascii="Times New Roman" w:cs="Times New Roman" w:hAnsi="Times New Roman"/>
          <w:sz w:val="24"/>
        </w:rPr>
      </w:pPr>
      <w:r>
        <w:rPr>
          <w:rFonts w:ascii="Times New Roman" w:cs="Times New Roman" w:hAnsi="Times New Roman"/>
          <w:sz w:val="24"/>
        </w:rPr>
        <w:t xml:space="preserve">В летний период подразделения ГИМС основные усилия направляют на профилактическую работу по правилам поведения на водоемах с населением, особенно с детьми. </w:t>
      </w:r>
      <w:hyperlink r:id="rId3516"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человек пострадали от атак дронов ВСУ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От другого беспилотника начался пожар на территории частного дома, его потушили, но полностью сгорели надворные постройки и легковая машина. На места происшествия выехали оперативные службы.  </w:t>
      </w:r>
      <w:hyperlink r:id="rId3517"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микрорайоне Губернском в Краснодаре пожар в поле тушат 8 сотрудников МЧС</w:t>
      </w:r>
    </w:p>
    <w:p>
      <w:pPr>
        <w:pStyle w:val="aff4"/>
        <w:keepLines/>
        <w:rPr>
          <w:rFonts w:ascii="Times New Roman" w:cs="Times New Roman" w:hAnsi="Times New Roman"/>
          <w:sz w:val="24"/>
        </w:rPr>
      </w:pPr>
      <w:r>
        <w:rPr>
          <w:rFonts w:ascii="Times New Roman" w:cs="Times New Roman" w:hAnsi="Times New Roman"/>
          <w:sz w:val="24"/>
        </w:rPr>
        <w:t xml:space="preserve">Возгорание в краевом центре произошло 11 июля в 16:16. </w:t>
      </w:r>
      <w:hyperlink r:id="rId3518"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Белгородской области продолжаются атаки дронов на машины. Еще шестеро человек попали в больницы</w:t>
      </w:r>
    </w:p>
    <w:p>
      <w:pPr>
        <w:pStyle w:val="aff4"/>
        <w:keepLines/>
        <w:rPr>
          <w:rFonts w:ascii="Times New Roman" w:cs="Times New Roman" w:hAnsi="Times New Roman"/>
          <w:sz w:val="24"/>
        </w:rPr>
      </w:pPr>
      <w:r>
        <w:rPr>
          <w:rFonts w:ascii="Times New Roman" w:cs="Times New Roman" w:hAnsi="Times New Roman"/>
          <w:sz w:val="24"/>
        </w:rPr>
        <w:t>В одном из частных домов из-за попадания БПЛА начался пожар, уничтоживший все надворные постройки и легковое авто.</w:t>
      </w:r>
    </w:p>
    <w:p>
      <w:pPr>
        <w:pStyle w:val="aff4"/>
        <w:keepLines/>
        <w:rPr>
          <w:rFonts w:ascii="Times New Roman" w:cs="Times New Roman" w:hAnsi="Times New Roman"/>
          <w:sz w:val="24"/>
        </w:rPr>
      </w:pPr>
      <w:r>
        <w:rPr>
          <w:rFonts w:ascii="Times New Roman" w:cs="Times New Roman" w:hAnsi="Times New Roman"/>
          <w:sz w:val="24"/>
        </w:rPr>
        <w:t xml:space="preserve">Еще двое мужчин самостоятельно обратились за медицинской помощью в городскую больницу Белгорода после атаки дрона на служебный автомобиль на дороге Байцуры — Грузское.  </w:t>
      </w:r>
      <w:hyperlink r:id="rId3519"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Дмитриевском районе грузовик столкнулся с поездом</w:t>
      </w:r>
    </w:p>
    <w:p>
      <w:pPr>
        <w:pStyle w:val="aff4"/>
        <w:keepLines/>
        <w:rPr>
          <w:rFonts w:ascii="Times New Roman" w:cs="Times New Roman" w:hAnsi="Times New Roman"/>
          <w:sz w:val="24"/>
        </w:rPr>
      </w:pPr>
      <w:r>
        <w:rPr>
          <w:rFonts w:ascii="Times New Roman" w:cs="Times New Roman" w:hAnsi="Times New Roman"/>
          <w:sz w:val="24"/>
        </w:rPr>
        <w:t>ДТП произошло сегодня в 16:20, как сообщили в региональном МЧС. Выезд грузового автомобиля на пути перед приближающимся поездом стал причиной ДТП на переезде.</w:t>
      </w:r>
    </w:p>
    <w:p>
      <w:pPr>
        <w:pStyle w:val="aff4"/>
        <w:keepLines/>
        <w:rPr>
          <w:rFonts w:ascii="Times New Roman" w:cs="Times New Roman" w:hAnsi="Times New Roman"/>
          <w:sz w:val="24"/>
        </w:rPr>
      </w:pPr>
      <w:r>
        <w:rPr>
          <w:rFonts w:ascii="Times New Roman" w:cs="Times New Roman" w:hAnsi="Times New Roman"/>
          <w:sz w:val="24"/>
        </w:rPr>
        <w:t xml:space="preserve">Машинист применил экстренное торможение, однако столкновения избежать не удалось.  </w:t>
      </w:r>
      <w:hyperlink r:id="rId3520" w:history="1">
        <w:r>
          <w:rPr>
            <w:rStyle w:val="a5"/>
            <w:rFonts w:ascii="Times New Roman" w:cs="Times New Roman" w:hAnsi="Times New Roman"/>
            <w:sz w:val="24"/>
          </w:rPr>
          <w:t>Газета "Дмитриевский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пятницу, 12 июля, в Ивановской области осадков не ожидается, температура воздуха от +23˚С до +28˚С</w:t>
      </w:r>
    </w:p>
    <w:p>
      <w:pPr>
        <w:pStyle w:val="aff4"/>
        <w:keepLines/>
        <w:rPr>
          <w:rFonts w:ascii="Times New Roman" w:cs="Times New Roman" w:hAnsi="Times New Roman"/>
          <w:sz w:val="24"/>
        </w:rPr>
      </w:pPr>
      <w:r>
        <w:rPr>
          <w:rFonts w:ascii="Times New Roman" w:cs="Times New Roman" w:hAnsi="Times New Roman"/>
          <w:sz w:val="24"/>
        </w:rPr>
        <w:t>Ветер северо-западный 5‒10 м/с.</w:t>
      </w:r>
    </w:p>
    <w:p>
      <w:pPr>
        <w:pStyle w:val="aff4"/>
        <w:keepLines/>
        <w:rPr>
          <w:rFonts w:ascii="Times New Roman" w:cs="Times New Roman" w:hAnsi="Times New Roman"/>
          <w:sz w:val="24"/>
        </w:rPr>
      </w:pPr>
      <w:r>
        <w:rPr>
          <w:rFonts w:ascii="Times New Roman" w:cs="Times New Roman" w:hAnsi="Times New Roman"/>
          <w:sz w:val="24"/>
        </w:rPr>
        <w:t>Ночью по области от +9˚С до +14˚С. Днем от +23˚С до +28˚С, сообщает ГУ МЧС по Ивановской области со ссылкой на синоптиков.</w:t>
      </w:r>
    </w:p>
    <w:p>
      <w:pPr>
        <w:pStyle w:val="aff4"/>
        <w:keepLines/>
        <w:rPr>
          <w:rFonts w:ascii="Times New Roman" w:cs="Times New Roman" w:hAnsi="Times New Roman"/>
          <w:sz w:val="24"/>
        </w:rPr>
      </w:pPr>
      <w:r>
        <w:rPr>
          <w:rFonts w:ascii="Times New Roman" w:cs="Times New Roman" w:hAnsi="Times New Roman"/>
          <w:sz w:val="24"/>
        </w:rPr>
        <w:t xml:space="preserve">Анна Парышева </w:t>
      </w:r>
      <w:hyperlink r:id="rId3521"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Непогода в российских регионах: от невыносимой жары до гроз с градом</w:t>
      </w:r>
    </w:p>
    <w:p>
      <w:pPr>
        <w:pStyle w:val="aff4"/>
        <w:keepLines/>
        <w:rPr>
          <w:rFonts w:ascii="Times New Roman" w:cs="Times New Roman" w:hAnsi="Times New Roman"/>
          <w:sz w:val="24"/>
        </w:rPr>
      </w:pPr>
      <w:r>
        <w:rPr>
          <w:rFonts w:ascii="Times New Roman" w:cs="Times New Roman" w:hAnsi="Times New Roman"/>
          <w:sz w:val="24"/>
        </w:rPr>
        <w:t xml:space="preserve">В тушении задействован вертолет Ми-8. Дополнительно туда направили аэромобильную группу МЧС. Всего на месте работают почти 200 специалистов и 44 единицы техники. </w:t>
      </w:r>
      <w:hyperlink r:id="rId3522" w:history="1">
        <w:r>
          <w:rPr>
            <w:rStyle w:val="a5"/>
            <w:rFonts w:ascii="Times New Roman" w:cs="Times New Roman" w:hAnsi="Times New Roman"/>
            <w:sz w:val="24"/>
          </w:rPr>
          <w:t>Общественное телевидение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Казани прошло совещание глав чрезвычайных ведомств стран БРИКС</w:t>
      </w:r>
    </w:p>
    <w:p>
      <w:pPr>
        <w:pStyle w:val="aff4"/>
        <w:keepLines/>
        <w:rPr>
          <w:rFonts w:ascii="Times New Roman" w:cs="Times New Roman" w:hAnsi="Times New Roman"/>
          <w:sz w:val="24"/>
        </w:rPr>
      </w:pPr>
      <w:r>
        <w:rPr>
          <w:rFonts w:ascii="Times New Roman" w:cs="Times New Roman" w:hAnsi="Times New Roman"/>
          <w:sz w:val="24"/>
        </w:rPr>
        <w:t>Вместе с главой МЧС России экспозицию осмотрели его коллеги из Китая, Белоруссии, Объединенных Арабских Эмиратов и Эфиопии.</w:t>
      </w:r>
    </w:p>
    <w:p>
      <w:pPr>
        <w:pStyle w:val="aff4"/>
        <w:keepLines/>
        <w:rPr>
          <w:rFonts w:ascii="Times New Roman" w:cs="Times New Roman" w:hAnsi="Times New Roman"/>
          <w:sz w:val="24"/>
        </w:rPr>
      </w:pPr>
      <w:r>
        <w:rPr>
          <w:rFonts w:ascii="Times New Roman" w:cs="Times New Roman" w:hAnsi="Times New Roman"/>
          <w:sz w:val="24"/>
        </w:rPr>
        <w:t xml:space="preserve">Гостям представили машины, мотоциклы и квадроциклы, оснащенные всем необходимым для ликвидации ЧС, а также беспилотники и станции связи.  </w:t>
      </w:r>
      <w:hyperlink r:id="rId3523" w:history="1">
        <w:r>
          <w:rPr>
            <w:rStyle w:val="a5"/>
            <w:rFonts w:ascii="Times New Roman" w:cs="Times New Roman" w:hAnsi="Times New Roman"/>
            <w:sz w:val="24"/>
          </w:rPr>
          <w:t>Общественное телевидение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предупреждают жителей Ленинградской области о возможных неблагоприятных погодных условиях</w:t>
      </w:r>
    </w:p>
    <w:p>
      <w:pPr>
        <w:pStyle w:val="aff4"/>
        <w:keepLines/>
        <w:rPr>
          <w:rFonts w:ascii="Times New Roman" w:cs="Times New Roman" w:hAnsi="Times New Roman"/>
          <w:sz w:val="24"/>
        </w:rPr>
      </w:pPr>
      <w:r>
        <w:rPr>
          <w:rFonts w:ascii="Times New Roman" w:cs="Times New Roman" w:hAnsi="Times New Roman"/>
          <w:sz w:val="24"/>
        </w:rPr>
        <w:t xml:space="preserve">вращается и имеет огромную скорость — 240-260 км/ч. Здесь зарождаются самые опасные погодные явления: гигантский град, сильные смерчи и шторма с порывами ветра более 40 м/с. К счастью, в европейской части России такие облака формируются редко, а об их появлении заранее предупреждает МЧС. </w:t>
      </w:r>
      <w:hyperlink r:id="rId3524" w:history="1">
        <w:r>
          <w:rPr>
            <w:rStyle w:val="a5"/>
            <w:rFonts w:ascii="Times New Roman" w:cs="Times New Roman" w:hAnsi="Times New Roman"/>
            <w:sz w:val="24"/>
          </w:rPr>
          <w:t>МК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Проверка курских пляжей продолжается в Железнодорожном округе</w:t>
      </w:r>
    </w:p>
    <w:p>
      <w:pPr>
        <w:pStyle w:val="aff4"/>
        <w:keepLines/>
        <w:rPr>
          <w:rFonts w:ascii="Times New Roman" w:cs="Times New Roman" w:hAnsi="Times New Roman"/>
          <w:sz w:val="24"/>
        </w:rPr>
      </w:pPr>
      <w:r>
        <w:rPr>
          <w:rFonts w:ascii="Times New Roman" w:cs="Times New Roman" w:hAnsi="Times New Roman"/>
          <w:sz w:val="24"/>
        </w:rPr>
        <w:t xml:space="preserve">Рейды по местам летнего отдыха провели сотрудники администрации Железнодорожного округа, полиции, МЧС по региону и управления по делам ГО и ЧС. Они уделили внимание не только отдыхающим взрослым, но и несовершеннолетним, которым по закону запрещено купаться без присмотра старших. </w:t>
      </w:r>
      <w:hyperlink r:id="rId3525" w:history="1">
        <w:r>
          <w:rPr>
            <w:rStyle w:val="a5"/>
            <w:rFonts w:ascii="Times New Roman" w:cs="Times New Roman" w:hAnsi="Times New Roman"/>
            <w:sz w:val="24"/>
          </w:rPr>
          <w:t>Городские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Безопасное лето: памятки для взрослых и детей!</w:t>
      </w:r>
    </w:p>
    <w:p>
      <w:pPr>
        <w:pStyle w:val="aff4"/>
        <w:keepLines/>
        <w:rPr>
          <w:rFonts w:ascii="Times New Roman" w:cs="Times New Roman" w:hAnsi="Times New Roman"/>
          <w:sz w:val="24"/>
        </w:rPr>
      </w:pPr>
      <w:r>
        <w:rPr>
          <w:rFonts w:ascii="Times New Roman" w:cs="Times New Roman" w:hAnsi="Times New Roman"/>
          <w:sz w:val="24"/>
        </w:rPr>
        <w:t>Отвечаем на эти и другие вопросы вместе с МЧС России!</w:t>
      </w:r>
    </w:p>
    <w:p>
      <w:pPr>
        <w:pStyle w:val="aff4"/>
        <w:keepLines/>
        <w:rPr>
          <w:rFonts w:ascii="Times New Roman" w:cs="Times New Roman" w:hAnsi="Times New Roman"/>
          <w:sz w:val="24"/>
        </w:rPr>
      </w:pPr>
      <w:r>
        <w:rPr>
          <w:rFonts w:ascii="Times New Roman" w:cs="Times New Roman" w:hAnsi="Times New Roman"/>
          <w:sz w:val="24"/>
        </w:rPr>
        <w:t xml:space="preserve">Обязательно расскажите детям, как правильно вести себя на пляже и в воде, используя инфокарточки на основе материалов Минпросвещения России. </w:t>
      </w:r>
      <w:hyperlink r:id="rId3526" w:history="1">
        <w:r>
          <w:rPr>
            <w:rStyle w:val="a5"/>
            <w:rFonts w:ascii="Times New Roman" w:cs="Times New Roman" w:hAnsi="Times New Roman"/>
            <w:sz w:val="24"/>
          </w:rPr>
          <w:t>Газета "Чеди-Хольский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Тульской области смогут узнавать о ЧС через приложение</w:t>
      </w:r>
    </w:p>
    <w:p>
      <w:pPr>
        <w:pStyle w:val="aff4"/>
        <w:keepLines/>
        <w:rPr>
          <w:rFonts w:ascii="Times New Roman" w:cs="Times New Roman" w:hAnsi="Times New Roman"/>
          <w:sz w:val="24"/>
        </w:rPr>
      </w:pPr>
      <w:r>
        <w:rPr>
          <w:rFonts w:ascii="Times New Roman" w:cs="Times New Roman" w:hAnsi="Times New Roman"/>
          <w:sz w:val="24"/>
        </w:rPr>
        <w:t>Специальное приложение для смартфонов запустило МЧС России, сообщают «ТУЛАСМИ».</w:t>
      </w:r>
    </w:p>
    <w:p>
      <w:pPr>
        <w:pStyle w:val="aff4"/>
        <w:keepLines/>
        <w:rPr>
          <w:rFonts w:ascii="Times New Roman" w:cs="Times New Roman" w:hAnsi="Times New Roman"/>
          <w:sz w:val="24"/>
        </w:rPr>
      </w:pPr>
      <w:r>
        <w:rPr>
          <w:rFonts w:ascii="Times New Roman" w:cs="Times New Roman" w:hAnsi="Times New Roman"/>
          <w:sz w:val="24"/>
        </w:rPr>
        <w:t xml:space="preserve">Жители Тульской области смогут оперативнее получать информацию о фактических и прогнозируемых опасных природных явлениях, чрезвычайных ситуациях. </w:t>
      </w:r>
      <w:hyperlink r:id="rId3527" w:history="1">
        <w:r>
          <w:rPr>
            <w:rStyle w:val="a5"/>
            <w:rFonts w:ascii="Times New Roman" w:cs="Times New Roman" w:hAnsi="Times New Roman"/>
            <w:sz w:val="24"/>
          </w:rPr>
          <w:t>АиФ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завода «Электроцинк» во Владикавказе построят центр обработки данных</w:t>
      </w:r>
    </w:p>
    <w:p>
      <w:pPr>
        <w:pStyle w:val="aff4"/>
        <w:keepLines/>
        <w:rPr>
          <w:rFonts w:ascii="Times New Roman" w:cs="Times New Roman" w:hAnsi="Times New Roman"/>
          <w:sz w:val="24"/>
        </w:rPr>
      </w:pPr>
      <w:r>
        <w:rPr>
          <w:rFonts w:ascii="Times New Roman" w:cs="Times New Roman" w:hAnsi="Times New Roman"/>
          <w:sz w:val="24"/>
        </w:rPr>
        <w:t xml:space="preserve">Огонь распространился на 4,5 тыс. кв. м. Ликвидировали пожар спустя десять часов, в результате происшествия погиб сотрудник МЧС. Парламент Северной Осетии через несколько дней проголосовал за закрытие «Электроцинка».  </w:t>
      </w:r>
      <w:hyperlink r:id="rId3528" w:history="1">
        <w:r>
          <w:rPr>
            <w:rStyle w:val="a5"/>
            <w:rFonts w:ascii="Times New Roman" w:cs="Times New Roman" w:hAnsi="Times New Roman"/>
            <w:sz w:val="24"/>
          </w:rPr>
          <w:t>EurAsia 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Денис Паслер: Меры поддержки пострадавших от паводка регулярно пересматриваем</w:t>
      </w:r>
    </w:p>
    <w:p>
      <w:pPr>
        <w:pStyle w:val="aff4"/>
        <w:keepLines/>
        <w:rPr>
          <w:rFonts w:ascii="Times New Roman" w:cs="Times New Roman" w:hAnsi="Times New Roman"/>
          <w:sz w:val="24"/>
        </w:rPr>
      </w:pPr>
      <w:r>
        <w:rPr>
          <w:rFonts w:ascii="Times New Roman" w:cs="Times New Roman" w:hAnsi="Times New Roman"/>
          <w:sz w:val="24"/>
        </w:rPr>
        <w:t xml:space="preserve">- Глава МЧС РФ Александр Куренков отметил, что по поручению Президента в Правительство РФ внесен проект постановления по индексации в полтора раза выплат пострадавшим от паводка.  </w:t>
      </w:r>
      <w:hyperlink r:id="rId3529" w:history="1">
        <w:r>
          <w:rPr>
            <w:rStyle w:val="a5"/>
            <w:rFonts w:ascii="Times New Roman" w:cs="Times New Roman" w:hAnsi="Times New Roman"/>
            <w:sz w:val="24"/>
          </w:rPr>
          <w:t>Гид Дзержинска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«Циничный акт терроризма киевского режима»: ВСУ атаковали Новую Каховку в Херсонской области из минометов и дронов</w:t>
      </w:r>
    </w:p>
    <w:p>
      <w:pPr>
        <w:pStyle w:val="aff4"/>
        <w:keepLines/>
        <w:rPr>
          <w:rFonts w:ascii="Times New Roman" w:cs="Times New Roman" w:hAnsi="Times New Roman"/>
          <w:sz w:val="24"/>
        </w:rPr>
      </w:pPr>
      <w:r>
        <w:rPr>
          <w:rFonts w:ascii="Times New Roman" w:cs="Times New Roman" w:hAnsi="Times New Roman"/>
          <w:sz w:val="24"/>
        </w:rPr>
        <w:t>ФОТО: тг-канал Владимира Сальдо</w:t>
      </w:r>
    </w:p>
    <w:p>
      <w:pPr>
        <w:pStyle w:val="aff4"/>
        <w:keepLines/>
        <w:rPr>
          <w:rFonts w:ascii="Times New Roman" w:cs="Times New Roman" w:hAnsi="Times New Roman"/>
          <w:sz w:val="24"/>
        </w:rPr>
      </w:pPr>
      <w:r>
        <w:rPr>
          <w:rFonts w:ascii="Times New Roman" w:cs="Times New Roman" w:hAnsi="Times New Roman"/>
          <w:sz w:val="24"/>
        </w:rPr>
        <w:t xml:space="preserve">"Из горящего дома в Новой Каховке удалось эвакуировать девятерых человек. К счастью, никто не пострадал", - рассказали в ГУ МЧС России по Херсонской области. </w:t>
      </w:r>
      <w:hyperlink r:id="rId3530"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Выше, смелее и бодрее.. Это каждодневный принцип сотрудников МЧС России, к тому же и день сегодня особенный</w:t>
      </w:r>
    </w:p>
    <w:p>
      <w:pPr>
        <w:pStyle w:val="aff4"/>
        <w:keepLines/>
        <w:rPr>
          <w:rFonts w:ascii="Times New Roman" w:cs="Times New Roman" w:hAnsi="Times New Roman"/>
          <w:sz w:val="24"/>
        </w:rPr>
      </w:pPr>
      <w:r>
        <w:rPr>
          <w:rFonts w:ascii="Times New Roman" w:cs="Times New Roman" w:hAnsi="Times New Roman"/>
          <w:sz w:val="24"/>
        </w:rPr>
        <w:t>Это каждодневный принцип сотрудников МЧС России, к тому же и день сегодня особенный.</w:t>
      </w:r>
    </w:p>
    <w:p>
      <w:pPr>
        <w:pStyle w:val="aff4"/>
        <w:keepLines/>
        <w:rPr>
          <w:rFonts w:ascii="Times New Roman" w:cs="Times New Roman" w:hAnsi="Times New Roman"/>
          <w:sz w:val="24"/>
        </w:rPr>
      </w:pPr>
      <w:r>
        <w:rPr>
          <w:rFonts w:ascii="Times New Roman" w:cs="Times New Roman" w:hAnsi="Times New Roman"/>
          <w:sz w:val="24"/>
        </w:rPr>
        <w:t xml:space="preserve">В день Ингушского флага мы водрузили символ нашего народа на высоту 2863 метра на гору Гиряг. </w:t>
      </w:r>
      <w:hyperlink r:id="rId3531" w:history="1">
        <w:r>
          <w:rPr>
            <w:rStyle w:val="a5"/>
            <w:rFonts w:ascii="Times New Roman" w:cs="Times New Roman" w:hAnsi="Times New Roman"/>
            <w:sz w:val="24"/>
          </w:rPr>
          <w:t>Новости Ингушетии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жителя Дагестана завели дело после ДТП с 17 ранеными и погибшим ребёнком</w:t>
      </w:r>
    </w:p>
    <w:p>
      <w:pPr>
        <w:pStyle w:val="aff4"/>
        <w:keepLines/>
        <w:rPr>
          <w:rFonts w:ascii="Times New Roman" w:cs="Times New Roman" w:hAnsi="Times New Roman"/>
          <w:sz w:val="24"/>
        </w:rPr>
      </w:pPr>
      <w:r>
        <w:rPr>
          <w:rFonts w:ascii="Times New Roman" w:cs="Times New Roman" w:hAnsi="Times New Roman"/>
          <w:sz w:val="24"/>
        </w:rPr>
        <w:t>К 17:00, по данным МЧС, в ЦГБ Дербента остаются 10 взрослых, двое детей 17 лет и ребёнок семи лет. Четырём пострадавшим назначили амбулаторное лечение и отпустили домой.</w:t>
      </w:r>
    </w:p>
    <w:p>
      <w:pPr>
        <w:pStyle w:val="aff4"/>
        <w:keepLines/>
        <w:rPr>
          <w:rFonts w:ascii="Times New Roman" w:cs="Times New Roman" w:hAnsi="Times New Roman"/>
          <w:sz w:val="24"/>
        </w:rPr>
      </w:pPr>
      <w:r>
        <w:rPr>
          <w:rFonts w:ascii="Times New Roman" w:cs="Times New Roman" w:hAnsi="Times New Roman"/>
          <w:sz w:val="24"/>
        </w:rPr>
        <w:t xml:space="preserve">Минздрав Дагестана сообщил о состоянии 17 пострадавших в ДТП с маршруткой Подробнее </w:t>
      </w:r>
      <w:hyperlink r:id="rId3532" w:history="1">
        <w:r>
          <w:rPr>
            <w:rStyle w:val="a5"/>
            <w:rFonts w:ascii="Times New Roman" w:cs="Times New Roman" w:hAnsi="Times New Roman"/>
            <w:sz w:val="24"/>
          </w:rPr>
          <w:t>АиФ Дагестан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квартире в городском округе Подольск</w:t>
      </w:r>
    </w:p>
    <w:p>
      <w:pPr>
        <w:pStyle w:val="aff4"/>
        <w:keepLines/>
        <w:rPr>
          <w:rFonts w:ascii="Times New Roman" w:cs="Times New Roman" w:hAnsi="Times New Roman"/>
          <w:sz w:val="24"/>
        </w:rPr>
      </w:pPr>
      <w:r>
        <w:rPr>
          <w:rFonts w:ascii="Times New Roman" w:cs="Times New Roman" w:hAnsi="Times New Roman"/>
          <w:sz w:val="24"/>
        </w:rPr>
        <w:t>11.07.2024 в 12.47 в оперативно-дежурную смену ЦУКС поступило сообщение о пожаре в квартире в городском округе Подольск, улица Веллинга, дом 22.</w:t>
      </w:r>
    </w:p>
    <w:p>
      <w:pPr>
        <w:pStyle w:val="aff4"/>
        <w:keepLines/>
        <w:rPr>
          <w:rFonts w:ascii="Times New Roman" w:cs="Times New Roman" w:hAnsi="Times New Roman"/>
          <w:sz w:val="24"/>
        </w:rPr>
      </w:pPr>
      <w:r>
        <w:rPr>
          <w:rFonts w:ascii="Times New Roman" w:cs="Times New Roman" w:hAnsi="Times New Roman"/>
          <w:sz w:val="24"/>
        </w:rPr>
        <w:t>Дальнейшая информация уточняется.</w:t>
      </w:r>
    </w:p>
    <w:p>
      <w:pPr>
        <w:pStyle w:val="aff4"/>
        <w:keepLines/>
        <w:rPr>
          <w:rFonts w:ascii="Times New Roman" w:cs="Times New Roman" w:hAnsi="Times New Roman"/>
          <w:sz w:val="24"/>
        </w:rPr>
      </w:pPr>
      <w:r>
        <w:rPr>
          <w:rFonts w:ascii="Times New Roman" w:cs="Times New Roman" w:hAnsi="Times New Roman"/>
          <w:sz w:val="24"/>
        </w:rPr>
        <w:t xml:space="preserve">Привлекаемые силы и средства: 60 человек и 23 единицы техники, в том числе от МЧС России 30 человек и 11 единиц техники. </w:t>
      </w:r>
      <w:hyperlink r:id="rId3533" w:history="1">
        <w:r>
          <w:rPr>
            <w:rStyle w:val="a5"/>
            <w:rFonts w:ascii="Times New Roman" w:cs="Times New Roman" w:hAnsi="Times New Roman"/>
            <w:sz w:val="24"/>
          </w:rPr>
          <w:t>Подольск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Девять человек спасли из пожара после удара ВСУ по Новой Каховке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вражеского удара горела крыша и квартира на третьем этаже многоквартирного жилого дома в городе Новая Каховка.  </w:t>
      </w:r>
      <w:hyperlink r:id="rId353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возле насосной станции потушили в Изобильненском округе</w:t>
      </w:r>
    </w:p>
    <w:p>
      <w:pPr>
        <w:pStyle w:val="aff4"/>
        <w:keepLines/>
        <w:rPr>
          <w:rFonts w:ascii="Times New Roman" w:cs="Times New Roman" w:hAnsi="Times New Roman"/>
          <w:sz w:val="24"/>
        </w:rPr>
      </w:pPr>
      <w:r>
        <w:rPr>
          <w:rFonts w:ascii="Times New Roman" w:cs="Times New Roman" w:hAnsi="Times New Roman"/>
          <w:sz w:val="24"/>
        </w:rPr>
        <w:t xml:space="preserve">В посёлке Солнечнодольске Изобильненского округа сотрудники МЧС и водоканала потушили пожар возле насосной станции. Огонь появился из-за аварии на линии питания. Фидер отключился, рядом загорелась трава.  </w:t>
      </w:r>
      <w:hyperlink r:id="rId3535" w:history="1">
        <w:r>
          <w:rPr>
            <w:rStyle w:val="a5"/>
            <w:rFonts w:ascii="Times New Roman" w:cs="Times New Roman" w:hAnsi="Times New Roman"/>
            <w:sz w:val="24"/>
          </w:rPr>
          <w:t>СвоёТВ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спасли 9 человек во время пожара в Новой Каховке</w:t>
      </w:r>
    </w:p>
    <w:p>
      <w:pPr>
        <w:pStyle w:val="aff4"/>
        <w:keepLines/>
        <w:rPr>
          <w:rFonts w:ascii="Times New Roman" w:cs="Times New Roman" w:hAnsi="Times New Roman"/>
          <w:sz w:val="24"/>
        </w:rPr>
      </w:pPr>
      <w:r>
        <w:rPr>
          <w:rFonts w:ascii="Times New Roman" w:cs="Times New Roman" w:hAnsi="Times New Roman"/>
          <w:sz w:val="24"/>
        </w:rPr>
        <w:t xml:space="preserve">"Пожар начался из-за вражеского удара. Горела крыша и квартира на третьем этаже многоквартирного дома. Огонь уничтожил 760 м. Из здания эвакуировали 9 человек.  </w:t>
      </w:r>
      <w:hyperlink r:id="rId3536"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Сальдо назвал военным преступлением обстрелы Новой Каховки со стороны ВФУ</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террористических ударов несколько жилых домов получили повреждения, возникли пожары. Жертв и пострадавших нет. Оперативные службы приступили к ликвидации последствий. </w:t>
      </w:r>
      <w:hyperlink r:id="rId3537" w:history="1">
        <w:r>
          <w:rPr>
            <w:rStyle w:val="a5"/>
            <w:rFonts w:ascii="Times New Roman" w:cs="Times New Roman" w:hAnsi="Times New Roman"/>
            <w:sz w:val="24"/>
          </w:rPr>
          <w:t>Херсонское агентство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открыли пешеходный мост между стрелкой Балчуга и Крымской набережной</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подмосковных Химках. Там загорелась крыша цеха по производству керамических плит. Спасательные службы оперативно прибыли на место для устранения возгорания.  </w:t>
      </w:r>
      <w:hyperlink r:id="rId3538"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Екатеринбург накрыл мощный ливень с грозой</w:t>
      </w:r>
    </w:p>
    <w:p>
      <w:pPr>
        <w:pStyle w:val="aff4"/>
        <w:keepLines/>
        <w:rPr>
          <w:rFonts w:ascii="Times New Roman" w:cs="Times New Roman" w:hAnsi="Times New Roman"/>
          <w:sz w:val="24"/>
        </w:rPr>
      </w:pPr>
      <w:r>
        <w:rPr>
          <w:rFonts w:ascii="Times New Roman" w:cs="Times New Roman" w:hAnsi="Times New Roman"/>
          <w:sz w:val="24"/>
        </w:rPr>
        <w:t xml:space="preserve">Напомним, МЧС предупредила жителей Свердловской области о том, что на регион надвигается непогода. 12 июля местами в Свердловской области ожидаются сильный дождь и порывы ветра до 15 метров в секунду. </w:t>
      </w:r>
      <w:hyperlink r:id="rId3539"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Белых Берегах из-за пожара в многоэтажке пришлось эвакуировать 21 человека</w:t>
      </w:r>
    </w:p>
    <w:p>
      <w:pPr>
        <w:pStyle w:val="aff4"/>
        <w:keepLines/>
        <w:rPr>
          <w:rFonts w:ascii="Times New Roman" w:cs="Times New Roman" w:hAnsi="Times New Roman"/>
          <w:sz w:val="24"/>
        </w:rPr>
      </w:pPr>
      <w:r>
        <w:rPr>
          <w:rFonts w:ascii="Times New Roman" w:cs="Times New Roman" w:hAnsi="Times New Roman"/>
          <w:sz w:val="24"/>
        </w:rPr>
        <w:t>Сегодня вечером, 11 июля, в многоквартирном доме на улице Коминтерна в поселке Белые Берега Фокинского района областного центра произошел мощный пожар. Сообщение о происшествии на пульт спасателей поступило около 17:40.</w:t>
      </w:r>
    </w:p>
    <w:p>
      <w:pPr>
        <w:pStyle w:val="aff4"/>
        <w:keepLines/>
        <w:rPr>
          <w:rFonts w:ascii="Times New Roman" w:cs="Times New Roman" w:hAnsi="Times New Roman"/>
          <w:sz w:val="24"/>
        </w:rPr>
      </w:pPr>
      <w:r>
        <w:rPr>
          <w:rFonts w:ascii="Times New Roman" w:cs="Times New Roman" w:hAnsi="Times New Roman"/>
          <w:sz w:val="24"/>
        </w:rPr>
        <w:t xml:space="preserve">На борьбу с пламенем выехали две автоцистерны и автолестница.  </w:t>
      </w:r>
      <w:hyperlink r:id="rId3540"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Десногорского водохранилища извлечен труп мужчины</w:t>
      </w:r>
    </w:p>
    <w:p>
      <w:pPr>
        <w:pStyle w:val="aff4"/>
        <w:keepLines/>
        <w:rPr>
          <w:rFonts w:ascii="Times New Roman" w:cs="Times New Roman" w:hAnsi="Times New Roman"/>
          <w:sz w:val="24"/>
        </w:rPr>
      </w:pPr>
      <w:r>
        <w:rPr>
          <w:rFonts w:ascii="Times New Roman" w:cs="Times New Roman" w:hAnsi="Times New Roman"/>
          <w:sz w:val="24"/>
        </w:rPr>
        <w:t>Личность мужчины устанавливается фото: ГУ МЧС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Десногорске из водохранилища извлечен труп мужчины. Об этом сообщили в ГУ МЧС по Смоленской области. </w:t>
      </w:r>
      <w:hyperlink r:id="rId3541" w:history="1">
        <w:r>
          <w:rPr>
            <w:rStyle w:val="a5"/>
            <w:rFonts w:ascii="Times New Roman" w:cs="Times New Roman" w:hAnsi="Times New Roman"/>
            <w:sz w:val="24"/>
          </w:rPr>
          <w:t>Городской портал.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горах под Судаком потушили</w:t>
      </w:r>
    </w:p>
    <w:p>
      <w:pPr>
        <w:pStyle w:val="aff4"/>
        <w:keepLines/>
        <w:rPr>
          <w:rFonts w:ascii="Times New Roman" w:cs="Times New Roman" w:hAnsi="Times New Roman"/>
          <w:sz w:val="24"/>
        </w:rPr>
      </w:pPr>
      <w:r>
        <w:rPr>
          <w:rFonts w:ascii="Times New Roman" w:cs="Times New Roman" w:hAnsi="Times New Roman"/>
          <w:sz w:val="24"/>
        </w:rPr>
        <w:t xml:space="preserve">Материал дополняется Пожар в горах под Судаком потушили © ГУ МЧС России по Республике Крым СИМФЕРОПОЛЬ, 11 июл - РИА Новости Крым.Крупный пожар в горах под Судаком потушен.  </w:t>
      </w:r>
      <w:hyperlink r:id="rId354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горах под Судаком потушили</w:t>
      </w:r>
    </w:p>
    <w:p>
      <w:pPr>
        <w:pStyle w:val="aff4"/>
        <w:keepLines/>
        <w:rPr>
          <w:rFonts w:ascii="Times New Roman" w:cs="Times New Roman" w:hAnsi="Times New Roman"/>
          <w:sz w:val="24"/>
        </w:rPr>
      </w:pPr>
      <w:r>
        <w:rPr>
          <w:rFonts w:ascii="Times New Roman" w:cs="Times New Roman" w:hAnsi="Times New Roman"/>
          <w:sz w:val="24"/>
        </w:rPr>
        <w:t>Открытое горение леса в горах под Судаком ликвидировано - МЧС</w:t>
      </w:r>
    </w:p>
    <w:p>
      <w:pPr>
        <w:pStyle w:val="aff4"/>
        <w:keepLines/>
        <w:rPr>
          <w:rFonts w:ascii="Times New Roman" w:cs="Times New Roman" w:hAnsi="Times New Roman"/>
          <w:sz w:val="24"/>
        </w:rPr>
      </w:pPr>
      <w:r>
        <w:rPr>
          <w:rFonts w:ascii="Times New Roman" w:cs="Times New Roman" w:hAnsi="Times New Roman"/>
          <w:sz w:val="24"/>
        </w:rPr>
        <w:t xml:space="preserve">СИМФЕРОПОЛЬ, 11 июл - РИА Новости Крым. Крупный пожар в горах под Судаком потушен.  </w:t>
      </w:r>
      <w:hyperlink r:id="rId3543"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Балкон загорелся из-за непотушенной сигареты в жилом доме в Богородске</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жилом доме в Богородске 11 июля. Там загорелся балкон на четвертом этаже, сообщили в ГУ МЧС России по Нижегородской области. </w:t>
      </w:r>
      <w:hyperlink r:id="rId354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Первое место в турнире по мини-футболу</w:t>
      </w:r>
    </w:p>
    <w:p>
      <w:pPr>
        <w:pStyle w:val="aff4"/>
        <w:keepLines/>
        <w:rPr>
          <w:rFonts w:ascii="Times New Roman" w:cs="Times New Roman" w:hAnsi="Times New Roman"/>
          <w:sz w:val="24"/>
        </w:rPr>
      </w:pPr>
      <w:r>
        <w:rPr>
          <w:rFonts w:ascii="Times New Roman" w:cs="Times New Roman" w:hAnsi="Times New Roman"/>
          <w:sz w:val="24"/>
        </w:rPr>
        <w:t>Команда Главного управления МЧС России по Тверской области в упорной борьбе заняла первое место!</w:t>
      </w:r>
    </w:p>
    <w:p>
      <w:pPr>
        <w:pStyle w:val="aff4"/>
        <w:keepLines/>
        <w:rPr>
          <w:rFonts w:ascii="Times New Roman" w:cs="Times New Roman" w:hAnsi="Times New Roman"/>
          <w:sz w:val="24"/>
        </w:rPr>
      </w:pPr>
      <w:r>
        <w:rPr>
          <w:rFonts w:ascii="Times New Roman" w:cs="Times New Roman" w:hAnsi="Times New Roman"/>
          <w:sz w:val="24"/>
        </w:rPr>
        <w:t xml:space="preserve">Личный состав Главного управления в ходе игры проявил большую волю к победе и продемонстрировал отличную работу в команде. </w:t>
      </w:r>
      <w:hyperlink r:id="rId3545"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Поиски пропавшего 15-летнего подростка в реке Кубань на Ставрополье продолжат 12 июля</w:t>
      </w:r>
    </w:p>
    <w:p>
      <w:pPr>
        <w:pStyle w:val="aff4"/>
        <w:keepLines/>
        <w:rPr>
          <w:rFonts w:ascii="Times New Roman" w:cs="Times New Roman" w:hAnsi="Times New Roman"/>
          <w:sz w:val="24"/>
        </w:rPr>
      </w:pPr>
      <w:r>
        <w:rPr>
          <w:rFonts w:ascii="Times New Roman" w:cs="Times New Roman" w:hAnsi="Times New Roman"/>
          <w:sz w:val="24"/>
        </w:rPr>
        <w:t xml:space="preserve">Сотрудникам МЧС помогали волонтеры и неравнодушные граждане. Для обследования территории также использовали беспилотную авиацию. Так как место происшествия находится на границе Ставропольского и Краснодарского краев, к поиску подростка привлечены спасатели двух регионов. </w:t>
      </w:r>
      <w:hyperlink r:id="rId3546" w:history="1">
        <w:r>
          <w:rPr>
            <w:rStyle w:val="a5"/>
            <w:rFonts w:ascii="Times New Roman" w:cs="Times New Roman" w:hAnsi="Times New Roman"/>
            <w:sz w:val="24"/>
          </w:rPr>
          <w:t>Блокнот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Геническе произошел пожар в жилом доме, сообщает корреспондент "Таврии"</w:t>
      </w:r>
    </w:p>
    <w:p>
      <w:pPr>
        <w:pStyle w:val="aff4"/>
        <w:keepLines/>
        <w:rPr>
          <w:rFonts w:ascii="Times New Roman" w:cs="Times New Roman" w:hAnsi="Times New Roman"/>
          <w:sz w:val="24"/>
        </w:rPr>
      </w:pPr>
      <w:r>
        <w:rPr>
          <w:rFonts w:ascii="Times New Roman" w:cs="Times New Roman" w:hAnsi="Times New Roman"/>
          <w:sz w:val="24"/>
        </w:rPr>
        <w:t>Для тушения огня были направлены две автоцистерны и шесть человек личного состава", — сообщили "Таврии" в пресс-службе МЧС России по Херсонской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Подробности происшествия уточняются. </w:t>
      </w:r>
      <w:hyperlink r:id="rId3547"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Казань стала ареной международных учений МЧС с участием министров БРИКС</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продемонстрировали высокий уровень подготовки на масштабных учениях. </w:t>
      </w:r>
      <w:hyperlink r:id="rId3548"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объявлено в Курганской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Фото: Фото из архива ГУ МЧС России по Курганской области Ожидается высокая пожарная опасность. </w:t>
      </w:r>
    </w:p>
    <w:p>
      <w:pPr>
        <w:pStyle w:val="aff4"/>
        <w:keepLines/>
        <w:rPr>
          <w:rFonts w:ascii="Times New Roman" w:cs="Times New Roman" w:hAnsi="Times New Roman"/>
          <w:sz w:val="24"/>
        </w:rPr>
      </w:pPr>
      <w:r>
        <w:rPr>
          <w:rFonts w:ascii="Times New Roman" w:cs="Times New Roman" w:hAnsi="Times New Roman"/>
          <w:sz w:val="24"/>
        </w:rPr>
        <w:t xml:space="preserve">По прогнозу Курганского ЦГМС: 12 июля местами, 13 - 15 июля в большинстве районов Курганской области ожидается высокая пожарная опасность. </w:t>
      </w:r>
      <w:hyperlink r:id="rId3549"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20:10:51</w:t>
      </w:r>
    </w:p>
    <w:p>
      <w:pPr>
        <w:pStyle w:val="aff4"/>
        <w:keepLines/>
        <w:rPr>
          <w:rFonts w:ascii="Times New Roman" w:cs="Times New Roman" w:hAnsi="Times New Roman"/>
          <w:sz w:val="24"/>
        </w:rPr>
      </w:pPr>
      <w:r>
        <w:rPr>
          <w:rFonts w:ascii="Times New Roman" w:cs="Times New Roman" w:hAnsi="Times New Roman"/>
          <w:sz w:val="24"/>
        </w:rPr>
        <w:t xml:space="preserve">От Украинских обстрелы в Белгородской области 1 человек погиб ещё 12 пострадали убитый и четверо раненых это водителя и пассажира автомобиля атакованных дронами на дороге ещё семеро жителей получили травмы во время удара по Шебекино двое из них госпитализированы в 3 многоэтажках взрывной волной выбило стёкла повреждены 2 социальных объекта 3 магазина и 15 автомобилей под огонь реактивной артиллерии в SAO сегодня попала и Горловка 20 ракет взорвались в центре города момент 1 из перелётов попал в объектив камеры наружного наблюдения в здании начался пожар ранены 2 пожилые женщины посечены несколько домов и школа, под Энергодара где расположена Запорожской АЭС, а так как киевских формировании привела к сильному лесному пожару сейчас город затягиваюсь дымом для тушения привлекли 60 спасателей 10 машин огнём охвачено больше 10.  </w:t>
      </w:r>
      <w:hyperlink r:id="rId3550" w:history="1">
        <w:r>
          <w:rPr>
            <w:rStyle w:val="a5"/>
            <w:rFonts w:ascii="Times New Roman" w:cs="Times New Roman" w:hAnsi="Times New Roman"/>
            <w:sz w:val="24"/>
          </w:rPr>
          <w:t>Общественное телевидение России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 участии в штабном учении</w:t>
      </w:r>
    </w:p>
    <w:p>
      <w:pPr>
        <w:pStyle w:val="aff4"/>
        <w:keepLines/>
        <w:rPr>
          <w:rFonts w:ascii="Times New Roman" w:cs="Times New Roman" w:hAnsi="Times New Roman"/>
          <w:sz w:val="24"/>
        </w:rPr>
      </w:pPr>
      <w:r>
        <w:rPr>
          <w:rFonts w:ascii="Times New Roman" w:cs="Times New Roman" w:hAnsi="Times New Roman"/>
          <w:sz w:val="24"/>
        </w:rPr>
        <w:t xml:space="preserve">ОГБУ «Костромская база охраны лесов» и ОГКУ лесничества 5 июля 2024 года приняли участие в штабном учении в п. Вохма, проводимом под руководством заместителя губернатора Костромской области В.Г. Спивака с участием глав муниципальных образований Вохомского района, Павинского, Пыщугского и Октябрьского муниципальных округов и сотрудников отделов по ГО и ЧС, департамента региональной безопасности Костромской области, Главного управления МЧС России по Костромской области.  </w:t>
      </w:r>
      <w:hyperlink r:id="rId3551"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Курение убивает - известная истина</w:t>
      </w:r>
    </w:p>
    <w:p>
      <w:pPr>
        <w:pStyle w:val="aff4"/>
        <w:keepLines/>
        <w:rPr>
          <w:rFonts w:ascii="Times New Roman" w:cs="Times New Roman" w:hAnsi="Times New Roman"/>
          <w:sz w:val="24"/>
        </w:rPr>
      </w:pPr>
      <w:r>
        <w:rPr>
          <w:rFonts w:ascii="Times New Roman" w:cs="Times New Roman" w:hAnsi="Times New Roman"/>
          <w:sz w:val="24"/>
        </w:rPr>
        <w:t>@mchs_official</w:t>
      </w:r>
    </w:p>
    <w:p>
      <w:pPr>
        <w:pStyle w:val="aff4"/>
        <w:keepLines/>
        <w:rPr>
          <w:rFonts w:ascii="Times New Roman" w:cs="Times New Roman" w:hAnsi="Times New Roman"/>
          <w:sz w:val="24"/>
        </w:rPr>
      </w:pPr>
      <w:r>
        <w:rPr>
          <w:rFonts w:ascii="Times New Roman" w:cs="Times New Roman" w:hAnsi="Times New Roman"/>
          <w:sz w:val="24"/>
        </w:rPr>
        <w:t>#МЧСРасскажет</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"МЧС Нижегородская область" </w:t>
      </w:r>
      <w:hyperlink r:id="rId3552"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20:12:22</w:t>
      </w:r>
    </w:p>
    <w:p>
      <w:pPr>
        <w:pStyle w:val="aff4"/>
        <w:keepLines/>
        <w:rPr>
          <w:rFonts w:ascii="Times New Roman" w:cs="Times New Roman" w:hAnsi="Times New Roman"/>
          <w:sz w:val="24"/>
        </w:rPr>
      </w:pPr>
      <w:r>
        <w:rPr>
          <w:rFonts w:ascii="Times New Roman" w:cs="Times New Roman" w:hAnsi="Times New Roman"/>
          <w:sz w:val="24"/>
        </w:rPr>
        <w:t xml:space="preserve">Смог наблюдают в Балейском Калганская мы Чернышевском районах в под судаком тоже горит лес площадь возгорания 15 гектаров в тушении задействован вертолёт не 8 дополнительно туда направили аэромобильную группа МЧС всего на месте работают почти 200 специалистов и 44 единицы техники и как рассказали в рос Сельхозе причины стал непотушенный костёр.  </w:t>
      </w:r>
      <w:hyperlink r:id="rId3553" w:history="1">
        <w:r>
          <w:rPr>
            <w:rStyle w:val="a5"/>
            <w:rFonts w:ascii="Times New Roman" w:cs="Times New Roman" w:hAnsi="Times New Roman"/>
            <w:sz w:val="24"/>
          </w:rPr>
          <w:t>Общественное телевидение России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выпрыгнул с четвертого этажа, чтобы спастись от пожара на западе Москвы</w:t>
      </w:r>
    </w:p>
    <w:p>
      <w:pPr>
        <w:pStyle w:val="aff4"/>
        <w:keepLines/>
        <w:rPr>
          <w:rFonts w:ascii="Times New Roman" w:cs="Times New Roman" w:hAnsi="Times New Roman"/>
          <w:sz w:val="24"/>
        </w:rPr>
      </w:pPr>
      <w:r>
        <w:rPr>
          <w:rFonts w:ascii="Times New Roman" w:cs="Times New Roman" w:hAnsi="Times New Roman"/>
          <w:sz w:val="24"/>
        </w:rPr>
        <w:t>В квартире на четвертом этаже дома в столичном районе Раменки произошел пожар. Мужчина выпрыгнул из окна, пытаясь спастись от огня и дыма.</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квартире на четвертом этаже дома во 2-м Мосфильмовском переулке.  </w:t>
      </w:r>
      <w:hyperlink r:id="rId3554"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еще раз напоминает:</w:t>
      </w:r>
    </w:p>
    <w:p>
      <w:pPr>
        <w:pStyle w:val="aff4"/>
        <w:keepLines/>
        <w:rPr>
          <w:rFonts w:ascii="Times New Roman" w:cs="Times New Roman" w:hAnsi="Times New Roman"/>
          <w:sz w:val="24"/>
        </w:rPr>
      </w:pPr>
      <w:r>
        <w:rPr>
          <w:rFonts w:ascii="Times New Roman" w:cs="Times New Roman" w:hAnsi="Times New Roman"/>
          <w:sz w:val="24"/>
        </w:rPr>
        <w:t>МЧС России еще раз напоминает:</w:t>
      </w:r>
    </w:p>
    <w:p>
      <w:pPr>
        <w:pStyle w:val="aff4"/>
        <w:keepLines/>
        <w:rPr>
          <w:rFonts w:ascii="Times New Roman" w:cs="Times New Roman" w:hAnsi="Times New Roman"/>
          <w:sz w:val="24"/>
        </w:rPr>
      </w:pPr>
      <w:r>
        <w:rPr>
          <w:rFonts w:ascii="Times New Roman" w:cs="Times New Roman" w:hAnsi="Times New Roman"/>
          <w:sz w:val="24"/>
        </w:rPr>
        <w:t>не оставляй ребенка без присмотра;</w:t>
      </w:r>
    </w:p>
    <w:p>
      <w:pPr>
        <w:pStyle w:val="aff4"/>
        <w:keepLines/>
        <w:rPr>
          <w:rFonts w:ascii="Times New Roman" w:cs="Times New Roman" w:hAnsi="Times New Roman"/>
          <w:sz w:val="24"/>
        </w:rPr>
      </w:pPr>
      <w:r>
        <w:rPr>
          <w:rFonts w:ascii="Times New Roman" w:cs="Times New Roman" w:hAnsi="Times New Roman"/>
          <w:sz w:val="24"/>
        </w:rPr>
        <w:t xml:space="preserve">не заходи в воду в незнакомом месте; </w:t>
      </w:r>
      <w:hyperlink r:id="rId3555"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Геническе произошел пожар в жилом доме</w:t>
      </w:r>
    </w:p>
    <w:p>
      <w:pPr>
        <w:pStyle w:val="aff4"/>
        <w:keepLines/>
        <w:rPr>
          <w:rFonts w:ascii="Times New Roman" w:cs="Times New Roman" w:hAnsi="Times New Roman"/>
          <w:sz w:val="24"/>
        </w:rPr>
      </w:pPr>
      <w:r>
        <w:rPr>
          <w:rFonts w:ascii="Times New Roman" w:cs="Times New Roman" w:hAnsi="Times New Roman"/>
          <w:sz w:val="24"/>
        </w:rPr>
        <w:t xml:space="preserve">Об этом ТРК «Таврия» сообщили в пресс-службе МЧС России по Херсонской области «Возгорание случилось на улице 9 Января в частном жилом доме. На место были направлены две автоцистерны и шесть пожарных.  </w:t>
      </w:r>
      <w:hyperlink r:id="rId355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полгода в Пензенской области Россельхознадзор выявил 1244 нарушения</w:t>
      </w:r>
    </w:p>
    <w:p>
      <w:pPr>
        <w:pStyle w:val="aff4"/>
        <w:keepLines/>
        <w:rPr>
          <w:rFonts w:ascii="Times New Roman" w:cs="Times New Roman" w:hAnsi="Times New Roman"/>
          <w:sz w:val="24"/>
        </w:rPr>
      </w:pPr>
      <w:r>
        <w:rPr>
          <w:rFonts w:ascii="Times New Roman" w:cs="Times New Roman" w:hAnsi="Times New Roman"/>
          <w:sz w:val="24"/>
        </w:rPr>
        <w:t>Цифры были озвучены 11 июля в ходе публичных обсуждений с участием представителей Россельхознадзора, регионального минсельхоза, областной прокуратуры, регионального минлесхоза, МЧС, Роспотребнадзора и общественных организаций.</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Межрегионального управления Россельхознадзора по Республике Мордовия и Пензенской области, всего за шесть месяцев 2024 года в регионе выявлено 1244 нарушения.  </w:t>
      </w:r>
      <w:hyperlink r:id="rId3557"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сколько человек в Ивановской области обратились к врачам с симптомами теплового удара</w:t>
      </w:r>
    </w:p>
    <w:p>
      <w:pPr>
        <w:pStyle w:val="aff4"/>
        <w:keepLines/>
        <w:rPr>
          <w:rFonts w:ascii="Times New Roman" w:cs="Times New Roman" w:hAnsi="Times New Roman"/>
          <w:sz w:val="24"/>
        </w:rPr>
      </w:pPr>
      <w:r>
        <w:rPr>
          <w:rFonts w:ascii="Times New Roman" w:cs="Times New Roman" w:hAnsi="Times New Roman"/>
          <w:sz w:val="24"/>
        </w:rPr>
        <w:t xml:space="preserve">В Ивановской области на прошлой неделе, как сообщали тогда в МЧС, была аномальная жара. Жители региона с ней боролись по-разному: если кто-то, торопясь, покупал кондиционер, то кто-то делал заплыв по Уводи, охлаждая себя таким способом.  </w:t>
      </w:r>
      <w:hyperlink r:id="rId3558"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Свой "спектакль" разыграли пожарные на сцене Хабаровского краевого музыкального театра</w:t>
      </w:r>
    </w:p>
    <w:p>
      <w:pPr>
        <w:pStyle w:val="aff4"/>
        <w:keepLines/>
        <w:rPr>
          <w:rFonts w:ascii="Times New Roman" w:cs="Times New Roman" w:hAnsi="Times New Roman"/>
          <w:sz w:val="24"/>
        </w:rPr>
      </w:pPr>
      <w:r>
        <w:rPr>
          <w:rFonts w:ascii="Times New Roman" w:cs="Times New Roman" w:hAnsi="Times New Roman"/>
          <w:sz w:val="24"/>
        </w:rPr>
        <w:t xml:space="preserve">Объекты с массовым пребыванием людей — всегда на особом контроле сотрудников МЧС России. С целью отработки действий при возникновении возгорания на них постоянно отрабатывают свои навыки как сотрудники пожарной охраны, так и персонал учреждений и организаций.  </w:t>
      </w:r>
      <w:hyperlink r:id="rId3559" w:history="1">
        <w:r>
          <w:rPr>
            <w:rStyle w:val="a5"/>
            <w:rFonts w:ascii="Times New Roman" w:cs="Times New Roman" w:hAnsi="Times New Roman"/>
            <w:sz w:val="24"/>
          </w:rPr>
          <w:t>Амур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Балкон загорелся из-за непотушенной сигареты в жилом доме в Богородске</w:t>
      </w:r>
    </w:p>
    <w:p>
      <w:pPr>
        <w:pStyle w:val="aff4"/>
        <w:keepLines/>
        <w:rPr>
          <w:rFonts w:ascii="Times New Roman" w:cs="Times New Roman" w:hAnsi="Times New Roman"/>
          <w:sz w:val="24"/>
        </w:rPr>
      </w:pPr>
      <w:r>
        <w:rPr>
          <w:rFonts w:ascii="Times New Roman" w:cs="Times New Roman" w:hAnsi="Times New Roman"/>
          <w:sz w:val="24"/>
        </w:rPr>
        <w:t>Там загорелся балкон на четвертом этаже, сообщили в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 пожаре в многоквартирном доме по улице Ленина сообщили очевидцы в районе 16 часов.  </w:t>
      </w:r>
      <w:hyperlink r:id="rId3560"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Бьют из минометов: ВСУ атаковали жилые дома в Новой Каховке</w:t>
      </w:r>
    </w:p>
    <w:p>
      <w:pPr>
        <w:pStyle w:val="aff4"/>
        <w:keepLines/>
        <w:rPr>
          <w:rFonts w:ascii="Times New Roman" w:cs="Times New Roman" w:hAnsi="Times New Roman"/>
          <w:sz w:val="24"/>
        </w:rPr>
      </w:pPr>
      <w:r>
        <w:rPr>
          <w:rFonts w:ascii="Times New Roman" w:cs="Times New Roman" w:hAnsi="Times New Roman"/>
          <w:sz w:val="24"/>
        </w:rPr>
        <w:t>В результате террористических ударов несколько жилых домов получили повреждения, возникли пожары", - написал он в своем Telegram-канале.</w:t>
      </w:r>
    </w:p>
    <w:p>
      <w:pPr>
        <w:pStyle w:val="aff4"/>
        <w:keepLines/>
        <w:rPr>
          <w:rFonts w:ascii="Times New Roman" w:cs="Times New Roman" w:hAnsi="Times New Roman"/>
          <w:sz w:val="24"/>
        </w:rPr>
      </w:pPr>
      <w:r>
        <w:rPr>
          <w:rFonts w:ascii="Times New Roman" w:cs="Times New Roman" w:hAnsi="Times New Roman"/>
          <w:sz w:val="24"/>
        </w:rPr>
        <w:t xml:space="preserve">По данным губернатора, жертв и пострадавших нет. Оперативные службы уже приступили к ликвидации последствий ударов. </w:t>
      </w:r>
      <w:hyperlink r:id="rId3561"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Опасный кондиционер: что привело к пожару в многоэтажке в Подольске</w:t>
      </w:r>
    </w:p>
    <w:p>
      <w:pPr>
        <w:pStyle w:val="aff4"/>
        <w:keepLines/>
        <w:rPr>
          <w:rFonts w:ascii="Times New Roman" w:cs="Times New Roman" w:hAnsi="Times New Roman"/>
          <w:sz w:val="24"/>
        </w:rPr>
      </w:pPr>
      <w:r>
        <w:rPr>
          <w:rFonts w:ascii="Times New Roman" w:cs="Times New Roman" w:hAnsi="Times New Roman"/>
          <w:sz w:val="24"/>
        </w:rPr>
        <w:t xml:space="preserve">Пожар начался внезапно - на крыше, но уже через несколько минут огонь перекинулся на мансардный этаж, охватив квартиры. По словам очевидцев, в тот момент там находились люди.  </w:t>
      </w:r>
      <w:hyperlink r:id="rId3562"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Несколько жилых домов повреждено в Новой Каховке после атаки ВСУ - Сальдо</w:t>
      </w:r>
    </w:p>
    <w:p>
      <w:pPr>
        <w:pStyle w:val="aff4"/>
        <w:keepLines/>
        <w:rPr>
          <w:rFonts w:ascii="Times New Roman" w:cs="Times New Roman" w:hAnsi="Times New Roman"/>
          <w:sz w:val="24"/>
        </w:rPr>
      </w:pPr>
      <w:r>
        <w:rPr>
          <w:rFonts w:ascii="Times New Roman" w:cs="Times New Roman" w:hAnsi="Times New Roman"/>
          <w:sz w:val="24"/>
        </w:rPr>
        <w:t xml:space="preserve">Вооруженные силы Украины (ВСУ) обстреляли из минометов Новую Каховку Херсонской области, несколько домов получили повреждения, возникли пожары. Об этом сообщил губернатор Владимир Сальдо. </w:t>
      </w:r>
      <w:hyperlink r:id="rId356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проведении межрайонных учений по ликвидации сибирской язвы</w:t>
      </w:r>
    </w:p>
    <w:p>
      <w:pPr>
        <w:pStyle w:val="aff4"/>
        <w:keepLines/>
        <w:rPr>
          <w:rFonts w:ascii="Times New Roman" w:cs="Times New Roman" w:hAnsi="Times New Roman"/>
          <w:sz w:val="24"/>
        </w:rPr>
      </w:pPr>
      <w:r>
        <w:rPr>
          <w:rFonts w:ascii="Times New Roman" w:cs="Times New Roman" w:hAnsi="Times New Roman"/>
          <w:sz w:val="24"/>
        </w:rPr>
        <w:t xml:space="preserve">В учениях приняли участие специалисты управления ветеринарии, администрации и специальных служб Чухломского района, МЧС, Роспотребнадзора, специалисты госветслужбы 15 муниципальных образований региона. В первой части учений заслушаны доклады госветслужбы, Роспотребнадзора о профилактике сибирской язвы, отработан порядок оповещения, глава Чухломского района Д.С. Майоров провел заседание КЧС и ОПБ с заслушиванием докладов о готовности к ликвидации очага всех... </w:t>
      </w:r>
      <w:hyperlink r:id="rId3564"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Сведения о проведенных комплексных мероприятиях по охране водных биологических ресурсов на территории Костромской области в весенний нерестовый период 2024 года</w:t>
      </w:r>
    </w:p>
    <w:p>
      <w:pPr>
        <w:pStyle w:val="aff4"/>
        <w:keepLines/>
        <w:rPr>
          <w:rFonts w:ascii="Times New Roman" w:cs="Times New Roman" w:hAnsi="Times New Roman"/>
          <w:sz w:val="24"/>
        </w:rPr>
      </w:pPr>
      <w:r>
        <w:rPr>
          <w:rFonts w:ascii="Times New Roman" w:cs="Times New Roman" w:hAnsi="Times New Roman"/>
          <w:sz w:val="24"/>
        </w:rPr>
        <w:t xml:space="preserve">Центром ГИМС в весенний нерестовый период осуществлялся контроль за передвижением маломерных судов по водным объектам Костромской области. За указанный период всего проведено 433 рейдовых мероприятия, из них - 374 самостоятельных рейдовых мероприятия, совместно с сотрудниками Рыбоохраны – 17, с сотрудниками Управления Министерства внутренних дел России по Костромской области – 16, Управления Россельхознадзора по Владимирской, Костромской... </w:t>
      </w:r>
      <w:hyperlink r:id="rId3565"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назвали число пострадавших при обстреле российского города</w:t>
      </w:r>
    </w:p>
    <w:p>
      <w:pPr>
        <w:pStyle w:val="aff4"/>
        <w:keepLines/>
        <w:rPr>
          <w:rFonts w:ascii="Times New Roman" w:cs="Times New Roman" w:hAnsi="Times New Roman"/>
          <w:sz w:val="24"/>
        </w:rPr>
      </w:pPr>
      <w:r>
        <w:rPr>
          <w:rFonts w:ascii="Times New Roman" w:cs="Times New Roman" w:hAnsi="Times New Roman"/>
          <w:sz w:val="24"/>
        </w:rPr>
        <w:t xml:space="preserve">По словам Гладкова, в одном из коммерческих объектов произошло возгорание техники и гаражей. В этот же день шесть человек пострадали при массовом налете украинских дронов на Белгородскую область.  </w:t>
      </w:r>
      <w:hyperlink r:id="rId3566"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обстреляли жилые многоэтажки Новой Каховки из минометов – Сальдо</w:t>
      </w:r>
    </w:p>
    <w:p>
      <w:pPr>
        <w:pStyle w:val="aff4"/>
        <w:keepLines/>
        <w:rPr>
          <w:rFonts w:ascii="Times New Roman" w:cs="Times New Roman" w:hAnsi="Times New Roman"/>
          <w:sz w:val="24"/>
        </w:rPr>
      </w:pPr>
      <w:r>
        <w:rPr>
          <w:rFonts w:ascii="Times New Roman" w:cs="Times New Roman" w:hAnsi="Times New Roman"/>
          <w:sz w:val="24"/>
        </w:rPr>
        <w:t>В результате террористических ударов несколько жилых домов получили повреждения, возникли пожары", - написал он в своем Telegram-канале.</w:t>
      </w:r>
    </w:p>
    <w:p>
      <w:pPr>
        <w:pStyle w:val="aff4"/>
        <w:keepLines/>
        <w:rPr>
          <w:rFonts w:ascii="Times New Roman" w:cs="Times New Roman" w:hAnsi="Times New Roman"/>
          <w:sz w:val="24"/>
        </w:rPr>
      </w:pPr>
      <w:r>
        <w:rPr>
          <w:rFonts w:ascii="Times New Roman" w:cs="Times New Roman" w:hAnsi="Times New Roman"/>
          <w:sz w:val="24"/>
        </w:rPr>
        <w:t xml:space="preserve">По данным губернатора, жертв и пострадавших нет. Оперативные службы уже приступили к ликвидации последствий ударов. </w:t>
      </w:r>
      <w:hyperlink r:id="rId3567"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в подмосковных Химках ликвидировано</w:t>
      </w:r>
    </w:p>
    <w:p>
      <w:pPr>
        <w:pStyle w:val="aff4"/>
        <w:keepLines/>
        <w:rPr>
          <w:rFonts w:ascii="Times New Roman" w:cs="Times New Roman" w:hAnsi="Times New Roman"/>
          <w:sz w:val="24"/>
        </w:rPr>
      </w:pPr>
      <w:r>
        <w:rPr>
          <w:rFonts w:ascii="Times New Roman" w:cs="Times New Roman" w:hAnsi="Times New Roman"/>
          <w:sz w:val="24"/>
        </w:rPr>
        <w:t>Пожарные ликвидировали открытое горение здания в подмосковных Химках, сообщили в пресс-службе МЧС России в четверг, 11 июля.</w:t>
      </w:r>
    </w:p>
    <w:p>
      <w:pPr>
        <w:pStyle w:val="aff4"/>
        <w:keepLines/>
        <w:rPr>
          <w:rFonts w:ascii="Times New Roman" w:cs="Times New Roman" w:hAnsi="Times New Roman"/>
          <w:sz w:val="24"/>
        </w:rPr>
      </w:pPr>
      <w:r>
        <w:rPr>
          <w:rFonts w:ascii="Times New Roman" w:cs="Times New Roman" w:hAnsi="Times New Roman"/>
          <w:sz w:val="24"/>
        </w:rPr>
        <w:t xml:space="preserve">«Открытое горение ликвидировано», — говорится в уточненном сообщении в Telegram-канале ведомства. </w:t>
      </w:r>
      <w:hyperlink r:id="rId3568"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Нефтеюганского района готовятся к встрече с Русланом Кухаруком</w:t>
      </w:r>
    </w:p>
    <w:p>
      <w:pPr>
        <w:pStyle w:val="aff4"/>
        <w:keepLines/>
        <w:rPr>
          <w:rFonts w:ascii="Times New Roman" w:cs="Times New Roman" w:hAnsi="Times New Roman"/>
          <w:sz w:val="24"/>
        </w:rPr>
      </w:pPr>
      <w:r>
        <w:rPr>
          <w:rFonts w:ascii="Times New Roman" w:cs="Times New Roman" w:hAnsi="Times New Roman"/>
          <w:sz w:val="24"/>
        </w:rPr>
        <w:t>Как люди там работают в таких условиях: сырость, плесень, грибок?» — пишет сотрудник МЧС, приложив фото.</w:t>
      </w:r>
    </w:p>
    <w:p>
      <w:pPr>
        <w:pStyle w:val="aff4"/>
        <w:keepLines/>
        <w:rPr>
          <w:rFonts w:ascii="Times New Roman" w:cs="Times New Roman" w:hAnsi="Times New Roman"/>
          <w:sz w:val="24"/>
        </w:rPr>
      </w:pPr>
      <w:r>
        <w:rPr>
          <w:rFonts w:ascii="Times New Roman" w:cs="Times New Roman" w:hAnsi="Times New Roman"/>
          <w:sz w:val="24"/>
        </w:rPr>
        <w:t xml:space="preserve">«Самая большая проблема района и города — это вода.  </w:t>
      </w:r>
      <w:hyperlink r:id="rId3569" w:history="1">
        <w:r>
          <w:rPr>
            <w:rStyle w:val="a5"/>
            <w:rFonts w:ascii="Times New Roman" w:cs="Times New Roman" w:hAnsi="Times New Roman"/>
            <w:sz w:val="24"/>
          </w:rPr>
          <w:t>Ugra-news.ru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украинском обстреле Шебекино пострадали три мирных жителя</w:t>
      </w:r>
    </w:p>
    <w:p>
      <w:pPr>
        <w:pStyle w:val="aff4"/>
        <w:keepLines/>
        <w:rPr>
          <w:rFonts w:ascii="Times New Roman" w:cs="Times New Roman" w:hAnsi="Times New Roman"/>
          <w:sz w:val="24"/>
        </w:rPr>
      </w:pPr>
      <w:r>
        <w:rPr>
          <w:rFonts w:ascii="Times New Roman" w:cs="Times New Roman" w:hAnsi="Times New Roman"/>
          <w:sz w:val="24"/>
        </w:rPr>
        <w:t xml:space="preserve">"В городе повреждены 20 автомобилей, в квартирах трех МКД выбиты окна, в одном коммерческом объекте и на территории одного предприятия произошло возгорание гаражей и техники. Пожарными расчетами оперативно ликвидированы все очаги возгорания", - отметил глава региона. </w:t>
      </w:r>
      <w:hyperlink r:id="rId3570"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поручила закрыть агропромпарк «Заритал» в Набережных Челнах</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проверки в Набережночелнинский городской суд было подано исковое заявление о прекращении деятельности агропромышленного парка «Заритал».В декабре прошлого года на территории агропромышленного парка произошел пожар, уничтоживший авторынок «Гараж-500», общая площадь пожара составила порядка 7 тыс. кв. м. </w:t>
      </w:r>
      <w:hyperlink r:id="rId3571" w:history="1">
        <w:r>
          <w:rPr>
            <w:rStyle w:val="a5"/>
            <w:rFonts w:ascii="Times New Roman" w:cs="Times New Roman" w:hAnsi="Times New Roman"/>
            <w:sz w:val="24"/>
          </w:rPr>
          <w:t>КоммерсантЪ. Волга-Урал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Заседание городской межведомственной комиссии по организации отдыха, оздоровления и занятости детей и подростков</w:t>
      </w:r>
    </w:p>
    <w:p>
      <w:pPr>
        <w:pStyle w:val="aff4"/>
        <w:keepLines/>
        <w:rPr>
          <w:rFonts w:ascii="Times New Roman" w:cs="Times New Roman" w:hAnsi="Times New Roman"/>
          <w:sz w:val="24"/>
        </w:rPr>
      </w:pPr>
      <w:r>
        <w:rPr>
          <w:rFonts w:ascii="Times New Roman" w:cs="Times New Roman" w:hAnsi="Times New Roman"/>
          <w:sz w:val="24"/>
        </w:rPr>
        <w:t xml:space="preserve">С информацией о результатах проведенных контрольно-надзорных мероприятий в июне 2024 года выступили заместитель начальника отдела надзора по гигиене питания, гигиене детей и подростков Управления Федеральной службы по надзору в сфере защиты прав потребителей и благополучия человека по Новосибирской области Щукина Людмила Анатольевна, заместитель начальника отдела участковых уполномоченных полиции и по делам несовершеннолетних Управления МВД России по городу Новосибирску, майор полиции Хроменкова Наталья Юрьевна, заместитель начальника отдела-начальник отделения отдела надзорной деятельности и профилактической работы по городу Новосибирску управления надзорной деятельности и профилактической работы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Новосибирской области Удодов Виталий Викторович. </w:t>
      </w:r>
      <w:hyperlink r:id="rId3572"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Ливень обрушится на Мурманскую область</w:t>
      </w:r>
    </w:p>
    <w:p>
      <w:pPr>
        <w:pStyle w:val="aff4"/>
        <w:keepLines/>
        <w:rPr>
          <w:rFonts w:ascii="Times New Roman" w:cs="Times New Roman" w:hAnsi="Times New Roman"/>
          <w:sz w:val="24"/>
        </w:rPr>
      </w:pPr>
      <w:r>
        <w:rPr>
          <w:rFonts w:ascii="Times New Roman" w:cs="Times New Roman" w:hAnsi="Times New Roman"/>
          <w:sz w:val="24"/>
        </w:rPr>
        <w:t>Жителей Мурманской области предупредили, что днем 12 июля на Заполярье обрушатся сильные дожди.</w:t>
      </w:r>
    </w:p>
    <w:p>
      <w:pPr>
        <w:pStyle w:val="aff4"/>
        <w:keepLines/>
        <w:rPr>
          <w:rFonts w:ascii="Times New Roman" w:cs="Times New Roman" w:hAnsi="Times New Roman"/>
          <w:sz w:val="24"/>
        </w:rPr>
      </w:pPr>
      <w:r>
        <w:rPr>
          <w:rFonts w:ascii="Times New Roman" w:cs="Times New Roman" w:hAnsi="Times New Roman"/>
          <w:sz w:val="24"/>
        </w:rPr>
        <w:t xml:space="preserve">- По данным ФГБУ «Мурманское УГМС», днем 12 июля 2024 года на юго-западе Мурманской области ожидается сильный дождь, - сообщили в МЧС Мурманска. </w:t>
      </w:r>
      <w:hyperlink r:id="rId3573" w:history="1">
        <w:r>
          <w:rPr>
            <w:rStyle w:val="a5"/>
            <w:rFonts w:ascii="Times New Roman" w:cs="Times New Roman" w:hAnsi="Times New Roman"/>
            <w:sz w:val="24"/>
          </w:rPr>
          <w:t>Телекомпания ТВ-21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ДТП в Караидельском районе Башкирии насмерть разбились две матери</w:t>
      </w:r>
    </w:p>
    <w:p>
      <w:pPr>
        <w:pStyle w:val="aff4"/>
        <w:keepLines/>
        <w:rPr>
          <w:rFonts w:ascii="Times New Roman" w:cs="Times New Roman" w:hAnsi="Times New Roman"/>
          <w:sz w:val="24"/>
        </w:rPr>
      </w:pPr>
      <w:r>
        <w:rPr>
          <w:rFonts w:ascii="Times New Roman" w:cs="Times New Roman" w:hAnsi="Times New Roman"/>
          <w:sz w:val="24"/>
        </w:rPr>
        <w:t>Однако вопрос о том, что заставило Ольгу совершить роковой маневр, остается открытым.</w:t>
      </w:r>
    </w:p>
    <w:p>
      <w:pPr>
        <w:pStyle w:val="aff4"/>
        <w:keepLines/>
        <w:rPr>
          <w:rFonts w:ascii="Times New Roman" w:cs="Times New Roman" w:hAnsi="Times New Roman"/>
          <w:sz w:val="24"/>
        </w:rPr>
      </w:pPr>
      <w:r>
        <w:rPr>
          <w:rFonts w:ascii="Times New Roman" w:cs="Times New Roman" w:hAnsi="Times New Roman"/>
          <w:sz w:val="24"/>
        </w:rPr>
        <w:t>Читайте также:</w:t>
      </w:r>
    </w:p>
    <w:p>
      <w:pPr>
        <w:pStyle w:val="aff4"/>
        <w:keepLines/>
        <w:rPr>
          <w:rFonts w:ascii="Times New Roman" w:cs="Times New Roman" w:hAnsi="Times New Roman"/>
          <w:sz w:val="24"/>
        </w:rPr>
      </w:pPr>
      <w:r>
        <w:rPr>
          <w:rFonts w:ascii="Times New Roman" w:cs="Times New Roman" w:hAnsi="Times New Roman"/>
          <w:sz w:val="24"/>
        </w:rPr>
        <w:t xml:space="preserve">В Башкирии две водительницы погибли в массовом ДТП лоб в лоб - видео Автор: Семен Подгорный Фото: ГУ МЧС РФ по РБ </w:t>
      </w:r>
      <w:hyperlink r:id="rId3574"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Крымские молодогвардейцы оказали содействие МЧС в устранении крупного пожара в Судаке</w:t>
      </w:r>
    </w:p>
    <w:p>
      <w:pPr>
        <w:pStyle w:val="aff4"/>
        <w:keepLines/>
        <w:rPr>
          <w:rFonts w:ascii="Times New Roman" w:cs="Times New Roman" w:hAnsi="Times New Roman"/>
          <w:sz w:val="24"/>
        </w:rPr>
      </w:pPr>
      <w:r>
        <w:rPr>
          <w:rFonts w:ascii="Times New Roman" w:cs="Times New Roman" w:hAnsi="Times New Roman"/>
          <w:sz w:val="24"/>
        </w:rPr>
        <w:t xml:space="preserve">Активисты Крымского отделения ВОО «Молодая Гвардия Единой России» совместно с волонтёрами из других молодежных организаций вызвались помочь сотрудникам МЧС в устранении крупного пожара в труднодоступной горно-лесной местности под Судаком. </w:t>
      </w:r>
      <w:hyperlink r:id="rId3575" w:history="1">
        <w:r>
          <w:rPr>
            <w:rStyle w:val="a5"/>
            <w:rFonts w:ascii="Times New Roman" w:cs="Times New Roman" w:hAnsi="Times New Roman"/>
            <w:sz w:val="24"/>
          </w:rPr>
          <w:t>BezFormata Симферополь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Пожарный должен быть умным</w:t>
      </w:r>
    </w:p>
    <w:p>
      <w:pPr>
        <w:pStyle w:val="aff4"/>
        <w:keepLines/>
        <w:rPr>
          <w:rFonts w:ascii="Times New Roman" w:cs="Times New Roman" w:hAnsi="Times New Roman"/>
          <w:sz w:val="24"/>
        </w:rPr>
      </w:pPr>
      <w:r>
        <w:rPr>
          <w:rFonts w:ascii="Times New Roman" w:cs="Times New Roman" w:hAnsi="Times New Roman"/>
          <w:sz w:val="24"/>
        </w:rPr>
        <w:t>13 июля Службе пожаротушения ГУ МЧС России по г. Москве исполнится 30 лет.</w:t>
      </w:r>
    </w:p>
    <w:p>
      <w:pPr>
        <w:pStyle w:val="aff4"/>
        <w:keepLines/>
        <w:rPr>
          <w:rFonts w:ascii="Times New Roman" w:cs="Times New Roman" w:hAnsi="Times New Roman"/>
          <w:sz w:val="24"/>
        </w:rPr>
      </w:pPr>
      <w:r>
        <w:rPr>
          <w:rFonts w:ascii="Times New Roman" w:cs="Times New Roman" w:hAnsi="Times New Roman"/>
          <w:sz w:val="24"/>
        </w:rPr>
        <w:t xml:space="preserve">Коллектив СПТ – это опытные офицеры, обладающие высоким уровнем профессионализма и отличным знанием оперативной обстановки в городе.  </w:t>
      </w:r>
      <w:hyperlink r:id="rId3576"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Три мирных жителя ранены в результате удара ВСУ по белгородскому Шебекино - губернатор</w:t>
      </w:r>
    </w:p>
    <w:p>
      <w:pPr>
        <w:pStyle w:val="aff4"/>
        <w:keepLines/>
        <w:rPr>
          <w:rFonts w:ascii="Times New Roman" w:cs="Times New Roman" w:hAnsi="Times New Roman"/>
          <w:sz w:val="24"/>
        </w:rPr>
      </w:pPr>
      <w:r>
        <w:rPr>
          <w:rFonts w:ascii="Times New Roman" w:cs="Times New Roman" w:hAnsi="Times New Roman"/>
          <w:sz w:val="24"/>
        </w:rPr>
        <w:t xml:space="preserve">"В городе повреждены 20 автомобилей, в квартирах трех МКД выбиты окна, в одном коммерческом объекте и на территории одного предприятия произошло возгорание гаражей и техники. Пожарными расчетами оперативно ликвидированы все очаги возгорания", - отметил глава региона. </w:t>
      </w:r>
      <w:hyperlink r:id="rId3577"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Пятеро жителей Шебекино пострадали при обстреле со стороны ВСУ</w:t>
      </w:r>
    </w:p>
    <w:p>
      <w:pPr>
        <w:pStyle w:val="aff4"/>
        <w:keepLines/>
        <w:rPr>
          <w:rFonts w:ascii="Times New Roman" w:cs="Times New Roman" w:hAnsi="Times New Roman"/>
          <w:sz w:val="24"/>
        </w:rPr>
      </w:pPr>
      <w:r>
        <w:rPr>
          <w:rFonts w:ascii="Times New Roman" w:cs="Times New Roman" w:hAnsi="Times New Roman"/>
          <w:sz w:val="24"/>
        </w:rPr>
        <w:t xml:space="preserve">Кроме того, повреждены 20 автомобилей, в квартирах трех МКД выбиты окна, в одном коммерческом объекте и на территории одного предприятия произошло возгорание гаражей и техники. Все пожары потушены. </w:t>
      </w:r>
      <w:hyperlink r:id="rId3578"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Сальдо: ВСУ подвергли сильному обстрелу Новую Каховку</w:t>
      </w:r>
    </w:p>
    <w:p>
      <w:pPr>
        <w:pStyle w:val="aff4"/>
        <w:keepLines/>
        <w:rPr>
          <w:rFonts w:ascii="Times New Roman" w:cs="Times New Roman" w:hAnsi="Times New Roman"/>
          <w:sz w:val="24"/>
        </w:rPr>
      </w:pPr>
      <w:r>
        <w:rPr>
          <w:rFonts w:ascii="Times New Roman" w:cs="Times New Roman" w:hAnsi="Times New Roman"/>
          <w:sz w:val="24"/>
        </w:rPr>
        <w:t>Несколько жилых домов получили повреждения, возникли пожары.Пострадавших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Ранее губернатор Белгородской области Вячеслав Гладков заявил, что семеро жителей Шебекино пострадали при обстреле города со стороны украинской армии. </w:t>
      </w:r>
      <w:hyperlink r:id="rId3579"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Молебен о даровании победы и освящение очередной партии маскировочных сетей для воинов СВО</w:t>
      </w:r>
    </w:p>
    <w:p>
      <w:pPr>
        <w:pStyle w:val="aff4"/>
        <w:keepLines/>
        <w:rPr>
          <w:rFonts w:ascii="Times New Roman" w:cs="Times New Roman" w:hAnsi="Times New Roman"/>
          <w:sz w:val="24"/>
        </w:rPr>
      </w:pPr>
      <w:r>
        <w:rPr>
          <w:rFonts w:ascii="Times New Roman" w:cs="Times New Roman" w:hAnsi="Times New Roman"/>
          <w:sz w:val="24"/>
        </w:rPr>
        <w:t>Наша помощь поможет им почувствовать заботу и понимание выполняемого ими священного долга по защите России и приближении светлого дня Победы над врагом!</w:t>
      </w:r>
    </w:p>
    <w:p>
      <w:pPr>
        <w:pStyle w:val="aff4"/>
        <w:keepLines/>
        <w:rPr>
          <w:rFonts w:ascii="Times New Roman" w:cs="Times New Roman" w:hAnsi="Times New Roman"/>
          <w:sz w:val="24"/>
        </w:rPr>
      </w:pPr>
      <w:r>
        <w:rPr>
          <w:rFonts w:ascii="Times New Roman" w:cs="Times New Roman" w:hAnsi="Times New Roman"/>
          <w:sz w:val="24"/>
        </w:rPr>
        <w:t xml:space="preserve">Отдел: Отдел по взаимодействию с правоохранительными органами, МЧС, Вооруженными силами, Казачьими обществами </w:t>
      </w:r>
      <w:hyperlink r:id="rId3580" w:history="1">
        <w:r>
          <w:rPr>
            <w:rStyle w:val="a5"/>
            <w:rFonts w:ascii="Times New Roman" w:cs="Times New Roman" w:hAnsi="Times New Roman"/>
            <w:sz w:val="24"/>
          </w:rPr>
          <w:t>BezFormata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объявлены результаты соревнований по плаванию в рамках региональной Спартакиады МЧС</w:t>
      </w:r>
    </w:p>
    <w:p>
      <w:pPr>
        <w:pStyle w:val="aff4"/>
        <w:keepLines/>
        <w:rPr>
          <w:rFonts w:ascii="Times New Roman" w:cs="Times New Roman" w:hAnsi="Times New Roman"/>
          <w:sz w:val="24"/>
        </w:rPr>
      </w:pPr>
      <w:r>
        <w:rPr>
          <w:rFonts w:ascii="Times New Roman" w:cs="Times New Roman" w:hAnsi="Times New Roman"/>
          <w:sz w:val="24"/>
        </w:rPr>
        <w:t>- 1 место - команда ФГКУ «Специальное управление ФПС № 22 МЧС России»;</w:t>
      </w:r>
    </w:p>
    <w:p>
      <w:pPr>
        <w:pStyle w:val="aff4"/>
        <w:keepLines/>
        <w:rPr>
          <w:rFonts w:ascii="Times New Roman" w:cs="Times New Roman" w:hAnsi="Times New Roman"/>
          <w:sz w:val="24"/>
        </w:rPr>
      </w:pPr>
      <w:r>
        <w:rPr>
          <w:rFonts w:ascii="Times New Roman" w:cs="Times New Roman" w:hAnsi="Times New Roman"/>
          <w:sz w:val="24"/>
        </w:rPr>
        <w:t>- 2 место - команда 3 ПСО ФПС ГПС Главного управления МЧС России по Пензенской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- 3 место - команда 1 ПСО ФПС ГПС ГУ МЧС России по Пензенской области. </w:t>
      </w:r>
      <w:hyperlink r:id="rId3581" w:history="1">
        <w:r>
          <w:rPr>
            <w:rStyle w:val="a5"/>
            <w:rFonts w:ascii="Times New Roman" w:cs="Times New Roman" w:hAnsi="Times New Roman"/>
            <w:sz w:val="24"/>
          </w:rPr>
          <w:t>РИАПО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Сальдо: ВСУ подвергли сильному обстрелу Новую Каховку</w:t>
      </w:r>
    </w:p>
    <w:p>
      <w:pPr>
        <w:pStyle w:val="aff4"/>
        <w:keepLines/>
        <w:rPr>
          <w:rFonts w:ascii="Times New Roman" w:cs="Times New Roman" w:hAnsi="Times New Roman"/>
          <w:sz w:val="24"/>
        </w:rPr>
      </w:pPr>
      <w:r>
        <w:rPr>
          <w:rFonts w:ascii="Times New Roman" w:cs="Times New Roman" w:hAnsi="Times New Roman"/>
          <w:sz w:val="24"/>
        </w:rPr>
        <w:t>«Сегодня украинские боевики ведут сильный обстрел Новой Каховки из миномётов и атакуют дронами», — заявил Сальдо, добавив, что ВСУ намеренно бьют по жилым кварталам.</w:t>
      </w:r>
    </w:p>
    <w:p>
      <w:pPr>
        <w:pStyle w:val="aff4"/>
        <w:keepLines/>
        <w:rPr>
          <w:rFonts w:ascii="Times New Roman" w:cs="Times New Roman" w:hAnsi="Times New Roman"/>
          <w:sz w:val="24"/>
        </w:rPr>
      </w:pPr>
      <w:r>
        <w:rPr>
          <w:rFonts w:ascii="Times New Roman" w:cs="Times New Roman" w:hAnsi="Times New Roman"/>
          <w:sz w:val="24"/>
        </w:rPr>
        <w:t>Несколько жилых домов получили повреждения, возникли пожары.</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нет. </w:t>
      </w:r>
      <w:hyperlink r:id="rId3582"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Авария с выбросом газа (Криминал от 12 июля)</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МЧС, на сегодня в республике официально открыт лишь один пляж в Сыктывкаре и 45 мест отдыха у воды, где купание запрещено. С начала года на воде было 24 происшествия, погибло 18 человек, из них один несовершеннолетний (без учета двух новых утонувших). </w:t>
      </w:r>
      <w:hyperlink r:id="rId3583" w:history="1">
        <w:r>
          <w:rPr>
            <w:rStyle w:val="a5"/>
            <w:rFonts w:ascii="Times New Roman" w:cs="Times New Roman" w:hAnsi="Times New Roman"/>
            <w:sz w:val="24"/>
          </w:rPr>
          <w:t>Газета "Трибуна"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пожара в строящемся детсаду на Глухарской нашли нелегалов</w:t>
      </w:r>
    </w:p>
    <w:p>
      <w:pPr>
        <w:pStyle w:val="aff4"/>
        <w:keepLines/>
        <w:rPr>
          <w:rFonts w:ascii="Times New Roman" w:cs="Times New Roman" w:hAnsi="Times New Roman"/>
          <w:sz w:val="24"/>
        </w:rPr>
      </w:pPr>
      <w:r>
        <w:rPr>
          <w:rFonts w:ascii="Times New Roman" w:cs="Times New Roman" w:hAnsi="Times New Roman"/>
          <w:sz w:val="24"/>
        </w:rPr>
        <w:t xml:space="preserve">В четверг, 11 июля, стало известно, что на стройке детского сада на Глухарской улице в Петербурге, где в минувшее воскресенье произошёл пожар, нашли нелегальных мигрантов.  </w:t>
      </w:r>
      <w:hyperlink r:id="rId3584"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человек за два обстрела: пять мирных жителей пострадали при обстреле Шебекино</w:t>
      </w:r>
    </w:p>
    <w:p>
      <w:pPr>
        <w:pStyle w:val="aff4"/>
        <w:keepLines/>
        <w:rPr>
          <w:rFonts w:ascii="Times New Roman" w:cs="Times New Roman" w:hAnsi="Times New Roman"/>
          <w:sz w:val="24"/>
        </w:rPr>
      </w:pPr>
      <w:r>
        <w:rPr>
          <w:rFonts w:ascii="Times New Roman" w:cs="Times New Roman" w:hAnsi="Times New Roman"/>
          <w:sz w:val="24"/>
        </w:rPr>
        <w:t>Кроме того пожары возникли на территории предприятия и коммерческого объекта, 20 машин и три МКД пострадали.</w:t>
      </w:r>
    </w:p>
    <w:p>
      <w:pPr>
        <w:pStyle w:val="aff4"/>
        <w:keepLines/>
        <w:rPr>
          <w:rFonts w:ascii="Times New Roman" w:cs="Times New Roman" w:hAnsi="Times New Roman"/>
          <w:sz w:val="24"/>
        </w:rPr>
      </w:pPr>
      <w:r>
        <w:rPr>
          <w:rFonts w:ascii="Times New Roman" w:cs="Times New Roman" w:hAnsi="Times New Roman"/>
          <w:sz w:val="24"/>
        </w:rPr>
        <w:t xml:space="preserve">В Шебекино после обстрела пострадали три мирных жителя — двое мужчин и женщина.  </w:t>
      </w:r>
      <w:hyperlink r:id="rId3585"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Пожарным удалось ликвидировать открытый огонь в окрестностях Судака</w:t>
      </w:r>
    </w:p>
    <w:p>
      <w:pPr>
        <w:pStyle w:val="aff4"/>
        <w:keepLines/>
        <w:rPr>
          <w:rFonts w:ascii="Times New Roman" w:cs="Times New Roman" w:hAnsi="Times New Roman"/>
          <w:sz w:val="24"/>
        </w:rPr>
      </w:pPr>
      <w:r>
        <w:rPr>
          <w:rFonts w:ascii="Times New Roman" w:cs="Times New Roman" w:hAnsi="Times New Roman"/>
          <w:sz w:val="24"/>
        </w:rPr>
        <w:t xml:space="preserve">В Крыму в окрестностях Судака пожарные МЧС России ликвидировали открытое горение. Об этом сообщили в пресс-службе МЧС России. «В Крыму пожарные МЧС России ликвидировали открытое горение», - сообщили в МЧС России. </w:t>
      </w:r>
      <w:hyperlink r:id="rId358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обстреле белгородского Шебекино пострадали три человека</w:t>
      </w:r>
    </w:p>
    <w:p>
      <w:pPr>
        <w:pStyle w:val="aff4"/>
        <w:keepLines/>
        <w:rPr>
          <w:rFonts w:ascii="Times New Roman" w:cs="Times New Roman" w:hAnsi="Times New Roman"/>
          <w:sz w:val="24"/>
        </w:rPr>
      </w:pPr>
      <w:r>
        <w:rPr>
          <w:rFonts w:ascii="Times New Roman" w:cs="Times New Roman" w:hAnsi="Times New Roman"/>
          <w:sz w:val="24"/>
        </w:rPr>
        <w:t>В результате украинского обстрела города были повреждены 20 автомобилей, выбиты окна в трех квартирах, а на территории местного предприятия произошло возгорание гаражей и техники.</w:t>
      </w:r>
    </w:p>
    <w:p>
      <w:pPr>
        <w:pStyle w:val="aff4"/>
        <w:keepLines/>
        <w:rPr>
          <w:rFonts w:ascii="Times New Roman" w:cs="Times New Roman" w:hAnsi="Times New Roman"/>
          <w:sz w:val="24"/>
        </w:rPr>
      </w:pPr>
      <w:r>
        <w:rPr>
          <w:rFonts w:ascii="Times New Roman" w:cs="Times New Roman" w:hAnsi="Times New Roman"/>
          <w:sz w:val="24"/>
        </w:rPr>
        <w:t xml:space="preserve">Ранее пресс-секретарь президента РФ Дмитрий Песков заявил, что для обеспечения безопасности Белгородской области от атак ВСУ делается всё необходимое, но требуется время, сообщает RT. </w:t>
      </w:r>
      <w:hyperlink r:id="rId3587"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ведут сильный обстрел Новой Каховки из минометов и атакуют дронами</w:t>
      </w:r>
    </w:p>
    <w:p>
      <w:pPr>
        <w:pStyle w:val="aff4"/>
        <w:keepLines/>
        <w:rPr>
          <w:rFonts w:ascii="Times New Roman" w:cs="Times New Roman" w:hAnsi="Times New Roman"/>
          <w:sz w:val="24"/>
        </w:rPr>
      </w:pPr>
      <w:r>
        <w:rPr>
          <w:rFonts w:ascii="Times New Roman" w:cs="Times New Roman" w:hAnsi="Times New Roman"/>
          <w:sz w:val="24"/>
        </w:rPr>
        <w:t xml:space="preserve">Глава региона сообщил, что в результате ударов были повреждены некоторые жилые дома и возникли пожары. Однако он подчеркнул, что, к счастью, жертв и пострадавших нет.  </w:t>
      </w:r>
      <w:hyperlink r:id="rId3588" w:history="1">
        <w:r>
          <w:rPr>
            <w:rStyle w:val="a5"/>
            <w:rFonts w:ascii="Times New Roman" w:cs="Times New Roman" w:hAnsi="Times New Roman"/>
            <w:sz w:val="24"/>
          </w:rPr>
          <w:t>Новостной портал г. Херсона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Требования пожарной безопасности контролирует Госпожнадзор, соблюдение условий охраны труда - Трудовая инспекция, Россельхознадзор занимается проверкой качества сельскохозяйственной продукции, то есть вот мяса, например, которое попадает на стол повара.  </w:t>
      </w:r>
      <w:hyperlink r:id="rId3589" w:history="1">
        <w:r>
          <w:rPr>
            <w:rStyle w:val="a5"/>
            <w:rFonts w:ascii="Times New Roman" w:cs="Times New Roman" w:hAnsi="Times New Roman"/>
            <w:sz w:val="24"/>
          </w:rPr>
          <w:t>РБК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чудом никто не пострадал при столкновении поезда с грузовиком</w:t>
      </w:r>
    </w:p>
    <w:p>
      <w:pPr>
        <w:pStyle w:val="aff4"/>
        <w:keepLines/>
        <w:rPr>
          <w:rFonts w:ascii="Times New Roman" w:cs="Times New Roman" w:hAnsi="Times New Roman"/>
          <w:sz w:val="24"/>
        </w:rPr>
      </w:pPr>
      <w:r>
        <w:rPr>
          <w:rFonts w:ascii="Times New Roman" w:cs="Times New Roman" w:hAnsi="Times New Roman"/>
          <w:sz w:val="24"/>
        </w:rPr>
        <w:t>Как проинформировали в ГУ МЧС РФ по региону, на железнодорожном переезде в Дмитриевском районе столкнулись поезд и грузовой автомобиль.</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оперативно прибыли сотрудники Госавтоинспекции, бригада скорой помощи, спасатели и работники железной дороги. </w:t>
      </w:r>
      <w:hyperlink r:id="rId3590" w:history="1">
        <w:r>
          <w:rPr>
            <w:rStyle w:val="a5"/>
            <w:rFonts w:ascii="Times New Roman" w:cs="Times New Roman" w:hAnsi="Times New Roman"/>
            <w:sz w:val="24"/>
          </w:rPr>
          <w:t>МК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пожарные ликвидировали открытое горение в Крыму под Судаком</w:t>
      </w:r>
    </w:p>
    <w:p>
      <w:pPr>
        <w:pStyle w:val="aff4"/>
        <w:keepLines/>
        <w:rPr>
          <w:rFonts w:ascii="Times New Roman" w:cs="Times New Roman" w:hAnsi="Times New Roman"/>
          <w:sz w:val="24"/>
        </w:rPr>
      </w:pPr>
      <w:r>
        <w:rPr>
          <w:rFonts w:ascii="Times New Roman" w:cs="Times New Roman" w:hAnsi="Times New Roman"/>
          <w:sz w:val="24"/>
        </w:rPr>
        <w:t>Об этом МЧС России сообщает в Telegram.</w:t>
      </w:r>
    </w:p>
    <w:p>
      <w:pPr>
        <w:pStyle w:val="aff4"/>
        <w:keepLines/>
        <w:rPr>
          <w:rFonts w:ascii="Times New Roman" w:cs="Times New Roman" w:hAnsi="Times New Roman"/>
          <w:sz w:val="24"/>
        </w:rPr>
      </w:pPr>
      <w:r>
        <w:rPr>
          <w:rFonts w:ascii="Times New Roman" w:cs="Times New Roman" w:hAnsi="Times New Roman"/>
          <w:sz w:val="24"/>
        </w:rPr>
        <w:t>«В Крыму пожарные МЧС России ликвидировали открытое горение», — сказано в заявлении ведомства.</w:t>
      </w:r>
    </w:p>
    <w:p>
      <w:pPr>
        <w:pStyle w:val="aff4"/>
        <w:keepLines/>
        <w:rPr>
          <w:rFonts w:ascii="Times New Roman" w:cs="Times New Roman" w:hAnsi="Times New Roman"/>
          <w:sz w:val="24"/>
        </w:rPr>
      </w:pPr>
      <w:r>
        <w:rPr>
          <w:rFonts w:ascii="Times New Roman" w:cs="Times New Roman" w:hAnsi="Times New Roman"/>
          <w:sz w:val="24"/>
        </w:rPr>
        <w:t xml:space="preserve">Ранее в МЧС сообщили, что в Крыму горят 15 гектаров леса. </w:t>
      </w:r>
      <w:hyperlink r:id="rId3591"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Шебекино снова подвергся обстрелу – трое раненых мирных жителей</w:t>
      </w:r>
    </w:p>
    <w:p>
      <w:pPr>
        <w:pStyle w:val="aff4"/>
        <w:keepLines/>
        <w:rPr>
          <w:rFonts w:ascii="Times New Roman" w:cs="Times New Roman" w:hAnsi="Times New Roman"/>
          <w:sz w:val="24"/>
        </w:rPr>
      </w:pPr>
      <w:r>
        <w:rPr>
          <w:rFonts w:ascii="Times New Roman" w:cs="Times New Roman" w:hAnsi="Times New Roman"/>
          <w:sz w:val="24"/>
        </w:rPr>
        <w:t xml:space="preserve">В городе повреждены 20 автомобилей, в квартирах 3 МКД выбиты окна, в коммерческом объекте и на территории предприятия произошло возгорание гаражей и техники. Пожарными расчёты оперативно ликвидировали все очаги возгорания. </w:t>
      </w:r>
      <w:hyperlink r:id="rId3592" w:history="1">
        <w:r>
          <w:rPr>
            <w:rStyle w:val="a5"/>
            <w:rFonts w:ascii="Times New Roman" w:cs="Times New Roman" w:hAnsi="Times New Roman"/>
            <w:sz w:val="24"/>
          </w:rPr>
          <w:t>БелПресса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пожарные ликвидировали открытое горение в Крыму под Судаком</w:t>
      </w:r>
    </w:p>
    <w:p>
      <w:pPr>
        <w:pStyle w:val="aff4"/>
        <w:keepLines/>
        <w:rPr>
          <w:rFonts w:ascii="Times New Roman" w:cs="Times New Roman" w:hAnsi="Times New Roman"/>
          <w:sz w:val="24"/>
        </w:rPr>
      </w:pPr>
      <w:r>
        <w:rPr>
          <w:rFonts w:ascii="Times New Roman" w:cs="Times New Roman" w:hAnsi="Times New Roman"/>
          <w:sz w:val="24"/>
        </w:rPr>
        <w:t xml:space="preserve">В Крыму под Судаком ликвидировали открытое горение. </w:t>
      </w:r>
      <w:hyperlink r:id="rId359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Предварительную причину лесного пожара в Судаке назвали в Рослесхозе</w:t>
      </w:r>
    </w:p>
    <w:p>
      <w:pPr>
        <w:pStyle w:val="aff4"/>
        <w:keepLines/>
        <w:rPr>
          <w:rFonts w:ascii="Times New Roman" w:cs="Times New Roman" w:hAnsi="Times New Roman"/>
          <w:sz w:val="24"/>
        </w:rPr>
      </w:pPr>
      <w:r>
        <w:rPr>
          <w:rFonts w:ascii="Times New Roman" w:cs="Times New Roman" w:hAnsi="Times New Roman"/>
          <w:sz w:val="24"/>
        </w:rPr>
        <w:t>Непотушенный костер, по предварительным данным, мог стать причиной пожара в Судакском лесничестве . Об этом сообщили журналистам в пресс-службе Рослесхоза.</w:t>
      </w:r>
    </w:p>
    <w:p>
      <w:pPr>
        <w:pStyle w:val="aff4"/>
        <w:keepLines/>
        <w:rPr>
          <w:rFonts w:ascii="Times New Roman" w:cs="Times New Roman" w:hAnsi="Times New Roman"/>
          <w:sz w:val="24"/>
        </w:rPr>
      </w:pPr>
      <w:r>
        <w:rPr>
          <w:rFonts w:ascii="Times New Roman" w:cs="Times New Roman" w:hAnsi="Times New Roman"/>
          <w:sz w:val="24"/>
        </w:rPr>
        <w:t xml:space="preserve">“По данным департамента лесного хозяйства по ЮФО и СКФО, наиболее вероятная причина лесного пожара – человеческий фактор, а именно непотушенный костер, который в условиях жаркой погоды и отсутствия осадков перешел на лесную подстилку... </w:t>
      </w:r>
      <w:hyperlink r:id="rId3594" w:history="1">
        <w:r>
          <w:rPr>
            <w:rStyle w:val="a5"/>
            <w:rFonts w:ascii="Times New Roman" w:cs="Times New Roman" w:hAnsi="Times New Roman"/>
            <w:sz w:val="24"/>
          </w:rPr>
          <w:t>5 оборона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Сибирь пришлось 85% всех лесных пожаров в России</w:t>
      </w:r>
    </w:p>
    <w:p>
      <w:pPr>
        <w:pStyle w:val="aff4"/>
        <w:keepLines/>
        <w:rPr>
          <w:rFonts w:ascii="Times New Roman" w:cs="Times New Roman" w:hAnsi="Times New Roman"/>
          <w:sz w:val="24"/>
        </w:rPr>
      </w:pPr>
      <w:r>
        <w:rPr>
          <w:rFonts w:ascii="Times New Roman" w:cs="Times New Roman" w:hAnsi="Times New Roman"/>
          <w:sz w:val="24"/>
        </w:rPr>
        <w:t xml:space="preserve">В МЧС объясняли, что новые пожары в регионе возникают в основном из-за сухих гроз и ветра. С 11 июня в регионе действовал местный режим ЧС, а с 1 июля его подняли до федерального уровня, чтобы привлечь больше ресурсов на тушение леса. </w:t>
      </w:r>
      <w:hyperlink r:id="rId3595" w:history="1">
        <w:r>
          <w:rPr>
            <w:rStyle w:val="a5"/>
            <w:rFonts w:ascii="Times New Roman" w:cs="Times New Roman" w:hAnsi="Times New Roman"/>
            <w:sz w:val="24"/>
          </w:rPr>
          <w:t>Радио Свобода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пожарные ликвидировали открытое горение в Крыму под Судаком</w:t>
      </w:r>
    </w:p>
    <w:p>
      <w:pPr>
        <w:pStyle w:val="aff4"/>
        <w:keepLines/>
        <w:rPr>
          <w:rFonts w:ascii="Times New Roman" w:cs="Times New Roman" w:hAnsi="Times New Roman"/>
          <w:sz w:val="24"/>
        </w:rPr>
      </w:pPr>
      <w:r>
        <w:rPr>
          <w:rFonts w:ascii="Times New Roman" w:cs="Times New Roman" w:hAnsi="Times New Roman"/>
          <w:sz w:val="24"/>
        </w:rPr>
        <w:t>В Крыму под Судаком ликвидировали открытое горение.</w:t>
      </w:r>
    </w:p>
    <w:p>
      <w:pPr>
        <w:pStyle w:val="aff4"/>
        <w:keepLines/>
        <w:rPr>
          <w:rFonts w:ascii="Times New Roman" w:cs="Times New Roman" w:hAnsi="Times New Roman"/>
          <w:sz w:val="24"/>
        </w:rPr>
      </w:pPr>
      <w:r>
        <w:rPr>
          <w:rFonts w:ascii="Times New Roman" w:cs="Times New Roman" w:hAnsi="Times New Roman"/>
          <w:sz w:val="24"/>
        </w:rPr>
        <w:t>Об этом МЧС России сообщает в Telegram.</w:t>
      </w:r>
    </w:p>
    <w:p>
      <w:pPr>
        <w:pStyle w:val="aff4"/>
        <w:keepLines/>
        <w:rPr>
          <w:rFonts w:ascii="Times New Roman" w:cs="Times New Roman" w:hAnsi="Times New Roman"/>
          <w:sz w:val="24"/>
        </w:rPr>
      </w:pPr>
      <w:r>
        <w:rPr>
          <w:rFonts w:ascii="Times New Roman" w:cs="Times New Roman" w:hAnsi="Times New Roman"/>
          <w:sz w:val="24"/>
        </w:rPr>
        <w:t xml:space="preserve">«В Крыму пожарные МЧС России ликвидировали открытое горение», — сказано в заявлении ведомства. </w:t>
      </w:r>
      <w:hyperlink r:id="rId3596"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Липчанка получила два года за поджог машины своего бывшего возлюбленного</w:t>
      </w:r>
    </w:p>
    <w:p>
      <w:pPr>
        <w:pStyle w:val="aff4"/>
        <w:keepLines/>
        <w:rPr>
          <w:rFonts w:ascii="Times New Roman" w:cs="Times New Roman" w:hAnsi="Times New Roman"/>
          <w:sz w:val="24"/>
        </w:rPr>
      </w:pPr>
      <w:r>
        <w:rPr>
          <w:rFonts w:ascii="Times New Roman" w:cs="Times New Roman" w:hAnsi="Times New Roman"/>
          <w:sz w:val="24"/>
        </w:rPr>
        <w:t>Ее действия привели к тому, что автомобиль загорелся, но был своевременно спасен сотрудниками МЧС России.</w:t>
      </w:r>
    </w:p>
    <w:p>
      <w:pPr>
        <w:pStyle w:val="aff4"/>
        <w:keepLines/>
        <w:rPr>
          <w:rFonts w:ascii="Times New Roman" w:cs="Times New Roman" w:hAnsi="Times New Roman"/>
          <w:sz w:val="24"/>
        </w:rPr>
      </w:pPr>
      <w:r>
        <w:rPr>
          <w:rFonts w:ascii="Times New Roman" w:cs="Times New Roman" w:hAnsi="Times New Roman"/>
          <w:sz w:val="24"/>
        </w:rPr>
        <w:t xml:space="preserve">Ущерб, нанесенный автомобилю, оказался значительным – 457 тысяч рублей.  </w:t>
      </w:r>
      <w:hyperlink r:id="rId3597" w:history="1">
        <w:r>
          <w:rPr>
            <w:rStyle w:val="a5"/>
            <w:rFonts w:ascii="Times New Roman" w:cs="Times New Roman" w:hAnsi="Times New Roman"/>
            <w:sz w:val="24"/>
          </w:rPr>
          <w:t>BezFormata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Тамбовом утонул пенсионер</w:t>
      </w:r>
    </w:p>
    <w:p>
      <w:pPr>
        <w:pStyle w:val="aff4"/>
        <w:keepLines/>
        <w:rPr>
          <w:rFonts w:ascii="Times New Roman" w:cs="Times New Roman" w:hAnsi="Times New Roman"/>
          <w:sz w:val="24"/>
        </w:rPr>
      </w:pPr>
      <w:r>
        <w:rPr>
          <w:rFonts w:ascii="Times New Roman" w:cs="Times New Roman" w:hAnsi="Times New Roman"/>
          <w:sz w:val="24"/>
        </w:rPr>
        <w:t>Информация об этом поступила в 14:55, сообщает пресс-служба регионального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Из реки Цны местные жители достали тело 73-летнего мужчины. Место не было оборудовано для купания. </w:t>
      </w:r>
      <w:hyperlink r:id="rId3598" w:history="1">
        <w:r>
          <w:rPr>
            <w:rStyle w:val="a5"/>
            <w:rFonts w:ascii="Times New Roman" w:cs="Times New Roman" w:hAnsi="Times New Roman"/>
            <w:sz w:val="24"/>
          </w:rPr>
          <w:t>РИА "ТОП68"</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об ухудшении погоды в ближайшие часы</w:t>
      </w:r>
    </w:p>
    <w:p>
      <w:pPr>
        <w:pStyle w:val="aff4"/>
        <w:keepLines/>
        <w:rPr>
          <w:rFonts w:ascii="Times New Roman" w:cs="Times New Roman" w:hAnsi="Times New Roman"/>
          <w:sz w:val="24"/>
        </w:rPr>
      </w:pPr>
      <w:r>
        <w:rPr>
          <w:rFonts w:ascii="Times New Roman" w:cs="Times New Roman" w:hAnsi="Times New Roman"/>
          <w:sz w:val="24"/>
        </w:rPr>
        <w:t>Об этом предупреждает пресс-служба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«В ближайшие 3 часа на территории Калининградской области синоптики прогнозируют грозу и ливень, порывы ветра могут достигать 15 метров в секунду», — уточняют в ведомстве. </w:t>
      </w:r>
      <w:hyperlink r:id="rId3599" w:history="1">
        <w:r>
          <w:rPr>
            <w:rStyle w:val="a5"/>
            <w:rFonts w:ascii="Times New Roman" w:cs="Times New Roman" w:hAnsi="Times New Roman"/>
            <w:sz w:val="24"/>
          </w:rPr>
          <w:t>Новый Калининград.Ru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Белых Берегах сгорела квартира, эвакуировали 18 человек</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России по Брянской области. На место вызова прибыли две пожарные автоцистерны и автолестница.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ликвидировано, пострадавших нет.  </w:t>
      </w:r>
      <w:hyperlink r:id="rId3600" w:history="1">
        <w:r>
          <w:rPr>
            <w:rStyle w:val="a5"/>
            <w:rFonts w:ascii="Times New Roman" w:cs="Times New Roman" w:hAnsi="Times New Roman"/>
            <w:sz w:val="24"/>
          </w:rPr>
          <w:t>БрянскToday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Тамбовом утонул пенсионер</w:t>
      </w:r>
    </w:p>
    <w:p>
      <w:pPr>
        <w:pStyle w:val="aff4"/>
        <w:keepLines/>
        <w:rPr>
          <w:rFonts w:ascii="Times New Roman" w:cs="Times New Roman" w:hAnsi="Times New Roman"/>
          <w:sz w:val="24"/>
        </w:rPr>
      </w:pPr>
      <w:r>
        <w:rPr>
          <w:rFonts w:ascii="Times New Roman" w:cs="Times New Roman" w:hAnsi="Times New Roman"/>
          <w:sz w:val="24"/>
        </w:rPr>
        <w:t>Информация об этом поступила в 14:55, сообщает пресс-служба регионального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Из реки Цны местные жители достали тело 73-летнего мужчины. Место не было оборудовано для купания. </w:t>
      </w:r>
      <w:hyperlink r:id="rId3601"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пожара в одном из жилых домов Подольска</w:t>
      </w:r>
    </w:p>
    <w:p>
      <w:pPr>
        <w:pStyle w:val="aff4"/>
        <w:keepLines/>
        <w:rPr>
          <w:rFonts w:ascii="Times New Roman" w:cs="Times New Roman" w:hAnsi="Times New Roman"/>
          <w:sz w:val="24"/>
        </w:rPr>
      </w:pPr>
      <w:r>
        <w:rPr>
          <w:rFonts w:ascii="Times New Roman" w:cs="Times New Roman" w:hAnsi="Times New Roman"/>
          <w:sz w:val="24"/>
        </w:rPr>
        <w:t xml:space="preserve">М открытое горение на крыши девятиэтажки в Подольске ликвидировано по данным МЧС сгорело около 1000 квадратных метров никто не пострадал всех жителей дома эвакуировали пожар начался в мансарде законности этой постройки на крыше многоэтажки теперь проверяет прокуратура исследователей разбираются в причинах возгорание по предварительной версии оно могло начаться из-за неисправного... </w:t>
      </w:r>
      <w:hyperlink r:id="rId3602" w:history="1">
        <w:r>
          <w:rPr>
            <w:rStyle w:val="a5"/>
            <w:rFonts w:ascii="Times New Roman" w:cs="Times New Roman" w:hAnsi="Times New Roman"/>
            <w:sz w:val="24"/>
          </w:rPr>
          <w:t>Москва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Липецкая вечЁрка: утонул, спасая, авария с автомобилем ГАИ и программа Дня города</w:t>
      </w:r>
    </w:p>
    <w:p>
      <w:pPr>
        <w:pStyle w:val="aff4"/>
        <w:keepLines/>
        <w:rPr>
          <w:rFonts w:ascii="Times New Roman" w:cs="Times New Roman" w:hAnsi="Times New Roman"/>
          <w:sz w:val="24"/>
        </w:rPr>
      </w:pPr>
      <w:r>
        <w:rPr>
          <w:rFonts w:ascii="Times New Roman" w:cs="Times New Roman" w:hAnsi="Times New Roman"/>
          <w:sz w:val="24"/>
        </w:rPr>
        <w:t>В МЧС особо отметили, что ребята купались в необорудованном месте, где установлен знак «Купание запрещено!».</w:t>
      </w:r>
    </w:p>
    <w:p>
      <w:pPr>
        <w:pStyle w:val="aff4"/>
        <w:keepLines/>
        <w:rPr>
          <w:rFonts w:ascii="Times New Roman" w:cs="Times New Roman" w:hAnsi="Times New Roman"/>
          <w:sz w:val="24"/>
        </w:rPr>
      </w:pPr>
      <w:r>
        <w:rPr>
          <w:rFonts w:ascii="Times New Roman" w:cs="Times New Roman" w:hAnsi="Times New Roman"/>
          <w:sz w:val="24"/>
        </w:rPr>
        <w:t xml:space="preserve">Подросток стал пятым утонувшим несовершеннолетним с начала купального сезона.  </w:t>
      </w:r>
      <w:hyperlink r:id="rId3603" w:history="1">
        <w:r>
          <w:rPr>
            <w:rStyle w:val="a5"/>
            <w:rFonts w:ascii="Times New Roman" w:cs="Times New Roman" w:hAnsi="Times New Roman"/>
            <w:sz w:val="24"/>
          </w:rPr>
          <w:t>Gorod48.ru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Парламентарии следят за ходом летней оздоровительной кампании</w:t>
      </w:r>
    </w:p>
    <w:p>
      <w:pPr>
        <w:pStyle w:val="aff4"/>
        <w:keepLines/>
        <w:rPr>
          <w:rFonts w:ascii="Times New Roman" w:cs="Times New Roman" w:hAnsi="Times New Roman"/>
          <w:sz w:val="24"/>
        </w:rPr>
      </w:pPr>
      <w:r>
        <w:rPr>
          <w:rFonts w:ascii="Times New Roman" w:cs="Times New Roman" w:hAnsi="Times New Roman"/>
          <w:sz w:val="24"/>
        </w:rPr>
        <w:t>Очередной контрольный выезд вновь прошел с участием представителей Минобразования края, МЧС и Росгвардии.</w:t>
      </w:r>
    </w:p>
    <w:p>
      <w:pPr>
        <w:pStyle w:val="aff4"/>
        <w:keepLines/>
        <w:rPr>
          <w:rFonts w:ascii="Times New Roman" w:cs="Times New Roman" w:hAnsi="Times New Roman"/>
          <w:sz w:val="24"/>
        </w:rPr>
      </w:pPr>
      <w:r>
        <w:rPr>
          <w:rFonts w:ascii="Times New Roman" w:cs="Times New Roman" w:hAnsi="Times New Roman"/>
          <w:sz w:val="24"/>
        </w:rPr>
        <w:t xml:space="preserve">- В летних лагерях на первом месте должна быть безопасность детей. К сожалению, не всегда она обеспечивается на должном уровне, что приводит к печальным последствиям.  </w:t>
      </w:r>
      <w:hyperlink r:id="rId3604" w:history="1">
        <w:r>
          <w:rPr>
            <w:rStyle w:val="a5"/>
            <w:rFonts w:ascii="Times New Roman" w:cs="Times New Roman" w:hAnsi="Times New Roman"/>
            <w:sz w:val="24"/>
          </w:rPr>
          <w:t>ИнфоБайкал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Раменках мужчина выпрыгнул с четвертого этажа из-за пожара в квартире</w:t>
      </w:r>
    </w:p>
    <w:p>
      <w:pPr>
        <w:pStyle w:val="aff4"/>
        <w:keepLines/>
        <w:rPr>
          <w:rFonts w:ascii="Times New Roman" w:cs="Times New Roman" w:hAnsi="Times New Roman"/>
          <w:sz w:val="24"/>
        </w:rPr>
      </w:pPr>
      <w:r>
        <w:rPr>
          <w:rFonts w:ascii="Times New Roman" w:cs="Times New Roman" w:hAnsi="Times New Roman"/>
          <w:sz w:val="24"/>
        </w:rPr>
        <w:t>В квартире на западе столицы произошел пожар. Об этом агентство городских новостей «Москва» сообщает в четверг, 11 июля, со ссылкой на источник.</w:t>
      </w:r>
    </w:p>
    <w:p>
      <w:pPr>
        <w:pStyle w:val="aff4"/>
        <w:keepLines/>
        <w:rPr>
          <w:rFonts w:ascii="Times New Roman" w:cs="Times New Roman" w:hAnsi="Times New Roman"/>
          <w:sz w:val="24"/>
        </w:rPr>
      </w:pPr>
      <w:r>
        <w:rPr>
          <w:rFonts w:ascii="Times New Roman" w:cs="Times New Roman" w:hAnsi="Times New Roman"/>
          <w:sz w:val="24"/>
        </w:rPr>
        <w:t xml:space="preserve">«В жилом доме во 2-м Мосфильмовском переулке произошел пожар в квартире на четвертом этаже.  </w:t>
      </w:r>
      <w:hyperlink r:id="rId3605"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пострадали при повторном обстреле города Шебекино</w:t>
      </w:r>
    </w:p>
    <w:p>
      <w:pPr>
        <w:pStyle w:val="aff4"/>
        <w:keepLines/>
        <w:rPr>
          <w:rFonts w:ascii="Times New Roman" w:cs="Times New Roman" w:hAnsi="Times New Roman"/>
          <w:sz w:val="24"/>
        </w:rPr>
      </w:pPr>
      <w:r>
        <w:rPr>
          <w:rFonts w:ascii="Times New Roman" w:cs="Times New Roman" w:hAnsi="Times New Roman"/>
          <w:sz w:val="24"/>
        </w:rPr>
        <w:t xml:space="preserve">В городе повреждены 20 автомобилей, в квартирах трех МКД выбиты окна, в одном коммерческом объекте и на территории одного предприятия произошло возгорание гаражей и техники. Пожарными расчетами оперативно ликвидированы все очаги возгорания. </w:t>
      </w:r>
      <w:hyperlink r:id="rId3606" w:history="1">
        <w:r>
          <w:rPr>
            <w:rStyle w:val="a5"/>
            <w:rFonts w:ascii="Times New Roman" w:cs="Times New Roman" w:hAnsi="Times New Roman"/>
            <w:sz w:val="24"/>
          </w:rPr>
          <w:t>ГТРК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массив загорелся около Энергодара из-за обстрелов ВСУ</w:t>
      </w:r>
    </w:p>
    <w:p>
      <w:pPr>
        <w:pStyle w:val="aff4"/>
        <w:keepLines/>
        <w:rPr>
          <w:rFonts w:ascii="Times New Roman" w:cs="Times New Roman" w:hAnsi="Times New Roman"/>
          <w:sz w:val="24"/>
        </w:rPr>
      </w:pPr>
      <w:r>
        <w:rPr>
          <w:rFonts w:ascii="Times New Roman" w:cs="Times New Roman" w:hAnsi="Times New Roman"/>
          <w:sz w:val="24"/>
        </w:rPr>
        <w:t>Отмечается, что в ликвидации пожара приняли участие расчёты МЧС. В числе добровольцев с огнём боролся мэр Энергодара Эдуард Сеновоз.</w:t>
      </w:r>
    </w:p>
    <w:p>
      <w:pPr>
        <w:pStyle w:val="aff4"/>
        <w:keepLines/>
        <w:rPr>
          <w:rFonts w:ascii="Times New Roman" w:cs="Times New Roman" w:hAnsi="Times New Roman"/>
          <w:sz w:val="24"/>
        </w:rPr>
      </w:pPr>
      <w:r>
        <w:rPr>
          <w:rFonts w:ascii="Times New Roman" w:cs="Times New Roman" w:hAnsi="Times New Roman"/>
          <w:sz w:val="24"/>
        </w:rPr>
        <w:t xml:space="preserve">Как передавало ИА Регнум, украинская армия утром 10 июля нанесла по Энергодару, на территории которого находится Запорожская АЭС, массированный артиллерийский удар. </w:t>
      </w:r>
      <w:hyperlink r:id="rId3607"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Профилактика в условиях пожароопасного сезона: севастопольские леса под надзором казачьих конных патрулей</w:t>
      </w:r>
    </w:p>
    <w:p>
      <w:pPr>
        <w:pStyle w:val="aff4"/>
        <w:keepLines/>
        <w:rPr>
          <w:rFonts w:ascii="Times New Roman" w:cs="Times New Roman" w:hAnsi="Times New Roman"/>
          <w:sz w:val="24"/>
        </w:rPr>
      </w:pPr>
      <w:r>
        <w:rPr>
          <w:rFonts w:ascii="Times New Roman" w:cs="Times New Roman" w:hAnsi="Times New Roman"/>
          <w:sz w:val="24"/>
        </w:rPr>
        <w:t xml:space="preserve">С установлением на территории города Севастополя экстремально жаркой погоды начались совместные рейды сотрудников Главного управления МЧС России по г. Севастополю с казаками в пригородных лесных массивах. </w:t>
      </w:r>
      <w:hyperlink r:id="rId3608"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Названы причины, по которым становится пожароопасным необходимое в жару устройство</w:t>
      </w:r>
    </w:p>
    <w:p>
      <w:pPr>
        <w:pStyle w:val="aff4"/>
        <w:keepLines/>
        <w:rPr>
          <w:rFonts w:ascii="Times New Roman" w:cs="Times New Roman" w:hAnsi="Times New Roman"/>
          <w:sz w:val="24"/>
        </w:rPr>
      </w:pPr>
      <w:r>
        <w:rPr>
          <w:rFonts w:ascii="Times New Roman" w:cs="Times New Roman" w:hAnsi="Times New Roman"/>
          <w:sz w:val="24"/>
        </w:rPr>
        <w:t xml:space="preserve">Суть не в назначении, – объяснил сотрудник МЧС РФ Рашит. – Как и любой другой электроприбор, он может быть причиной возгорания. Первое правило безопасности – они должны быть подключены специалистами.  </w:t>
      </w:r>
      <w:hyperlink r:id="rId3609"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прогнозируют 12 июля в ЛНР от плюс 16 градусов ночью до 37 градусов жары днем</w:t>
      </w:r>
    </w:p>
    <w:p>
      <w:pPr>
        <w:pStyle w:val="aff4"/>
        <w:keepLines/>
        <w:rPr>
          <w:rFonts w:ascii="Times New Roman" w:cs="Times New Roman" w:hAnsi="Times New Roman"/>
          <w:sz w:val="24"/>
        </w:rPr>
      </w:pPr>
      <w:r>
        <w:rPr>
          <w:rFonts w:ascii="Times New Roman" w:cs="Times New Roman" w:hAnsi="Times New Roman"/>
          <w:sz w:val="24"/>
        </w:rPr>
        <w:t xml:space="preserve">Синоптики прогнозируют 12 июля в ЛНР от плюс 16 градусов ночью до 37 градусов жары днем. Об этом сообщила пресс-служба Главного управления МЧС по ЛНР. </w:t>
      </w:r>
      <w:hyperlink r:id="rId3610"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Новой Каховке от удара украинских военных загорелся жилой дом</w:t>
      </w:r>
    </w:p>
    <w:p>
      <w:pPr>
        <w:pStyle w:val="aff4"/>
        <w:keepLines/>
        <w:rPr>
          <w:rFonts w:ascii="Times New Roman" w:cs="Times New Roman" w:hAnsi="Times New Roman"/>
          <w:sz w:val="24"/>
        </w:rPr>
      </w:pPr>
      <w:r>
        <w:rPr>
          <w:rFonts w:ascii="Times New Roman" w:cs="Times New Roman" w:hAnsi="Times New Roman"/>
          <w:sz w:val="24"/>
        </w:rPr>
        <w:t>В результате возник пожар, о чём сообщается в Telegram-канале издания «Новокаховская правда».</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жертв и пострадавших нет. На данный момент на месте работают пожарные расчеты. </w:t>
      </w:r>
      <w:hyperlink r:id="rId3611" w:history="1">
        <w:r>
          <w:rPr>
            <w:rStyle w:val="a5"/>
            <w:rFonts w:ascii="Times New Roman" w:cs="Times New Roman" w:hAnsi="Times New Roman"/>
            <w:sz w:val="24"/>
          </w:rPr>
          <w:t>Новостной портал г. Херсона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становится причиной несчастного случая на воде?</w:t>
      </w:r>
    </w:p>
    <w:p>
      <w:pPr>
        <w:pStyle w:val="aff4"/>
        <w:keepLines/>
        <w:rPr>
          <w:rFonts w:ascii="Times New Roman" w:cs="Times New Roman" w:hAnsi="Times New Roman"/>
          <w:sz w:val="24"/>
        </w:rPr>
      </w:pPr>
      <w:r>
        <w:rPr>
          <w:rFonts w:ascii="Times New Roman" w:cs="Times New Roman" w:hAnsi="Times New Roman"/>
          <w:sz w:val="24"/>
        </w:rPr>
        <w:t xml:space="preserve">На эти и другие вопросы ответил начальник центра ГИМС ГУ МЧС России по Самарской области Александр Старов, который стал гостем информчаса (20:00-21:00) на телеканале "Губерния" (12+, 21-я кнопка). </w:t>
      </w:r>
      <w:hyperlink r:id="rId3612"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Калининградцев предупредили о надвигающемся шторме</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ГУ МЧС Калининградской области, грозы обрушатся на регион в течение ближайших трех часов. Порывы ветра могут достигать 15 м/с.</w:t>
      </w:r>
    </w:p>
    <w:p>
      <w:pPr>
        <w:pStyle w:val="aff4"/>
        <w:keepLines/>
        <w:rPr>
          <w:rFonts w:ascii="Times New Roman" w:cs="Times New Roman" w:hAnsi="Times New Roman"/>
          <w:sz w:val="24"/>
        </w:rPr>
      </w:pPr>
      <w:r>
        <w:rPr>
          <w:rFonts w:ascii="Times New Roman" w:cs="Times New Roman" w:hAnsi="Times New Roman"/>
          <w:sz w:val="24"/>
        </w:rPr>
        <w:t xml:space="preserve">В ведомстве призвали граждан проявить сознательность и соблюдать осторожность и технику безопасности. </w:t>
      </w:r>
      <w:hyperlink r:id="rId3613" w:history="1">
        <w:r>
          <w:rPr>
            <w:rStyle w:val="a5"/>
            <w:rFonts w:ascii="Times New Roman" w:cs="Times New Roman" w:hAnsi="Times New Roman"/>
            <w:sz w:val="24"/>
          </w:rPr>
          <w:t>МК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Геническе произошел пожар в жилом доме</w:t>
      </w:r>
    </w:p>
    <w:p>
      <w:pPr>
        <w:pStyle w:val="aff4"/>
        <w:keepLines/>
        <w:rPr>
          <w:rFonts w:ascii="Times New Roman" w:cs="Times New Roman" w:hAnsi="Times New Roman"/>
          <w:sz w:val="24"/>
        </w:rPr>
      </w:pPr>
      <w:r>
        <w:rPr>
          <w:rFonts w:ascii="Times New Roman" w:cs="Times New Roman" w:hAnsi="Times New Roman"/>
          <w:sz w:val="24"/>
        </w:rPr>
        <w:t>В Геническе случился пожар в жилом доме. Об этом сообщила пресс-служба МЧС России по Херсонской области в эфире ТРК «Таврия».</w:t>
      </w:r>
    </w:p>
    <w:p>
      <w:pPr>
        <w:pStyle w:val="aff4"/>
        <w:keepLines/>
        <w:rPr>
          <w:rFonts w:ascii="Times New Roman" w:cs="Times New Roman" w:hAnsi="Times New Roman"/>
          <w:sz w:val="24"/>
        </w:rPr>
      </w:pPr>
      <w:r>
        <w:rPr>
          <w:rFonts w:ascii="Times New Roman" w:cs="Times New Roman" w:hAnsi="Times New Roman"/>
          <w:sz w:val="24"/>
        </w:rPr>
        <w:t xml:space="preserve">«Возгорание случилось на улице 9 Января в частном жилом доме.  </w:t>
      </w:r>
      <w:hyperlink r:id="rId3614" w:history="1">
        <w:r>
          <w:rPr>
            <w:rStyle w:val="a5"/>
            <w:rFonts w:ascii="Times New Roman" w:cs="Times New Roman" w:hAnsi="Times New Roman"/>
            <w:sz w:val="24"/>
          </w:rPr>
          <w:t>Новостной портал г. Херсона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нанесли удар по белгородскому Шебекино</w:t>
      </w:r>
    </w:p>
    <w:p>
      <w:pPr>
        <w:pStyle w:val="aff4"/>
        <w:keepLines/>
        <w:rPr>
          <w:rFonts w:ascii="Times New Roman" w:cs="Times New Roman" w:hAnsi="Times New Roman"/>
          <w:sz w:val="24"/>
        </w:rPr>
      </w:pPr>
      <w:r>
        <w:rPr>
          <w:rFonts w:ascii="Times New Roman" w:cs="Times New Roman" w:hAnsi="Times New Roman"/>
          <w:sz w:val="24"/>
        </w:rPr>
        <w:t>В городе повреждены 20 автомобилей, в квартирах трех МКД выбиты окна, в коммерческом объекте и на территории одного предприятия произошло возгорание гаражей и техники.</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один человек погиб, 14 ранены в Белгородской области за прошедшие сутки. </w:t>
      </w:r>
      <w:hyperlink r:id="rId3615" w:history="1">
        <w:r>
          <w:rPr>
            <w:rStyle w:val="a5"/>
            <w:rFonts w:ascii="Times New Roman" w:cs="Times New Roman" w:hAnsi="Times New Roman"/>
            <w:sz w:val="24"/>
          </w:rPr>
          <w:t>Взгляд.ру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Жара в Пензенской области немного отступит</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ГУ МЧС России. По данным с официального сайта Гидрометцентра, ночью столбики термометров опустятся до +14°С. Ясная погода сменится на переменную облачность, но осадков не ожидается.  </w:t>
      </w:r>
      <w:hyperlink r:id="rId3616"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Жара в Пензенской области немного отступит</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ГУ МЧС России.</w:t>
      </w:r>
    </w:p>
    <w:p>
      <w:pPr>
        <w:pStyle w:val="aff4"/>
        <w:keepLines/>
        <w:rPr>
          <w:rFonts w:ascii="Times New Roman" w:cs="Times New Roman" w:hAnsi="Times New Roman"/>
          <w:sz w:val="24"/>
        </w:rPr>
      </w:pPr>
      <w:r>
        <w:rPr>
          <w:rFonts w:ascii="Times New Roman" w:cs="Times New Roman" w:hAnsi="Times New Roman"/>
          <w:sz w:val="24"/>
        </w:rPr>
        <w:t>По данным с официального сайта Гидрометцентра, ночью столбики термометров опустятся до +14°С.</w:t>
      </w:r>
    </w:p>
    <w:p>
      <w:pPr>
        <w:pStyle w:val="aff4"/>
        <w:keepLines/>
        <w:rPr>
          <w:rFonts w:ascii="Times New Roman" w:cs="Times New Roman" w:hAnsi="Times New Roman"/>
          <w:sz w:val="24"/>
        </w:rPr>
      </w:pPr>
      <w:r>
        <w:rPr>
          <w:rFonts w:ascii="Times New Roman" w:cs="Times New Roman" w:hAnsi="Times New Roman"/>
          <w:sz w:val="24"/>
        </w:rPr>
        <w:t xml:space="preserve">Ясная погода сменится на переменную облачность, но осадков не ожидается.  </w:t>
      </w:r>
      <w:hyperlink r:id="rId3617" w:history="1">
        <w:r>
          <w:rPr>
            <w:rStyle w:val="a5"/>
            <w:rFonts w:ascii="Times New Roman" w:cs="Times New Roman" w:hAnsi="Times New Roman"/>
            <w:sz w:val="24"/>
          </w:rPr>
          <w:t>Russia24.pro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Шквалистый ветер, ливни и град ожидаются в Оренбуржье в ближайшие два дня</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предупредили в региональном МЧС. По данным синоптиков, в ближайшие два дня в регионе ожидается очень сильный ветер. Скорость его порывов будет достигать 28 м\с. Также в Оренбуржье прогнозируют ливни и крупный град. Оцените материал </w:t>
      </w:r>
      <w:hyperlink r:id="rId361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ГИМС МЧС России по Костромской области спасли тонущего мужчину</w:t>
      </w:r>
    </w:p>
    <w:p>
      <w:pPr>
        <w:pStyle w:val="aff4"/>
        <w:keepLines/>
        <w:rPr>
          <w:rFonts w:ascii="Times New Roman" w:cs="Times New Roman" w:hAnsi="Times New Roman"/>
          <w:sz w:val="24"/>
        </w:rPr>
      </w:pPr>
      <w:r>
        <w:rPr>
          <w:rFonts w:ascii="Times New Roman" w:cs="Times New Roman" w:hAnsi="Times New Roman"/>
          <w:sz w:val="24"/>
        </w:rPr>
        <w:t>Сотрудники ГИМС МЧС России по Костромской области спасли тонущего мужчину</w:t>
      </w:r>
    </w:p>
    <w:p>
      <w:pPr>
        <w:pStyle w:val="aff4"/>
        <w:keepLines/>
        <w:rPr>
          <w:rFonts w:ascii="Times New Roman" w:cs="Times New Roman" w:hAnsi="Times New Roman"/>
          <w:sz w:val="24"/>
        </w:rPr>
      </w:pPr>
      <w:r>
        <w:rPr>
          <w:rFonts w:ascii="Times New Roman" w:cs="Times New Roman" w:hAnsi="Times New Roman"/>
          <w:sz w:val="24"/>
        </w:rPr>
        <w:t xml:space="preserve">Во время патрулирования р.Костромы в г. Костроме в районе Ипатьевского монастыря сотрудники чрезвычайного ведомства заметили тонущего мужчину.  </w:t>
      </w:r>
      <w:hyperlink r:id="rId3619"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Шквалистый ветер, ливни и град ожидаются в Оренбуржье в ближайшие два дня</w:t>
      </w:r>
    </w:p>
    <w:p>
      <w:pPr>
        <w:pStyle w:val="aff4"/>
        <w:keepLines/>
        <w:rPr>
          <w:rFonts w:ascii="Times New Roman" w:cs="Times New Roman" w:hAnsi="Times New Roman"/>
          <w:sz w:val="24"/>
        </w:rPr>
      </w:pPr>
      <w:r>
        <w:rPr>
          <w:rFonts w:ascii="Times New Roman" w:cs="Times New Roman" w:hAnsi="Times New Roman"/>
          <w:sz w:val="24"/>
        </w:rPr>
        <w:t>Об этом предупредили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в ближайшие два дня в регионе ожидается очень сильный ветер. Скорость его порывов будет достигать 28 м\с. Также в Оренбуржье прогнозируют ливни и крупный град. </w:t>
      </w:r>
      <w:hyperlink r:id="rId3620" w:history="1">
        <w:r>
          <w:rPr>
            <w:rStyle w:val="a5"/>
            <w:rFonts w:ascii="Times New Roman" w:cs="Times New Roman" w:hAnsi="Times New Roman"/>
            <w:sz w:val="24"/>
          </w:rPr>
          <w:t>АиФ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из-за ливня жители Сортировки и ВИЗа остались без электричества</w:t>
      </w:r>
    </w:p>
    <w:p>
      <w:pPr>
        <w:pStyle w:val="aff4"/>
        <w:keepLines/>
        <w:rPr>
          <w:rFonts w:ascii="Times New Roman" w:cs="Times New Roman" w:hAnsi="Times New Roman"/>
          <w:sz w:val="24"/>
        </w:rPr>
      </w:pPr>
      <w:r>
        <w:rPr>
          <w:rFonts w:ascii="Times New Roman" w:cs="Times New Roman" w:hAnsi="Times New Roman"/>
          <w:sz w:val="24"/>
        </w:rPr>
        <w:t xml:space="preserve">Это займет до двух часов. Ранее ИА «Уральский меридиан» писало о том, что Свердловское МЧС предупреждало жителей области и Екатеринбурга о мощном ливне и сильных порывах ветра. </w:t>
      </w:r>
      <w:hyperlink r:id="rId362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Обзор бесплатных пляжей Тулы: про паркинг, прокат, детские зоны и мусор</w:t>
      </w:r>
    </w:p>
    <w:p>
      <w:pPr>
        <w:pStyle w:val="aff4"/>
        <w:keepLines/>
        <w:rPr>
          <w:rFonts w:ascii="Times New Roman" w:cs="Times New Roman" w:hAnsi="Times New Roman"/>
          <w:sz w:val="24"/>
        </w:rPr>
      </w:pPr>
      <w:r>
        <w:rPr>
          <w:rFonts w:ascii="Times New Roman" w:cs="Times New Roman" w:hAnsi="Times New Roman"/>
          <w:sz w:val="24"/>
        </w:rPr>
        <w:t>Проверку МЧС и Роспотребнадзора прошли 8 бесплатных пляжей в Туле. Как там отдыхают жители?</w:t>
      </w:r>
    </w:p>
    <w:p>
      <w:pPr>
        <w:pStyle w:val="aff4"/>
        <w:keepLines/>
        <w:rPr>
          <w:rFonts w:ascii="Times New Roman" w:cs="Times New Roman" w:hAnsi="Times New Roman"/>
          <w:sz w:val="24"/>
        </w:rPr>
      </w:pPr>
      <w:r>
        <w:rPr>
          <w:rFonts w:ascii="Times New Roman" w:cs="Times New Roman" w:hAnsi="Times New Roman"/>
          <w:sz w:val="24"/>
        </w:rPr>
        <w:t xml:space="preserve">Купальный сезон в самом разгаре, а жаркая погода так и манит туляков выбрать к водоемам. </w:t>
      </w:r>
      <w:hyperlink r:id="rId3622" w:history="1">
        <w:r>
          <w:rPr>
            <w:rStyle w:val="a5"/>
            <w:rFonts w:ascii="Times New Roman" w:cs="Times New Roman" w:hAnsi="Times New Roman"/>
            <w:sz w:val="24"/>
          </w:rPr>
          <w:t>ИА "Тульская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Девушка теряет скальп, мигранты маньячат в хостеле: громкие ЧП за сегодня</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силы МЧС. Дальнейшая информация уточняется. Предварительно, пострадавших нет», — сказали в МЧС. </w:t>
      </w:r>
      <w:hyperlink r:id="rId3623"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Крымские молодогвардейцы оказали содействие сотрудникам МЧС в тушении крупного пожара в Судаке</w:t>
      </w:r>
    </w:p>
    <w:p>
      <w:pPr>
        <w:pStyle w:val="aff4"/>
        <w:keepLines/>
        <w:rPr>
          <w:rFonts w:ascii="Times New Roman" w:cs="Times New Roman" w:hAnsi="Times New Roman"/>
          <w:sz w:val="24"/>
        </w:rPr>
      </w:pPr>
      <w:r>
        <w:rPr>
          <w:rFonts w:ascii="Times New Roman" w:cs="Times New Roman" w:hAnsi="Times New Roman"/>
          <w:sz w:val="24"/>
        </w:rPr>
        <w:t>Крымские молодогвардейцы оказали содействие сотрудникам МЧС в тушении крупного пожара в Судаке.</w:t>
      </w:r>
    </w:p>
    <w:p>
      <w:pPr>
        <w:pStyle w:val="aff4"/>
        <w:keepLines/>
        <w:rPr>
          <w:rFonts w:ascii="Times New Roman" w:cs="Times New Roman" w:hAnsi="Times New Roman"/>
          <w:sz w:val="24"/>
        </w:rPr>
      </w:pPr>
      <w:r>
        <w:rPr>
          <w:rFonts w:ascii="Times New Roman" w:cs="Times New Roman" w:hAnsi="Times New Roman"/>
          <w:sz w:val="24"/>
        </w:rPr>
        <w:t xml:space="preserve">Сегодня активисты Молодой Гвардии» Республики Крым совместно с молодёжью из других общественных организаций оказали помощь МЧС в тушении крупного пожара в городе Судак.  </w:t>
      </w:r>
      <w:hyperlink r:id="rId3624"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войска подвергли сильному обстрелу Новую Каховку в Херсонской области, удары пришлись по жилым кварталам, несколько жилых домов получили повреждения, возникли пожары, сообщил губернатор региона Владимир Сальдо</w:t>
      </w:r>
    </w:p>
    <w:p>
      <w:pPr>
        <w:pStyle w:val="aff4"/>
        <w:keepLines/>
        <w:rPr>
          <w:rFonts w:ascii="Times New Roman" w:cs="Times New Roman" w:hAnsi="Times New Roman"/>
          <w:sz w:val="24"/>
        </w:rPr>
      </w:pPr>
      <w:r>
        <w:rPr>
          <w:rFonts w:ascii="Times New Roman" w:cs="Times New Roman" w:hAnsi="Times New Roman"/>
          <w:sz w:val="24"/>
        </w:rPr>
        <w:t>Пожарные ликвидировали открытое горение в Крыму под Судаком, где природный пожар был локализован на площади 15 гектаров,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Знать больше с Украина.ру </w:t>
      </w:r>
      <w:hyperlink r:id="rId3625"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берегу озера Имандра нашли тело утопленника</w:t>
      </w:r>
    </w:p>
    <w:p>
      <w:pPr>
        <w:pStyle w:val="aff4"/>
        <w:keepLines/>
        <w:rPr>
          <w:rFonts w:ascii="Times New Roman" w:cs="Times New Roman" w:hAnsi="Times New Roman"/>
          <w:sz w:val="24"/>
        </w:rPr>
      </w:pPr>
      <w:r>
        <w:rPr>
          <w:rFonts w:ascii="Times New Roman" w:cs="Times New Roman" w:hAnsi="Times New Roman"/>
          <w:sz w:val="24"/>
        </w:rPr>
        <w:t>На место выдвинулись два спасателя Мурманского арктического комплексного аварийно-спасательного центра МЧС России.</w:t>
      </w:r>
    </w:p>
    <w:p>
      <w:pPr>
        <w:pStyle w:val="aff4"/>
        <w:keepLines/>
        <w:rPr>
          <w:rFonts w:ascii="Times New Roman" w:cs="Times New Roman" w:hAnsi="Times New Roman"/>
          <w:sz w:val="24"/>
        </w:rPr>
      </w:pPr>
      <w:r>
        <w:rPr>
          <w:rFonts w:ascii="Times New Roman" w:cs="Times New Roman" w:hAnsi="Times New Roman"/>
          <w:sz w:val="24"/>
        </w:rPr>
        <w:t xml:space="preserve">«Спустя несколько часов при осмотре береговой линии было обнаружено тело мужчины без признаков жизни.  </w:t>
      </w:r>
      <w:hyperlink r:id="rId3626" w:history="1">
        <w:r>
          <w:rPr>
            <w:rStyle w:val="a5"/>
            <w:rFonts w:ascii="Times New Roman" w:cs="Times New Roman" w:hAnsi="Times New Roman"/>
            <w:sz w:val="24"/>
          </w:rPr>
          <w:t>Мурманский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Астраханской области 12 июля ожидается +34 градуса жары</w:t>
      </w:r>
    </w:p>
    <w:p>
      <w:pPr>
        <w:pStyle w:val="aff4"/>
        <w:keepLines/>
        <w:rPr>
          <w:rFonts w:ascii="Times New Roman" w:cs="Times New Roman" w:hAnsi="Times New Roman"/>
          <w:sz w:val="24"/>
        </w:rPr>
      </w:pPr>
      <w:r>
        <w:rPr>
          <w:rFonts w:ascii="Times New Roman" w:cs="Times New Roman" w:hAnsi="Times New Roman"/>
          <w:sz w:val="24"/>
        </w:rPr>
        <w:t>Ночью довольно тепло: +22...+24°,в светлое время суток будет +32...+34°.</w:t>
      </w:r>
    </w:p>
    <w:p>
      <w:pPr>
        <w:pStyle w:val="aff4"/>
        <w:keepLines/>
        <w:rPr>
          <w:rFonts w:ascii="Times New Roman" w:cs="Times New Roman" w:hAnsi="Times New Roman"/>
          <w:sz w:val="24"/>
        </w:rPr>
      </w:pPr>
      <w:r>
        <w:rPr>
          <w:rFonts w:ascii="Times New Roman" w:cs="Times New Roman" w:hAnsi="Times New Roman"/>
          <w:sz w:val="24"/>
        </w:rPr>
        <w:t>МЧС по Астраханской области прогнозирует чрезвычайную пожароопасность 5-го класса.</w:t>
      </w:r>
    </w:p>
    <w:p>
      <w:pPr>
        <w:pStyle w:val="aff4"/>
        <w:keepLines/>
        <w:rPr>
          <w:rFonts w:ascii="Times New Roman" w:cs="Times New Roman" w:hAnsi="Times New Roman"/>
          <w:sz w:val="24"/>
        </w:rPr>
      </w:pPr>
      <w:r>
        <w:rPr>
          <w:rFonts w:ascii="Times New Roman" w:cs="Times New Roman" w:hAnsi="Times New Roman"/>
          <w:sz w:val="24"/>
        </w:rPr>
        <w:t xml:space="preserve">О событиях в Астраханской и Волгоградской областях читайте в бумажном номере «МК в Волгограде». </w:t>
      </w:r>
      <w:hyperlink r:id="rId3627" w:history="1">
        <w:r>
          <w:rPr>
            <w:rStyle w:val="a5"/>
            <w:rFonts w:ascii="Times New Roman" w:cs="Times New Roman" w:hAnsi="Times New Roman"/>
            <w:sz w:val="24"/>
          </w:rPr>
          <w:t>МК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«Мужик влетел в наш автобус»: в Ярославле случилось ДТП с мотоциклом. Видео</w:t>
      </w:r>
    </w:p>
    <w:p>
      <w:pPr>
        <w:pStyle w:val="aff4"/>
        <w:keepLines/>
        <w:rPr>
          <w:rFonts w:ascii="Times New Roman" w:cs="Times New Roman" w:hAnsi="Times New Roman"/>
          <w:sz w:val="24"/>
        </w:rPr>
      </w:pPr>
      <w:r>
        <w:rPr>
          <w:rFonts w:ascii="Times New Roman" w:cs="Times New Roman" w:hAnsi="Times New Roman"/>
          <w:sz w:val="24"/>
        </w:rPr>
        <w:t>Судя по опубликованным в соцсетях кадрам, на место происшествия выехали реанимация скорой помощи и спасатели МЧС.</w:t>
      </w:r>
    </w:p>
    <w:p>
      <w:pPr>
        <w:pStyle w:val="aff4"/>
        <w:keepLines/>
        <w:rPr>
          <w:rFonts w:ascii="Times New Roman" w:cs="Times New Roman" w:hAnsi="Times New Roman"/>
          <w:sz w:val="24"/>
        </w:rPr>
      </w:pPr>
      <w:r>
        <w:rPr>
          <w:rFonts w:ascii="Times New Roman" w:cs="Times New Roman" w:hAnsi="Times New Roman"/>
          <w:sz w:val="24"/>
        </w:rPr>
        <w:t>1 из 2</w:t>
      </w:r>
    </w:p>
    <w:p>
      <w:pPr>
        <w:pStyle w:val="aff4"/>
        <w:keepLines/>
        <w:rPr>
          <w:rFonts w:ascii="Times New Roman" w:cs="Times New Roman" w:hAnsi="Times New Roman"/>
          <w:sz w:val="24"/>
        </w:rPr>
      </w:pPr>
      <w:r>
        <w:rPr>
          <w:rFonts w:ascii="Times New Roman" w:cs="Times New Roman" w:hAnsi="Times New Roman"/>
          <w:sz w:val="24"/>
        </w:rPr>
        <w:t xml:space="preserve">ДТП произошло напротив дома № 7 по улице Добрынина </w:t>
      </w:r>
      <w:hyperlink r:id="rId3628" w:history="1">
        <w:r>
          <w:rPr>
            <w:rStyle w:val="a5"/>
            <w:rFonts w:ascii="Times New Roman" w:cs="Times New Roman" w:hAnsi="Times New Roman"/>
            <w:sz w:val="24"/>
          </w:rPr>
          <w:t>76.RU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12-15 июля сохранится высокий уровень пожарной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12-15 июля в Крыму и Севастополе сохранится высокий уровень пожарной опасности, сообщили в Главном управлении МЧС России по Республике. В это время строго запрещено разводить костры и использовать открытый огонь в лесах и на прилегающих территориях.  </w:t>
      </w:r>
      <w:hyperlink r:id="rId3629"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Республики зафиксировано 10 случаев возгорания пшеницы на полях</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провели противопожарный рейд в полях Симферопольского района. Жара, ветер, тяжёлая техника и легко воспламеняемая пыль от пшеницы. В таких условиях сейчас собирают урожай.  </w:t>
      </w:r>
      <w:hyperlink r:id="rId3630"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12-15 июля сохранится высокий уровень пожарной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12-15 июля в Крыму и Севастополе сохранится высокий уровень пожарной опасности, сообщили в Главном управлении МЧС России по Республике. В это время строго запрещено разводить костры и использовать открытый огонь в лесах и на прилегающих территориях.  </w:t>
      </w:r>
      <w:hyperlink r:id="rId3631"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«Мужик влетел в наш автобус»: в Ярославле случилось ДТП с мотоциклом. Видео</w:t>
      </w:r>
    </w:p>
    <w:p>
      <w:pPr>
        <w:pStyle w:val="aff4"/>
        <w:keepLines/>
        <w:rPr>
          <w:rFonts w:ascii="Times New Roman" w:cs="Times New Roman" w:hAnsi="Times New Roman"/>
          <w:sz w:val="24"/>
        </w:rPr>
      </w:pPr>
      <w:r>
        <w:rPr>
          <w:rFonts w:ascii="Times New Roman" w:cs="Times New Roman" w:hAnsi="Times New Roman"/>
          <w:sz w:val="24"/>
        </w:rPr>
        <w:t>Судя по опубликованным в соцсетях кадрам, на место происшествия выехали реанимация скорой помощи и спасатели МЧС.</w:t>
      </w:r>
    </w:p>
    <w:p>
      <w:pPr>
        <w:pStyle w:val="aff4"/>
        <w:keepLines/>
        <w:rPr>
          <w:rFonts w:ascii="Times New Roman" w:cs="Times New Roman" w:hAnsi="Times New Roman"/>
          <w:sz w:val="24"/>
        </w:rPr>
      </w:pPr>
      <w:r>
        <w:rPr>
          <w:rFonts w:ascii="Times New Roman" w:cs="Times New Roman" w:hAnsi="Times New Roman"/>
          <w:sz w:val="24"/>
        </w:rPr>
        <w:t xml:space="preserve">ДТП произошло напротив дома № 7 по улице Добролюбова Пострадал мотоциклист 1 из 2 ДТП произошло напротив дома № 7 по улице Добролюбова  </w:t>
      </w:r>
      <w:hyperlink r:id="rId3632" w:history="1">
        <w:r>
          <w:rPr>
            <w:rStyle w:val="a5"/>
            <w:rFonts w:ascii="Times New Roman" w:cs="Times New Roman" w:hAnsi="Times New Roman"/>
            <w:sz w:val="24"/>
          </w:rPr>
          <w:t>BezFormata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Семья разбилась в ДТП на брянской трассе, погибла 45-летняя женщина</w:t>
      </w:r>
    </w:p>
    <w:p>
      <w:pPr>
        <w:pStyle w:val="aff4"/>
        <w:keepLines/>
        <w:rPr>
          <w:rFonts w:ascii="Times New Roman" w:cs="Times New Roman" w:hAnsi="Times New Roman"/>
          <w:sz w:val="24"/>
        </w:rPr>
      </w:pPr>
      <w:r>
        <w:rPr>
          <w:rFonts w:ascii="Times New Roman" w:cs="Times New Roman" w:hAnsi="Times New Roman"/>
          <w:sz w:val="24"/>
        </w:rPr>
        <w:t xml:space="preserve">Фото: Управление МЧС </w:t>
      </w:r>
    </w:p>
    <w:p>
      <w:pPr>
        <w:pStyle w:val="aff4"/>
        <w:keepLines/>
        <w:rPr>
          <w:rFonts w:ascii="Times New Roman" w:cs="Times New Roman" w:hAnsi="Times New Roman"/>
          <w:sz w:val="24"/>
        </w:rPr>
      </w:pPr>
      <w:r>
        <w:rPr>
          <w:rFonts w:ascii="Times New Roman" w:cs="Times New Roman" w:hAnsi="Times New Roman"/>
          <w:sz w:val="24"/>
        </w:rPr>
        <w:t>Семья разбилась в ДТП на брянской трассе, погибла 45-летняя женщина.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управлении ГИБДД, в 3 часа ночи в Навлинском районе водитель внедорожника Mitsubishi Pajero, вероятно уснувший, утратил контроль за управлением и врезался в дорожное ограждение.  </w:t>
      </w:r>
      <w:hyperlink r:id="rId3633" w:history="1">
        <w:r>
          <w:rPr>
            <w:rStyle w:val="a5"/>
            <w:rFonts w:ascii="Times New Roman" w:cs="Times New Roman" w:hAnsi="Times New Roman"/>
            <w:sz w:val="24"/>
          </w:rPr>
          <w:t>BezFormata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объявлены результаты соревнований по плаванию в рамках региональной Спартакиады МЧС</w:t>
      </w:r>
    </w:p>
    <w:p>
      <w:pPr>
        <w:pStyle w:val="aff4"/>
        <w:keepLines/>
        <w:rPr>
          <w:rFonts w:ascii="Times New Roman" w:cs="Times New Roman" w:hAnsi="Times New Roman"/>
          <w:sz w:val="24"/>
        </w:rPr>
      </w:pPr>
      <w:r>
        <w:rPr>
          <w:rFonts w:ascii="Times New Roman" w:cs="Times New Roman" w:hAnsi="Times New Roman"/>
          <w:sz w:val="24"/>
        </w:rPr>
        <w:t>- 1 место - команда ФГКУ «Специальное управление ФПС № 22 МЧС России»;</w:t>
      </w:r>
    </w:p>
    <w:p>
      <w:pPr>
        <w:pStyle w:val="aff4"/>
        <w:keepLines/>
        <w:rPr>
          <w:rFonts w:ascii="Times New Roman" w:cs="Times New Roman" w:hAnsi="Times New Roman"/>
          <w:sz w:val="24"/>
        </w:rPr>
      </w:pPr>
      <w:r>
        <w:rPr>
          <w:rFonts w:ascii="Times New Roman" w:cs="Times New Roman" w:hAnsi="Times New Roman"/>
          <w:sz w:val="24"/>
        </w:rPr>
        <w:t>- 2 место - команда 3 ПСО ФПС ГПС Главного управления МЧС России по Пензенской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- 3 место - команда 1 ПСО ФПС ГПС ГУ МЧС России по Пензенской области. </w:t>
      </w:r>
      <w:hyperlink r:id="rId3634"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жилом доме в городском округе Солнечногорск</w:t>
      </w:r>
    </w:p>
    <w:p>
      <w:pPr>
        <w:pStyle w:val="aff4"/>
        <w:keepLines/>
        <w:rPr>
          <w:rFonts w:ascii="Times New Roman" w:cs="Times New Roman" w:hAnsi="Times New Roman"/>
          <w:sz w:val="24"/>
        </w:rPr>
      </w:pPr>
      <w:r>
        <w:rPr>
          <w:rFonts w:ascii="Times New Roman" w:cs="Times New Roman" w:hAnsi="Times New Roman"/>
          <w:sz w:val="24"/>
        </w:rPr>
        <w:t>Дальнейшая информация уточняется.</w:t>
      </w:r>
    </w:p>
    <w:p>
      <w:pPr>
        <w:pStyle w:val="aff4"/>
        <w:keepLines/>
        <w:rPr>
          <w:rFonts w:ascii="Times New Roman" w:cs="Times New Roman" w:hAnsi="Times New Roman"/>
          <w:sz w:val="24"/>
        </w:rPr>
      </w:pPr>
      <w:r>
        <w:rPr>
          <w:rFonts w:ascii="Times New Roman" w:cs="Times New Roman" w:hAnsi="Times New Roman"/>
          <w:sz w:val="24"/>
        </w:rPr>
        <w:t>Привлекаемые силы и средства: 3 единицы техники, 12 человек.</w:t>
      </w:r>
    </w:p>
    <w:p>
      <w:pPr>
        <w:pStyle w:val="aff4"/>
        <w:keepLines/>
        <w:rPr>
          <w:rFonts w:ascii="Times New Roman" w:cs="Times New Roman" w:hAnsi="Times New Roman"/>
          <w:sz w:val="24"/>
        </w:rPr>
      </w:pPr>
      <w:r>
        <w:rPr>
          <w:rFonts w:ascii="Times New Roman" w:cs="Times New Roman" w:hAnsi="Times New Roman"/>
          <w:sz w:val="24"/>
        </w:rPr>
        <w:t xml:space="preserve">Источник — МЧС России по Московской области </w:t>
      </w:r>
      <w:hyperlink r:id="rId3635" w:history="1">
        <w:r>
          <w:rPr>
            <w:rStyle w:val="a5"/>
            <w:rFonts w:ascii="Times New Roman" w:cs="Times New Roman" w:hAnsi="Times New Roman"/>
            <w:sz w:val="24"/>
          </w:rPr>
          <w:t>Солнечногорск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берегу озера Имандра спасатели обнаружили тело мужчины</w:t>
      </w:r>
    </w:p>
    <w:p>
      <w:pPr>
        <w:pStyle w:val="aff4"/>
        <w:keepLines/>
        <w:rPr>
          <w:rFonts w:ascii="Times New Roman" w:cs="Times New Roman" w:hAnsi="Times New Roman"/>
          <w:sz w:val="24"/>
        </w:rPr>
      </w:pPr>
      <w:r>
        <w:rPr>
          <w:rFonts w:ascii="Times New Roman" w:cs="Times New Roman" w:hAnsi="Times New Roman"/>
          <w:sz w:val="24"/>
        </w:rPr>
        <w:t xml:space="preserve">Спасательного жилета на погибшем не было Информация о том, что на озере Имандра в районе губы Железной в 100-150 метрах от берега очевидцы обнаружили пустую лодку, поступила 11 июля в Главное управление МЧС России по Мурманской области. </w:t>
      </w:r>
      <w:hyperlink r:id="rId3636" w:history="1">
        <w:r>
          <w:rPr>
            <w:rStyle w:val="a5"/>
            <w:rFonts w:ascii="Times New Roman" w:cs="Times New Roman" w:hAnsi="Times New Roman"/>
            <w:sz w:val="24"/>
          </w:rPr>
          <w:t>ГТРК "Мурман"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Открытый огонь на пожаре под Судаком в Крыму потушили спустя 10 часов</w:t>
      </w:r>
    </w:p>
    <w:p>
      <w:pPr>
        <w:pStyle w:val="aff4"/>
        <w:keepLines/>
        <w:rPr>
          <w:rFonts w:ascii="Times New Roman" w:cs="Times New Roman" w:hAnsi="Times New Roman"/>
          <w:sz w:val="24"/>
        </w:rPr>
      </w:pPr>
      <w:r>
        <w:rPr>
          <w:rFonts w:ascii="Times New Roman" w:cs="Times New Roman" w:hAnsi="Times New Roman"/>
          <w:sz w:val="24"/>
        </w:rPr>
        <w:t xml:space="preserve">Пожарные ликвидировали открытое горение ландшафтного пожара в Крыму на площади 15 га, работы продолжались порядка десяти часов, сообщили в МЧС России. Сообщение о пожаре в селе Ворон городского округа Судак поступило около 7:00 (совпадает с московским).  </w:t>
      </w:r>
      <w:hyperlink r:id="rId3637"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Открытый огонь на пожаре под Судаком в Крыму потушили спустя 10 часов</w:t>
      </w:r>
    </w:p>
    <w:p>
      <w:pPr>
        <w:pStyle w:val="aff4"/>
        <w:keepLines/>
        <w:rPr>
          <w:rFonts w:ascii="Times New Roman" w:cs="Times New Roman" w:hAnsi="Times New Roman"/>
          <w:sz w:val="24"/>
        </w:rPr>
      </w:pPr>
      <w:r>
        <w:rPr>
          <w:rFonts w:ascii="Times New Roman" w:cs="Times New Roman" w:hAnsi="Times New Roman"/>
          <w:sz w:val="24"/>
        </w:rPr>
        <w:t xml:space="preserve">Пожарные ликвидировали открытое горение ландшафтного пожара в Крыму на площади 15 га, работы продолжались порядка десяти часов, сообщили в МЧС России. </w:t>
      </w:r>
      <w:hyperlink r:id="rId363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Тульской области растет число утонувших: в МЧС назвали причины трагедий</w:t>
      </w:r>
    </w:p>
    <w:p>
      <w:pPr>
        <w:pStyle w:val="aff4"/>
        <w:keepLines/>
        <w:rPr>
          <w:rFonts w:ascii="Times New Roman" w:cs="Times New Roman" w:hAnsi="Times New Roman"/>
          <w:sz w:val="24"/>
        </w:rPr>
      </w:pPr>
      <w:r>
        <w:rPr>
          <w:rFonts w:ascii="Times New Roman" w:cs="Times New Roman" w:hAnsi="Times New Roman"/>
          <w:sz w:val="24"/>
        </w:rPr>
        <w:t xml:space="preserve">Только за минувшую неделю таких рейдов МЧС по местам дикого отдыха спасатели провели больше 20. Профилактика сейчас – единственное, что может повлиять на рост статистики гибели на воде. </w:t>
      </w:r>
      <w:hyperlink r:id="rId3639" w:history="1">
        <w:r>
          <w:rPr>
            <w:rStyle w:val="a5"/>
            <w:rFonts w:ascii="Times New Roman" w:cs="Times New Roman" w:hAnsi="Times New Roman"/>
            <w:sz w:val="24"/>
          </w:rPr>
          <w:t>Города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Тульской области растет число утонувших: в МЧС назвали причины трагедий</w:t>
      </w:r>
    </w:p>
    <w:p>
      <w:pPr>
        <w:pStyle w:val="aff4"/>
        <w:keepLines/>
        <w:rPr>
          <w:rFonts w:ascii="Times New Roman" w:cs="Times New Roman" w:hAnsi="Times New Roman"/>
          <w:sz w:val="24"/>
        </w:rPr>
      </w:pPr>
      <w:r>
        <w:rPr>
          <w:rFonts w:ascii="Times New Roman" w:cs="Times New Roman" w:hAnsi="Times New Roman"/>
          <w:sz w:val="24"/>
        </w:rPr>
        <w:t xml:space="preserve">Только за минувшую неделю таких рейдов МЧС по местам дикого отдыха спасатели провели больше 20. Профилактика сейчас – единственное, что может повлиять на рост статистики гибели на воде. </w:t>
      </w:r>
      <w:hyperlink r:id="rId3640" w:history="1">
        <w:r>
          <w:rPr>
            <w:rStyle w:val="a5"/>
            <w:rFonts w:ascii="Times New Roman" w:cs="Times New Roman" w:hAnsi="Times New Roman"/>
            <w:sz w:val="24"/>
          </w:rPr>
          <w:t>Первый Тульский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Миграционный рейд прошёл на стройке детсада в Приморском районе, где трое рабочих получили травмы</w:t>
      </w:r>
    </w:p>
    <w:p>
      <w:pPr>
        <w:pStyle w:val="aff4"/>
        <w:keepLines/>
        <w:rPr>
          <w:rFonts w:ascii="Times New Roman" w:cs="Times New Roman" w:hAnsi="Times New Roman"/>
          <w:sz w:val="24"/>
        </w:rPr>
      </w:pPr>
      <w:r>
        <w:rPr>
          <w:rFonts w:ascii="Times New Roman" w:cs="Times New Roman" w:hAnsi="Times New Roman"/>
          <w:sz w:val="24"/>
        </w:rPr>
        <w:t xml:space="preserve">"Мегаполис" рассказывал, что 7 июля в 08:45 поступило сообщение о пожаре на Планерной улице в доме No91, корпус 2. На место выехали три единицы техники и 5 человек личного состава.  </w:t>
      </w:r>
      <w:hyperlink r:id="rId3641" w:history="1">
        <w:r>
          <w:rPr>
            <w:rStyle w:val="a5"/>
            <w:rFonts w:ascii="Times New Roman" w:cs="Times New Roman" w:hAnsi="Times New Roman"/>
            <w:sz w:val="24"/>
          </w:rPr>
          <w:t>Мегаполис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Специально поджигают жилые дома, именно навредить. На этой улице нет ни техники, ни военных объектов. Два дня назад соседний дом также был атакован двумя украинскими беспилотниками.  </w:t>
      </w:r>
      <w:hyperlink r:id="rId3642"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Вот за моей спиной прямо напротив нас та самая квартира, с которой и начался масштабный пожар, охвативший целиком два этажа дома. По словам многочисленных очевидцев, возгорание началось с короткого замыкания электропроводки в неисправном кондиционере.  </w:t>
      </w:r>
      <w:hyperlink r:id="rId3643"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Хмельницкой области Украины снова прогремели взрывы</w:t>
      </w:r>
    </w:p>
    <w:p>
      <w:pPr>
        <w:pStyle w:val="aff4"/>
        <w:keepLines/>
        <w:rPr>
          <w:rFonts w:ascii="Times New Roman" w:cs="Times New Roman" w:hAnsi="Times New Roman"/>
          <w:sz w:val="24"/>
        </w:rPr>
      </w:pPr>
      <w:r>
        <w:rPr>
          <w:rFonts w:ascii="Times New Roman" w:cs="Times New Roman" w:hAnsi="Times New Roman"/>
          <w:sz w:val="24"/>
        </w:rPr>
        <w:t xml:space="preserve">МОСКВА, 11 июля. /ТАСС/. Взрывы вновь раздались в городе Староконстантинов Хмельницкой области на западе Украины. Об этом сообщило украинское издание "Страна". </w:t>
      </w:r>
      <w:hyperlink r:id="rId364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берегу озера Имандра спасатели обнаружили тело мужчины</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том, что на озере Имандра в районе губы Железной в 100-150 метрах от берега очевидцы обнаружили пустую лодку, поступила 11 июля в Главное управление МЧС России по Мурманской области. </w:t>
      </w:r>
      <w:hyperlink r:id="rId3645"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шесть лесных хозяйств Вологодчины отправилась новая пожарная техника</w:t>
      </w:r>
    </w:p>
    <w:p>
      <w:pPr>
        <w:pStyle w:val="aff4"/>
        <w:keepLines/>
        <w:rPr>
          <w:rFonts w:ascii="Times New Roman" w:cs="Times New Roman" w:hAnsi="Times New Roman"/>
          <w:sz w:val="24"/>
        </w:rPr>
      </w:pPr>
      <w:r>
        <w:rPr>
          <w:rFonts w:ascii="Times New Roman" w:cs="Times New Roman" w:hAnsi="Times New Roman"/>
          <w:sz w:val="24"/>
        </w:rPr>
        <w:t xml:space="preserve">Фото: МЧС Вологодской области </w:t>
      </w:r>
    </w:p>
    <w:p>
      <w:pPr>
        <w:pStyle w:val="aff4"/>
        <w:keepLines/>
        <w:rPr>
          <w:rFonts w:ascii="Times New Roman" w:cs="Times New Roman" w:hAnsi="Times New Roman"/>
          <w:sz w:val="24"/>
        </w:rPr>
      </w:pPr>
      <w:r>
        <w:rPr>
          <w:rFonts w:ascii="Times New Roman" w:cs="Times New Roman" w:hAnsi="Times New Roman"/>
          <w:sz w:val="24"/>
        </w:rPr>
        <w:t>Сегодня шесть квадроциклов с прицепами переданы лесопожарным формированиям Вологодской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Новая техника, приобретенная в рамках национального проекта "Экология", по инициативе президента РФ, позволит специалистам эффективно работать на труднодоступных, удаленных территориях. </w:t>
      </w:r>
      <w:hyperlink r:id="rId3646" w:history="1">
        <w:r>
          <w:rPr>
            <w:rStyle w:val="a5"/>
            <w:rFonts w:ascii="Times New Roman" w:cs="Times New Roman" w:hAnsi="Times New Roman"/>
            <w:sz w:val="24"/>
          </w:rPr>
          <w:t>BezFormata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Смоленском районе столкнулись иномарки</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Авария произошла на повороте на деревню Алтуховка.</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ДТП подтвердилась — столкновение легковых автомобилей «Ford» и «Audi».  </w:t>
      </w:r>
      <w:hyperlink r:id="rId3647" w:history="1">
        <w:r>
          <w:rPr>
            <w:rStyle w:val="a5"/>
            <w:rFonts w:ascii="Times New Roman" w:cs="Times New Roman" w:hAnsi="Times New Roman"/>
            <w:sz w:val="24"/>
          </w:rPr>
          <w:t>Городской портал.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Белых Берегах сгорела квартира</w:t>
      </w:r>
    </w:p>
    <w:p>
      <w:pPr>
        <w:pStyle w:val="aff4"/>
        <w:keepLines/>
        <w:rPr>
          <w:rFonts w:ascii="Times New Roman" w:cs="Times New Roman" w:hAnsi="Times New Roman"/>
          <w:sz w:val="24"/>
        </w:rPr>
      </w:pPr>
      <w:r>
        <w:rPr>
          <w:rFonts w:ascii="Times New Roman" w:cs="Times New Roman" w:hAnsi="Times New Roman"/>
          <w:sz w:val="24"/>
        </w:rPr>
        <w:t xml:space="preserve">11 июля в 17:23 в МЧС поступило сообщение о пожаре в квартире по адресу: Брянск, Фокинский район, пгт. Белые Берега, улица Коминтерна. К тушению привлекались две пожарные автоцистерны и автолестница. Пожар ликвидирован.  </w:t>
      </w:r>
      <w:hyperlink r:id="rId364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Силовые структуры области приводят печальную статистику: в регионе участились случаи падения детей из окон домов</w:t>
      </w:r>
    </w:p>
    <w:p>
      <w:pPr>
        <w:pStyle w:val="aff4"/>
        <w:keepLines/>
        <w:rPr>
          <w:rFonts w:ascii="Times New Roman" w:cs="Times New Roman" w:hAnsi="Times New Roman"/>
          <w:sz w:val="24"/>
        </w:rPr>
      </w:pPr>
      <w:r>
        <w:rPr>
          <w:rFonts w:ascii="Times New Roman" w:cs="Times New Roman" w:hAnsi="Times New Roman"/>
          <w:sz w:val="24"/>
        </w:rPr>
        <w:t>Сотрудники МВД и МЧС призывают соблюдать меры безопасности.</w:t>
      </w:r>
    </w:p>
    <w:p>
      <w:pPr>
        <w:pStyle w:val="aff4"/>
        <w:keepLines/>
        <w:rPr>
          <w:rFonts w:ascii="Times New Roman" w:cs="Times New Roman" w:hAnsi="Times New Roman"/>
          <w:sz w:val="24"/>
        </w:rPr>
      </w:pPr>
      <w:r>
        <w:rPr>
          <w:rFonts w:ascii="Times New Roman" w:cs="Times New Roman" w:hAnsi="Times New Roman"/>
          <w:sz w:val="24"/>
        </w:rPr>
        <w:t>МАРИЯ ЕЛКИНА, ЗАМЕСТИТЕЛЬ НАЧАЛЬНИКА ПРЕСС-СЛУЖБЫ ГУ МЧС РОССИИ ПО КАЛИНИНГРАДСКОЙ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Уважаемые родители! Главное управление МЧС России по Калининградской области обращается к вам.  </w:t>
      </w:r>
      <w:hyperlink r:id="rId3649" w:history="1">
        <w:r>
          <w:rPr>
            <w:rStyle w:val="a5"/>
            <w:rFonts w:ascii="Times New Roman" w:cs="Times New Roman" w:hAnsi="Times New Roman"/>
            <w:sz w:val="24"/>
          </w:rPr>
          <w:t>ГТРК "Калиниград"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СМИ сообщили о взрывах в Староконстантинове</w:t>
      </w:r>
    </w:p>
    <w:p>
      <w:pPr>
        <w:pStyle w:val="aff4"/>
        <w:keepLines/>
        <w:rPr>
          <w:rFonts w:ascii="Times New Roman" w:cs="Times New Roman" w:hAnsi="Times New Roman"/>
          <w:sz w:val="24"/>
        </w:rPr>
      </w:pPr>
      <w:r>
        <w:rPr>
          <w:rFonts w:ascii="Times New Roman" w:cs="Times New Roman" w:hAnsi="Times New Roman"/>
          <w:sz w:val="24"/>
        </w:rPr>
        <w:t>В городе Староконстантинов, расположенном в Хмельницкой области Украины, были услышаны несколько взрывов во время воздушной тревоги, сообщает украинское издание "Страна".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издания, взрывы произошли в Староконстантинове.  </w:t>
      </w:r>
      <w:hyperlink r:id="rId3650"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Взрывы прозвучали в Хмельницкой области Украины</w:t>
      </w:r>
    </w:p>
    <w:p>
      <w:pPr>
        <w:pStyle w:val="aff4"/>
        <w:keepLines/>
        <w:rPr>
          <w:rFonts w:ascii="Times New Roman" w:cs="Times New Roman" w:hAnsi="Times New Roman"/>
          <w:sz w:val="24"/>
        </w:rPr>
      </w:pPr>
      <w:r>
        <w:rPr>
          <w:rFonts w:ascii="Times New Roman" w:cs="Times New Roman" w:hAnsi="Times New Roman"/>
          <w:sz w:val="24"/>
        </w:rPr>
        <w:t>Взрывы произошли в Староконстантинове Хмельницкой области на западе Украины.</w:t>
      </w:r>
    </w:p>
    <w:p>
      <w:pPr>
        <w:pStyle w:val="aff4"/>
        <w:keepLines/>
        <w:rPr>
          <w:rFonts w:ascii="Times New Roman" w:cs="Times New Roman" w:hAnsi="Times New Roman"/>
          <w:sz w:val="24"/>
        </w:rPr>
      </w:pPr>
      <w:r>
        <w:rPr>
          <w:rFonts w:ascii="Times New Roman" w:cs="Times New Roman" w:hAnsi="Times New Roman"/>
          <w:sz w:val="24"/>
        </w:rPr>
        <w:t>Об этом пишет украинское издание «СТРАНА.ua».</w:t>
      </w:r>
    </w:p>
    <w:p>
      <w:pPr>
        <w:pStyle w:val="aff4"/>
        <w:keepLines/>
        <w:rPr>
          <w:rFonts w:ascii="Times New Roman" w:cs="Times New Roman" w:hAnsi="Times New Roman"/>
          <w:sz w:val="24"/>
        </w:rPr>
      </w:pPr>
      <w:r>
        <w:rPr>
          <w:rFonts w:ascii="Times New Roman" w:cs="Times New Roman" w:hAnsi="Times New Roman"/>
          <w:sz w:val="24"/>
        </w:rPr>
        <w:t xml:space="preserve">«Сообщают о взрывах в Староконстантинове Хмельницкой области», — сказано в сообщении. </w:t>
      </w:r>
      <w:hyperlink r:id="rId3651"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«Стоять будет долго». Кутузовский проспект парализовало из-за крупной аварии: фото и видео</w:t>
      </w:r>
    </w:p>
    <w:p>
      <w:pPr>
        <w:pStyle w:val="aff4"/>
        <w:keepLines/>
        <w:rPr>
          <w:rFonts w:ascii="Times New Roman" w:cs="Times New Roman" w:hAnsi="Times New Roman"/>
          <w:sz w:val="24"/>
        </w:rPr>
      </w:pPr>
      <w:r>
        <w:rPr>
          <w:rFonts w:ascii="Times New Roman" w:cs="Times New Roman" w:hAnsi="Times New Roman"/>
          <w:sz w:val="24"/>
        </w:rPr>
        <w:t>— Да, там несколько машин ДПС, несколько скорых, пожарная, МЧС, — пишет Мария.</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МВД по Москве MSK1.RU сообщили, что информация о ДТП к ним пока не поступала.  </w:t>
      </w:r>
      <w:hyperlink r:id="rId3652"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День с РИА Новости Крым</w:t>
      </w:r>
    </w:p>
    <w:p>
      <w:pPr>
        <w:pStyle w:val="aff4"/>
        <w:keepLines/>
        <w:rPr>
          <w:rFonts w:ascii="Times New Roman" w:cs="Times New Roman" w:hAnsi="Times New Roman"/>
          <w:sz w:val="24"/>
        </w:rPr>
      </w:pPr>
      <w:r>
        <w:rPr>
          <w:rFonts w:ascii="Times New Roman" w:cs="Times New Roman" w:hAnsi="Times New Roman"/>
          <w:sz w:val="24"/>
        </w:rPr>
        <w:t>Сотрудники МЧС ликвидировали открытое горение;</w:t>
      </w:r>
    </w:p>
    <w:p>
      <w:pPr>
        <w:pStyle w:val="aff4"/>
        <w:keepLines/>
        <w:rPr>
          <w:rFonts w:ascii="Times New Roman" w:cs="Times New Roman" w:hAnsi="Times New Roman"/>
          <w:sz w:val="24"/>
        </w:rPr>
      </w:pPr>
      <w:r>
        <w:rPr>
          <w:rFonts w:ascii="Times New Roman" w:cs="Times New Roman" w:hAnsi="Times New Roman"/>
          <w:sz w:val="24"/>
        </w:rPr>
        <w:t>• ФСБ задержала крымчанина, планировавшего выехать на Украину для участия в боевых действиях против России;</w:t>
      </w:r>
    </w:p>
    <w:p>
      <w:pPr>
        <w:pStyle w:val="aff4"/>
        <w:keepLines/>
        <w:rPr>
          <w:rFonts w:ascii="Times New Roman" w:cs="Times New Roman" w:hAnsi="Times New Roman"/>
          <w:sz w:val="24"/>
        </w:rPr>
      </w:pPr>
      <w:r>
        <w:rPr>
          <w:rFonts w:ascii="Times New Roman" w:cs="Times New Roman" w:hAnsi="Times New Roman"/>
          <w:sz w:val="24"/>
        </w:rPr>
        <w:t xml:space="preserve">• Сотрудники ФСБ предотвратили теракт в Адыгее; </w:t>
      </w:r>
      <w:hyperlink r:id="rId3653" w:history="1">
        <w:r>
          <w:rPr>
            <w:rStyle w:val="a5"/>
            <w:rFonts w:ascii="Times New Roman" w:cs="Times New Roman" w:hAnsi="Times New Roman"/>
            <w:sz w:val="24"/>
          </w:rPr>
          <w:t>Новости Адыгеи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Ещё одно происшествие на воде произошло в Сызрани</w:t>
      </w:r>
    </w:p>
    <w:p>
      <w:pPr>
        <w:pStyle w:val="aff4"/>
        <w:keepLines/>
        <w:rPr>
          <w:rFonts w:ascii="Times New Roman" w:cs="Times New Roman" w:hAnsi="Times New Roman"/>
          <w:sz w:val="24"/>
        </w:rPr>
      </w:pPr>
      <w:r>
        <w:rPr>
          <w:rFonts w:ascii="Times New Roman" w:cs="Times New Roman" w:hAnsi="Times New Roman"/>
          <w:sz w:val="24"/>
        </w:rPr>
        <w:t>МЧС России не устаёт повторять:</w:t>
      </w:r>
    </w:p>
    <w:p>
      <w:pPr>
        <w:pStyle w:val="aff4"/>
        <w:keepLines/>
        <w:rPr>
          <w:rFonts w:ascii="Times New Roman" w:cs="Times New Roman" w:hAnsi="Times New Roman"/>
          <w:sz w:val="24"/>
        </w:rPr>
      </w:pPr>
      <w:r>
        <w:rPr>
          <w:rFonts w:ascii="Times New Roman" w:cs="Times New Roman" w:hAnsi="Times New Roman"/>
          <w:sz w:val="24"/>
        </w:rPr>
        <w:t>купайся на специально оборудованных пляжах, где дежурят спасатели;</w:t>
      </w:r>
    </w:p>
    <w:p>
      <w:pPr>
        <w:pStyle w:val="aff4"/>
        <w:keepLines/>
        <w:rPr>
          <w:rFonts w:ascii="Times New Roman" w:cs="Times New Roman" w:hAnsi="Times New Roman"/>
          <w:sz w:val="24"/>
        </w:rPr>
      </w:pPr>
      <w:r>
        <w:rPr>
          <w:rFonts w:ascii="Times New Roman" w:cs="Times New Roman" w:hAnsi="Times New Roman"/>
          <w:sz w:val="24"/>
        </w:rPr>
        <w:t xml:space="preserve">не заходи в воду в состоянии алкогольного опьянения; </w:t>
      </w:r>
      <w:hyperlink r:id="rId3654"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Арктический вертолёт совершил первый тренировочный полёт в Архангельске</w:t>
      </w:r>
    </w:p>
    <w:p>
      <w:pPr>
        <w:pStyle w:val="aff4"/>
        <w:keepLines/>
        <w:rPr>
          <w:rFonts w:ascii="Times New Roman" w:cs="Times New Roman" w:hAnsi="Times New Roman"/>
          <w:sz w:val="24"/>
        </w:rPr>
      </w:pPr>
      <w:r>
        <w:rPr>
          <w:rFonts w:ascii="Times New Roman" w:cs="Times New Roman" w:hAnsi="Times New Roman"/>
          <w:sz w:val="24"/>
        </w:rPr>
        <w:t xml:space="preserve">Готовность воздушного судна оценили глава регионального МЧС и губернатор. Экипаж Ми-8 обследовал взлётно-посадочные площадки, которые будут использоваться при выполнении специальных задач и санитарных рейсов. </w:t>
      </w:r>
      <w:hyperlink r:id="rId365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обстрела: МЧС ведут борьбу с лесным пожаром в районе Энергодара</w:t>
      </w:r>
    </w:p>
    <w:p>
      <w:pPr>
        <w:pStyle w:val="aff4"/>
        <w:keepLines/>
        <w:rPr>
          <w:rFonts w:ascii="Times New Roman" w:cs="Times New Roman" w:hAnsi="Times New Roman"/>
          <w:sz w:val="24"/>
        </w:rPr>
      </w:pPr>
      <w:r>
        <w:rPr>
          <w:rFonts w:ascii="Times New Roman" w:cs="Times New Roman" w:hAnsi="Times New Roman"/>
          <w:sz w:val="24"/>
        </w:rPr>
        <w:t>МЧС вторые сутки ведут борьбу с лесным пожаром в районе Энергодара</w:t>
      </w:r>
    </w:p>
    <w:p>
      <w:pPr>
        <w:pStyle w:val="aff4"/>
        <w:keepLines/>
        <w:rPr>
          <w:rFonts w:ascii="Times New Roman" w:cs="Times New Roman" w:hAnsi="Times New Roman"/>
          <w:sz w:val="24"/>
        </w:rPr>
      </w:pPr>
      <w:r>
        <w:rPr>
          <w:rFonts w:ascii="Times New Roman" w:cs="Times New Roman" w:hAnsi="Times New Roman"/>
          <w:sz w:val="24"/>
        </w:rPr>
        <w:t>Огнем охвачено более десяти гектаров территории.</w:t>
      </w:r>
    </w:p>
    <w:p>
      <w:pPr>
        <w:pStyle w:val="aff4"/>
        <w:keepLines/>
        <w:rPr>
          <w:rFonts w:ascii="Times New Roman" w:cs="Times New Roman" w:hAnsi="Times New Roman"/>
          <w:sz w:val="24"/>
        </w:rPr>
      </w:pPr>
      <w:r>
        <w:rPr>
          <w:rFonts w:ascii="Times New Roman" w:cs="Times New Roman" w:hAnsi="Times New Roman"/>
          <w:sz w:val="24"/>
        </w:rPr>
        <w:t xml:space="preserve">В Энергодаре вторые сутки продолжаются работы по ликвидации пожара, возникшего из-за обстрела со стороны ВСУ.  </w:t>
      </w:r>
      <w:hyperlink r:id="rId3656"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озере Имандра утонул рыбак</w:t>
      </w:r>
    </w:p>
    <w:p>
      <w:pPr>
        <w:pStyle w:val="aff4"/>
        <w:keepLines/>
        <w:rPr>
          <w:rFonts w:ascii="Times New Roman" w:cs="Times New Roman" w:hAnsi="Times New Roman"/>
          <w:sz w:val="24"/>
        </w:rPr>
      </w:pPr>
      <w:r>
        <w:rPr>
          <w:rFonts w:ascii="Times New Roman" w:cs="Times New Roman" w:hAnsi="Times New Roman"/>
          <w:sz w:val="24"/>
        </w:rPr>
        <w:t>Возможно, что он мог спасти его жизнь», - отмечает начальник центра ГИМС #МЧСМурманск Олег Штырлов.</w:t>
      </w:r>
    </w:p>
    <w:p>
      <w:pPr>
        <w:pStyle w:val="aff4"/>
        <w:keepLines/>
        <w:rPr>
          <w:rFonts w:ascii="Times New Roman" w:cs="Times New Roman" w:hAnsi="Times New Roman"/>
          <w:sz w:val="24"/>
        </w:rPr>
      </w:pPr>
      <w:r>
        <w:rPr>
          <w:rFonts w:ascii="Times New Roman" w:cs="Times New Roman" w:hAnsi="Times New Roman"/>
          <w:sz w:val="24"/>
        </w:rPr>
        <w:t xml:space="preserve">Напомним, в центре Мурманска умер человек. Это произошло недалеко от железнодорожного вокзала. </w:t>
      </w:r>
      <w:hyperlink r:id="rId3657" w:history="1">
        <w:r>
          <w:rPr>
            <w:rStyle w:val="a5"/>
            <w:rFonts w:ascii="Times New Roman" w:cs="Times New Roman" w:hAnsi="Times New Roman"/>
            <w:sz w:val="24"/>
          </w:rPr>
          <w:t>СеверПост.ru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озере Имандра утонул рыбак</w:t>
      </w:r>
    </w:p>
    <w:p>
      <w:pPr>
        <w:pStyle w:val="aff4"/>
        <w:keepLines/>
        <w:rPr>
          <w:rFonts w:ascii="Times New Roman" w:cs="Times New Roman" w:hAnsi="Times New Roman"/>
          <w:sz w:val="24"/>
        </w:rPr>
      </w:pPr>
      <w:r>
        <w:rPr>
          <w:rFonts w:ascii="Times New Roman" w:cs="Times New Roman" w:hAnsi="Times New Roman"/>
          <w:sz w:val="24"/>
        </w:rPr>
        <w:t xml:space="preserve">На озере Имандра в районе губы Железной на берегу было найдено тело мёртвого мужчины. Днём 11 июля в МЧС Мурманской области поступило сообщение о том, что на озере Имандра в 100-150 метрах на якоре... </w:t>
      </w:r>
      <w:hyperlink r:id="rId365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Шебекино ВСУ сбросили взрывчатку во двор – ранены пять детей</w:t>
      </w:r>
    </w:p>
    <w:p>
      <w:pPr>
        <w:pStyle w:val="aff4"/>
        <w:keepLines/>
        <w:rPr>
          <w:rFonts w:ascii="Times New Roman" w:cs="Times New Roman" w:hAnsi="Times New Roman"/>
          <w:sz w:val="24"/>
        </w:rPr>
      </w:pPr>
      <w:r>
        <w:rPr>
          <w:rFonts w:ascii="Times New Roman" w:cs="Times New Roman" w:hAnsi="Times New Roman"/>
          <w:sz w:val="24"/>
        </w:rPr>
        <w:t xml:space="preserve">Ранены 12 мирных жителей. В городе повреждены 20 автомобилей, в квартирах трех многоэтажек выбиты окна, в одном коммерческом объекте и на территории одного предприятия произошло возгорание гаражей и техники. </w:t>
      </w:r>
      <w:hyperlink r:id="rId3659"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"Безопасный город": пожар в Химках потушили на площади до 5 тысяч квадратных метров</w:t>
      </w:r>
    </w:p>
    <w:p>
      <w:pPr>
        <w:pStyle w:val="aff4"/>
        <w:keepLines/>
        <w:rPr>
          <w:rFonts w:ascii="Times New Roman" w:cs="Times New Roman" w:hAnsi="Times New Roman"/>
          <w:sz w:val="24"/>
        </w:rPr>
      </w:pPr>
      <w:r>
        <w:rPr>
          <w:rFonts w:ascii="Times New Roman" w:cs="Times New Roman" w:hAnsi="Times New Roman"/>
          <w:sz w:val="24"/>
        </w:rPr>
        <w:t>Часть из них успели вынесли сотрудники МЧС. Подробнее – в программе "Безопасный город".</w:t>
      </w:r>
    </w:p>
    <w:p>
      <w:pPr>
        <w:pStyle w:val="aff4"/>
        <w:keepLines/>
        <w:rPr>
          <w:rFonts w:ascii="Times New Roman" w:cs="Times New Roman" w:hAnsi="Times New Roman"/>
          <w:sz w:val="24"/>
        </w:rPr>
      </w:pPr>
      <w:r>
        <w:rPr>
          <w:rFonts w:ascii="Times New Roman" w:cs="Times New Roman" w:hAnsi="Times New Roman"/>
          <w:sz w:val="24"/>
        </w:rPr>
        <w:t xml:space="preserve">Программа: Безопасный город </w:t>
      </w:r>
      <w:hyperlink r:id="rId3660"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трассе «Орёл-Калуга» произошло ДТП с пострадавшими</w:t>
      </w:r>
    </w:p>
    <w:p>
      <w:pPr>
        <w:pStyle w:val="aff4"/>
        <w:keepLines/>
        <w:rPr>
          <w:rFonts w:ascii="Times New Roman" w:cs="Times New Roman" w:hAnsi="Times New Roman"/>
          <w:sz w:val="24"/>
        </w:rPr>
      </w:pPr>
      <w:r>
        <w:rPr>
          <w:rFonts w:ascii="Times New Roman" w:cs="Times New Roman" w:hAnsi="Times New Roman"/>
          <w:sz w:val="24"/>
        </w:rPr>
        <w:t>По предварительной информации ГУ МЧС России по Орловской области, произошло столкновение транспортных средств. На место происшествия выехали спасатели ПСЧ-2.</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аварии есть пострадавшие.  </w:t>
      </w:r>
      <w:hyperlink r:id="rId3661" w:history="1">
        <w:r>
          <w:rPr>
            <w:rStyle w:val="a5"/>
            <w:rFonts w:ascii="Times New Roman" w:cs="Times New Roman" w:hAnsi="Times New Roman"/>
            <w:sz w:val="24"/>
          </w:rPr>
          <w:t>МК Орёл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Константин Подсевалов: Честь и хвала всем, кто принял участие в ликвидации пожара в селе Ворон</w:t>
      </w:r>
    </w:p>
    <w:p>
      <w:pPr>
        <w:pStyle w:val="aff4"/>
        <w:keepLines/>
        <w:rPr>
          <w:rFonts w:ascii="Times New Roman" w:cs="Times New Roman" w:hAnsi="Times New Roman"/>
          <w:sz w:val="24"/>
        </w:rPr>
      </w:pPr>
      <w:r>
        <w:rPr>
          <w:rFonts w:ascii="Times New Roman" w:cs="Times New Roman" w:hAnsi="Times New Roman"/>
          <w:sz w:val="24"/>
        </w:rPr>
        <w:t xml:space="preserve">Хочется выразить слова благодарности нашим сотрудникам МЧС, Росгвардии, Судакского лесоохотничьего хозяйства, обычным людям - добровольцам, жителям близлежащих сёл и города Судака, службам и ведомствам из разных регионов Крыма, всем, кто откликнулся на наш призыв о помощи и помог справиться с огненной стихией. </w:t>
      </w:r>
      <w:hyperlink r:id="rId3662"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Севастопольские леса под контролем казачьих конных патрулей</w:t>
      </w:r>
    </w:p>
    <w:p>
      <w:pPr>
        <w:pStyle w:val="aff4"/>
        <w:keepLines/>
        <w:rPr>
          <w:rFonts w:ascii="Times New Roman" w:cs="Times New Roman" w:hAnsi="Times New Roman"/>
          <w:sz w:val="24"/>
        </w:rPr>
      </w:pPr>
      <w:r>
        <w:rPr>
          <w:rFonts w:ascii="Times New Roman" w:cs="Times New Roman" w:hAnsi="Times New Roman"/>
          <w:sz w:val="24"/>
        </w:rPr>
        <w:t xml:space="preserve">С наступлением жаркой погоды в Севастополе начались совместные рейды сотрудников Главного управления МЧС России по городу Севастополю и казаков в пригородных лесах. Конные патрули хуторского казачьего общества «Севастопольская пластунская сотня» регулярно объезжают горно-лесные территории в районе села Терновка.  </w:t>
      </w:r>
      <w:hyperlink r:id="rId3663" w:history="1">
        <w:r>
          <w:rPr>
            <w:rStyle w:val="a5"/>
            <w:rFonts w:ascii="Times New Roman" w:cs="Times New Roman" w:hAnsi="Times New Roman"/>
            <w:sz w:val="24"/>
          </w:rPr>
          <w:t>ГТРК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операция «заброшка»</w:t>
      </w:r>
    </w:p>
    <w:p>
      <w:pPr>
        <w:pStyle w:val="aff4"/>
        <w:keepLines/>
        <w:rPr>
          <w:rFonts w:ascii="Times New Roman" w:cs="Times New Roman" w:hAnsi="Times New Roman"/>
          <w:sz w:val="24"/>
        </w:rPr>
      </w:pPr>
      <w:r>
        <w:rPr>
          <w:rFonts w:ascii="Times New Roman" w:cs="Times New Roman" w:hAnsi="Times New Roman"/>
          <w:sz w:val="24"/>
        </w:rPr>
        <w:t>МЧС России: операция «заброшка»</w:t>
      </w:r>
    </w:p>
    <w:p>
      <w:pPr>
        <w:pStyle w:val="aff4"/>
        <w:keepLines/>
        <w:rPr>
          <w:rFonts w:ascii="Times New Roman" w:cs="Times New Roman" w:hAnsi="Times New Roman"/>
          <w:sz w:val="24"/>
        </w:rPr>
      </w:pPr>
      <w:r>
        <w:rPr>
          <w:rFonts w:ascii="Times New Roman" w:cs="Times New Roman" w:hAnsi="Times New Roman"/>
          <w:sz w:val="24"/>
        </w:rPr>
        <w:t xml:space="preserve">В Сочи в недострое мужчина спускался по лестнице, упал и травмировался. Сотрудники МЧС России на носилках транспортировали 44-летнего мужчину из труднодоступного места к дороге.  </w:t>
      </w:r>
      <w:hyperlink r:id="rId3664"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Опять гроза, опять дожди: в МЧС предупредили калининградцев о ночном ненастье</w:t>
      </w:r>
    </w:p>
    <w:p>
      <w:pPr>
        <w:pStyle w:val="aff4"/>
        <w:keepLines/>
        <w:rPr>
          <w:rFonts w:ascii="Times New Roman" w:cs="Times New Roman" w:hAnsi="Times New Roman"/>
          <w:sz w:val="24"/>
        </w:rPr>
      </w:pPr>
      <w:r>
        <w:rPr>
          <w:rFonts w:ascii="Times New Roman" w:cs="Times New Roman" w:hAnsi="Times New Roman"/>
          <w:sz w:val="24"/>
        </w:rPr>
        <w:t>Непогода придёт в регион вечером 11 июля,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«В ближайшие три часа на территории Калининградской области синоптики прогнозируют грозу и ливень, порывы ветра могут достигать 15 метров в секунду», — предупредили спасатели. </w:t>
      </w:r>
      <w:hyperlink r:id="rId3665" w:history="1">
        <w:r>
          <w:rPr>
            <w:rStyle w:val="a5"/>
            <w:rFonts w:ascii="Times New Roman" w:cs="Times New Roman" w:hAnsi="Times New Roman"/>
            <w:sz w:val="24"/>
          </w:rPr>
          <w:t>Клопс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Видео с лупами на кубанских полях, к счастью, оказалось фейковыми</w:t>
      </w:r>
    </w:p>
    <w:p>
      <w:pPr>
        <w:pStyle w:val="aff4"/>
        <w:keepLines/>
        <w:rPr>
          <w:rFonts w:ascii="Times New Roman" w:cs="Times New Roman" w:hAnsi="Times New Roman"/>
          <w:sz w:val="24"/>
        </w:rPr>
      </w:pPr>
      <w:r>
        <w:rPr>
          <w:rFonts w:ascii="Times New Roman" w:cs="Times New Roman" w:hAnsi="Times New Roman"/>
          <w:sz w:val="24"/>
        </w:rPr>
        <w:t>Ущерб оценен в 8 000 000 рублей.</w:t>
      </w:r>
    </w:p>
    <w:p>
      <w:pPr>
        <w:pStyle w:val="aff4"/>
        <w:keepLines/>
        <w:rPr>
          <w:rFonts w:ascii="Times New Roman" w:cs="Times New Roman" w:hAnsi="Times New Roman"/>
          <w:sz w:val="24"/>
        </w:rPr>
      </w:pPr>
      <w:r>
        <w:rPr>
          <w:rFonts w:ascii="Times New Roman" w:cs="Times New Roman" w:hAnsi="Times New Roman"/>
          <w:sz w:val="24"/>
        </w:rPr>
        <w:t>МЧС Росси просит быть бдительным и доверять только достоверным источникам.</w:t>
      </w:r>
    </w:p>
    <w:p>
      <w:pPr>
        <w:pStyle w:val="aff4"/>
        <w:keepLines/>
        <w:rPr>
          <w:rFonts w:ascii="Times New Roman" w:cs="Times New Roman" w:hAnsi="Times New Roman"/>
          <w:sz w:val="24"/>
        </w:rPr>
      </w:pPr>
      <w:r>
        <w:rPr>
          <w:rFonts w:ascii="Times New Roman" w:cs="Times New Roman" w:hAnsi="Times New Roman"/>
          <w:sz w:val="24"/>
        </w:rPr>
        <w:t xml:space="preserve">Кубань 24 </w:t>
      </w:r>
      <w:hyperlink r:id="rId3666"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шпиле Руанского собора XI века потушен</w:t>
      </w:r>
    </w:p>
    <w:p>
      <w:pPr>
        <w:pStyle w:val="aff4"/>
        <w:keepLines/>
        <w:rPr>
          <w:rFonts w:ascii="Times New Roman" w:cs="Times New Roman" w:hAnsi="Times New Roman"/>
          <w:sz w:val="24"/>
        </w:rPr>
      </w:pPr>
      <w:r>
        <w:rPr>
          <w:rFonts w:ascii="Times New Roman" w:cs="Times New Roman" w:hAnsi="Times New Roman"/>
          <w:sz w:val="24"/>
        </w:rPr>
        <w:t>Сообщается, что возгорание произошло на строительных лесах, окружающих шпиль, на высоте более 100 м. Отмечается, что сам шпиль в результате пожара не пострадал.</w:t>
      </w:r>
    </w:p>
    <w:p>
      <w:pPr>
        <w:pStyle w:val="aff4"/>
        <w:keepLines/>
        <w:rPr>
          <w:rFonts w:ascii="Times New Roman" w:cs="Times New Roman" w:hAnsi="Times New Roman"/>
          <w:sz w:val="24"/>
        </w:rPr>
      </w:pPr>
      <w:r>
        <w:rPr>
          <w:rFonts w:ascii="Times New Roman" w:cs="Times New Roman" w:hAnsi="Times New Roman"/>
          <w:sz w:val="24"/>
        </w:rPr>
        <w:t xml:space="preserve">Министр культуры Франции Рашида Дати, прибывшая на место происшествия, поблагодарила пожарных за оперативную работу и предотвращение распространения огня, благодаря чему, по ее словам, «удалось избежать новой... </w:t>
      </w:r>
      <w:hyperlink r:id="rId3667"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Жаркое лето в Центральной России продлится всего три недели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предупредили, что в Москве в четверг и пятницу, 11 и 12 июля, ожидается до 31 градуса тепла. В ведомстве дали рекомендации, как спастись от зноя. Согласно прогнозам, текущий год может войти в топ-10 самых теплых в России за последние 30 лет.  </w:t>
      </w:r>
      <w:hyperlink r:id="rId366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Жаркое лето в Центральной России продлится всего три недели</w:t>
      </w:r>
    </w:p>
    <w:p>
      <w:pPr>
        <w:pStyle w:val="aff4"/>
        <w:keepLines/>
        <w:rPr>
          <w:rFonts w:ascii="Times New Roman" w:cs="Times New Roman" w:hAnsi="Times New Roman"/>
          <w:sz w:val="24"/>
        </w:rPr>
      </w:pPr>
      <w:r>
        <w:rPr>
          <w:rFonts w:ascii="Times New Roman" w:cs="Times New Roman" w:hAnsi="Times New Roman"/>
          <w:sz w:val="24"/>
        </w:rPr>
        <w:t>Сотрудники МЧС предупредили, что в Москве в четверг и пятницу, 11 и 12 июля, ожидается до 31 градуса тепла. В ведомстве дали рекомендации, как спастись от зноя.</w:t>
      </w:r>
    </w:p>
    <w:p>
      <w:pPr>
        <w:pStyle w:val="aff4"/>
        <w:keepLines/>
        <w:rPr>
          <w:rFonts w:ascii="Times New Roman" w:cs="Times New Roman" w:hAnsi="Times New Roman"/>
          <w:sz w:val="24"/>
        </w:rPr>
      </w:pPr>
      <w:r>
        <w:rPr>
          <w:rFonts w:ascii="Times New Roman" w:cs="Times New Roman" w:hAnsi="Times New Roman"/>
          <w:sz w:val="24"/>
        </w:rPr>
        <w:t xml:space="preserve">Согласно прогнозам, текущий год может войти в топ-10 самых теплых в России за последние 30 лет.  </w:t>
      </w:r>
      <w:hyperlink r:id="rId3669" w:history="1">
        <w:r>
          <w:rPr>
            <w:rStyle w:val="a5"/>
            <w:rFonts w:ascii="Times New Roman" w:cs="Times New Roman" w:hAnsi="Times New Roman"/>
            <w:sz w:val="24"/>
          </w:rPr>
          <w:t>News-life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Пожарно-тактические учения провели сотрудники ГУ МЧС в здании Росатома</w:t>
      </w:r>
    </w:p>
    <w:p>
      <w:pPr>
        <w:pStyle w:val="aff4"/>
        <w:keepLines/>
        <w:rPr>
          <w:rFonts w:ascii="Times New Roman" w:cs="Times New Roman" w:hAnsi="Times New Roman"/>
          <w:sz w:val="24"/>
        </w:rPr>
      </w:pPr>
      <w:r>
        <w:rPr>
          <w:rFonts w:ascii="Times New Roman" w:cs="Times New Roman" w:hAnsi="Times New Roman"/>
          <w:sz w:val="24"/>
        </w:rPr>
        <w:t>Пожарно-тактические учения провели сотрудникиГУ МЧС в здании Росатома</w:t>
      </w:r>
    </w:p>
    <w:p>
      <w:pPr>
        <w:pStyle w:val="aff4"/>
        <w:keepLines/>
        <w:rPr>
          <w:rFonts w:ascii="Times New Roman" w:cs="Times New Roman" w:hAnsi="Times New Roman"/>
          <w:sz w:val="24"/>
        </w:rPr>
      </w:pPr>
      <w:r>
        <w:rPr>
          <w:rFonts w:ascii="Times New Roman" w:cs="Times New Roman" w:hAnsi="Times New Roman"/>
          <w:sz w:val="24"/>
        </w:rPr>
        <w:t xml:space="preserve">Спасатели отрабатывали совместные действия с персоналом. Задачу усложняли ремонтные работы на площади Свободы.  </w:t>
      </w:r>
      <w:hyperlink r:id="rId3670"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Севастопольские леса под контролем казачьих конных патрулей</w:t>
      </w:r>
    </w:p>
    <w:p>
      <w:pPr>
        <w:pStyle w:val="aff4"/>
        <w:keepLines/>
        <w:rPr>
          <w:rFonts w:ascii="Times New Roman" w:cs="Times New Roman" w:hAnsi="Times New Roman"/>
          <w:sz w:val="24"/>
        </w:rPr>
      </w:pPr>
      <w:r>
        <w:rPr>
          <w:rFonts w:ascii="Times New Roman" w:cs="Times New Roman" w:hAnsi="Times New Roman"/>
          <w:sz w:val="24"/>
        </w:rPr>
        <w:t xml:space="preserve">С наступлением жаркой погоды в Севастополе начались совместные рейды сотрудников Главного управления МЧС России по городу Севастополю и казаков в пригородных лесах. Конные патрули хуторского казачьего общества «Севастопольская пластунская сотня» регулярно объезжают горно-лесные территории в районе села Терновка.  </w:t>
      </w:r>
      <w:hyperlink r:id="rId3671"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21:48:32</w:t>
      </w:r>
    </w:p>
    <w:p>
      <w:pPr>
        <w:pStyle w:val="aff4"/>
        <w:keepLines/>
        <w:rPr>
          <w:rFonts w:ascii="Times New Roman" w:cs="Times New Roman" w:hAnsi="Times New Roman"/>
          <w:sz w:val="24"/>
        </w:rPr>
      </w:pPr>
      <w:r>
        <w:rPr>
          <w:rFonts w:ascii="Times New Roman" w:cs="Times New Roman" w:hAnsi="Times New Roman"/>
          <w:sz w:val="24"/>
        </w:rPr>
        <w:t xml:space="preserve">Утро у участников встречи началось на стадионе Центральный сюда прибыли члены делегации в данный момент они осматривают современную технику наши спасатели демонстрируют иностранным коллегам Отечественной разработки на этой выставке изобилия техники которую спасатели использовать в повседневной работе глава российского МЧС Александр Куренков вместе с коллегами из стран БРИКС осматривает... </w:t>
      </w:r>
      <w:hyperlink r:id="rId3672" w:history="1">
        <w:r>
          <w:rPr>
            <w:rStyle w:val="a5"/>
            <w:rFonts w:ascii="Times New Roman" w:cs="Times New Roman" w:hAnsi="Times New Roman"/>
            <w:sz w:val="24"/>
          </w:rPr>
          <w:t>Россия 24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Борьба с лесным пожаром близ крымского Судака завершилась через 10 часов</w:t>
      </w:r>
    </w:p>
    <w:p>
      <w:pPr>
        <w:pStyle w:val="aff4"/>
        <w:keepLines/>
        <w:rPr>
          <w:rFonts w:ascii="Times New Roman" w:cs="Times New Roman" w:hAnsi="Times New Roman"/>
          <w:sz w:val="24"/>
        </w:rPr>
      </w:pPr>
      <w:r>
        <w:rPr>
          <w:rFonts w:ascii="Times New Roman" w:cs="Times New Roman" w:hAnsi="Times New Roman"/>
          <w:sz w:val="24"/>
        </w:rPr>
        <w:t>В Крыму пожарные успешно справились с ландшафтным пожаром на площади 15 гектаров, работы по ликвидации длились около десяти часов,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в селе Ворон городского округа Судак.  </w:t>
      </w:r>
      <w:hyperlink r:id="rId3673" w:history="1">
        <w:r>
          <w:rPr>
            <w:rStyle w:val="a5"/>
            <w:rFonts w:ascii="Times New Roman" w:cs="Times New Roman" w:hAnsi="Times New Roman"/>
            <w:sz w:val="24"/>
          </w:rPr>
          <w:t>ABNews.ru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«Шезлонги летают, как щепки». Военный вертолет пролетел низко над пляжем под Туапсе и напугал отдыхающих</w:t>
      </w:r>
    </w:p>
    <w:p>
      <w:pPr>
        <w:pStyle w:val="aff4"/>
        <w:keepLines/>
        <w:rPr>
          <w:rFonts w:ascii="Times New Roman" w:cs="Times New Roman" w:hAnsi="Times New Roman"/>
          <w:sz w:val="24"/>
        </w:rPr>
      </w:pPr>
      <w:r>
        <w:rPr>
          <w:rFonts w:ascii="Times New Roman" w:cs="Times New Roman" w:hAnsi="Times New Roman"/>
          <w:sz w:val="24"/>
        </w:rPr>
        <w:t>Именно там на берегу расположена часть МЧС России — такое же здание, как на кадрах, можно найти на панорамах онлайн-карт.</w:t>
      </w:r>
    </w:p>
    <w:p>
      <w:pPr>
        <w:pStyle w:val="aff4"/>
        <w:keepLines/>
        <w:rPr>
          <w:rFonts w:ascii="Times New Roman" w:cs="Times New Roman" w:hAnsi="Times New Roman"/>
          <w:sz w:val="24"/>
        </w:rPr>
      </w:pPr>
      <w:r>
        <w:rPr>
          <w:rFonts w:ascii="Times New Roman" w:cs="Times New Roman" w:hAnsi="Times New Roman"/>
          <w:sz w:val="24"/>
        </w:rPr>
        <w:t xml:space="preserve">Кроме того, в Агое находится воинская часть.  </w:t>
      </w:r>
      <w:hyperlink r:id="rId3674" w:history="1">
        <w:r>
          <w:rPr>
            <w:rStyle w:val="a5"/>
            <w:rFonts w:ascii="Times New Roman" w:cs="Times New Roman" w:hAnsi="Times New Roman"/>
            <w:sz w:val="24"/>
          </w:rPr>
          <w:t>93.ру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Сейчас, по данным МЧС, площадь пожара составляет около 1000 квадратных метров. Борьбу с огнем ведут пожарные, а также сотрудники Воркутинского аэропорта. Круглосуточно задействована муниципальная спецтехника.  </w:t>
      </w:r>
      <w:hyperlink r:id="rId3675"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Опубликовано видео с места удара ВСУ по детской площадке в Шебекино</w:t>
      </w:r>
    </w:p>
    <w:p>
      <w:pPr>
        <w:pStyle w:val="aff4"/>
        <w:keepLines/>
        <w:rPr>
          <w:rFonts w:ascii="Times New Roman" w:cs="Times New Roman" w:hAnsi="Times New Roman"/>
          <w:sz w:val="24"/>
        </w:rPr>
      </w:pPr>
      <w:r>
        <w:rPr>
          <w:rFonts w:ascii="Times New Roman" w:cs="Times New Roman" w:hAnsi="Times New Roman"/>
          <w:sz w:val="24"/>
        </w:rPr>
        <w:t>Взрыв произошел на детской площадке, где пострадали пять детей. В распоряжении 5-tv.ru оказались кадры с места.</w:t>
      </w:r>
    </w:p>
    <w:p>
      <w:pPr>
        <w:pStyle w:val="aff4"/>
        <w:keepLines/>
        <w:rPr>
          <w:rFonts w:ascii="Times New Roman" w:cs="Times New Roman" w:hAnsi="Times New Roman"/>
          <w:sz w:val="24"/>
        </w:rPr>
      </w:pPr>
      <w:r>
        <w:rPr>
          <w:rFonts w:ascii="Times New Roman" w:cs="Times New Roman" w:hAnsi="Times New Roman"/>
          <w:sz w:val="24"/>
        </w:rPr>
        <w:t xml:space="preserve">Обычный, ничем не примечательный двор.  </w:t>
      </w:r>
      <w:hyperlink r:id="rId3676"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Утонул у самого берега: на озере Имандра обнаружили тело мужчины</w:t>
      </w:r>
    </w:p>
    <w:p>
      <w:pPr>
        <w:pStyle w:val="aff4"/>
        <w:keepLines/>
        <w:rPr>
          <w:rFonts w:ascii="Times New Roman" w:cs="Times New Roman" w:hAnsi="Times New Roman"/>
          <w:sz w:val="24"/>
        </w:rPr>
      </w:pPr>
      <w:r>
        <w:rPr>
          <w:rFonts w:ascii="Times New Roman" w:cs="Times New Roman" w:hAnsi="Times New Roman"/>
          <w:sz w:val="24"/>
        </w:rPr>
        <w:t xml:space="preserve">11 июля днем в МЧС поступило сообщение о том, что около губы Железной на озере Имандра примерно в ста метрах от берега стоит пустая лодка на якоре.  </w:t>
      </w:r>
      <w:hyperlink r:id="rId3677" w:history="1">
        <w:r>
          <w:rPr>
            <w:rStyle w:val="a5"/>
            <w:rFonts w:ascii="Times New Roman" w:cs="Times New Roman" w:hAnsi="Times New Roman"/>
            <w:sz w:val="24"/>
          </w:rPr>
          <w:t>Городской портал.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период с 12 по 15 июля в Крыму и Севастополе сохраняется высокий уровень пожарной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Республике предупреждает о запрете разведения костров и использования открытого огня в лесах и на прилегающих территориях. Также запрещено сжигать сухую растительность и бытовой мусор. </w:t>
      </w:r>
      <w:hyperlink r:id="rId3678"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Утонул у самого берега: на озере Имандра обнаружили тело мужчины</w:t>
      </w:r>
    </w:p>
    <w:p>
      <w:pPr>
        <w:pStyle w:val="aff4"/>
        <w:keepLines/>
        <w:rPr>
          <w:rFonts w:ascii="Times New Roman" w:cs="Times New Roman" w:hAnsi="Times New Roman"/>
          <w:sz w:val="24"/>
        </w:rPr>
      </w:pPr>
      <w:r>
        <w:rPr>
          <w:rFonts w:ascii="Times New Roman" w:cs="Times New Roman" w:hAnsi="Times New Roman"/>
          <w:sz w:val="24"/>
        </w:rPr>
        <w:t xml:space="preserve">11 июля днем в МЧС поступило сообщение о том, что около губы Железной на озере Имандра примерно в ста метрах от берега стоит пустая лодка на якоре.  </w:t>
      </w:r>
      <w:hyperlink r:id="rId3679" w:history="1">
        <w:r>
          <w:rPr>
            <w:rStyle w:val="a5"/>
            <w:rFonts w:ascii="Times New Roman" w:cs="Times New Roman" w:hAnsi="Times New Roman"/>
            <w:sz w:val="24"/>
          </w:rPr>
          <w:t>Хибины.ру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период с 12 по 15 июля в Крыму и Севастополе сохраняется высокий уровень пожарной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Республике предупреждает о запрете разведения костров и использования открытого огня в лесах и на прилегающих территориях. Также запрещено сжигать сухую растительность и бытовой мусор. </w:t>
      </w:r>
      <w:hyperlink r:id="rId3680"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ливнях, грозах и шквалистом ветре в Петербурге и Ленобласти</w:t>
      </w:r>
    </w:p>
    <w:p>
      <w:pPr>
        <w:pStyle w:val="aff4"/>
        <w:keepLines/>
        <w:rPr>
          <w:rFonts w:ascii="Times New Roman" w:cs="Times New Roman" w:hAnsi="Times New Roman"/>
          <w:sz w:val="24"/>
        </w:rPr>
      </w:pPr>
      <w:r>
        <w:rPr>
          <w:rFonts w:ascii="Times New Roman" w:cs="Times New Roman" w:hAnsi="Times New Roman"/>
          <w:sz w:val="24"/>
        </w:rPr>
        <w:t xml:space="preserve">О грядущих опасных метеоусловиях предупреждают в городском управлении МЧС. По прогнозам, стихия разыграется под утро пятницы - в Северной столице и регионе пройдут грозовые ливни. Местами возможен град. Шквалистый ветер с порывами до 17 метров в секунду.  </w:t>
      </w:r>
      <w:hyperlink r:id="rId3681" w:history="1">
        <w:r>
          <w:rPr>
            <w:rStyle w:val="a5"/>
            <w:rFonts w:ascii="Times New Roman" w:cs="Times New Roman" w:hAnsi="Times New Roman"/>
            <w:sz w:val="24"/>
          </w:rPr>
          <w:t>ГТРК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Грузовик смял 14 машин в пробке на трассе М-2 "Крым"</w:t>
      </w:r>
    </w:p>
    <w:p>
      <w:pPr>
        <w:pStyle w:val="aff4"/>
        <w:keepLines/>
        <w:rPr>
          <w:rFonts w:ascii="Times New Roman" w:cs="Times New Roman" w:hAnsi="Times New Roman"/>
          <w:sz w:val="24"/>
        </w:rPr>
      </w:pPr>
      <w:r>
        <w:rPr>
          <w:rFonts w:ascii="Times New Roman" w:cs="Times New Roman" w:hAnsi="Times New Roman"/>
          <w:sz w:val="24"/>
        </w:rPr>
        <w:t xml:space="preserve">Грузовик смял 14 машин в пробке на трассе М-2 "Крым" © ГУ МЧС России по Московской области СИМФЕРОПОЛЬ, 11 июл - РИА Новости Крым. Массовое ДТП произошло на автодороге М-2 "Крым" в Московской области.  </w:t>
      </w:r>
      <w:hyperlink r:id="rId368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удара ВСУ по российской автозаправке сняли на видео</w:t>
      </w:r>
    </w:p>
    <w:p>
      <w:pPr>
        <w:pStyle w:val="aff4"/>
        <w:keepLines/>
        <w:rPr>
          <w:rFonts w:ascii="Times New Roman" w:cs="Times New Roman" w:hAnsi="Times New Roman"/>
          <w:sz w:val="24"/>
        </w:rPr>
      </w:pPr>
      <w:r>
        <w:rPr>
          <w:rFonts w:ascii="Times New Roman" w:cs="Times New Roman" w:hAnsi="Times New Roman"/>
          <w:sz w:val="24"/>
        </w:rPr>
        <w:t>Там начался пожар. Количество пострадавших уточняется.</w:t>
      </w:r>
    </w:p>
    <w:p>
      <w:pPr>
        <w:pStyle w:val="aff4"/>
        <w:keepLines/>
        <w:rPr>
          <w:rFonts w:ascii="Times New Roman" w:cs="Times New Roman" w:hAnsi="Times New Roman"/>
          <w:sz w:val="24"/>
        </w:rPr>
      </w:pPr>
      <w:r>
        <w:rPr>
          <w:rFonts w:ascii="Times New Roman" w:cs="Times New Roman" w:hAnsi="Times New Roman"/>
          <w:sz w:val="24"/>
        </w:rPr>
        <w:t xml:space="preserve">Ранее об атаке на одну из заправок сообщил временно исполняющий обязанности губернатора Курской области Алексей Смирнов.  </w:t>
      </w:r>
      <w:hyperlink r:id="rId3683"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 два, встали! На трассе М-5 у ГЭС собралась многокилометровая пробка</w:t>
      </w:r>
    </w:p>
    <w:p>
      <w:pPr>
        <w:pStyle w:val="aff4"/>
        <w:keepLines/>
        <w:rPr>
          <w:rFonts w:ascii="Times New Roman" w:cs="Times New Roman" w:hAnsi="Times New Roman"/>
          <w:sz w:val="24"/>
        </w:rPr>
      </w:pPr>
      <w:r>
        <w:rPr>
          <w:rFonts w:ascii="Times New Roman" w:cs="Times New Roman" w:hAnsi="Times New Roman"/>
          <w:sz w:val="24"/>
        </w:rPr>
        <w:t xml:space="preserve">— Введение временного ограничения» от ФКУ «Поволжуправтодор», с 12 июля 2024 будет введено временное ограничение движения для грузовых транспортных средств с 12.00 до 22.00 по пятницам, с 08.00 до 14.00 по субботам и с 12.00 до 22.00 по воскресеньям на участке автомобильной дороги общего пользования федерального значения М-5 «Урал» Москва — Рязань — Пенза — Самара — Уфа — Челябинск с 890 по 976 км (Тольятти, Жигулевск, Ставропольский и Сызранский районы), в связи с повышенной интенсивностью движения транспортных средств, — сообщили в ГУ МЧС по Самарской области. </w:t>
      </w:r>
      <w:hyperlink r:id="rId3684" w:history="1">
        <w:r>
          <w:rPr>
            <w:rStyle w:val="a5"/>
            <w:rFonts w:ascii="Times New Roman" w:cs="Times New Roman" w:hAnsi="Times New Roman"/>
            <w:sz w:val="24"/>
          </w:rPr>
          <w:t>63.RU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атак ВСУ территории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Pau мирный житель погиб более 10 включая детей пострадали в результате новых, а так в суд на гражданские объекты в Белгородской области сильнее всего досталось Шебекино в результате обстрелов там повреждены десятки машин в квартирах выбиты стёкла дрон сбросил боеприпас на детскую площадку, а в стиле Ржевка утром было атаковал легковой автомобиль и несколько жилых домов после взрыва в 1 настроение начался пожар другое частично разрушена ещё 6 зданий в том числе социальный объект сильно повреждён населённых пунктах Муром Вознесеновка Безымено кроме того сообщается о 3 сгоревших автомобилях во всех случаях машины были атакованы беспилотниками водители и пассажиры уцелели, но получили травмы с начала года уже около 190000 россиян заключили контакт. </w:t>
      </w:r>
      <w:hyperlink r:id="rId3685" w:history="1">
        <w:r>
          <w:rPr>
            <w:rStyle w:val="a5"/>
            <w:rFonts w:ascii="Times New Roman" w:cs="Times New Roman" w:hAnsi="Times New Roman"/>
            <w:sz w:val="24"/>
          </w:rPr>
          <w:t>ТВЦ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Тишковец: жаркого лета в Центральной России осталось всего на три недели</w:t>
      </w:r>
    </w:p>
    <w:p>
      <w:pPr>
        <w:pStyle w:val="aff4"/>
        <w:keepLines/>
        <w:rPr>
          <w:rFonts w:ascii="Times New Roman" w:cs="Times New Roman" w:hAnsi="Times New Roman"/>
          <w:sz w:val="24"/>
        </w:rPr>
      </w:pPr>
      <w:r>
        <w:rPr>
          <w:rFonts w:ascii="Times New Roman" w:cs="Times New Roman" w:hAnsi="Times New Roman"/>
          <w:sz w:val="24"/>
        </w:rPr>
        <w:t xml:space="preserve">В этой связи столичный главк МЧС РФ призвал граждан быть осторожными и внимательными, избегать перегрева, пить побольше воды, а также исключить обращение с открытым огнем. </w:t>
      </w:r>
      <w:hyperlink r:id="rId3686"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 июля в службу спасения поступило сообщение от обеспокоенных сотрудников детского сада в Магадане</w:t>
      </w:r>
    </w:p>
    <w:p>
      <w:pPr>
        <w:pStyle w:val="aff4"/>
        <w:keepLines/>
        <w:rPr>
          <w:rFonts w:ascii="Times New Roman" w:cs="Times New Roman" w:hAnsi="Times New Roman"/>
          <w:sz w:val="24"/>
        </w:rPr>
      </w:pPr>
      <w:r>
        <w:rPr>
          <w:rFonts w:ascii="Times New Roman" w:cs="Times New Roman" w:hAnsi="Times New Roman"/>
          <w:sz w:val="24"/>
        </w:rPr>
        <w:t xml:space="preserve">На место прибыли спасатели поисково-спасательного отряда Главного управления МЧС России по Магаданской области. Для вызволения пернатого, спасатели при помощи шанцевого инструмента проделали небольшое отверстие в вентиляции.  </w:t>
      </w:r>
      <w:hyperlink r:id="rId3687" w:history="1">
        <w:r>
          <w:rPr>
            <w:rStyle w:val="a5"/>
            <w:rFonts w:ascii="Times New Roman" w:cs="Times New Roman" w:hAnsi="Times New Roman"/>
            <w:sz w:val="24"/>
          </w:rPr>
          <w:t>Лента новостей Магадана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Уснул или рискнул: жуткая смерть молодого парня - что произошло на шигонской трассе</w:t>
      </w:r>
    </w:p>
    <w:p>
      <w:pPr>
        <w:pStyle w:val="aff4"/>
        <w:keepLines/>
        <w:rPr>
          <w:rFonts w:ascii="Times New Roman" w:cs="Times New Roman" w:hAnsi="Times New Roman"/>
          <w:sz w:val="24"/>
        </w:rPr>
      </w:pPr>
      <w:r>
        <w:rPr>
          <w:rFonts w:ascii="Times New Roman" w:cs="Times New Roman" w:hAnsi="Times New Roman"/>
          <w:sz w:val="24"/>
        </w:rPr>
        <w:t xml:space="preserve">Опасный маневр привел к трагедии. </w:t>
      </w:r>
    </w:p>
    <w:p>
      <w:pPr>
        <w:pStyle w:val="aff4"/>
        <w:keepLines/>
        <w:rPr>
          <w:rFonts w:ascii="Times New Roman" w:cs="Times New Roman" w:hAnsi="Times New Roman"/>
          <w:sz w:val="24"/>
        </w:rPr>
      </w:pPr>
      <w:r>
        <w:rPr>
          <w:rFonts w:ascii="Times New Roman" w:cs="Times New Roman" w:hAnsi="Times New Roman"/>
          <w:sz w:val="24"/>
        </w:rPr>
        <w:t xml:space="preserve">Жуткая авария на трассе под Сызранью обрастает подробностями. Речь идет о ДТП в Сызранском районе, где на дороге «Сызрань – Шигоны – Волжский Утес» столкнулись ВАЗ-2115 и Камаз.  </w:t>
      </w:r>
      <w:hyperlink r:id="rId3688"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станции Красково Иволга переехала женщину</w:t>
      </w:r>
    </w:p>
    <w:p>
      <w:pPr>
        <w:pStyle w:val="aff4"/>
        <w:keepLines/>
        <w:rPr>
          <w:rFonts w:ascii="Times New Roman" w:cs="Times New Roman" w:hAnsi="Times New Roman"/>
          <w:sz w:val="24"/>
        </w:rPr>
      </w:pPr>
      <w:r>
        <w:rPr>
          <w:rFonts w:ascii="Times New Roman" w:cs="Times New Roman" w:hAnsi="Times New Roman"/>
          <w:sz w:val="24"/>
        </w:rPr>
        <w:t xml:space="preserve">Свидетели происшествия вызвали сотрудников МЧС. Они сразу прибыли на место. В зажатом состоянии женщина находилась около 40 минут. </w:t>
      </w:r>
      <w:hyperlink r:id="rId3689" w:history="1">
        <w:r>
          <w:rPr>
            <w:rStyle w:val="a5"/>
            <w:rFonts w:ascii="Times New Roman" w:cs="Times New Roman" w:hAnsi="Times New Roman"/>
            <w:sz w:val="24"/>
          </w:rPr>
          <w:t>BezFormata Подмосковье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об усилении ветра в Петербурге до 20 м/с</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городу.</w:t>
      </w:r>
    </w:p>
    <w:p>
      <w:pPr>
        <w:pStyle w:val="aff4"/>
        <w:keepLines/>
        <w:rPr>
          <w:rFonts w:ascii="Times New Roman" w:cs="Times New Roman" w:hAnsi="Times New Roman"/>
          <w:sz w:val="24"/>
        </w:rPr>
      </w:pPr>
      <w:r>
        <w:rPr>
          <w:rFonts w:ascii="Times New Roman" w:cs="Times New Roman" w:hAnsi="Times New Roman"/>
          <w:sz w:val="24"/>
        </w:rPr>
        <w:t xml:space="preserve">По уточненным данным, 12 июля ветер разгонится до 20 метров в секунду. Согласно шкале Ботфорта, такая скорость порывов соответствует шторму.  </w:t>
      </w:r>
      <w:hyperlink r:id="rId3690"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Калининградцев предупредили о грозе и ливне поздним вечером 11 июля</w:t>
      </w:r>
    </w:p>
    <w:p>
      <w:pPr>
        <w:pStyle w:val="aff4"/>
        <w:keepLines/>
        <w:rPr>
          <w:rFonts w:ascii="Times New Roman" w:cs="Times New Roman" w:hAnsi="Times New Roman"/>
          <w:sz w:val="24"/>
        </w:rPr>
      </w:pPr>
      <w:r>
        <w:rPr>
          <w:rFonts w:ascii="Times New Roman" w:cs="Times New Roman" w:hAnsi="Times New Roman"/>
          <w:sz w:val="24"/>
        </w:rPr>
        <w:t>Синоптики и МЧС предупреждают калининградцев о надвигающихся ливнях.</w:t>
      </w:r>
    </w:p>
    <w:p>
      <w:pPr>
        <w:pStyle w:val="aff4"/>
        <w:keepLines/>
        <w:rPr>
          <w:rFonts w:ascii="Times New Roman" w:cs="Times New Roman" w:hAnsi="Times New Roman"/>
          <w:sz w:val="24"/>
        </w:rPr>
      </w:pPr>
      <w:r>
        <w:rPr>
          <w:rFonts w:ascii="Times New Roman" w:cs="Times New Roman" w:hAnsi="Times New Roman"/>
          <w:sz w:val="24"/>
        </w:rPr>
        <w:t xml:space="preserve">«В ближайшие 3 часа на территории Калининградской области синоптики прогнозируют грозу и ливень, порывы ветра могут достигать 15 метров в секунду», - говорится в сообщении регионального МЧС. </w:t>
      </w:r>
      <w:hyperlink r:id="rId3691" w:history="1">
        <w:r>
          <w:rPr>
            <w:rStyle w:val="a5"/>
            <w:rFonts w:ascii="Times New Roman" w:cs="Times New Roman" w:hAnsi="Times New Roman"/>
            <w:sz w:val="24"/>
          </w:rPr>
          <w:t>КП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Украине сообщили о взрывах в Хмельницкой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Взрывы прозвучали в городе Староконстантинов Хмельницкой области Украины, сообщает портал "Страна". «Сообщают о взрывах в Староконстантинове Хмельницкой области», — говорится в публикации, через 5 минут канал информировал о повторных взрывах.  </w:t>
      </w:r>
      <w:hyperlink r:id="rId3692"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Ярославле прошел рейд по нарушениям правил «водного движения»</w:t>
      </w:r>
    </w:p>
    <w:p>
      <w:pPr>
        <w:pStyle w:val="aff4"/>
        <w:keepLines/>
        <w:rPr>
          <w:rFonts w:ascii="Times New Roman" w:cs="Times New Roman" w:hAnsi="Times New Roman"/>
          <w:sz w:val="24"/>
        </w:rPr>
      </w:pPr>
      <w:r>
        <w:rPr>
          <w:rFonts w:ascii="Times New Roman" w:cs="Times New Roman" w:hAnsi="Times New Roman"/>
          <w:sz w:val="24"/>
        </w:rPr>
        <w:t>С начала навигации сотрудниками ГИМС выписано 92 постановления о правонарушениях. Кто попадает в их поле зрения, увидела Марина Ромакина.</w:t>
      </w:r>
    </w:p>
    <w:p>
      <w:pPr>
        <w:pStyle w:val="aff4"/>
        <w:keepLines/>
        <w:rPr>
          <w:rFonts w:ascii="Times New Roman" w:cs="Times New Roman" w:hAnsi="Times New Roman"/>
          <w:sz w:val="24"/>
        </w:rPr>
      </w:pPr>
      <w:r>
        <w:rPr>
          <w:rFonts w:ascii="Times New Roman" w:cs="Times New Roman" w:hAnsi="Times New Roman"/>
          <w:sz w:val="24"/>
        </w:rPr>
        <w:t xml:space="preserve">На станции городской ГИМС в рабочий полдень дремлют морские и речные навигационные знаки.  </w:t>
      </w:r>
      <w:hyperlink r:id="rId3693" w:history="1">
        <w:r>
          <w:rPr>
            <w:rStyle w:val="a5"/>
            <w:rFonts w:ascii="Times New Roman" w:cs="Times New Roman" w:hAnsi="Times New Roman"/>
            <w:sz w:val="24"/>
          </w:rPr>
          <w:t>ГТРК "Ярославия"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Краснооктябрьском районе тушили более 6 часов</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Волгоградской области, что пожар на улице Былинная полностью был ликвидирован около 16 часов. При том, что первые сообщения о нем начали поступать около 10 утра. </w:t>
      </w:r>
      <w:hyperlink r:id="rId3694" w:history="1">
        <w:r>
          <w:rPr>
            <w:rStyle w:val="a5"/>
            <w:rFonts w:ascii="Times New Roman" w:cs="Times New Roman" w:hAnsi="Times New Roman"/>
            <w:sz w:val="24"/>
          </w:rPr>
          <w:t>BezFormata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Арктический вертолёт совершил первый тренировочный полёт в Архангельске</w:t>
      </w:r>
    </w:p>
    <w:p>
      <w:pPr>
        <w:pStyle w:val="aff4"/>
        <w:keepLines/>
        <w:rPr>
          <w:rFonts w:ascii="Times New Roman" w:cs="Times New Roman" w:hAnsi="Times New Roman"/>
          <w:sz w:val="24"/>
        </w:rPr>
      </w:pPr>
      <w:r>
        <w:rPr>
          <w:rFonts w:ascii="Times New Roman" w:cs="Times New Roman" w:hAnsi="Times New Roman"/>
          <w:sz w:val="24"/>
        </w:rPr>
        <w:t xml:space="preserve">Готовность воздушного судна оценили глава регионального МЧС и губернатор. Экипаж Ми-8 обследовал взлётно-посадочные площадки, которые будут использоваться при выполнении специальных задач и санитарных рейсов.  </w:t>
      </w:r>
      <w:hyperlink r:id="rId3695" w:history="1">
        <w:r>
          <w:rPr>
            <w:rStyle w:val="a5"/>
            <w:rFonts w:ascii="Times New Roman" w:cs="Times New Roman" w:hAnsi="Times New Roman"/>
            <w:sz w:val="24"/>
          </w:rPr>
          <w:t>BezFormata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ЧП на брянском озере Орлик: моторная лодка переехала купавшихся мать и дочь</w:t>
      </w:r>
    </w:p>
    <w:p>
      <w:pPr>
        <w:pStyle w:val="aff4"/>
        <w:keepLines/>
        <w:rPr>
          <w:rFonts w:ascii="Times New Roman" w:cs="Times New Roman" w:hAnsi="Times New Roman"/>
          <w:sz w:val="24"/>
        </w:rPr>
      </w:pPr>
      <w:r>
        <w:rPr>
          <w:rFonts w:ascii="Times New Roman" w:cs="Times New Roman" w:hAnsi="Times New Roman"/>
          <w:sz w:val="24"/>
        </w:rPr>
        <w:t xml:space="preserve">«11.07.2024 в оперативную дежурную смену… поступило сообщение о том, что в Бежицком районе г. Брянска на озере Орлик-5 пострадали 2 человека», – коротко говорится в сообщении регионального ГУ МЧС. </w:t>
      </w:r>
      <w:hyperlink r:id="rId3696" w:history="1">
        <w:r>
          <w:rPr>
            <w:rStyle w:val="a5"/>
            <w:rFonts w:ascii="Times New Roman" w:cs="Times New Roman" w:hAnsi="Times New Roman"/>
            <w:sz w:val="24"/>
          </w:rPr>
          <w:t>Газета "Брянский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в озере Орлик-5 пострадали два человека</w:t>
      </w:r>
    </w:p>
    <w:p>
      <w:pPr>
        <w:pStyle w:val="aff4"/>
        <w:keepLines/>
        <w:rPr>
          <w:rFonts w:ascii="Times New Roman" w:cs="Times New Roman" w:hAnsi="Times New Roman"/>
          <w:sz w:val="24"/>
        </w:rPr>
      </w:pPr>
      <w:r>
        <w:rPr>
          <w:rFonts w:ascii="Times New Roman" w:cs="Times New Roman" w:hAnsi="Times New Roman"/>
          <w:sz w:val="24"/>
        </w:rPr>
        <w:t>Об этом сегодня вечером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ЧП произошло сегодня вечером, 11 июля, в Бежицком районе Брянска. Об этом сообщила пресс-службе ГУ МЧС России по Брянской области. </w:t>
      </w:r>
      <w:hyperlink r:id="rId3697" w:history="1">
        <w:r>
          <w:rPr>
            <w:rStyle w:val="a5"/>
            <w:rFonts w:ascii="Times New Roman" w:cs="Times New Roman" w:hAnsi="Times New Roman"/>
            <w:sz w:val="24"/>
          </w:rPr>
          <w:t>БрянскToday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Смоленском районе столкнулись иномарки</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Авария произошла на повороте на деревню Алтуховка.</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ДТП подтвердилась — столкновение легковых автомобилей «Ford» и «Audi».  </w:t>
      </w:r>
      <w:hyperlink r:id="rId3698" w:history="1">
        <w:r>
          <w:rPr>
            <w:rStyle w:val="a5"/>
            <w:rFonts w:ascii="Times New Roman" w:cs="Times New Roman" w:hAnsi="Times New Roman"/>
            <w:sz w:val="24"/>
          </w:rPr>
          <w:t>Holme.Смоленск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Брянске на озере Орлик-5 пострадали два человека</w:t>
      </w:r>
    </w:p>
    <w:p>
      <w:pPr>
        <w:pStyle w:val="aff4"/>
        <w:keepLines/>
        <w:rPr>
          <w:rFonts w:ascii="Times New Roman" w:cs="Times New Roman" w:hAnsi="Times New Roman"/>
          <w:sz w:val="24"/>
        </w:rPr>
      </w:pPr>
      <w:r>
        <w:rPr>
          <w:rFonts w:ascii="Times New Roman" w:cs="Times New Roman" w:hAnsi="Times New Roman"/>
          <w:sz w:val="24"/>
        </w:rPr>
        <w:t xml:space="preserve">Сегодня, 11 июля, в оперативную дежурную смену брянского МЧС поступило сообщение о том, что в озере Орлик-5 в Брянске пострадали 2 человека. Что именно случилось в водоеме с людьми, неизвестно.  </w:t>
      </w:r>
      <w:hyperlink r:id="rId3699"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Воздушная тревога отменена в центре и на западе Украины, сохраняется на юге и востоке</w:t>
      </w:r>
    </w:p>
    <w:p>
      <w:pPr>
        <w:pStyle w:val="aff4"/>
        <w:keepLines/>
        <w:rPr>
          <w:rFonts w:ascii="Times New Roman" w:cs="Times New Roman" w:hAnsi="Times New Roman"/>
          <w:sz w:val="24"/>
        </w:rPr>
      </w:pPr>
      <w:r>
        <w:rPr>
          <w:rFonts w:ascii="Times New Roman" w:cs="Times New Roman" w:hAnsi="Times New Roman"/>
          <w:sz w:val="24"/>
        </w:rPr>
        <w:t xml:space="preserve">МОСКВА, 11 июля. /ТАСС/. Воздушная тревога, введенная ранее во всех центральных и западных регионах Украины, включая столицу и Киевскую область, отменена. Об этом свидетельствуют данные официального ресурса для оповещения населения. </w:t>
      </w:r>
      <w:hyperlink r:id="rId370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 Тишковец заявил о скором завершении купального сезона в центре России</w:t>
      </w:r>
    </w:p>
    <w:p>
      <w:pPr>
        <w:pStyle w:val="aff4"/>
        <w:keepLines/>
        <w:rPr>
          <w:rFonts w:ascii="Times New Roman" w:cs="Times New Roman" w:hAnsi="Times New Roman"/>
          <w:sz w:val="24"/>
        </w:rPr>
      </w:pPr>
      <w:r>
        <w:rPr>
          <w:rFonts w:ascii="Times New Roman" w:cs="Times New Roman" w:hAnsi="Times New Roman"/>
          <w:sz w:val="24"/>
        </w:rPr>
        <w:t>Сотрудники МЧС предупредили, что в Москве в четверг и пятницу, 11 и 12 июля, ожидается до 31 градуса тепла . В ведомстве дали рекомендации, как спастись от зноя.</w:t>
      </w:r>
    </w:p>
    <w:p>
      <w:pPr>
        <w:pStyle w:val="aff4"/>
        <w:keepLines/>
        <w:rPr>
          <w:rFonts w:ascii="Times New Roman" w:cs="Times New Roman" w:hAnsi="Times New Roman"/>
          <w:sz w:val="24"/>
        </w:rPr>
      </w:pPr>
      <w:r>
        <w:rPr>
          <w:rFonts w:ascii="Times New Roman" w:cs="Times New Roman" w:hAnsi="Times New Roman"/>
          <w:sz w:val="24"/>
        </w:rPr>
        <w:t xml:space="preserve">Согласно прогнозам, текущий год может войти в топ-10 самых теплых в России за последние 30 лет.  </w:t>
      </w:r>
      <w:hyperlink r:id="rId3701" w:history="1">
        <w:r>
          <w:rPr>
            <w:rStyle w:val="a5"/>
            <w:rFonts w:ascii="Times New Roman" w:cs="Times New Roman" w:hAnsi="Times New Roman"/>
            <w:sz w:val="24"/>
          </w:rPr>
          <w:t>BezFormata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на озере Орлик-5 пострадали два человека</w:t>
      </w:r>
    </w:p>
    <w:p>
      <w:pPr>
        <w:pStyle w:val="aff4"/>
        <w:keepLines/>
        <w:rPr>
          <w:rFonts w:ascii="Times New Roman" w:cs="Times New Roman" w:hAnsi="Times New Roman"/>
          <w:sz w:val="24"/>
        </w:rPr>
      </w:pPr>
      <w:r>
        <w:rPr>
          <w:rFonts w:ascii="Times New Roman" w:cs="Times New Roman" w:hAnsi="Times New Roman"/>
          <w:sz w:val="24"/>
        </w:rPr>
        <w:t xml:space="preserve">В четверг вечером, 11 июля, оперативному дежурному Главного управления МЧС России по Брянской области поступило сообщение о происшествии на водном объекте. В озере Орлик-5 под Брянском пострадали два человека. </w:t>
      </w:r>
      <w:hyperlink r:id="rId3702"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Ушли в лес за грибами и пропали два брата в Хабаровском крае</w:t>
      </w:r>
    </w:p>
    <w:p>
      <w:pPr>
        <w:pStyle w:val="aff4"/>
        <w:keepLines/>
        <w:rPr>
          <w:rFonts w:ascii="Times New Roman" w:cs="Times New Roman" w:hAnsi="Times New Roman"/>
          <w:sz w:val="24"/>
        </w:rPr>
      </w:pPr>
      <w:r>
        <w:rPr>
          <w:rFonts w:ascii="Times New Roman" w:cs="Times New Roman" w:hAnsi="Times New Roman"/>
          <w:sz w:val="24"/>
        </w:rPr>
        <w:t xml:space="preserve">Вчера от сотрудников полиции в оперативную дежурную смену Центра управления в кризисных ситуациях Главного управления МЧС России по Хабаровскому краю поступила информация о том, что 10 июля в районе с. Петропавловка Хабаровского района ушли в лес за грибами и до настоящего времени не вернулись два брата 1992 и 1993 года рождения, сообщили ИА AmurMedia в пресс-службе ГУ МЧС России по Хабаровскому краю.11 июля группой спасателей поисково-спасательного отряда (с. Ракитное) ГУ МЧС России по Хабаровскому краю, в том числе кинологическим расчетом, совместно с сотрудниками полиции, добровольцами обследовано 12 квадратных километров лесного массива.  </w:t>
      </w:r>
      <w:hyperlink r:id="rId3703" w:history="1">
        <w:r>
          <w:rPr>
            <w:rStyle w:val="a5"/>
            <w:rFonts w:ascii="Times New Roman" w:cs="Times New Roman" w:hAnsi="Times New Roman"/>
            <w:sz w:val="24"/>
          </w:rPr>
          <w:t>Амур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Невском районе продолжается профилактическая работа с лагерями летней оздоровительной компании</w:t>
      </w:r>
    </w:p>
    <w:p>
      <w:pPr>
        <w:pStyle w:val="aff4"/>
        <w:keepLines/>
        <w:rPr>
          <w:rFonts w:ascii="Times New Roman" w:cs="Times New Roman" w:hAnsi="Times New Roman"/>
          <w:sz w:val="24"/>
        </w:rPr>
      </w:pPr>
      <w:r>
        <w:rPr>
          <w:rFonts w:ascii="Times New Roman" w:cs="Times New Roman" w:hAnsi="Times New Roman"/>
          <w:sz w:val="24"/>
        </w:rPr>
        <w:t xml:space="preserve">По окончании тренировочных мероприятий в рамках акции «Безопасные каникулы», представители Пожарно-спасательного отряда Невского района, Управления Невского района ГУ МЧС России по г. Санкт-Петербургу и Невского отделения СПб ГО ВДПО провели открытый урок для воспитанников летнего оздоровительного лагеря в ГБОУ школа № 340 Невского района, по адресу: г. Санкт-Петербург, ул.Ольги Берггольц, д.27. </w:t>
      </w:r>
      <w:hyperlink r:id="rId3704"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кадровый резерв директоров школ Томской области хотят попасть сотрудники ФСИН и МЧС</w:t>
      </w:r>
    </w:p>
    <w:p>
      <w:pPr>
        <w:pStyle w:val="aff4"/>
        <w:keepLines/>
        <w:rPr>
          <w:rFonts w:ascii="Times New Roman" w:cs="Times New Roman" w:hAnsi="Times New Roman"/>
          <w:sz w:val="24"/>
        </w:rPr>
      </w:pPr>
      <w:r>
        <w:rPr>
          <w:rFonts w:ascii="Times New Roman" w:cs="Times New Roman" w:hAnsi="Times New Roman"/>
          <w:sz w:val="24"/>
        </w:rPr>
        <w:t xml:space="preserve">Свыше 90 человек подали заявки на отбор в кадровый резерв директоров школ Томской области, среди претендентов 96% -работники общеобразовательных учреждений, остальные – сотрудники детских садов, представители высшей школы, а также областных управлений ФСИН и МЧС, сообщает пресс-служба областной администрации. </w:t>
      </w:r>
      <w:hyperlink r:id="rId3705"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кадровый резерв директоров школ Томской области хотят попасть сотрудники ФСИН и МЧС</w:t>
      </w:r>
    </w:p>
    <w:p>
      <w:pPr>
        <w:pStyle w:val="aff4"/>
        <w:keepLines/>
        <w:rPr>
          <w:rFonts w:ascii="Times New Roman" w:cs="Times New Roman" w:hAnsi="Times New Roman"/>
          <w:sz w:val="24"/>
        </w:rPr>
      </w:pPr>
      <w:r>
        <w:rPr>
          <w:rFonts w:ascii="Times New Roman" w:cs="Times New Roman" w:hAnsi="Times New Roman"/>
          <w:sz w:val="24"/>
        </w:rPr>
        <w:t xml:space="preserve">Инициатива создания такого резерва возникла на фоне проблемы нехватки руководителей общеобразовательных учреждений, связанной с оттоком кадров из системы образования и уходом на пенсию опытных педагогов. </w:t>
      </w:r>
      <w:hyperlink r:id="rId370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Постпред РФ: фото и видео доказывают поражение больницы в Киеве ракетой NASAMS</w:t>
      </w:r>
    </w:p>
    <w:p>
      <w:pPr>
        <w:pStyle w:val="aff4"/>
        <w:keepLines/>
        <w:rPr>
          <w:rFonts w:ascii="Times New Roman" w:cs="Times New Roman" w:hAnsi="Times New Roman"/>
          <w:sz w:val="24"/>
        </w:rPr>
      </w:pPr>
      <w:r>
        <w:rPr>
          <w:rFonts w:ascii="Times New Roman" w:cs="Times New Roman" w:hAnsi="Times New Roman"/>
          <w:sz w:val="24"/>
        </w:rPr>
        <w:t xml:space="preserve">Опубликованные фотографии и видеозаписи доказывают, что киевская детская больница "Охматдет" была поражена ракетой ЗРК NASAMS. На это указал постпред РФ при ОБСЕ Максим Буякевич.  </w:t>
      </w:r>
      <w:hyperlink r:id="rId3707"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Второго медведя усыпили, скоро его увезут, говорят нашему корреспонденту очевидцы на месте событий</w:t>
      </w:r>
    </w:p>
    <w:p>
      <w:pPr>
        <w:pStyle w:val="aff4"/>
        <w:keepLines/>
        <w:rPr>
          <w:rFonts w:ascii="Times New Roman" w:cs="Times New Roman" w:hAnsi="Times New Roman"/>
          <w:sz w:val="24"/>
        </w:rPr>
      </w:pPr>
      <w:r>
        <w:rPr>
          <w:rFonts w:ascii="Times New Roman" w:cs="Times New Roman" w:hAnsi="Times New Roman"/>
          <w:sz w:val="24"/>
        </w:rPr>
        <w:t>Предположительно, внук погибшей тоже находится на месте под присмотром сотрудников МЧС.</w:t>
      </w:r>
    </w:p>
    <w:p>
      <w:pPr>
        <w:pStyle w:val="aff4"/>
        <w:keepLines/>
        <w:rPr>
          <w:rFonts w:ascii="Times New Roman" w:cs="Times New Roman" w:hAnsi="Times New Roman"/>
          <w:sz w:val="24"/>
        </w:rPr>
      </w:pPr>
      <w:r>
        <w:rPr>
          <w:rFonts w:ascii="Times New Roman" w:cs="Times New Roman" w:hAnsi="Times New Roman"/>
          <w:sz w:val="24"/>
        </w:rPr>
        <w:t>@fontankaspb</w:t>
      </w:r>
    </w:p>
    <w:p>
      <w:pPr>
        <w:pStyle w:val="aff4"/>
        <w:keepLines/>
        <w:rPr>
          <w:rFonts w:ascii="Times New Roman" w:cs="Times New Roman" w:hAnsi="Times New Roman"/>
          <w:sz w:val="24"/>
        </w:rPr>
      </w:pPr>
      <w:r>
        <w:rPr>
          <w:rFonts w:ascii="Times New Roman" w:cs="Times New Roman" w:hAnsi="Times New Roman"/>
          <w:sz w:val="24"/>
        </w:rPr>
        <w:t xml:space="preserve">Источник: Telegram-канал "Фонтанка SPB Online" </w:t>
      </w:r>
      <w:hyperlink r:id="rId3708"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Главные новости сегодняшнего дня:</w:t>
      </w:r>
    </w:p>
    <w:p>
      <w:pPr>
        <w:pStyle w:val="aff4"/>
        <w:keepLines/>
        <w:rPr>
          <w:rFonts w:ascii="Times New Roman" w:cs="Times New Roman" w:hAnsi="Times New Roman"/>
          <w:sz w:val="24"/>
        </w:rPr>
      </w:pPr>
      <w:r>
        <w:rPr>
          <w:rFonts w:ascii="Times New Roman" w:cs="Times New Roman" w:hAnsi="Times New Roman"/>
          <w:sz w:val="24"/>
        </w:rPr>
        <w:t>Спасатели МЧС России оперативно ликвидировали пожар на складе с горюче-смазочными материалами;</w:t>
      </w:r>
    </w:p>
    <w:p>
      <w:pPr>
        <w:pStyle w:val="aff4"/>
        <w:keepLines/>
        <w:rPr>
          <w:rFonts w:ascii="Times New Roman" w:cs="Times New Roman" w:hAnsi="Times New Roman"/>
          <w:sz w:val="24"/>
        </w:rPr>
      </w:pPr>
      <w:r>
        <w:rPr>
          <w:rFonts w:ascii="Times New Roman" w:cs="Times New Roman" w:hAnsi="Times New Roman"/>
          <w:sz w:val="24"/>
        </w:rPr>
        <w:t>Порядка 40 новых автобусов пополнили автопарк предприятия «Луганскгортранс»;</w:t>
      </w:r>
    </w:p>
    <w:p>
      <w:pPr>
        <w:pStyle w:val="aff4"/>
        <w:keepLines/>
        <w:rPr>
          <w:rFonts w:ascii="Times New Roman" w:cs="Times New Roman" w:hAnsi="Times New Roman"/>
          <w:sz w:val="24"/>
        </w:rPr>
      </w:pPr>
      <w:r>
        <w:rPr>
          <w:rFonts w:ascii="Times New Roman" w:cs="Times New Roman" w:hAnsi="Times New Roman"/>
          <w:sz w:val="24"/>
        </w:rPr>
        <w:t xml:space="preserve">На 70% восстановлена дорога из Луганска в Донецк; </w:t>
      </w:r>
      <w:hyperlink r:id="rId3709"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Калининградцев предупредили о грозе и ливне поздним вечером 11 июля</w:t>
      </w:r>
    </w:p>
    <w:p>
      <w:pPr>
        <w:pStyle w:val="aff4"/>
        <w:keepLines/>
        <w:rPr>
          <w:rFonts w:ascii="Times New Roman" w:cs="Times New Roman" w:hAnsi="Times New Roman"/>
          <w:sz w:val="24"/>
        </w:rPr>
      </w:pPr>
      <w:r>
        <w:rPr>
          <w:rFonts w:ascii="Times New Roman" w:cs="Times New Roman" w:hAnsi="Times New Roman"/>
          <w:sz w:val="24"/>
        </w:rPr>
        <w:t xml:space="preserve">Синоптики и МЧС предупреждают калининградцев о надвигающихся ливнях. «В ближайшие 3 часа на территории Калининградской области синоптики прогнозируют грозу и ливень, порывы ветра могут достигать 15 метров в секунду», - говорится в сообщении регионального МЧС... </w:t>
      </w:r>
      <w:hyperlink r:id="rId371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Тепло и холод: два противоположных циклона столкнутся в Челябинской области</w:t>
      </w:r>
    </w:p>
    <w:p>
      <w:pPr>
        <w:pStyle w:val="aff4"/>
        <w:keepLines/>
        <w:rPr>
          <w:rFonts w:ascii="Times New Roman" w:cs="Times New Roman" w:hAnsi="Times New Roman"/>
          <w:sz w:val="24"/>
        </w:rPr>
      </w:pPr>
      <w:r>
        <w:rPr>
          <w:rFonts w:ascii="Times New Roman" w:cs="Times New Roman" w:hAnsi="Times New Roman"/>
          <w:sz w:val="24"/>
        </w:rPr>
        <w:t>Сразу несколько ведомств — МЧС, Госавтоинспекция предупредили южноуральцев:</w:t>
      </w:r>
    </w:p>
    <w:p>
      <w:pPr>
        <w:pStyle w:val="aff4"/>
        <w:keepLines/>
        <w:rPr>
          <w:rFonts w:ascii="Times New Roman" w:cs="Times New Roman" w:hAnsi="Times New Roman"/>
          <w:sz w:val="24"/>
        </w:rPr>
      </w:pPr>
      <w:r>
        <w:rPr>
          <w:rFonts w:ascii="Times New Roman" w:cs="Times New Roman" w:hAnsi="Times New Roman"/>
          <w:sz w:val="24"/>
        </w:rPr>
        <w:t xml:space="preserve">— 12-13 июля в Челябинской области ожидаются дожди, местами сильные и очень сильные, сильные ливни, грозы, град, местами сильный, шквалистое усиление ветра при грозах до 20-25 м/с. </w:t>
      </w:r>
      <w:hyperlink r:id="rId3711"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Магадане в пятницу без осадков и до +22 градусов</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MagadanMedia в Главном управлении МЧС РФ по Магаданской области, днем столбики термометров поднимутся от +20 до +22 градусов. Ожидается северо-восточный ветер от 5 до 10 метров в секунду. </w:t>
      </w:r>
      <w:hyperlink r:id="rId3712" w:history="1">
        <w:r>
          <w:rPr>
            <w:rStyle w:val="a5"/>
            <w:rFonts w:ascii="Times New Roman" w:cs="Times New Roman" w:hAnsi="Times New Roman"/>
            <w:sz w:val="24"/>
          </w:rPr>
          <w:t>MagadanMedia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Гусев: Внимание! Уважаемые жители Воронежской области, на территории региона объявлена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Прошу сохранять спокойствие. Силы ПВО наготове. Следите за дальнейшими оповещениями от правительства области или от МЧС России. </w:t>
      </w:r>
      <w:hyperlink r:id="rId3713" w:history="1">
        <w:r>
          <w:rPr>
            <w:rStyle w:val="a5"/>
            <w:rFonts w:ascii="Times New Roman" w:cs="Times New Roman" w:hAnsi="Times New Roman"/>
            <w:sz w:val="24"/>
          </w:rPr>
          <w:t>Лента новостей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Ярославле прошел рейд по нарушениям правил «водного движения»</w:t>
      </w:r>
    </w:p>
    <w:p>
      <w:pPr>
        <w:pStyle w:val="aff4"/>
        <w:keepLines/>
        <w:rPr>
          <w:rFonts w:ascii="Times New Roman" w:cs="Times New Roman" w:hAnsi="Times New Roman"/>
          <w:sz w:val="24"/>
        </w:rPr>
      </w:pPr>
      <w:r>
        <w:rPr>
          <w:rFonts w:ascii="Times New Roman" w:cs="Times New Roman" w:hAnsi="Times New Roman"/>
          <w:sz w:val="24"/>
        </w:rPr>
        <w:t>С начала навигации сотрудниками ГИМС выписано 92 постановления о правонарушениях. Кто попадает в их поле зрения?</w:t>
      </w:r>
    </w:p>
    <w:p>
      <w:pPr>
        <w:pStyle w:val="aff4"/>
        <w:keepLines/>
        <w:rPr>
          <w:rFonts w:ascii="Times New Roman" w:cs="Times New Roman" w:hAnsi="Times New Roman"/>
          <w:sz w:val="24"/>
        </w:rPr>
      </w:pPr>
      <w:r>
        <w:rPr>
          <w:rFonts w:ascii="Times New Roman" w:cs="Times New Roman" w:hAnsi="Times New Roman"/>
          <w:sz w:val="24"/>
        </w:rPr>
        <w:t xml:space="preserve">В Ярославле прошел рейд по нарушениям правил «водного движения» </w:t>
      </w:r>
      <w:hyperlink r:id="rId3714"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Кандалакшей авария с пострадавшими</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по Мурманской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На 1143 км трассы Р-21 «Кола» в кювет съехал УАЗ «Патриот». Авария произошла около 20.40.  </w:t>
      </w:r>
      <w:hyperlink r:id="rId3715" w:history="1">
        <w:r>
          <w:rPr>
            <w:rStyle w:val="a5"/>
            <w:rFonts w:ascii="Times New Roman" w:cs="Times New Roman" w:hAnsi="Times New Roman"/>
            <w:sz w:val="24"/>
          </w:rPr>
          <w:t>BezFormata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Твери горела легковушка</w:t>
      </w:r>
    </w:p>
    <w:p>
      <w:pPr>
        <w:pStyle w:val="aff4"/>
        <w:keepLines/>
        <w:rPr>
          <w:rFonts w:ascii="Times New Roman" w:cs="Times New Roman" w:hAnsi="Times New Roman"/>
          <w:sz w:val="24"/>
        </w:rPr>
      </w:pPr>
      <w:r>
        <w:rPr>
          <w:rFonts w:ascii="Times New Roman" w:cs="Times New Roman" w:hAnsi="Times New Roman"/>
          <w:sz w:val="24"/>
        </w:rPr>
        <w:t>Вечером 11 июля в Твери на Тверском проспекте загорелся легковой Hyundai.</w:t>
      </w:r>
    </w:p>
    <w:p>
      <w:pPr>
        <w:pStyle w:val="aff4"/>
        <w:keepLines/>
        <w:rPr>
          <w:rFonts w:ascii="Times New Roman" w:cs="Times New Roman" w:hAnsi="Times New Roman"/>
          <w:sz w:val="24"/>
        </w:rPr>
      </w:pPr>
      <w:r>
        <w:rPr>
          <w:rFonts w:ascii="Times New Roman" w:cs="Times New Roman" w:hAnsi="Times New Roman"/>
          <w:sz w:val="24"/>
        </w:rPr>
        <w:t>Как сообщают в Отделе Госавтоинспекции УМВД России по Твери, пожар потушили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К счастью, во время происшествия никто не пострадал. </w:t>
      </w:r>
      <w:hyperlink r:id="rId3716" w:history="1">
        <w:r>
          <w:rPr>
            <w:rStyle w:val="a5"/>
            <w:rFonts w:ascii="Times New Roman" w:cs="Times New Roman" w:hAnsi="Times New Roman"/>
            <w:sz w:val="24"/>
          </w:rPr>
          <w:t>Афанасий-бизнес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Твери горела легковушка</w:t>
      </w:r>
    </w:p>
    <w:p>
      <w:pPr>
        <w:pStyle w:val="aff4"/>
        <w:keepLines/>
        <w:rPr>
          <w:rFonts w:ascii="Times New Roman" w:cs="Times New Roman" w:hAnsi="Times New Roman"/>
          <w:sz w:val="24"/>
        </w:rPr>
      </w:pPr>
      <w:r>
        <w:rPr>
          <w:rFonts w:ascii="Times New Roman" w:cs="Times New Roman" w:hAnsi="Times New Roman"/>
          <w:sz w:val="24"/>
        </w:rPr>
        <w:t xml:space="preserve">Пожар удалось потушить до прибытия сотрудников МЧС. Как сообщают в Отделе Госавтоинспекции УМВД России по Твери, во время происшествия никто не пострадал. </w:t>
      </w:r>
      <w:hyperlink r:id="rId371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РСЧС: Опасность атаки беспилотных воздушных судов! Просим население соблюдать спокойствие! Если вы в помещении: не выходить на улицу, держаться подальше от оконных проемов, по возможности пройти в комнату, где отсутствуют окна</w:t>
      </w:r>
    </w:p>
    <w:p>
      <w:pPr>
        <w:pStyle w:val="aff4"/>
        <w:keepLines/>
        <w:rPr>
          <w:rFonts w:ascii="Times New Roman" w:cs="Times New Roman" w:hAnsi="Times New Roman"/>
          <w:sz w:val="24"/>
        </w:rPr>
      </w:pPr>
      <w:r>
        <w:rPr>
          <w:rFonts w:ascii="Times New Roman" w:cs="Times New Roman" w:hAnsi="Times New Roman"/>
          <w:sz w:val="24"/>
        </w:rPr>
        <w:t>Дождаться отбоя угрозы.</w:t>
      </w:r>
    </w:p>
    <w:p>
      <w:pPr>
        <w:pStyle w:val="aff4"/>
        <w:keepLines/>
        <w:rPr>
          <w:rFonts w:ascii="Times New Roman" w:cs="Times New Roman" w:hAnsi="Times New Roman"/>
          <w:sz w:val="24"/>
        </w:rPr>
      </w:pPr>
      <w:r>
        <w:rPr>
          <w:rFonts w:ascii="Times New Roman" w:cs="Times New Roman" w:hAnsi="Times New Roman"/>
          <w:sz w:val="24"/>
        </w:rPr>
        <w:t>Увидели БПЛА – позвоните на 112 и сразу уходите из зоны его видимости.</w:t>
      </w:r>
    </w:p>
    <w:p>
      <w:pPr>
        <w:pStyle w:val="aff4"/>
        <w:keepLines/>
        <w:rPr>
          <w:rFonts w:ascii="Times New Roman" w:cs="Times New Roman" w:hAnsi="Times New Roman"/>
          <w:sz w:val="24"/>
        </w:rPr>
      </w:pPr>
      <w:r>
        <w:rPr>
          <w:rFonts w:ascii="Times New Roman" w:cs="Times New Roman" w:hAnsi="Times New Roman"/>
          <w:sz w:val="24"/>
        </w:rPr>
        <w:t xml:space="preserve">МЧС Воронежской области I Подписаться </w:t>
      </w:r>
      <w:hyperlink r:id="rId3718" w:history="1">
        <w:r>
          <w:rPr>
            <w:rStyle w:val="a5"/>
            <w:rFonts w:ascii="Times New Roman" w:cs="Times New Roman" w:hAnsi="Times New Roman"/>
            <w:sz w:val="24"/>
          </w:rPr>
          <w:t>Лента новостей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объявили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Прошу сохранять спокойствие. Силы ПВО наготове. Следите за дальнейшими оповещениями от правительства области или от МЧС России", - написал он. </w:t>
      </w:r>
      <w:hyperlink r:id="rId3719"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на озере Орлик пострадали два человека</w:t>
      </w:r>
    </w:p>
    <w:p>
      <w:pPr>
        <w:pStyle w:val="aff4"/>
        <w:keepLines/>
        <w:rPr>
          <w:rFonts w:ascii="Times New Roman" w:cs="Times New Roman" w:hAnsi="Times New Roman"/>
          <w:sz w:val="24"/>
        </w:rPr>
      </w:pPr>
      <w:r>
        <w:rPr>
          <w:rFonts w:ascii="Times New Roman" w:cs="Times New Roman" w:hAnsi="Times New Roman"/>
          <w:sz w:val="24"/>
        </w:rPr>
        <w:t xml:space="preserve">В Брянске на озере Орлик пострадали два человека, сообщили в управлении МЧС. Сигнал поступил дежурному управления. В озере Орлик-5 пострадали два человека, однако какого рода беда там произошла, не уточняется.  </w:t>
      </w:r>
      <w:hyperlink r:id="rId372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Опасность атаки беспилотников объявлена в Воронежской области</w:t>
      </w:r>
    </w:p>
    <w:p>
      <w:pPr>
        <w:pStyle w:val="aff4"/>
        <w:keepLines/>
        <w:rPr>
          <w:rFonts w:ascii="Times New Roman" w:cs="Times New Roman" w:hAnsi="Times New Roman"/>
          <w:sz w:val="24"/>
        </w:rPr>
      </w:pPr>
      <w:r>
        <w:rPr>
          <w:rFonts w:ascii="Times New Roman" w:cs="Times New Roman" w:hAnsi="Times New Roman"/>
          <w:sz w:val="24"/>
        </w:rPr>
        <w:t>Силы ПВО наготове", - написал губернатор.</w:t>
      </w:r>
    </w:p>
    <w:p>
      <w:pPr>
        <w:pStyle w:val="aff4"/>
        <w:keepLines/>
        <w:rPr>
          <w:rFonts w:ascii="Times New Roman" w:cs="Times New Roman" w:hAnsi="Times New Roman"/>
          <w:sz w:val="24"/>
        </w:rPr>
      </w:pPr>
      <w:r>
        <w:rPr>
          <w:rFonts w:ascii="Times New Roman" w:cs="Times New Roman" w:hAnsi="Times New Roman"/>
          <w:sz w:val="24"/>
        </w:rPr>
        <w:t xml:space="preserve">Он попросил жителей региона следить за дальнейшими оповещениями от правительства Воронежской области или от МЧС России. </w:t>
      </w:r>
      <w:hyperlink r:id="rId372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объявили опасность атаки БПЛА</w:t>
      </w:r>
    </w:p>
    <w:p>
      <w:pPr>
        <w:pStyle w:val="aff4"/>
        <w:keepLines/>
        <w:rPr>
          <w:rFonts w:ascii="Times New Roman" w:cs="Times New Roman" w:hAnsi="Times New Roman"/>
          <w:sz w:val="24"/>
        </w:rPr>
      </w:pPr>
      <w:r>
        <w:rPr>
          <w:rFonts w:ascii="Times New Roman" w:cs="Times New Roman" w:hAnsi="Times New Roman"/>
          <w:sz w:val="24"/>
        </w:rPr>
        <w:t>– Следите за дальнейшими оповещениями от правительства области или от МЧС России, – написал Александр Гусев.</w:t>
      </w:r>
    </w:p>
    <w:p>
      <w:pPr>
        <w:pStyle w:val="aff4"/>
        <w:keepLines/>
        <w:rPr>
          <w:rFonts w:ascii="Times New Roman" w:cs="Times New Roman" w:hAnsi="Times New Roman"/>
          <w:sz w:val="24"/>
        </w:rPr>
      </w:pPr>
      <w:r>
        <w:rPr>
          <w:rFonts w:ascii="Times New Roman" w:cs="Times New Roman" w:hAnsi="Times New Roman"/>
          <w:sz w:val="24"/>
        </w:rPr>
        <w:t xml:space="preserve">Минувшей ночью, 10 ноября, украинский беспилотный аппарат самолетного типа был сбит в небе над Воронежской областью.  </w:t>
      </w:r>
      <w:hyperlink r:id="rId3722" w:history="1">
        <w:r>
          <w:rPr>
            <w:rStyle w:val="a5"/>
            <w:rFonts w:ascii="Times New Roman" w:cs="Times New Roman" w:hAnsi="Times New Roman"/>
            <w:sz w:val="24"/>
          </w:rPr>
          <w:t>Воронежские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Силы ПВО привели в готовность из-за угрозы украинских беспилотников в Воронежской области</w:t>
      </w:r>
    </w:p>
    <w:p>
      <w:pPr>
        <w:pStyle w:val="aff4"/>
        <w:keepLines/>
        <w:rPr>
          <w:rFonts w:ascii="Times New Roman" w:cs="Times New Roman" w:hAnsi="Times New Roman"/>
          <w:sz w:val="24"/>
        </w:rPr>
      </w:pPr>
      <w:r>
        <w:rPr>
          <w:rFonts w:ascii="Times New Roman" w:cs="Times New Roman" w:hAnsi="Times New Roman"/>
          <w:sz w:val="24"/>
        </w:rPr>
        <w:t>Об этом предупредил губернатор Александр Гусев и МЧС.</w:t>
      </w:r>
    </w:p>
    <w:p>
      <w:pPr>
        <w:pStyle w:val="aff4"/>
        <w:keepLines/>
        <w:rPr>
          <w:rFonts w:ascii="Times New Roman" w:cs="Times New Roman" w:hAnsi="Times New Roman"/>
          <w:sz w:val="24"/>
        </w:rPr>
      </w:pPr>
      <w:r>
        <w:rPr>
          <w:rFonts w:ascii="Times New Roman" w:cs="Times New Roman" w:hAnsi="Times New Roman"/>
          <w:sz w:val="24"/>
        </w:rPr>
        <w:t xml:space="preserve">– Прошу сохранять спокойствие. Силы ПВО наготове.  </w:t>
      </w:r>
      <w:hyperlink r:id="rId3723" w:history="1">
        <w:r>
          <w:rPr>
            <w:rStyle w:val="a5"/>
            <w:rFonts w:ascii="Times New Roman" w:cs="Times New Roman" w:hAnsi="Times New Roman"/>
            <w:sz w:val="24"/>
          </w:rPr>
          <w:t>ГТРК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открыли "охоту" на русских детей. Теракт в Шебекино. Что известно на этот час</w:t>
      </w:r>
    </w:p>
    <w:p>
      <w:pPr>
        <w:pStyle w:val="aff4"/>
        <w:keepLines/>
        <w:rPr>
          <w:rFonts w:ascii="Times New Roman" w:cs="Times New Roman" w:hAnsi="Times New Roman"/>
          <w:sz w:val="24"/>
        </w:rPr>
      </w:pPr>
      <w:r>
        <w:rPr>
          <w:rFonts w:ascii="Times New Roman" w:cs="Times New Roman" w:hAnsi="Times New Roman"/>
          <w:sz w:val="24"/>
        </w:rPr>
        <w:t xml:space="preserve">Помимо этого, в городе повреждено 20 автомобилей, в квартирах трёх МКД выбиты окна, в одном коммерческом объекте и на территории одного предприятия произошло возгорание гаражей и техники.  </w:t>
      </w:r>
      <w:hyperlink r:id="rId3724" w:history="1">
        <w:r>
          <w:rPr>
            <w:rStyle w:val="a5"/>
            <w:rFonts w:ascii="Times New Roman" w:cs="Times New Roman" w:hAnsi="Times New Roman"/>
            <w:sz w:val="24"/>
          </w:rPr>
          <w:t>Царьград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Прибыли туда, куда нужно</w:t>
      </w:r>
    </w:p>
    <w:p>
      <w:pPr>
        <w:pStyle w:val="aff4"/>
        <w:keepLines/>
        <w:rPr>
          <w:rFonts w:ascii="Times New Roman" w:cs="Times New Roman" w:hAnsi="Times New Roman"/>
          <w:sz w:val="24"/>
        </w:rPr>
      </w:pPr>
      <w:r>
        <w:rPr>
          <w:rFonts w:ascii="Times New Roman" w:cs="Times New Roman" w:hAnsi="Times New Roman"/>
          <w:sz w:val="24"/>
        </w:rPr>
        <w:t xml:space="preserve">“В индексе отражены ключевые параметры деятельности федеральных и региональных ведомств, в том числе Роспотребнадзора, Ростехнадзора, Россельхознадзора, Росприроднадзора, Росздравнадзора, Ространснадзора, Роструда и МЧС России, на которые в общей сложности приходится наибольшее число контрольно-надзорных мероприятий.  </w:t>
      </w:r>
      <w:hyperlink r:id="rId3725" w:history="1">
        <w:r>
          <w:rPr>
            <w:rStyle w:val="a5"/>
            <w:rFonts w:ascii="Times New Roman" w:cs="Times New Roman" w:hAnsi="Times New Roman"/>
            <w:sz w:val="24"/>
          </w:rPr>
          <w:t>BezFormata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объявили об угрозе атаки дронов</w:t>
      </w:r>
    </w:p>
    <w:p>
      <w:pPr>
        <w:pStyle w:val="aff4"/>
        <w:keepLines/>
        <w:rPr>
          <w:rFonts w:ascii="Times New Roman" w:cs="Times New Roman" w:hAnsi="Times New Roman"/>
          <w:sz w:val="24"/>
        </w:rPr>
      </w:pPr>
      <w:r>
        <w:rPr>
          <w:rFonts w:ascii="Times New Roman" w:cs="Times New Roman" w:hAnsi="Times New Roman"/>
          <w:sz w:val="24"/>
        </w:rPr>
        <w:t xml:space="preserve">Силы ПВО наготове», — написал губернатор и посоветовал жителям региона следить за оповещениями от правительства области или от МЧС России. Вечером 11 июля Гусев сообщил об уничтожении беспилотника самолетного типа в небе над Воронежской областью.  </w:t>
      </w:r>
      <w:hyperlink r:id="rId3726"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Воронежской области объявил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Глава региона попросил воронежцев сохранять спокойствие, а также следить за дальнейшими оповещениями от областного правительства либо от МЧС России. Силы ПВО наготове, заверил Гусев.  </w:t>
      </w:r>
      <w:hyperlink r:id="rId372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Воронежской области объявил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Глава региона попросил воронежцев сохранять спокойствие, а также следить за дальнейшими оповещениями от областного правительства либо от МЧС России. Силы ПВО наготове, заверил Гусев. </w:t>
      </w:r>
      <w:hyperlink r:id="rId3728" w:history="1">
        <w:r>
          <w:rPr>
            <w:rStyle w:val="a5"/>
            <w:rFonts w:ascii="Times New Roman" w:cs="Times New Roman" w:hAnsi="Times New Roman"/>
            <w:sz w:val="24"/>
          </w:rPr>
          <w:t>Горком 36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Град, грозы и сильный ветер. МЧС Петербурга предупредило о переменах погоды</w:t>
      </w:r>
    </w:p>
    <w:p>
      <w:pPr>
        <w:pStyle w:val="aff4"/>
        <w:keepLines/>
        <w:rPr>
          <w:rFonts w:ascii="Times New Roman" w:cs="Times New Roman" w:hAnsi="Times New Roman"/>
          <w:sz w:val="24"/>
        </w:rPr>
      </w:pPr>
      <w:r>
        <w:rPr>
          <w:rFonts w:ascii="Times New Roman" w:cs="Times New Roman" w:hAnsi="Times New Roman"/>
          <w:sz w:val="24"/>
        </w:rPr>
        <w:t>Об этом в четверг, 11 июля, сообщили в региональном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По прогнозу ФГБУ «Северо-Западное УГМС», завтра в городе ожидаются ливни, грозы и град, а также усиление ветра с порывами до 20 метров в секунду. </w:t>
      </w:r>
      <w:hyperlink r:id="rId3729"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Град, грозы и сильный ветер. МЧС Петербурга предупредило о переменах погоды</w:t>
      </w:r>
    </w:p>
    <w:p>
      <w:pPr>
        <w:pStyle w:val="aff4"/>
        <w:keepLines/>
        <w:rPr>
          <w:rFonts w:ascii="Times New Roman" w:cs="Times New Roman" w:hAnsi="Times New Roman"/>
          <w:sz w:val="24"/>
        </w:rPr>
      </w:pPr>
      <w:r>
        <w:rPr>
          <w:rFonts w:ascii="Times New Roman" w:cs="Times New Roman" w:hAnsi="Times New Roman"/>
          <w:sz w:val="24"/>
        </w:rPr>
        <w:t xml:space="preserve">В последний день рабочей недели в Петербурге ожидается ухудшение погодных условий. </w:t>
      </w:r>
      <w:hyperlink r:id="rId373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объявили угрозу атаки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Глава региона призвал жителей сохранять спокойствие и следить за дальнейшими оповещениями властей или МЧС России. Он также подчеркнул, что силы противовоздушной обороны (ПВО) приведены в готовность. </w:t>
      </w:r>
      <w:hyperlink r:id="rId3731"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Грибник в Калининградской области три дня блуждал по лесу</w:t>
      </w:r>
    </w:p>
    <w:p>
      <w:pPr>
        <w:pStyle w:val="aff4"/>
        <w:keepLines/>
        <w:rPr>
          <w:rFonts w:ascii="Times New Roman" w:cs="Times New Roman" w:hAnsi="Times New Roman"/>
          <w:sz w:val="24"/>
        </w:rPr>
      </w:pPr>
      <w:r>
        <w:rPr>
          <w:rFonts w:ascii="Times New Roman" w:cs="Times New Roman" w:hAnsi="Times New Roman"/>
          <w:sz w:val="24"/>
        </w:rPr>
        <w:t xml:space="preserve">Его обнаружили спасатели вместе с кинологами МЧС и волонтёрами. В поисках 65-летнего местного жителя специалисты обследовали более 60 квадратных километров территории, говорится в Telegram-канале ведомства. </w:t>
      </w:r>
      <w:hyperlink r:id="rId373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Грибник в Калининградской области три дня блуждал по лесу</w:t>
      </w:r>
    </w:p>
    <w:p>
      <w:pPr>
        <w:pStyle w:val="aff4"/>
        <w:keepLines/>
        <w:rPr>
          <w:rFonts w:ascii="Times New Roman" w:cs="Times New Roman" w:hAnsi="Times New Roman"/>
          <w:sz w:val="24"/>
        </w:rPr>
      </w:pPr>
      <w:r>
        <w:rPr>
          <w:rFonts w:ascii="Times New Roman" w:cs="Times New Roman" w:hAnsi="Times New Roman"/>
          <w:sz w:val="24"/>
        </w:rPr>
        <w:t>Его обнаружили спасатели вместе с кинологами МЧС и волонтёрами.</w:t>
      </w:r>
    </w:p>
    <w:p>
      <w:pPr>
        <w:pStyle w:val="aff4"/>
        <w:keepLines/>
        <w:rPr>
          <w:rFonts w:ascii="Times New Roman" w:cs="Times New Roman" w:hAnsi="Times New Roman"/>
          <w:sz w:val="24"/>
        </w:rPr>
      </w:pPr>
      <w:r>
        <w:rPr>
          <w:rFonts w:ascii="Times New Roman" w:cs="Times New Roman" w:hAnsi="Times New Roman"/>
          <w:sz w:val="24"/>
        </w:rPr>
        <w:t>В поисках 65-летнего местного жителя специалисты обследовали более 60 квадратных километров территории, говорится в Telegram-канале ведомства.</w:t>
      </w:r>
    </w:p>
    <w:p>
      <w:pPr>
        <w:pStyle w:val="aff4"/>
        <w:keepLines/>
        <w:rPr>
          <w:rFonts w:ascii="Times New Roman" w:cs="Times New Roman" w:hAnsi="Times New Roman"/>
          <w:sz w:val="24"/>
        </w:rPr>
      </w:pPr>
      <w:r>
        <w:rPr>
          <w:rFonts w:ascii="Times New Roman" w:cs="Times New Roman" w:hAnsi="Times New Roman"/>
          <w:sz w:val="24"/>
        </w:rPr>
        <w:t xml:space="preserve">«Мужчину нашли вблизи болота Целау.  </w:t>
      </w:r>
      <w:hyperlink r:id="rId3733"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Спутниковые снимки из КНР помогали МЧС России бороться с наводнениями</w:t>
      </w:r>
    </w:p>
    <w:p>
      <w:pPr>
        <w:pStyle w:val="aff4"/>
        <w:keepLines/>
        <w:rPr>
          <w:rFonts w:ascii="Times New Roman" w:cs="Times New Roman" w:hAnsi="Times New Roman"/>
          <w:sz w:val="24"/>
        </w:rPr>
      </w:pPr>
      <w:r>
        <w:rPr>
          <w:rFonts w:ascii="Times New Roman" w:cs="Times New Roman" w:hAnsi="Times New Roman"/>
          <w:sz w:val="24"/>
        </w:rPr>
        <w:t xml:space="preserve">Об этом руководитель чрезвычайного ведомства Александр Куренков рассказал на встрече с китайским коллегой </w:t>
      </w:r>
      <w:hyperlink r:id="rId373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Спутниковые снимки из КНР помогали МЧС России бороться с наводнениями</w:t>
      </w:r>
    </w:p>
    <w:p>
      <w:pPr>
        <w:pStyle w:val="aff4"/>
        <w:keepLines/>
        <w:rPr>
          <w:rFonts w:ascii="Times New Roman" w:cs="Times New Roman" w:hAnsi="Times New Roman"/>
          <w:sz w:val="24"/>
        </w:rPr>
      </w:pPr>
      <w:r>
        <w:rPr>
          <w:rFonts w:ascii="Times New Roman" w:cs="Times New Roman" w:hAnsi="Times New Roman"/>
          <w:sz w:val="24"/>
        </w:rPr>
        <w:t>В четверг, 11 июля, глава МЧС России Александр Куренков в Казани провел двусторонние встречи с руководством чрезвычайных ведомств Китайской Народной Республики и Объединенных Арабских Эмиратов.</w:t>
      </w:r>
    </w:p>
    <w:p>
      <w:pPr>
        <w:pStyle w:val="aff4"/>
        <w:keepLines/>
        <w:rPr>
          <w:rFonts w:ascii="Times New Roman" w:cs="Times New Roman" w:hAnsi="Times New Roman"/>
          <w:sz w:val="24"/>
        </w:rPr>
      </w:pPr>
      <w:r>
        <w:rPr>
          <w:rFonts w:ascii="Times New Roman" w:cs="Times New Roman" w:hAnsi="Times New Roman"/>
          <w:sz w:val="24"/>
        </w:rPr>
        <w:t xml:space="preserve">«На встрече с Министром по реагированию на чрезвычайные ситуации Китая Ван Сянси определены векторы партнерства в области регулярного обмена данными космического мониторинга, - сообщили «Комсомольской правде» в пресс-службе МЧС... </w:t>
      </w:r>
      <w:hyperlink r:id="rId3735"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Белом доме заявили о работе над силовым ответом на инцидент с больницей в Киеве</w:t>
      </w:r>
    </w:p>
    <w:p>
      <w:pPr>
        <w:pStyle w:val="aff4"/>
        <w:keepLines/>
        <w:rPr>
          <w:rFonts w:ascii="Times New Roman" w:cs="Times New Roman" w:hAnsi="Times New Roman"/>
          <w:sz w:val="24"/>
        </w:rPr>
      </w:pPr>
      <w:r>
        <w:rPr>
          <w:rFonts w:ascii="Times New Roman" w:cs="Times New Roman" w:hAnsi="Times New Roman"/>
          <w:sz w:val="24"/>
        </w:rPr>
        <w:t>Салливан: США и Украина работают над ответом на инцидент с киевской больницей</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Киев и Вашингтон работают, чтобы разобраться с этой атакой и ответить на нее силой и энергично. </w:t>
      </w:r>
      <w:hyperlink r:id="rId3736"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Гусев: в Воронежской области объявили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Вместе с этим он призвал граждан сохранять спокойствие и следить за оповещениями от МЧС РФ и местного правительства. Утром 10 июля министерство обороны РФ сообщило,... </w:t>
      </w:r>
      <w:hyperlink r:id="rId373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на Орлике лодка протаранила женщину и ребенка</w:t>
      </w:r>
    </w:p>
    <w:p>
      <w:pPr>
        <w:pStyle w:val="aff4"/>
        <w:keepLines/>
        <w:rPr>
          <w:rFonts w:ascii="Times New Roman" w:cs="Times New Roman" w:hAnsi="Times New Roman"/>
          <w:sz w:val="24"/>
        </w:rPr>
      </w:pPr>
      <w:r>
        <w:rPr>
          <w:rFonts w:ascii="Times New Roman" w:cs="Times New Roman" w:hAnsi="Times New Roman"/>
          <w:sz w:val="24"/>
        </w:rPr>
        <w:t>Эта информация появилась сегодня поздно вечером на сайте МЧС, однако подробностей в ведомстве не раскрыли.</w:t>
      </w:r>
    </w:p>
    <w:p>
      <w:pPr>
        <w:pStyle w:val="aff4"/>
        <w:keepLines/>
        <w:rPr>
          <w:rFonts w:ascii="Times New Roman" w:cs="Times New Roman" w:hAnsi="Times New Roman"/>
          <w:sz w:val="24"/>
        </w:rPr>
      </w:pPr>
      <w:r>
        <w:rPr>
          <w:rFonts w:ascii="Times New Roman" w:cs="Times New Roman" w:hAnsi="Times New Roman"/>
          <w:sz w:val="24"/>
        </w:rPr>
        <w:t xml:space="preserve">Чуть позже в одном из местных пабликов очевидцы сообщили, что лодка протаранила женщину и ребенка. </w:t>
      </w:r>
      <w:hyperlink r:id="rId3738"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Он попросил следить за дальнейшими оповещениями от правительства области или от МЧС России. В Курской области между тем средствами радиоэлектронной борьбы и стрелковым оружием за день нейтрализованы 19 беспилотников Вооруженных сил Украины над территорией трех районов, рассказал временно исполняющий обязанности губернатора регион Алексей Смирнов.  </w:t>
      </w:r>
      <w:hyperlink r:id="rId3739"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освободили птицу из вентиляционной шахты в Магадане</w:t>
      </w:r>
    </w:p>
    <w:p>
      <w:pPr>
        <w:pStyle w:val="aff4"/>
        <w:keepLines/>
        <w:rPr>
          <w:rFonts w:ascii="Times New Roman" w:cs="Times New Roman" w:hAnsi="Times New Roman"/>
          <w:sz w:val="24"/>
        </w:rPr>
      </w:pPr>
      <w:r>
        <w:rPr>
          <w:rFonts w:ascii="Times New Roman" w:cs="Times New Roman" w:hAnsi="Times New Roman"/>
          <w:sz w:val="24"/>
        </w:rPr>
        <w:t>Об этом сообщили РИА "КОЛЫМА-ИНФОРМ" в пресс-службе Магаданского центра МЧС России.</w:t>
      </w:r>
    </w:p>
    <w:p>
      <w:pPr>
        <w:pStyle w:val="aff4"/>
        <w:keepLines/>
        <w:rPr>
          <w:rFonts w:ascii="Times New Roman" w:cs="Times New Roman" w:hAnsi="Times New Roman"/>
          <w:sz w:val="24"/>
        </w:rPr>
      </w:pPr>
      <w:r>
        <w:rPr>
          <w:rFonts w:ascii="Times New Roman" w:cs="Times New Roman" w:hAnsi="Times New Roman"/>
          <w:sz w:val="24"/>
        </w:rPr>
        <w:t>Заявитель сообщил, что в вентиляционной шахте застряла птица.</w:t>
      </w:r>
    </w:p>
    <w:p>
      <w:pPr>
        <w:pStyle w:val="aff4"/>
        <w:keepLines/>
        <w:rPr>
          <w:rFonts w:ascii="Times New Roman" w:cs="Times New Roman" w:hAnsi="Times New Roman"/>
          <w:sz w:val="24"/>
        </w:rPr>
      </w:pPr>
      <w:r>
        <w:rPr>
          <w:rFonts w:ascii="Times New Roman" w:cs="Times New Roman" w:hAnsi="Times New Roman"/>
          <w:sz w:val="24"/>
        </w:rPr>
        <w:t xml:space="preserve">На место прибыли спасатели поисково-спасательного отряда Главного управления МЧС России по Магаданской области.  </w:t>
      </w:r>
      <w:hyperlink r:id="rId3740" w:history="1">
        <w:r>
          <w:rPr>
            <w:rStyle w:val="a5"/>
            <w:rFonts w:ascii="Times New Roman" w:cs="Times New Roman" w:hAnsi="Times New Roman"/>
            <w:sz w:val="24"/>
          </w:rPr>
          <w:t>BezFormata Магадан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Потерявшегося в калининградском лесу пенсионера нашли спустя 3 суток</w:t>
      </w:r>
    </w:p>
    <w:p>
      <w:pPr>
        <w:pStyle w:val="aff4"/>
        <w:keepLines/>
        <w:rPr>
          <w:rFonts w:ascii="Times New Roman" w:cs="Times New Roman" w:hAnsi="Times New Roman"/>
          <w:sz w:val="24"/>
        </w:rPr>
      </w:pPr>
      <w:r>
        <w:rPr>
          <w:rFonts w:ascii="Times New Roman" w:cs="Times New Roman" w:hAnsi="Times New Roman"/>
          <w:sz w:val="24"/>
        </w:rPr>
        <w:t>Потерявшегося в калининградском лесу 65-летнего мужчину нашли спустя трое суток, его искали спасатели, кинологи и волонтеры МЧС России, сообщило ведомство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По его данным, 65-летний житель Калининградской области отправился в лес за грибами и пропал, его искали спасатели Северо-западного регионального поисково-спасательного отряда и кинологи МЧС России, а также волонтеры. </w:t>
      </w:r>
      <w:hyperlink r:id="rId3741"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ЯНАО ребенок попал в больницу, выпав из окна девятого этажа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региона. Инцидент произошел в Ноябрьске, на улице Мира. По предварительным данным, вместе с братом трехлетняя девочка играла в комнате, где было открыто окно.  </w:t>
      </w:r>
      <w:hyperlink r:id="rId374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ЯНАО трехлетняя девочка выпала с девятого этажа и выжила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региона. Инцидент произошел в Ноябрьске, на улице Мира. По предварительным данным, вместе с братом трехлетняя девочка играла в комнате, где ... </w:t>
      </w:r>
      <w:hyperlink r:id="rId3743"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ЯНАО трехлетняя девочка выпала с девятого этажа и выжила - Газета.Ru | Новости</w:t>
      </w:r>
    </w:p>
    <w:p>
      <w:pPr>
        <w:pStyle w:val="aff4"/>
        <w:keepLines/>
        <w:rPr>
          <w:rFonts w:ascii="Times New Roman" w:cs="Times New Roman" w:hAnsi="Times New Roman"/>
          <w:sz w:val="24"/>
        </w:rPr>
      </w:pPr>
      <w:r>
        <w:rPr>
          <w:rFonts w:ascii="Times New Roman" w:cs="Times New Roman" w:hAnsi="Times New Roman"/>
          <w:sz w:val="24"/>
        </w:rPr>
        <w:t xml:space="preserve">Ребенок из ЯНАО оказался в медучреждении, вылетев из окна девятого этажа. Об этом сообщает МЧС региона. </w:t>
      </w:r>
      <w:hyperlink r:id="rId374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Понадобились «большие ножницы»: водитель был заблокирован в смятом автобусе — что с ним сейчас</w:t>
      </w:r>
    </w:p>
    <w:p>
      <w:pPr>
        <w:pStyle w:val="aff4"/>
        <w:keepLines/>
        <w:rPr>
          <w:rFonts w:ascii="Times New Roman" w:cs="Times New Roman" w:hAnsi="Times New Roman"/>
          <w:sz w:val="24"/>
        </w:rPr>
      </w:pPr>
      <w:r>
        <w:rPr>
          <w:rFonts w:ascii="Times New Roman" w:cs="Times New Roman" w:hAnsi="Times New Roman"/>
          <w:sz w:val="24"/>
        </w:rPr>
        <w:t>В МЧС рассказали подробности ДТП в Архангельске</w:t>
      </w:r>
    </w:p>
    <w:p>
      <w:pPr>
        <w:pStyle w:val="aff4"/>
        <w:keepLines/>
        <w:rPr>
          <w:rFonts w:ascii="Times New Roman" w:cs="Times New Roman" w:hAnsi="Times New Roman"/>
          <w:sz w:val="24"/>
        </w:rPr>
      </w:pPr>
      <w:r>
        <w:rPr>
          <w:rFonts w:ascii="Times New Roman" w:cs="Times New Roman" w:hAnsi="Times New Roman"/>
          <w:sz w:val="24"/>
        </w:rPr>
        <w:t xml:space="preserve">Вечером 11 июля на 2-м лесозаводе в Архангельске столкнулись два пассажирских автобуса. По данным МЧС, в ДТП пострадал один из водителей. </w:t>
      </w:r>
      <w:hyperlink r:id="rId3745" w:history="1">
        <w:r>
          <w:rPr>
            <w:rStyle w:val="a5"/>
            <w:rFonts w:ascii="Times New Roman" w:cs="Times New Roman" w:hAnsi="Times New Roman"/>
            <w:sz w:val="24"/>
          </w:rPr>
          <w:t>29.RU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Калининградской области пропавшего пенсионера нашли через три дня</w:t>
      </w:r>
    </w:p>
    <w:p>
      <w:pPr>
        <w:pStyle w:val="aff4"/>
        <w:keepLines/>
        <w:rPr>
          <w:rFonts w:ascii="Times New Roman" w:cs="Times New Roman" w:hAnsi="Times New Roman"/>
          <w:sz w:val="24"/>
        </w:rPr>
      </w:pPr>
      <w:r>
        <w:rPr>
          <w:rFonts w:ascii="Times New Roman" w:cs="Times New Roman" w:hAnsi="Times New Roman"/>
          <w:sz w:val="24"/>
        </w:rPr>
        <w:t xml:space="preserve">Спасатели, кинологи и волонтеры МЧС России приняли участие в поисках. Мужчину обнаружили вблизи болота Целау после обследования более 60 квадратных километров с использованием беспилотников и квадроциклов.  </w:t>
      </w:r>
      <w:hyperlink r:id="rId3746"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Калининградской области пропавшего пенсионера нашли через три дня</w:t>
      </w:r>
    </w:p>
    <w:p>
      <w:pPr>
        <w:pStyle w:val="aff4"/>
        <w:keepLines/>
        <w:rPr>
          <w:rFonts w:ascii="Times New Roman" w:cs="Times New Roman" w:hAnsi="Times New Roman"/>
          <w:sz w:val="24"/>
        </w:rPr>
      </w:pPr>
      <w:r>
        <w:rPr>
          <w:rFonts w:ascii="Times New Roman" w:cs="Times New Roman" w:hAnsi="Times New Roman"/>
          <w:sz w:val="24"/>
        </w:rPr>
        <w:t>Потерявшегося в калининградском лесу 65-летнего мужчину нашли спустя трое суток, его искали спасатели, кинологи и волонтеры МЧС России, сообщило ведомство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По его данным, 65-летний житель Калининградской области отправился в лес за грибами и пропал, его искали спасатели Северо-западного регионального поисково-спасательного отряда и кинологи МЧС России, а также волонтеры. </w:t>
      </w:r>
      <w:hyperlink r:id="rId3747"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ЛЕТНИЕ КАНИКУЛЫ!</w:t>
      </w:r>
    </w:p>
    <w:p>
      <w:pPr>
        <w:pStyle w:val="aff4"/>
        <w:keepLines/>
        <w:rPr>
          <w:rFonts w:ascii="Times New Roman" w:cs="Times New Roman" w:hAnsi="Times New Roman"/>
          <w:sz w:val="24"/>
        </w:rPr>
      </w:pPr>
      <w:r>
        <w:rPr>
          <w:rFonts w:ascii="Times New Roman" w:cs="Times New Roman" w:hAnsi="Times New Roman"/>
          <w:sz w:val="24"/>
        </w:rPr>
        <w:t>Управление по Фрунзенскому району ГУ МЧС России по г. Санкт-Петербургу</w:t>
      </w:r>
    </w:p>
    <w:p>
      <w:pPr>
        <w:pStyle w:val="aff4"/>
        <w:keepLines/>
        <w:rPr>
          <w:rFonts w:ascii="Times New Roman" w:cs="Times New Roman" w:hAnsi="Times New Roman"/>
          <w:sz w:val="24"/>
        </w:rPr>
      </w:pPr>
      <w:r>
        <w:rPr>
          <w:rFonts w:ascii="Times New Roman" w:cs="Times New Roman" w:hAnsi="Times New Roman"/>
          <w:sz w:val="24"/>
        </w:rPr>
        <w:t>ГКУ «ПСО Фрунзенского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ВДПО Фрунзенского района </w:t>
      </w:r>
      <w:hyperlink r:id="rId3748" w:history="1">
        <w:r>
          <w:rPr>
            <w:rStyle w:val="a5"/>
            <w:rFonts w:ascii="Times New Roman" w:cs="Times New Roman" w:hAnsi="Times New Roman"/>
            <w:sz w:val="24"/>
          </w:rPr>
          <w:t>Администрация Александровского округа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23:47:37</w:t>
      </w:r>
    </w:p>
    <w:p>
      <w:pPr>
        <w:pStyle w:val="aff4"/>
        <w:keepLines/>
        <w:rPr>
          <w:rFonts w:ascii="Times New Roman" w:cs="Times New Roman" w:hAnsi="Times New Roman"/>
          <w:sz w:val="24"/>
        </w:rPr>
      </w:pPr>
      <w:r>
        <w:rPr>
          <w:rFonts w:ascii="Times New Roman" w:cs="Times New Roman" w:hAnsi="Times New Roman"/>
          <w:sz w:val="24"/>
        </w:rPr>
        <w:t xml:space="preserve">Новая волна жары накрыло Москву в городе объявлен оранжевый уровень погодной опасности, а индекс ультрафиолета в столице имеет все шансы достичь показателей Ялты МЧС рекомендуют не находиться долго на солнце спастись от жары можно к примеру в Пушкинском музее москвичей приглашают укрыться 1 в галерее искусств стран Европы и Америки там запустили акцию... </w:t>
      </w:r>
      <w:hyperlink r:id="rId3749" w:history="1">
        <w:r>
          <w:rPr>
            <w:rStyle w:val="a5"/>
            <w:rFonts w:ascii="Times New Roman" w:cs="Times New Roman" w:hAnsi="Times New Roman"/>
            <w:sz w:val="24"/>
          </w:rPr>
          <w:t>НТВ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Осторожно, фейк: поджигатели устанавливают линзы на полях в Брюховецком районе</w:t>
      </w:r>
    </w:p>
    <w:p>
      <w:pPr>
        <w:pStyle w:val="aff4"/>
        <w:keepLines/>
        <w:rPr>
          <w:rFonts w:ascii="Times New Roman" w:cs="Times New Roman" w:hAnsi="Times New Roman"/>
          <w:sz w:val="24"/>
        </w:rPr>
      </w:pPr>
      <w:r>
        <w:rPr>
          <w:rFonts w:ascii="Times New Roman" w:cs="Times New Roman" w:hAnsi="Times New Roman"/>
          <w:sz w:val="24"/>
        </w:rPr>
        <w:t>Но местное МЧС опровергло информацию.</w:t>
      </w:r>
    </w:p>
    <w:p>
      <w:pPr>
        <w:pStyle w:val="aff4"/>
        <w:keepLines/>
        <w:rPr>
          <w:rFonts w:ascii="Times New Roman" w:cs="Times New Roman" w:hAnsi="Times New Roman"/>
          <w:sz w:val="24"/>
        </w:rPr>
      </w:pPr>
      <w:r>
        <w:rPr>
          <w:rFonts w:ascii="Times New Roman" w:cs="Times New Roman" w:hAnsi="Times New Roman"/>
          <w:sz w:val="24"/>
        </w:rPr>
        <w:t xml:space="preserve">«Любая подобная информация — фейк, цель которого посеять панику среди мирного населения. Главное управление МЧС России по Ростовской области информирует о том, что необходимо доверять только официальной информации», — сообщили в ведомстве. </w:t>
      </w:r>
      <w:hyperlink r:id="rId3750" w:history="1">
        <w:r>
          <w:rPr>
            <w:rStyle w:val="a5"/>
            <w:rFonts w:ascii="Times New Roman" w:cs="Times New Roman" w:hAnsi="Times New Roman"/>
            <w:sz w:val="24"/>
          </w:rPr>
          <w:t>Портал "Кубань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Тюмени на детской площадке произошел сильный пожар. Видео</w:t>
      </w:r>
    </w:p>
    <w:p>
      <w:pPr>
        <w:pStyle w:val="aff4"/>
        <w:keepLines/>
        <w:rPr>
          <w:rFonts w:ascii="Times New Roman" w:cs="Times New Roman" w:hAnsi="Times New Roman"/>
          <w:sz w:val="24"/>
        </w:rPr>
      </w:pPr>
      <w:r>
        <w:rPr>
          <w:rFonts w:ascii="Times New Roman" w:cs="Times New Roman" w:hAnsi="Times New Roman"/>
          <w:sz w:val="24"/>
        </w:rPr>
        <w:t xml:space="preserve">На место ЧП прибыли несколько пожарных машин. Корреспондент URA.RU отправил запрос в пресс-службу МЧС по Тюменской области с просьбой прокомментировать происшествие. Ответ ожидается. </w:t>
      </w:r>
      <w:hyperlink r:id="rId3751"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Региональный центр РФ и Кубы подготовки пожарных-спасателей очень востребован - посольство</w:t>
      </w:r>
    </w:p>
    <w:p>
      <w:pPr>
        <w:pStyle w:val="aff4"/>
        <w:keepLines/>
        <w:rPr>
          <w:rFonts w:ascii="Times New Roman" w:cs="Times New Roman" w:hAnsi="Times New Roman"/>
          <w:sz w:val="24"/>
        </w:rPr>
      </w:pPr>
      <w:r>
        <w:rPr>
          <w:rFonts w:ascii="Times New Roman" w:cs="Times New Roman" w:hAnsi="Times New Roman"/>
          <w:sz w:val="24"/>
        </w:rPr>
        <w:t xml:space="preserve">Как сообщило ранее посольство РФ в своем телеграм-канале, в торжественном мероприятии, посвященном 10-летию центра, которое прошло на площадке CRESB в Гаване в среду, принял участие заместитель директора Департамента международной деятельности МЧС России Роман Сергеев, зачитавший поздравительное послание по случаю юбилея центра от министра РФ по делам гражданской обороны, чрезвычайным... </w:t>
      </w:r>
      <w:hyperlink r:id="rId375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Главы чрезвычайных ведомств стран БРИКС изучили опыт спасательных операций МЧС России на суше и воде</w:t>
      </w:r>
    </w:p>
    <w:p>
      <w:pPr>
        <w:pStyle w:val="aff4"/>
        <w:keepLines/>
        <w:rPr>
          <w:rFonts w:ascii="Times New Roman" w:cs="Times New Roman" w:hAnsi="Times New Roman"/>
          <w:sz w:val="24"/>
        </w:rPr>
      </w:pPr>
      <w:r>
        <w:rPr>
          <w:rFonts w:ascii="Times New Roman" w:cs="Times New Roman" w:hAnsi="Times New Roman"/>
          <w:sz w:val="24"/>
        </w:rPr>
        <w:t xml:space="preserve">Очередной взрыв – за последним пострадавшим из вертолета МЧС спускаются спасатели. Привлекли 15 единиц техники. К сотрудничеству в подобных спасательных операциях делегации готовы. </w:t>
      </w:r>
      <w:hyperlink r:id="rId3753" w:history="1">
        <w:r>
          <w:rPr>
            <w:rStyle w:val="a5"/>
            <w:rFonts w:ascii="Times New Roman" w:cs="Times New Roman" w:hAnsi="Times New Roman"/>
            <w:sz w:val="24"/>
          </w:rPr>
          <w:t>ГТРК "Татарстан"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Твери горела легковушка</w:t>
      </w:r>
    </w:p>
    <w:p>
      <w:pPr>
        <w:pStyle w:val="aff4"/>
        <w:keepLines/>
        <w:rPr>
          <w:rFonts w:ascii="Times New Roman" w:cs="Times New Roman" w:hAnsi="Times New Roman"/>
          <w:sz w:val="24"/>
        </w:rPr>
      </w:pPr>
      <w:r>
        <w:rPr>
          <w:rFonts w:ascii="Times New Roman" w:cs="Times New Roman" w:hAnsi="Times New Roman"/>
          <w:sz w:val="24"/>
        </w:rPr>
        <w:t>Пожар удалось потушить до прибытия сотрудников МЧС.</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Отделе Госавтоинспекции УМВД России по Твери, во время происшествия никто не пострадал. </w:t>
      </w:r>
      <w:hyperlink r:id="rId3754"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Твери загорелась иномарка</w:t>
      </w:r>
    </w:p>
    <w:p>
      <w:pPr>
        <w:pStyle w:val="aff4"/>
        <w:keepLines/>
        <w:rPr>
          <w:rFonts w:ascii="Times New Roman" w:cs="Times New Roman" w:hAnsi="Times New Roman"/>
          <w:sz w:val="24"/>
        </w:rPr>
      </w:pPr>
      <w:r>
        <w:rPr>
          <w:rFonts w:ascii="Times New Roman" w:cs="Times New Roman" w:hAnsi="Times New Roman"/>
          <w:sz w:val="24"/>
        </w:rPr>
        <w:t>Хендай загорелся на Тверском проспекте, дом 13. Сотрудники МЧС быстро ликвидировали возгорание.</w:t>
      </w:r>
    </w:p>
    <w:p>
      <w:pPr>
        <w:pStyle w:val="aff4"/>
        <w:keepLines/>
        <w:rPr>
          <w:rFonts w:ascii="Times New Roman" w:cs="Times New Roman" w:hAnsi="Times New Roman"/>
          <w:sz w:val="24"/>
        </w:rPr>
      </w:pPr>
      <w:r>
        <w:rPr>
          <w:rFonts w:ascii="Times New Roman" w:cs="Times New Roman" w:hAnsi="Times New Roman"/>
          <w:sz w:val="24"/>
        </w:rPr>
        <w:t xml:space="preserve">К счастью, никто не пострадал. </w:t>
      </w:r>
      <w:hyperlink r:id="rId3755" w:history="1">
        <w:r>
          <w:rPr>
            <w:rStyle w:val="a5"/>
            <w:rFonts w:ascii="Times New Roman" w:cs="Times New Roman" w:hAnsi="Times New Roman"/>
            <w:sz w:val="24"/>
          </w:rPr>
          <w:t>Газета "Тверские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Юрий Трутнев посетил проекты по выпуску БПЛА и водородным технологиям</w:t>
      </w:r>
    </w:p>
    <w:p>
      <w:pPr>
        <w:pStyle w:val="aff4"/>
        <w:keepLines/>
        <w:rPr>
          <w:rFonts w:ascii="Times New Roman" w:cs="Times New Roman" w:hAnsi="Times New Roman"/>
          <w:sz w:val="24"/>
        </w:rPr>
      </w:pPr>
      <w:r>
        <w:rPr>
          <w:rFonts w:ascii="Times New Roman" w:cs="Times New Roman" w:hAnsi="Times New Roman"/>
          <w:sz w:val="24"/>
        </w:rPr>
        <w:t xml:space="preserve">Кроме того, чистая энергия будет использоваться для нужд МЧС на аэродроме Пушистый, для вышки сотовой связи в селе Огоньки Анивского района, для общественного транспорта и тяжелой коммунальной техники.  </w:t>
      </w:r>
      <w:hyperlink r:id="rId3756" w:history="1">
        <w:r>
          <w:rPr>
            <w:rStyle w:val="a5"/>
            <w:rFonts w:ascii="Times New Roman" w:cs="Times New Roman" w:hAnsi="Times New Roman"/>
            <w:sz w:val="24"/>
          </w:rPr>
          <w:t>Сайт полномочного представителя Президента в ДФО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Собака спасла ребёнка от змеи во дворе дома. Случай произошёл в Неклиновском районе. 11-лeтняя дeвοчκa..</w:t>
      </w:r>
    </w:p>
    <w:p>
      <w:pPr>
        <w:pStyle w:val="aff4"/>
        <w:keepLines/>
        <w:rPr>
          <w:rFonts w:ascii="Times New Roman" w:cs="Times New Roman" w:hAnsi="Times New Roman"/>
          <w:sz w:val="24"/>
        </w:rPr>
      </w:pPr>
      <w:r>
        <w:rPr>
          <w:rFonts w:ascii="Times New Roman" w:cs="Times New Roman" w:hAnsi="Times New Roman"/>
          <w:sz w:val="24"/>
        </w:rPr>
        <w:t>Я бы так же поступил со звонком в МЧС.</w:t>
      </w:r>
    </w:p>
    <w:p>
      <w:pPr>
        <w:pStyle w:val="aff4"/>
        <w:keepLines/>
        <w:rPr>
          <w:rFonts w:ascii="Times New Roman" w:cs="Times New Roman" w:hAnsi="Times New Roman"/>
          <w:sz w:val="24"/>
        </w:rPr>
      </w:pPr>
      <w:r>
        <w:rPr>
          <w:rFonts w:ascii="Times New Roman" w:cs="Times New Roman" w:hAnsi="Times New Roman"/>
          <w:sz w:val="24"/>
        </w:rPr>
        <w:t>МЧС и собакену респект!</w:t>
      </w:r>
    </w:p>
    <w:p>
      <w:pPr>
        <w:pStyle w:val="aff4"/>
        <w:keepLines/>
        <w:rPr>
          <w:rFonts w:ascii="Times New Roman" w:cs="Times New Roman" w:hAnsi="Times New Roman"/>
          <w:sz w:val="24"/>
        </w:rPr>
      </w:pPr>
      <w:r>
        <w:rPr>
          <w:rFonts w:ascii="Times New Roman" w:cs="Times New Roman" w:hAnsi="Times New Roman"/>
          <w:sz w:val="24"/>
        </w:rPr>
        <w:t xml:space="preserve">vk194170308 July 11, 2024, 22:05 У водяного ужа нет пятен…. </w:t>
      </w:r>
      <w:hyperlink r:id="rId3757" w:history="1">
        <w:r>
          <w:rPr>
            <w:rStyle w:val="a5"/>
            <w:rFonts w:ascii="Times New Roman" w:cs="Times New Roman" w:hAnsi="Times New Roman"/>
            <w:sz w:val="24"/>
          </w:rPr>
          <w:t>NewsInfo24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нашли 65-летнего мужчину, ушедшего три дня назад в лес за грибами</w:t>
      </w:r>
    </w:p>
    <w:p>
      <w:pPr>
        <w:pStyle w:val="aff4"/>
        <w:keepLines/>
        <w:rPr>
          <w:rFonts w:ascii="Times New Roman" w:cs="Times New Roman" w:hAnsi="Times New Roman"/>
          <w:sz w:val="24"/>
        </w:rPr>
      </w:pPr>
      <w:r>
        <w:rPr>
          <w:rFonts w:ascii="Times New Roman" w:cs="Times New Roman" w:hAnsi="Times New Roman"/>
          <w:sz w:val="24"/>
        </w:rPr>
        <w:t xml:space="preserve">В Калининградской области спасатели МЧС нашли 65-летнего мужчину, который три дня назад ушел в лес за грибами и пропал. Об этом сообщили в чрезвычайном ведомстве.  </w:t>
      </w:r>
      <w:hyperlink r:id="rId375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jc w:val="left"/>
        <w:rPr>
          <w:rStyle w:val="a5"/>
          <w:rFonts w:eastAsia="Arial"/>
          <w:bCs/>
          <w:shd w:color="auto" w:fill="FFFFFF" w:val="clear"/>
        </w:rPr>
      </w:pPr>
    </w:p>
    <w:sectPr>
      <w:headerReference r:id="rId12" w:type="default"/>
      <w:footerReference r:id="rId13" w:type="even"/>
      <w:footerReference r:id="rId14" w:type="default"/>
      <w:headerReference r:id="rId15" w:type="first"/>
      <w:pgSz w:h="16838" w:w="11906"/>
      <w:pgMar w:bottom="1134" w:footer="510" w:gutter="0" w:header="0" w:left="1134" w:right="567" w:top="11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framePr w:hAnchor="margin" w:vAnchor="text" w:wrap="around" w:xAlign="right" w:y="1"/>
    </w:pPr>
    <w:r>
      <w:fldChar w:fldCharType="begin"/>
    </w:r>
    <w:r>
      <w:instrText xml:space="preserve">PAGE  </w:instrText>
    </w:r>
    <w:r>
      <w:fldChar w:fldCharType="separate"/>
    </w:r>
    <w:r>
      <w:rPr>
        <w:noProof/>
      </w:rPr>
      <w:t>2</w:t>
    </w:r>
    <w:r>
      <w:rPr>
        <w:noProof/>
      </w:rPr>
      <w:fldChar w:fldCharType="end"/>
    </w:r>
  </w:p>
  <w:p>
    <w:pPr>
      <w:ind w:right="360"/>
    </w:pPr>
  </w:p>
</w:ftr>
</file>

<file path=word/footer2.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sdt>
    <w:sdtPr>
      <w:id w:val="-860198087"/>
      <w:docPartObj>
        <w:docPartGallery w:val="Page Numbers (Bottom of Page)"/>
        <w:docPartUnique/>
      </w:docPartObj>
    </w:sdtPr>
    <w:sdtContent>
      <w:p>
        <w:pPr>
          <w:pStyle w:val="af0"/>
          <w:jc w:val="right"/>
          <w:rPr>
            <w:color w:themeColor="background1" w:val="FFFFFF"/>
          </w:rPr>
        </w:pPr>
        <w:r>
          <w:rPr>
            <w:noProof/>
          </w:rPr>
          <w:drawing>
            <wp:anchor allowOverlap="1" behindDoc="1" distB="0" distL="114300" distR="114300" distT="0" layoutInCell="1" locked="0" relativeHeight="251658240" simplePos="0">
              <wp:simplePos x="0" y="0"/>
              <wp:positionH relativeFrom="page">
                <wp:posOffset>38100</wp:posOffset>
              </wp:positionH>
              <wp:positionV relativeFrom="page">
                <wp:posOffset>9906000</wp:posOffset>
              </wp:positionV>
              <wp:extent cx="7515225" cy="770255"/>
              <wp:effectExtent b="0" l="0" r="9525" t="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ижний К.png"/>
                      <pic:cNvPicPr/>
                    </pic:nvPicPr>
                    <pic:blipFill>
                      <a:blip r:embed="rId1">
                        <a:extLst>
                          <a:ext uri="{28A0092B-C50C-407E-A947-70E740481C1C}">
                            <a14:useLocalDpi xmlns:a14="http://schemas.microsoft.com/office/drawing/2010/main" val="0"/>
                          </a:ext>
                        </a:extLst>
                      </a:blip>
                      <a:stretch>
                        <a:fillRect/>
                      </a:stretch>
                    </pic:blipFill>
                    <pic:spPr>
                      <a:xfrm>
                        <a:off x="0" y="0"/>
                        <a:ext cx="7515225" cy="770255"/>
                      </a:xfrm>
                      <a:prstGeom prst="rect">
                        <a:avLst/>
                      </a:prstGeom>
                    </pic:spPr>
                  </pic:pic>
                </a:graphicData>
              </a:graphic>
            </wp:anchor>
          </w:drawing>
        </w: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ae"/>
    </w:pPr>
    <w:r>
      <w:rPr>
        <w:noProof/>
      </w:rPr>
      <w:drawing>
        <wp:anchor allowOverlap="1" behindDoc="1" distB="0" distL="114300" distR="114300" distT="0" layoutInCell="1" locked="0" relativeHeight="251656192" simplePos="0">
          <wp:simplePos x="723900" y="0"/>
          <wp:positionH relativeFrom="page">
            <wp:align>left</wp:align>
          </wp:positionH>
          <wp:positionV relativeFrom="page">
            <wp:align>top</wp:align>
          </wp:positionV>
          <wp:extent cx="7553325" cy="777240"/>
          <wp:effectExtent b="3810" l="0" r="9525" t="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ерхний К.png"/>
                  <pic:cNvPicPr/>
                </pic:nvPicPr>
                <pic:blipFill>
                  <a:blip r:embed="rId1">
                    <a:extLst>
                      <a:ext uri="{28A0092B-C50C-407E-A947-70E740481C1C}">
                        <a14:useLocalDpi xmlns:a14="http://schemas.microsoft.com/office/drawing/2010/main" val="0"/>
                      </a:ext>
                    </a:extLst>
                  </a:blip>
                  <a:stretch>
                    <a:fillRect/>
                  </a:stretch>
                </pic:blipFill>
                <pic:spPr>
                  <a:xfrm>
                    <a:off x="0" y="0"/>
                    <a:ext cx="7556824" cy="777600"/>
                  </a:xfrm>
                  <a:prstGeom prst="rect">
                    <a:avLst/>
                  </a:prstGeom>
                </pic:spPr>
              </pic:pic>
            </a:graphicData>
          </a:graphic>
        </wp:anchor>
      </w:drawing>
    </w:r>
  </w:p>
</w:hdr>
</file>

<file path=word/header2.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ae"/>
      <w:rPr>
        <w:color w:val="FFFFFF"/>
        <w:sz w:val="20"/>
        <w:szCs w:val="20"/>
      </w:rPr>
    </w:pPr>
  </w:p>
  <w:p>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D32005E2">
      <w:start w:val="1"/>
      <w:numFmt w:val="bullet"/>
      <w:lvlText w:val=""/>
      <w:lvlJc w:val="left"/>
      <w:pPr>
        <w:tabs>
          <w:tab w:val="num" w:pos="720"/>
        </w:tabs>
        <w:ind w:left="720" w:hanging="360"/>
      </w:pPr>
      <w:rPr>
        <w:rFonts w:ascii="Symbol" w:hAnsi="Symbol"/>
      </w:rPr>
    </w:lvl>
    <w:lvl w:ilvl="1" w:tplc="26BA39A4">
      <w:start w:val="1"/>
      <w:numFmt w:val="bullet"/>
      <w:lvlText w:val="o"/>
      <w:lvlJc w:val="left"/>
      <w:pPr>
        <w:tabs>
          <w:tab w:val="num" w:pos="1440"/>
        </w:tabs>
        <w:ind w:left="1440" w:hanging="360"/>
      </w:pPr>
      <w:rPr>
        <w:rFonts w:ascii="Courier New" w:hAnsi="Courier New"/>
      </w:rPr>
    </w:lvl>
    <w:lvl w:ilvl="2" w:tplc="D5746480">
      <w:start w:val="1"/>
      <w:numFmt w:val="bullet"/>
      <w:lvlText w:val=""/>
      <w:lvlJc w:val="left"/>
      <w:pPr>
        <w:tabs>
          <w:tab w:val="num" w:pos="2160"/>
        </w:tabs>
        <w:ind w:left="2160" w:hanging="360"/>
      </w:pPr>
      <w:rPr>
        <w:rFonts w:ascii="Wingdings" w:hAnsi="Wingdings"/>
      </w:rPr>
    </w:lvl>
    <w:lvl w:ilvl="3" w:tplc="1DDE2BA6">
      <w:start w:val="1"/>
      <w:numFmt w:val="bullet"/>
      <w:lvlText w:val=""/>
      <w:lvlJc w:val="left"/>
      <w:pPr>
        <w:tabs>
          <w:tab w:val="num" w:pos="2880"/>
        </w:tabs>
        <w:ind w:left="2880" w:hanging="360"/>
      </w:pPr>
      <w:rPr>
        <w:rFonts w:ascii="Symbol" w:hAnsi="Symbol"/>
      </w:rPr>
    </w:lvl>
    <w:lvl w:ilvl="4" w:tplc="F7AE7E34">
      <w:start w:val="1"/>
      <w:numFmt w:val="bullet"/>
      <w:lvlText w:val="o"/>
      <w:lvlJc w:val="left"/>
      <w:pPr>
        <w:tabs>
          <w:tab w:val="num" w:pos="3600"/>
        </w:tabs>
        <w:ind w:left="3600" w:hanging="360"/>
      </w:pPr>
      <w:rPr>
        <w:rFonts w:ascii="Courier New" w:hAnsi="Courier New"/>
      </w:rPr>
    </w:lvl>
    <w:lvl w:ilvl="5" w:tplc="ED8A7B2E">
      <w:start w:val="1"/>
      <w:numFmt w:val="bullet"/>
      <w:lvlText w:val=""/>
      <w:lvlJc w:val="left"/>
      <w:pPr>
        <w:tabs>
          <w:tab w:val="num" w:pos="4320"/>
        </w:tabs>
        <w:ind w:left="4320" w:hanging="360"/>
      </w:pPr>
      <w:rPr>
        <w:rFonts w:ascii="Wingdings" w:hAnsi="Wingdings"/>
      </w:rPr>
    </w:lvl>
    <w:lvl w:ilvl="6" w:tplc="00F4D830">
      <w:start w:val="1"/>
      <w:numFmt w:val="bullet"/>
      <w:lvlText w:val=""/>
      <w:lvlJc w:val="left"/>
      <w:pPr>
        <w:tabs>
          <w:tab w:val="num" w:pos="5040"/>
        </w:tabs>
        <w:ind w:left="5040" w:hanging="360"/>
      </w:pPr>
      <w:rPr>
        <w:rFonts w:ascii="Symbol" w:hAnsi="Symbol"/>
      </w:rPr>
    </w:lvl>
    <w:lvl w:ilvl="7" w:tplc="5DC497E6">
      <w:start w:val="1"/>
      <w:numFmt w:val="bullet"/>
      <w:lvlText w:val="o"/>
      <w:lvlJc w:val="left"/>
      <w:pPr>
        <w:tabs>
          <w:tab w:val="num" w:pos="5760"/>
        </w:tabs>
        <w:ind w:left="5760" w:hanging="360"/>
      </w:pPr>
      <w:rPr>
        <w:rFonts w:ascii="Courier New" w:hAnsi="Courier New"/>
      </w:rPr>
    </w:lvl>
    <w:lvl w:ilvl="8" w:tplc="BED68F8C">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21843EBA">
      <w:start w:val="1"/>
      <w:numFmt w:val="bullet"/>
      <w:lvlText w:val=""/>
      <w:lvlJc w:val="left"/>
      <w:pPr>
        <w:tabs>
          <w:tab w:val="num" w:pos="720"/>
        </w:tabs>
        <w:ind w:left="720" w:hanging="360"/>
      </w:pPr>
      <w:rPr>
        <w:rFonts w:ascii="Symbol" w:hAnsi="Symbol"/>
      </w:rPr>
    </w:lvl>
    <w:lvl w:ilvl="1" w:tplc="B9963B64">
      <w:start w:val="1"/>
      <w:numFmt w:val="bullet"/>
      <w:lvlText w:val="o"/>
      <w:lvlJc w:val="left"/>
      <w:pPr>
        <w:tabs>
          <w:tab w:val="num" w:pos="1440"/>
        </w:tabs>
        <w:ind w:left="1440" w:hanging="360"/>
      </w:pPr>
      <w:rPr>
        <w:rFonts w:ascii="Courier New" w:hAnsi="Courier New"/>
      </w:rPr>
    </w:lvl>
    <w:lvl w:ilvl="2" w:tplc="FF26E120">
      <w:start w:val="1"/>
      <w:numFmt w:val="bullet"/>
      <w:lvlText w:val=""/>
      <w:lvlJc w:val="left"/>
      <w:pPr>
        <w:tabs>
          <w:tab w:val="num" w:pos="2160"/>
        </w:tabs>
        <w:ind w:left="2160" w:hanging="360"/>
      </w:pPr>
      <w:rPr>
        <w:rFonts w:ascii="Wingdings" w:hAnsi="Wingdings"/>
      </w:rPr>
    </w:lvl>
    <w:lvl w:ilvl="3" w:tplc="45A07A50">
      <w:start w:val="1"/>
      <w:numFmt w:val="bullet"/>
      <w:lvlText w:val=""/>
      <w:lvlJc w:val="left"/>
      <w:pPr>
        <w:tabs>
          <w:tab w:val="num" w:pos="2880"/>
        </w:tabs>
        <w:ind w:left="2880" w:hanging="360"/>
      </w:pPr>
      <w:rPr>
        <w:rFonts w:ascii="Symbol" w:hAnsi="Symbol"/>
      </w:rPr>
    </w:lvl>
    <w:lvl w:ilvl="4" w:tplc="EA4054EA">
      <w:start w:val="1"/>
      <w:numFmt w:val="bullet"/>
      <w:lvlText w:val="o"/>
      <w:lvlJc w:val="left"/>
      <w:pPr>
        <w:tabs>
          <w:tab w:val="num" w:pos="3600"/>
        </w:tabs>
        <w:ind w:left="3600" w:hanging="360"/>
      </w:pPr>
      <w:rPr>
        <w:rFonts w:ascii="Courier New" w:hAnsi="Courier New"/>
      </w:rPr>
    </w:lvl>
    <w:lvl w:ilvl="5" w:tplc="0AC6AF60">
      <w:start w:val="1"/>
      <w:numFmt w:val="bullet"/>
      <w:lvlText w:val=""/>
      <w:lvlJc w:val="left"/>
      <w:pPr>
        <w:tabs>
          <w:tab w:val="num" w:pos="4320"/>
        </w:tabs>
        <w:ind w:left="4320" w:hanging="360"/>
      </w:pPr>
      <w:rPr>
        <w:rFonts w:ascii="Wingdings" w:hAnsi="Wingdings"/>
      </w:rPr>
    </w:lvl>
    <w:lvl w:ilvl="6" w:tplc="78D63AE4">
      <w:start w:val="1"/>
      <w:numFmt w:val="bullet"/>
      <w:lvlText w:val=""/>
      <w:lvlJc w:val="left"/>
      <w:pPr>
        <w:tabs>
          <w:tab w:val="num" w:pos="5040"/>
        </w:tabs>
        <w:ind w:left="5040" w:hanging="360"/>
      </w:pPr>
      <w:rPr>
        <w:rFonts w:ascii="Symbol" w:hAnsi="Symbol"/>
      </w:rPr>
    </w:lvl>
    <w:lvl w:ilvl="7" w:tplc="9732D60A">
      <w:start w:val="1"/>
      <w:numFmt w:val="bullet"/>
      <w:lvlText w:val="o"/>
      <w:lvlJc w:val="left"/>
      <w:pPr>
        <w:tabs>
          <w:tab w:val="num" w:pos="5760"/>
        </w:tabs>
        <w:ind w:left="5760" w:hanging="360"/>
      </w:pPr>
      <w:rPr>
        <w:rFonts w:ascii="Courier New" w:hAnsi="Courier New"/>
      </w:rPr>
    </w:lvl>
    <w:lvl w:ilvl="8" w:tplc="BCA6A03C">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AEEC3F34">
      <w:start w:val="1"/>
      <w:numFmt w:val="bullet"/>
      <w:lvlText w:val=""/>
      <w:lvlJc w:val="left"/>
      <w:pPr>
        <w:tabs>
          <w:tab w:val="num" w:pos="720"/>
        </w:tabs>
        <w:ind w:left="720" w:hanging="360"/>
      </w:pPr>
      <w:rPr>
        <w:rFonts w:ascii="Symbol" w:hAnsi="Symbol"/>
      </w:rPr>
    </w:lvl>
    <w:lvl w:ilvl="1" w:tplc="0F522D3C">
      <w:start w:val="1"/>
      <w:numFmt w:val="bullet"/>
      <w:lvlText w:val="o"/>
      <w:lvlJc w:val="left"/>
      <w:pPr>
        <w:tabs>
          <w:tab w:val="num" w:pos="1440"/>
        </w:tabs>
        <w:ind w:left="1440" w:hanging="360"/>
      </w:pPr>
      <w:rPr>
        <w:rFonts w:ascii="Courier New" w:hAnsi="Courier New"/>
      </w:rPr>
    </w:lvl>
    <w:lvl w:ilvl="2" w:tplc="A4525552">
      <w:start w:val="1"/>
      <w:numFmt w:val="bullet"/>
      <w:lvlText w:val=""/>
      <w:lvlJc w:val="left"/>
      <w:pPr>
        <w:tabs>
          <w:tab w:val="num" w:pos="2160"/>
        </w:tabs>
        <w:ind w:left="2160" w:hanging="360"/>
      </w:pPr>
      <w:rPr>
        <w:rFonts w:ascii="Wingdings" w:hAnsi="Wingdings"/>
      </w:rPr>
    </w:lvl>
    <w:lvl w:ilvl="3" w:tplc="990AB548">
      <w:start w:val="1"/>
      <w:numFmt w:val="bullet"/>
      <w:lvlText w:val=""/>
      <w:lvlJc w:val="left"/>
      <w:pPr>
        <w:tabs>
          <w:tab w:val="num" w:pos="2880"/>
        </w:tabs>
        <w:ind w:left="2880" w:hanging="360"/>
      </w:pPr>
      <w:rPr>
        <w:rFonts w:ascii="Symbol" w:hAnsi="Symbol"/>
      </w:rPr>
    </w:lvl>
    <w:lvl w:ilvl="4" w:tplc="29CAB7B8">
      <w:start w:val="1"/>
      <w:numFmt w:val="bullet"/>
      <w:lvlText w:val="o"/>
      <w:lvlJc w:val="left"/>
      <w:pPr>
        <w:tabs>
          <w:tab w:val="num" w:pos="3600"/>
        </w:tabs>
        <w:ind w:left="3600" w:hanging="360"/>
      </w:pPr>
      <w:rPr>
        <w:rFonts w:ascii="Courier New" w:hAnsi="Courier New"/>
      </w:rPr>
    </w:lvl>
    <w:lvl w:ilvl="5" w:tplc="B3CC394E">
      <w:start w:val="1"/>
      <w:numFmt w:val="bullet"/>
      <w:lvlText w:val=""/>
      <w:lvlJc w:val="left"/>
      <w:pPr>
        <w:tabs>
          <w:tab w:val="num" w:pos="4320"/>
        </w:tabs>
        <w:ind w:left="4320" w:hanging="360"/>
      </w:pPr>
      <w:rPr>
        <w:rFonts w:ascii="Wingdings" w:hAnsi="Wingdings"/>
      </w:rPr>
    </w:lvl>
    <w:lvl w:ilvl="6" w:tplc="C3CE471A">
      <w:start w:val="1"/>
      <w:numFmt w:val="bullet"/>
      <w:lvlText w:val=""/>
      <w:lvlJc w:val="left"/>
      <w:pPr>
        <w:tabs>
          <w:tab w:val="num" w:pos="5040"/>
        </w:tabs>
        <w:ind w:left="5040" w:hanging="360"/>
      </w:pPr>
      <w:rPr>
        <w:rFonts w:ascii="Symbol" w:hAnsi="Symbol"/>
      </w:rPr>
    </w:lvl>
    <w:lvl w:ilvl="7" w:tplc="0A8CF2B0">
      <w:start w:val="1"/>
      <w:numFmt w:val="bullet"/>
      <w:lvlText w:val="o"/>
      <w:lvlJc w:val="left"/>
      <w:pPr>
        <w:tabs>
          <w:tab w:val="num" w:pos="5760"/>
        </w:tabs>
        <w:ind w:left="5760" w:hanging="360"/>
      </w:pPr>
      <w:rPr>
        <w:rFonts w:ascii="Courier New" w:hAnsi="Courier New"/>
      </w:rPr>
    </w:lvl>
    <w:lvl w:ilvl="8" w:tplc="EA7E62D6">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28C46010">
      <w:start w:val="1"/>
      <w:numFmt w:val="bullet"/>
      <w:lvlText w:val=""/>
      <w:lvlJc w:val="left"/>
      <w:pPr>
        <w:tabs>
          <w:tab w:val="num" w:pos="720"/>
        </w:tabs>
        <w:ind w:left="720" w:hanging="360"/>
      </w:pPr>
      <w:rPr>
        <w:rFonts w:ascii="Symbol" w:hAnsi="Symbol"/>
      </w:rPr>
    </w:lvl>
    <w:lvl w:ilvl="1" w:tplc="A21E01F4">
      <w:start w:val="1"/>
      <w:numFmt w:val="bullet"/>
      <w:lvlText w:val="o"/>
      <w:lvlJc w:val="left"/>
      <w:pPr>
        <w:tabs>
          <w:tab w:val="num" w:pos="1440"/>
        </w:tabs>
        <w:ind w:left="1440" w:hanging="360"/>
      </w:pPr>
      <w:rPr>
        <w:rFonts w:ascii="Courier New" w:hAnsi="Courier New"/>
      </w:rPr>
    </w:lvl>
    <w:lvl w:ilvl="2" w:tplc="432EAA3C">
      <w:start w:val="1"/>
      <w:numFmt w:val="bullet"/>
      <w:lvlText w:val=""/>
      <w:lvlJc w:val="left"/>
      <w:pPr>
        <w:tabs>
          <w:tab w:val="num" w:pos="2160"/>
        </w:tabs>
        <w:ind w:left="2160" w:hanging="360"/>
      </w:pPr>
      <w:rPr>
        <w:rFonts w:ascii="Wingdings" w:hAnsi="Wingdings"/>
      </w:rPr>
    </w:lvl>
    <w:lvl w:ilvl="3" w:tplc="51127000">
      <w:start w:val="1"/>
      <w:numFmt w:val="bullet"/>
      <w:lvlText w:val=""/>
      <w:lvlJc w:val="left"/>
      <w:pPr>
        <w:tabs>
          <w:tab w:val="num" w:pos="2880"/>
        </w:tabs>
        <w:ind w:left="2880" w:hanging="360"/>
      </w:pPr>
      <w:rPr>
        <w:rFonts w:ascii="Symbol" w:hAnsi="Symbol"/>
      </w:rPr>
    </w:lvl>
    <w:lvl w:ilvl="4" w:tplc="304C34B6">
      <w:start w:val="1"/>
      <w:numFmt w:val="bullet"/>
      <w:lvlText w:val="o"/>
      <w:lvlJc w:val="left"/>
      <w:pPr>
        <w:tabs>
          <w:tab w:val="num" w:pos="3600"/>
        </w:tabs>
        <w:ind w:left="3600" w:hanging="360"/>
      </w:pPr>
      <w:rPr>
        <w:rFonts w:ascii="Courier New" w:hAnsi="Courier New"/>
      </w:rPr>
    </w:lvl>
    <w:lvl w:ilvl="5" w:tplc="B5FAEED4">
      <w:start w:val="1"/>
      <w:numFmt w:val="bullet"/>
      <w:lvlText w:val=""/>
      <w:lvlJc w:val="left"/>
      <w:pPr>
        <w:tabs>
          <w:tab w:val="num" w:pos="4320"/>
        </w:tabs>
        <w:ind w:left="4320" w:hanging="360"/>
      </w:pPr>
      <w:rPr>
        <w:rFonts w:ascii="Wingdings" w:hAnsi="Wingdings"/>
      </w:rPr>
    </w:lvl>
    <w:lvl w:ilvl="6" w:tplc="E14CE024">
      <w:start w:val="1"/>
      <w:numFmt w:val="bullet"/>
      <w:lvlText w:val=""/>
      <w:lvlJc w:val="left"/>
      <w:pPr>
        <w:tabs>
          <w:tab w:val="num" w:pos="5040"/>
        </w:tabs>
        <w:ind w:left="5040" w:hanging="360"/>
      </w:pPr>
      <w:rPr>
        <w:rFonts w:ascii="Symbol" w:hAnsi="Symbol"/>
      </w:rPr>
    </w:lvl>
    <w:lvl w:ilvl="7" w:tplc="7DF6C462">
      <w:start w:val="1"/>
      <w:numFmt w:val="bullet"/>
      <w:lvlText w:val="o"/>
      <w:lvlJc w:val="left"/>
      <w:pPr>
        <w:tabs>
          <w:tab w:val="num" w:pos="5760"/>
        </w:tabs>
        <w:ind w:left="5760" w:hanging="360"/>
      </w:pPr>
      <w:rPr>
        <w:rFonts w:ascii="Courier New" w:hAnsi="Courier New"/>
      </w:rPr>
    </w:lvl>
    <w:lvl w:ilvl="8" w:tplc="9332824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186A0F14">
      <w:start w:val="1"/>
      <w:numFmt w:val="bullet"/>
      <w:lvlText w:val=""/>
      <w:lvlJc w:val="left"/>
      <w:pPr>
        <w:tabs>
          <w:tab w:val="num" w:pos="720"/>
        </w:tabs>
        <w:ind w:left="720" w:hanging="360"/>
      </w:pPr>
      <w:rPr>
        <w:rFonts w:ascii="Symbol" w:hAnsi="Symbol"/>
      </w:rPr>
    </w:lvl>
    <w:lvl w:ilvl="1" w:tplc="BB00A288">
      <w:start w:val="1"/>
      <w:numFmt w:val="bullet"/>
      <w:lvlText w:val="o"/>
      <w:lvlJc w:val="left"/>
      <w:pPr>
        <w:tabs>
          <w:tab w:val="num" w:pos="1440"/>
        </w:tabs>
        <w:ind w:left="1440" w:hanging="360"/>
      </w:pPr>
      <w:rPr>
        <w:rFonts w:ascii="Courier New" w:hAnsi="Courier New"/>
      </w:rPr>
    </w:lvl>
    <w:lvl w:ilvl="2" w:tplc="DE3C51BC">
      <w:start w:val="1"/>
      <w:numFmt w:val="bullet"/>
      <w:lvlText w:val=""/>
      <w:lvlJc w:val="left"/>
      <w:pPr>
        <w:tabs>
          <w:tab w:val="num" w:pos="2160"/>
        </w:tabs>
        <w:ind w:left="2160" w:hanging="360"/>
      </w:pPr>
      <w:rPr>
        <w:rFonts w:ascii="Wingdings" w:hAnsi="Wingdings"/>
      </w:rPr>
    </w:lvl>
    <w:lvl w:ilvl="3" w:tplc="24F40C54">
      <w:start w:val="1"/>
      <w:numFmt w:val="bullet"/>
      <w:lvlText w:val=""/>
      <w:lvlJc w:val="left"/>
      <w:pPr>
        <w:tabs>
          <w:tab w:val="num" w:pos="2880"/>
        </w:tabs>
        <w:ind w:left="2880" w:hanging="360"/>
      </w:pPr>
      <w:rPr>
        <w:rFonts w:ascii="Symbol" w:hAnsi="Symbol"/>
      </w:rPr>
    </w:lvl>
    <w:lvl w:ilvl="4" w:tplc="586218DA">
      <w:start w:val="1"/>
      <w:numFmt w:val="bullet"/>
      <w:lvlText w:val="o"/>
      <w:lvlJc w:val="left"/>
      <w:pPr>
        <w:tabs>
          <w:tab w:val="num" w:pos="3600"/>
        </w:tabs>
        <w:ind w:left="3600" w:hanging="360"/>
      </w:pPr>
      <w:rPr>
        <w:rFonts w:ascii="Courier New" w:hAnsi="Courier New"/>
      </w:rPr>
    </w:lvl>
    <w:lvl w:ilvl="5" w:tplc="D66C9E40">
      <w:start w:val="1"/>
      <w:numFmt w:val="bullet"/>
      <w:lvlText w:val=""/>
      <w:lvlJc w:val="left"/>
      <w:pPr>
        <w:tabs>
          <w:tab w:val="num" w:pos="4320"/>
        </w:tabs>
        <w:ind w:left="4320" w:hanging="360"/>
      </w:pPr>
      <w:rPr>
        <w:rFonts w:ascii="Wingdings" w:hAnsi="Wingdings"/>
      </w:rPr>
    </w:lvl>
    <w:lvl w:ilvl="6" w:tplc="66042B60">
      <w:start w:val="1"/>
      <w:numFmt w:val="bullet"/>
      <w:lvlText w:val=""/>
      <w:lvlJc w:val="left"/>
      <w:pPr>
        <w:tabs>
          <w:tab w:val="num" w:pos="5040"/>
        </w:tabs>
        <w:ind w:left="5040" w:hanging="360"/>
      </w:pPr>
      <w:rPr>
        <w:rFonts w:ascii="Symbol" w:hAnsi="Symbol"/>
      </w:rPr>
    </w:lvl>
    <w:lvl w:ilvl="7" w:tplc="4DA88AFC">
      <w:start w:val="1"/>
      <w:numFmt w:val="bullet"/>
      <w:lvlText w:val="o"/>
      <w:lvlJc w:val="left"/>
      <w:pPr>
        <w:tabs>
          <w:tab w:val="num" w:pos="5760"/>
        </w:tabs>
        <w:ind w:left="5760" w:hanging="360"/>
      </w:pPr>
      <w:rPr>
        <w:rFonts w:ascii="Courier New" w:hAnsi="Courier New"/>
      </w:rPr>
    </w:lvl>
    <w:lvl w:ilvl="8" w:tplc="758CE57A">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C1A8E51E">
      <w:start w:val="1"/>
      <w:numFmt w:val="bullet"/>
      <w:lvlText w:val=""/>
      <w:lvlJc w:val="left"/>
      <w:pPr>
        <w:tabs>
          <w:tab w:val="num" w:pos="720"/>
        </w:tabs>
        <w:ind w:left="720" w:hanging="360"/>
      </w:pPr>
      <w:rPr>
        <w:rFonts w:ascii="Symbol" w:hAnsi="Symbol"/>
      </w:rPr>
    </w:lvl>
    <w:lvl w:ilvl="1" w:tplc="3998D9F8">
      <w:start w:val="1"/>
      <w:numFmt w:val="bullet"/>
      <w:lvlText w:val="o"/>
      <w:lvlJc w:val="left"/>
      <w:pPr>
        <w:tabs>
          <w:tab w:val="num" w:pos="1440"/>
        </w:tabs>
        <w:ind w:left="1440" w:hanging="360"/>
      </w:pPr>
      <w:rPr>
        <w:rFonts w:ascii="Courier New" w:hAnsi="Courier New"/>
      </w:rPr>
    </w:lvl>
    <w:lvl w:ilvl="2" w:tplc="90FEC60E">
      <w:start w:val="1"/>
      <w:numFmt w:val="bullet"/>
      <w:lvlText w:val=""/>
      <w:lvlJc w:val="left"/>
      <w:pPr>
        <w:tabs>
          <w:tab w:val="num" w:pos="2160"/>
        </w:tabs>
        <w:ind w:left="2160" w:hanging="360"/>
      </w:pPr>
      <w:rPr>
        <w:rFonts w:ascii="Wingdings" w:hAnsi="Wingdings"/>
      </w:rPr>
    </w:lvl>
    <w:lvl w:ilvl="3" w:tplc="9AD8C09A">
      <w:start w:val="1"/>
      <w:numFmt w:val="bullet"/>
      <w:lvlText w:val=""/>
      <w:lvlJc w:val="left"/>
      <w:pPr>
        <w:tabs>
          <w:tab w:val="num" w:pos="2880"/>
        </w:tabs>
        <w:ind w:left="2880" w:hanging="360"/>
      </w:pPr>
      <w:rPr>
        <w:rFonts w:ascii="Symbol" w:hAnsi="Symbol"/>
      </w:rPr>
    </w:lvl>
    <w:lvl w:ilvl="4" w:tplc="8C8078FC">
      <w:start w:val="1"/>
      <w:numFmt w:val="bullet"/>
      <w:lvlText w:val="o"/>
      <w:lvlJc w:val="left"/>
      <w:pPr>
        <w:tabs>
          <w:tab w:val="num" w:pos="3600"/>
        </w:tabs>
        <w:ind w:left="3600" w:hanging="360"/>
      </w:pPr>
      <w:rPr>
        <w:rFonts w:ascii="Courier New" w:hAnsi="Courier New"/>
      </w:rPr>
    </w:lvl>
    <w:lvl w:ilvl="5" w:tplc="E22A24F0">
      <w:start w:val="1"/>
      <w:numFmt w:val="bullet"/>
      <w:lvlText w:val=""/>
      <w:lvlJc w:val="left"/>
      <w:pPr>
        <w:tabs>
          <w:tab w:val="num" w:pos="4320"/>
        </w:tabs>
        <w:ind w:left="4320" w:hanging="360"/>
      </w:pPr>
      <w:rPr>
        <w:rFonts w:ascii="Wingdings" w:hAnsi="Wingdings"/>
      </w:rPr>
    </w:lvl>
    <w:lvl w:ilvl="6" w:tplc="6A584136">
      <w:start w:val="1"/>
      <w:numFmt w:val="bullet"/>
      <w:lvlText w:val=""/>
      <w:lvlJc w:val="left"/>
      <w:pPr>
        <w:tabs>
          <w:tab w:val="num" w:pos="5040"/>
        </w:tabs>
        <w:ind w:left="5040" w:hanging="360"/>
      </w:pPr>
      <w:rPr>
        <w:rFonts w:ascii="Symbol" w:hAnsi="Symbol"/>
      </w:rPr>
    </w:lvl>
    <w:lvl w:ilvl="7" w:tplc="4AC621A8">
      <w:start w:val="1"/>
      <w:numFmt w:val="bullet"/>
      <w:lvlText w:val="o"/>
      <w:lvlJc w:val="left"/>
      <w:pPr>
        <w:tabs>
          <w:tab w:val="num" w:pos="5760"/>
        </w:tabs>
        <w:ind w:left="5760" w:hanging="360"/>
      </w:pPr>
      <w:rPr>
        <w:rFonts w:ascii="Courier New" w:hAnsi="Courier New"/>
      </w:rPr>
    </w:lvl>
    <w:lvl w:ilvl="8" w:tplc="A4BC38E4">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tplc="AC66323A">
      <w:start w:val="1"/>
      <w:numFmt w:val="bullet"/>
      <w:lvlText w:val=""/>
      <w:lvlJc w:val="left"/>
      <w:pPr>
        <w:tabs>
          <w:tab w:val="num" w:pos="720"/>
        </w:tabs>
        <w:ind w:left="720" w:hanging="360"/>
      </w:pPr>
      <w:rPr>
        <w:rFonts w:ascii="Symbol" w:hAnsi="Symbol"/>
      </w:rPr>
    </w:lvl>
    <w:lvl w:ilvl="1" w:tplc="59F8E018">
      <w:start w:val="1"/>
      <w:numFmt w:val="bullet"/>
      <w:lvlText w:val="o"/>
      <w:lvlJc w:val="left"/>
      <w:pPr>
        <w:tabs>
          <w:tab w:val="num" w:pos="1440"/>
        </w:tabs>
        <w:ind w:left="1440" w:hanging="360"/>
      </w:pPr>
      <w:rPr>
        <w:rFonts w:ascii="Courier New" w:hAnsi="Courier New"/>
      </w:rPr>
    </w:lvl>
    <w:lvl w:ilvl="2" w:tplc="812ABA0A">
      <w:start w:val="1"/>
      <w:numFmt w:val="bullet"/>
      <w:lvlText w:val=""/>
      <w:lvlJc w:val="left"/>
      <w:pPr>
        <w:tabs>
          <w:tab w:val="num" w:pos="2160"/>
        </w:tabs>
        <w:ind w:left="2160" w:hanging="360"/>
      </w:pPr>
      <w:rPr>
        <w:rFonts w:ascii="Wingdings" w:hAnsi="Wingdings"/>
      </w:rPr>
    </w:lvl>
    <w:lvl w:ilvl="3" w:tplc="BF6ABE00">
      <w:start w:val="1"/>
      <w:numFmt w:val="bullet"/>
      <w:lvlText w:val=""/>
      <w:lvlJc w:val="left"/>
      <w:pPr>
        <w:tabs>
          <w:tab w:val="num" w:pos="2880"/>
        </w:tabs>
        <w:ind w:left="2880" w:hanging="360"/>
      </w:pPr>
      <w:rPr>
        <w:rFonts w:ascii="Symbol" w:hAnsi="Symbol"/>
      </w:rPr>
    </w:lvl>
    <w:lvl w:ilvl="4" w:tplc="C0342B16">
      <w:start w:val="1"/>
      <w:numFmt w:val="bullet"/>
      <w:lvlText w:val="o"/>
      <w:lvlJc w:val="left"/>
      <w:pPr>
        <w:tabs>
          <w:tab w:val="num" w:pos="3600"/>
        </w:tabs>
        <w:ind w:left="3600" w:hanging="360"/>
      </w:pPr>
      <w:rPr>
        <w:rFonts w:ascii="Courier New" w:hAnsi="Courier New"/>
      </w:rPr>
    </w:lvl>
    <w:lvl w:ilvl="5" w:tplc="33FE273A">
      <w:start w:val="1"/>
      <w:numFmt w:val="bullet"/>
      <w:lvlText w:val=""/>
      <w:lvlJc w:val="left"/>
      <w:pPr>
        <w:tabs>
          <w:tab w:val="num" w:pos="4320"/>
        </w:tabs>
        <w:ind w:left="4320" w:hanging="360"/>
      </w:pPr>
      <w:rPr>
        <w:rFonts w:ascii="Wingdings" w:hAnsi="Wingdings"/>
      </w:rPr>
    </w:lvl>
    <w:lvl w:ilvl="6" w:tplc="617C4DB0">
      <w:start w:val="1"/>
      <w:numFmt w:val="bullet"/>
      <w:lvlText w:val=""/>
      <w:lvlJc w:val="left"/>
      <w:pPr>
        <w:tabs>
          <w:tab w:val="num" w:pos="5040"/>
        </w:tabs>
        <w:ind w:left="5040" w:hanging="360"/>
      </w:pPr>
      <w:rPr>
        <w:rFonts w:ascii="Symbol" w:hAnsi="Symbol"/>
      </w:rPr>
    </w:lvl>
    <w:lvl w:ilvl="7" w:tplc="E4E23C64">
      <w:start w:val="1"/>
      <w:numFmt w:val="bullet"/>
      <w:lvlText w:val="o"/>
      <w:lvlJc w:val="left"/>
      <w:pPr>
        <w:tabs>
          <w:tab w:val="num" w:pos="5760"/>
        </w:tabs>
        <w:ind w:left="5760" w:hanging="360"/>
      </w:pPr>
      <w:rPr>
        <w:rFonts w:ascii="Courier New" w:hAnsi="Courier New"/>
      </w:rPr>
    </w:lvl>
    <w:lvl w:ilvl="8" w:tplc="2D08E78A">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tplc="339EC518">
      <w:start w:val="1"/>
      <w:numFmt w:val="bullet"/>
      <w:lvlText w:val=""/>
      <w:lvlJc w:val="left"/>
      <w:pPr>
        <w:tabs>
          <w:tab w:val="num" w:pos="720"/>
        </w:tabs>
        <w:ind w:left="720" w:hanging="360"/>
      </w:pPr>
      <w:rPr>
        <w:rFonts w:ascii="Symbol" w:hAnsi="Symbol"/>
      </w:rPr>
    </w:lvl>
    <w:lvl w:ilvl="1" w:tplc="C8700FB6">
      <w:start w:val="1"/>
      <w:numFmt w:val="bullet"/>
      <w:lvlText w:val="o"/>
      <w:lvlJc w:val="left"/>
      <w:pPr>
        <w:tabs>
          <w:tab w:val="num" w:pos="1440"/>
        </w:tabs>
        <w:ind w:left="1440" w:hanging="360"/>
      </w:pPr>
      <w:rPr>
        <w:rFonts w:ascii="Courier New" w:hAnsi="Courier New"/>
      </w:rPr>
    </w:lvl>
    <w:lvl w:ilvl="2" w:tplc="2E747A38">
      <w:start w:val="1"/>
      <w:numFmt w:val="bullet"/>
      <w:lvlText w:val=""/>
      <w:lvlJc w:val="left"/>
      <w:pPr>
        <w:tabs>
          <w:tab w:val="num" w:pos="2160"/>
        </w:tabs>
        <w:ind w:left="2160" w:hanging="360"/>
      </w:pPr>
      <w:rPr>
        <w:rFonts w:ascii="Wingdings" w:hAnsi="Wingdings"/>
      </w:rPr>
    </w:lvl>
    <w:lvl w:ilvl="3" w:tplc="1610B0D8">
      <w:start w:val="1"/>
      <w:numFmt w:val="bullet"/>
      <w:lvlText w:val=""/>
      <w:lvlJc w:val="left"/>
      <w:pPr>
        <w:tabs>
          <w:tab w:val="num" w:pos="2880"/>
        </w:tabs>
        <w:ind w:left="2880" w:hanging="360"/>
      </w:pPr>
      <w:rPr>
        <w:rFonts w:ascii="Symbol" w:hAnsi="Symbol"/>
      </w:rPr>
    </w:lvl>
    <w:lvl w:ilvl="4" w:tplc="FEEC2B7A">
      <w:start w:val="1"/>
      <w:numFmt w:val="bullet"/>
      <w:lvlText w:val="o"/>
      <w:lvlJc w:val="left"/>
      <w:pPr>
        <w:tabs>
          <w:tab w:val="num" w:pos="3600"/>
        </w:tabs>
        <w:ind w:left="3600" w:hanging="360"/>
      </w:pPr>
      <w:rPr>
        <w:rFonts w:ascii="Courier New" w:hAnsi="Courier New"/>
      </w:rPr>
    </w:lvl>
    <w:lvl w:ilvl="5" w:tplc="4A947B46">
      <w:start w:val="1"/>
      <w:numFmt w:val="bullet"/>
      <w:lvlText w:val=""/>
      <w:lvlJc w:val="left"/>
      <w:pPr>
        <w:tabs>
          <w:tab w:val="num" w:pos="4320"/>
        </w:tabs>
        <w:ind w:left="4320" w:hanging="360"/>
      </w:pPr>
      <w:rPr>
        <w:rFonts w:ascii="Wingdings" w:hAnsi="Wingdings"/>
      </w:rPr>
    </w:lvl>
    <w:lvl w:ilvl="6" w:tplc="CE949256">
      <w:start w:val="1"/>
      <w:numFmt w:val="bullet"/>
      <w:lvlText w:val=""/>
      <w:lvlJc w:val="left"/>
      <w:pPr>
        <w:tabs>
          <w:tab w:val="num" w:pos="5040"/>
        </w:tabs>
        <w:ind w:left="5040" w:hanging="360"/>
      </w:pPr>
      <w:rPr>
        <w:rFonts w:ascii="Symbol" w:hAnsi="Symbol"/>
      </w:rPr>
    </w:lvl>
    <w:lvl w:ilvl="7" w:tplc="784C8A60">
      <w:start w:val="1"/>
      <w:numFmt w:val="bullet"/>
      <w:lvlText w:val="o"/>
      <w:lvlJc w:val="left"/>
      <w:pPr>
        <w:tabs>
          <w:tab w:val="num" w:pos="5760"/>
        </w:tabs>
        <w:ind w:left="5760" w:hanging="360"/>
      </w:pPr>
      <w:rPr>
        <w:rFonts w:ascii="Courier New" w:hAnsi="Courier New"/>
      </w:rPr>
    </w:lvl>
    <w:lvl w:ilvl="8" w:tplc="FFA60F7E">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tplc="F72C08B2">
      <w:start w:val="1"/>
      <w:numFmt w:val="bullet"/>
      <w:lvlText w:val=""/>
      <w:lvlJc w:val="left"/>
      <w:pPr>
        <w:tabs>
          <w:tab w:val="num" w:pos="720"/>
        </w:tabs>
        <w:ind w:left="720" w:hanging="360"/>
      </w:pPr>
      <w:rPr>
        <w:rFonts w:ascii="Symbol" w:hAnsi="Symbol"/>
      </w:rPr>
    </w:lvl>
    <w:lvl w:ilvl="1" w:tplc="E4DC915E">
      <w:start w:val="1"/>
      <w:numFmt w:val="bullet"/>
      <w:lvlText w:val="o"/>
      <w:lvlJc w:val="left"/>
      <w:pPr>
        <w:tabs>
          <w:tab w:val="num" w:pos="1440"/>
        </w:tabs>
        <w:ind w:left="1440" w:hanging="360"/>
      </w:pPr>
      <w:rPr>
        <w:rFonts w:ascii="Courier New" w:hAnsi="Courier New"/>
      </w:rPr>
    </w:lvl>
    <w:lvl w:ilvl="2" w:tplc="5E0A349A">
      <w:start w:val="1"/>
      <w:numFmt w:val="bullet"/>
      <w:lvlText w:val=""/>
      <w:lvlJc w:val="left"/>
      <w:pPr>
        <w:tabs>
          <w:tab w:val="num" w:pos="2160"/>
        </w:tabs>
        <w:ind w:left="2160" w:hanging="360"/>
      </w:pPr>
      <w:rPr>
        <w:rFonts w:ascii="Wingdings" w:hAnsi="Wingdings"/>
      </w:rPr>
    </w:lvl>
    <w:lvl w:ilvl="3" w:tplc="7E74966C">
      <w:start w:val="1"/>
      <w:numFmt w:val="bullet"/>
      <w:lvlText w:val=""/>
      <w:lvlJc w:val="left"/>
      <w:pPr>
        <w:tabs>
          <w:tab w:val="num" w:pos="2880"/>
        </w:tabs>
        <w:ind w:left="2880" w:hanging="360"/>
      </w:pPr>
      <w:rPr>
        <w:rFonts w:ascii="Symbol" w:hAnsi="Symbol"/>
      </w:rPr>
    </w:lvl>
    <w:lvl w:ilvl="4" w:tplc="159A22A6">
      <w:start w:val="1"/>
      <w:numFmt w:val="bullet"/>
      <w:lvlText w:val="o"/>
      <w:lvlJc w:val="left"/>
      <w:pPr>
        <w:tabs>
          <w:tab w:val="num" w:pos="3600"/>
        </w:tabs>
        <w:ind w:left="3600" w:hanging="360"/>
      </w:pPr>
      <w:rPr>
        <w:rFonts w:ascii="Courier New" w:hAnsi="Courier New"/>
      </w:rPr>
    </w:lvl>
    <w:lvl w:ilvl="5" w:tplc="880CA7A0">
      <w:start w:val="1"/>
      <w:numFmt w:val="bullet"/>
      <w:lvlText w:val=""/>
      <w:lvlJc w:val="left"/>
      <w:pPr>
        <w:tabs>
          <w:tab w:val="num" w:pos="4320"/>
        </w:tabs>
        <w:ind w:left="4320" w:hanging="360"/>
      </w:pPr>
      <w:rPr>
        <w:rFonts w:ascii="Wingdings" w:hAnsi="Wingdings"/>
      </w:rPr>
    </w:lvl>
    <w:lvl w:ilvl="6" w:tplc="318AC2CA">
      <w:start w:val="1"/>
      <w:numFmt w:val="bullet"/>
      <w:lvlText w:val=""/>
      <w:lvlJc w:val="left"/>
      <w:pPr>
        <w:tabs>
          <w:tab w:val="num" w:pos="5040"/>
        </w:tabs>
        <w:ind w:left="5040" w:hanging="360"/>
      </w:pPr>
      <w:rPr>
        <w:rFonts w:ascii="Symbol" w:hAnsi="Symbol"/>
      </w:rPr>
    </w:lvl>
    <w:lvl w:ilvl="7" w:tplc="3C3073A8">
      <w:start w:val="1"/>
      <w:numFmt w:val="bullet"/>
      <w:lvlText w:val="o"/>
      <w:lvlJc w:val="left"/>
      <w:pPr>
        <w:tabs>
          <w:tab w:val="num" w:pos="5760"/>
        </w:tabs>
        <w:ind w:left="5760" w:hanging="360"/>
      </w:pPr>
      <w:rPr>
        <w:rFonts w:ascii="Courier New" w:hAnsi="Courier New"/>
      </w:rPr>
    </w:lvl>
    <w:lvl w:ilvl="8" w:tplc="83560F4A">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tplc="67049570">
      <w:start w:val="1"/>
      <w:numFmt w:val="bullet"/>
      <w:lvlText w:val=""/>
      <w:lvlJc w:val="left"/>
      <w:pPr>
        <w:tabs>
          <w:tab w:val="num" w:pos="720"/>
        </w:tabs>
        <w:ind w:left="720" w:hanging="360"/>
      </w:pPr>
      <w:rPr>
        <w:rFonts w:ascii="Symbol" w:hAnsi="Symbol"/>
      </w:rPr>
    </w:lvl>
    <w:lvl w:ilvl="1" w:tplc="874E36EA">
      <w:start w:val="1"/>
      <w:numFmt w:val="bullet"/>
      <w:lvlText w:val="o"/>
      <w:lvlJc w:val="left"/>
      <w:pPr>
        <w:tabs>
          <w:tab w:val="num" w:pos="1440"/>
        </w:tabs>
        <w:ind w:left="1440" w:hanging="360"/>
      </w:pPr>
      <w:rPr>
        <w:rFonts w:ascii="Courier New" w:hAnsi="Courier New"/>
      </w:rPr>
    </w:lvl>
    <w:lvl w:ilvl="2" w:tplc="273C966E">
      <w:start w:val="1"/>
      <w:numFmt w:val="bullet"/>
      <w:lvlText w:val=""/>
      <w:lvlJc w:val="left"/>
      <w:pPr>
        <w:tabs>
          <w:tab w:val="num" w:pos="2160"/>
        </w:tabs>
        <w:ind w:left="2160" w:hanging="360"/>
      </w:pPr>
      <w:rPr>
        <w:rFonts w:ascii="Wingdings" w:hAnsi="Wingdings"/>
      </w:rPr>
    </w:lvl>
    <w:lvl w:ilvl="3" w:tplc="A62445C4">
      <w:start w:val="1"/>
      <w:numFmt w:val="bullet"/>
      <w:lvlText w:val=""/>
      <w:lvlJc w:val="left"/>
      <w:pPr>
        <w:tabs>
          <w:tab w:val="num" w:pos="2880"/>
        </w:tabs>
        <w:ind w:left="2880" w:hanging="360"/>
      </w:pPr>
      <w:rPr>
        <w:rFonts w:ascii="Symbol" w:hAnsi="Symbol"/>
      </w:rPr>
    </w:lvl>
    <w:lvl w:ilvl="4" w:tplc="D352834E">
      <w:start w:val="1"/>
      <w:numFmt w:val="bullet"/>
      <w:lvlText w:val="o"/>
      <w:lvlJc w:val="left"/>
      <w:pPr>
        <w:tabs>
          <w:tab w:val="num" w:pos="3600"/>
        </w:tabs>
        <w:ind w:left="3600" w:hanging="360"/>
      </w:pPr>
      <w:rPr>
        <w:rFonts w:ascii="Courier New" w:hAnsi="Courier New"/>
      </w:rPr>
    </w:lvl>
    <w:lvl w:ilvl="5" w:tplc="BE8EF4CA">
      <w:start w:val="1"/>
      <w:numFmt w:val="bullet"/>
      <w:lvlText w:val=""/>
      <w:lvlJc w:val="left"/>
      <w:pPr>
        <w:tabs>
          <w:tab w:val="num" w:pos="4320"/>
        </w:tabs>
        <w:ind w:left="4320" w:hanging="360"/>
      </w:pPr>
      <w:rPr>
        <w:rFonts w:ascii="Wingdings" w:hAnsi="Wingdings"/>
      </w:rPr>
    </w:lvl>
    <w:lvl w:ilvl="6" w:tplc="77849ABC">
      <w:start w:val="1"/>
      <w:numFmt w:val="bullet"/>
      <w:lvlText w:val=""/>
      <w:lvlJc w:val="left"/>
      <w:pPr>
        <w:tabs>
          <w:tab w:val="num" w:pos="5040"/>
        </w:tabs>
        <w:ind w:left="5040" w:hanging="360"/>
      </w:pPr>
      <w:rPr>
        <w:rFonts w:ascii="Symbol" w:hAnsi="Symbol"/>
      </w:rPr>
    </w:lvl>
    <w:lvl w:ilvl="7" w:tplc="997A81D8">
      <w:start w:val="1"/>
      <w:numFmt w:val="bullet"/>
      <w:lvlText w:val="o"/>
      <w:lvlJc w:val="left"/>
      <w:pPr>
        <w:tabs>
          <w:tab w:val="num" w:pos="5760"/>
        </w:tabs>
        <w:ind w:left="5760" w:hanging="360"/>
      </w:pPr>
      <w:rPr>
        <w:rFonts w:ascii="Courier New" w:hAnsi="Courier New"/>
      </w:rPr>
    </w:lvl>
    <w:lvl w:ilvl="8" w:tplc="BE88E39A">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tplc="69544A5C">
      <w:start w:val="1"/>
      <w:numFmt w:val="bullet"/>
      <w:lvlText w:val=""/>
      <w:lvlJc w:val="left"/>
      <w:pPr>
        <w:tabs>
          <w:tab w:val="num" w:pos="720"/>
        </w:tabs>
        <w:ind w:left="720" w:hanging="360"/>
      </w:pPr>
      <w:rPr>
        <w:rFonts w:ascii="Symbol" w:hAnsi="Symbol"/>
      </w:rPr>
    </w:lvl>
    <w:lvl w:ilvl="1" w:tplc="08A03718">
      <w:start w:val="1"/>
      <w:numFmt w:val="bullet"/>
      <w:lvlText w:val="o"/>
      <w:lvlJc w:val="left"/>
      <w:pPr>
        <w:tabs>
          <w:tab w:val="num" w:pos="1440"/>
        </w:tabs>
        <w:ind w:left="1440" w:hanging="360"/>
      </w:pPr>
      <w:rPr>
        <w:rFonts w:ascii="Courier New" w:hAnsi="Courier New"/>
      </w:rPr>
    </w:lvl>
    <w:lvl w:ilvl="2" w:tplc="24E0E784">
      <w:start w:val="1"/>
      <w:numFmt w:val="bullet"/>
      <w:lvlText w:val=""/>
      <w:lvlJc w:val="left"/>
      <w:pPr>
        <w:tabs>
          <w:tab w:val="num" w:pos="2160"/>
        </w:tabs>
        <w:ind w:left="2160" w:hanging="360"/>
      </w:pPr>
      <w:rPr>
        <w:rFonts w:ascii="Wingdings" w:hAnsi="Wingdings"/>
      </w:rPr>
    </w:lvl>
    <w:lvl w:ilvl="3" w:tplc="5B7ADC70">
      <w:start w:val="1"/>
      <w:numFmt w:val="bullet"/>
      <w:lvlText w:val=""/>
      <w:lvlJc w:val="left"/>
      <w:pPr>
        <w:tabs>
          <w:tab w:val="num" w:pos="2880"/>
        </w:tabs>
        <w:ind w:left="2880" w:hanging="360"/>
      </w:pPr>
      <w:rPr>
        <w:rFonts w:ascii="Symbol" w:hAnsi="Symbol"/>
      </w:rPr>
    </w:lvl>
    <w:lvl w:ilvl="4" w:tplc="4D3454B2">
      <w:start w:val="1"/>
      <w:numFmt w:val="bullet"/>
      <w:lvlText w:val="o"/>
      <w:lvlJc w:val="left"/>
      <w:pPr>
        <w:tabs>
          <w:tab w:val="num" w:pos="3600"/>
        </w:tabs>
        <w:ind w:left="3600" w:hanging="360"/>
      </w:pPr>
      <w:rPr>
        <w:rFonts w:ascii="Courier New" w:hAnsi="Courier New"/>
      </w:rPr>
    </w:lvl>
    <w:lvl w:ilvl="5" w:tplc="8076C342">
      <w:start w:val="1"/>
      <w:numFmt w:val="bullet"/>
      <w:lvlText w:val=""/>
      <w:lvlJc w:val="left"/>
      <w:pPr>
        <w:tabs>
          <w:tab w:val="num" w:pos="4320"/>
        </w:tabs>
        <w:ind w:left="4320" w:hanging="360"/>
      </w:pPr>
      <w:rPr>
        <w:rFonts w:ascii="Wingdings" w:hAnsi="Wingdings"/>
      </w:rPr>
    </w:lvl>
    <w:lvl w:ilvl="6" w:tplc="563242DE">
      <w:start w:val="1"/>
      <w:numFmt w:val="bullet"/>
      <w:lvlText w:val=""/>
      <w:lvlJc w:val="left"/>
      <w:pPr>
        <w:tabs>
          <w:tab w:val="num" w:pos="5040"/>
        </w:tabs>
        <w:ind w:left="5040" w:hanging="360"/>
      </w:pPr>
      <w:rPr>
        <w:rFonts w:ascii="Symbol" w:hAnsi="Symbol"/>
      </w:rPr>
    </w:lvl>
    <w:lvl w:ilvl="7" w:tplc="A41AF8B8">
      <w:start w:val="1"/>
      <w:numFmt w:val="bullet"/>
      <w:lvlText w:val="o"/>
      <w:lvlJc w:val="left"/>
      <w:pPr>
        <w:tabs>
          <w:tab w:val="num" w:pos="5760"/>
        </w:tabs>
        <w:ind w:left="5760" w:hanging="360"/>
      </w:pPr>
      <w:rPr>
        <w:rFonts w:ascii="Courier New" w:hAnsi="Courier New"/>
      </w:rPr>
    </w:lvl>
    <w:lvl w:ilvl="8" w:tplc="6DA6FE12">
      <w:start w:val="1"/>
      <w:numFmt w:val="bullet"/>
      <w:lvlText w:val=""/>
      <w:lvlJc w:val="left"/>
      <w:pPr>
        <w:tabs>
          <w:tab w:val="num" w:pos="6480"/>
        </w:tabs>
        <w:ind w:left="6480" w:hanging="360"/>
      </w:pPr>
      <w:rPr>
        <w:rFonts w:ascii="Wingdings" w:hAnsi="Wingdings"/>
      </w:rPr>
    </w:lvl>
  </w:abstractNum>
  <w:abstractNum w:abstractNumId="11">
    <w:nsid w:val="0000000C"/>
    <w:multiLevelType w:val="hybridMultilevel"/>
    <w:tmpl w:val="0000000C"/>
    <w:lvl w:ilvl="0" w:tplc="63A04652">
      <w:start w:val="1"/>
      <w:numFmt w:val="bullet"/>
      <w:lvlText w:val=""/>
      <w:lvlJc w:val="left"/>
      <w:pPr>
        <w:tabs>
          <w:tab w:val="num" w:pos="720"/>
        </w:tabs>
        <w:ind w:left="720" w:hanging="360"/>
      </w:pPr>
      <w:rPr>
        <w:rFonts w:ascii="Symbol" w:hAnsi="Symbol"/>
      </w:rPr>
    </w:lvl>
    <w:lvl w:ilvl="1" w:tplc="12129FB6">
      <w:start w:val="1"/>
      <w:numFmt w:val="bullet"/>
      <w:lvlText w:val="o"/>
      <w:lvlJc w:val="left"/>
      <w:pPr>
        <w:tabs>
          <w:tab w:val="num" w:pos="1440"/>
        </w:tabs>
        <w:ind w:left="1440" w:hanging="360"/>
      </w:pPr>
      <w:rPr>
        <w:rFonts w:ascii="Courier New" w:hAnsi="Courier New"/>
      </w:rPr>
    </w:lvl>
    <w:lvl w:ilvl="2" w:tplc="A9D25C1A">
      <w:start w:val="1"/>
      <w:numFmt w:val="bullet"/>
      <w:lvlText w:val=""/>
      <w:lvlJc w:val="left"/>
      <w:pPr>
        <w:tabs>
          <w:tab w:val="num" w:pos="2160"/>
        </w:tabs>
        <w:ind w:left="2160" w:hanging="360"/>
      </w:pPr>
      <w:rPr>
        <w:rFonts w:ascii="Wingdings" w:hAnsi="Wingdings"/>
      </w:rPr>
    </w:lvl>
    <w:lvl w:ilvl="3" w:tplc="A5EE1214">
      <w:start w:val="1"/>
      <w:numFmt w:val="bullet"/>
      <w:lvlText w:val=""/>
      <w:lvlJc w:val="left"/>
      <w:pPr>
        <w:tabs>
          <w:tab w:val="num" w:pos="2880"/>
        </w:tabs>
        <w:ind w:left="2880" w:hanging="360"/>
      </w:pPr>
      <w:rPr>
        <w:rFonts w:ascii="Symbol" w:hAnsi="Symbol"/>
      </w:rPr>
    </w:lvl>
    <w:lvl w:ilvl="4" w:tplc="CA281170">
      <w:start w:val="1"/>
      <w:numFmt w:val="bullet"/>
      <w:lvlText w:val="o"/>
      <w:lvlJc w:val="left"/>
      <w:pPr>
        <w:tabs>
          <w:tab w:val="num" w:pos="3600"/>
        </w:tabs>
        <w:ind w:left="3600" w:hanging="360"/>
      </w:pPr>
      <w:rPr>
        <w:rFonts w:ascii="Courier New" w:hAnsi="Courier New"/>
      </w:rPr>
    </w:lvl>
    <w:lvl w:ilvl="5" w:tplc="489E220C">
      <w:start w:val="1"/>
      <w:numFmt w:val="bullet"/>
      <w:lvlText w:val=""/>
      <w:lvlJc w:val="left"/>
      <w:pPr>
        <w:tabs>
          <w:tab w:val="num" w:pos="4320"/>
        </w:tabs>
        <w:ind w:left="4320" w:hanging="360"/>
      </w:pPr>
      <w:rPr>
        <w:rFonts w:ascii="Wingdings" w:hAnsi="Wingdings"/>
      </w:rPr>
    </w:lvl>
    <w:lvl w:ilvl="6" w:tplc="AD9CE7D0">
      <w:start w:val="1"/>
      <w:numFmt w:val="bullet"/>
      <w:lvlText w:val=""/>
      <w:lvlJc w:val="left"/>
      <w:pPr>
        <w:tabs>
          <w:tab w:val="num" w:pos="5040"/>
        </w:tabs>
        <w:ind w:left="5040" w:hanging="360"/>
      </w:pPr>
      <w:rPr>
        <w:rFonts w:ascii="Symbol" w:hAnsi="Symbol"/>
      </w:rPr>
    </w:lvl>
    <w:lvl w:ilvl="7" w:tplc="C9405054">
      <w:start w:val="1"/>
      <w:numFmt w:val="bullet"/>
      <w:lvlText w:val="o"/>
      <w:lvlJc w:val="left"/>
      <w:pPr>
        <w:tabs>
          <w:tab w:val="num" w:pos="5760"/>
        </w:tabs>
        <w:ind w:left="5760" w:hanging="360"/>
      </w:pPr>
      <w:rPr>
        <w:rFonts w:ascii="Courier New" w:hAnsi="Courier New"/>
      </w:rPr>
    </w:lvl>
    <w:lvl w:ilvl="8" w:tplc="12D495E8">
      <w:start w:val="1"/>
      <w:numFmt w:val="bullet"/>
      <w:lvlText w:val=""/>
      <w:lvlJc w:val="left"/>
      <w:pPr>
        <w:tabs>
          <w:tab w:val="num" w:pos="6480"/>
        </w:tabs>
        <w:ind w:left="6480" w:hanging="360"/>
      </w:pPr>
      <w:rPr>
        <w:rFonts w:ascii="Wingdings" w:hAnsi="Wingdings"/>
      </w:rPr>
    </w:lvl>
  </w:abstractNum>
  <w:abstractNum w:abstractNumId="12">
    <w:nsid w:val="0000000D"/>
    <w:multiLevelType w:val="hybridMultilevel"/>
    <w:tmpl w:val="0000000D"/>
    <w:lvl w:ilvl="0" w:tplc="8ADC7B6C">
      <w:start w:val="1"/>
      <w:numFmt w:val="bullet"/>
      <w:lvlText w:val=""/>
      <w:lvlJc w:val="left"/>
      <w:pPr>
        <w:tabs>
          <w:tab w:val="num" w:pos="720"/>
        </w:tabs>
        <w:ind w:left="720" w:hanging="360"/>
      </w:pPr>
      <w:rPr>
        <w:rFonts w:ascii="Symbol" w:hAnsi="Symbol"/>
      </w:rPr>
    </w:lvl>
    <w:lvl w:ilvl="1" w:tplc="52FAC772">
      <w:start w:val="1"/>
      <w:numFmt w:val="bullet"/>
      <w:lvlText w:val="o"/>
      <w:lvlJc w:val="left"/>
      <w:pPr>
        <w:tabs>
          <w:tab w:val="num" w:pos="1440"/>
        </w:tabs>
        <w:ind w:left="1440" w:hanging="360"/>
      </w:pPr>
      <w:rPr>
        <w:rFonts w:ascii="Courier New" w:hAnsi="Courier New"/>
      </w:rPr>
    </w:lvl>
    <w:lvl w:ilvl="2" w:tplc="EE6C3F30">
      <w:start w:val="1"/>
      <w:numFmt w:val="bullet"/>
      <w:lvlText w:val=""/>
      <w:lvlJc w:val="left"/>
      <w:pPr>
        <w:tabs>
          <w:tab w:val="num" w:pos="2160"/>
        </w:tabs>
        <w:ind w:left="2160" w:hanging="360"/>
      </w:pPr>
      <w:rPr>
        <w:rFonts w:ascii="Wingdings" w:hAnsi="Wingdings"/>
      </w:rPr>
    </w:lvl>
    <w:lvl w:ilvl="3" w:tplc="77FA2C92">
      <w:start w:val="1"/>
      <w:numFmt w:val="bullet"/>
      <w:lvlText w:val=""/>
      <w:lvlJc w:val="left"/>
      <w:pPr>
        <w:tabs>
          <w:tab w:val="num" w:pos="2880"/>
        </w:tabs>
        <w:ind w:left="2880" w:hanging="360"/>
      </w:pPr>
      <w:rPr>
        <w:rFonts w:ascii="Symbol" w:hAnsi="Symbol"/>
      </w:rPr>
    </w:lvl>
    <w:lvl w:ilvl="4" w:tplc="341C9342">
      <w:start w:val="1"/>
      <w:numFmt w:val="bullet"/>
      <w:lvlText w:val="o"/>
      <w:lvlJc w:val="left"/>
      <w:pPr>
        <w:tabs>
          <w:tab w:val="num" w:pos="3600"/>
        </w:tabs>
        <w:ind w:left="3600" w:hanging="360"/>
      </w:pPr>
      <w:rPr>
        <w:rFonts w:ascii="Courier New" w:hAnsi="Courier New"/>
      </w:rPr>
    </w:lvl>
    <w:lvl w:ilvl="5" w:tplc="BFA80DFC">
      <w:start w:val="1"/>
      <w:numFmt w:val="bullet"/>
      <w:lvlText w:val=""/>
      <w:lvlJc w:val="left"/>
      <w:pPr>
        <w:tabs>
          <w:tab w:val="num" w:pos="4320"/>
        </w:tabs>
        <w:ind w:left="4320" w:hanging="360"/>
      </w:pPr>
      <w:rPr>
        <w:rFonts w:ascii="Wingdings" w:hAnsi="Wingdings"/>
      </w:rPr>
    </w:lvl>
    <w:lvl w:ilvl="6" w:tplc="013496E4">
      <w:start w:val="1"/>
      <w:numFmt w:val="bullet"/>
      <w:lvlText w:val=""/>
      <w:lvlJc w:val="left"/>
      <w:pPr>
        <w:tabs>
          <w:tab w:val="num" w:pos="5040"/>
        </w:tabs>
        <w:ind w:left="5040" w:hanging="360"/>
      </w:pPr>
      <w:rPr>
        <w:rFonts w:ascii="Symbol" w:hAnsi="Symbol"/>
      </w:rPr>
    </w:lvl>
    <w:lvl w:ilvl="7" w:tplc="4E2AEF44">
      <w:start w:val="1"/>
      <w:numFmt w:val="bullet"/>
      <w:lvlText w:val="o"/>
      <w:lvlJc w:val="left"/>
      <w:pPr>
        <w:tabs>
          <w:tab w:val="num" w:pos="5760"/>
        </w:tabs>
        <w:ind w:left="5760" w:hanging="360"/>
      </w:pPr>
      <w:rPr>
        <w:rFonts w:ascii="Courier New" w:hAnsi="Courier New"/>
      </w:rPr>
    </w:lvl>
    <w:lvl w:ilvl="8" w:tplc="91E80DD2">
      <w:start w:val="1"/>
      <w:numFmt w:val="bullet"/>
      <w:lvlText w:val=""/>
      <w:lvlJc w:val="left"/>
      <w:pPr>
        <w:tabs>
          <w:tab w:val="num" w:pos="6480"/>
        </w:tabs>
        <w:ind w:left="6480" w:hanging="360"/>
      </w:pPr>
      <w:rPr>
        <w:rFonts w:ascii="Wingdings" w:hAnsi="Wingdings"/>
      </w:rPr>
    </w:lvl>
  </w:abstractNum>
  <w:abstractNum w:abstractNumId="13">
    <w:nsid w:val="0000000E"/>
    <w:multiLevelType w:val="hybridMultilevel"/>
    <w:tmpl w:val="0000000E"/>
    <w:lvl w:ilvl="0" w:tplc="BA0E26CE">
      <w:start w:val="1"/>
      <w:numFmt w:val="bullet"/>
      <w:lvlText w:val=""/>
      <w:lvlJc w:val="left"/>
      <w:pPr>
        <w:tabs>
          <w:tab w:val="num" w:pos="720"/>
        </w:tabs>
        <w:ind w:left="720" w:hanging="360"/>
      </w:pPr>
      <w:rPr>
        <w:rFonts w:ascii="Symbol" w:hAnsi="Symbol"/>
      </w:rPr>
    </w:lvl>
    <w:lvl w:ilvl="1" w:tplc="185CCFD2">
      <w:start w:val="1"/>
      <w:numFmt w:val="bullet"/>
      <w:lvlText w:val="o"/>
      <w:lvlJc w:val="left"/>
      <w:pPr>
        <w:tabs>
          <w:tab w:val="num" w:pos="1440"/>
        </w:tabs>
        <w:ind w:left="1440" w:hanging="360"/>
      </w:pPr>
      <w:rPr>
        <w:rFonts w:ascii="Courier New" w:hAnsi="Courier New"/>
      </w:rPr>
    </w:lvl>
    <w:lvl w:ilvl="2" w:tplc="5B009440">
      <w:start w:val="1"/>
      <w:numFmt w:val="bullet"/>
      <w:lvlText w:val=""/>
      <w:lvlJc w:val="left"/>
      <w:pPr>
        <w:tabs>
          <w:tab w:val="num" w:pos="2160"/>
        </w:tabs>
        <w:ind w:left="2160" w:hanging="360"/>
      </w:pPr>
      <w:rPr>
        <w:rFonts w:ascii="Wingdings" w:hAnsi="Wingdings"/>
      </w:rPr>
    </w:lvl>
    <w:lvl w:ilvl="3" w:tplc="C0785128">
      <w:start w:val="1"/>
      <w:numFmt w:val="bullet"/>
      <w:lvlText w:val=""/>
      <w:lvlJc w:val="left"/>
      <w:pPr>
        <w:tabs>
          <w:tab w:val="num" w:pos="2880"/>
        </w:tabs>
        <w:ind w:left="2880" w:hanging="360"/>
      </w:pPr>
      <w:rPr>
        <w:rFonts w:ascii="Symbol" w:hAnsi="Symbol"/>
      </w:rPr>
    </w:lvl>
    <w:lvl w:ilvl="4" w:tplc="BD726B74">
      <w:start w:val="1"/>
      <w:numFmt w:val="bullet"/>
      <w:lvlText w:val="o"/>
      <w:lvlJc w:val="left"/>
      <w:pPr>
        <w:tabs>
          <w:tab w:val="num" w:pos="3600"/>
        </w:tabs>
        <w:ind w:left="3600" w:hanging="360"/>
      </w:pPr>
      <w:rPr>
        <w:rFonts w:ascii="Courier New" w:hAnsi="Courier New"/>
      </w:rPr>
    </w:lvl>
    <w:lvl w:ilvl="5" w:tplc="9F0C31FC">
      <w:start w:val="1"/>
      <w:numFmt w:val="bullet"/>
      <w:lvlText w:val=""/>
      <w:lvlJc w:val="left"/>
      <w:pPr>
        <w:tabs>
          <w:tab w:val="num" w:pos="4320"/>
        </w:tabs>
        <w:ind w:left="4320" w:hanging="360"/>
      </w:pPr>
      <w:rPr>
        <w:rFonts w:ascii="Wingdings" w:hAnsi="Wingdings"/>
      </w:rPr>
    </w:lvl>
    <w:lvl w:ilvl="6" w:tplc="1B10B0F2">
      <w:start w:val="1"/>
      <w:numFmt w:val="bullet"/>
      <w:lvlText w:val=""/>
      <w:lvlJc w:val="left"/>
      <w:pPr>
        <w:tabs>
          <w:tab w:val="num" w:pos="5040"/>
        </w:tabs>
        <w:ind w:left="5040" w:hanging="360"/>
      </w:pPr>
      <w:rPr>
        <w:rFonts w:ascii="Symbol" w:hAnsi="Symbol"/>
      </w:rPr>
    </w:lvl>
    <w:lvl w:ilvl="7" w:tplc="CC708092">
      <w:start w:val="1"/>
      <w:numFmt w:val="bullet"/>
      <w:lvlText w:val="o"/>
      <w:lvlJc w:val="left"/>
      <w:pPr>
        <w:tabs>
          <w:tab w:val="num" w:pos="5760"/>
        </w:tabs>
        <w:ind w:left="5760" w:hanging="360"/>
      </w:pPr>
      <w:rPr>
        <w:rFonts w:ascii="Courier New" w:hAnsi="Courier New"/>
      </w:rPr>
    </w:lvl>
    <w:lvl w:ilvl="8" w:tplc="C5E0956C">
      <w:start w:val="1"/>
      <w:numFmt w:val="bullet"/>
      <w:lvlText w:val=""/>
      <w:lvlJc w:val="left"/>
      <w:pPr>
        <w:tabs>
          <w:tab w:val="num" w:pos="6480"/>
        </w:tabs>
        <w:ind w:left="6480" w:hanging="360"/>
      </w:pPr>
      <w:rPr>
        <w:rFonts w:ascii="Wingdings" w:hAnsi="Wingdings"/>
      </w:rPr>
    </w:lvl>
  </w:abstractNum>
  <w:abstractNum w:abstractNumId="14">
    <w:nsid w:val="0000000F"/>
    <w:multiLevelType w:val="hybridMultilevel"/>
    <w:tmpl w:val="0000000F"/>
    <w:lvl w:ilvl="0" w:tplc="CD084506">
      <w:start w:val="1"/>
      <w:numFmt w:val="bullet"/>
      <w:lvlText w:val=""/>
      <w:lvlJc w:val="left"/>
      <w:pPr>
        <w:tabs>
          <w:tab w:val="num" w:pos="720"/>
        </w:tabs>
        <w:ind w:left="720" w:hanging="360"/>
      </w:pPr>
      <w:rPr>
        <w:rFonts w:ascii="Symbol" w:hAnsi="Symbol"/>
      </w:rPr>
    </w:lvl>
    <w:lvl w:ilvl="1" w:tplc="472A90B4">
      <w:start w:val="1"/>
      <w:numFmt w:val="bullet"/>
      <w:lvlText w:val="o"/>
      <w:lvlJc w:val="left"/>
      <w:pPr>
        <w:tabs>
          <w:tab w:val="num" w:pos="1440"/>
        </w:tabs>
        <w:ind w:left="1440" w:hanging="360"/>
      </w:pPr>
      <w:rPr>
        <w:rFonts w:ascii="Courier New" w:hAnsi="Courier New"/>
      </w:rPr>
    </w:lvl>
    <w:lvl w:ilvl="2" w:tplc="D4184BD8">
      <w:start w:val="1"/>
      <w:numFmt w:val="bullet"/>
      <w:lvlText w:val=""/>
      <w:lvlJc w:val="left"/>
      <w:pPr>
        <w:tabs>
          <w:tab w:val="num" w:pos="2160"/>
        </w:tabs>
        <w:ind w:left="2160" w:hanging="360"/>
      </w:pPr>
      <w:rPr>
        <w:rFonts w:ascii="Wingdings" w:hAnsi="Wingdings"/>
      </w:rPr>
    </w:lvl>
    <w:lvl w:ilvl="3" w:tplc="26F62BC4">
      <w:start w:val="1"/>
      <w:numFmt w:val="bullet"/>
      <w:lvlText w:val=""/>
      <w:lvlJc w:val="left"/>
      <w:pPr>
        <w:tabs>
          <w:tab w:val="num" w:pos="2880"/>
        </w:tabs>
        <w:ind w:left="2880" w:hanging="360"/>
      </w:pPr>
      <w:rPr>
        <w:rFonts w:ascii="Symbol" w:hAnsi="Symbol"/>
      </w:rPr>
    </w:lvl>
    <w:lvl w:ilvl="4" w:tplc="5454A150">
      <w:start w:val="1"/>
      <w:numFmt w:val="bullet"/>
      <w:lvlText w:val="o"/>
      <w:lvlJc w:val="left"/>
      <w:pPr>
        <w:tabs>
          <w:tab w:val="num" w:pos="3600"/>
        </w:tabs>
        <w:ind w:left="3600" w:hanging="360"/>
      </w:pPr>
      <w:rPr>
        <w:rFonts w:ascii="Courier New" w:hAnsi="Courier New"/>
      </w:rPr>
    </w:lvl>
    <w:lvl w:ilvl="5" w:tplc="1ED89C82">
      <w:start w:val="1"/>
      <w:numFmt w:val="bullet"/>
      <w:lvlText w:val=""/>
      <w:lvlJc w:val="left"/>
      <w:pPr>
        <w:tabs>
          <w:tab w:val="num" w:pos="4320"/>
        </w:tabs>
        <w:ind w:left="4320" w:hanging="360"/>
      </w:pPr>
      <w:rPr>
        <w:rFonts w:ascii="Wingdings" w:hAnsi="Wingdings"/>
      </w:rPr>
    </w:lvl>
    <w:lvl w:ilvl="6" w:tplc="A430554E">
      <w:start w:val="1"/>
      <w:numFmt w:val="bullet"/>
      <w:lvlText w:val=""/>
      <w:lvlJc w:val="left"/>
      <w:pPr>
        <w:tabs>
          <w:tab w:val="num" w:pos="5040"/>
        </w:tabs>
        <w:ind w:left="5040" w:hanging="360"/>
      </w:pPr>
      <w:rPr>
        <w:rFonts w:ascii="Symbol" w:hAnsi="Symbol"/>
      </w:rPr>
    </w:lvl>
    <w:lvl w:ilvl="7" w:tplc="060AEEBA">
      <w:start w:val="1"/>
      <w:numFmt w:val="bullet"/>
      <w:lvlText w:val="o"/>
      <w:lvlJc w:val="left"/>
      <w:pPr>
        <w:tabs>
          <w:tab w:val="num" w:pos="5760"/>
        </w:tabs>
        <w:ind w:left="5760" w:hanging="360"/>
      </w:pPr>
      <w:rPr>
        <w:rFonts w:ascii="Courier New" w:hAnsi="Courier New"/>
      </w:rPr>
    </w:lvl>
    <w:lvl w:ilvl="8" w:tplc="0F3E1E06">
      <w:start w:val="1"/>
      <w:numFmt w:val="bullet"/>
      <w:lvlText w:val=""/>
      <w:lvlJc w:val="left"/>
      <w:pPr>
        <w:tabs>
          <w:tab w:val="num" w:pos="6480"/>
        </w:tabs>
        <w:ind w:left="6480" w:hanging="360"/>
      </w:pPr>
      <w:rPr>
        <w:rFonts w:ascii="Wingdings" w:hAnsi="Wingdings"/>
      </w:rPr>
    </w:lvl>
  </w:abstractNum>
  <w:abstractNum w:abstractNumId="15">
    <w:nsid w:val="00000010"/>
    <w:multiLevelType w:val="hybridMultilevel"/>
    <w:tmpl w:val="00000010"/>
    <w:lvl w:ilvl="0" w:tplc="54D4E058">
      <w:start w:val="1"/>
      <w:numFmt w:val="bullet"/>
      <w:lvlText w:val=""/>
      <w:lvlJc w:val="left"/>
      <w:pPr>
        <w:tabs>
          <w:tab w:val="num" w:pos="720"/>
        </w:tabs>
        <w:ind w:left="720" w:hanging="360"/>
      </w:pPr>
      <w:rPr>
        <w:rFonts w:ascii="Symbol" w:hAnsi="Symbol"/>
      </w:rPr>
    </w:lvl>
    <w:lvl w:ilvl="1" w:tplc="25E640D4">
      <w:start w:val="1"/>
      <w:numFmt w:val="bullet"/>
      <w:lvlText w:val="o"/>
      <w:lvlJc w:val="left"/>
      <w:pPr>
        <w:tabs>
          <w:tab w:val="num" w:pos="1440"/>
        </w:tabs>
        <w:ind w:left="1440" w:hanging="360"/>
      </w:pPr>
      <w:rPr>
        <w:rFonts w:ascii="Courier New" w:hAnsi="Courier New"/>
      </w:rPr>
    </w:lvl>
    <w:lvl w:ilvl="2" w:tplc="5AA85A28">
      <w:start w:val="1"/>
      <w:numFmt w:val="bullet"/>
      <w:lvlText w:val=""/>
      <w:lvlJc w:val="left"/>
      <w:pPr>
        <w:tabs>
          <w:tab w:val="num" w:pos="2160"/>
        </w:tabs>
        <w:ind w:left="2160" w:hanging="360"/>
      </w:pPr>
      <w:rPr>
        <w:rFonts w:ascii="Wingdings" w:hAnsi="Wingdings"/>
      </w:rPr>
    </w:lvl>
    <w:lvl w:ilvl="3" w:tplc="4D96C69A">
      <w:start w:val="1"/>
      <w:numFmt w:val="bullet"/>
      <w:lvlText w:val=""/>
      <w:lvlJc w:val="left"/>
      <w:pPr>
        <w:tabs>
          <w:tab w:val="num" w:pos="2880"/>
        </w:tabs>
        <w:ind w:left="2880" w:hanging="360"/>
      </w:pPr>
      <w:rPr>
        <w:rFonts w:ascii="Symbol" w:hAnsi="Symbol"/>
      </w:rPr>
    </w:lvl>
    <w:lvl w:ilvl="4" w:tplc="B81462AE">
      <w:start w:val="1"/>
      <w:numFmt w:val="bullet"/>
      <w:lvlText w:val="o"/>
      <w:lvlJc w:val="left"/>
      <w:pPr>
        <w:tabs>
          <w:tab w:val="num" w:pos="3600"/>
        </w:tabs>
        <w:ind w:left="3600" w:hanging="360"/>
      </w:pPr>
      <w:rPr>
        <w:rFonts w:ascii="Courier New" w:hAnsi="Courier New"/>
      </w:rPr>
    </w:lvl>
    <w:lvl w:ilvl="5" w:tplc="1996DA8A">
      <w:start w:val="1"/>
      <w:numFmt w:val="bullet"/>
      <w:lvlText w:val=""/>
      <w:lvlJc w:val="left"/>
      <w:pPr>
        <w:tabs>
          <w:tab w:val="num" w:pos="4320"/>
        </w:tabs>
        <w:ind w:left="4320" w:hanging="360"/>
      </w:pPr>
      <w:rPr>
        <w:rFonts w:ascii="Wingdings" w:hAnsi="Wingdings"/>
      </w:rPr>
    </w:lvl>
    <w:lvl w:ilvl="6" w:tplc="650862A4">
      <w:start w:val="1"/>
      <w:numFmt w:val="bullet"/>
      <w:lvlText w:val=""/>
      <w:lvlJc w:val="left"/>
      <w:pPr>
        <w:tabs>
          <w:tab w:val="num" w:pos="5040"/>
        </w:tabs>
        <w:ind w:left="5040" w:hanging="360"/>
      </w:pPr>
      <w:rPr>
        <w:rFonts w:ascii="Symbol" w:hAnsi="Symbol"/>
      </w:rPr>
    </w:lvl>
    <w:lvl w:ilvl="7" w:tplc="9A96DFE6">
      <w:start w:val="1"/>
      <w:numFmt w:val="bullet"/>
      <w:lvlText w:val="o"/>
      <w:lvlJc w:val="left"/>
      <w:pPr>
        <w:tabs>
          <w:tab w:val="num" w:pos="5760"/>
        </w:tabs>
        <w:ind w:left="5760" w:hanging="360"/>
      </w:pPr>
      <w:rPr>
        <w:rFonts w:ascii="Courier New" w:hAnsi="Courier New"/>
      </w:rPr>
    </w:lvl>
    <w:lvl w:ilvl="8" w:tplc="289C5A8C">
      <w:start w:val="1"/>
      <w:numFmt w:val="bullet"/>
      <w:lvlText w:val=""/>
      <w:lvlJc w:val="left"/>
      <w:pPr>
        <w:tabs>
          <w:tab w:val="num" w:pos="6480"/>
        </w:tabs>
        <w:ind w:left="6480" w:hanging="360"/>
      </w:pPr>
      <w:rPr>
        <w:rFonts w:ascii="Wingdings" w:hAnsi="Wingdings"/>
      </w:rPr>
    </w:lvl>
  </w:abstractNum>
  <w:abstractNum w:abstractNumId="16">
    <w:nsid w:val="00000011"/>
    <w:multiLevelType w:val="hybridMultilevel"/>
    <w:tmpl w:val="00000011"/>
    <w:lvl w:ilvl="0" w:tplc="DC2C3D4E">
      <w:start w:val="1"/>
      <w:numFmt w:val="bullet"/>
      <w:lvlText w:val=""/>
      <w:lvlJc w:val="left"/>
      <w:pPr>
        <w:tabs>
          <w:tab w:val="num" w:pos="720"/>
        </w:tabs>
        <w:ind w:left="720" w:hanging="360"/>
      </w:pPr>
      <w:rPr>
        <w:rFonts w:ascii="Symbol" w:hAnsi="Symbol"/>
      </w:rPr>
    </w:lvl>
    <w:lvl w:ilvl="1" w:tplc="4E7AF164">
      <w:start w:val="1"/>
      <w:numFmt w:val="bullet"/>
      <w:lvlText w:val="o"/>
      <w:lvlJc w:val="left"/>
      <w:pPr>
        <w:tabs>
          <w:tab w:val="num" w:pos="1440"/>
        </w:tabs>
        <w:ind w:left="1440" w:hanging="360"/>
      </w:pPr>
      <w:rPr>
        <w:rFonts w:ascii="Courier New" w:hAnsi="Courier New"/>
      </w:rPr>
    </w:lvl>
    <w:lvl w:ilvl="2" w:tplc="2B360578">
      <w:start w:val="1"/>
      <w:numFmt w:val="bullet"/>
      <w:lvlText w:val=""/>
      <w:lvlJc w:val="left"/>
      <w:pPr>
        <w:tabs>
          <w:tab w:val="num" w:pos="2160"/>
        </w:tabs>
        <w:ind w:left="2160" w:hanging="360"/>
      </w:pPr>
      <w:rPr>
        <w:rFonts w:ascii="Wingdings" w:hAnsi="Wingdings"/>
      </w:rPr>
    </w:lvl>
    <w:lvl w:ilvl="3" w:tplc="2722A6B6">
      <w:start w:val="1"/>
      <w:numFmt w:val="bullet"/>
      <w:lvlText w:val=""/>
      <w:lvlJc w:val="left"/>
      <w:pPr>
        <w:tabs>
          <w:tab w:val="num" w:pos="2880"/>
        </w:tabs>
        <w:ind w:left="2880" w:hanging="360"/>
      </w:pPr>
      <w:rPr>
        <w:rFonts w:ascii="Symbol" w:hAnsi="Symbol"/>
      </w:rPr>
    </w:lvl>
    <w:lvl w:ilvl="4" w:tplc="11600BE0">
      <w:start w:val="1"/>
      <w:numFmt w:val="bullet"/>
      <w:lvlText w:val="o"/>
      <w:lvlJc w:val="left"/>
      <w:pPr>
        <w:tabs>
          <w:tab w:val="num" w:pos="3600"/>
        </w:tabs>
        <w:ind w:left="3600" w:hanging="360"/>
      </w:pPr>
      <w:rPr>
        <w:rFonts w:ascii="Courier New" w:hAnsi="Courier New"/>
      </w:rPr>
    </w:lvl>
    <w:lvl w:ilvl="5" w:tplc="E714A87A">
      <w:start w:val="1"/>
      <w:numFmt w:val="bullet"/>
      <w:lvlText w:val=""/>
      <w:lvlJc w:val="left"/>
      <w:pPr>
        <w:tabs>
          <w:tab w:val="num" w:pos="4320"/>
        </w:tabs>
        <w:ind w:left="4320" w:hanging="360"/>
      </w:pPr>
      <w:rPr>
        <w:rFonts w:ascii="Wingdings" w:hAnsi="Wingdings"/>
      </w:rPr>
    </w:lvl>
    <w:lvl w:ilvl="6" w:tplc="F760E644">
      <w:start w:val="1"/>
      <w:numFmt w:val="bullet"/>
      <w:lvlText w:val=""/>
      <w:lvlJc w:val="left"/>
      <w:pPr>
        <w:tabs>
          <w:tab w:val="num" w:pos="5040"/>
        </w:tabs>
        <w:ind w:left="5040" w:hanging="360"/>
      </w:pPr>
      <w:rPr>
        <w:rFonts w:ascii="Symbol" w:hAnsi="Symbol"/>
      </w:rPr>
    </w:lvl>
    <w:lvl w:ilvl="7" w:tplc="8528BD8A">
      <w:start w:val="1"/>
      <w:numFmt w:val="bullet"/>
      <w:lvlText w:val="o"/>
      <w:lvlJc w:val="left"/>
      <w:pPr>
        <w:tabs>
          <w:tab w:val="num" w:pos="5760"/>
        </w:tabs>
        <w:ind w:left="5760" w:hanging="360"/>
      </w:pPr>
      <w:rPr>
        <w:rFonts w:ascii="Courier New" w:hAnsi="Courier New"/>
      </w:rPr>
    </w:lvl>
    <w:lvl w:ilvl="8" w:tplc="0B0C2C6E">
      <w:start w:val="1"/>
      <w:numFmt w:val="bullet"/>
      <w:lvlText w:val=""/>
      <w:lvlJc w:val="left"/>
      <w:pPr>
        <w:tabs>
          <w:tab w:val="num" w:pos="6480"/>
        </w:tabs>
        <w:ind w:left="6480" w:hanging="360"/>
      </w:pPr>
      <w:rPr>
        <w:rFonts w:ascii="Wingdings" w:hAnsi="Wingdings"/>
      </w:rPr>
    </w:lvl>
  </w:abstractNum>
  <w:abstractNum w:abstractNumId="17">
    <w:nsid w:val="00000012"/>
    <w:multiLevelType w:val="hybridMultilevel"/>
    <w:tmpl w:val="00000012"/>
    <w:lvl w:ilvl="0" w:tplc="5966FD28">
      <w:start w:val="1"/>
      <w:numFmt w:val="bullet"/>
      <w:lvlText w:val=""/>
      <w:lvlJc w:val="left"/>
      <w:pPr>
        <w:tabs>
          <w:tab w:val="num" w:pos="720"/>
        </w:tabs>
        <w:ind w:left="720" w:hanging="360"/>
      </w:pPr>
      <w:rPr>
        <w:rFonts w:ascii="Symbol" w:hAnsi="Symbol"/>
      </w:rPr>
    </w:lvl>
    <w:lvl w:ilvl="1" w:tplc="B17C52B6">
      <w:start w:val="1"/>
      <w:numFmt w:val="bullet"/>
      <w:lvlText w:val="o"/>
      <w:lvlJc w:val="left"/>
      <w:pPr>
        <w:tabs>
          <w:tab w:val="num" w:pos="1440"/>
        </w:tabs>
        <w:ind w:left="1440" w:hanging="360"/>
      </w:pPr>
      <w:rPr>
        <w:rFonts w:ascii="Courier New" w:hAnsi="Courier New"/>
      </w:rPr>
    </w:lvl>
    <w:lvl w:ilvl="2" w:tplc="8FD67F92">
      <w:start w:val="1"/>
      <w:numFmt w:val="bullet"/>
      <w:lvlText w:val=""/>
      <w:lvlJc w:val="left"/>
      <w:pPr>
        <w:tabs>
          <w:tab w:val="num" w:pos="2160"/>
        </w:tabs>
        <w:ind w:left="2160" w:hanging="360"/>
      </w:pPr>
      <w:rPr>
        <w:rFonts w:ascii="Wingdings" w:hAnsi="Wingdings"/>
      </w:rPr>
    </w:lvl>
    <w:lvl w:ilvl="3" w:tplc="6B14489E">
      <w:start w:val="1"/>
      <w:numFmt w:val="bullet"/>
      <w:lvlText w:val=""/>
      <w:lvlJc w:val="left"/>
      <w:pPr>
        <w:tabs>
          <w:tab w:val="num" w:pos="2880"/>
        </w:tabs>
        <w:ind w:left="2880" w:hanging="360"/>
      </w:pPr>
      <w:rPr>
        <w:rFonts w:ascii="Symbol" w:hAnsi="Symbol"/>
      </w:rPr>
    </w:lvl>
    <w:lvl w:ilvl="4" w:tplc="65DAC222">
      <w:start w:val="1"/>
      <w:numFmt w:val="bullet"/>
      <w:lvlText w:val="o"/>
      <w:lvlJc w:val="left"/>
      <w:pPr>
        <w:tabs>
          <w:tab w:val="num" w:pos="3600"/>
        </w:tabs>
        <w:ind w:left="3600" w:hanging="360"/>
      </w:pPr>
      <w:rPr>
        <w:rFonts w:ascii="Courier New" w:hAnsi="Courier New"/>
      </w:rPr>
    </w:lvl>
    <w:lvl w:ilvl="5" w:tplc="3D822400">
      <w:start w:val="1"/>
      <w:numFmt w:val="bullet"/>
      <w:lvlText w:val=""/>
      <w:lvlJc w:val="left"/>
      <w:pPr>
        <w:tabs>
          <w:tab w:val="num" w:pos="4320"/>
        </w:tabs>
        <w:ind w:left="4320" w:hanging="360"/>
      </w:pPr>
      <w:rPr>
        <w:rFonts w:ascii="Wingdings" w:hAnsi="Wingdings"/>
      </w:rPr>
    </w:lvl>
    <w:lvl w:ilvl="6" w:tplc="5CB8861E">
      <w:start w:val="1"/>
      <w:numFmt w:val="bullet"/>
      <w:lvlText w:val=""/>
      <w:lvlJc w:val="left"/>
      <w:pPr>
        <w:tabs>
          <w:tab w:val="num" w:pos="5040"/>
        </w:tabs>
        <w:ind w:left="5040" w:hanging="360"/>
      </w:pPr>
      <w:rPr>
        <w:rFonts w:ascii="Symbol" w:hAnsi="Symbol"/>
      </w:rPr>
    </w:lvl>
    <w:lvl w:ilvl="7" w:tplc="CBB6817C">
      <w:start w:val="1"/>
      <w:numFmt w:val="bullet"/>
      <w:lvlText w:val="o"/>
      <w:lvlJc w:val="left"/>
      <w:pPr>
        <w:tabs>
          <w:tab w:val="num" w:pos="5760"/>
        </w:tabs>
        <w:ind w:left="5760" w:hanging="360"/>
      </w:pPr>
      <w:rPr>
        <w:rFonts w:ascii="Courier New" w:hAnsi="Courier New"/>
      </w:rPr>
    </w:lvl>
    <w:lvl w:ilvl="8" w:tplc="EC921DB0">
      <w:start w:val="1"/>
      <w:numFmt w:val="bullet"/>
      <w:lvlText w:val=""/>
      <w:lvlJc w:val="left"/>
      <w:pPr>
        <w:tabs>
          <w:tab w:val="num" w:pos="6480"/>
        </w:tabs>
        <w:ind w:left="6480" w:hanging="360"/>
      </w:pPr>
      <w:rPr>
        <w:rFonts w:ascii="Wingdings" w:hAnsi="Wingdings"/>
      </w:rPr>
    </w:lvl>
  </w:abstractNum>
  <w:abstractNum w:abstractNumId="18">
    <w:nsid w:val="00000013"/>
    <w:multiLevelType w:val="hybridMultilevel"/>
    <w:tmpl w:val="00000013"/>
    <w:lvl w:ilvl="0" w:tplc="475846D0">
      <w:start w:val="1"/>
      <w:numFmt w:val="bullet"/>
      <w:lvlText w:val=""/>
      <w:lvlJc w:val="left"/>
      <w:pPr>
        <w:tabs>
          <w:tab w:val="num" w:pos="720"/>
        </w:tabs>
        <w:ind w:left="720" w:hanging="360"/>
      </w:pPr>
      <w:rPr>
        <w:rFonts w:ascii="Symbol" w:hAnsi="Symbol"/>
      </w:rPr>
    </w:lvl>
    <w:lvl w:ilvl="1" w:tplc="0378527A">
      <w:start w:val="1"/>
      <w:numFmt w:val="bullet"/>
      <w:lvlText w:val="o"/>
      <w:lvlJc w:val="left"/>
      <w:pPr>
        <w:tabs>
          <w:tab w:val="num" w:pos="1440"/>
        </w:tabs>
        <w:ind w:left="1440" w:hanging="360"/>
      </w:pPr>
      <w:rPr>
        <w:rFonts w:ascii="Courier New" w:hAnsi="Courier New"/>
      </w:rPr>
    </w:lvl>
    <w:lvl w:ilvl="2" w:tplc="73FCEBBC">
      <w:start w:val="1"/>
      <w:numFmt w:val="bullet"/>
      <w:lvlText w:val=""/>
      <w:lvlJc w:val="left"/>
      <w:pPr>
        <w:tabs>
          <w:tab w:val="num" w:pos="2160"/>
        </w:tabs>
        <w:ind w:left="2160" w:hanging="360"/>
      </w:pPr>
      <w:rPr>
        <w:rFonts w:ascii="Wingdings" w:hAnsi="Wingdings"/>
      </w:rPr>
    </w:lvl>
    <w:lvl w:ilvl="3" w:tplc="3AE23A98">
      <w:start w:val="1"/>
      <w:numFmt w:val="bullet"/>
      <w:lvlText w:val=""/>
      <w:lvlJc w:val="left"/>
      <w:pPr>
        <w:tabs>
          <w:tab w:val="num" w:pos="2880"/>
        </w:tabs>
        <w:ind w:left="2880" w:hanging="360"/>
      </w:pPr>
      <w:rPr>
        <w:rFonts w:ascii="Symbol" w:hAnsi="Symbol"/>
      </w:rPr>
    </w:lvl>
    <w:lvl w:ilvl="4" w:tplc="4CD84DCE">
      <w:start w:val="1"/>
      <w:numFmt w:val="bullet"/>
      <w:lvlText w:val="o"/>
      <w:lvlJc w:val="left"/>
      <w:pPr>
        <w:tabs>
          <w:tab w:val="num" w:pos="3600"/>
        </w:tabs>
        <w:ind w:left="3600" w:hanging="360"/>
      </w:pPr>
      <w:rPr>
        <w:rFonts w:ascii="Courier New" w:hAnsi="Courier New"/>
      </w:rPr>
    </w:lvl>
    <w:lvl w:ilvl="5" w:tplc="2A1861C0">
      <w:start w:val="1"/>
      <w:numFmt w:val="bullet"/>
      <w:lvlText w:val=""/>
      <w:lvlJc w:val="left"/>
      <w:pPr>
        <w:tabs>
          <w:tab w:val="num" w:pos="4320"/>
        </w:tabs>
        <w:ind w:left="4320" w:hanging="360"/>
      </w:pPr>
      <w:rPr>
        <w:rFonts w:ascii="Wingdings" w:hAnsi="Wingdings"/>
      </w:rPr>
    </w:lvl>
    <w:lvl w:ilvl="6" w:tplc="6D061D22">
      <w:start w:val="1"/>
      <w:numFmt w:val="bullet"/>
      <w:lvlText w:val=""/>
      <w:lvlJc w:val="left"/>
      <w:pPr>
        <w:tabs>
          <w:tab w:val="num" w:pos="5040"/>
        </w:tabs>
        <w:ind w:left="5040" w:hanging="360"/>
      </w:pPr>
      <w:rPr>
        <w:rFonts w:ascii="Symbol" w:hAnsi="Symbol"/>
      </w:rPr>
    </w:lvl>
    <w:lvl w:ilvl="7" w:tplc="E72AFA8E">
      <w:start w:val="1"/>
      <w:numFmt w:val="bullet"/>
      <w:lvlText w:val="o"/>
      <w:lvlJc w:val="left"/>
      <w:pPr>
        <w:tabs>
          <w:tab w:val="num" w:pos="5760"/>
        </w:tabs>
        <w:ind w:left="5760" w:hanging="360"/>
      </w:pPr>
      <w:rPr>
        <w:rFonts w:ascii="Courier New" w:hAnsi="Courier New"/>
      </w:rPr>
    </w:lvl>
    <w:lvl w:ilvl="8" w:tplc="B45E23E6">
      <w:start w:val="1"/>
      <w:numFmt w:val="bullet"/>
      <w:lvlText w:val=""/>
      <w:lvlJc w:val="left"/>
      <w:pPr>
        <w:tabs>
          <w:tab w:val="num" w:pos="6480"/>
        </w:tabs>
        <w:ind w:left="6480" w:hanging="360"/>
      </w:pPr>
      <w:rPr>
        <w:rFonts w:ascii="Wingdings" w:hAnsi="Wingdings"/>
      </w:rPr>
    </w:lvl>
  </w:abstractNum>
  <w:abstractNum w:abstractNumId="19">
    <w:nsid w:val="00000014"/>
    <w:multiLevelType w:val="hybridMultilevel"/>
    <w:tmpl w:val="00000014"/>
    <w:lvl w:ilvl="0" w:tplc="8F16E81A">
      <w:start w:val="1"/>
      <w:numFmt w:val="bullet"/>
      <w:lvlText w:val=""/>
      <w:lvlJc w:val="left"/>
      <w:pPr>
        <w:tabs>
          <w:tab w:val="num" w:pos="720"/>
        </w:tabs>
        <w:ind w:left="720" w:hanging="360"/>
      </w:pPr>
      <w:rPr>
        <w:rFonts w:ascii="Symbol" w:hAnsi="Symbol"/>
      </w:rPr>
    </w:lvl>
    <w:lvl w:ilvl="1" w:tplc="E0C8D538">
      <w:start w:val="1"/>
      <w:numFmt w:val="bullet"/>
      <w:lvlText w:val="o"/>
      <w:lvlJc w:val="left"/>
      <w:pPr>
        <w:tabs>
          <w:tab w:val="num" w:pos="1440"/>
        </w:tabs>
        <w:ind w:left="1440" w:hanging="360"/>
      </w:pPr>
      <w:rPr>
        <w:rFonts w:ascii="Courier New" w:hAnsi="Courier New"/>
      </w:rPr>
    </w:lvl>
    <w:lvl w:ilvl="2" w:tplc="6A8E682A">
      <w:start w:val="1"/>
      <w:numFmt w:val="bullet"/>
      <w:lvlText w:val=""/>
      <w:lvlJc w:val="left"/>
      <w:pPr>
        <w:tabs>
          <w:tab w:val="num" w:pos="2160"/>
        </w:tabs>
        <w:ind w:left="2160" w:hanging="360"/>
      </w:pPr>
      <w:rPr>
        <w:rFonts w:ascii="Wingdings" w:hAnsi="Wingdings"/>
      </w:rPr>
    </w:lvl>
    <w:lvl w:ilvl="3" w:tplc="7BC6D3A4">
      <w:start w:val="1"/>
      <w:numFmt w:val="bullet"/>
      <w:lvlText w:val=""/>
      <w:lvlJc w:val="left"/>
      <w:pPr>
        <w:tabs>
          <w:tab w:val="num" w:pos="2880"/>
        </w:tabs>
        <w:ind w:left="2880" w:hanging="360"/>
      </w:pPr>
      <w:rPr>
        <w:rFonts w:ascii="Symbol" w:hAnsi="Symbol"/>
      </w:rPr>
    </w:lvl>
    <w:lvl w:ilvl="4" w:tplc="E5069CA4">
      <w:start w:val="1"/>
      <w:numFmt w:val="bullet"/>
      <w:lvlText w:val="o"/>
      <w:lvlJc w:val="left"/>
      <w:pPr>
        <w:tabs>
          <w:tab w:val="num" w:pos="3600"/>
        </w:tabs>
        <w:ind w:left="3600" w:hanging="360"/>
      </w:pPr>
      <w:rPr>
        <w:rFonts w:ascii="Courier New" w:hAnsi="Courier New"/>
      </w:rPr>
    </w:lvl>
    <w:lvl w:ilvl="5" w:tplc="D9D09C58">
      <w:start w:val="1"/>
      <w:numFmt w:val="bullet"/>
      <w:lvlText w:val=""/>
      <w:lvlJc w:val="left"/>
      <w:pPr>
        <w:tabs>
          <w:tab w:val="num" w:pos="4320"/>
        </w:tabs>
        <w:ind w:left="4320" w:hanging="360"/>
      </w:pPr>
      <w:rPr>
        <w:rFonts w:ascii="Wingdings" w:hAnsi="Wingdings"/>
      </w:rPr>
    </w:lvl>
    <w:lvl w:ilvl="6" w:tplc="4B1CD750">
      <w:start w:val="1"/>
      <w:numFmt w:val="bullet"/>
      <w:lvlText w:val=""/>
      <w:lvlJc w:val="left"/>
      <w:pPr>
        <w:tabs>
          <w:tab w:val="num" w:pos="5040"/>
        </w:tabs>
        <w:ind w:left="5040" w:hanging="360"/>
      </w:pPr>
      <w:rPr>
        <w:rFonts w:ascii="Symbol" w:hAnsi="Symbol"/>
      </w:rPr>
    </w:lvl>
    <w:lvl w:ilvl="7" w:tplc="9DF8CCB8">
      <w:start w:val="1"/>
      <w:numFmt w:val="bullet"/>
      <w:lvlText w:val="o"/>
      <w:lvlJc w:val="left"/>
      <w:pPr>
        <w:tabs>
          <w:tab w:val="num" w:pos="5760"/>
        </w:tabs>
        <w:ind w:left="5760" w:hanging="360"/>
      </w:pPr>
      <w:rPr>
        <w:rFonts w:ascii="Courier New" w:hAnsi="Courier New"/>
      </w:rPr>
    </w:lvl>
    <w:lvl w:ilvl="8" w:tplc="37F637F8">
      <w:start w:val="1"/>
      <w:numFmt w:val="bullet"/>
      <w:lvlText w:val=""/>
      <w:lvlJc w:val="left"/>
      <w:pPr>
        <w:tabs>
          <w:tab w:val="num" w:pos="6480"/>
        </w:tabs>
        <w:ind w:left="6480" w:hanging="360"/>
      </w:pPr>
      <w:rPr>
        <w:rFonts w:ascii="Wingdings" w:hAnsi="Wingdings"/>
      </w:rPr>
    </w:lvl>
  </w:abstractNum>
  <w:abstractNum w:abstractNumId="20">
    <w:nsid w:val="00000015"/>
    <w:multiLevelType w:val="hybridMultilevel"/>
    <w:tmpl w:val="00000015"/>
    <w:lvl w:ilvl="0" w:tplc="FD7C4800">
      <w:start w:val="1"/>
      <w:numFmt w:val="bullet"/>
      <w:lvlText w:val=""/>
      <w:lvlJc w:val="left"/>
      <w:pPr>
        <w:tabs>
          <w:tab w:val="num" w:pos="720"/>
        </w:tabs>
        <w:ind w:left="720" w:hanging="360"/>
      </w:pPr>
      <w:rPr>
        <w:rFonts w:ascii="Symbol" w:hAnsi="Symbol"/>
      </w:rPr>
    </w:lvl>
    <w:lvl w:ilvl="1" w:tplc="B9A6C58E">
      <w:start w:val="1"/>
      <w:numFmt w:val="bullet"/>
      <w:lvlText w:val="o"/>
      <w:lvlJc w:val="left"/>
      <w:pPr>
        <w:tabs>
          <w:tab w:val="num" w:pos="1440"/>
        </w:tabs>
        <w:ind w:left="1440" w:hanging="360"/>
      </w:pPr>
      <w:rPr>
        <w:rFonts w:ascii="Courier New" w:hAnsi="Courier New"/>
      </w:rPr>
    </w:lvl>
    <w:lvl w:ilvl="2" w:tplc="8D687426">
      <w:start w:val="1"/>
      <w:numFmt w:val="bullet"/>
      <w:lvlText w:val=""/>
      <w:lvlJc w:val="left"/>
      <w:pPr>
        <w:tabs>
          <w:tab w:val="num" w:pos="2160"/>
        </w:tabs>
        <w:ind w:left="2160" w:hanging="360"/>
      </w:pPr>
      <w:rPr>
        <w:rFonts w:ascii="Wingdings" w:hAnsi="Wingdings"/>
      </w:rPr>
    </w:lvl>
    <w:lvl w:ilvl="3" w:tplc="692C5416">
      <w:start w:val="1"/>
      <w:numFmt w:val="bullet"/>
      <w:lvlText w:val=""/>
      <w:lvlJc w:val="left"/>
      <w:pPr>
        <w:tabs>
          <w:tab w:val="num" w:pos="2880"/>
        </w:tabs>
        <w:ind w:left="2880" w:hanging="360"/>
      </w:pPr>
      <w:rPr>
        <w:rFonts w:ascii="Symbol" w:hAnsi="Symbol"/>
      </w:rPr>
    </w:lvl>
    <w:lvl w:ilvl="4" w:tplc="52B44A8C">
      <w:start w:val="1"/>
      <w:numFmt w:val="bullet"/>
      <w:lvlText w:val="o"/>
      <w:lvlJc w:val="left"/>
      <w:pPr>
        <w:tabs>
          <w:tab w:val="num" w:pos="3600"/>
        </w:tabs>
        <w:ind w:left="3600" w:hanging="360"/>
      </w:pPr>
      <w:rPr>
        <w:rFonts w:ascii="Courier New" w:hAnsi="Courier New"/>
      </w:rPr>
    </w:lvl>
    <w:lvl w:ilvl="5" w:tplc="5A420070">
      <w:start w:val="1"/>
      <w:numFmt w:val="bullet"/>
      <w:lvlText w:val=""/>
      <w:lvlJc w:val="left"/>
      <w:pPr>
        <w:tabs>
          <w:tab w:val="num" w:pos="4320"/>
        </w:tabs>
        <w:ind w:left="4320" w:hanging="360"/>
      </w:pPr>
      <w:rPr>
        <w:rFonts w:ascii="Wingdings" w:hAnsi="Wingdings"/>
      </w:rPr>
    </w:lvl>
    <w:lvl w:ilvl="6" w:tplc="4BA2001E">
      <w:start w:val="1"/>
      <w:numFmt w:val="bullet"/>
      <w:lvlText w:val=""/>
      <w:lvlJc w:val="left"/>
      <w:pPr>
        <w:tabs>
          <w:tab w:val="num" w:pos="5040"/>
        </w:tabs>
        <w:ind w:left="5040" w:hanging="360"/>
      </w:pPr>
      <w:rPr>
        <w:rFonts w:ascii="Symbol" w:hAnsi="Symbol"/>
      </w:rPr>
    </w:lvl>
    <w:lvl w:ilvl="7" w:tplc="FD122712">
      <w:start w:val="1"/>
      <w:numFmt w:val="bullet"/>
      <w:lvlText w:val="o"/>
      <w:lvlJc w:val="left"/>
      <w:pPr>
        <w:tabs>
          <w:tab w:val="num" w:pos="5760"/>
        </w:tabs>
        <w:ind w:left="5760" w:hanging="360"/>
      </w:pPr>
      <w:rPr>
        <w:rFonts w:ascii="Courier New" w:hAnsi="Courier New"/>
      </w:rPr>
    </w:lvl>
    <w:lvl w:ilvl="8" w:tplc="577A404E">
      <w:start w:val="1"/>
      <w:numFmt w:val="bullet"/>
      <w:lvlText w:val=""/>
      <w:lvlJc w:val="left"/>
      <w:pPr>
        <w:tabs>
          <w:tab w:val="num" w:pos="6480"/>
        </w:tabs>
        <w:ind w:left="6480" w:hanging="360"/>
      </w:pPr>
      <w:rPr>
        <w:rFonts w:ascii="Wingdings" w:hAnsi="Wingdings"/>
      </w:rPr>
    </w:lvl>
  </w:abstractNum>
  <w:abstractNum w:abstractNumId="21">
    <w:nsid w:val="00000016"/>
    <w:multiLevelType w:val="hybridMultilevel"/>
    <w:tmpl w:val="00000016"/>
    <w:lvl w:ilvl="0" w:tplc="60CA98BE">
      <w:start w:val="1"/>
      <w:numFmt w:val="bullet"/>
      <w:lvlText w:val=""/>
      <w:lvlJc w:val="left"/>
      <w:pPr>
        <w:tabs>
          <w:tab w:val="num" w:pos="720"/>
        </w:tabs>
        <w:ind w:left="720" w:hanging="360"/>
      </w:pPr>
      <w:rPr>
        <w:rFonts w:ascii="Symbol" w:hAnsi="Symbol"/>
      </w:rPr>
    </w:lvl>
    <w:lvl w:ilvl="1" w:tplc="29261792">
      <w:start w:val="1"/>
      <w:numFmt w:val="bullet"/>
      <w:lvlText w:val="o"/>
      <w:lvlJc w:val="left"/>
      <w:pPr>
        <w:tabs>
          <w:tab w:val="num" w:pos="1440"/>
        </w:tabs>
        <w:ind w:left="1440" w:hanging="360"/>
      </w:pPr>
      <w:rPr>
        <w:rFonts w:ascii="Courier New" w:hAnsi="Courier New"/>
      </w:rPr>
    </w:lvl>
    <w:lvl w:ilvl="2" w:tplc="C270F316">
      <w:start w:val="1"/>
      <w:numFmt w:val="bullet"/>
      <w:lvlText w:val=""/>
      <w:lvlJc w:val="left"/>
      <w:pPr>
        <w:tabs>
          <w:tab w:val="num" w:pos="2160"/>
        </w:tabs>
        <w:ind w:left="2160" w:hanging="360"/>
      </w:pPr>
      <w:rPr>
        <w:rFonts w:ascii="Wingdings" w:hAnsi="Wingdings"/>
      </w:rPr>
    </w:lvl>
    <w:lvl w:ilvl="3" w:tplc="2F449CFE">
      <w:start w:val="1"/>
      <w:numFmt w:val="bullet"/>
      <w:lvlText w:val=""/>
      <w:lvlJc w:val="left"/>
      <w:pPr>
        <w:tabs>
          <w:tab w:val="num" w:pos="2880"/>
        </w:tabs>
        <w:ind w:left="2880" w:hanging="360"/>
      </w:pPr>
      <w:rPr>
        <w:rFonts w:ascii="Symbol" w:hAnsi="Symbol"/>
      </w:rPr>
    </w:lvl>
    <w:lvl w:ilvl="4" w:tplc="52A2989E">
      <w:start w:val="1"/>
      <w:numFmt w:val="bullet"/>
      <w:lvlText w:val="o"/>
      <w:lvlJc w:val="left"/>
      <w:pPr>
        <w:tabs>
          <w:tab w:val="num" w:pos="3600"/>
        </w:tabs>
        <w:ind w:left="3600" w:hanging="360"/>
      </w:pPr>
      <w:rPr>
        <w:rFonts w:ascii="Courier New" w:hAnsi="Courier New"/>
      </w:rPr>
    </w:lvl>
    <w:lvl w:ilvl="5" w:tplc="6180C4D2">
      <w:start w:val="1"/>
      <w:numFmt w:val="bullet"/>
      <w:lvlText w:val=""/>
      <w:lvlJc w:val="left"/>
      <w:pPr>
        <w:tabs>
          <w:tab w:val="num" w:pos="4320"/>
        </w:tabs>
        <w:ind w:left="4320" w:hanging="360"/>
      </w:pPr>
      <w:rPr>
        <w:rFonts w:ascii="Wingdings" w:hAnsi="Wingdings"/>
      </w:rPr>
    </w:lvl>
    <w:lvl w:ilvl="6" w:tplc="1E0AC0DE">
      <w:start w:val="1"/>
      <w:numFmt w:val="bullet"/>
      <w:lvlText w:val=""/>
      <w:lvlJc w:val="left"/>
      <w:pPr>
        <w:tabs>
          <w:tab w:val="num" w:pos="5040"/>
        </w:tabs>
        <w:ind w:left="5040" w:hanging="360"/>
      </w:pPr>
      <w:rPr>
        <w:rFonts w:ascii="Symbol" w:hAnsi="Symbol"/>
      </w:rPr>
    </w:lvl>
    <w:lvl w:ilvl="7" w:tplc="A8509A78">
      <w:start w:val="1"/>
      <w:numFmt w:val="bullet"/>
      <w:lvlText w:val="o"/>
      <w:lvlJc w:val="left"/>
      <w:pPr>
        <w:tabs>
          <w:tab w:val="num" w:pos="5760"/>
        </w:tabs>
        <w:ind w:left="5760" w:hanging="360"/>
      </w:pPr>
      <w:rPr>
        <w:rFonts w:ascii="Courier New" w:hAnsi="Courier New"/>
      </w:rPr>
    </w:lvl>
    <w:lvl w:ilvl="8" w:tplc="95A8DAFE">
      <w:start w:val="1"/>
      <w:numFmt w:val="bullet"/>
      <w:lvlText w:val=""/>
      <w:lvlJc w:val="left"/>
      <w:pPr>
        <w:tabs>
          <w:tab w:val="num" w:pos="6480"/>
        </w:tabs>
        <w:ind w:left="6480" w:hanging="360"/>
      </w:pPr>
      <w:rPr>
        <w:rFonts w:ascii="Wingdings" w:hAnsi="Wingdings"/>
      </w:rPr>
    </w:lvl>
  </w:abstractNum>
  <w:abstractNum w:abstractNumId="22">
    <w:nsid w:val="00000017"/>
    <w:multiLevelType w:val="hybridMultilevel"/>
    <w:tmpl w:val="00000017"/>
    <w:lvl w:ilvl="0" w:tplc="F836E5FA">
      <w:start w:val="1"/>
      <w:numFmt w:val="bullet"/>
      <w:lvlText w:val=""/>
      <w:lvlJc w:val="left"/>
      <w:pPr>
        <w:tabs>
          <w:tab w:val="num" w:pos="720"/>
        </w:tabs>
        <w:ind w:left="720" w:hanging="360"/>
      </w:pPr>
      <w:rPr>
        <w:rFonts w:ascii="Symbol" w:hAnsi="Symbol"/>
      </w:rPr>
    </w:lvl>
    <w:lvl w:ilvl="1" w:tplc="3D5A22E0">
      <w:start w:val="1"/>
      <w:numFmt w:val="bullet"/>
      <w:lvlText w:val="o"/>
      <w:lvlJc w:val="left"/>
      <w:pPr>
        <w:tabs>
          <w:tab w:val="num" w:pos="1440"/>
        </w:tabs>
        <w:ind w:left="1440" w:hanging="360"/>
      </w:pPr>
      <w:rPr>
        <w:rFonts w:ascii="Courier New" w:hAnsi="Courier New"/>
      </w:rPr>
    </w:lvl>
    <w:lvl w:ilvl="2" w:tplc="6CC2E95E">
      <w:start w:val="1"/>
      <w:numFmt w:val="bullet"/>
      <w:lvlText w:val=""/>
      <w:lvlJc w:val="left"/>
      <w:pPr>
        <w:tabs>
          <w:tab w:val="num" w:pos="2160"/>
        </w:tabs>
        <w:ind w:left="2160" w:hanging="360"/>
      </w:pPr>
      <w:rPr>
        <w:rFonts w:ascii="Wingdings" w:hAnsi="Wingdings"/>
      </w:rPr>
    </w:lvl>
    <w:lvl w:ilvl="3" w:tplc="79C60EBC">
      <w:start w:val="1"/>
      <w:numFmt w:val="bullet"/>
      <w:lvlText w:val=""/>
      <w:lvlJc w:val="left"/>
      <w:pPr>
        <w:tabs>
          <w:tab w:val="num" w:pos="2880"/>
        </w:tabs>
        <w:ind w:left="2880" w:hanging="360"/>
      </w:pPr>
      <w:rPr>
        <w:rFonts w:ascii="Symbol" w:hAnsi="Symbol"/>
      </w:rPr>
    </w:lvl>
    <w:lvl w:ilvl="4" w:tplc="9C3083A0">
      <w:start w:val="1"/>
      <w:numFmt w:val="bullet"/>
      <w:lvlText w:val="o"/>
      <w:lvlJc w:val="left"/>
      <w:pPr>
        <w:tabs>
          <w:tab w:val="num" w:pos="3600"/>
        </w:tabs>
        <w:ind w:left="3600" w:hanging="360"/>
      </w:pPr>
      <w:rPr>
        <w:rFonts w:ascii="Courier New" w:hAnsi="Courier New"/>
      </w:rPr>
    </w:lvl>
    <w:lvl w:ilvl="5" w:tplc="0EB6D740">
      <w:start w:val="1"/>
      <w:numFmt w:val="bullet"/>
      <w:lvlText w:val=""/>
      <w:lvlJc w:val="left"/>
      <w:pPr>
        <w:tabs>
          <w:tab w:val="num" w:pos="4320"/>
        </w:tabs>
        <w:ind w:left="4320" w:hanging="360"/>
      </w:pPr>
      <w:rPr>
        <w:rFonts w:ascii="Wingdings" w:hAnsi="Wingdings"/>
      </w:rPr>
    </w:lvl>
    <w:lvl w:ilvl="6" w:tplc="6164956E">
      <w:start w:val="1"/>
      <w:numFmt w:val="bullet"/>
      <w:lvlText w:val=""/>
      <w:lvlJc w:val="left"/>
      <w:pPr>
        <w:tabs>
          <w:tab w:val="num" w:pos="5040"/>
        </w:tabs>
        <w:ind w:left="5040" w:hanging="360"/>
      </w:pPr>
      <w:rPr>
        <w:rFonts w:ascii="Symbol" w:hAnsi="Symbol"/>
      </w:rPr>
    </w:lvl>
    <w:lvl w:ilvl="7" w:tplc="22B4B5FC">
      <w:start w:val="1"/>
      <w:numFmt w:val="bullet"/>
      <w:lvlText w:val="o"/>
      <w:lvlJc w:val="left"/>
      <w:pPr>
        <w:tabs>
          <w:tab w:val="num" w:pos="5760"/>
        </w:tabs>
        <w:ind w:left="5760" w:hanging="360"/>
      </w:pPr>
      <w:rPr>
        <w:rFonts w:ascii="Courier New" w:hAnsi="Courier New"/>
      </w:rPr>
    </w:lvl>
    <w:lvl w:ilvl="8" w:tplc="292CCCA4">
      <w:start w:val="1"/>
      <w:numFmt w:val="bullet"/>
      <w:lvlText w:val=""/>
      <w:lvlJc w:val="left"/>
      <w:pPr>
        <w:tabs>
          <w:tab w:val="num" w:pos="6480"/>
        </w:tabs>
        <w:ind w:left="6480" w:hanging="360"/>
      </w:pPr>
      <w:rPr>
        <w:rFonts w:ascii="Wingdings" w:hAnsi="Wingdings"/>
      </w:rPr>
    </w:lvl>
  </w:abstractNum>
  <w:abstractNum w:abstractNumId="23">
    <w:nsid w:val="00000018"/>
    <w:multiLevelType w:val="hybridMultilevel"/>
    <w:tmpl w:val="00000018"/>
    <w:lvl w:ilvl="0" w:tplc="B072B9F2">
      <w:start w:val="1"/>
      <w:numFmt w:val="bullet"/>
      <w:lvlText w:val=""/>
      <w:lvlJc w:val="left"/>
      <w:pPr>
        <w:tabs>
          <w:tab w:val="num" w:pos="720"/>
        </w:tabs>
        <w:ind w:left="720" w:hanging="360"/>
      </w:pPr>
      <w:rPr>
        <w:rFonts w:ascii="Symbol" w:hAnsi="Symbol"/>
      </w:rPr>
    </w:lvl>
    <w:lvl w:ilvl="1" w:tplc="1D4E8A42">
      <w:start w:val="1"/>
      <w:numFmt w:val="bullet"/>
      <w:lvlText w:val="o"/>
      <w:lvlJc w:val="left"/>
      <w:pPr>
        <w:tabs>
          <w:tab w:val="num" w:pos="1440"/>
        </w:tabs>
        <w:ind w:left="1440" w:hanging="360"/>
      </w:pPr>
      <w:rPr>
        <w:rFonts w:ascii="Courier New" w:hAnsi="Courier New"/>
      </w:rPr>
    </w:lvl>
    <w:lvl w:ilvl="2" w:tplc="7646C822">
      <w:start w:val="1"/>
      <w:numFmt w:val="bullet"/>
      <w:lvlText w:val=""/>
      <w:lvlJc w:val="left"/>
      <w:pPr>
        <w:tabs>
          <w:tab w:val="num" w:pos="2160"/>
        </w:tabs>
        <w:ind w:left="2160" w:hanging="360"/>
      </w:pPr>
      <w:rPr>
        <w:rFonts w:ascii="Wingdings" w:hAnsi="Wingdings"/>
      </w:rPr>
    </w:lvl>
    <w:lvl w:ilvl="3" w:tplc="3564AA56">
      <w:start w:val="1"/>
      <w:numFmt w:val="bullet"/>
      <w:lvlText w:val=""/>
      <w:lvlJc w:val="left"/>
      <w:pPr>
        <w:tabs>
          <w:tab w:val="num" w:pos="2880"/>
        </w:tabs>
        <w:ind w:left="2880" w:hanging="360"/>
      </w:pPr>
      <w:rPr>
        <w:rFonts w:ascii="Symbol" w:hAnsi="Symbol"/>
      </w:rPr>
    </w:lvl>
    <w:lvl w:ilvl="4" w:tplc="1F30FA70">
      <w:start w:val="1"/>
      <w:numFmt w:val="bullet"/>
      <w:lvlText w:val="o"/>
      <w:lvlJc w:val="left"/>
      <w:pPr>
        <w:tabs>
          <w:tab w:val="num" w:pos="3600"/>
        </w:tabs>
        <w:ind w:left="3600" w:hanging="360"/>
      </w:pPr>
      <w:rPr>
        <w:rFonts w:ascii="Courier New" w:hAnsi="Courier New"/>
      </w:rPr>
    </w:lvl>
    <w:lvl w:ilvl="5" w:tplc="28CA46EC">
      <w:start w:val="1"/>
      <w:numFmt w:val="bullet"/>
      <w:lvlText w:val=""/>
      <w:lvlJc w:val="left"/>
      <w:pPr>
        <w:tabs>
          <w:tab w:val="num" w:pos="4320"/>
        </w:tabs>
        <w:ind w:left="4320" w:hanging="360"/>
      </w:pPr>
      <w:rPr>
        <w:rFonts w:ascii="Wingdings" w:hAnsi="Wingdings"/>
      </w:rPr>
    </w:lvl>
    <w:lvl w:ilvl="6" w:tplc="5700F034">
      <w:start w:val="1"/>
      <w:numFmt w:val="bullet"/>
      <w:lvlText w:val=""/>
      <w:lvlJc w:val="left"/>
      <w:pPr>
        <w:tabs>
          <w:tab w:val="num" w:pos="5040"/>
        </w:tabs>
        <w:ind w:left="5040" w:hanging="360"/>
      </w:pPr>
      <w:rPr>
        <w:rFonts w:ascii="Symbol" w:hAnsi="Symbol"/>
      </w:rPr>
    </w:lvl>
    <w:lvl w:ilvl="7" w:tplc="7AE2B3EE">
      <w:start w:val="1"/>
      <w:numFmt w:val="bullet"/>
      <w:lvlText w:val="o"/>
      <w:lvlJc w:val="left"/>
      <w:pPr>
        <w:tabs>
          <w:tab w:val="num" w:pos="5760"/>
        </w:tabs>
        <w:ind w:left="5760" w:hanging="360"/>
      </w:pPr>
      <w:rPr>
        <w:rFonts w:ascii="Courier New" w:hAnsi="Courier New"/>
      </w:rPr>
    </w:lvl>
    <w:lvl w:ilvl="8" w:tplc="496C0F78">
      <w:start w:val="1"/>
      <w:numFmt w:val="bullet"/>
      <w:lvlText w:val=""/>
      <w:lvlJc w:val="left"/>
      <w:pPr>
        <w:tabs>
          <w:tab w:val="num" w:pos="6480"/>
        </w:tabs>
        <w:ind w:left="6480" w:hanging="360"/>
      </w:pPr>
      <w:rPr>
        <w:rFonts w:ascii="Wingdings" w:hAnsi="Wingdings"/>
      </w:rPr>
    </w:lvl>
  </w:abstractNum>
  <w:abstractNum w:abstractNumId="24">
    <w:nsid w:val="00000019"/>
    <w:multiLevelType w:val="hybridMultilevel"/>
    <w:tmpl w:val="00000019"/>
    <w:lvl w:ilvl="0" w:tplc="399ED9CA">
      <w:start w:val="1"/>
      <w:numFmt w:val="bullet"/>
      <w:lvlText w:val=""/>
      <w:lvlJc w:val="left"/>
      <w:pPr>
        <w:tabs>
          <w:tab w:val="num" w:pos="720"/>
        </w:tabs>
        <w:ind w:left="720" w:hanging="360"/>
      </w:pPr>
      <w:rPr>
        <w:rFonts w:ascii="Symbol" w:hAnsi="Symbol"/>
      </w:rPr>
    </w:lvl>
    <w:lvl w:ilvl="1" w:tplc="D9B81B34">
      <w:start w:val="1"/>
      <w:numFmt w:val="bullet"/>
      <w:lvlText w:val="o"/>
      <w:lvlJc w:val="left"/>
      <w:pPr>
        <w:tabs>
          <w:tab w:val="num" w:pos="1440"/>
        </w:tabs>
        <w:ind w:left="1440" w:hanging="360"/>
      </w:pPr>
      <w:rPr>
        <w:rFonts w:ascii="Courier New" w:hAnsi="Courier New"/>
      </w:rPr>
    </w:lvl>
    <w:lvl w:ilvl="2" w:tplc="10281AA2">
      <w:start w:val="1"/>
      <w:numFmt w:val="bullet"/>
      <w:lvlText w:val=""/>
      <w:lvlJc w:val="left"/>
      <w:pPr>
        <w:tabs>
          <w:tab w:val="num" w:pos="2160"/>
        </w:tabs>
        <w:ind w:left="2160" w:hanging="360"/>
      </w:pPr>
      <w:rPr>
        <w:rFonts w:ascii="Wingdings" w:hAnsi="Wingdings"/>
      </w:rPr>
    </w:lvl>
    <w:lvl w:ilvl="3" w:tplc="3D148AAC">
      <w:start w:val="1"/>
      <w:numFmt w:val="bullet"/>
      <w:lvlText w:val=""/>
      <w:lvlJc w:val="left"/>
      <w:pPr>
        <w:tabs>
          <w:tab w:val="num" w:pos="2880"/>
        </w:tabs>
        <w:ind w:left="2880" w:hanging="360"/>
      </w:pPr>
      <w:rPr>
        <w:rFonts w:ascii="Symbol" w:hAnsi="Symbol"/>
      </w:rPr>
    </w:lvl>
    <w:lvl w:ilvl="4" w:tplc="64A0C10A">
      <w:start w:val="1"/>
      <w:numFmt w:val="bullet"/>
      <w:lvlText w:val="o"/>
      <w:lvlJc w:val="left"/>
      <w:pPr>
        <w:tabs>
          <w:tab w:val="num" w:pos="3600"/>
        </w:tabs>
        <w:ind w:left="3600" w:hanging="360"/>
      </w:pPr>
      <w:rPr>
        <w:rFonts w:ascii="Courier New" w:hAnsi="Courier New"/>
      </w:rPr>
    </w:lvl>
    <w:lvl w:ilvl="5" w:tplc="54E68AD0">
      <w:start w:val="1"/>
      <w:numFmt w:val="bullet"/>
      <w:lvlText w:val=""/>
      <w:lvlJc w:val="left"/>
      <w:pPr>
        <w:tabs>
          <w:tab w:val="num" w:pos="4320"/>
        </w:tabs>
        <w:ind w:left="4320" w:hanging="360"/>
      </w:pPr>
      <w:rPr>
        <w:rFonts w:ascii="Wingdings" w:hAnsi="Wingdings"/>
      </w:rPr>
    </w:lvl>
    <w:lvl w:ilvl="6" w:tplc="ADCCEC80">
      <w:start w:val="1"/>
      <w:numFmt w:val="bullet"/>
      <w:lvlText w:val=""/>
      <w:lvlJc w:val="left"/>
      <w:pPr>
        <w:tabs>
          <w:tab w:val="num" w:pos="5040"/>
        </w:tabs>
        <w:ind w:left="5040" w:hanging="360"/>
      </w:pPr>
      <w:rPr>
        <w:rFonts w:ascii="Symbol" w:hAnsi="Symbol"/>
      </w:rPr>
    </w:lvl>
    <w:lvl w:ilvl="7" w:tplc="7702277A">
      <w:start w:val="1"/>
      <w:numFmt w:val="bullet"/>
      <w:lvlText w:val="o"/>
      <w:lvlJc w:val="left"/>
      <w:pPr>
        <w:tabs>
          <w:tab w:val="num" w:pos="5760"/>
        </w:tabs>
        <w:ind w:left="5760" w:hanging="360"/>
      </w:pPr>
      <w:rPr>
        <w:rFonts w:ascii="Courier New" w:hAnsi="Courier New"/>
      </w:rPr>
    </w:lvl>
    <w:lvl w:ilvl="8" w:tplc="F478257A">
      <w:start w:val="1"/>
      <w:numFmt w:val="bullet"/>
      <w:lvlText w:val=""/>
      <w:lvlJc w:val="left"/>
      <w:pPr>
        <w:tabs>
          <w:tab w:val="num" w:pos="6480"/>
        </w:tabs>
        <w:ind w:left="6480" w:hanging="360"/>
      </w:pPr>
      <w:rPr>
        <w:rFonts w:ascii="Wingdings" w:hAnsi="Wingdings"/>
      </w:rPr>
    </w:lvl>
  </w:abstractNum>
  <w:abstractNum w:abstractNumId="25">
    <w:nsid w:val="0000001A"/>
    <w:multiLevelType w:val="hybridMultilevel"/>
    <w:tmpl w:val="0000001A"/>
    <w:lvl w:ilvl="0" w:tplc="A6FCB218">
      <w:start w:val="1"/>
      <w:numFmt w:val="bullet"/>
      <w:lvlText w:val=""/>
      <w:lvlJc w:val="left"/>
      <w:pPr>
        <w:tabs>
          <w:tab w:val="num" w:pos="720"/>
        </w:tabs>
        <w:ind w:left="720" w:hanging="360"/>
      </w:pPr>
      <w:rPr>
        <w:rFonts w:ascii="Symbol" w:hAnsi="Symbol"/>
      </w:rPr>
    </w:lvl>
    <w:lvl w:ilvl="1" w:tplc="ED6262C6">
      <w:start w:val="1"/>
      <w:numFmt w:val="bullet"/>
      <w:lvlText w:val="o"/>
      <w:lvlJc w:val="left"/>
      <w:pPr>
        <w:tabs>
          <w:tab w:val="num" w:pos="1440"/>
        </w:tabs>
        <w:ind w:left="1440" w:hanging="360"/>
      </w:pPr>
      <w:rPr>
        <w:rFonts w:ascii="Courier New" w:hAnsi="Courier New"/>
      </w:rPr>
    </w:lvl>
    <w:lvl w:ilvl="2" w:tplc="D33897F6">
      <w:start w:val="1"/>
      <w:numFmt w:val="bullet"/>
      <w:lvlText w:val=""/>
      <w:lvlJc w:val="left"/>
      <w:pPr>
        <w:tabs>
          <w:tab w:val="num" w:pos="2160"/>
        </w:tabs>
        <w:ind w:left="2160" w:hanging="360"/>
      </w:pPr>
      <w:rPr>
        <w:rFonts w:ascii="Wingdings" w:hAnsi="Wingdings"/>
      </w:rPr>
    </w:lvl>
    <w:lvl w:ilvl="3" w:tplc="2C8666FA">
      <w:start w:val="1"/>
      <w:numFmt w:val="bullet"/>
      <w:lvlText w:val=""/>
      <w:lvlJc w:val="left"/>
      <w:pPr>
        <w:tabs>
          <w:tab w:val="num" w:pos="2880"/>
        </w:tabs>
        <w:ind w:left="2880" w:hanging="360"/>
      </w:pPr>
      <w:rPr>
        <w:rFonts w:ascii="Symbol" w:hAnsi="Symbol"/>
      </w:rPr>
    </w:lvl>
    <w:lvl w:ilvl="4" w:tplc="1F401C2E">
      <w:start w:val="1"/>
      <w:numFmt w:val="bullet"/>
      <w:lvlText w:val="o"/>
      <w:lvlJc w:val="left"/>
      <w:pPr>
        <w:tabs>
          <w:tab w:val="num" w:pos="3600"/>
        </w:tabs>
        <w:ind w:left="3600" w:hanging="360"/>
      </w:pPr>
      <w:rPr>
        <w:rFonts w:ascii="Courier New" w:hAnsi="Courier New"/>
      </w:rPr>
    </w:lvl>
    <w:lvl w:ilvl="5" w:tplc="89286050">
      <w:start w:val="1"/>
      <w:numFmt w:val="bullet"/>
      <w:lvlText w:val=""/>
      <w:lvlJc w:val="left"/>
      <w:pPr>
        <w:tabs>
          <w:tab w:val="num" w:pos="4320"/>
        </w:tabs>
        <w:ind w:left="4320" w:hanging="360"/>
      </w:pPr>
      <w:rPr>
        <w:rFonts w:ascii="Wingdings" w:hAnsi="Wingdings"/>
      </w:rPr>
    </w:lvl>
    <w:lvl w:ilvl="6" w:tplc="4516D4F0">
      <w:start w:val="1"/>
      <w:numFmt w:val="bullet"/>
      <w:lvlText w:val=""/>
      <w:lvlJc w:val="left"/>
      <w:pPr>
        <w:tabs>
          <w:tab w:val="num" w:pos="5040"/>
        </w:tabs>
        <w:ind w:left="5040" w:hanging="360"/>
      </w:pPr>
      <w:rPr>
        <w:rFonts w:ascii="Symbol" w:hAnsi="Symbol"/>
      </w:rPr>
    </w:lvl>
    <w:lvl w:ilvl="7" w:tplc="92D68040">
      <w:start w:val="1"/>
      <w:numFmt w:val="bullet"/>
      <w:lvlText w:val="o"/>
      <w:lvlJc w:val="left"/>
      <w:pPr>
        <w:tabs>
          <w:tab w:val="num" w:pos="5760"/>
        </w:tabs>
        <w:ind w:left="5760" w:hanging="360"/>
      </w:pPr>
      <w:rPr>
        <w:rFonts w:ascii="Courier New" w:hAnsi="Courier New"/>
      </w:rPr>
    </w:lvl>
    <w:lvl w:ilvl="8" w:tplc="8A0EE130">
      <w:start w:val="1"/>
      <w:numFmt w:val="bullet"/>
      <w:lvlText w:val=""/>
      <w:lvlJc w:val="left"/>
      <w:pPr>
        <w:tabs>
          <w:tab w:val="num" w:pos="6480"/>
        </w:tabs>
        <w:ind w:left="6480" w:hanging="360"/>
      </w:pPr>
      <w:rPr>
        <w:rFonts w:ascii="Wingdings" w:hAnsi="Wingdings"/>
      </w:rPr>
    </w:lvl>
  </w:abstractNum>
  <w:abstractNum w:abstractNumId="26">
    <w:nsid w:val="0000001B"/>
    <w:multiLevelType w:val="hybridMultilevel"/>
    <w:tmpl w:val="0000001B"/>
    <w:lvl w:ilvl="0" w:tplc="32B4AA12">
      <w:start w:val="1"/>
      <w:numFmt w:val="bullet"/>
      <w:lvlText w:val=""/>
      <w:lvlJc w:val="left"/>
      <w:pPr>
        <w:tabs>
          <w:tab w:val="num" w:pos="720"/>
        </w:tabs>
        <w:ind w:left="720" w:hanging="360"/>
      </w:pPr>
      <w:rPr>
        <w:rFonts w:ascii="Symbol" w:hAnsi="Symbol"/>
      </w:rPr>
    </w:lvl>
    <w:lvl w:ilvl="1" w:tplc="0ED08686">
      <w:start w:val="1"/>
      <w:numFmt w:val="bullet"/>
      <w:lvlText w:val="o"/>
      <w:lvlJc w:val="left"/>
      <w:pPr>
        <w:tabs>
          <w:tab w:val="num" w:pos="1440"/>
        </w:tabs>
        <w:ind w:left="1440" w:hanging="360"/>
      </w:pPr>
      <w:rPr>
        <w:rFonts w:ascii="Courier New" w:hAnsi="Courier New"/>
      </w:rPr>
    </w:lvl>
    <w:lvl w:ilvl="2" w:tplc="41049E04">
      <w:start w:val="1"/>
      <w:numFmt w:val="bullet"/>
      <w:lvlText w:val=""/>
      <w:lvlJc w:val="left"/>
      <w:pPr>
        <w:tabs>
          <w:tab w:val="num" w:pos="2160"/>
        </w:tabs>
        <w:ind w:left="2160" w:hanging="360"/>
      </w:pPr>
      <w:rPr>
        <w:rFonts w:ascii="Wingdings" w:hAnsi="Wingdings"/>
      </w:rPr>
    </w:lvl>
    <w:lvl w:ilvl="3" w:tplc="87D43E8E">
      <w:start w:val="1"/>
      <w:numFmt w:val="bullet"/>
      <w:lvlText w:val=""/>
      <w:lvlJc w:val="left"/>
      <w:pPr>
        <w:tabs>
          <w:tab w:val="num" w:pos="2880"/>
        </w:tabs>
        <w:ind w:left="2880" w:hanging="360"/>
      </w:pPr>
      <w:rPr>
        <w:rFonts w:ascii="Symbol" w:hAnsi="Symbol"/>
      </w:rPr>
    </w:lvl>
    <w:lvl w:ilvl="4" w:tplc="3E1C249E">
      <w:start w:val="1"/>
      <w:numFmt w:val="bullet"/>
      <w:lvlText w:val="o"/>
      <w:lvlJc w:val="left"/>
      <w:pPr>
        <w:tabs>
          <w:tab w:val="num" w:pos="3600"/>
        </w:tabs>
        <w:ind w:left="3600" w:hanging="360"/>
      </w:pPr>
      <w:rPr>
        <w:rFonts w:ascii="Courier New" w:hAnsi="Courier New"/>
      </w:rPr>
    </w:lvl>
    <w:lvl w:ilvl="5" w:tplc="45EE1DAE">
      <w:start w:val="1"/>
      <w:numFmt w:val="bullet"/>
      <w:lvlText w:val=""/>
      <w:lvlJc w:val="left"/>
      <w:pPr>
        <w:tabs>
          <w:tab w:val="num" w:pos="4320"/>
        </w:tabs>
        <w:ind w:left="4320" w:hanging="360"/>
      </w:pPr>
      <w:rPr>
        <w:rFonts w:ascii="Wingdings" w:hAnsi="Wingdings"/>
      </w:rPr>
    </w:lvl>
    <w:lvl w:ilvl="6" w:tplc="0A32628E">
      <w:start w:val="1"/>
      <w:numFmt w:val="bullet"/>
      <w:lvlText w:val=""/>
      <w:lvlJc w:val="left"/>
      <w:pPr>
        <w:tabs>
          <w:tab w:val="num" w:pos="5040"/>
        </w:tabs>
        <w:ind w:left="5040" w:hanging="360"/>
      </w:pPr>
      <w:rPr>
        <w:rFonts w:ascii="Symbol" w:hAnsi="Symbol"/>
      </w:rPr>
    </w:lvl>
    <w:lvl w:ilvl="7" w:tplc="37AA034C">
      <w:start w:val="1"/>
      <w:numFmt w:val="bullet"/>
      <w:lvlText w:val="o"/>
      <w:lvlJc w:val="left"/>
      <w:pPr>
        <w:tabs>
          <w:tab w:val="num" w:pos="5760"/>
        </w:tabs>
        <w:ind w:left="5760" w:hanging="360"/>
      </w:pPr>
      <w:rPr>
        <w:rFonts w:ascii="Courier New" w:hAnsi="Courier New"/>
      </w:rPr>
    </w:lvl>
    <w:lvl w:ilvl="8" w:tplc="FD624B10">
      <w:start w:val="1"/>
      <w:numFmt w:val="bullet"/>
      <w:lvlText w:val=""/>
      <w:lvlJc w:val="left"/>
      <w:pPr>
        <w:tabs>
          <w:tab w:val="num" w:pos="6480"/>
        </w:tabs>
        <w:ind w:left="6480" w:hanging="360"/>
      </w:pPr>
      <w:rPr>
        <w:rFonts w:ascii="Wingdings" w:hAnsi="Wingdings"/>
      </w:rPr>
    </w:lvl>
  </w:abstractNum>
  <w:abstractNum w:abstractNumId="27">
    <w:nsid w:val="0000001C"/>
    <w:multiLevelType w:val="hybridMultilevel"/>
    <w:tmpl w:val="0000001C"/>
    <w:lvl w:ilvl="0" w:tplc="EE749BE8">
      <w:start w:val="1"/>
      <w:numFmt w:val="bullet"/>
      <w:lvlText w:val=""/>
      <w:lvlJc w:val="left"/>
      <w:pPr>
        <w:tabs>
          <w:tab w:val="num" w:pos="720"/>
        </w:tabs>
        <w:ind w:left="720" w:hanging="360"/>
      </w:pPr>
      <w:rPr>
        <w:rFonts w:ascii="Symbol" w:hAnsi="Symbol"/>
      </w:rPr>
    </w:lvl>
    <w:lvl w:ilvl="1" w:tplc="96547D2E">
      <w:start w:val="1"/>
      <w:numFmt w:val="bullet"/>
      <w:lvlText w:val="o"/>
      <w:lvlJc w:val="left"/>
      <w:pPr>
        <w:tabs>
          <w:tab w:val="num" w:pos="1440"/>
        </w:tabs>
        <w:ind w:left="1440" w:hanging="360"/>
      </w:pPr>
      <w:rPr>
        <w:rFonts w:ascii="Courier New" w:hAnsi="Courier New"/>
      </w:rPr>
    </w:lvl>
    <w:lvl w:ilvl="2" w:tplc="C8AA9504">
      <w:start w:val="1"/>
      <w:numFmt w:val="bullet"/>
      <w:lvlText w:val=""/>
      <w:lvlJc w:val="left"/>
      <w:pPr>
        <w:tabs>
          <w:tab w:val="num" w:pos="2160"/>
        </w:tabs>
        <w:ind w:left="2160" w:hanging="360"/>
      </w:pPr>
      <w:rPr>
        <w:rFonts w:ascii="Wingdings" w:hAnsi="Wingdings"/>
      </w:rPr>
    </w:lvl>
    <w:lvl w:ilvl="3" w:tplc="66B822C4">
      <w:start w:val="1"/>
      <w:numFmt w:val="bullet"/>
      <w:lvlText w:val=""/>
      <w:lvlJc w:val="left"/>
      <w:pPr>
        <w:tabs>
          <w:tab w:val="num" w:pos="2880"/>
        </w:tabs>
        <w:ind w:left="2880" w:hanging="360"/>
      </w:pPr>
      <w:rPr>
        <w:rFonts w:ascii="Symbol" w:hAnsi="Symbol"/>
      </w:rPr>
    </w:lvl>
    <w:lvl w:ilvl="4" w:tplc="13FAD74C">
      <w:start w:val="1"/>
      <w:numFmt w:val="bullet"/>
      <w:lvlText w:val="o"/>
      <w:lvlJc w:val="left"/>
      <w:pPr>
        <w:tabs>
          <w:tab w:val="num" w:pos="3600"/>
        </w:tabs>
        <w:ind w:left="3600" w:hanging="360"/>
      </w:pPr>
      <w:rPr>
        <w:rFonts w:ascii="Courier New" w:hAnsi="Courier New"/>
      </w:rPr>
    </w:lvl>
    <w:lvl w:ilvl="5" w:tplc="1688E656">
      <w:start w:val="1"/>
      <w:numFmt w:val="bullet"/>
      <w:lvlText w:val=""/>
      <w:lvlJc w:val="left"/>
      <w:pPr>
        <w:tabs>
          <w:tab w:val="num" w:pos="4320"/>
        </w:tabs>
        <w:ind w:left="4320" w:hanging="360"/>
      </w:pPr>
      <w:rPr>
        <w:rFonts w:ascii="Wingdings" w:hAnsi="Wingdings"/>
      </w:rPr>
    </w:lvl>
    <w:lvl w:ilvl="6" w:tplc="0F7C5ABA">
      <w:start w:val="1"/>
      <w:numFmt w:val="bullet"/>
      <w:lvlText w:val=""/>
      <w:lvlJc w:val="left"/>
      <w:pPr>
        <w:tabs>
          <w:tab w:val="num" w:pos="5040"/>
        </w:tabs>
        <w:ind w:left="5040" w:hanging="360"/>
      </w:pPr>
      <w:rPr>
        <w:rFonts w:ascii="Symbol" w:hAnsi="Symbol"/>
      </w:rPr>
    </w:lvl>
    <w:lvl w:ilvl="7" w:tplc="2D80EE06">
      <w:start w:val="1"/>
      <w:numFmt w:val="bullet"/>
      <w:lvlText w:val="o"/>
      <w:lvlJc w:val="left"/>
      <w:pPr>
        <w:tabs>
          <w:tab w:val="num" w:pos="5760"/>
        </w:tabs>
        <w:ind w:left="5760" w:hanging="360"/>
      </w:pPr>
      <w:rPr>
        <w:rFonts w:ascii="Courier New" w:hAnsi="Courier New"/>
      </w:rPr>
    </w:lvl>
    <w:lvl w:ilvl="8" w:tplc="07500BBC">
      <w:start w:val="1"/>
      <w:numFmt w:val="bullet"/>
      <w:lvlText w:val=""/>
      <w:lvlJc w:val="left"/>
      <w:pPr>
        <w:tabs>
          <w:tab w:val="num" w:pos="6480"/>
        </w:tabs>
        <w:ind w:left="6480" w:hanging="360"/>
      </w:pPr>
      <w:rPr>
        <w:rFonts w:ascii="Wingdings" w:hAnsi="Wingdings"/>
      </w:rPr>
    </w:lvl>
  </w:abstractNum>
  <w:abstractNum w:abstractNumId="28">
    <w:nsid w:val="0000001D"/>
    <w:multiLevelType w:val="hybridMultilevel"/>
    <w:tmpl w:val="0000001D"/>
    <w:lvl w:ilvl="0" w:tplc="1892D8DC">
      <w:start w:val="1"/>
      <w:numFmt w:val="bullet"/>
      <w:lvlText w:val=""/>
      <w:lvlJc w:val="left"/>
      <w:pPr>
        <w:tabs>
          <w:tab w:val="num" w:pos="720"/>
        </w:tabs>
        <w:ind w:left="720" w:hanging="360"/>
      </w:pPr>
      <w:rPr>
        <w:rFonts w:ascii="Symbol" w:hAnsi="Symbol"/>
      </w:rPr>
    </w:lvl>
    <w:lvl w:ilvl="1" w:tplc="18D05E20">
      <w:start w:val="1"/>
      <w:numFmt w:val="bullet"/>
      <w:lvlText w:val="o"/>
      <w:lvlJc w:val="left"/>
      <w:pPr>
        <w:tabs>
          <w:tab w:val="num" w:pos="1440"/>
        </w:tabs>
        <w:ind w:left="1440" w:hanging="360"/>
      </w:pPr>
      <w:rPr>
        <w:rFonts w:ascii="Courier New" w:hAnsi="Courier New"/>
      </w:rPr>
    </w:lvl>
    <w:lvl w:ilvl="2" w:tplc="5986F3D4">
      <w:start w:val="1"/>
      <w:numFmt w:val="bullet"/>
      <w:lvlText w:val=""/>
      <w:lvlJc w:val="left"/>
      <w:pPr>
        <w:tabs>
          <w:tab w:val="num" w:pos="2160"/>
        </w:tabs>
        <w:ind w:left="2160" w:hanging="360"/>
      </w:pPr>
      <w:rPr>
        <w:rFonts w:ascii="Wingdings" w:hAnsi="Wingdings"/>
      </w:rPr>
    </w:lvl>
    <w:lvl w:ilvl="3" w:tplc="A9E8C0D6">
      <w:start w:val="1"/>
      <w:numFmt w:val="bullet"/>
      <w:lvlText w:val=""/>
      <w:lvlJc w:val="left"/>
      <w:pPr>
        <w:tabs>
          <w:tab w:val="num" w:pos="2880"/>
        </w:tabs>
        <w:ind w:left="2880" w:hanging="360"/>
      </w:pPr>
      <w:rPr>
        <w:rFonts w:ascii="Symbol" w:hAnsi="Symbol"/>
      </w:rPr>
    </w:lvl>
    <w:lvl w:ilvl="4" w:tplc="76E828D8">
      <w:start w:val="1"/>
      <w:numFmt w:val="bullet"/>
      <w:lvlText w:val="o"/>
      <w:lvlJc w:val="left"/>
      <w:pPr>
        <w:tabs>
          <w:tab w:val="num" w:pos="3600"/>
        </w:tabs>
        <w:ind w:left="3600" w:hanging="360"/>
      </w:pPr>
      <w:rPr>
        <w:rFonts w:ascii="Courier New" w:hAnsi="Courier New"/>
      </w:rPr>
    </w:lvl>
    <w:lvl w:ilvl="5" w:tplc="509C0042">
      <w:start w:val="1"/>
      <w:numFmt w:val="bullet"/>
      <w:lvlText w:val=""/>
      <w:lvlJc w:val="left"/>
      <w:pPr>
        <w:tabs>
          <w:tab w:val="num" w:pos="4320"/>
        </w:tabs>
        <w:ind w:left="4320" w:hanging="360"/>
      </w:pPr>
      <w:rPr>
        <w:rFonts w:ascii="Wingdings" w:hAnsi="Wingdings"/>
      </w:rPr>
    </w:lvl>
    <w:lvl w:ilvl="6" w:tplc="234A1F3E">
      <w:start w:val="1"/>
      <w:numFmt w:val="bullet"/>
      <w:lvlText w:val=""/>
      <w:lvlJc w:val="left"/>
      <w:pPr>
        <w:tabs>
          <w:tab w:val="num" w:pos="5040"/>
        </w:tabs>
        <w:ind w:left="5040" w:hanging="360"/>
      </w:pPr>
      <w:rPr>
        <w:rFonts w:ascii="Symbol" w:hAnsi="Symbol"/>
      </w:rPr>
    </w:lvl>
    <w:lvl w:ilvl="7" w:tplc="D122B788">
      <w:start w:val="1"/>
      <w:numFmt w:val="bullet"/>
      <w:lvlText w:val="o"/>
      <w:lvlJc w:val="left"/>
      <w:pPr>
        <w:tabs>
          <w:tab w:val="num" w:pos="5760"/>
        </w:tabs>
        <w:ind w:left="5760" w:hanging="360"/>
      </w:pPr>
      <w:rPr>
        <w:rFonts w:ascii="Courier New" w:hAnsi="Courier New"/>
      </w:rPr>
    </w:lvl>
    <w:lvl w:ilvl="8" w:tplc="4AA8A4E6">
      <w:start w:val="1"/>
      <w:numFmt w:val="bullet"/>
      <w:lvlText w:val=""/>
      <w:lvlJc w:val="left"/>
      <w:pPr>
        <w:tabs>
          <w:tab w:val="num" w:pos="6480"/>
        </w:tabs>
        <w:ind w:left="6480" w:hanging="360"/>
      </w:pPr>
      <w:rPr>
        <w:rFonts w:ascii="Wingdings" w:hAnsi="Wingdings"/>
      </w:rPr>
    </w:lvl>
  </w:abstractNum>
  <w:abstractNum w:abstractNumId="29">
    <w:nsid w:val="0000001E"/>
    <w:multiLevelType w:val="hybridMultilevel"/>
    <w:tmpl w:val="0000001E"/>
    <w:lvl w:ilvl="0" w:tplc="6CA43118">
      <w:start w:val="1"/>
      <w:numFmt w:val="bullet"/>
      <w:lvlText w:val=""/>
      <w:lvlJc w:val="left"/>
      <w:pPr>
        <w:tabs>
          <w:tab w:val="num" w:pos="720"/>
        </w:tabs>
        <w:ind w:left="720" w:hanging="360"/>
      </w:pPr>
      <w:rPr>
        <w:rFonts w:ascii="Symbol" w:hAnsi="Symbol"/>
      </w:rPr>
    </w:lvl>
    <w:lvl w:ilvl="1" w:tplc="EE6A2048">
      <w:start w:val="1"/>
      <w:numFmt w:val="bullet"/>
      <w:lvlText w:val="o"/>
      <w:lvlJc w:val="left"/>
      <w:pPr>
        <w:tabs>
          <w:tab w:val="num" w:pos="1440"/>
        </w:tabs>
        <w:ind w:left="1440" w:hanging="360"/>
      </w:pPr>
      <w:rPr>
        <w:rFonts w:ascii="Courier New" w:hAnsi="Courier New"/>
      </w:rPr>
    </w:lvl>
    <w:lvl w:ilvl="2" w:tplc="B28A049E">
      <w:start w:val="1"/>
      <w:numFmt w:val="bullet"/>
      <w:lvlText w:val=""/>
      <w:lvlJc w:val="left"/>
      <w:pPr>
        <w:tabs>
          <w:tab w:val="num" w:pos="2160"/>
        </w:tabs>
        <w:ind w:left="2160" w:hanging="360"/>
      </w:pPr>
      <w:rPr>
        <w:rFonts w:ascii="Wingdings" w:hAnsi="Wingdings"/>
      </w:rPr>
    </w:lvl>
    <w:lvl w:ilvl="3" w:tplc="9A4AB064">
      <w:start w:val="1"/>
      <w:numFmt w:val="bullet"/>
      <w:lvlText w:val=""/>
      <w:lvlJc w:val="left"/>
      <w:pPr>
        <w:tabs>
          <w:tab w:val="num" w:pos="2880"/>
        </w:tabs>
        <w:ind w:left="2880" w:hanging="360"/>
      </w:pPr>
      <w:rPr>
        <w:rFonts w:ascii="Symbol" w:hAnsi="Symbol"/>
      </w:rPr>
    </w:lvl>
    <w:lvl w:ilvl="4" w:tplc="7146E758">
      <w:start w:val="1"/>
      <w:numFmt w:val="bullet"/>
      <w:lvlText w:val="o"/>
      <w:lvlJc w:val="left"/>
      <w:pPr>
        <w:tabs>
          <w:tab w:val="num" w:pos="3600"/>
        </w:tabs>
        <w:ind w:left="3600" w:hanging="360"/>
      </w:pPr>
      <w:rPr>
        <w:rFonts w:ascii="Courier New" w:hAnsi="Courier New"/>
      </w:rPr>
    </w:lvl>
    <w:lvl w:ilvl="5" w:tplc="E084DBF4">
      <w:start w:val="1"/>
      <w:numFmt w:val="bullet"/>
      <w:lvlText w:val=""/>
      <w:lvlJc w:val="left"/>
      <w:pPr>
        <w:tabs>
          <w:tab w:val="num" w:pos="4320"/>
        </w:tabs>
        <w:ind w:left="4320" w:hanging="360"/>
      </w:pPr>
      <w:rPr>
        <w:rFonts w:ascii="Wingdings" w:hAnsi="Wingdings"/>
      </w:rPr>
    </w:lvl>
    <w:lvl w:ilvl="6" w:tplc="C19E6212">
      <w:start w:val="1"/>
      <w:numFmt w:val="bullet"/>
      <w:lvlText w:val=""/>
      <w:lvlJc w:val="left"/>
      <w:pPr>
        <w:tabs>
          <w:tab w:val="num" w:pos="5040"/>
        </w:tabs>
        <w:ind w:left="5040" w:hanging="360"/>
      </w:pPr>
      <w:rPr>
        <w:rFonts w:ascii="Symbol" w:hAnsi="Symbol"/>
      </w:rPr>
    </w:lvl>
    <w:lvl w:ilvl="7" w:tplc="C5C00B40">
      <w:start w:val="1"/>
      <w:numFmt w:val="bullet"/>
      <w:lvlText w:val="o"/>
      <w:lvlJc w:val="left"/>
      <w:pPr>
        <w:tabs>
          <w:tab w:val="num" w:pos="5760"/>
        </w:tabs>
        <w:ind w:left="5760" w:hanging="360"/>
      </w:pPr>
      <w:rPr>
        <w:rFonts w:ascii="Courier New" w:hAnsi="Courier New"/>
      </w:rPr>
    </w:lvl>
    <w:lvl w:ilvl="8" w:tplc="F9F61EB8">
      <w:start w:val="1"/>
      <w:numFmt w:val="bullet"/>
      <w:lvlText w:val=""/>
      <w:lvlJc w:val="left"/>
      <w:pPr>
        <w:tabs>
          <w:tab w:val="num" w:pos="6480"/>
        </w:tabs>
        <w:ind w:left="6480" w:hanging="360"/>
      </w:pPr>
      <w:rPr>
        <w:rFonts w:ascii="Wingdings" w:hAnsi="Wingdings"/>
      </w:rPr>
    </w:lvl>
  </w:abstractNum>
  <w:abstractNum w:abstractNumId="30">
    <w:nsid w:val="0000001F"/>
    <w:multiLevelType w:val="hybridMultilevel"/>
    <w:tmpl w:val="0000001F"/>
    <w:lvl w:ilvl="0" w:tplc="C3AE5C0A">
      <w:start w:val="1"/>
      <w:numFmt w:val="bullet"/>
      <w:lvlText w:val=""/>
      <w:lvlJc w:val="left"/>
      <w:pPr>
        <w:tabs>
          <w:tab w:val="num" w:pos="720"/>
        </w:tabs>
        <w:ind w:left="720" w:hanging="360"/>
      </w:pPr>
      <w:rPr>
        <w:rFonts w:ascii="Symbol" w:hAnsi="Symbol"/>
      </w:rPr>
    </w:lvl>
    <w:lvl w:ilvl="1" w:tplc="4552E398">
      <w:start w:val="1"/>
      <w:numFmt w:val="bullet"/>
      <w:lvlText w:val="o"/>
      <w:lvlJc w:val="left"/>
      <w:pPr>
        <w:tabs>
          <w:tab w:val="num" w:pos="1440"/>
        </w:tabs>
        <w:ind w:left="1440" w:hanging="360"/>
      </w:pPr>
      <w:rPr>
        <w:rFonts w:ascii="Courier New" w:hAnsi="Courier New"/>
      </w:rPr>
    </w:lvl>
    <w:lvl w:ilvl="2" w:tplc="BEA2C0AE">
      <w:start w:val="1"/>
      <w:numFmt w:val="bullet"/>
      <w:lvlText w:val=""/>
      <w:lvlJc w:val="left"/>
      <w:pPr>
        <w:tabs>
          <w:tab w:val="num" w:pos="2160"/>
        </w:tabs>
        <w:ind w:left="2160" w:hanging="360"/>
      </w:pPr>
      <w:rPr>
        <w:rFonts w:ascii="Wingdings" w:hAnsi="Wingdings"/>
      </w:rPr>
    </w:lvl>
    <w:lvl w:ilvl="3" w:tplc="772673B0">
      <w:start w:val="1"/>
      <w:numFmt w:val="bullet"/>
      <w:lvlText w:val=""/>
      <w:lvlJc w:val="left"/>
      <w:pPr>
        <w:tabs>
          <w:tab w:val="num" w:pos="2880"/>
        </w:tabs>
        <w:ind w:left="2880" w:hanging="360"/>
      </w:pPr>
      <w:rPr>
        <w:rFonts w:ascii="Symbol" w:hAnsi="Symbol"/>
      </w:rPr>
    </w:lvl>
    <w:lvl w:ilvl="4" w:tplc="8F16E3F8">
      <w:start w:val="1"/>
      <w:numFmt w:val="bullet"/>
      <w:lvlText w:val="o"/>
      <w:lvlJc w:val="left"/>
      <w:pPr>
        <w:tabs>
          <w:tab w:val="num" w:pos="3600"/>
        </w:tabs>
        <w:ind w:left="3600" w:hanging="360"/>
      </w:pPr>
      <w:rPr>
        <w:rFonts w:ascii="Courier New" w:hAnsi="Courier New"/>
      </w:rPr>
    </w:lvl>
    <w:lvl w:ilvl="5" w:tplc="5ECC26BE">
      <w:start w:val="1"/>
      <w:numFmt w:val="bullet"/>
      <w:lvlText w:val=""/>
      <w:lvlJc w:val="left"/>
      <w:pPr>
        <w:tabs>
          <w:tab w:val="num" w:pos="4320"/>
        </w:tabs>
        <w:ind w:left="4320" w:hanging="360"/>
      </w:pPr>
      <w:rPr>
        <w:rFonts w:ascii="Wingdings" w:hAnsi="Wingdings"/>
      </w:rPr>
    </w:lvl>
    <w:lvl w:ilvl="6" w:tplc="9934CA16">
      <w:start w:val="1"/>
      <w:numFmt w:val="bullet"/>
      <w:lvlText w:val=""/>
      <w:lvlJc w:val="left"/>
      <w:pPr>
        <w:tabs>
          <w:tab w:val="num" w:pos="5040"/>
        </w:tabs>
        <w:ind w:left="5040" w:hanging="360"/>
      </w:pPr>
      <w:rPr>
        <w:rFonts w:ascii="Symbol" w:hAnsi="Symbol"/>
      </w:rPr>
    </w:lvl>
    <w:lvl w:ilvl="7" w:tplc="24705DDC">
      <w:start w:val="1"/>
      <w:numFmt w:val="bullet"/>
      <w:lvlText w:val="o"/>
      <w:lvlJc w:val="left"/>
      <w:pPr>
        <w:tabs>
          <w:tab w:val="num" w:pos="5760"/>
        </w:tabs>
        <w:ind w:left="5760" w:hanging="360"/>
      </w:pPr>
      <w:rPr>
        <w:rFonts w:ascii="Courier New" w:hAnsi="Courier New"/>
      </w:rPr>
    </w:lvl>
    <w:lvl w:ilvl="8" w:tplc="43DEE864">
      <w:start w:val="1"/>
      <w:numFmt w:val="bullet"/>
      <w:lvlText w:val=""/>
      <w:lvlJc w:val="left"/>
      <w:pPr>
        <w:tabs>
          <w:tab w:val="num" w:pos="6480"/>
        </w:tabs>
        <w:ind w:left="6480" w:hanging="360"/>
      </w:pPr>
      <w:rPr>
        <w:rFonts w:ascii="Wingdings" w:hAnsi="Wingdings"/>
      </w:rPr>
    </w:lvl>
  </w:abstractNum>
  <w:abstractNum w:abstractNumId="31">
    <w:nsid w:val="00000020"/>
    <w:multiLevelType w:val="hybridMultilevel"/>
    <w:tmpl w:val="00000020"/>
    <w:lvl w:ilvl="0" w:tplc="C3C2A5DE">
      <w:start w:val="1"/>
      <w:numFmt w:val="bullet"/>
      <w:lvlText w:val=""/>
      <w:lvlJc w:val="left"/>
      <w:pPr>
        <w:tabs>
          <w:tab w:val="num" w:pos="720"/>
        </w:tabs>
        <w:ind w:left="720" w:hanging="360"/>
      </w:pPr>
      <w:rPr>
        <w:rFonts w:ascii="Symbol" w:hAnsi="Symbol"/>
      </w:rPr>
    </w:lvl>
    <w:lvl w:ilvl="1" w:tplc="C9928EBC">
      <w:start w:val="1"/>
      <w:numFmt w:val="bullet"/>
      <w:lvlText w:val="o"/>
      <w:lvlJc w:val="left"/>
      <w:pPr>
        <w:tabs>
          <w:tab w:val="num" w:pos="1440"/>
        </w:tabs>
        <w:ind w:left="1440" w:hanging="360"/>
      </w:pPr>
      <w:rPr>
        <w:rFonts w:ascii="Courier New" w:hAnsi="Courier New"/>
      </w:rPr>
    </w:lvl>
    <w:lvl w:ilvl="2" w:tplc="3652799A">
      <w:start w:val="1"/>
      <w:numFmt w:val="bullet"/>
      <w:lvlText w:val=""/>
      <w:lvlJc w:val="left"/>
      <w:pPr>
        <w:tabs>
          <w:tab w:val="num" w:pos="2160"/>
        </w:tabs>
        <w:ind w:left="2160" w:hanging="360"/>
      </w:pPr>
      <w:rPr>
        <w:rFonts w:ascii="Wingdings" w:hAnsi="Wingdings"/>
      </w:rPr>
    </w:lvl>
    <w:lvl w:ilvl="3" w:tplc="A39AF566">
      <w:start w:val="1"/>
      <w:numFmt w:val="bullet"/>
      <w:lvlText w:val=""/>
      <w:lvlJc w:val="left"/>
      <w:pPr>
        <w:tabs>
          <w:tab w:val="num" w:pos="2880"/>
        </w:tabs>
        <w:ind w:left="2880" w:hanging="360"/>
      </w:pPr>
      <w:rPr>
        <w:rFonts w:ascii="Symbol" w:hAnsi="Symbol"/>
      </w:rPr>
    </w:lvl>
    <w:lvl w:ilvl="4" w:tplc="F022DC16">
      <w:start w:val="1"/>
      <w:numFmt w:val="bullet"/>
      <w:lvlText w:val="o"/>
      <w:lvlJc w:val="left"/>
      <w:pPr>
        <w:tabs>
          <w:tab w:val="num" w:pos="3600"/>
        </w:tabs>
        <w:ind w:left="3600" w:hanging="360"/>
      </w:pPr>
      <w:rPr>
        <w:rFonts w:ascii="Courier New" w:hAnsi="Courier New"/>
      </w:rPr>
    </w:lvl>
    <w:lvl w:ilvl="5" w:tplc="D30ABF92">
      <w:start w:val="1"/>
      <w:numFmt w:val="bullet"/>
      <w:lvlText w:val=""/>
      <w:lvlJc w:val="left"/>
      <w:pPr>
        <w:tabs>
          <w:tab w:val="num" w:pos="4320"/>
        </w:tabs>
        <w:ind w:left="4320" w:hanging="360"/>
      </w:pPr>
      <w:rPr>
        <w:rFonts w:ascii="Wingdings" w:hAnsi="Wingdings"/>
      </w:rPr>
    </w:lvl>
    <w:lvl w:ilvl="6" w:tplc="DE309746">
      <w:start w:val="1"/>
      <w:numFmt w:val="bullet"/>
      <w:lvlText w:val=""/>
      <w:lvlJc w:val="left"/>
      <w:pPr>
        <w:tabs>
          <w:tab w:val="num" w:pos="5040"/>
        </w:tabs>
        <w:ind w:left="5040" w:hanging="360"/>
      </w:pPr>
      <w:rPr>
        <w:rFonts w:ascii="Symbol" w:hAnsi="Symbol"/>
      </w:rPr>
    </w:lvl>
    <w:lvl w:ilvl="7" w:tplc="DE921E32">
      <w:start w:val="1"/>
      <w:numFmt w:val="bullet"/>
      <w:lvlText w:val="o"/>
      <w:lvlJc w:val="left"/>
      <w:pPr>
        <w:tabs>
          <w:tab w:val="num" w:pos="5760"/>
        </w:tabs>
        <w:ind w:left="5760" w:hanging="360"/>
      </w:pPr>
      <w:rPr>
        <w:rFonts w:ascii="Courier New" w:hAnsi="Courier New"/>
      </w:rPr>
    </w:lvl>
    <w:lvl w:ilvl="8" w:tplc="DC0C38BC">
      <w:start w:val="1"/>
      <w:numFmt w:val="bullet"/>
      <w:lvlText w:val=""/>
      <w:lvlJc w:val="left"/>
      <w:pPr>
        <w:tabs>
          <w:tab w:val="num" w:pos="6480"/>
        </w:tabs>
        <w:ind w:left="6480" w:hanging="360"/>
      </w:pPr>
      <w:rPr>
        <w:rFonts w:ascii="Wingdings" w:hAnsi="Wingdings"/>
      </w:rPr>
    </w:lvl>
  </w:abstractNum>
  <w:abstractNum w:abstractNumId="32">
    <w:nsid w:val="00000021"/>
    <w:multiLevelType w:val="hybridMultilevel"/>
    <w:tmpl w:val="00000021"/>
    <w:lvl w:ilvl="0" w:tplc="1D849BA8">
      <w:start w:val="1"/>
      <w:numFmt w:val="bullet"/>
      <w:lvlText w:val=""/>
      <w:lvlJc w:val="left"/>
      <w:pPr>
        <w:tabs>
          <w:tab w:val="num" w:pos="720"/>
        </w:tabs>
        <w:ind w:left="720" w:hanging="360"/>
      </w:pPr>
      <w:rPr>
        <w:rFonts w:ascii="Symbol" w:hAnsi="Symbol"/>
      </w:rPr>
    </w:lvl>
    <w:lvl w:ilvl="1" w:tplc="0E9276B0">
      <w:start w:val="1"/>
      <w:numFmt w:val="bullet"/>
      <w:lvlText w:val="o"/>
      <w:lvlJc w:val="left"/>
      <w:pPr>
        <w:tabs>
          <w:tab w:val="num" w:pos="1440"/>
        </w:tabs>
        <w:ind w:left="1440" w:hanging="360"/>
      </w:pPr>
      <w:rPr>
        <w:rFonts w:ascii="Courier New" w:hAnsi="Courier New"/>
      </w:rPr>
    </w:lvl>
    <w:lvl w:ilvl="2" w:tplc="BF5A6454">
      <w:start w:val="1"/>
      <w:numFmt w:val="bullet"/>
      <w:lvlText w:val=""/>
      <w:lvlJc w:val="left"/>
      <w:pPr>
        <w:tabs>
          <w:tab w:val="num" w:pos="2160"/>
        </w:tabs>
        <w:ind w:left="2160" w:hanging="360"/>
      </w:pPr>
      <w:rPr>
        <w:rFonts w:ascii="Wingdings" w:hAnsi="Wingdings"/>
      </w:rPr>
    </w:lvl>
    <w:lvl w:ilvl="3" w:tplc="6D70C258">
      <w:start w:val="1"/>
      <w:numFmt w:val="bullet"/>
      <w:lvlText w:val=""/>
      <w:lvlJc w:val="left"/>
      <w:pPr>
        <w:tabs>
          <w:tab w:val="num" w:pos="2880"/>
        </w:tabs>
        <w:ind w:left="2880" w:hanging="360"/>
      </w:pPr>
      <w:rPr>
        <w:rFonts w:ascii="Symbol" w:hAnsi="Symbol"/>
      </w:rPr>
    </w:lvl>
    <w:lvl w:ilvl="4" w:tplc="4ED0F134">
      <w:start w:val="1"/>
      <w:numFmt w:val="bullet"/>
      <w:lvlText w:val="o"/>
      <w:lvlJc w:val="left"/>
      <w:pPr>
        <w:tabs>
          <w:tab w:val="num" w:pos="3600"/>
        </w:tabs>
        <w:ind w:left="3600" w:hanging="360"/>
      </w:pPr>
      <w:rPr>
        <w:rFonts w:ascii="Courier New" w:hAnsi="Courier New"/>
      </w:rPr>
    </w:lvl>
    <w:lvl w:ilvl="5" w:tplc="0792DF4E">
      <w:start w:val="1"/>
      <w:numFmt w:val="bullet"/>
      <w:lvlText w:val=""/>
      <w:lvlJc w:val="left"/>
      <w:pPr>
        <w:tabs>
          <w:tab w:val="num" w:pos="4320"/>
        </w:tabs>
        <w:ind w:left="4320" w:hanging="360"/>
      </w:pPr>
      <w:rPr>
        <w:rFonts w:ascii="Wingdings" w:hAnsi="Wingdings"/>
      </w:rPr>
    </w:lvl>
    <w:lvl w:ilvl="6" w:tplc="4D041986">
      <w:start w:val="1"/>
      <w:numFmt w:val="bullet"/>
      <w:lvlText w:val=""/>
      <w:lvlJc w:val="left"/>
      <w:pPr>
        <w:tabs>
          <w:tab w:val="num" w:pos="5040"/>
        </w:tabs>
        <w:ind w:left="5040" w:hanging="360"/>
      </w:pPr>
      <w:rPr>
        <w:rFonts w:ascii="Symbol" w:hAnsi="Symbol"/>
      </w:rPr>
    </w:lvl>
    <w:lvl w:ilvl="7" w:tplc="7CFC3E72">
      <w:start w:val="1"/>
      <w:numFmt w:val="bullet"/>
      <w:lvlText w:val="o"/>
      <w:lvlJc w:val="left"/>
      <w:pPr>
        <w:tabs>
          <w:tab w:val="num" w:pos="5760"/>
        </w:tabs>
        <w:ind w:left="5760" w:hanging="360"/>
      </w:pPr>
      <w:rPr>
        <w:rFonts w:ascii="Courier New" w:hAnsi="Courier New"/>
      </w:rPr>
    </w:lvl>
    <w:lvl w:ilvl="8" w:tplc="2CC8439A">
      <w:start w:val="1"/>
      <w:numFmt w:val="bullet"/>
      <w:lvlText w:val=""/>
      <w:lvlJc w:val="left"/>
      <w:pPr>
        <w:tabs>
          <w:tab w:val="num" w:pos="6480"/>
        </w:tabs>
        <w:ind w:left="6480" w:hanging="360"/>
      </w:pPr>
      <w:rPr>
        <w:rFonts w:ascii="Wingdings" w:hAnsi="Wingdings"/>
      </w:rPr>
    </w:lvl>
  </w:abstractNum>
  <w:abstractNum w:abstractNumId="33">
    <w:nsid w:val="00000022"/>
    <w:multiLevelType w:val="hybridMultilevel"/>
    <w:tmpl w:val="00000022"/>
    <w:lvl w:ilvl="0" w:tplc="A412F656">
      <w:start w:val="1"/>
      <w:numFmt w:val="bullet"/>
      <w:lvlText w:val=""/>
      <w:lvlJc w:val="left"/>
      <w:pPr>
        <w:tabs>
          <w:tab w:val="num" w:pos="720"/>
        </w:tabs>
        <w:ind w:left="720" w:hanging="360"/>
      </w:pPr>
      <w:rPr>
        <w:rFonts w:ascii="Symbol" w:hAnsi="Symbol"/>
      </w:rPr>
    </w:lvl>
    <w:lvl w:ilvl="1" w:tplc="F3E88CB0">
      <w:start w:val="1"/>
      <w:numFmt w:val="bullet"/>
      <w:lvlText w:val="o"/>
      <w:lvlJc w:val="left"/>
      <w:pPr>
        <w:tabs>
          <w:tab w:val="num" w:pos="1440"/>
        </w:tabs>
        <w:ind w:left="1440" w:hanging="360"/>
      </w:pPr>
      <w:rPr>
        <w:rFonts w:ascii="Courier New" w:hAnsi="Courier New"/>
      </w:rPr>
    </w:lvl>
    <w:lvl w:ilvl="2" w:tplc="D3DAD860">
      <w:start w:val="1"/>
      <w:numFmt w:val="bullet"/>
      <w:lvlText w:val=""/>
      <w:lvlJc w:val="left"/>
      <w:pPr>
        <w:tabs>
          <w:tab w:val="num" w:pos="2160"/>
        </w:tabs>
        <w:ind w:left="2160" w:hanging="360"/>
      </w:pPr>
      <w:rPr>
        <w:rFonts w:ascii="Wingdings" w:hAnsi="Wingdings"/>
      </w:rPr>
    </w:lvl>
    <w:lvl w:ilvl="3" w:tplc="788AEBF0">
      <w:start w:val="1"/>
      <w:numFmt w:val="bullet"/>
      <w:lvlText w:val=""/>
      <w:lvlJc w:val="left"/>
      <w:pPr>
        <w:tabs>
          <w:tab w:val="num" w:pos="2880"/>
        </w:tabs>
        <w:ind w:left="2880" w:hanging="360"/>
      </w:pPr>
      <w:rPr>
        <w:rFonts w:ascii="Symbol" w:hAnsi="Symbol"/>
      </w:rPr>
    </w:lvl>
    <w:lvl w:ilvl="4" w:tplc="DD524FD4">
      <w:start w:val="1"/>
      <w:numFmt w:val="bullet"/>
      <w:lvlText w:val="o"/>
      <w:lvlJc w:val="left"/>
      <w:pPr>
        <w:tabs>
          <w:tab w:val="num" w:pos="3600"/>
        </w:tabs>
        <w:ind w:left="3600" w:hanging="360"/>
      </w:pPr>
      <w:rPr>
        <w:rFonts w:ascii="Courier New" w:hAnsi="Courier New"/>
      </w:rPr>
    </w:lvl>
    <w:lvl w:ilvl="5" w:tplc="CF04743C">
      <w:start w:val="1"/>
      <w:numFmt w:val="bullet"/>
      <w:lvlText w:val=""/>
      <w:lvlJc w:val="left"/>
      <w:pPr>
        <w:tabs>
          <w:tab w:val="num" w:pos="4320"/>
        </w:tabs>
        <w:ind w:left="4320" w:hanging="360"/>
      </w:pPr>
      <w:rPr>
        <w:rFonts w:ascii="Wingdings" w:hAnsi="Wingdings"/>
      </w:rPr>
    </w:lvl>
    <w:lvl w:ilvl="6" w:tplc="C27815C4">
      <w:start w:val="1"/>
      <w:numFmt w:val="bullet"/>
      <w:lvlText w:val=""/>
      <w:lvlJc w:val="left"/>
      <w:pPr>
        <w:tabs>
          <w:tab w:val="num" w:pos="5040"/>
        </w:tabs>
        <w:ind w:left="5040" w:hanging="360"/>
      </w:pPr>
      <w:rPr>
        <w:rFonts w:ascii="Symbol" w:hAnsi="Symbol"/>
      </w:rPr>
    </w:lvl>
    <w:lvl w:ilvl="7" w:tplc="43B4A130">
      <w:start w:val="1"/>
      <w:numFmt w:val="bullet"/>
      <w:lvlText w:val="o"/>
      <w:lvlJc w:val="left"/>
      <w:pPr>
        <w:tabs>
          <w:tab w:val="num" w:pos="5760"/>
        </w:tabs>
        <w:ind w:left="5760" w:hanging="360"/>
      </w:pPr>
      <w:rPr>
        <w:rFonts w:ascii="Courier New" w:hAnsi="Courier New"/>
      </w:rPr>
    </w:lvl>
    <w:lvl w:ilvl="8" w:tplc="2BE8DEE8">
      <w:start w:val="1"/>
      <w:numFmt w:val="bullet"/>
      <w:lvlText w:val=""/>
      <w:lvlJc w:val="left"/>
      <w:pPr>
        <w:tabs>
          <w:tab w:val="num" w:pos="6480"/>
        </w:tabs>
        <w:ind w:left="6480" w:hanging="360"/>
      </w:pPr>
      <w:rPr>
        <w:rFonts w:ascii="Wingdings" w:hAnsi="Wingdings"/>
      </w:rPr>
    </w:lvl>
  </w:abstractNum>
  <w:abstractNum w:abstractNumId="34">
    <w:nsid w:val="00000023"/>
    <w:multiLevelType w:val="hybridMultilevel"/>
    <w:tmpl w:val="00000023"/>
    <w:lvl w:ilvl="0" w:tplc="8A8CAE64">
      <w:start w:val="1"/>
      <w:numFmt w:val="bullet"/>
      <w:lvlText w:val=""/>
      <w:lvlJc w:val="left"/>
      <w:pPr>
        <w:tabs>
          <w:tab w:val="num" w:pos="720"/>
        </w:tabs>
        <w:ind w:left="720" w:hanging="360"/>
      </w:pPr>
      <w:rPr>
        <w:rFonts w:ascii="Symbol" w:hAnsi="Symbol"/>
      </w:rPr>
    </w:lvl>
    <w:lvl w:ilvl="1" w:tplc="9CC48374">
      <w:start w:val="1"/>
      <w:numFmt w:val="bullet"/>
      <w:lvlText w:val="o"/>
      <w:lvlJc w:val="left"/>
      <w:pPr>
        <w:tabs>
          <w:tab w:val="num" w:pos="1440"/>
        </w:tabs>
        <w:ind w:left="1440" w:hanging="360"/>
      </w:pPr>
      <w:rPr>
        <w:rFonts w:ascii="Courier New" w:hAnsi="Courier New"/>
      </w:rPr>
    </w:lvl>
    <w:lvl w:ilvl="2" w:tplc="8056FC02">
      <w:start w:val="1"/>
      <w:numFmt w:val="bullet"/>
      <w:lvlText w:val=""/>
      <w:lvlJc w:val="left"/>
      <w:pPr>
        <w:tabs>
          <w:tab w:val="num" w:pos="2160"/>
        </w:tabs>
        <w:ind w:left="2160" w:hanging="360"/>
      </w:pPr>
      <w:rPr>
        <w:rFonts w:ascii="Wingdings" w:hAnsi="Wingdings"/>
      </w:rPr>
    </w:lvl>
    <w:lvl w:ilvl="3" w:tplc="903CEBFC">
      <w:start w:val="1"/>
      <w:numFmt w:val="bullet"/>
      <w:lvlText w:val=""/>
      <w:lvlJc w:val="left"/>
      <w:pPr>
        <w:tabs>
          <w:tab w:val="num" w:pos="2880"/>
        </w:tabs>
        <w:ind w:left="2880" w:hanging="360"/>
      </w:pPr>
      <w:rPr>
        <w:rFonts w:ascii="Symbol" w:hAnsi="Symbol"/>
      </w:rPr>
    </w:lvl>
    <w:lvl w:ilvl="4" w:tplc="DFA8BD98">
      <w:start w:val="1"/>
      <w:numFmt w:val="bullet"/>
      <w:lvlText w:val="o"/>
      <w:lvlJc w:val="left"/>
      <w:pPr>
        <w:tabs>
          <w:tab w:val="num" w:pos="3600"/>
        </w:tabs>
        <w:ind w:left="3600" w:hanging="360"/>
      </w:pPr>
      <w:rPr>
        <w:rFonts w:ascii="Courier New" w:hAnsi="Courier New"/>
      </w:rPr>
    </w:lvl>
    <w:lvl w:ilvl="5" w:tplc="0D92E512">
      <w:start w:val="1"/>
      <w:numFmt w:val="bullet"/>
      <w:lvlText w:val=""/>
      <w:lvlJc w:val="left"/>
      <w:pPr>
        <w:tabs>
          <w:tab w:val="num" w:pos="4320"/>
        </w:tabs>
        <w:ind w:left="4320" w:hanging="360"/>
      </w:pPr>
      <w:rPr>
        <w:rFonts w:ascii="Wingdings" w:hAnsi="Wingdings"/>
      </w:rPr>
    </w:lvl>
    <w:lvl w:ilvl="6" w:tplc="841CA16A">
      <w:start w:val="1"/>
      <w:numFmt w:val="bullet"/>
      <w:lvlText w:val=""/>
      <w:lvlJc w:val="left"/>
      <w:pPr>
        <w:tabs>
          <w:tab w:val="num" w:pos="5040"/>
        </w:tabs>
        <w:ind w:left="5040" w:hanging="360"/>
      </w:pPr>
      <w:rPr>
        <w:rFonts w:ascii="Symbol" w:hAnsi="Symbol"/>
      </w:rPr>
    </w:lvl>
    <w:lvl w:ilvl="7" w:tplc="DDFEE996">
      <w:start w:val="1"/>
      <w:numFmt w:val="bullet"/>
      <w:lvlText w:val="o"/>
      <w:lvlJc w:val="left"/>
      <w:pPr>
        <w:tabs>
          <w:tab w:val="num" w:pos="5760"/>
        </w:tabs>
        <w:ind w:left="5760" w:hanging="360"/>
      </w:pPr>
      <w:rPr>
        <w:rFonts w:ascii="Courier New" w:hAnsi="Courier New"/>
      </w:rPr>
    </w:lvl>
    <w:lvl w:ilvl="8" w:tplc="AAE252FC">
      <w:start w:val="1"/>
      <w:numFmt w:val="bullet"/>
      <w:lvlText w:val=""/>
      <w:lvlJc w:val="left"/>
      <w:pPr>
        <w:tabs>
          <w:tab w:val="num" w:pos="6480"/>
        </w:tabs>
        <w:ind w:left="6480" w:hanging="360"/>
      </w:pPr>
      <w:rPr>
        <w:rFonts w:ascii="Wingdings" w:hAnsi="Wingdings"/>
      </w:rPr>
    </w:lvl>
  </w:abstractNum>
  <w:abstractNum w:abstractNumId="35">
    <w:nsid w:val="00000024"/>
    <w:multiLevelType w:val="hybridMultilevel"/>
    <w:tmpl w:val="00000024"/>
    <w:lvl w:ilvl="0" w:tplc="885A8D36">
      <w:start w:val="1"/>
      <w:numFmt w:val="bullet"/>
      <w:lvlText w:val=""/>
      <w:lvlJc w:val="left"/>
      <w:pPr>
        <w:tabs>
          <w:tab w:val="num" w:pos="720"/>
        </w:tabs>
        <w:ind w:left="720" w:hanging="360"/>
      </w:pPr>
      <w:rPr>
        <w:rFonts w:ascii="Symbol" w:hAnsi="Symbol"/>
      </w:rPr>
    </w:lvl>
    <w:lvl w:ilvl="1" w:tplc="FD2E8036">
      <w:start w:val="1"/>
      <w:numFmt w:val="bullet"/>
      <w:lvlText w:val="o"/>
      <w:lvlJc w:val="left"/>
      <w:pPr>
        <w:tabs>
          <w:tab w:val="num" w:pos="1440"/>
        </w:tabs>
        <w:ind w:left="1440" w:hanging="360"/>
      </w:pPr>
      <w:rPr>
        <w:rFonts w:ascii="Courier New" w:hAnsi="Courier New"/>
      </w:rPr>
    </w:lvl>
    <w:lvl w:ilvl="2" w:tplc="F7B698AC">
      <w:start w:val="1"/>
      <w:numFmt w:val="bullet"/>
      <w:lvlText w:val=""/>
      <w:lvlJc w:val="left"/>
      <w:pPr>
        <w:tabs>
          <w:tab w:val="num" w:pos="2160"/>
        </w:tabs>
        <w:ind w:left="2160" w:hanging="360"/>
      </w:pPr>
      <w:rPr>
        <w:rFonts w:ascii="Wingdings" w:hAnsi="Wingdings"/>
      </w:rPr>
    </w:lvl>
    <w:lvl w:ilvl="3" w:tplc="69F65CB0">
      <w:start w:val="1"/>
      <w:numFmt w:val="bullet"/>
      <w:lvlText w:val=""/>
      <w:lvlJc w:val="left"/>
      <w:pPr>
        <w:tabs>
          <w:tab w:val="num" w:pos="2880"/>
        </w:tabs>
        <w:ind w:left="2880" w:hanging="360"/>
      </w:pPr>
      <w:rPr>
        <w:rFonts w:ascii="Symbol" w:hAnsi="Symbol"/>
      </w:rPr>
    </w:lvl>
    <w:lvl w:ilvl="4" w:tplc="3F425506">
      <w:start w:val="1"/>
      <w:numFmt w:val="bullet"/>
      <w:lvlText w:val="o"/>
      <w:lvlJc w:val="left"/>
      <w:pPr>
        <w:tabs>
          <w:tab w:val="num" w:pos="3600"/>
        </w:tabs>
        <w:ind w:left="3600" w:hanging="360"/>
      </w:pPr>
      <w:rPr>
        <w:rFonts w:ascii="Courier New" w:hAnsi="Courier New"/>
      </w:rPr>
    </w:lvl>
    <w:lvl w:ilvl="5" w:tplc="2280EE42">
      <w:start w:val="1"/>
      <w:numFmt w:val="bullet"/>
      <w:lvlText w:val=""/>
      <w:lvlJc w:val="left"/>
      <w:pPr>
        <w:tabs>
          <w:tab w:val="num" w:pos="4320"/>
        </w:tabs>
        <w:ind w:left="4320" w:hanging="360"/>
      </w:pPr>
      <w:rPr>
        <w:rFonts w:ascii="Wingdings" w:hAnsi="Wingdings"/>
      </w:rPr>
    </w:lvl>
    <w:lvl w:ilvl="6" w:tplc="FB663492">
      <w:start w:val="1"/>
      <w:numFmt w:val="bullet"/>
      <w:lvlText w:val=""/>
      <w:lvlJc w:val="left"/>
      <w:pPr>
        <w:tabs>
          <w:tab w:val="num" w:pos="5040"/>
        </w:tabs>
        <w:ind w:left="5040" w:hanging="360"/>
      </w:pPr>
      <w:rPr>
        <w:rFonts w:ascii="Symbol" w:hAnsi="Symbol"/>
      </w:rPr>
    </w:lvl>
    <w:lvl w:ilvl="7" w:tplc="3BB6444C">
      <w:start w:val="1"/>
      <w:numFmt w:val="bullet"/>
      <w:lvlText w:val="o"/>
      <w:lvlJc w:val="left"/>
      <w:pPr>
        <w:tabs>
          <w:tab w:val="num" w:pos="5760"/>
        </w:tabs>
        <w:ind w:left="5760" w:hanging="360"/>
      </w:pPr>
      <w:rPr>
        <w:rFonts w:ascii="Courier New" w:hAnsi="Courier New"/>
      </w:rPr>
    </w:lvl>
    <w:lvl w:ilvl="8" w:tplc="74A8C582">
      <w:start w:val="1"/>
      <w:numFmt w:val="bullet"/>
      <w:lvlText w:val=""/>
      <w:lvlJc w:val="left"/>
      <w:pPr>
        <w:tabs>
          <w:tab w:val="num" w:pos="6480"/>
        </w:tabs>
        <w:ind w:left="6480" w:hanging="360"/>
      </w:pPr>
      <w:rPr>
        <w:rFonts w:ascii="Wingdings" w:hAnsi="Wingdings"/>
      </w:rPr>
    </w:lvl>
  </w:abstractNum>
  <w:abstractNum w:abstractNumId="36">
    <w:nsid w:val="00000025"/>
    <w:multiLevelType w:val="hybridMultilevel"/>
    <w:tmpl w:val="00000025"/>
    <w:lvl w:ilvl="0" w:tplc="2D86D62C">
      <w:start w:val="1"/>
      <w:numFmt w:val="bullet"/>
      <w:lvlText w:val=""/>
      <w:lvlJc w:val="left"/>
      <w:pPr>
        <w:tabs>
          <w:tab w:val="num" w:pos="720"/>
        </w:tabs>
        <w:ind w:left="720" w:hanging="360"/>
      </w:pPr>
      <w:rPr>
        <w:rFonts w:ascii="Symbol" w:hAnsi="Symbol"/>
      </w:rPr>
    </w:lvl>
    <w:lvl w:ilvl="1" w:tplc="E5C8A6BC">
      <w:start w:val="1"/>
      <w:numFmt w:val="bullet"/>
      <w:lvlText w:val="o"/>
      <w:lvlJc w:val="left"/>
      <w:pPr>
        <w:tabs>
          <w:tab w:val="num" w:pos="1440"/>
        </w:tabs>
        <w:ind w:left="1440" w:hanging="360"/>
      </w:pPr>
      <w:rPr>
        <w:rFonts w:ascii="Courier New" w:hAnsi="Courier New"/>
      </w:rPr>
    </w:lvl>
    <w:lvl w:ilvl="2" w:tplc="22AA4D00">
      <w:start w:val="1"/>
      <w:numFmt w:val="bullet"/>
      <w:lvlText w:val=""/>
      <w:lvlJc w:val="left"/>
      <w:pPr>
        <w:tabs>
          <w:tab w:val="num" w:pos="2160"/>
        </w:tabs>
        <w:ind w:left="2160" w:hanging="360"/>
      </w:pPr>
      <w:rPr>
        <w:rFonts w:ascii="Wingdings" w:hAnsi="Wingdings"/>
      </w:rPr>
    </w:lvl>
    <w:lvl w:ilvl="3" w:tplc="646AACA6">
      <w:start w:val="1"/>
      <w:numFmt w:val="bullet"/>
      <w:lvlText w:val=""/>
      <w:lvlJc w:val="left"/>
      <w:pPr>
        <w:tabs>
          <w:tab w:val="num" w:pos="2880"/>
        </w:tabs>
        <w:ind w:left="2880" w:hanging="360"/>
      </w:pPr>
      <w:rPr>
        <w:rFonts w:ascii="Symbol" w:hAnsi="Symbol"/>
      </w:rPr>
    </w:lvl>
    <w:lvl w:ilvl="4" w:tplc="CA6A006C">
      <w:start w:val="1"/>
      <w:numFmt w:val="bullet"/>
      <w:lvlText w:val="o"/>
      <w:lvlJc w:val="left"/>
      <w:pPr>
        <w:tabs>
          <w:tab w:val="num" w:pos="3600"/>
        </w:tabs>
        <w:ind w:left="3600" w:hanging="360"/>
      </w:pPr>
      <w:rPr>
        <w:rFonts w:ascii="Courier New" w:hAnsi="Courier New"/>
      </w:rPr>
    </w:lvl>
    <w:lvl w:ilvl="5" w:tplc="87427B88">
      <w:start w:val="1"/>
      <w:numFmt w:val="bullet"/>
      <w:lvlText w:val=""/>
      <w:lvlJc w:val="left"/>
      <w:pPr>
        <w:tabs>
          <w:tab w:val="num" w:pos="4320"/>
        </w:tabs>
        <w:ind w:left="4320" w:hanging="360"/>
      </w:pPr>
      <w:rPr>
        <w:rFonts w:ascii="Wingdings" w:hAnsi="Wingdings"/>
      </w:rPr>
    </w:lvl>
    <w:lvl w:ilvl="6" w:tplc="7818921E">
      <w:start w:val="1"/>
      <w:numFmt w:val="bullet"/>
      <w:lvlText w:val=""/>
      <w:lvlJc w:val="left"/>
      <w:pPr>
        <w:tabs>
          <w:tab w:val="num" w:pos="5040"/>
        </w:tabs>
        <w:ind w:left="5040" w:hanging="360"/>
      </w:pPr>
      <w:rPr>
        <w:rFonts w:ascii="Symbol" w:hAnsi="Symbol"/>
      </w:rPr>
    </w:lvl>
    <w:lvl w:ilvl="7" w:tplc="F844F09C">
      <w:start w:val="1"/>
      <w:numFmt w:val="bullet"/>
      <w:lvlText w:val="o"/>
      <w:lvlJc w:val="left"/>
      <w:pPr>
        <w:tabs>
          <w:tab w:val="num" w:pos="5760"/>
        </w:tabs>
        <w:ind w:left="5760" w:hanging="360"/>
      </w:pPr>
      <w:rPr>
        <w:rFonts w:ascii="Courier New" w:hAnsi="Courier New"/>
      </w:rPr>
    </w:lvl>
    <w:lvl w:ilvl="8" w:tplc="27368B7C">
      <w:start w:val="1"/>
      <w:numFmt w:val="bullet"/>
      <w:lvlText w:val=""/>
      <w:lvlJc w:val="left"/>
      <w:pPr>
        <w:tabs>
          <w:tab w:val="num" w:pos="6480"/>
        </w:tabs>
        <w:ind w:left="6480" w:hanging="360"/>
      </w:pPr>
      <w:rPr>
        <w:rFonts w:ascii="Wingdings" w:hAnsi="Wingdings"/>
      </w:rPr>
    </w:lvl>
  </w:abstractNum>
  <w:abstractNum w:abstractNumId="37">
    <w:nsid w:val="00000026"/>
    <w:multiLevelType w:val="hybridMultilevel"/>
    <w:tmpl w:val="00000026"/>
    <w:lvl w:ilvl="0" w:tplc="CA3AA746">
      <w:start w:val="1"/>
      <w:numFmt w:val="bullet"/>
      <w:lvlText w:val=""/>
      <w:lvlJc w:val="left"/>
      <w:pPr>
        <w:tabs>
          <w:tab w:val="num" w:pos="720"/>
        </w:tabs>
        <w:ind w:left="720" w:hanging="360"/>
      </w:pPr>
      <w:rPr>
        <w:rFonts w:ascii="Symbol" w:hAnsi="Symbol"/>
      </w:rPr>
    </w:lvl>
    <w:lvl w:ilvl="1" w:tplc="A23EA580">
      <w:start w:val="1"/>
      <w:numFmt w:val="bullet"/>
      <w:lvlText w:val="o"/>
      <w:lvlJc w:val="left"/>
      <w:pPr>
        <w:tabs>
          <w:tab w:val="num" w:pos="1440"/>
        </w:tabs>
        <w:ind w:left="1440" w:hanging="360"/>
      </w:pPr>
      <w:rPr>
        <w:rFonts w:ascii="Courier New" w:hAnsi="Courier New"/>
      </w:rPr>
    </w:lvl>
    <w:lvl w:ilvl="2" w:tplc="96F600F8">
      <w:start w:val="1"/>
      <w:numFmt w:val="bullet"/>
      <w:lvlText w:val=""/>
      <w:lvlJc w:val="left"/>
      <w:pPr>
        <w:tabs>
          <w:tab w:val="num" w:pos="2160"/>
        </w:tabs>
        <w:ind w:left="2160" w:hanging="360"/>
      </w:pPr>
      <w:rPr>
        <w:rFonts w:ascii="Wingdings" w:hAnsi="Wingdings"/>
      </w:rPr>
    </w:lvl>
    <w:lvl w:ilvl="3" w:tplc="776CD4E4">
      <w:start w:val="1"/>
      <w:numFmt w:val="bullet"/>
      <w:lvlText w:val=""/>
      <w:lvlJc w:val="left"/>
      <w:pPr>
        <w:tabs>
          <w:tab w:val="num" w:pos="2880"/>
        </w:tabs>
        <w:ind w:left="2880" w:hanging="360"/>
      </w:pPr>
      <w:rPr>
        <w:rFonts w:ascii="Symbol" w:hAnsi="Symbol"/>
      </w:rPr>
    </w:lvl>
    <w:lvl w:ilvl="4" w:tplc="E5269F5E">
      <w:start w:val="1"/>
      <w:numFmt w:val="bullet"/>
      <w:lvlText w:val="o"/>
      <w:lvlJc w:val="left"/>
      <w:pPr>
        <w:tabs>
          <w:tab w:val="num" w:pos="3600"/>
        </w:tabs>
        <w:ind w:left="3600" w:hanging="360"/>
      </w:pPr>
      <w:rPr>
        <w:rFonts w:ascii="Courier New" w:hAnsi="Courier New"/>
      </w:rPr>
    </w:lvl>
    <w:lvl w:ilvl="5" w:tplc="4CD87D0A">
      <w:start w:val="1"/>
      <w:numFmt w:val="bullet"/>
      <w:lvlText w:val=""/>
      <w:lvlJc w:val="left"/>
      <w:pPr>
        <w:tabs>
          <w:tab w:val="num" w:pos="4320"/>
        </w:tabs>
        <w:ind w:left="4320" w:hanging="360"/>
      </w:pPr>
      <w:rPr>
        <w:rFonts w:ascii="Wingdings" w:hAnsi="Wingdings"/>
      </w:rPr>
    </w:lvl>
    <w:lvl w:ilvl="6" w:tplc="769CD246">
      <w:start w:val="1"/>
      <w:numFmt w:val="bullet"/>
      <w:lvlText w:val=""/>
      <w:lvlJc w:val="left"/>
      <w:pPr>
        <w:tabs>
          <w:tab w:val="num" w:pos="5040"/>
        </w:tabs>
        <w:ind w:left="5040" w:hanging="360"/>
      </w:pPr>
      <w:rPr>
        <w:rFonts w:ascii="Symbol" w:hAnsi="Symbol"/>
      </w:rPr>
    </w:lvl>
    <w:lvl w:ilvl="7" w:tplc="5E822B48">
      <w:start w:val="1"/>
      <w:numFmt w:val="bullet"/>
      <w:lvlText w:val="o"/>
      <w:lvlJc w:val="left"/>
      <w:pPr>
        <w:tabs>
          <w:tab w:val="num" w:pos="5760"/>
        </w:tabs>
        <w:ind w:left="5760" w:hanging="360"/>
      </w:pPr>
      <w:rPr>
        <w:rFonts w:ascii="Courier New" w:hAnsi="Courier New"/>
      </w:rPr>
    </w:lvl>
    <w:lvl w:ilvl="8" w:tplc="C158F068">
      <w:start w:val="1"/>
      <w:numFmt w:val="bullet"/>
      <w:lvlText w:val=""/>
      <w:lvlJc w:val="left"/>
      <w:pPr>
        <w:tabs>
          <w:tab w:val="num" w:pos="6480"/>
        </w:tabs>
        <w:ind w:left="6480" w:hanging="360"/>
      </w:pPr>
      <w:rPr>
        <w:rFonts w:ascii="Wingdings" w:hAnsi="Wingdings"/>
      </w:rPr>
    </w:lvl>
  </w:abstractNum>
  <w:abstractNum w:abstractNumId="38">
    <w:nsid w:val="00000027"/>
    <w:multiLevelType w:val="hybridMultilevel"/>
    <w:tmpl w:val="00000027"/>
    <w:lvl w:ilvl="0" w:tplc="FA9CE1C0">
      <w:start w:val="1"/>
      <w:numFmt w:val="bullet"/>
      <w:lvlText w:val=""/>
      <w:lvlJc w:val="left"/>
      <w:pPr>
        <w:tabs>
          <w:tab w:val="num" w:pos="720"/>
        </w:tabs>
        <w:ind w:left="720" w:hanging="360"/>
      </w:pPr>
      <w:rPr>
        <w:rFonts w:ascii="Symbol" w:hAnsi="Symbol"/>
      </w:rPr>
    </w:lvl>
    <w:lvl w:ilvl="1" w:tplc="394EE33E">
      <w:start w:val="1"/>
      <w:numFmt w:val="bullet"/>
      <w:lvlText w:val="o"/>
      <w:lvlJc w:val="left"/>
      <w:pPr>
        <w:tabs>
          <w:tab w:val="num" w:pos="1440"/>
        </w:tabs>
        <w:ind w:left="1440" w:hanging="360"/>
      </w:pPr>
      <w:rPr>
        <w:rFonts w:ascii="Courier New" w:hAnsi="Courier New"/>
      </w:rPr>
    </w:lvl>
    <w:lvl w:ilvl="2" w:tplc="3F307ADE">
      <w:start w:val="1"/>
      <w:numFmt w:val="bullet"/>
      <w:lvlText w:val=""/>
      <w:lvlJc w:val="left"/>
      <w:pPr>
        <w:tabs>
          <w:tab w:val="num" w:pos="2160"/>
        </w:tabs>
        <w:ind w:left="2160" w:hanging="360"/>
      </w:pPr>
      <w:rPr>
        <w:rFonts w:ascii="Wingdings" w:hAnsi="Wingdings"/>
      </w:rPr>
    </w:lvl>
    <w:lvl w:ilvl="3" w:tplc="2F38CB6A">
      <w:start w:val="1"/>
      <w:numFmt w:val="bullet"/>
      <w:lvlText w:val=""/>
      <w:lvlJc w:val="left"/>
      <w:pPr>
        <w:tabs>
          <w:tab w:val="num" w:pos="2880"/>
        </w:tabs>
        <w:ind w:left="2880" w:hanging="360"/>
      </w:pPr>
      <w:rPr>
        <w:rFonts w:ascii="Symbol" w:hAnsi="Symbol"/>
      </w:rPr>
    </w:lvl>
    <w:lvl w:ilvl="4" w:tplc="2D6E3282">
      <w:start w:val="1"/>
      <w:numFmt w:val="bullet"/>
      <w:lvlText w:val="o"/>
      <w:lvlJc w:val="left"/>
      <w:pPr>
        <w:tabs>
          <w:tab w:val="num" w:pos="3600"/>
        </w:tabs>
        <w:ind w:left="3600" w:hanging="360"/>
      </w:pPr>
      <w:rPr>
        <w:rFonts w:ascii="Courier New" w:hAnsi="Courier New"/>
      </w:rPr>
    </w:lvl>
    <w:lvl w:ilvl="5" w:tplc="2B42F3B6">
      <w:start w:val="1"/>
      <w:numFmt w:val="bullet"/>
      <w:lvlText w:val=""/>
      <w:lvlJc w:val="left"/>
      <w:pPr>
        <w:tabs>
          <w:tab w:val="num" w:pos="4320"/>
        </w:tabs>
        <w:ind w:left="4320" w:hanging="360"/>
      </w:pPr>
      <w:rPr>
        <w:rFonts w:ascii="Wingdings" w:hAnsi="Wingdings"/>
      </w:rPr>
    </w:lvl>
    <w:lvl w:ilvl="6" w:tplc="4A4A8D4E">
      <w:start w:val="1"/>
      <w:numFmt w:val="bullet"/>
      <w:lvlText w:val=""/>
      <w:lvlJc w:val="left"/>
      <w:pPr>
        <w:tabs>
          <w:tab w:val="num" w:pos="5040"/>
        </w:tabs>
        <w:ind w:left="5040" w:hanging="360"/>
      </w:pPr>
      <w:rPr>
        <w:rFonts w:ascii="Symbol" w:hAnsi="Symbol"/>
      </w:rPr>
    </w:lvl>
    <w:lvl w:ilvl="7" w:tplc="50007284">
      <w:start w:val="1"/>
      <w:numFmt w:val="bullet"/>
      <w:lvlText w:val="o"/>
      <w:lvlJc w:val="left"/>
      <w:pPr>
        <w:tabs>
          <w:tab w:val="num" w:pos="5760"/>
        </w:tabs>
        <w:ind w:left="5760" w:hanging="360"/>
      </w:pPr>
      <w:rPr>
        <w:rFonts w:ascii="Courier New" w:hAnsi="Courier New"/>
      </w:rPr>
    </w:lvl>
    <w:lvl w:ilvl="8" w:tplc="8AB601F0">
      <w:start w:val="1"/>
      <w:numFmt w:val="bullet"/>
      <w:lvlText w:val=""/>
      <w:lvlJc w:val="left"/>
      <w:pPr>
        <w:tabs>
          <w:tab w:val="num" w:pos="6480"/>
        </w:tabs>
        <w:ind w:left="6480" w:hanging="360"/>
      </w:pPr>
      <w:rPr>
        <w:rFonts w:ascii="Wingdings" w:hAnsi="Wingdings"/>
      </w:rPr>
    </w:lvl>
  </w:abstractNum>
  <w:abstractNum w:abstractNumId="39">
    <w:nsid w:val="00000028"/>
    <w:multiLevelType w:val="hybridMultilevel"/>
    <w:tmpl w:val="00000028"/>
    <w:lvl w:ilvl="0" w:tplc="3258B234">
      <w:start w:val="1"/>
      <w:numFmt w:val="bullet"/>
      <w:lvlText w:val=""/>
      <w:lvlJc w:val="left"/>
      <w:pPr>
        <w:tabs>
          <w:tab w:val="num" w:pos="720"/>
        </w:tabs>
        <w:ind w:left="720" w:hanging="360"/>
      </w:pPr>
      <w:rPr>
        <w:rFonts w:ascii="Symbol" w:hAnsi="Symbol"/>
      </w:rPr>
    </w:lvl>
    <w:lvl w:ilvl="1" w:tplc="2474C98A">
      <w:start w:val="1"/>
      <w:numFmt w:val="bullet"/>
      <w:lvlText w:val="o"/>
      <w:lvlJc w:val="left"/>
      <w:pPr>
        <w:tabs>
          <w:tab w:val="num" w:pos="1440"/>
        </w:tabs>
        <w:ind w:left="1440" w:hanging="360"/>
      </w:pPr>
      <w:rPr>
        <w:rFonts w:ascii="Courier New" w:hAnsi="Courier New"/>
      </w:rPr>
    </w:lvl>
    <w:lvl w:ilvl="2" w:tplc="54FCBD6E">
      <w:start w:val="1"/>
      <w:numFmt w:val="bullet"/>
      <w:lvlText w:val=""/>
      <w:lvlJc w:val="left"/>
      <w:pPr>
        <w:tabs>
          <w:tab w:val="num" w:pos="2160"/>
        </w:tabs>
        <w:ind w:left="2160" w:hanging="360"/>
      </w:pPr>
      <w:rPr>
        <w:rFonts w:ascii="Wingdings" w:hAnsi="Wingdings"/>
      </w:rPr>
    </w:lvl>
    <w:lvl w:ilvl="3" w:tplc="CE2E33BE">
      <w:start w:val="1"/>
      <w:numFmt w:val="bullet"/>
      <w:lvlText w:val=""/>
      <w:lvlJc w:val="left"/>
      <w:pPr>
        <w:tabs>
          <w:tab w:val="num" w:pos="2880"/>
        </w:tabs>
        <w:ind w:left="2880" w:hanging="360"/>
      </w:pPr>
      <w:rPr>
        <w:rFonts w:ascii="Symbol" w:hAnsi="Symbol"/>
      </w:rPr>
    </w:lvl>
    <w:lvl w:ilvl="4" w:tplc="619039F4">
      <w:start w:val="1"/>
      <w:numFmt w:val="bullet"/>
      <w:lvlText w:val="o"/>
      <w:lvlJc w:val="left"/>
      <w:pPr>
        <w:tabs>
          <w:tab w:val="num" w:pos="3600"/>
        </w:tabs>
        <w:ind w:left="3600" w:hanging="360"/>
      </w:pPr>
      <w:rPr>
        <w:rFonts w:ascii="Courier New" w:hAnsi="Courier New"/>
      </w:rPr>
    </w:lvl>
    <w:lvl w:ilvl="5" w:tplc="B0D2046E">
      <w:start w:val="1"/>
      <w:numFmt w:val="bullet"/>
      <w:lvlText w:val=""/>
      <w:lvlJc w:val="left"/>
      <w:pPr>
        <w:tabs>
          <w:tab w:val="num" w:pos="4320"/>
        </w:tabs>
        <w:ind w:left="4320" w:hanging="360"/>
      </w:pPr>
      <w:rPr>
        <w:rFonts w:ascii="Wingdings" w:hAnsi="Wingdings"/>
      </w:rPr>
    </w:lvl>
    <w:lvl w:ilvl="6" w:tplc="45263754">
      <w:start w:val="1"/>
      <w:numFmt w:val="bullet"/>
      <w:lvlText w:val=""/>
      <w:lvlJc w:val="left"/>
      <w:pPr>
        <w:tabs>
          <w:tab w:val="num" w:pos="5040"/>
        </w:tabs>
        <w:ind w:left="5040" w:hanging="360"/>
      </w:pPr>
      <w:rPr>
        <w:rFonts w:ascii="Symbol" w:hAnsi="Symbol"/>
      </w:rPr>
    </w:lvl>
    <w:lvl w:ilvl="7" w:tplc="FF18EEA4">
      <w:start w:val="1"/>
      <w:numFmt w:val="bullet"/>
      <w:lvlText w:val="o"/>
      <w:lvlJc w:val="left"/>
      <w:pPr>
        <w:tabs>
          <w:tab w:val="num" w:pos="5760"/>
        </w:tabs>
        <w:ind w:left="5760" w:hanging="360"/>
      </w:pPr>
      <w:rPr>
        <w:rFonts w:ascii="Courier New" w:hAnsi="Courier New"/>
      </w:rPr>
    </w:lvl>
    <w:lvl w:ilvl="8" w:tplc="96EA1F24">
      <w:start w:val="1"/>
      <w:numFmt w:val="bullet"/>
      <w:lvlText w:val=""/>
      <w:lvlJc w:val="left"/>
      <w:pPr>
        <w:tabs>
          <w:tab w:val="num" w:pos="6480"/>
        </w:tabs>
        <w:ind w:left="6480" w:hanging="360"/>
      </w:pPr>
      <w:rPr>
        <w:rFonts w:ascii="Wingdings" w:hAnsi="Wingdings"/>
      </w:rPr>
    </w:lvl>
  </w:abstractNum>
  <w:abstractNum w:abstractNumId="40">
    <w:nsid w:val="00000029"/>
    <w:multiLevelType w:val="hybridMultilevel"/>
    <w:tmpl w:val="00000029"/>
    <w:lvl w:ilvl="0" w:tplc="4E20A890">
      <w:start w:val="1"/>
      <w:numFmt w:val="bullet"/>
      <w:lvlText w:val=""/>
      <w:lvlJc w:val="left"/>
      <w:pPr>
        <w:tabs>
          <w:tab w:val="num" w:pos="720"/>
        </w:tabs>
        <w:ind w:left="720" w:hanging="360"/>
      </w:pPr>
      <w:rPr>
        <w:rFonts w:ascii="Symbol" w:hAnsi="Symbol"/>
      </w:rPr>
    </w:lvl>
    <w:lvl w:ilvl="1" w:tplc="265AA8C4">
      <w:start w:val="1"/>
      <w:numFmt w:val="bullet"/>
      <w:lvlText w:val="o"/>
      <w:lvlJc w:val="left"/>
      <w:pPr>
        <w:tabs>
          <w:tab w:val="num" w:pos="1440"/>
        </w:tabs>
        <w:ind w:left="1440" w:hanging="360"/>
      </w:pPr>
      <w:rPr>
        <w:rFonts w:ascii="Courier New" w:hAnsi="Courier New"/>
      </w:rPr>
    </w:lvl>
    <w:lvl w:ilvl="2" w:tplc="D1AC3F56">
      <w:start w:val="1"/>
      <w:numFmt w:val="bullet"/>
      <w:lvlText w:val=""/>
      <w:lvlJc w:val="left"/>
      <w:pPr>
        <w:tabs>
          <w:tab w:val="num" w:pos="2160"/>
        </w:tabs>
        <w:ind w:left="2160" w:hanging="360"/>
      </w:pPr>
      <w:rPr>
        <w:rFonts w:ascii="Wingdings" w:hAnsi="Wingdings"/>
      </w:rPr>
    </w:lvl>
    <w:lvl w:ilvl="3" w:tplc="1638A282">
      <w:start w:val="1"/>
      <w:numFmt w:val="bullet"/>
      <w:lvlText w:val=""/>
      <w:lvlJc w:val="left"/>
      <w:pPr>
        <w:tabs>
          <w:tab w:val="num" w:pos="2880"/>
        </w:tabs>
        <w:ind w:left="2880" w:hanging="360"/>
      </w:pPr>
      <w:rPr>
        <w:rFonts w:ascii="Symbol" w:hAnsi="Symbol"/>
      </w:rPr>
    </w:lvl>
    <w:lvl w:ilvl="4" w:tplc="BC6CEED0">
      <w:start w:val="1"/>
      <w:numFmt w:val="bullet"/>
      <w:lvlText w:val="o"/>
      <w:lvlJc w:val="left"/>
      <w:pPr>
        <w:tabs>
          <w:tab w:val="num" w:pos="3600"/>
        </w:tabs>
        <w:ind w:left="3600" w:hanging="360"/>
      </w:pPr>
      <w:rPr>
        <w:rFonts w:ascii="Courier New" w:hAnsi="Courier New"/>
      </w:rPr>
    </w:lvl>
    <w:lvl w:ilvl="5" w:tplc="50821A7E">
      <w:start w:val="1"/>
      <w:numFmt w:val="bullet"/>
      <w:lvlText w:val=""/>
      <w:lvlJc w:val="left"/>
      <w:pPr>
        <w:tabs>
          <w:tab w:val="num" w:pos="4320"/>
        </w:tabs>
        <w:ind w:left="4320" w:hanging="360"/>
      </w:pPr>
      <w:rPr>
        <w:rFonts w:ascii="Wingdings" w:hAnsi="Wingdings"/>
      </w:rPr>
    </w:lvl>
    <w:lvl w:ilvl="6" w:tplc="9648E1EA">
      <w:start w:val="1"/>
      <w:numFmt w:val="bullet"/>
      <w:lvlText w:val=""/>
      <w:lvlJc w:val="left"/>
      <w:pPr>
        <w:tabs>
          <w:tab w:val="num" w:pos="5040"/>
        </w:tabs>
        <w:ind w:left="5040" w:hanging="360"/>
      </w:pPr>
      <w:rPr>
        <w:rFonts w:ascii="Symbol" w:hAnsi="Symbol"/>
      </w:rPr>
    </w:lvl>
    <w:lvl w:ilvl="7" w:tplc="933608E8">
      <w:start w:val="1"/>
      <w:numFmt w:val="bullet"/>
      <w:lvlText w:val="o"/>
      <w:lvlJc w:val="left"/>
      <w:pPr>
        <w:tabs>
          <w:tab w:val="num" w:pos="5760"/>
        </w:tabs>
        <w:ind w:left="5760" w:hanging="360"/>
      </w:pPr>
      <w:rPr>
        <w:rFonts w:ascii="Courier New" w:hAnsi="Courier New"/>
      </w:rPr>
    </w:lvl>
    <w:lvl w:ilvl="8" w:tplc="1EDC5B20">
      <w:start w:val="1"/>
      <w:numFmt w:val="bullet"/>
      <w:lvlText w:val=""/>
      <w:lvlJc w:val="left"/>
      <w:pPr>
        <w:tabs>
          <w:tab w:val="num" w:pos="6480"/>
        </w:tabs>
        <w:ind w:left="6480" w:hanging="360"/>
      </w:pPr>
      <w:rPr>
        <w:rFonts w:ascii="Wingdings" w:hAnsi="Wingdings"/>
      </w:rPr>
    </w:lvl>
  </w:abstractNum>
  <w:abstractNum w:abstractNumId="41">
    <w:nsid w:val="0000002A"/>
    <w:multiLevelType w:val="hybridMultilevel"/>
    <w:tmpl w:val="0000002A"/>
    <w:lvl w:ilvl="0" w:tplc="FA46D0D2">
      <w:start w:val="1"/>
      <w:numFmt w:val="bullet"/>
      <w:lvlText w:val=""/>
      <w:lvlJc w:val="left"/>
      <w:pPr>
        <w:tabs>
          <w:tab w:val="num" w:pos="720"/>
        </w:tabs>
        <w:ind w:left="720" w:hanging="360"/>
      </w:pPr>
      <w:rPr>
        <w:rFonts w:ascii="Symbol" w:hAnsi="Symbol"/>
      </w:rPr>
    </w:lvl>
    <w:lvl w:ilvl="1" w:tplc="B6320BE4">
      <w:start w:val="1"/>
      <w:numFmt w:val="bullet"/>
      <w:lvlText w:val="o"/>
      <w:lvlJc w:val="left"/>
      <w:pPr>
        <w:tabs>
          <w:tab w:val="num" w:pos="1440"/>
        </w:tabs>
        <w:ind w:left="1440" w:hanging="360"/>
      </w:pPr>
      <w:rPr>
        <w:rFonts w:ascii="Courier New" w:hAnsi="Courier New"/>
      </w:rPr>
    </w:lvl>
    <w:lvl w:ilvl="2" w:tplc="A724B4FC">
      <w:start w:val="1"/>
      <w:numFmt w:val="bullet"/>
      <w:lvlText w:val=""/>
      <w:lvlJc w:val="left"/>
      <w:pPr>
        <w:tabs>
          <w:tab w:val="num" w:pos="2160"/>
        </w:tabs>
        <w:ind w:left="2160" w:hanging="360"/>
      </w:pPr>
      <w:rPr>
        <w:rFonts w:ascii="Wingdings" w:hAnsi="Wingdings"/>
      </w:rPr>
    </w:lvl>
    <w:lvl w:ilvl="3" w:tplc="B7A0F1F8">
      <w:start w:val="1"/>
      <w:numFmt w:val="bullet"/>
      <w:lvlText w:val=""/>
      <w:lvlJc w:val="left"/>
      <w:pPr>
        <w:tabs>
          <w:tab w:val="num" w:pos="2880"/>
        </w:tabs>
        <w:ind w:left="2880" w:hanging="360"/>
      </w:pPr>
      <w:rPr>
        <w:rFonts w:ascii="Symbol" w:hAnsi="Symbol"/>
      </w:rPr>
    </w:lvl>
    <w:lvl w:ilvl="4" w:tplc="38A21A3E">
      <w:start w:val="1"/>
      <w:numFmt w:val="bullet"/>
      <w:lvlText w:val="o"/>
      <w:lvlJc w:val="left"/>
      <w:pPr>
        <w:tabs>
          <w:tab w:val="num" w:pos="3600"/>
        </w:tabs>
        <w:ind w:left="3600" w:hanging="360"/>
      </w:pPr>
      <w:rPr>
        <w:rFonts w:ascii="Courier New" w:hAnsi="Courier New"/>
      </w:rPr>
    </w:lvl>
    <w:lvl w:ilvl="5" w:tplc="33582ACA">
      <w:start w:val="1"/>
      <w:numFmt w:val="bullet"/>
      <w:lvlText w:val=""/>
      <w:lvlJc w:val="left"/>
      <w:pPr>
        <w:tabs>
          <w:tab w:val="num" w:pos="4320"/>
        </w:tabs>
        <w:ind w:left="4320" w:hanging="360"/>
      </w:pPr>
      <w:rPr>
        <w:rFonts w:ascii="Wingdings" w:hAnsi="Wingdings"/>
      </w:rPr>
    </w:lvl>
    <w:lvl w:ilvl="6" w:tplc="CD26B8EE">
      <w:start w:val="1"/>
      <w:numFmt w:val="bullet"/>
      <w:lvlText w:val=""/>
      <w:lvlJc w:val="left"/>
      <w:pPr>
        <w:tabs>
          <w:tab w:val="num" w:pos="5040"/>
        </w:tabs>
        <w:ind w:left="5040" w:hanging="360"/>
      </w:pPr>
      <w:rPr>
        <w:rFonts w:ascii="Symbol" w:hAnsi="Symbol"/>
      </w:rPr>
    </w:lvl>
    <w:lvl w:ilvl="7" w:tplc="FC9C85F4">
      <w:start w:val="1"/>
      <w:numFmt w:val="bullet"/>
      <w:lvlText w:val="o"/>
      <w:lvlJc w:val="left"/>
      <w:pPr>
        <w:tabs>
          <w:tab w:val="num" w:pos="5760"/>
        </w:tabs>
        <w:ind w:left="5760" w:hanging="360"/>
      </w:pPr>
      <w:rPr>
        <w:rFonts w:ascii="Courier New" w:hAnsi="Courier New"/>
      </w:rPr>
    </w:lvl>
    <w:lvl w:ilvl="8" w:tplc="44D05600">
      <w:start w:val="1"/>
      <w:numFmt w:val="bullet"/>
      <w:lvlText w:val=""/>
      <w:lvlJc w:val="left"/>
      <w:pPr>
        <w:tabs>
          <w:tab w:val="num" w:pos="6480"/>
        </w:tabs>
        <w:ind w:left="6480" w:hanging="360"/>
      </w:pPr>
      <w:rPr>
        <w:rFonts w:ascii="Wingdings" w:hAnsi="Wingdings"/>
      </w:rPr>
    </w:lvl>
  </w:abstractNum>
  <w:abstractNum w:abstractNumId="42">
    <w:nsid w:val="0000002B"/>
    <w:multiLevelType w:val="hybridMultilevel"/>
    <w:tmpl w:val="0000002B"/>
    <w:lvl w:ilvl="0" w:tplc="DD6C3BAC">
      <w:start w:val="1"/>
      <w:numFmt w:val="bullet"/>
      <w:lvlText w:val=""/>
      <w:lvlJc w:val="left"/>
      <w:pPr>
        <w:tabs>
          <w:tab w:val="num" w:pos="720"/>
        </w:tabs>
        <w:ind w:left="720" w:hanging="360"/>
      </w:pPr>
      <w:rPr>
        <w:rFonts w:ascii="Symbol" w:hAnsi="Symbol"/>
      </w:rPr>
    </w:lvl>
    <w:lvl w:ilvl="1" w:tplc="A3E03744">
      <w:start w:val="1"/>
      <w:numFmt w:val="bullet"/>
      <w:lvlText w:val="o"/>
      <w:lvlJc w:val="left"/>
      <w:pPr>
        <w:tabs>
          <w:tab w:val="num" w:pos="1440"/>
        </w:tabs>
        <w:ind w:left="1440" w:hanging="360"/>
      </w:pPr>
      <w:rPr>
        <w:rFonts w:ascii="Courier New" w:hAnsi="Courier New"/>
      </w:rPr>
    </w:lvl>
    <w:lvl w:ilvl="2" w:tplc="B1827F94">
      <w:start w:val="1"/>
      <w:numFmt w:val="bullet"/>
      <w:lvlText w:val=""/>
      <w:lvlJc w:val="left"/>
      <w:pPr>
        <w:tabs>
          <w:tab w:val="num" w:pos="2160"/>
        </w:tabs>
        <w:ind w:left="2160" w:hanging="360"/>
      </w:pPr>
      <w:rPr>
        <w:rFonts w:ascii="Wingdings" w:hAnsi="Wingdings"/>
      </w:rPr>
    </w:lvl>
    <w:lvl w:ilvl="3" w:tplc="EE828A46">
      <w:start w:val="1"/>
      <w:numFmt w:val="bullet"/>
      <w:lvlText w:val=""/>
      <w:lvlJc w:val="left"/>
      <w:pPr>
        <w:tabs>
          <w:tab w:val="num" w:pos="2880"/>
        </w:tabs>
        <w:ind w:left="2880" w:hanging="360"/>
      </w:pPr>
      <w:rPr>
        <w:rFonts w:ascii="Symbol" w:hAnsi="Symbol"/>
      </w:rPr>
    </w:lvl>
    <w:lvl w:ilvl="4" w:tplc="3BCC93D2">
      <w:start w:val="1"/>
      <w:numFmt w:val="bullet"/>
      <w:lvlText w:val="o"/>
      <w:lvlJc w:val="left"/>
      <w:pPr>
        <w:tabs>
          <w:tab w:val="num" w:pos="3600"/>
        </w:tabs>
        <w:ind w:left="3600" w:hanging="360"/>
      </w:pPr>
      <w:rPr>
        <w:rFonts w:ascii="Courier New" w:hAnsi="Courier New"/>
      </w:rPr>
    </w:lvl>
    <w:lvl w:ilvl="5" w:tplc="4EFEC23C">
      <w:start w:val="1"/>
      <w:numFmt w:val="bullet"/>
      <w:lvlText w:val=""/>
      <w:lvlJc w:val="left"/>
      <w:pPr>
        <w:tabs>
          <w:tab w:val="num" w:pos="4320"/>
        </w:tabs>
        <w:ind w:left="4320" w:hanging="360"/>
      </w:pPr>
      <w:rPr>
        <w:rFonts w:ascii="Wingdings" w:hAnsi="Wingdings"/>
      </w:rPr>
    </w:lvl>
    <w:lvl w:ilvl="6" w:tplc="0D9EA8DE">
      <w:start w:val="1"/>
      <w:numFmt w:val="bullet"/>
      <w:lvlText w:val=""/>
      <w:lvlJc w:val="left"/>
      <w:pPr>
        <w:tabs>
          <w:tab w:val="num" w:pos="5040"/>
        </w:tabs>
        <w:ind w:left="5040" w:hanging="360"/>
      </w:pPr>
      <w:rPr>
        <w:rFonts w:ascii="Symbol" w:hAnsi="Symbol"/>
      </w:rPr>
    </w:lvl>
    <w:lvl w:ilvl="7" w:tplc="F1364DF8">
      <w:start w:val="1"/>
      <w:numFmt w:val="bullet"/>
      <w:lvlText w:val="o"/>
      <w:lvlJc w:val="left"/>
      <w:pPr>
        <w:tabs>
          <w:tab w:val="num" w:pos="5760"/>
        </w:tabs>
        <w:ind w:left="5760" w:hanging="360"/>
      </w:pPr>
      <w:rPr>
        <w:rFonts w:ascii="Courier New" w:hAnsi="Courier New"/>
      </w:rPr>
    </w:lvl>
    <w:lvl w:ilvl="8" w:tplc="9FF4FDD2">
      <w:start w:val="1"/>
      <w:numFmt w:val="bullet"/>
      <w:lvlText w:val=""/>
      <w:lvlJc w:val="left"/>
      <w:pPr>
        <w:tabs>
          <w:tab w:val="num" w:pos="6480"/>
        </w:tabs>
        <w:ind w:left="6480" w:hanging="360"/>
      </w:pPr>
      <w:rPr>
        <w:rFonts w:ascii="Wingdings" w:hAnsi="Wingdings"/>
      </w:rPr>
    </w:lvl>
  </w:abstractNum>
  <w:abstractNum w:abstractNumId="43">
    <w:nsid w:val="0000002C"/>
    <w:multiLevelType w:val="hybridMultilevel"/>
    <w:tmpl w:val="0000002C"/>
    <w:lvl w:ilvl="0" w:tplc="3656CF88">
      <w:start w:val="1"/>
      <w:numFmt w:val="bullet"/>
      <w:lvlText w:val=""/>
      <w:lvlJc w:val="left"/>
      <w:pPr>
        <w:tabs>
          <w:tab w:val="num" w:pos="720"/>
        </w:tabs>
        <w:ind w:left="720" w:hanging="360"/>
      </w:pPr>
      <w:rPr>
        <w:rFonts w:ascii="Symbol" w:hAnsi="Symbol"/>
      </w:rPr>
    </w:lvl>
    <w:lvl w:ilvl="1" w:tplc="3F8674AA">
      <w:start w:val="1"/>
      <w:numFmt w:val="bullet"/>
      <w:lvlText w:val="o"/>
      <w:lvlJc w:val="left"/>
      <w:pPr>
        <w:tabs>
          <w:tab w:val="num" w:pos="1440"/>
        </w:tabs>
        <w:ind w:left="1440" w:hanging="360"/>
      </w:pPr>
      <w:rPr>
        <w:rFonts w:ascii="Courier New" w:hAnsi="Courier New"/>
      </w:rPr>
    </w:lvl>
    <w:lvl w:ilvl="2" w:tplc="120823A0">
      <w:start w:val="1"/>
      <w:numFmt w:val="bullet"/>
      <w:lvlText w:val=""/>
      <w:lvlJc w:val="left"/>
      <w:pPr>
        <w:tabs>
          <w:tab w:val="num" w:pos="2160"/>
        </w:tabs>
        <w:ind w:left="2160" w:hanging="360"/>
      </w:pPr>
      <w:rPr>
        <w:rFonts w:ascii="Wingdings" w:hAnsi="Wingdings"/>
      </w:rPr>
    </w:lvl>
    <w:lvl w:ilvl="3" w:tplc="114C0D7C">
      <w:start w:val="1"/>
      <w:numFmt w:val="bullet"/>
      <w:lvlText w:val=""/>
      <w:lvlJc w:val="left"/>
      <w:pPr>
        <w:tabs>
          <w:tab w:val="num" w:pos="2880"/>
        </w:tabs>
        <w:ind w:left="2880" w:hanging="360"/>
      </w:pPr>
      <w:rPr>
        <w:rFonts w:ascii="Symbol" w:hAnsi="Symbol"/>
      </w:rPr>
    </w:lvl>
    <w:lvl w:ilvl="4" w:tplc="C0702596">
      <w:start w:val="1"/>
      <w:numFmt w:val="bullet"/>
      <w:lvlText w:val="o"/>
      <w:lvlJc w:val="left"/>
      <w:pPr>
        <w:tabs>
          <w:tab w:val="num" w:pos="3600"/>
        </w:tabs>
        <w:ind w:left="3600" w:hanging="360"/>
      </w:pPr>
      <w:rPr>
        <w:rFonts w:ascii="Courier New" w:hAnsi="Courier New"/>
      </w:rPr>
    </w:lvl>
    <w:lvl w:ilvl="5" w:tplc="5E8A67DC">
      <w:start w:val="1"/>
      <w:numFmt w:val="bullet"/>
      <w:lvlText w:val=""/>
      <w:lvlJc w:val="left"/>
      <w:pPr>
        <w:tabs>
          <w:tab w:val="num" w:pos="4320"/>
        </w:tabs>
        <w:ind w:left="4320" w:hanging="360"/>
      </w:pPr>
      <w:rPr>
        <w:rFonts w:ascii="Wingdings" w:hAnsi="Wingdings"/>
      </w:rPr>
    </w:lvl>
    <w:lvl w:ilvl="6" w:tplc="D3E0D4F8">
      <w:start w:val="1"/>
      <w:numFmt w:val="bullet"/>
      <w:lvlText w:val=""/>
      <w:lvlJc w:val="left"/>
      <w:pPr>
        <w:tabs>
          <w:tab w:val="num" w:pos="5040"/>
        </w:tabs>
        <w:ind w:left="5040" w:hanging="360"/>
      </w:pPr>
      <w:rPr>
        <w:rFonts w:ascii="Symbol" w:hAnsi="Symbol"/>
      </w:rPr>
    </w:lvl>
    <w:lvl w:ilvl="7" w:tplc="A80C4DE2">
      <w:start w:val="1"/>
      <w:numFmt w:val="bullet"/>
      <w:lvlText w:val="o"/>
      <w:lvlJc w:val="left"/>
      <w:pPr>
        <w:tabs>
          <w:tab w:val="num" w:pos="5760"/>
        </w:tabs>
        <w:ind w:left="5760" w:hanging="360"/>
      </w:pPr>
      <w:rPr>
        <w:rFonts w:ascii="Courier New" w:hAnsi="Courier New"/>
      </w:rPr>
    </w:lvl>
    <w:lvl w:ilvl="8" w:tplc="5FCEFAE6">
      <w:start w:val="1"/>
      <w:numFmt w:val="bullet"/>
      <w:lvlText w:val=""/>
      <w:lvlJc w:val="left"/>
      <w:pPr>
        <w:tabs>
          <w:tab w:val="num" w:pos="6480"/>
        </w:tabs>
        <w:ind w:left="6480" w:hanging="360"/>
      </w:pPr>
      <w:rPr>
        <w:rFonts w:ascii="Wingdings" w:hAnsi="Wingdings"/>
      </w:rPr>
    </w:lvl>
  </w:abstractNum>
  <w:abstractNum w:abstractNumId="44">
    <w:nsid w:val="0000002D"/>
    <w:multiLevelType w:val="hybridMultilevel"/>
    <w:tmpl w:val="0000002D"/>
    <w:lvl w:ilvl="0" w:tplc="F8CEB23E">
      <w:start w:val="1"/>
      <w:numFmt w:val="bullet"/>
      <w:lvlText w:val=""/>
      <w:lvlJc w:val="left"/>
      <w:pPr>
        <w:tabs>
          <w:tab w:val="num" w:pos="720"/>
        </w:tabs>
        <w:ind w:left="720" w:hanging="360"/>
      </w:pPr>
      <w:rPr>
        <w:rFonts w:ascii="Symbol" w:hAnsi="Symbol"/>
      </w:rPr>
    </w:lvl>
    <w:lvl w:ilvl="1" w:tplc="987AF848">
      <w:start w:val="1"/>
      <w:numFmt w:val="bullet"/>
      <w:lvlText w:val="o"/>
      <w:lvlJc w:val="left"/>
      <w:pPr>
        <w:tabs>
          <w:tab w:val="num" w:pos="1440"/>
        </w:tabs>
        <w:ind w:left="1440" w:hanging="360"/>
      </w:pPr>
      <w:rPr>
        <w:rFonts w:ascii="Courier New" w:hAnsi="Courier New"/>
      </w:rPr>
    </w:lvl>
    <w:lvl w:ilvl="2" w:tplc="8482FE7A">
      <w:start w:val="1"/>
      <w:numFmt w:val="bullet"/>
      <w:lvlText w:val=""/>
      <w:lvlJc w:val="left"/>
      <w:pPr>
        <w:tabs>
          <w:tab w:val="num" w:pos="2160"/>
        </w:tabs>
        <w:ind w:left="2160" w:hanging="360"/>
      </w:pPr>
      <w:rPr>
        <w:rFonts w:ascii="Wingdings" w:hAnsi="Wingdings"/>
      </w:rPr>
    </w:lvl>
    <w:lvl w:ilvl="3" w:tplc="34EEEADE">
      <w:start w:val="1"/>
      <w:numFmt w:val="bullet"/>
      <w:lvlText w:val=""/>
      <w:lvlJc w:val="left"/>
      <w:pPr>
        <w:tabs>
          <w:tab w:val="num" w:pos="2880"/>
        </w:tabs>
        <w:ind w:left="2880" w:hanging="360"/>
      </w:pPr>
      <w:rPr>
        <w:rFonts w:ascii="Symbol" w:hAnsi="Symbol"/>
      </w:rPr>
    </w:lvl>
    <w:lvl w:ilvl="4" w:tplc="CEA4234A">
      <w:start w:val="1"/>
      <w:numFmt w:val="bullet"/>
      <w:lvlText w:val="o"/>
      <w:lvlJc w:val="left"/>
      <w:pPr>
        <w:tabs>
          <w:tab w:val="num" w:pos="3600"/>
        </w:tabs>
        <w:ind w:left="3600" w:hanging="360"/>
      </w:pPr>
      <w:rPr>
        <w:rFonts w:ascii="Courier New" w:hAnsi="Courier New"/>
      </w:rPr>
    </w:lvl>
    <w:lvl w:ilvl="5" w:tplc="48A2EDF0">
      <w:start w:val="1"/>
      <w:numFmt w:val="bullet"/>
      <w:lvlText w:val=""/>
      <w:lvlJc w:val="left"/>
      <w:pPr>
        <w:tabs>
          <w:tab w:val="num" w:pos="4320"/>
        </w:tabs>
        <w:ind w:left="4320" w:hanging="360"/>
      </w:pPr>
      <w:rPr>
        <w:rFonts w:ascii="Wingdings" w:hAnsi="Wingdings"/>
      </w:rPr>
    </w:lvl>
    <w:lvl w:ilvl="6" w:tplc="A81CB664">
      <w:start w:val="1"/>
      <w:numFmt w:val="bullet"/>
      <w:lvlText w:val=""/>
      <w:lvlJc w:val="left"/>
      <w:pPr>
        <w:tabs>
          <w:tab w:val="num" w:pos="5040"/>
        </w:tabs>
        <w:ind w:left="5040" w:hanging="360"/>
      </w:pPr>
      <w:rPr>
        <w:rFonts w:ascii="Symbol" w:hAnsi="Symbol"/>
      </w:rPr>
    </w:lvl>
    <w:lvl w:ilvl="7" w:tplc="AE42ABAE">
      <w:start w:val="1"/>
      <w:numFmt w:val="bullet"/>
      <w:lvlText w:val="o"/>
      <w:lvlJc w:val="left"/>
      <w:pPr>
        <w:tabs>
          <w:tab w:val="num" w:pos="5760"/>
        </w:tabs>
        <w:ind w:left="5760" w:hanging="360"/>
      </w:pPr>
      <w:rPr>
        <w:rFonts w:ascii="Courier New" w:hAnsi="Courier New"/>
      </w:rPr>
    </w:lvl>
    <w:lvl w:ilvl="8" w:tplc="D95889B4">
      <w:start w:val="1"/>
      <w:numFmt w:val="bullet"/>
      <w:lvlText w:val=""/>
      <w:lvlJc w:val="left"/>
      <w:pPr>
        <w:tabs>
          <w:tab w:val="num" w:pos="6480"/>
        </w:tabs>
        <w:ind w:left="6480" w:hanging="360"/>
      </w:pPr>
      <w:rPr>
        <w:rFonts w:ascii="Wingdings" w:hAnsi="Wingdings"/>
      </w:rPr>
    </w:lvl>
  </w:abstractNum>
  <w:abstractNum w:abstractNumId="45">
    <w:nsid w:val="0000002E"/>
    <w:multiLevelType w:val="hybridMultilevel"/>
    <w:tmpl w:val="0000002E"/>
    <w:lvl w:ilvl="0" w:tplc="8B9EA204">
      <w:start w:val="1"/>
      <w:numFmt w:val="bullet"/>
      <w:lvlText w:val=""/>
      <w:lvlJc w:val="left"/>
      <w:pPr>
        <w:tabs>
          <w:tab w:val="num" w:pos="720"/>
        </w:tabs>
        <w:ind w:left="720" w:hanging="360"/>
      </w:pPr>
      <w:rPr>
        <w:rFonts w:ascii="Symbol" w:hAnsi="Symbol"/>
      </w:rPr>
    </w:lvl>
    <w:lvl w:ilvl="1" w:tplc="FA7AAC84">
      <w:start w:val="1"/>
      <w:numFmt w:val="bullet"/>
      <w:lvlText w:val="o"/>
      <w:lvlJc w:val="left"/>
      <w:pPr>
        <w:tabs>
          <w:tab w:val="num" w:pos="1440"/>
        </w:tabs>
        <w:ind w:left="1440" w:hanging="360"/>
      </w:pPr>
      <w:rPr>
        <w:rFonts w:ascii="Courier New" w:hAnsi="Courier New"/>
      </w:rPr>
    </w:lvl>
    <w:lvl w:ilvl="2" w:tplc="CB1C87B2">
      <w:start w:val="1"/>
      <w:numFmt w:val="bullet"/>
      <w:lvlText w:val=""/>
      <w:lvlJc w:val="left"/>
      <w:pPr>
        <w:tabs>
          <w:tab w:val="num" w:pos="2160"/>
        </w:tabs>
        <w:ind w:left="2160" w:hanging="360"/>
      </w:pPr>
      <w:rPr>
        <w:rFonts w:ascii="Wingdings" w:hAnsi="Wingdings"/>
      </w:rPr>
    </w:lvl>
    <w:lvl w:ilvl="3" w:tplc="4D122398">
      <w:start w:val="1"/>
      <w:numFmt w:val="bullet"/>
      <w:lvlText w:val=""/>
      <w:lvlJc w:val="left"/>
      <w:pPr>
        <w:tabs>
          <w:tab w:val="num" w:pos="2880"/>
        </w:tabs>
        <w:ind w:left="2880" w:hanging="360"/>
      </w:pPr>
      <w:rPr>
        <w:rFonts w:ascii="Symbol" w:hAnsi="Symbol"/>
      </w:rPr>
    </w:lvl>
    <w:lvl w:ilvl="4" w:tplc="D7C8B05E">
      <w:start w:val="1"/>
      <w:numFmt w:val="bullet"/>
      <w:lvlText w:val="o"/>
      <w:lvlJc w:val="left"/>
      <w:pPr>
        <w:tabs>
          <w:tab w:val="num" w:pos="3600"/>
        </w:tabs>
        <w:ind w:left="3600" w:hanging="360"/>
      </w:pPr>
      <w:rPr>
        <w:rFonts w:ascii="Courier New" w:hAnsi="Courier New"/>
      </w:rPr>
    </w:lvl>
    <w:lvl w:ilvl="5" w:tplc="B03A1CC0">
      <w:start w:val="1"/>
      <w:numFmt w:val="bullet"/>
      <w:lvlText w:val=""/>
      <w:lvlJc w:val="left"/>
      <w:pPr>
        <w:tabs>
          <w:tab w:val="num" w:pos="4320"/>
        </w:tabs>
        <w:ind w:left="4320" w:hanging="360"/>
      </w:pPr>
      <w:rPr>
        <w:rFonts w:ascii="Wingdings" w:hAnsi="Wingdings"/>
      </w:rPr>
    </w:lvl>
    <w:lvl w:ilvl="6" w:tplc="5980D8CC">
      <w:start w:val="1"/>
      <w:numFmt w:val="bullet"/>
      <w:lvlText w:val=""/>
      <w:lvlJc w:val="left"/>
      <w:pPr>
        <w:tabs>
          <w:tab w:val="num" w:pos="5040"/>
        </w:tabs>
        <w:ind w:left="5040" w:hanging="360"/>
      </w:pPr>
      <w:rPr>
        <w:rFonts w:ascii="Symbol" w:hAnsi="Symbol"/>
      </w:rPr>
    </w:lvl>
    <w:lvl w:ilvl="7" w:tplc="89EA79DA">
      <w:start w:val="1"/>
      <w:numFmt w:val="bullet"/>
      <w:lvlText w:val="o"/>
      <w:lvlJc w:val="left"/>
      <w:pPr>
        <w:tabs>
          <w:tab w:val="num" w:pos="5760"/>
        </w:tabs>
        <w:ind w:left="5760" w:hanging="360"/>
      </w:pPr>
      <w:rPr>
        <w:rFonts w:ascii="Courier New" w:hAnsi="Courier New"/>
      </w:rPr>
    </w:lvl>
    <w:lvl w:ilvl="8" w:tplc="04AEE4AE">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4"/>
      <w:szCs w:val="24"/>
    </w:rPr>
  </w:style>
  <w:style w:type="paragraph" w:styleId="1">
    <w:name w:val="heading 1"/>
    <w:basedOn w:val="a"/>
    <w:next w:val="a"/>
    <w:link w:val="10"/>
    <w:qFormat/>
    <w:pPr>
      <w:keepNext/>
      <w:spacing w:before="240" w:after="60"/>
      <w:outlineLvl w:val="0"/>
    </w:pPr>
    <w:rPr>
      <w:rFonts w:ascii="Cambria" w:hAnsi="Cambria"/>
      <w:b/>
      <w:bCs/>
      <w:kern w:val="32"/>
      <w:sz w:val="32"/>
      <w:szCs w:val="32"/>
      <w:lang w:val="en-US" w:eastAsia="en-US" w:bidi="en-US"/>
    </w:rPr>
  </w:style>
  <w:style w:type="paragraph" w:styleId="2">
    <w:name w:val="heading 2"/>
    <w:basedOn w:val="a"/>
    <w:next w:val="a"/>
    <w:link w:val="20"/>
    <w:unhideWhenUsed/>
    <w:qFormat/>
    <w:pPr>
      <w:keepNext/>
      <w:spacing w:before="120"/>
      <w:outlineLvl w:val="1"/>
    </w:pPr>
    <w:rPr>
      <w:b/>
      <w:bCs/>
      <w:iCs/>
      <w:szCs w:val="28"/>
      <w:lang w:val="en-US" w:eastAsia="en-US" w:bidi="en-US"/>
    </w:rPr>
  </w:style>
  <w:style w:type="paragraph" w:styleId="3">
    <w:name w:val="heading 3"/>
    <w:basedOn w:val="a"/>
    <w:next w:val="a"/>
    <w:link w:val="30"/>
    <w:unhideWhenUsed/>
    <w:qFormat/>
    <w:pPr>
      <w:keepNext/>
      <w:outlineLvl w:val="2"/>
    </w:pPr>
    <w:rPr>
      <w:b/>
      <w:bCs/>
      <w:szCs w:val="26"/>
      <w:lang w:val="en-US" w:eastAsia="en-US" w:bidi="en-US"/>
    </w:rPr>
  </w:style>
  <w:style w:type="paragraph" w:styleId="4">
    <w:name w:val="heading 4"/>
    <w:basedOn w:val="a"/>
    <w:next w:val="a"/>
    <w:link w:val="40"/>
    <w:pPr>
      <w:pBdr>
        <w:left w:val="single" w:sz="4" w:space="4" w:color="auto"/>
      </w:pBdr>
      <w:shd w:val="clear" w:color="auto" w:fill="FFFFFE"/>
      <w:ind w:left="709"/>
      <w:outlineLvl w:val="3"/>
    </w:pPr>
    <w:rPr>
      <w:rFonts w:eastAsia="Verdana"/>
      <w:bCs/>
      <w:szCs w:val="20"/>
    </w:rPr>
  </w:style>
  <w:style w:type="paragraph" w:styleId="5">
    <w:name w:val="heading 5"/>
    <w:basedOn w:val="a"/>
    <w:next w:val="a"/>
    <w:link w:val="50"/>
    <w:unhideWhenUsed/>
    <w:qFormat/>
    <w:pPr>
      <w:keepNext/>
      <w:keepLines/>
      <w:spacing w:before="200" w:line="360" w:lineRule="auto"/>
      <w:outlineLvl w:val="4"/>
    </w:pPr>
    <w:rPr>
      <w:rFonts w:ascii="Cambria" w:hAnsi="Cambria"/>
      <w:color w:val="243F60"/>
      <w:sz w:val="22"/>
    </w:rPr>
  </w:style>
  <w:style w:type="paragraph" w:styleId="6">
    <w:name w:val="heading 6"/>
    <w:basedOn w:val="a"/>
    <w:next w:val="a"/>
    <w:link w:val="60"/>
    <w:qFormat/>
    <w:pPr>
      <w:spacing w:before="240" w:after="60"/>
      <w:outlineLvl w:val="5"/>
    </w:pPr>
    <w:rPr>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mbria" w:hAnsi="Cambria"/>
      <w:b/>
      <w:bCs/>
      <w:kern w:val="32"/>
      <w:sz w:val="32"/>
      <w:szCs w:val="32"/>
      <w:lang w:val="en-US" w:eastAsia="en-US" w:bidi="en-US"/>
    </w:rPr>
  </w:style>
  <w:style w:type="character" w:customStyle="1" w:styleId="20">
    <w:name w:val="Заголовок 2 Знак"/>
    <w:link w:val="2"/>
    <w:uiPriority w:val="9"/>
    <w:rPr>
      <w:b/>
      <w:bCs/>
      <w:iCs/>
      <w:sz w:val="24"/>
      <w:szCs w:val="28"/>
      <w:lang w:val="en-US" w:eastAsia="en-US" w:bidi="en-US"/>
    </w:rPr>
  </w:style>
  <w:style w:type="character" w:customStyle="1" w:styleId="30">
    <w:name w:val="Заголовок 3 Знак"/>
    <w:link w:val="3"/>
    <w:uiPriority w:val="9"/>
    <w:rPr>
      <w:b/>
      <w:bCs/>
      <w:sz w:val="24"/>
      <w:szCs w:val="26"/>
      <w:lang w:val="en-US" w:eastAsia="en-US" w:bidi="en-US"/>
    </w:rPr>
  </w:style>
  <w:style w:type="character" w:customStyle="1" w:styleId="40">
    <w:name w:val="Заголовок 4 Знак"/>
    <w:link w:val="4"/>
    <w:rPr>
      <w:rFonts w:eastAsia="Verdana"/>
      <w:bCs/>
      <w:sz w:val="24"/>
      <w:shd w:val="clear" w:color="auto" w:fill="FFFFFE"/>
    </w:rPr>
  </w:style>
  <w:style w:type="paragraph" w:styleId="a3">
    <w:name w:val="Body Text"/>
    <w:basedOn w:val="a"/>
    <w:link w:val="a4"/>
    <w:pPr>
      <w:ind w:firstLine="397"/>
    </w:pPr>
  </w:style>
  <w:style w:type="character" w:customStyle="1" w:styleId="a4">
    <w:name w:val="Основной текст Знак"/>
    <w:link w:val="a3"/>
    <w:rPr>
      <w:sz w:val="24"/>
      <w:szCs w:val="24"/>
    </w:rPr>
  </w:style>
  <w:style w:type="character" w:styleId="a5">
    <w:name w:val="Hyperlink"/>
    <w:uiPriority w:val="99"/>
    <w:rPr>
      <w:color w:val="0000FF"/>
      <w:u w:val="single"/>
    </w:rPr>
  </w:style>
  <w:style w:type="character" w:styleId="a6">
    <w:name w:val="FollowedHyperlink"/>
    <w:uiPriority w:val="99"/>
    <w:rPr>
      <w:color w:val="800080"/>
      <w:u w:val="single"/>
    </w:rPr>
  </w:style>
  <w:style w:type="paragraph" w:styleId="31">
    <w:name w:val="toc 3"/>
    <w:basedOn w:val="a"/>
    <w:next w:val="a"/>
    <w:uiPriority w:val="39"/>
    <w:pPr>
      <w:ind w:left="240"/>
      <w:jc w:val="left"/>
    </w:pPr>
    <w:rPr>
      <w:rFonts w:ascii="Calibri" w:hAnsi="Calibri" w:cs="Calibri"/>
      <w:sz w:val="20"/>
      <w:szCs w:val="20"/>
    </w:rPr>
  </w:style>
  <w:style w:type="paragraph" w:styleId="a7">
    <w:name w:val="Subtitle"/>
    <w:basedOn w:val="a"/>
    <w:next w:val="a"/>
    <w:link w:val="a8"/>
    <w:qFormat/>
    <w:pPr>
      <w:spacing w:after="60"/>
      <w:jc w:val="center"/>
      <w:outlineLvl w:val="1"/>
    </w:pPr>
    <w:rPr>
      <w:rFonts w:ascii="Calibri Light" w:hAnsi="Calibri Light"/>
    </w:rPr>
  </w:style>
  <w:style w:type="character" w:customStyle="1" w:styleId="a8">
    <w:name w:val="Подзаголовок Знак"/>
    <w:link w:val="a7"/>
    <w:rPr>
      <w:rFonts w:ascii="Calibri Light" w:eastAsia="Times New Roman" w:hAnsi="Calibri Light" w:cs="Times New Roman"/>
      <w:sz w:val="24"/>
      <w:szCs w:val="24"/>
    </w:rPr>
  </w:style>
  <w:style w:type="paragraph" w:styleId="a9">
    <w:name w:val="TOC Heading"/>
    <w:basedOn w:val="1"/>
    <w:next w:val="a"/>
    <w:uiPriority w:val="39"/>
    <w:unhideWhenUsed/>
    <w:qFormat/>
    <w:pPr>
      <w:keepLines/>
      <w:spacing w:after="0" w:line="259" w:lineRule="auto"/>
      <w:jc w:val="left"/>
      <w:outlineLvl w:val="9"/>
    </w:pPr>
    <w:rPr>
      <w:rFonts w:ascii="Calibri Light" w:hAnsi="Calibri Light"/>
      <w:b w:val="0"/>
      <w:bCs w:val="0"/>
      <w:color w:val="2F5496"/>
      <w:kern w:val="0"/>
    </w:rPr>
  </w:style>
  <w:style w:type="paragraph" w:styleId="21">
    <w:name w:val="toc 2"/>
    <w:basedOn w:val="a"/>
    <w:next w:val="a"/>
    <w:autoRedefine/>
    <w:uiPriority w:val="39"/>
    <w:pPr>
      <w:tabs>
        <w:tab w:val="right" w:leader="dot" w:pos="10143"/>
      </w:tabs>
      <w:spacing w:before="240"/>
      <w:jc w:val="left"/>
    </w:pPr>
    <w:rPr>
      <w:noProof/>
    </w:rPr>
  </w:style>
  <w:style w:type="paragraph" w:styleId="11">
    <w:name w:val="toc 1"/>
    <w:basedOn w:val="a"/>
    <w:next w:val="a"/>
    <w:autoRedefine/>
    <w:uiPriority w:val="39"/>
    <w:pPr>
      <w:tabs>
        <w:tab w:val="right" w:leader="dot" w:pos="10143"/>
      </w:tabs>
      <w:spacing w:before="360"/>
      <w:jc w:val="left"/>
    </w:pPr>
    <w:rPr>
      <w:rFonts w:cstheme="minorHAnsi"/>
      <w:b/>
      <w:bCs/>
      <w:iCs/>
      <w:caps/>
      <w:noProof/>
    </w:rPr>
  </w:style>
  <w:style w:type="paragraph" w:styleId="41">
    <w:name w:val="toc 4"/>
    <w:basedOn w:val="a"/>
    <w:next w:val="a"/>
    <w:autoRedefine/>
    <w:uiPriority w:val="39"/>
    <w:pPr>
      <w:ind w:left="480"/>
      <w:jc w:val="left"/>
    </w:pPr>
    <w:rPr>
      <w:rFonts w:ascii="Calibri" w:hAnsi="Calibri" w:cs="Calibri"/>
      <w:sz w:val="20"/>
      <w:szCs w:val="20"/>
    </w:rPr>
  </w:style>
  <w:style w:type="paragraph" w:styleId="51">
    <w:name w:val="toc 5"/>
    <w:basedOn w:val="a"/>
    <w:next w:val="a"/>
    <w:autoRedefine/>
    <w:uiPriority w:val="39"/>
    <w:pPr>
      <w:ind w:left="720"/>
      <w:jc w:val="left"/>
    </w:pPr>
    <w:rPr>
      <w:rFonts w:ascii="Calibri" w:hAnsi="Calibri" w:cs="Calibri"/>
      <w:sz w:val="20"/>
      <w:szCs w:val="20"/>
    </w:rPr>
  </w:style>
  <w:style w:type="paragraph" w:styleId="61">
    <w:name w:val="toc 6"/>
    <w:basedOn w:val="a"/>
    <w:next w:val="a"/>
    <w:autoRedefine/>
    <w:uiPriority w:val="39"/>
    <w:pPr>
      <w:ind w:left="960"/>
      <w:jc w:val="left"/>
    </w:pPr>
    <w:rPr>
      <w:rFonts w:ascii="Calibri" w:hAnsi="Calibri" w:cs="Calibri"/>
      <w:sz w:val="20"/>
      <w:szCs w:val="20"/>
    </w:rPr>
  </w:style>
  <w:style w:type="paragraph" w:styleId="7">
    <w:name w:val="toc 7"/>
    <w:basedOn w:val="a"/>
    <w:next w:val="a"/>
    <w:autoRedefine/>
    <w:uiPriority w:val="39"/>
    <w:pPr>
      <w:ind w:left="1200"/>
      <w:jc w:val="left"/>
    </w:pPr>
    <w:rPr>
      <w:rFonts w:ascii="Calibri" w:hAnsi="Calibri" w:cs="Calibri"/>
      <w:sz w:val="20"/>
      <w:szCs w:val="20"/>
    </w:rPr>
  </w:style>
  <w:style w:type="paragraph" w:styleId="8">
    <w:name w:val="toc 8"/>
    <w:basedOn w:val="a"/>
    <w:next w:val="a"/>
    <w:autoRedefine/>
    <w:uiPriority w:val="39"/>
    <w:pPr>
      <w:ind w:left="1440"/>
      <w:jc w:val="left"/>
    </w:pPr>
    <w:rPr>
      <w:rFonts w:ascii="Calibri" w:hAnsi="Calibri" w:cs="Calibri"/>
      <w:sz w:val="20"/>
      <w:szCs w:val="20"/>
    </w:rPr>
  </w:style>
  <w:style w:type="paragraph" w:styleId="9">
    <w:name w:val="toc 9"/>
    <w:basedOn w:val="a"/>
    <w:next w:val="a"/>
    <w:autoRedefine/>
    <w:uiPriority w:val="39"/>
    <w:pPr>
      <w:ind w:left="1680"/>
      <w:jc w:val="left"/>
    </w:pPr>
    <w:rPr>
      <w:rFonts w:ascii="Calibri" w:hAnsi="Calibri" w:cs="Calibri"/>
      <w:sz w:val="20"/>
      <w:szCs w:val="20"/>
    </w:rPr>
  </w:style>
  <w:style w:type="paragraph" w:customStyle="1" w:styleId="ExportHyperlink">
    <w:name w:val="Export_Hyperlink"/>
    <w:basedOn w:val="a"/>
    <w:pPr>
      <w:spacing w:before="200" w:after="100"/>
    </w:pPr>
    <w:rPr>
      <w:rFonts w:eastAsia="Arial" w:cs="Arial"/>
      <w:color w:val="0000FF"/>
      <w:shd w:val="clear" w:color="auto" w:fill="FFFFFF"/>
    </w:rPr>
  </w:style>
  <w:style w:type="paragraph" w:styleId="aa">
    <w:name w:val="Intense Quote"/>
    <w:basedOn w:val="a"/>
    <w:next w:val="a"/>
    <w:link w:val="ab"/>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ab">
    <w:name w:val="Выделенная цитата Знак"/>
    <w:link w:val="aa"/>
    <w:uiPriority w:val="30"/>
    <w:rPr>
      <w:i/>
      <w:iCs/>
      <w:color w:val="4472C4"/>
      <w:sz w:val="24"/>
      <w:szCs w:val="24"/>
    </w:rPr>
  </w:style>
  <w:style w:type="paragraph" w:styleId="ac">
    <w:name w:val="Title"/>
    <w:basedOn w:val="a"/>
    <w:next w:val="a"/>
    <w:link w:val="ad"/>
    <w:qFormat/>
    <w:pPr>
      <w:pageBreakBefore/>
      <w:spacing w:before="240" w:after="60"/>
      <w:jc w:val="center"/>
      <w:outlineLvl w:val="0"/>
    </w:pPr>
    <w:rPr>
      <w:rFonts w:ascii="Calibri Light" w:hAnsi="Calibri Light"/>
      <w:b/>
      <w:bCs/>
      <w:kern w:val="28"/>
      <w:sz w:val="32"/>
      <w:szCs w:val="32"/>
    </w:rPr>
  </w:style>
  <w:style w:type="character" w:customStyle="1" w:styleId="ad">
    <w:name w:val="Название Знак"/>
    <w:link w:val="ac"/>
    <w:rPr>
      <w:rFonts w:ascii="Calibri Light" w:hAnsi="Calibri Light"/>
      <w:b/>
      <w:bCs/>
      <w:kern w:val="28"/>
      <w:sz w:val="32"/>
      <w:szCs w:val="32"/>
    </w:rPr>
  </w:style>
  <w:style w:type="paragraph" w:styleId="ae">
    <w:name w:val="header"/>
    <w:basedOn w:val="a"/>
    <w:link w:val="af"/>
    <w:uiPriority w:val="99"/>
    <w:pPr>
      <w:tabs>
        <w:tab w:val="center" w:pos="4677"/>
        <w:tab w:val="right" w:pos="9355"/>
      </w:tabs>
    </w:pPr>
  </w:style>
  <w:style w:type="character" w:customStyle="1" w:styleId="af">
    <w:name w:val="Верхний колонтитул Знак"/>
    <w:link w:val="ae"/>
    <w:uiPriority w:val="99"/>
    <w:rPr>
      <w:sz w:val="24"/>
      <w:szCs w:val="24"/>
    </w:rPr>
  </w:style>
  <w:style w:type="paragraph" w:styleId="af0">
    <w:name w:val="footer"/>
    <w:basedOn w:val="a"/>
    <w:link w:val="af1"/>
    <w:uiPriority w:val="99"/>
    <w:pPr>
      <w:tabs>
        <w:tab w:val="center" w:pos="4677"/>
        <w:tab w:val="right" w:pos="9355"/>
      </w:tabs>
    </w:pPr>
  </w:style>
  <w:style w:type="character" w:customStyle="1" w:styleId="af1">
    <w:name w:val="Нижний колонтитул Знак"/>
    <w:link w:val="af0"/>
    <w:uiPriority w:val="99"/>
    <w:rPr>
      <w:sz w:val="24"/>
      <w:szCs w:val="24"/>
    </w:rPr>
  </w:style>
  <w:style w:type="paragraph" w:customStyle="1" w:styleId="af2">
    <w:name w:val="Заглавие"/>
    <w:basedOn w:val="a"/>
    <w:uiPriority w:val="99"/>
    <w:pPr>
      <w:jc w:val="left"/>
    </w:pPr>
    <w:rPr>
      <w:rFonts w:ascii="Arial" w:hAnsi="Arial"/>
      <w:color w:val="073B47"/>
      <w:sz w:val="28"/>
      <w:szCs w:val="28"/>
    </w:rPr>
  </w:style>
  <w:style w:type="paragraph" w:customStyle="1" w:styleId="af3">
    <w:name w:val="Дайджест_заголовок_жирный"/>
    <w:basedOn w:val="a"/>
    <w:link w:val="af4"/>
    <w:qFormat/>
    <w:pPr>
      <w:spacing w:before="120" w:after="120"/>
      <w:jc w:val="left"/>
    </w:pPr>
    <w:rPr>
      <w:rFonts w:asciiTheme="minorHAnsi" w:eastAsia="Arial" w:hAnsiTheme="minorHAnsi" w:cs="Arial"/>
      <w:b/>
      <w:sz w:val="22"/>
      <w:szCs w:val="19"/>
    </w:rPr>
  </w:style>
  <w:style w:type="character" w:customStyle="1" w:styleId="af4">
    <w:name w:val="Дайджест_заголовок_жирный Знак"/>
    <w:basedOn w:val="a0"/>
    <w:link w:val="af3"/>
    <w:rPr>
      <w:rFonts w:asciiTheme="minorHAnsi" w:eastAsia="Arial" w:hAnsiTheme="minorHAnsi" w:cs="Arial"/>
      <w:b/>
      <w:sz w:val="22"/>
      <w:szCs w:val="19"/>
    </w:rPr>
  </w:style>
  <w:style w:type="paragraph" w:styleId="af5">
    <w:name w:val="Balloon Text"/>
    <w:basedOn w:val="a"/>
    <w:link w:val="af6"/>
    <w:rPr>
      <w:rFonts w:ascii="Tahoma" w:hAnsi="Tahoma" w:cs="Tahoma"/>
      <w:sz w:val="16"/>
      <w:szCs w:val="16"/>
    </w:rPr>
  </w:style>
  <w:style w:type="character" w:customStyle="1" w:styleId="af6">
    <w:name w:val="Текст выноски Знак"/>
    <w:basedOn w:val="a0"/>
    <w:link w:val="af5"/>
    <w:rPr>
      <w:rFonts w:ascii="Tahoma" w:hAnsi="Tahoma" w:cs="Tahoma"/>
      <w:sz w:val="16"/>
      <w:szCs w:val="16"/>
    </w:rPr>
  </w:style>
  <w:style w:type="character" w:customStyle="1" w:styleId="50">
    <w:name w:val="Заголовок 5 Знак"/>
    <w:basedOn w:val="a0"/>
    <w:link w:val="5"/>
    <w:rPr>
      <w:rFonts w:ascii="Cambria" w:hAnsi="Cambria"/>
      <w:color w:val="243F60"/>
      <w:sz w:val="22"/>
      <w:szCs w:val="24"/>
    </w:rPr>
  </w:style>
  <w:style w:type="character" w:customStyle="1" w:styleId="60">
    <w:name w:val="Заголовок 6 Знак"/>
    <w:basedOn w:val="a0"/>
    <w:link w:val="6"/>
    <w:rPr>
      <w:b/>
      <w:bCs/>
      <w:sz w:val="22"/>
      <w:szCs w:val="22"/>
    </w:rPr>
  </w:style>
  <w:style w:type="character" w:customStyle="1" w:styleId="12">
    <w:name w:val="Неразрешенное упоминание1"/>
    <w:uiPriority w:val="99"/>
    <w:semiHidden/>
    <w:unhideWhenUsed/>
    <w:rPr>
      <w:color w:val="605E5C"/>
      <w:shd w:val="clear" w:color="auto" w:fill="E1DFDD"/>
    </w:rPr>
  </w:style>
  <w:style w:type="paragraph" w:customStyle="1" w:styleId="af7">
    <w:name w:val="Полнотекст_ЗАГОЛОВОК"/>
    <w:basedOn w:val="a"/>
    <w:pPr>
      <w:outlineLvl w:val="1"/>
    </w:pPr>
    <w:rPr>
      <w:rFonts w:ascii="Arial" w:eastAsia="Arial" w:hAnsi="Arial" w:cs="Arial"/>
      <w:color w:val="000000"/>
      <w:sz w:val="22"/>
      <w:shd w:val="clear" w:color="auto" w:fill="FFFFFF"/>
    </w:rPr>
  </w:style>
  <w:style w:type="paragraph" w:customStyle="1" w:styleId="NormalExport">
    <w:name w:val="Normal_Export"/>
    <w:basedOn w:val="a"/>
    <w:rPr>
      <w:rFonts w:ascii="Arial" w:eastAsia="Arial" w:hAnsi="Arial" w:cs="Arial"/>
      <w:color w:val="000000"/>
      <w:sz w:val="20"/>
      <w:shd w:val="clear" w:color="auto" w:fill="FFFFFF"/>
    </w:rPr>
  </w:style>
  <w:style w:type="paragraph" w:customStyle="1" w:styleId="af8">
    <w:name w:val="Полнотекст_СМИ"/>
    <w:basedOn w:val="a"/>
    <w:pPr>
      <w:jc w:val="left"/>
    </w:pPr>
    <w:rPr>
      <w:rFonts w:ascii="Arial" w:eastAsia="Arial" w:hAnsi="Arial" w:cs="Arial"/>
      <w:b/>
      <w:color w:val="000000"/>
      <w:sz w:val="20"/>
      <w:shd w:val="clear" w:color="auto" w:fill="FFFFFF"/>
    </w:rPr>
  </w:style>
  <w:style w:type="paragraph" w:customStyle="1" w:styleId="22">
    <w:name w:val="Стиль раздел 2"/>
    <w:basedOn w:val="a"/>
    <w:uiPriority w:val="99"/>
    <w:qFormat/>
    <w:pPr>
      <w:pBdr>
        <w:top w:val="single" w:sz="36" w:space="4" w:color="8AB7C0"/>
        <w:bottom w:val="single" w:sz="36" w:space="4" w:color="8AB7C0"/>
      </w:pBdr>
      <w:spacing w:before="240" w:after="240"/>
      <w:ind w:left="357"/>
    </w:pPr>
    <w:rPr>
      <w:rFonts w:ascii="Arial" w:hAnsi="Arial" w:cs="Arial"/>
      <w:b/>
      <w:color w:val="2A6178"/>
      <w:szCs w:val="22"/>
    </w:rPr>
  </w:style>
  <w:style w:type="paragraph" w:customStyle="1" w:styleId="13">
    <w:name w:val="Стиль1"/>
    <w:basedOn w:val="2"/>
    <w:link w:val="14"/>
    <w:qFormat/>
    <w:pPr>
      <w:keepLines/>
      <w:pBdr>
        <w:top w:val="single" w:sz="8" w:space="1" w:color="2A6178"/>
        <w:bottom w:val="single" w:sz="8" w:space="1" w:color="2A6178"/>
      </w:pBdr>
      <w:shd w:val="clear" w:color="auto" w:fill="E3F0F5"/>
      <w:spacing w:before="240" w:after="240" w:line="276" w:lineRule="auto"/>
    </w:pPr>
    <w:rPr>
      <w:rFonts w:eastAsia="Georgia"/>
      <w:b w:val="0"/>
      <w:bCs w:val="0"/>
      <w:iCs w:val="0"/>
      <w:color w:val="2A6178"/>
      <w:szCs w:val="24"/>
      <w:shd w:val="clear" w:color="auto" w:fill="E3F0F5"/>
    </w:rPr>
  </w:style>
  <w:style w:type="character" w:customStyle="1" w:styleId="14">
    <w:name w:val="Стиль1 Знак"/>
    <w:basedOn w:val="20"/>
    <w:link w:val="13"/>
    <w:rPr>
      <w:rFonts w:eastAsia="Georgia"/>
      <w:b w:val="0"/>
      <w:bCs w:val="0"/>
      <w:iCs w:val="0"/>
      <w:color w:val="2A6178"/>
      <w:sz w:val="24"/>
      <w:szCs w:val="24"/>
      <w:shd w:val="clear" w:color="auto" w:fill="E3F0F5"/>
      <w:lang w:val="en-US" w:eastAsia="en-US" w:bidi="en-US"/>
    </w:rPr>
  </w:style>
  <w:style w:type="paragraph" w:customStyle="1" w:styleId="URL">
    <w:name w:val="Дайджест_URL"/>
    <w:basedOn w:val="a"/>
    <w:link w:val="URL0"/>
    <w:qFormat/>
    <w:pPr>
      <w:spacing w:after="120"/>
      <w:jc w:val="left"/>
    </w:pPr>
    <w:rPr>
      <w:rFonts w:eastAsia="Arial" w:cs="Arial"/>
      <w:color w:val="0000FF"/>
      <w:szCs w:val="20"/>
      <w:u w:val="single"/>
    </w:rPr>
  </w:style>
  <w:style w:type="character" w:customStyle="1" w:styleId="URL0">
    <w:name w:val="Дайджест_URL Знак"/>
    <w:basedOn w:val="a0"/>
    <w:link w:val="URL"/>
    <w:rPr>
      <w:rFonts w:eastAsia="Arial" w:cs="Arial"/>
      <w:color w:val="0000FF"/>
      <w:sz w:val="24"/>
      <w:u w:val="single"/>
    </w:rPr>
  </w:style>
  <w:style w:type="paragraph" w:customStyle="1" w:styleId="Base">
    <w:name w:val="Base"/>
    <w:link w:val="Base0"/>
    <w:autoRedefine/>
    <w:qFormat/>
    <w:pPr>
      <w:jc w:val="both"/>
    </w:pPr>
    <w:rPr>
      <w:rFonts w:eastAsiaTheme="minorHAnsi" w:cstheme="minorBidi"/>
      <w:sz w:val="24"/>
      <w:szCs w:val="22"/>
      <w:lang w:eastAsia="en-US"/>
    </w:rPr>
  </w:style>
  <w:style w:type="character" w:customStyle="1" w:styleId="Base0">
    <w:name w:val="Base Знак"/>
    <w:basedOn w:val="a0"/>
    <w:link w:val="Base"/>
    <w:rPr>
      <w:rFonts w:eastAsiaTheme="minorHAnsi" w:cstheme="minorBidi"/>
      <w:sz w:val="24"/>
      <w:szCs w:val="22"/>
      <w:lang w:eastAsia="en-US"/>
    </w:rPr>
  </w:style>
  <w:style w:type="paragraph" w:customStyle="1" w:styleId="MLGArial14">
    <w:name w:val="MLG_Arial_базовый_жирный_14"/>
    <w:basedOn w:val="a"/>
    <w:link w:val="MLGArial140"/>
    <w:qFormat/>
    <w:rPr>
      <w:rFonts w:ascii="Arial" w:eastAsia="Arial" w:hAnsi="Arial" w:cs="Arial"/>
      <w:b/>
      <w:color w:val="000000"/>
      <w:sz w:val="28"/>
      <w:szCs w:val="19"/>
    </w:rPr>
  </w:style>
  <w:style w:type="character" w:customStyle="1" w:styleId="MLGArial140">
    <w:name w:val="MLG_Arial_базовый_жирный_14 Знак"/>
    <w:basedOn w:val="a0"/>
    <w:link w:val="MLGArial14"/>
    <w:rPr>
      <w:rFonts w:ascii="Arial" w:eastAsia="Arial" w:hAnsi="Arial" w:cs="Arial"/>
      <w:b/>
      <w:color w:val="000000"/>
      <w:sz w:val="28"/>
      <w:szCs w:val="19"/>
    </w:rPr>
  </w:style>
  <w:style w:type="paragraph" w:customStyle="1" w:styleId="MLGArial141">
    <w:name w:val="MLG_Arial_базовый_зеленый_14"/>
    <w:basedOn w:val="a"/>
    <w:link w:val="MLGArial142"/>
    <w:qFormat/>
    <w:rPr>
      <w:rFonts w:ascii="Arial" w:eastAsia="Arial" w:hAnsi="Arial" w:cs="Arial"/>
      <w:color w:val="00B050"/>
      <w:sz w:val="28"/>
      <w:szCs w:val="19"/>
    </w:rPr>
  </w:style>
  <w:style w:type="character" w:customStyle="1" w:styleId="MLGArial142">
    <w:name w:val="MLG_Arial_базовый_зеленый_14 Знак"/>
    <w:basedOn w:val="a0"/>
    <w:link w:val="MLGArial141"/>
    <w:rPr>
      <w:rFonts w:ascii="Arial" w:eastAsia="Arial" w:hAnsi="Arial" w:cs="Arial"/>
      <w:color w:val="00B050"/>
      <w:sz w:val="28"/>
      <w:szCs w:val="19"/>
    </w:rPr>
  </w:style>
  <w:style w:type="character" w:styleId="af9">
    <w:name w:val="annotation reference"/>
    <w:basedOn w:val="a0"/>
    <w:semiHidden/>
    <w:unhideWhenUsed/>
    <w:rPr>
      <w:sz w:val="16"/>
      <w:szCs w:val="16"/>
    </w:rPr>
  </w:style>
  <w:style w:type="paragraph" w:styleId="afa">
    <w:name w:val="annotation text"/>
    <w:basedOn w:val="a"/>
    <w:link w:val="afb"/>
    <w:semiHidden/>
    <w:unhideWhenUsed/>
    <w:rPr>
      <w:sz w:val="20"/>
      <w:szCs w:val="20"/>
    </w:rPr>
  </w:style>
  <w:style w:type="character" w:customStyle="1" w:styleId="afb">
    <w:name w:val="Текст примечания Знак"/>
    <w:basedOn w:val="a0"/>
    <w:link w:val="afa"/>
    <w:semiHidden/>
  </w:style>
  <w:style w:type="paragraph" w:styleId="afc">
    <w:name w:val="annotation subject"/>
    <w:basedOn w:val="afa"/>
    <w:next w:val="afa"/>
    <w:link w:val="afd"/>
    <w:semiHidden/>
    <w:unhideWhenUsed/>
    <w:rPr>
      <w:b/>
      <w:bCs/>
    </w:rPr>
  </w:style>
  <w:style w:type="character" w:customStyle="1" w:styleId="afd">
    <w:name w:val="Тема примечания Знак"/>
    <w:basedOn w:val="afb"/>
    <w:link w:val="afc"/>
    <w:semiHidden/>
    <w:rPr>
      <w:b/>
      <w:bCs/>
    </w:rPr>
  </w:style>
  <w:style w:type="paragraph" w:customStyle="1" w:styleId="afe">
    <w:name w:val="Автор"/>
    <w:basedOn w:val="a"/>
    <w:rPr>
      <w:rFonts w:ascii="Arial" w:eastAsia="Arial" w:hAnsi="Arial" w:cs="Arial"/>
      <w:color w:val="000000"/>
      <w:sz w:val="20"/>
      <w:shd w:val="clear" w:color="auto" w:fill="FFFFFF"/>
    </w:rPr>
  </w:style>
  <w:style w:type="paragraph" w:customStyle="1" w:styleId="aff">
    <w:name w:val="Ссылка"/>
    <w:basedOn w:val="a"/>
    <w:link w:val="aff0"/>
    <w:qFormat/>
    <w:pPr>
      <w:spacing w:before="200" w:after="100"/>
    </w:pPr>
  </w:style>
  <w:style w:type="character" w:customStyle="1" w:styleId="aff0">
    <w:name w:val="Ссылка Знак"/>
    <w:basedOn w:val="a0"/>
    <w:link w:val="aff"/>
    <w:rPr>
      <w:sz w:val="24"/>
      <w:szCs w:val="24"/>
    </w:rPr>
  </w:style>
  <w:style w:type="paragraph" w:customStyle="1" w:styleId="ReprintsHeader">
    <w:name w:val="Reprints_Header"/>
    <w:basedOn w:val="a"/>
    <w:pPr>
      <w:jc w:val="left"/>
    </w:pPr>
    <w:rPr>
      <w:rFonts w:ascii="Arial" w:eastAsia="Arial" w:hAnsi="Arial" w:cs="Arial"/>
      <w:color w:val="000000"/>
      <w:sz w:val="18"/>
      <w:u w:val="single"/>
      <w:shd w:val="clear" w:color="auto" w:fill="FFFFFF"/>
    </w:rPr>
  </w:style>
  <w:style w:type="paragraph" w:customStyle="1" w:styleId="Reprints">
    <w:name w:val="Reprints"/>
    <w:basedOn w:val="a"/>
    <w:pPr>
      <w:jc w:val="left"/>
    </w:pPr>
    <w:rPr>
      <w:rFonts w:ascii="Arial" w:eastAsia="Arial" w:hAnsi="Arial" w:cs="Arial"/>
      <w:color w:val="0000FF"/>
      <w:sz w:val="18"/>
      <w:shd w:val="clear" w:color="auto" w:fill="FFFFFF"/>
    </w:rPr>
  </w:style>
  <w:style w:type="paragraph" w:customStyle="1" w:styleId="TocStyle">
    <w:name w:val="TocStyle"/>
    <w:pPr>
      <w:spacing w:before="240" w:after="240"/>
    </w:pPr>
    <w:rPr>
      <w:rFonts w:ascii="Arial" w:eastAsia="Arial" w:hAnsi="Arial" w:cs="Arial"/>
      <w:color w:val="767171"/>
      <w:sz w:val="24"/>
      <w:shd w:val="clear" w:color="auto" w:fill="FFFFFF"/>
    </w:rPr>
  </w:style>
  <w:style w:type="paragraph" w:customStyle="1" w:styleId="TocFieldsStyle">
    <w:name w:val="TocFieldsStyle"/>
    <w:basedOn w:val="a"/>
    <w:pPr>
      <w:ind w:left="240"/>
      <w:jc w:val="left"/>
    </w:pPr>
    <w:rPr>
      <w:rFonts w:ascii="Arial" w:eastAsia="Arial" w:hAnsi="Arial" w:cs="Arial"/>
      <w:b/>
      <w:i/>
      <w:color w:val="000000"/>
      <w:sz w:val="18"/>
      <w:shd w:val="clear" w:color="auto" w:fill="FFFFFF"/>
    </w:rPr>
  </w:style>
  <w:style w:type="paragraph" w:customStyle="1" w:styleId="aff1">
    <w:name w:val="Дайджест_ЗАГОЛОВОК"/>
    <w:basedOn w:val="a"/>
    <w:pPr>
      <w:outlineLvl w:val="1"/>
    </w:pPr>
    <w:rPr>
      <w:rFonts w:ascii="Arial" w:eastAsia="Arial" w:hAnsi="Arial" w:cs="Arial"/>
      <w:color w:val="000000"/>
      <w:sz w:val="22"/>
      <w:shd w:val="clear" w:color="auto" w:fill="FFFFFF"/>
    </w:rPr>
  </w:style>
  <w:style w:type="paragraph" w:customStyle="1" w:styleId="aff2">
    <w:name w:val="дайджест"/>
    <w:basedOn w:val="a"/>
    <w:rPr>
      <w:rFonts w:ascii="Arial" w:eastAsia="Arial" w:hAnsi="Arial" w:cs="Arial"/>
      <w:color w:val="000000"/>
      <w:sz w:val="20"/>
      <w:shd w:val="clear" w:color="auto" w:fill="FFFFFF"/>
    </w:rPr>
  </w:style>
  <w:style w:type="paragraph" w:customStyle="1" w:styleId="WarningStyle">
    <w:name w:val="WarningStyle"/>
    <w:basedOn w:val="a"/>
    <w:pPr>
      <w:spacing w:before="120" w:after="240"/>
      <w:jc w:val="left"/>
    </w:pPr>
    <w:rPr>
      <w:rFonts w:ascii="Arial" w:eastAsia="Arial" w:hAnsi="Arial" w:cs="Arial"/>
      <w:color w:val="595959"/>
      <w:sz w:val="20"/>
      <w:shd w:val="clear" w:color="auto" w:fill="FFFFFF"/>
    </w:rPr>
  </w:style>
  <w:style w:type="paragraph" w:customStyle="1" w:styleId="UserMsgStyle">
    <w:name w:val="UserMsgStyle"/>
    <w:basedOn w:val="a"/>
    <w:pPr>
      <w:jc w:val="left"/>
    </w:pPr>
    <w:rPr>
      <w:rFonts w:ascii="Arial" w:eastAsia="Arial" w:hAnsi="Arial" w:cs="Arial"/>
      <w:color w:val="595959"/>
      <w:sz w:val="16"/>
      <w:shd w:val="clear" w:color="auto" w:fill="FFFFFF"/>
    </w:rPr>
  </w:style>
  <w:style w:type="numbering" w:customStyle="1" w:styleId="15">
    <w:name w:val="Нет списка1"/>
    <w:next w:val="a2"/>
    <w:uiPriority w:val="99"/>
    <w:semiHidden/>
    <w:unhideWhenUsed/>
  </w:style>
  <w:style w:type="paragraph" w:customStyle="1" w:styleId="Normal0">
    <w:name w:val="Normal_0"/>
    <w:qFormat/>
    <w:rPr>
      <w:rFonts w:ascii="Arial" w:eastAsia="Arial" w:hAnsi="Arial" w:cs="Arial"/>
      <w:color w:val="000000"/>
      <w:szCs w:val="24"/>
    </w:rPr>
  </w:style>
  <w:style w:type="character" w:styleId="aff3">
    <w:name w:val="Strong"/>
    <w:basedOn w:val="a0"/>
    <w:qFormat/>
    <w:rPr>
      <w:b/>
      <w:bCs/>
    </w:rPr>
  </w:style>
  <w:style w:type="paragraph" w:customStyle="1" w:styleId="Normal1">
    <w:name w:val="Normal_1"/>
    <w:qFormat/>
    <w:rPr>
      <w:rFonts w:ascii="Arial" w:eastAsia="Arial" w:hAnsi="Arial" w:cs="Arial"/>
      <w:color w:val="000000"/>
      <w:szCs w:val="24"/>
    </w:rPr>
  </w:style>
  <w:style w:type="paragraph" w:customStyle="1" w:styleId="Normal2">
    <w:name w:val="Normal_2"/>
    <w:qFormat/>
    <w:rPr>
      <w:rFonts w:ascii="Arial" w:eastAsia="Arial" w:hAnsi="Arial" w:cs="Arial"/>
      <w:color w:val="000000"/>
      <w:szCs w:val="24"/>
    </w:rPr>
  </w:style>
  <w:style w:type="paragraph" w:customStyle="1" w:styleId="Normal3">
    <w:name w:val="Normal_3"/>
    <w:qFormat/>
    <w:rPr>
      <w:rFonts w:ascii="Arial" w:eastAsia="Arial" w:hAnsi="Arial" w:cs="Arial"/>
      <w:color w:val="000000"/>
      <w:szCs w:val="24"/>
    </w:rPr>
  </w:style>
  <w:style w:type="paragraph" w:customStyle="1" w:styleId="Normal4">
    <w:name w:val="Normal_4"/>
    <w:qFormat/>
    <w:rPr>
      <w:rFonts w:ascii="Arial" w:eastAsia="Arial" w:hAnsi="Arial" w:cs="Arial"/>
      <w:color w:val="000000"/>
      <w:szCs w:val="24"/>
    </w:rPr>
  </w:style>
  <w:style w:type="paragraph" w:customStyle="1" w:styleId="Normal5">
    <w:name w:val="Normal_5"/>
    <w:qFormat/>
    <w:rPr>
      <w:rFonts w:ascii="Arial" w:eastAsia="Arial" w:hAnsi="Arial" w:cs="Arial"/>
      <w:color w:val="000000"/>
      <w:szCs w:val="24"/>
    </w:rPr>
  </w:style>
  <w:style w:type="paragraph" w:customStyle="1" w:styleId="Normal6">
    <w:name w:val="Normal_6"/>
    <w:qFormat/>
    <w:rPr>
      <w:rFonts w:ascii="Arial" w:eastAsia="Arial" w:hAnsi="Arial" w:cs="Arial"/>
      <w:color w:val="000000"/>
      <w:szCs w:val="24"/>
    </w:rPr>
  </w:style>
  <w:style w:type="paragraph" w:customStyle="1" w:styleId="Normal7">
    <w:name w:val="Normal_7"/>
    <w:qFormat/>
    <w:rPr>
      <w:rFonts w:ascii="Arial" w:eastAsia="Arial" w:hAnsi="Arial" w:cs="Arial"/>
      <w:color w:val="000000"/>
      <w:szCs w:val="24"/>
    </w:rPr>
  </w:style>
  <w:style w:type="paragraph" w:customStyle="1" w:styleId="Normal8">
    <w:name w:val="Normal_8"/>
    <w:qFormat/>
    <w:rPr>
      <w:rFonts w:ascii="Arial" w:eastAsia="Arial" w:hAnsi="Arial" w:cs="Arial"/>
      <w:color w:val="000000"/>
      <w:szCs w:val="24"/>
    </w:rPr>
  </w:style>
  <w:style w:type="character" w:customStyle="1" w:styleId="UnresolvedMention">
    <w:name w:val="Unresolved Mention"/>
    <w:basedOn w:val="a0"/>
    <w:uiPriority w:val="99"/>
    <w:semiHidden/>
    <w:unhideWhenUsed/>
    <w:rPr>
      <w:color w:val="605E5C"/>
      <w:shd w:val="clear" w:color="auto" w:fill="E1DFDD"/>
    </w:rPr>
  </w:style>
  <w:style w:type="paragraph" w:customStyle="1" w:styleId="PostMetric">
    <w:name w:val="Post_Metric"/>
    <w:basedOn w:val="Base"/>
    <w:link w:val="PostMetricChar"/>
    <w:qFormat/>
    <w:pPr>
      <w:suppressAutoHyphens/>
      <w:spacing w:after="120"/>
    </w:pPr>
    <w:rPr>
      <w:rFonts w:asciiTheme="minorHAnsi" w:hAnsiTheme="minorHAnsi"/>
      <w:b/>
      <w:sz w:val="21"/>
    </w:rPr>
  </w:style>
  <w:style w:type="character" w:customStyle="1" w:styleId="PostMetricChar">
    <w:name w:val="Post_Metric Char"/>
    <w:basedOn w:val="a0"/>
    <w:link w:val="PostMetric"/>
    <w:rPr>
      <w:rFonts w:asciiTheme="minorHAnsi" w:eastAsiaTheme="minorHAnsi" w:hAnsiTheme="minorHAnsi" w:cstheme="minorBidi"/>
      <w:b/>
      <w:sz w:val="21"/>
      <w:szCs w:val="22"/>
      <w:lang w:eastAsia="en-US"/>
    </w:rPr>
  </w:style>
  <w:style w:type="paragraph" w:customStyle="1" w:styleId="aff4">
    <w:name w:val="Дайджест_ТЕКСТ"/>
    <w:basedOn w:val="a"/>
    <w:rPr>
      <w:rFonts w:ascii="Arial" w:eastAsia="Arial" w:hAnsi="Arial" w:cs="Arial"/>
      <w:color w:val="000000"/>
      <w:sz w:val="20"/>
      <w:shd w:val="clear" w:color="auto" w:fill="FFFFFF"/>
    </w:rPr>
  </w:style>
  <w:style w:type="paragraph" w:customStyle="1" w:styleId="aff5">
    <w:name w:val="Дайджест_СМИ"/>
    <w:basedOn w:val="a"/>
    <w:pPr>
      <w:jc w:val="left"/>
    </w:pPr>
    <w:rPr>
      <w:rFonts w:ascii="Arial" w:eastAsia="Arial" w:hAnsi="Arial" w:cs="Arial"/>
      <w:b/>
      <w:color w:val="000000"/>
      <w:sz w:val="20"/>
      <w:shd w:val="clear" w:color="auto" w:fill="FFFFFF"/>
    </w:rPr>
  </w:style>
  <w:style w:type="character" w:customStyle="1" w:styleId="BaseChar">
    <w:name w:val="Base Char"/>
    <w:basedOn w:val="a0"/>
    <w:rPr>
      <w:sz w:val="20"/>
    </w:rPr>
  </w:style>
  <w:style w:type="paragraph" w:customStyle="1" w:styleId="URL1">
    <w:name w:val="Полные_тексты_URL"/>
    <w:basedOn w:val="URL"/>
    <w:next w:val="a"/>
    <w:qFormat/>
    <w:pPr>
      <w:suppressAutoHyphens/>
      <w:spacing w:before="120" w:after="240"/>
      <w:jc w:val="right"/>
    </w:pPr>
    <w:rPr>
      <w:rFonts w:asciiTheme="minorHAnsi" w:hAnsiTheme="minorHAnsi"/>
      <w:color w:val="2F5496" w:themeColor="accent1" w:themeShade="BF"/>
      <w:sz w:val="20"/>
      <w:u w:val="non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4"/>
      <w:szCs w:val="24"/>
    </w:rPr>
  </w:style>
  <w:style w:type="paragraph" w:styleId="1">
    <w:name w:val="heading 1"/>
    <w:basedOn w:val="a"/>
    <w:next w:val="a"/>
    <w:link w:val="10"/>
    <w:qFormat/>
    <w:pPr>
      <w:keepNext/>
      <w:spacing w:before="240" w:after="60"/>
      <w:outlineLvl w:val="0"/>
    </w:pPr>
    <w:rPr>
      <w:rFonts w:ascii="Cambria" w:hAnsi="Cambria"/>
      <w:b/>
      <w:bCs/>
      <w:kern w:val="32"/>
      <w:sz w:val="32"/>
      <w:szCs w:val="32"/>
      <w:lang w:val="en-US" w:eastAsia="en-US" w:bidi="en-US"/>
    </w:rPr>
  </w:style>
  <w:style w:type="paragraph" w:styleId="2">
    <w:name w:val="heading 2"/>
    <w:basedOn w:val="a"/>
    <w:next w:val="a"/>
    <w:link w:val="20"/>
    <w:unhideWhenUsed/>
    <w:qFormat/>
    <w:pPr>
      <w:keepNext/>
      <w:spacing w:before="120"/>
      <w:outlineLvl w:val="1"/>
    </w:pPr>
    <w:rPr>
      <w:b/>
      <w:bCs/>
      <w:iCs/>
      <w:szCs w:val="28"/>
      <w:lang w:val="en-US" w:eastAsia="en-US" w:bidi="en-US"/>
    </w:rPr>
  </w:style>
  <w:style w:type="paragraph" w:styleId="3">
    <w:name w:val="heading 3"/>
    <w:basedOn w:val="a"/>
    <w:next w:val="a"/>
    <w:link w:val="30"/>
    <w:unhideWhenUsed/>
    <w:qFormat/>
    <w:pPr>
      <w:keepNext/>
      <w:outlineLvl w:val="2"/>
    </w:pPr>
    <w:rPr>
      <w:b/>
      <w:bCs/>
      <w:szCs w:val="26"/>
      <w:lang w:val="en-US" w:eastAsia="en-US" w:bidi="en-US"/>
    </w:rPr>
  </w:style>
  <w:style w:type="paragraph" w:styleId="4">
    <w:name w:val="heading 4"/>
    <w:basedOn w:val="a"/>
    <w:next w:val="a"/>
    <w:link w:val="40"/>
    <w:pPr>
      <w:pBdr>
        <w:left w:val="single" w:sz="4" w:space="4" w:color="auto"/>
      </w:pBdr>
      <w:shd w:val="clear" w:color="auto" w:fill="FFFFFE"/>
      <w:ind w:left="709"/>
      <w:outlineLvl w:val="3"/>
    </w:pPr>
    <w:rPr>
      <w:rFonts w:eastAsia="Verdana"/>
      <w:bCs/>
      <w:szCs w:val="20"/>
    </w:rPr>
  </w:style>
  <w:style w:type="paragraph" w:styleId="5">
    <w:name w:val="heading 5"/>
    <w:basedOn w:val="a"/>
    <w:next w:val="a"/>
    <w:link w:val="50"/>
    <w:unhideWhenUsed/>
    <w:qFormat/>
    <w:pPr>
      <w:keepNext/>
      <w:keepLines/>
      <w:spacing w:before="200" w:line="360" w:lineRule="auto"/>
      <w:outlineLvl w:val="4"/>
    </w:pPr>
    <w:rPr>
      <w:rFonts w:ascii="Cambria" w:hAnsi="Cambria"/>
      <w:color w:val="243F60"/>
      <w:sz w:val="22"/>
    </w:rPr>
  </w:style>
  <w:style w:type="paragraph" w:styleId="6">
    <w:name w:val="heading 6"/>
    <w:basedOn w:val="a"/>
    <w:next w:val="a"/>
    <w:link w:val="60"/>
    <w:qFormat/>
    <w:pPr>
      <w:spacing w:before="240" w:after="60"/>
      <w:outlineLvl w:val="5"/>
    </w:pPr>
    <w:rPr>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mbria" w:hAnsi="Cambria"/>
      <w:b/>
      <w:bCs/>
      <w:kern w:val="32"/>
      <w:sz w:val="32"/>
      <w:szCs w:val="32"/>
      <w:lang w:val="en-US" w:eastAsia="en-US" w:bidi="en-US"/>
    </w:rPr>
  </w:style>
  <w:style w:type="character" w:customStyle="1" w:styleId="20">
    <w:name w:val="Заголовок 2 Знак"/>
    <w:link w:val="2"/>
    <w:uiPriority w:val="9"/>
    <w:rPr>
      <w:b/>
      <w:bCs/>
      <w:iCs/>
      <w:sz w:val="24"/>
      <w:szCs w:val="28"/>
      <w:lang w:val="en-US" w:eastAsia="en-US" w:bidi="en-US"/>
    </w:rPr>
  </w:style>
  <w:style w:type="character" w:customStyle="1" w:styleId="30">
    <w:name w:val="Заголовок 3 Знак"/>
    <w:link w:val="3"/>
    <w:uiPriority w:val="9"/>
    <w:rPr>
      <w:b/>
      <w:bCs/>
      <w:sz w:val="24"/>
      <w:szCs w:val="26"/>
      <w:lang w:val="en-US" w:eastAsia="en-US" w:bidi="en-US"/>
    </w:rPr>
  </w:style>
  <w:style w:type="character" w:customStyle="1" w:styleId="40">
    <w:name w:val="Заголовок 4 Знак"/>
    <w:link w:val="4"/>
    <w:rPr>
      <w:rFonts w:eastAsia="Verdana"/>
      <w:bCs/>
      <w:sz w:val="24"/>
      <w:shd w:val="clear" w:color="auto" w:fill="FFFFFE"/>
    </w:rPr>
  </w:style>
  <w:style w:type="paragraph" w:styleId="a3">
    <w:name w:val="Body Text"/>
    <w:basedOn w:val="a"/>
    <w:link w:val="a4"/>
    <w:pPr>
      <w:ind w:firstLine="397"/>
    </w:pPr>
  </w:style>
  <w:style w:type="character" w:customStyle="1" w:styleId="a4">
    <w:name w:val="Основной текст Знак"/>
    <w:link w:val="a3"/>
    <w:rPr>
      <w:sz w:val="24"/>
      <w:szCs w:val="24"/>
    </w:rPr>
  </w:style>
  <w:style w:type="character" w:styleId="a5">
    <w:name w:val="Hyperlink"/>
    <w:uiPriority w:val="99"/>
    <w:rPr>
      <w:color w:val="0000FF"/>
      <w:u w:val="single"/>
    </w:rPr>
  </w:style>
  <w:style w:type="character" w:styleId="a6">
    <w:name w:val="FollowedHyperlink"/>
    <w:uiPriority w:val="99"/>
    <w:rPr>
      <w:color w:val="800080"/>
      <w:u w:val="single"/>
    </w:rPr>
  </w:style>
  <w:style w:type="paragraph" w:styleId="31">
    <w:name w:val="toc 3"/>
    <w:basedOn w:val="a"/>
    <w:next w:val="a"/>
    <w:uiPriority w:val="39"/>
    <w:pPr>
      <w:ind w:left="240"/>
      <w:jc w:val="left"/>
    </w:pPr>
    <w:rPr>
      <w:rFonts w:ascii="Calibri" w:hAnsi="Calibri" w:cs="Calibri"/>
      <w:sz w:val="20"/>
      <w:szCs w:val="20"/>
    </w:rPr>
  </w:style>
  <w:style w:type="paragraph" w:styleId="a7">
    <w:name w:val="Subtitle"/>
    <w:basedOn w:val="a"/>
    <w:next w:val="a"/>
    <w:link w:val="a8"/>
    <w:qFormat/>
    <w:pPr>
      <w:spacing w:after="60"/>
      <w:jc w:val="center"/>
      <w:outlineLvl w:val="1"/>
    </w:pPr>
    <w:rPr>
      <w:rFonts w:ascii="Calibri Light" w:hAnsi="Calibri Light"/>
    </w:rPr>
  </w:style>
  <w:style w:type="character" w:customStyle="1" w:styleId="a8">
    <w:name w:val="Подзаголовок Знак"/>
    <w:link w:val="a7"/>
    <w:rPr>
      <w:rFonts w:ascii="Calibri Light" w:eastAsia="Times New Roman" w:hAnsi="Calibri Light" w:cs="Times New Roman"/>
      <w:sz w:val="24"/>
      <w:szCs w:val="24"/>
    </w:rPr>
  </w:style>
  <w:style w:type="paragraph" w:styleId="a9">
    <w:name w:val="TOC Heading"/>
    <w:basedOn w:val="1"/>
    <w:next w:val="a"/>
    <w:uiPriority w:val="39"/>
    <w:unhideWhenUsed/>
    <w:qFormat/>
    <w:pPr>
      <w:keepLines/>
      <w:spacing w:after="0" w:line="259" w:lineRule="auto"/>
      <w:jc w:val="left"/>
      <w:outlineLvl w:val="9"/>
    </w:pPr>
    <w:rPr>
      <w:rFonts w:ascii="Calibri Light" w:hAnsi="Calibri Light"/>
      <w:b w:val="0"/>
      <w:bCs w:val="0"/>
      <w:color w:val="2F5496"/>
      <w:kern w:val="0"/>
    </w:rPr>
  </w:style>
  <w:style w:type="paragraph" w:styleId="21">
    <w:name w:val="toc 2"/>
    <w:basedOn w:val="a"/>
    <w:next w:val="a"/>
    <w:autoRedefine/>
    <w:uiPriority w:val="39"/>
    <w:pPr>
      <w:tabs>
        <w:tab w:val="right" w:leader="dot" w:pos="10143"/>
      </w:tabs>
      <w:spacing w:before="240"/>
      <w:jc w:val="left"/>
    </w:pPr>
    <w:rPr>
      <w:noProof/>
    </w:rPr>
  </w:style>
  <w:style w:type="paragraph" w:styleId="11">
    <w:name w:val="toc 1"/>
    <w:basedOn w:val="a"/>
    <w:next w:val="a"/>
    <w:autoRedefine/>
    <w:uiPriority w:val="39"/>
    <w:pPr>
      <w:tabs>
        <w:tab w:val="right" w:leader="dot" w:pos="10143"/>
      </w:tabs>
      <w:spacing w:before="360"/>
      <w:jc w:val="left"/>
    </w:pPr>
    <w:rPr>
      <w:rFonts w:cstheme="minorHAnsi"/>
      <w:b/>
      <w:bCs/>
      <w:iCs/>
      <w:caps/>
      <w:noProof/>
    </w:rPr>
  </w:style>
  <w:style w:type="paragraph" w:styleId="41">
    <w:name w:val="toc 4"/>
    <w:basedOn w:val="a"/>
    <w:next w:val="a"/>
    <w:autoRedefine/>
    <w:uiPriority w:val="39"/>
    <w:pPr>
      <w:ind w:left="480"/>
      <w:jc w:val="left"/>
    </w:pPr>
    <w:rPr>
      <w:rFonts w:ascii="Calibri" w:hAnsi="Calibri" w:cs="Calibri"/>
      <w:sz w:val="20"/>
      <w:szCs w:val="20"/>
    </w:rPr>
  </w:style>
  <w:style w:type="paragraph" w:styleId="51">
    <w:name w:val="toc 5"/>
    <w:basedOn w:val="a"/>
    <w:next w:val="a"/>
    <w:autoRedefine/>
    <w:uiPriority w:val="39"/>
    <w:pPr>
      <w:ind w:left="720"/>
      <w:jc w:val="left"/>
    </w:pPr>
    <w:rPr>
      <w:rFonts w:ascii="Calibri" w:hAnsi="Calibri" w:cs="Calibri"/>
      <w:sz w:val="20"/>
      <w:szCs w:val="20"/>
    </w:rPr>
  </w:style>
  <w:style w:type="paragraph" w:styleId="61">
    <w:name w:val="toc 6"/>
    <w:basedOn w:val="a"/>
    <w:next w:val="a"/>
    <w:autoRedefine/>
    <w:uiPriority w:val="39"/>
    <w:pPr>
      <w:ind w:left="960"/>
      <w:jc w:val="left"/>
    </w:pPr>
    <w:rPr>
      <w:rFonts w:ascii="Calibri" w:hAnsi="Calibri" w:cs="Calibri"/>
      <w:sz w:val="20"/>
      <w:szCs w:val="20"/>
    </w:rPr>
  </w:style>
  <w:style w:type="paragraph" w:styleId="7">
    <w:name w:val="toc 7"/>
    <w:basedOn w:val="a"/>
    <w:next w:val="a"/>
    <w:autoRedefine/>
    <w:uiPriority w:val="39"/>
    <w:pPr>
      <w:ind w:left="1200"/>
      <w:jc w:val="left"/>
    </w:pPr>
    <w:rPr>
      <w:rFonts w:ascii="Calibri" w:hAnsi="Calibri" w:cs="Calibri"/>
      <w:sz w:val="20"/>
      <w:szCs w:val="20"/>
    </w:rPr>
  </w:style>
  <w:style w:type="paragraph" w:styleId="8">
    <w:name w:val="toc 8"/>
    <w:basedOn w:val="a"/>
    <w:next w:val="a"/>
    <w:autoRedefine/>
    <w:uiPriority w:val="39"/>
    <w:pPr>
      <w:ind w:left="1440"/>
      <w:jc w:val="left"/>
    </w:pPr>
    <w:rPr>
      <w:rFonts w:ascii="Calibri" w:hAnsi="Calibri" w:cs="Calibri"/>
      <w:sz w:val="20"/>
      <w:szCs w:val="20"/>
    </w:rPr>
  </w:style>
  <w:style w:type="paragraph" w:styleId="9">
    <w:name w:val="toc 9"/>
    <w:basedOn w:val="a"/>
    <w:next w:val="a"/>
    <w:autoRedefine/>
    <w:uiPriority w:val="39"/>
    <w:pPr>
      <w:ind w:left="1680"/>
      <w:jc w:val="left"/>
    </w:pPr>
    <w:rPr>
      <w:rFonts w:ascii="Calibri" w:hAnsi="Calibri" w:cs="Calibri"/>
      <w:sz w:val="20"/>
      <w:szCs w:val="20"/>
    </w:rPr>
  </w:style>
  <w:style w:type="paragraph" w:customStyle="1" w:styleId="ExportHyperlink">
    <w:name w:val="Export_Hyperlink"/>
    <w:basedOn w:val="a"/>
    <w:pPr>
      <w:spacing w:before="200" w:after="100"/>
    </w:pPr>
    <w:rPr>
      <w:rFonts w:eastAsia="Arial" w:cs="Arial"/>
      <w:color w:val="0000FF"/>
      <w:shd w:val="clear" w:color="auto" w:fill="FFFFFF"/>
    </w:rPr>
  </w:style>
  <w:style w:type="paragraph" w:styleId="aa">
    <w:name w:val="Intense Quote"/>
    <w:basedOn w:val="a"/>
    <w:next w:val="a"/>
    <w:link w:val="ab"/>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ab">
    <w:name w:val="Выделенная цитата Знак"/>
    <w:link w:val="aa"/>
    <w:uiPriority w:val="30"/>
    <w:rPr>
      <w:i/>
      <w:iCs/>
      <w:color w:val="4472C4"/>
      <w:sz w:val="24"/>
      <w:szCs w:val="24"/>
    </w:rPr>
  </w:style>
  <w:style w:type="paragraph" w:styleId="ac">
    <w:name w:val="Title"/>
    <w:basedOn w:val="a"/>
    <w:next w:val="a"/>
    <w:link w:val="ad"/>
    <w:qFormat/>
    <w:pPr>
      <w:pageBreakBefore/>
      <w:spacing w:before="240" w:after="60"/>
      <w:jc w:val="center"/>
      <w:outlineLvl w:val="0"/>
    </w:pPr>
    <w:rPr>
      <w:rFonts w:ascii="Calibri Light" w:hAnsi="Calibri Light"/>
      <w:b/>
      <w:bCs/>
      <w:kern w:val="28"/>
      <w:sz w:val="32"/>
      <w:szCs w:val="32"/>
    </w:rPr>
  </w:style>
  <w:style w:type="character" w:customStyle="1" w:styleId="ad">
    <w:name w:val="Название Знак"/>
    <w:link w:val="ac"/>
    <w:rPr>
      <w:rFonts w:ascii="Calibri Light" w:hAnsi="Calibri Light"/>
      <w:b/>
      <w:bCs/>
      <w:kern w:val="28"/>
      <w:sz w:val="32"/>
      <w:szCs w:val="32"/>
    </w:rPr>
  </w:style>
  <w:style w:type="paragraph" w:styleId="ae">
    <w:name w:val="header"/>
    <w:basedOn w:val="a"/>
    <w:link w:val="af"/>
    <w:uiPriority w:val="99"/>
    <w:pPr>
      <w:tabs>
        <w:tab w:val="center" w:pos="4677"/>
        <w:tab w:val="right" w:pos="9355"/>
      </w:tabs>
    </w:pPr>
  </w:style>
  <w:style w:type="character" w:customStyle="1" w:styleId="af">
    <w:name w:val="Верхний колонтитул Знак"/>
    <w:link w:val="ae"/>
    <w:uiPriority w:val="99"/>
    <w:rPr>
      <w:sz w:val="24"/>
      <w:szCs w:val="24"/>
    </w:rPr>
  </w:style>
  <w:style w:type="paragraph" w:styleId="af0">
    <w:name w:val="footer"/>
    <w:basedOn w:val="a"/>
    <w:link w:val="af1"/>
    <w:uiPriority w:val="99"/>
    <w:pPr>
      <w:tabs>
        <w:tab w:val="center" w:pos="4677"/>
        <w:tab w:val="right" w:pos="9355"/>
      </w:tabs>
    </w:pPr>
  </w:style>
  <w:style w:type="character" w:customStyle="1" w:styleId="af1">
    <w:name w:val="Нижний колонтитул Знак"/>
    <w:link w:val="af0"/>
    <w:uiPriority w:val="99"/>
    <w:rPr>
      <w:sz w:val="24"/>
      <w:szCs w:val="24"/>
    </w:rPr>
  </w:style>
  <w:style w:type="paragraph" w:customStyle="1" w:styleId="af2">
    <w:name w:val="Заглавие"/>
    <w:basedOn w:val="a"/>
    <w:uiPriority w:val="99"/>
    <w:pPr>
      <w:jc w:val="left"/>
    </w:pPr>
    <w:rPr>
      <w:rFonts w:ascii="Arial" w:hAnsi="Arial"/>
      <w:color w:val="073B47"/>
      <w:sz w:val="28"/>
      <w:szCs w:val="28"/>
    </w:rPr>
  </w:style>
  <w:style w:type="paragraph" w:customStyle="1" w:styleId="af3">
    <w:name w:val="Дайджест_заголовок_жирный"/>
    <w:basedOn w:val="a"/>
    <w:link w:val="af4"/>
    <w:qFormat/>
    <w:pPr>
      <w:spacing w:before="120" w:after="120"/>
      <w:jc w:val="left"/>
    </w:pPr>
    <w:rPr>
      <w:rFonts w:asciiTheme="minorHAnsi" w:eastAsia="Arial" w:hAnsiTheme="minorHAnsi" w:cs="Arial"/>
      <w:b/>
      <w:sz w:val="22"/>
      <w:szCs w:val="19"/>
    </w:rPr>
  </w:style>
  <w:style w:type="character" w:customStyle="1" w:styleId="af4">
    <w:name w:val="Дайджест_заголовок_жирный Знак"/>
    <w:basedOn w:val="a0"/>
    <w:link w:val="af3"/>
    <w:rPr>
      <w:rFonts w:asciiTheme="minorHAnsi" w:eastAsia="Arial" w:hAnsiTheme="minorHAnsi" w:cs="Arial"/>
      <w:b/>
      <w:sz w:val="22"/>
      <w:szCs w:val="19"/>
    </w:rPr>
  </w:style>
  <w:style w:type="paragraph" w:styleId="af5">
    <w:name w:val="Balloon Text"/>
    <w:basedOn w:val="a"/>
    <w:link w:val="af6"/>
    <w:rPr>
      <w:rFonts w:ascii="Tahoma" w:hAnsi="Tahoma" w:cs="Tahoma"/>
      <w:sz w:val="16"/>
      <w:szCs w:val="16"/>
    </w:rPr>
  </w:style>
  <w:style w:type="character" w:customStyle="1" w:styleId="af6">
    <w:name w:val="Текст выноски Знак"/>
    <w:basedOn w:val="a0"/>
    <w:link w:val="af5"/>
    <w:rPr>
      <w:rFonts w:ascii="Tahoma" w:hAnsi="Tahoma" w:cs="Tahoma"/>
      <w:sz w:val="16"/>
      <w:szCs w:val="16"/>
    </w:rPr>
  </w:style>
  <w:style w:type="character" w:customStyle="1" w:styleId="50">
    <w:name w:val="Заголовок 5 Знак"/>
    <w:basedOn w:val="a0"/>
    <w:link w:val="5"/>
    <w:rPr>
      <w:rFonts w:ascii="Cambria" w:hAnsi="Cambria"/>
      <w:color w:val="243F60"/>
      <w:sz w:val="22"/>
      <w:szCs w:val="24"/>
    </w:rPr>
  </w:style>
  <w:style w:type="character" w:customStyle="1" w:styleId="60">
    <w:name w:val="Заголовок 6 Знак"/>
    <w:basedOn w:val="a0"/>
    <w:link w:val="6"/>
    <w:rPr>
      <w:b/>
      <w:bCs/>
      <w:sz w:val="22"/>
      <w:szCs w:val="22"/>
    </w:rPr>
  </w:style>
  <w:style w:type="character" w:customStyle="1" w:styleId="12">
    <w:name w:val="Неразрешенное упоминание1"/>
    <w:uiPriority w:val="99"/>
    <w:semiHidden/>
    <w:unhideWhenUsed/>
    <w:rPr>
      <w:color w:val="605E5C"/>
      <w:shd w:val="clear" w:color="auto" w:fill="E1DFDD"/>
    </w:rPr>
  </w:style>
  <w:style w:type="paragraph" w:customStyle="1" w:styleId="af7">
    <w:name w:val="Полнотекст_ЗАГОЛОВОК"/>
    <w:basedOn w:val="a"/>
    <w:pPr>
      <w:outlineLvl w:val="1"/>
    </w:pPr>
    <w:rPr>
      <w:rFonts w:ascii="Arial" w:eastAsia="Arial" w:hAnsi="Arial" w:cs="Arial"/>
      <w:color w:val="000000"/>
      <w:sz w:val="22"/>
      <w:shd w:val="clear" w:color="auto" w:fill="FFFFFF"/>
    </w:rPr>
  </w:style>
  <w:style w:type="paragraph" w:customStyle="1" w:styleId="NormalExport">
    <w:name w:val="Normal_Export"/>
    <w:basedOn w:val="a"/>
    <w:rPr>
      <w:rFonts w:ascii="Arial" w:eastAsia="Arial" w:hAnsi="Arial" w:cs="Arial"/>
      <w:color w:val="000000"/>
      <w:sz w:val="20"/>
      <w:shd w:val="clear" w:color="auto" w:fill="FFFFFF"/>
    </w:rPr>
  </w:style>
  <w:style w:type="paragraph" w:customStyle="1" w:styleId="af8">
    <w:name w:val="Полнотекст_СМИ"/>
    <w:basedOn w:val="a"/>
    <w:pPr>
      <w:jc w:val="left"/>
    </w:pPr>
    <w:rPr>
      <w:rFonts w:ascii="Arial" w:eastAsia="Arial" w:hAnsi="Arial" w:cs="Arial"/>
      <w:b/>
      <w:color w:val="000000"/>
      <w:sz w:val="20"/>
      <w:shd w:val="clear" w:color="auto" w:fill="FFFFFF"/>
    </w:rPr>
  </w:style>
  <w:style w:type="paragraph" w:customStyle="1" w:styleId="22">
    <w:name w:val="Стиль раздел 2"/>
    <w:basedOn w:val="a"/>
    <w:uiPriority w:val="99"/>
    <w:qFormat/>
    <w:pPr>
      <w:pBdr>
        <w:top w:val="single" w:sz="36" w:space="4" w:color="8AB7C0"/>
        <w:bottom w:val="single" w:sz="36" w:space="4" w:color="8AB7C0"/>
      </w:pBdr>
      <w:spacing w:before="240" w:after="240"/>
      <w:ind w:left="357"/>
    </w:pPr>
    <w:rPr>
      <w:rFonts w:ascii="Arial" w:hAnsi="Arial" w:cs="Arial"/>
      <w:b/>
      <w:color w:val="2A6178"/>
      <w:szCs w:val="22"/>
    </w:rPr>
  </w:style>
  <w:style w:type="paragraph" w:customStyle="1" w:styleId="13">
    <w:name w:val="Стиль1"/>
    <w:basedOn w:val="2"/>
    <w:link w:val="14"/>
    <w:qFormat/>
    <w:pPr>
      <w:keepLines/>
      <w:pBdr>
        <w:top w:val="single" w:sz="8" w:space="1" w:color="2A6178"/>
        <w:bottom w:val="single" w:sz="8" w:space="1" w:color="2A6178"/>
      </w:pBdr>
      <w:shd w:val="clear" w:color="auto" w:fill="E3F0F5"/>
      <w:spacing w:before="240" w:after="240" w:line="276" w:lineRule="auto"/>
    </w:pPr>
    <w:rPr>
      <w:rFonts w:eastAsia="Georgia"/>
      <w:b w:val="0"/>
      <w:bCs w:val="0"/>
      <w:iCs w:val="0"/>
      <w:color w:val="2A6178"/>
      <w:szCs w:val="24"/>
      <w:shd w:val="clear" w:color="auto" w:fill="E3F0F5"/>
    </w:rPr>
  </w:style>
  <w:style w:type="character" w:customStyle="1" w:styleId="14">
    <w:name w:val="Стиль1 Знак"/>
    <w:basedOn w:val="20"/>
    <w:link w:val="13"/>
    <w:rPr>
      <w:rFonts w:eastAsia="Georgia"/>
      <w:b w:val="0"/>
      <w:bCs w:val="0"/>
      <w:iCs w:val="0"/>
      <w:color w:val="2A6178"/>
      <w:sz w:val="24"/>
      <w:szCs w:val="24"/>
      <w:shd w:val="clear" w:color="auto" w:fill="E3F0F5"/>
      <w:lang w:val="en-US" w:eastAsia="en-US" w:bidi="en-US"/>
    </w:rPr>
  </w:style>
  <w:style w:type="paragraph" w:customStyle="1" w:styleId="URL">
    <w:name w:val="Дайджест_URL"/>
    <w:basedOn w:val="a"/>
    <w:link w:val="URL0"/>
    <w:qFormat/>
    <w:pPr>
      <w:spacing w:after="120"/>
      <w:jc w:val="left"/>
    </w:pPr>
    <w:rPr>
      <w:rFonts w:eastAsia="Arial" w:cs="Arial"/>
      <w:color w:val="0000FF"/>
      <w:szCs w:val="20"/>
      <w:u w:val="single"/>
    </w:rPr>
  </w:style>
  <w:style w:type="character" w:customStyle="1" w:styleId="URL0">
    <w:name w:val="Дайджест_URL Знак"/>
    <w:basedOn w:val="a0"/>
    <w:link w:val="URL"/>
    <w:rPr>
      <w:rFonts w:eastAsia="Arial" w:cs="Arial"/>
      <w:color w:val="0000FF"/>
      <w:sz w:val="24"/>
      <w:u w:val="single"/>
    </w:rPr>
  </w:style>
  <w:style w:type="paragraph" w:customStyle="1" w:styleId="Base">
    <w:name w:val="Base"/>
    <w:link w:val="Base0"/>
    <w:autoRedefine/>
    <w:qFormat/>
    <w:pPr>
      <w:jc w:val="both"/>
    </w:pPr>
    <w:rPr>
      <w:rFonts w:eastAsiaTheme="minorHAnsi" w:cstheme="minorBidi"/>
      <w:sz w:val="24"/>
      <w:szCs w:val="22"/>
      <w:lang w:eastAsia="en-US"/>
    </w:rPr>
  </w:style>
  <w:style w:type="character" w:customStyle="1" w:styleId="Base0">
    <w:name w:val="Base Знак"/>
    <w:basedOn w:val="a0"/>
    <w:link w:val="Base"/>
    <w:rPr>
      <w:rFonts w:eastAsiaTheme="minorHAnsi" w:cstheme="minorBidi"/>
      <w:sz w:val="24"/>
      <w:szCs w:val="22"/>
      <w:lang w:eastAsia="en-US"/>
    </w:rPr>
  </w:style>
  <w:style w:type="paragraph" w:customStyle="1" w:styleId="MLGArial14">
    <w:name w:val="MLG_Arial_базовый_жирный_14"/>
    <w:basedOn w:val="a"/>
    <w:link w:val="MLGArial140"/>
    <w:qFormat/>
    <w:rPr>
      <w:rFonts w:ascii="Arial" w:eastAsia="Arial" w:hAnsi="Arial" w:cs="Arial"/>
      <w:b/>
      <w:color w:val="000000"/>
      <w:sz w:val="28"/>
      <w:szCs w:val="19"/>
    </w:rPr>
  </w:style>
  <w:style w:type="character" w:customStyle="1" w:styleId="MLGArial140">
    <w:name w:val="MLG_Arial_базовый_жирный_14 Знак"/>
    <w:basedOn w:val="a0"/>
    <w:link w:val="MLGArial14"/>
    <w:rPr>
      <w:rFonts w:ascii="Arial" w:eastAsia="Arial" w:hAnsi="Arial" w:cs="Arial"/>
      <w:b/>
      <w:color w:val="000000"/>
      <w:sz w:val="28"/>
      <w:szCs w:val="19"/>
    </w:rPr>
  </w:style>
  <w:style w:type="paragraph" w:customStyle="1" w:styleId="MLGArial141">
    <w:name w:val="MLG_Arial_базовый_зеленый_14"/>
    <w:basedOn w:val="a"/>
    <w:link w:val="MLGArial142"/>
    <w:qFormat/>
    <w:rPr>
      <w:rFonts w:ascii="Arial" w:eastAsia="Arial" w:hAnsi="Arial" w:cs="Arial"/>
      <w:color w:val="00B050"/>
      <w:sz w:val="28"/>
      <w:szCs w:val="19"/>
    </w:rPr>
  </w:style>
  <w:style w:type="character" w:customStyle="1" w:styleId="MLGArial142">
    <w:name w:val="MLG_Arial_базовый_зеленый_14 Знак"/>
    <w:basedOn w:val="a0"/>
    <w:link w:val="MLGArial141"/>
    <w:rPr>
      <w:rFonts w:ascii="Arial" w:eastAsia="Arial" w:hAnsi="Arial" w:cs="Arial"/>
      <w:color w:val="00B050"/>
      <w:sz w:val="28"/>
      <w:szCs w:val="19"/>
    </w:rPr>
  </w:style>
  <w:style w:type="character" w:styleId="af9">
    <w:name w:val="annotation reference"/>
    <w:basedOn w:val="a0"/>
    <w:semiHidden/>
    <w:unhideWhenUsed/>
    <w:rPr>
      <w:sz w:val="16"/>
      <w:szCs w:val="16"/>
    </w:rPr>
  </w:style>
  <w:style w:type="paragraph" w:styleId="afa">
    <w:name w:val="annotation text"/>
    <w:basedOn w:val="a"/>
    <w:link w:val="afb"/>
    <w:semiHidden/>
    <w:unhideWhenUsed/>
    <w:rPr>
      <w:sz w:val="20"/>
      <w:szCs w:val="20"/>
    </w:rPr>
  </w:style>
  <w:style w:type="character" w:customStyle="1" w:styleId="afb">
    <w:name w:val="Текст примечания Знак"/>
    <w:basedOn w:val="a0"/>
    <w:link w:val="afa"/>
    <w:semiHidden/>
  </w:style>
  <w:style w:type="paragraph" w:styleId="afc">
    <w:name w:val="annotation subject"/>
    <w:basedOn w:val="afa"/>
    <w:next w:val="afa"/>
    <w:link w:val="afd"/>
    <w:semiHidden/>
    <w:unhideWhenUsed/>
    <w:rPr>
      <w:b/>
      <w:bCs/>
    </w:rPr>
  </w:style>
  <w:style w:type="character" w:customStyle="1" w:styleId="afd">
    <w:name w:val="Тема примечания Знак"/>
    <w:basedOn w:val="afb"/>
    <w:link w:val="afc"/>
    <w:semiHidden/>
    <w:rPr>
      <w:b/>
      <w:bCs/>
    </w:rPr>
  </w:style>
  <w:style w:type="paragraph" w:customStyle="1" w:styleId="afe">
    <w:name w:val="Автор"/>
    <w:basedOn w:val="a"/>
    <w:rPr>
      <w:rFonts w:ascii="Arial" w:eastAsia="Arial" w:hAnsi="Arial" w:cs="Arial"/>
      <w:color w:val="000000"/>
      <w:sz w:val="20"/>
      <w:shd w:val="clear" w:color="auto" w:fill="FFFFFF"/>
    </w:rPr>
  </w:style>
  <w:style w:type="paragraph" w:customStyle="1" w:styleId="aff">
    <w:name w:val="Ссылка"/>
    <w:basedOn w:val="a"/>
    <w:link w:val="aff0"/>
    <w:qFormat/>
    <w:pPr>
      <w:spacing w:before="200" w:after="100"/>
    </w:pPr>
  </w:style>
  <w:style w:type="character" w:customStyle="1" w:styleId="aff0">
    <w:name w:val="Ссылка Знак"/>
    <w:basedOn w:val="a0"/>
    <w:link w:val="aff"/>
    <w:rPr>
      <w:sz w:val="24"/>
      <w:szCs w:val="24"/>
    </w:rPr>
  </w:style>
  <w:style w:type="paragraph" w:customStyle="1" w:styleId="ReprintsHeader">
    <w:name w:val="Reprints_Header"/>
    <w:basedOn w:val="a"/>
    <w:pPr>
      <w:jc w:val="left"/>
    </w:pPr>
    <w:rPr>
      <w:rFonts w:ascii="Arial" w:eastAsia="Arial" w:hAnsi="Arial" w:cs="Arial"/>
      <w:color w:val="000000"/>
      <w:sz w:val="18"/>
      <w:u w:val="single"/>
      <w:shd w:val="clear" w:color="auto" w:fill="FFFFFF"/>
    </w:rPr>
  </w:style>
  <w:style w:type="paragraph" w:customStyle="1" w:styleId="Reprints">
    <w:name w:val="Reprints"/>
    <w:basedOn w:val="a"/>
    <w:pPr>
      <w:jc w:val="left"/>
    </w:pPr>
    <w:rPr>
      <w:rFonts w:ascii="Arial" w:eastAsia="Arial" w:hAnsi="Arial" w:cs="Arial"/>
      <w:color w:val="0000FF"/>
      <w:sz w:val="18"/>
      <w:shd w:val="clear" w:color="auto" w:fill="FFFFFF"/>
    </w:rPr>
  </w:style>
  <w:style w:type="paragraph" w:customStyle="1" w:styleId="TocStyle">
    <w:name w:val="TocStyle"/>
    <w:pPr>
      <w:spacing w:before="240" w:after="240"/>
    </w:pPr>
    <w:rPr>
      <w:rFonts w:ascii="Arial" w:eastAsia="Arial" w:hAnsi="Arial" w:cs="Arial"/>
      <w:color w:val="767171"/>
      <w:sz w:val="24"/>
      <w:shd w:val="clear" w:color="auto" w:fill="FFFFFF"/>
    </w:rPr>
  </w:style>
  <w:style w:type="paragraph" w:customStyle="1" w:styleId="TocFieldsStyle">
    <w:name w:val="TocFieldsStyle"/>
    <w:basedOn w:val="a"/>
    <w:pPr>
      <w:ind w:left="240"/>
      <w:jc w:val="left"/>
    </w:pPr>
    <w:rPr>
      <w:rFonts w:ascii="Arial" w:eastAsia="Arial" w:hAnsi="Arial" w:cs="Arial"/>
      <w:b/>
      <w:i/>
      <w:color w:val="000000"/>
      <w:sz w:val="18"/>
      <w:shd w:val="clear" w:color="auto" w:fill="FFFFFF"/>
    </w:rPr>
  </w:style>
  <w:style w:type="paragraph" w:customStyle="1" w:styleId="aff1">
    <w:name w:val="Дайджест_ЗАГОЛОВОК"/>
    <w:basedOn w:val="a"/>
    <w:pPr>
      <w:outlineLvl w:val="1"/>
    </w:pPr>
    <w:rPr>
      <w:rFonts w:ascii="Arial" w:eastAsia="Arial" w:hAnsi="Arial" w:cs="Arial"/>
      <w:color w:val="000000"/>
      <w:sz w:val="22"/>
      <w:shd w:val="clear" w:color="auto" w:fill="FFFFFF"/>
    </w:rPr>
  </w:style>
  <w:style w:type="paragraph" w:customStyle="1" w:styleId="aff2">
    <w:name w:val="дайджест"/>
    <w:basedOn w:val="a"/>
    <w:rPr>
      <w:rFonts w:ascii="Arial" w:eastAsia="Arial" w:hAnsi="Arial" w:cs="Arial"/>
      <w:color w:val="000000"/>
      <w:sz w:val="20"/>
      <w:shd w:val="clear" w:color="auto" w:fill="FFFFFF"/>
    </w:rPr>
  </w:style>
  <w:style w:type="paragraph" w:customStyle="1" w:styleId="WarningStyle">
    <w:name w:val="WarningStyle"/>
    <w:basedOn w:val="a"/>
    <w:pPr>
      <w:spacing w:before="120" w:after="240"/>
      <w:jc w:val="left"/>
    </w:pPr>
    <w:rPr>
      <w:rFonts w:ascii="Arial" w:eastAsia="Arial" w:hAnsi="Arial" w:cs="Arial"/>
      <w:color w:val="595959"/>
      <w:sz w:val="20"/>
      <w:shd w:val="clear" w:color="auto" w:fill="FFFFFF"/>
    </w:rPr>
  </w:style>
  <w:style w:type="paragraph" w:customStyle="1" w:styleId="UserMsgStyle">
    <w:name w:val="UserMsgStyle"/>
    <w:basedOn w:val="a"/>
    <w:pPr>
      <w:jc w:val="left"/>
    </w:pPr>
    <w:rPr>
      <w:rFonts w:ascii="Arial" w:eastAsia="Arial" w:hAnsi="Arial" w:cs="Arial"/>
      <w:color w:val="595959"/>
      <w:sz w:val="16"/>
      <w:shd w:val="clear" w:color="auto" w:fill="FFFFFF"/>
    </w:rPr>
  </w:style>
  <w:style w:type="numbering" w:customStyle="1" w:styleId="15">
    <w:name w:val="Нет списка1"/>
    <w:next w:val="a2"/>
    <w:uiPriority w:val="99"/>
    <w:semiHidden/>
    <w:unhideWhenUsed/>
  </w:style>
  <w:style w:type="paragraph" w:customStyle="1" w:styleId="Normal0">
    <w:name w:val="Normal_0"/>
    <w:qFormat/>
    <w:rPr>
      <w:rFonts w:ascii="Arial" w:eastAsia="Arial" w:hAnsi="Arial" w:cs="Arial"/>
      <w:color w:val="000000"/>
      <w:szCs w:val="24"/>
    </w:rPr>
  </w:style>
  <w:style w:type="character" w:styleId="aff3">
    <w:name w:val="Strong"/>
    <w:basedOn w:val="a0"/>
    <w:qFormat/>
    <w:rPr>
      <w:b/>
      <w:bCs/>
    </w:rPr>
  </w:style>
  <w:style w:type="paragraph" w:customStyle="1" w:styleId="Normal1">
    <w:name w:val="Normal_1"/>
    <w:qFormat/>
    <w:rPr>
      <w:rFonts w:ascii="Arial" w:eastAsia="Arial" w:hAnsi="Arial" w:cs="Arial"/>
      <w:color w:val="000000"/>
      <w:szCs w:val="24"/>
    </w:rPr>
  </w:style>
  <w:style w:type="paragraph" w:customStyle="1" w:styleId="Normal2">
    <w:name w:val="Normal_2"/>
    <w:qFormat/>
    <w:rPr>
      <w:rFonts w:ascii="Arial" w:eastAsia="Arial" w:hAnsi="Arial" w:cs="Arial"/>
      <w:color w:val="000000"/>
      <w:szCs w:val="24"/>
    </w:rPr>
  </w:style>
  <w:style w:type="paragraph" w:customStyle="1" w:styleId="Normal3">
    <w:name w:val="Normal_3"/>
    <w:qFormat/>
    <w:rPr>
      <w:rFonts w:ascii="Arial" w:eastAsia="Arial" w:hAnsi="Arial" w:cs="Arial"/>
      <w:color w:val="000000"/>
      <w:szCs w:val="24"/>
    </w:rPr>
  </w:style>
  <w:style w:type="paragraph" w:customStyle="1" w:styleId="Normal4">
    <w:name w:val="Normal_4"/>
    <w:qFormat/>
    <w:rPr>
      <w:rFonts w:ascii="Arial" w:eastAsia="Arial" w:hAnsi="Arial" w:cs="Arial"/>
      <w:color w:val="000000"/>
      <w:szCs w:val="24"/>
    </w:rPr>
  </w:style>
  <w:style w:type="paragraph" w:customStyle="1" w:styleId="Normal5">
    <w:name w:val="Normal_5"/>
    <w:qFormat/>
    <w:rPr>
      <w:rFonts w:ascii="Arial" w:eastAsia="Arial" w:hAnsi="Arial" w:cs="Arial"/>
      <w:color w:val="000000"/>
      <w:szCs w:val="24"/>
    </w:rPr>
  </w:style>
  <w:style w:type="paragraph" w:customStyle="1" w:styleId="Normal6">
    <w:name w:val="Normal_6"/>
    <w:qFormat/>
    <w:rPr>
      <w:rFonts w:ascii="Arial" w:eastAsia="Arial" w:hAnsi="Arial" w:cs="Arial"/>
      <w:color w:val="000000"/>
      <w:szCs w:val="24"/>
    </w:rPr>
  </w:style>
  <w:style w:type="paragraph" w:customStyle="1" w:styleId="Normal7">
    <w:name w:val="Normal_7"/>
    <w:qFormat/>
    <w:rPr>
      <w:rFonts w:ascii="Arial" w:eastAsia="Arial" w:hAnsi="Arial" w:cs="Arial"/>
      <w:color w:val="000000"/>
      <w:szCs w:val="24"/>
    </w:rPr>
  </w:style>
  <w:style w:type="paragraph" w:customStyle="1" w:styleId="Normal8">
    <w:name w:val="Normal_8"/>
    <w:qFormat/>
    <w:rPr>
      <w:rFonts w:ascii="Arial" w:eastAsia="Arial" w:hAnsi="Arial" w:cs="Arial"/>
      <w:color w:val="000000"/>
      <w:szCs w:val="24"/>
    </w:rPr>
  </w:style>
  <w:style w:type="character" w:customStyle="1" w:styleId="UnresolvedMention">
    <w:name w:val="Unresolved Mention"/>
    <w:basedOn w:val="a0"/>
    <w:uiPriority w:val="99"/>
    <w:semiHidden/>
    <w:unhideWhenUsed/>
    <w:rPr>
      <w:color w:val="605E5C"/>
      <w:shd w:val="clear" w:color="auto" w:fill="E1DFDD"/>
    </w:rPr>
  </w:style>
  <w:style w:type="paragraph" w:customStyle="1" w:styleId="PostMetric">
    <w:name w:val="Post_Metric"/>
    <w:basedOn w:val="Base"/>
    <w:link w:val="PostMetricChar"/>
    <w:qFormat/>
    <w:pPr>
      <w:suppressAutoHyphens/>
      <w:spacing w:after="120"/>
    </w:pPr>
    <w:rPr>
      <w:rFonts w:asciiTheme="minorHAnsi" w:hAnsiTheme="minorHAnsi"/>
      <w:b/>
      <w:sz w:val="21"/>
    </w:rPr>
  </w:style>
  <w:style w:type="character" w:customStyle="1" w:styleId="PostMetricChar">
    <w:name w:val="Post_Metric Char"/>
    <w:basedOn w:val="a0"/>
    <w:link w:val="PostMetric"/>
    <w:rPr>
      <w:rFonts w:asciiTheme="minorHAnsi" w:eastAsiaTheme="minorHAnsi" w:hAnsiTheme="minorHAnsi" w:cstheme="minorBidi"/>
      <w:b/>
      <w:sz w:val="21"/>
      <w:szCs w:val="22"/>
      <w:lang w:eastAsia="en-US"/>
    </w:rPr>
  </w:style>
  <w:style w:type="paragraph" w:customStyle="1" w:styleId="aff4">
    <w:name w:val="Дайджест_ТЕКСТ"/>
    <w:basedOn w:val="a"/>
    <w:rPr>
      <w:rFonts w:ascii="Arial" w:eastAsia="Arial" w:hAnsi="Arial" w:cs="Arial"/>
      <w:color w:val="000000"/>
      <w:sz w:val="20"/>
      <w:shd w:val="clear" w:color="auto" w:fill="FFFFFF"/>
    </w:rPr>
  </w:style>
  <w:style w:type="paragraph" w:customStyle="1" w:styleId="aff5">
    <w:name w:val="Дайджест_СМИ"/>
    <w:basedOn w:val="a"/>
    <w:pPr>
      <w:jc w:val="left"/>
    </w:pPr>
    <w:rPr>
      <w:rFonts w:ascii="Arial" w:eastAsia="Arial" w:hAnsi="Arial" w:cs="Arial"/>
      <w:b/>
      <w:color w:val="000000"/>
      <w:sz w:val="20"/>
      <w:shd w:val="clear" w:color="auto" w:fill="FFFFFF"/>
    </w:rPr>
  </w:style>
  <w:style w:type="character" w:customStyle="1" w:styleId="BaseChar">
    <w:name w:val="Base Char"/>
    <w:basedOn w:val="a0"/>
    <w:rPr>
      <w:sz w:val="20"/>
    </w:rPr>
  </w:style>
  <w:style w:type="paragraph" w:customStyle="1" w:styleId="URL1">
    <w:name w:val="Полные_тексты_URL"/>
    <w:basedOn w:val="URL"/>
    <w:next w:val="a"/>
    <w:qFormat/>
    <w:pPr>
      <w:suppressAutoHyphens/>
      <w:spacing w:before="120" w:after="240"/>
      <w:jc w:val="right"/>
    </w:pPr>
    <w:rPr>
      <w:rFonts w:asciiTheme="minorHAnsi" w:hAnsiTheme="minorHAnsi"/>
      <w:color w:val="2F5496" w:themeColor="accent1" w:themeShade="BF"/>
      <w:sz w:val="20"/>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92021">
      <w:bodyDiv w:val="1"/>
      <w:marLeft w:val="0"/>
      <w:marRight w:val="0"/>
      <w:marTop w:val="0"/>
      <w:marBottom w:val="0"/>
      <w:divBdr>
        <w:top w:val="none" w:sz="0" w:space="0" w:color="auto"/>
        <w:left w:val="none" w:sz="0" w:space="0" w:color="auto"/>
        <w:bottom w:val="none" w:sz="0" w:space="0" w:color="auto"/>
        <w:right w:val="none" w:sz="0" w:space="0" w:color="auto"/>
      </w:divBdr>
      <w:divsChild>
        <w:div w:id="2065136585">
          <w:marLeft w:val="0"/>
          <w:marRight w:val="0"/>
          <w:marTop w:val="0"/>
          <w:marBottom w:val="0"/>
          <w:divBdr>
            <w:top w:val="none" w:sz="0" w:space="0" w:color="auto"/>
            <w:left w:val="none" w:sz="0" w:space="0" w:color="auto"/>
            <w:bottom w:val="none" w:sz="0" w:space="0" w:color="auto"/>
            <w:right w:val="none" w:sz="0" w:space="0" w:color="auto"/>
          </w:divBdr>
          <w:divsChild>
            <w:div w:id="1842515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1631771">
      <w:bodyDiv w:val="1"/>
      <w:marLeft w:val="0"/>
      <w:marRight w:val="0"/>
      <w:marTop w:val="0"/>
      <w:marBottom w:val="0"/>
      <w:divBdr>
        <w:top w:val="none" w:sz="0" w:space="0" w:color="auto"/>
        <w:left w:val="none" w:sz="0" w:space="0" w:color="auto"/>
        <w:bottom w:val="none" w:sz="0" w:space="0" w:color="auto"/>
        <w:right w:val="none" w:sz="0" w:space="0" w:color="auto"/>
      </w:divBdr>
    </w:div>
    <w:div w:id="197742218">
      <w:bodyDiv w:val="1"/>
      <w:marLeft w:val="0"/>
      <w:marRight w:val="0"/>
      <w:marTop w:val="0"/>
      <w:marBottom w:val="0"/>
      <w:divBdr>
        <w:top w:val="none" w:sz="0" w:space="0" w:color="auto"/>
        <w:left w:val="none" w:sz="0" w:space="0" w:color="auto"/>
        <w:bottom w:val="none" w:sz="0" w:space="0" w:color="auto"/>
        <w:right w:val="none" w:sz="0" w:space="0" w:color="auto"/>
      </w:divBdr>
      <w:divsChild>
        <w:div w:id="1603685975">
          <w:marLeft w:val="0"/>
          <w:marRight w:val="0"/>
          <w:marTop w:val="0"/>
          <w:marBottom w:val="0"/>
          <w:divBdr>
            <w:top w:val="none" w:sz="0" w:space="0" w:color="auto"/>
            <w:left w:val="none" w:sz="0" w:space="0" w:color="auto"/>
            <w:bottom w:val="none" w:sz="0" w:space="0" w:color="auto"/>
            <w:right w:val="none" w:sz="0" w:space="0" w:color="auto"/>
          </w:divBdr>
          <w:divsChild>
            <w:div w:id="1572891084">
              <w:marLeft w:val="0"/>
              <w:marRight w:val="0"/>
              <w:marTop w:val="0"/>
              <w:marBottom w:val="0"/>
              <w:divBdr>
                <w:top w:val="none" w:sz="0" w:space="0" w:color="auto"/>
                <w:left w:val="none" w:sz="0" w:space="0" w:color="auto"/>
                <w:bottom w:val="none" w:sz="0" w:space="0" w:color="auto"/>
                <w:right w:val="none" w:sz="0" w:space="0" w:color="auto"/>
              </w:divBdr>
              <w:divsChild>
                <w:div w:id="1993675429">
                  <w:marLeft w:val="0"/>
                  <w:marRight w:val="187"/>
                  <w:marTop w:val="0"/>
                  <w:marBottom w:val="224"/>
                  <w:divBdr>
                    <w:top w:val="none" w:sz="0" w:space="0" w:color="auto"/>
                    <w:left w:val="none" w:sz="0" w:space="0" w:color="auto"/>
                    <w:bottom w:val="none" w:sz="0" w:space="0" w:color="auto"/>
                    <w:right w:val="none" w:sz="0" w:space="0" w:color="auto"/>
                  </w:divBdr>
                  <w:divsChild>
                    <w:div w:id="1401706835">
                      <w:marLeft w:val="0"/>
                      <w:marRight w:val="0"/>
                      <w:marTop w:val="0"/>
                      <w:marBottom w:val="0"/>
                      <w:divBdr>
                        <w:top w:val="none" w:sz="0" w:space="0" w:color="auto"/>
                        <w:left w:val="none" w:sz="0" w:space="0" w:color="auto"/>
                        <w:bottom w:val="none" w:sz="0" w:space="0" w:color="auto"/>
                        <w:right w:val="none" w:sz="0" w:space="0" w:color="auto"/>
                      </w:divBdr>
                      <w:divsChild>
                        <w:div w:id="1478106770">
                          <w:marLeft w:val="0"/>
                          <w:marRight w:val="0"/>
                          <w:marTop w:val="0"/>
                          <w:marBottom w:val="0"/>
                          <w:divBdr>
                            <w:top w:val="none" w:sz="0" w:space="0" w:color="auto"/>
                            <w:left w:val="none" w:sz="0" w:space="0" w:color="auto"/>
                            <w:bottom w:val="none" w:sz="0" w:space="0" w:color="auto"/>
                            <w:right w:val="none" w:sz="0" w:space="0" w:color="auto"/>
                          </w:divBdr>
                          <w:divsChild>
                            <w:div w:id="1245338402">
                              <w:marLeft w:val="0"/>
                              <w:marRight w:val="0"/>
                              <w:marTop w:val="22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48867">
      <w:bodyDiv w:val="1"/>
      <w:marLeft w:val="0"/>
      <w:marRight w:val="0"/>
      <w:marTop w:val="0"/>
      <w:marBottom w:val="0"/>
      <w:divBdr>
        <w:top w:val="none" w:sz="0" w:space="0" w:color="auto"/>
        <w:left w:val="none" w:sz="0" w:space="0" w:color="auto"/>
        <w:bottom w:val="none" w:sz="0" w:space="0" w:color="auto"/>
        <w:right w:val="none" w:sz="0" w:space="0" w:color="auto"/>
      </w:divBdr>
      <w:divsChild>
        <w:div w:id="1731735299">
          <w:marLeft w:val="0"/>
          <w:marRight w:val="0"/>
          <w:marTop w:val="0"/>
          <w:marBottom w:val="0"/>
          <w:divBdr>
            <w:top w:val="none" w:sz="0" w:space="0" w:color="auto"/>
            <w:left w:val="none" w:sz="0" w:space="0" w:color="auto"/>
            <w:bottom w:val="none" w:sz="0" w:space="0" w:color="auto"/>
            <w:right w:val="none" w:sz="0" w:space="0" w:color="auto"/>
          </w:divBdr>
          <w:divsChild>
            <w:div w:id="84305509">
              <w:marLeft w:val="224"/>
              <w:marRight w:val="0"/>
              <w:marTop w:val="192"/>
              <w:marBottom w:val="0"/>
              <w:divBdr>
                <w:top w:val="none" w:sz="0" w:space="0" w:color="auto"/>
                <w:left w:val="none" w:sz="0" w:space="0" w:color="auto"/>
                <w:bottom w:val="none" w:sz="0" w:space="0" w:color="auto"/>
                <w:right w:val="none" w:sz="0" w:space="0" w:color="auto"/>
              </w:divBdr>
              <w:divsChild>
                <w:div w:id="917787640">
                  <w:marLeft w:val="0"/>
                  <w:marRight w:val="0"/>
                  <w:marTop w:val="0"/>
                  <w:marBottom w:val="96"/>
                  <w:divBdr>
                    <w:top w:val="none" w:sz="0" w:space="0" w:color="auto"/>
                    <w:left w:val="none" w:sz="0" w:space="0" w:color="auto"/>
                    <w:bottom w:val="none" w:sz="0" w:space="0" w:color="auto"/>
                    <w:right w:val="none" w:sz="0" w:space="0" w:color="auto"/>
                  </w:divBdr>
                  <w:divsChild>
                    <w:div w:id="1196887062">
                      <w:marLeft w:val="37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63906">
      <w:bodyDiv w:val="1"/>
      <w:marLeft w:val="0"/>
      <w:marRight w:val="0"/>
      <w:marTop w:val="0"/>
      <w:marBottom w:val="0"/>
      <w:divBdr>
        <w:top w:val="none" w:sz="0" w:space="0" w:color="auto"/>
        <w:left w:val="none" w:sz="0" w:space="0" w:color="auto"/>
        <w:bottom w:val="none" w:sz="0" w:space="0" w:color="auto"/>
        <w:right w:val="none" w:sz="0" w:space="0" w:color="auto"/>
      </w:divBdr>
    </w:div>
    <w:div w:id="353967776">
      <w:bodyDiv w:val="1"/>
      <w:marLeft w:val="0"/>
      <w:marRight w:val="0"/>
      <w:marTop w:val="0"/>
      <w:marBottom w:val="0"/>
      <w:divBdr>
        <w:top w:val="none" w:sz="0" w:space="0" w:color="auto"/>
        <w:left w:val="none" w:sz="0" w:space="0" w:color="auto"/>
        <w:bottom w:val="none" w:sz="0" w:space="0" w:color="auto"/>
        <w:right w:val="none" w:sz="0" w:space="0" w:color="auto"/>
      </w:divBdr>
    </w:div>
    <w:div w:id="358823353">
      <w:bodyDiv w:val="1"/>
      <w:marLeft w:val="0"/>
      <w:marRight w:val="0"/>
      <w:marTop w:val="0"/>
      <w:marBottom w:val="0"/>
      <w:divBdr>
        <w:top w:val="none" w:sz="0" w:space="0" w:color="auto"/>
        <w:left w:val="none" w:sz="0" w:space="0" w:color="auto"/>
        <w:bottom w:val="none" w:sz="0" w:space="0" w:color="auto"/>
        <w:right w:val="none" w:sz="0" w:space="0" w:color="auto"/>
      </w:divBdr>
    </w:div>
    <w:div w:id="382292613">
      <w:bodyDiv w:val="1"/>
      <w:marLeft w:val="0"/>
      <w:marRight w:val="0"/>
      <w:marTop w:val="0"/>
      <w:marBottom w:val="0"/>
      <w:divBdr>
        <w:top w:val="none" w:sz="0" w:space="0" w:color="auto"/>
        <w:left w:val="none" w:sz="0" w:space="0" w:color="auto"/>
        <w:bottom w:val="none" w:sz="0" w:space="0" w:color="auto"/>
        <w:right w:val="none" w:sz="0" w:space="0" w:color="auto"/>
      </w:divBdr>
    </w:div>
    <w:div w:id="397553859">
      <w:bodyDiv w:val="1"/>
      <w:marLeft w:val="0"/>
      <w:marRight w:val="0"/>
      <w:marTop w:val="0"/>
      <w:marBottom w:val="0"/>
      <w:divBdr>
        <w:top w:val="none" w:sz="0" w:space="0" w:color="auto"/>
        <w:left w:val="none" w:sz="0" w:space="0" w:color="auto"/>
        <w:bottom w:val="none" w:sz="0" w:space="0" w:color="auto"/>
        <w:right w:val="none" w:sz="0" w:space="0" w:color="auto"/>
      </w:divBdr>
      <w:divsChild>
        <w:div w:id="447508281">
          <w:marLeft w:val="0"/>
          <w:marRight w:val="0"/>
          <w:marTop w:val="0"/>
          <w:marBottom w:val="0"/>
          <w:divBdr>
            <w:top w:val="none" w:sz="0" w:space="0" w:color="auto"/>
            <w:left w:val="none" w:sz="0" w:space="0" w:color="auto"/>
            <w:bottom w:val="none" w:sz="0" w:space="0" w:color="auto"/>
            <w:right w:val="none" w:sz="0" w:space="0" w:color="auto"/>
          </w:divBdr>
          <w:divsChild>
            <w:div w:id="522593223">
              <w:marLeft w:val="0"/>
              <w:marRight w:val="0"/>
              <w:marTop w:val="0"/>
              <w:marBottom w:val="0"/>
              <w:divBdr>
                <w:top w:val="none" w:sz="0" w:space="0" w:color="auto"/>
                <w:left w:val="none" w:sz="0" w:space="0" w:color="auto"/>
                <w:bottom w:val="none" w:sz="0" w:space="0" w:color="auto"/>
                <w:right w:val="none" w:sz="0" w:space="0" w:color="auto"/>
              </w:divBdr>
              <w:divsChild>
                <w:div w:id="294412282">
                  <w:marLeft w:val="0"/>
                  <w:marRight w:val="0"/>
                  <w:marTop w:val="0"/>
                  <w:marBottom w:val="0"/>
                  <w:divBdr>
                    <w:top w:val="none" w:sz="0" w:space="0" w:color="auto"/>
                    <w:left w:val="none" w:sz="0" w:space="0" w:color="auto"/>
                    <w:bottom w:val="none" w:sz="0" w:space="0" w:color="auto"/>
                    <w:right w:val="none" w:sz="0" w:space="0" w:color="auto"/>
                  </w:divBdr>
                  <w:divsChild>
                    <w:div w:id="886335142">
                      <w:marLeft w:val="0"/>
                      <w:marRight w:val="0"/>
                      <w:marTop w:val="0"/>
                      <w:marBottom w:val="0"/>
                      <w:divBdr>
                        <w:top w:val="none" w:sz="0" w:space="0" w:color="auto"/>
                        <w:left w:val="none" w:sz="0" w:space="0" w:color="auto"/>
                        <w:bottom w:val="none" w:sz="0" w:space="0" w:color="auto"/>
                        <w:right w:val="none" w:sz="0" w:space="0" w:color="auto"/>
                      </w:divBdr>
                      <w:divsChild>
                        <w:div w:id="1323578850">
                          <w:marLeft w:val="0"/>
                          <w:marRight w:val="0"/>
                          <w:marTop w:val="0"/>
                          <w:marBottom w:val="0"/>
                          <w:divBdr>
                            <w:top w:val="none" w:sz="0" w:space="0" w:color="auto"/>
                            <w:left w:val="none" w:sz="0" w:space="0" w:color="auto"/>
                            <w:bottom w:val="none" w:sz="0" w:space="0" w:color="auto"/>
                            <w:right w:val="none" w:sz="0" w:space="0" w:color="auto"/>
                          </w:divBdr>
                          <w:divsChild>
                            <w:div w:id="1477840363">
                              <w:marLeft w:val="0"/>
                              <w:marRight w:val="0"/>
                              <w:marTop w:val="0"/>
                              <w:marBottom w:val="0"/>
                              <w:divBdr>
                                <w:top w:val="none" w:sz="0" w:space="0" w:color="auto"/>
                                <w:left w:val="none" w:sz="0" w:space="0" w:color="auto"/>
                                <w:bottom w:val="none" w:sz="0" w:space="0" w:color="auto"/>
                                <w:right w:val="none" w:sz="0" w:space="0" w:color="auto"/>
                              </w:divBdr>
                              <w:divsChild>
                                <w:div w:id="1237205032">
                                  <w:marLeft w:val="0"/>
                                  <w:marRight w:val="0"/>
                                  <w:marTop w:val="0"/>
                                  <w:marBottom w:val="0"/>
                                  <w:divBdr>
                                    <w:top w:val="none" w:sz="0" w:space="0" w:color="auto"/>
                                    <w:left w:val="none" w:sz="0" w:space="0" w:color="auto"/>
                                    <w:bottom w:val="none" w:sz="0" w:space="0" w:color="auto"/>
                                    <w:right w:val="none" w:sz="0" w:space="0" w:color="auto"/>
                                  </w:divBdr>
                                </w:div>
                                <w:div w:id="2001231154">
                                  <w:marLeft w:val="0"/>
                                  <w:marRight w:val="0"/>
                                  <w:marTop w:val="0"/>
                                  <w:marBottom w:val="0"/>
                                  <w:divBdr>
                                    <w:top w:val="none" w:sz="0" w:space="0" w:color="auto"/>
                                    <w:left w:val="none" w:sz="0" w:space="0" w:color="auto"/>
                                    <w:bottom w:val="none" w:sz="0" w:space="0" w:color="auto"/>
                                    <w:right w:val="none" w:sz="0" w:space="0" w:color="auto"/>
                                  </w:divBdr>
                                </w:div>
                              </w:divsChild>
                            </w:div>
                            <w:div w:id="1656563670">
                              <w:marLeft w:val="0"/>
                              <w:marRight w:val="0"/>
                              <w:marTop w:val="0"/>
                              <w:marBottom w:val="0"/>
                              <w:divBdr>
                                <w:top w:val="none" w:sz="0" w:space="0" w:color="auto"/>
                                <w:left w:val="none" w:sz="0" w:space="0" w:color="auto"/>
                                <w:bottom w:val="none" w:sz="0" w:space="0" w:color="auto"/>
                                <w:right w:val="none" w:sz="0" w:space="0" w:color="auto"/>
                              </w:divBdr>
                              <w:divsChild>
                                <w:div w:id="694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36196">
      <w:bodyDiv w:val="1"/>
      <w:marLeft w:val="0"/>
      <w:marRight w:val="0"/>
      <w:marTop w:val="0"/>
      <w:marBottom w:val="0"/>
      <w:divBdr>
        <w:top w:val="none" w:sz="0" w:space="0" w:color="auto"/>
        <w:left w:val="none" w:sz="0" w:space="0" w:color="auto"/>
        <w:bottom w:val="none" w:sz="0" w:space="0" w:color="auto"/>
        <w:right w:val="none" w:sz="0" w:space="0" w:color="auto"/>
      </w:divBdr>
      <w:divsChild>
        <w:div w:id="1753308988">
          <w:marLeft w:val="0"/>
          <w:marRight w:val="0"/>
          <w:marTop w:val="0"/>
          <w:marBottom w:val="0"/>
          <w:divBdr>
            <w:top w:val="none" w:sz="0" w:space="0" w:color="auto"/>
            <w:left w:val="none" w:sz="0" w:space="0" w:color="auto"/>
            <w:bottom w:val="none" w:sz="0" w:space="0" w:color="auto"/>
            <w:right w:val="none" w:sz="0" w:space="0" w:color="auto"/>
          </w:divBdr>
          <w:divsChild>
            <w:div w:id="2011062995">
              <w:marLeft w:val="0"/>
              <w:marRight w:val="0"/>
              <w:marTop w:val="0"/>
              <w:marBottom w:val="0"/>
              <w:divBdr>
                <w:top w:val="none" w:sz="0" w:space="0" w:color="auto"/>
                <w:left w:val="none" w:sz="0" w:space="0" w:color="auto"/>
                <w:bottom w:val="none" w:sz="0" w:space="0" w:color="auto"/>
                <w:right w:val="none" w:sz="0" w:space="0" w:color="auto"/>
              </w:divBdr>
              <w:divsChild>
                <w:div w:id="1774856651">
                  <w:marLeft w:val="1047"/>
                  <w:marRight w:val="0"/>
                  <w:marTop w:val="374"/>
                  <w:marBottom w:val="0"/>
                  <w:divBdr>
                    <w:top w:val="none" w:sz="0" w:space="0" w:color="auto"/>
                    <w:left w:val="none" w:sz="0" w:space="0" w:color="auto"/>
                    <w:bottom w:val="none" w:sz="0" w:space="0" w:color="auto"/>
                    <w:right w:val="none" w:sz="0" w:space="0" w:color="auto"/>
                  </w:divBdr>
                  <w:divsChild>
                    <w:div w:id="1611740023">
                      <w:marLeft w:val="0"/>
                      <w:marRight w:val="299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817104">
      <w:bodyDiv w:val="1"/>
      <w:marLeft w:val="0"/>
      <w:marRight w:val="0"/>
      <w:marTop w:val="0"/>
      <w:marBottom w:val="0"/>
      <w:divBdr>
        <w:top w:val="none" w:sz="0" w:space="0" w:color="auto"/>
        <w:left w:val="none" w:sz="0" w:space="0" w:color="auto"/>
        <w:bottom w:val="none" w:sz="0" w:space="0" w:color="auto"/>
        <w:right w:val="none" w:sz="0" w:space="0" w:color="auto"/>
      </w:divBdr>
      <w:divsChild>
        <w:div w:id="616914372">
          <w:marLeft w:val="0"/>
          <w:marRight w:val="0"/>
          <w:marTop w:val="0"/>
          <w:marBottom w:val="0"/>
          <w:divBdr>
            <w:top w:val="none" w:sz="0" w:space="0" w:color="auto"/>
            <w:left w:val="none" w:sz="0" w:space="0" w:color="auto"/>
            <w:bottom w:val="none" w:sz="0" w:space="0" w:color="auto"/>
            <w:right w:val="none" w:sz="0" w:space="0" w:color="auto"/>
          </w:divBdr>
        </w:div>
        <w:div w:id="996419734">
          <w:marLeft w:val="0"/>
          <w:marRight w:val="0"/>
          <w:marTop w:val="0"/>
          <w:marBottom w:val="0"/>
          <w:divBdr>
            <w:top w:val="none" w:sz="0" w:space="0" w:color="auto"/>
            <w:left w:val="none" w:sz="0" w:space="0" w:color="auto"/>
            <w:bottom w:val="none" w:sz="0" w:space="0" w:color="auto"/>
            <w:right w:val="none" w:sz="0" w:space="0" w:color="auto"/>
          </w:divBdr>
          <w:divsChild>
            <w:div w:id="1003437057">
              <w:marLeft w:val="0"/>
              <w:marRight w:val="0"/>
              <w:marTop w:val="0"/>
              <w:marBottom w:val="0"/>
              <w:divBdr>
                <w:top w:val="none" w:sz="0" w:space="0" w:color="auto"/>
                <w:left w:val="none" w:sz="0" w:space="0" w:color="auto"/>
                <w:bottom w:val="none" w:sz="0" w:space="0" w:color="auto"/>
                <w:right w:val="none" w:sz="0" w:space="0" w:color="auto"/>
              </w:divBdr>
            </w:div>
            <w:div w:id="2054188755">
              <w:marLeft w:val="0"/>
              <w:marRight w:val="0"/>
              <w:marTop w:val="0"/>
              <w:marBottom w:val="0"/>
              <w:divBdr>
                <w:top w:val="none" w:sz="0" w:space="0" w:color="auto"/>
                <w:left w:val="none" w:sz="0" w:space="0" w:color="auto"/>
                <w:bottom w:val="none" w:sz="0" w:space="0" w:color="auto"/>
                <w:right w:val="none" w:sz="0" w:space="0" w:color="auto"/>
              </w:divBdr>
            </w:div>
          </w:divsChild>
        </w:div>
        <w:div w:id="1355158814">
          <w:marLeft w:val="0"/>
          <w:marRight w:val="0"/>
          <w:marTop w:val="0"/>
          <w:marBottom w:val="0"/>
          <w:divBdr>
            <w:top w:val="none" w:sz="0" w:space="0" w:color="auto"/>
            <w:left w:val="none" w:sz="0" w:space="0" w:color="auto"/>
            <w:bottom w:val="none" w:sz="0" w:space="0" w:color="auto"/>
            <w:right w:val="none" w:sz="0" w:space="0" w:color="auto"/>
          </w:divBdr>
        </w:div>
        <w:div w:id="1566649078">
          <w:marLeft w:val="0"/>
          <w:marRight w:val="0"/>
          <w:marTop w:val="0"/>
          <w:marBottom w:val="0"/>
          <w:divBdr>
            <w:top w:val="none" w:sz="0" w:space="0" w:color="auto"/>
            <w:left w:val="none" w:sz="0" w:space="0" w:color="auto"/>
            <w:bottom w:val="none" w:sz="0" w:space="0" w:color="auto"/>
            <w:right w:val="none" w:sz="0" w:space="0" w:color="auto"/>
          </w:divBdr>
        </w:div>
      </w:divsChild>
    </w:div>
    <w:div w:id="439760685">
      <w:bodyDiv w:val="1"/>
      <w:marLeft w:val="0"/>
      <w:marRight w:val="0"/>
      <w:marTop w:val="0"/>
      <w:marBottom w:val="0"/>
      <w:divBdr>
        <w:top w:val="none" w:sz="0" w:space="0" w:color="auto"/>
        <w:left w:val="none" w:sz="0" w:space="0" w:color="auto"/>
        <w:bottom w:val="none" w:sz="0" w:space="0" w:color="auto"/>
        <w:right w:val="none" w:sz="0" w:space="0" w:color="auto"/>
      </w:divBdr>
    </w:div>
    <w:div w:id="451678651">
      <w:bodyDiv w:val="1"/>
      <w:marLeft w:val="0"/>
      <w:marRight w:val="0"/>
      <w:marTop w:val="0"/>
      <w:marBottom w:val="0"/>
      <w:divBdr>
        <w:top w:val="none" w:sz="0" w:space="0" w:color="auto"/>
        <w:left w:val="none" w:sz="0" w:space="0" w:color="auto"/>
        <w:bottom w:val="none" w:sz="0" w:space="0" w:color="auto"/>
        <w:right w:val="none" w:sz="0" w:space="0" w:color="auto"/>
      </w:divBdr>
    </w:div>
    <w:div w:id="555623772">
      <w:bodyDiv w:val="1"/>
      <w:marLeft w:val="0"/>
      <w:marRight w:val="0"/>
      <w:marTop w:val="0"/>
      <w:marBottom w:val="0"/>
      <w:divBdr>
        <w:top w:val="none" w:sz="0" w:space="0" w:color="auto"/>
        <w:left w:val="none" w:sz="0" w:space="0" w:color="auto"/>
        <w:bottom w:val="none" w:sz="0" w:space="0" w:color="auto"/>
        <w:right w:val="none" w:sz="0" w:space="0" w:color="auto"/>
      </w:divBdr>
      <w:divsChild>
        <w:div w:id="1056855270">
          <w:marLeft w:val="0"/>
          <w:marRight w:val="0"/>
          <w:marTop w:val="0"/>
          <w:marBottom w:val="0"/>
          <w:divBdr>
            <w:top w:val="none" w:sz="0" w:space="0" w:color="auto"/>
            <w:left w:val="none" w:sz="0" w:space="0" w:color="auto"/>
            <w:bottom w:val="none" w:sz="0" w:space="0" w:color="auto"/>
            <w:right w:val="none" w:sz="0" w:space="0" w:color="auto"/>
          </w:divBdr>
          <w:divsChild>
            <w:div w:id="2545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89499">
      <w:bodyDiv w:val="1"/>
      <w:marLeft w:val="0"/>
      <w:marRight w:val="0"/>
      <w:marTop w:val="0"/>
      <w:marBottom w:val="0"/>
      <w:divBdr>
        <w:top w:val="none" w:sz="0" w:space="0" w:color="auto"/>
        <w:left w:val="none" w:sz="0" w:space="0" w:color="auto"/>
        <w:bottom w:val="none" w:sz="0" w:space="0" w:color="auto"/>
        <w:right w:val="none" w:sz="0" w:space="0" w:color="auto"/>
      </w:divBdr>
    </w:div>
    <w:div w:id="592738797">
      <w:bodyDiv w:val="1"/>
      <w:marLeft w:val="0"/>
      <w:marRight w:val="0"/>
      <w:marTop w:val="0"/>
      <w:marBottom w:val="0"/>
      <w:divBdr>
        <w:top w:val="none" w:sz="0" w:space="0" w:color="auto"/>
        <w:left w:val="none" w:sz="0" w:space="0" w:color="auto"/>
        <w:bottom w:val="none" w:sz="0" w:space="0" w:color="auto"/>
        <w:right w:val="none" w:sz="0" w:space="0" w:color="auto"/>
      </w:divBdr>
    </w:div>
    <w:div w:id="679740673">
      <w:bodyDiv w:val="1"/>
      <w:marLeft w:val="0"/>
      <w:marRight w:val="0"/>
      <w:marTop w:val="0"/>
      <w:marBottom w:val="0"/>
      <w:divBdr>
        <w:top w:val="none" w:sz="0" w:space="0" w:color="auto"/>
        <w:left w:val="none" w:sz="0" w:space="0" w:color="auto"/>
        <w:bottom w:val="none" w:sz="0" w:space="0" w:color="auto"/>
        <w:right w:val="none" w:sz="0" w:space="0" w:color="auto"/>
      </w:divBdr>
      <w:divsChild>
        <w:div w:id="314341729">
          <w:marLeft w:val="1122"/>
          <w:marRight w:val="0"/>
          <w:marTop w:val="0"/>
          <w:marBottom w:val="0"/>
          <w:divBdr>
            <w:top w:val="none" w:sz="0" w:space="0" w:color="auto"/>
            <w:left w:val="none" w:sz="0" w:space="0" w:color="auto"/>
            <w:bottom w:val="none" w:sz="0" w:space="0" w:color="auto"/>
            <w:right w:val="none" w:sz="0" w:space="0" w:color="auto"/>
          </w:divBdr>
          <w:divsChild>
            <w:div w:id="261306252">
              <w:marLeft w:val="0"/>
              <w:marRight w:val="0"/>
              <w:marTop w:val="0"/>
              <w:marBottom w:val="468"/>
              <w:divBdr>
                <w:top w:val="none" w:sz="0" w:space="0" w:color="auto"/>
                <w:left w:val="none" w:sz="0" w:space="0" w:color="auto"/>
                <w:bottom w:val="none" w:sz="0" w:space="0" w:color="auto"/>
                <w:right w:val="none" w:sz="0" w:space="0" w:color="auto"/>
              </w:divBdr>
            </w:div>
          </w:divsChild>
        </w:div>
      </w:divsChild>
    </w:div>
    <w:div w:id="732968124">
      <w:bodyDiv w:val="1"/>
      <w:marLeft w:val="0"/>
      <w:marRight w:val="0"/>
      <w:marTop w:val="0"/>
      <w:marBottom w:val="0"/>
      <w:divBdr>
        <w:top w:val="none" w:sz="0" w:space="0" w:color="auto"/>
        <w:left w:val="none" w:sz="0" w:space="0" w:color="auto"/>
        <w:bottom w:val="none" w:sz="0" w:space="0" w:color="auto"/>
        <w:right w:val="none" w:sz="0" w:space="0" w:color="auto"/>
      </w:divBdr>
    </w:div>
    <w:div w:id="768043665">
      <w:bodyDiv w:val="1"/>
      <w:marLeft w:val="0"/>
      <w:marRight w:val="0"/>
      <w:marTop w:val="0"/>
      <w:marBottom w:val="0"/>
      <w:divBdr>
        <w:top w:val="none" w:sz="0" w:space="0" w:color="auto"/>
        <w:left w:val="none" w:sz="0" w:space="0" w:color="auto"/>
        <w:bottom w:val="none" w:sz="0" w:space="0" w:color="auto"/>
        <w:right w:val="none" w:sz="0" w:space="0" w:color="auto"/>
      </w:divBdr>
      <w:divsChild>
        <w:div w:id="701521331">
          <w:marLeft w:val="0"/>
          <w:marRight w:val="0"/>
          <w:marTop w:val="0"/>
          <w:marBottom w:val="0"/>
          <w:divBdr>
            <w:top w:val="none" w:sz="0" w:space="0" w:color="auto"/>
            <w:left w:val="none" w:sz="0" w:space="0" w:color="auto"/>
            <w:bottom w:val="none" w:sz="0" w:space="0" w:color="auto"/>
            <w:right w:val="none" w:sz="0" w:space="0" w:color="auto"/>
          </w:divBdr>
          <w:divsChild>
            <w:div w:id="965041330">
              <w:marLeft w:val="4376"/>
              <w:marRight w:val="0"/>
              <w:marTop w:val="0"/>
              <w:marBottom w:val="0"/>
              <w:divBdr>
                <w:top w:val="none" w:sz="0" w:space="0" w:color="auto"/>
                <w:left w:val="none" w:sz="0" w:space="0" w:color="auto"/>
                <w:bottom w:val="none" w:sz="0" w:space="0" w:color="auto"/>
                <w:right w:val="none" w:sz="0" w:space="0" w:color="auto"/>
              </w:divBdr>
              <w:divsChild>
                <w:div w:id="1088890107">
                  <w:marLeft w:val="0"/>
                  <w:marRight w:val="0"/>
                  <w:marTop w:val="0"/>
                  <w:marBottom w:val="0"/>
                  <w:divBdr>
                    <w:top w:val="none" w:sz="0" w:space="0" w:color="auto"/>
                    <w:left w:val="none" w:sz="0" w:space="0" w:color="auto"/>
                    <w:bottom w:val="none" w:sz="0" w:space="0" w:color="auto"/>
                    <w:right w:val="none" w:sz="0" w:space="0" w:color="auto"/>
                  </w:divBdr>
                  <w:divsChild>
                    <w:div w:id="1087463235">
                      <w:marLeft w:val="0"/>
                      <w:marRight w:val="0"/>
                      <w:marTop w:val="0"/>
                      <w:marBottom w:val="0"/>
                      <w:divBdr>
                        <w:top w:val="none" w:sz="0" w:space="0" w:color="auto"/>
                        <w:left w:val="none" w:sz="0" w:space="0" w:color="auto"/>
                        <w:bottom w:val="none" w:sz="0" w:space="0" w:color="auto"/>
                        <w:right w:val="none" w:sz="0" w:space="0" w:color="auto"/>
                      </w:divBdr>
                      <w:divsChild>
                        <w:div w:id="9496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797990">
      <w:bodyDiv w:val="1"/>
      <w:marLeft w:val="0"/>
      <w:marRight w:val="0"/>
      <w:marTop w:val="0"/>
      <w:marBottom w:val="0"/>
      <w:divBdr>
        <w:top w:val="none" w:sz="0" w:space="0" w:color="auto"/>
        <w:left w:val="none" w:sz="0" w:space="0" w:color="auto"/>
        <w:bottom w:val="none" w:sz="0" w:space="0" w:color="auto"/>
        <w:right w:val="none" w:sz="0" w:space="0" w:color="auto"/>
      </w:divBdr>
    </w:div>
    <w:div w:id="826017247">
      <w:bodyDiv w:val="1"/>
      <w:marLeft w:val="0"/>
      <w:marRight w:val="0"/>
      <w:marTop w:val="0"/>
      <w:marBottom w:val="0"/>
      <w:divBdr>
        <w:top w:val="none" w:sz="0" w:space="0" w:color="auto"/>
        <w:left w:val="none" w:sz="0" w:space="0" w:color="auto"/>
        <w:bottom w:val="none" w:sz="0" w:space="0" w:color="auto"/>
        <w:right w:val="none" w:sz="0" w:space="0" w:color="auto"/>
      </w:divBdr>
    </w:div>
    <w:div w:id="838735865">
      <w:bodyDiv w:val="1"/>
      <w:marLeft w:val="0"/>
      <w:marRight w:val="0"/>
      <w:marTop w:val="0"/>
      <w:marBottom w:val="0"/>
      <w:divBdr>
        <w:top w:val="none" w:sz="0" w:space="0" w:color="auto"/>
        <w:left w:val="none" w:sz="0" w:space="0" w:color="auto"/>
        <w:bottom w:val="none" w:sz="0" w:space="0" w:color="auto"/>
        <w:right w:val="none" w:sz="0" w:space="0" w:color="auto"/>
      </w:divBdr>
      <w:divsChild>
        <w:div w:id="387807809">
          <w:marLeft w:val="0"/>
          <w:marRight w:val="0"/>
          <w:marTop w:val="0"/>
          <w:marBottom w:val="0"/>
          <w:divBdr>
            <w:top w:val="none" w:sz="0" w:space="0" w:color="auto"/>
            <w:left w:val="none" w:sz="0" w:space="0" w:color="auto"/>
            <w:bottom w:val="none" w:sz="0" w:space="0" w:color="auto"/>
            <w:right w:val="none" w:sz="0" w:space="0" w:color="auto"/>
          </w:divBdr>
        </w:div>
        <w:div w:id="744838869">
          <w:marLeft w:val="0"/>
          <w:marRight w:val="0"/>
          <w:marTop w:val="0"/>
          <w:marBottom w:val="0"/>
          <w:divBdr>
            <w:top w:val="none" w:sz="0" w:space="0" w:color="auto"/>
            <w:left w:val="none" w:sz="0" w:space="0" w:color="auto"/>
            <w:bottom w:val="none" w:sz="0" w:space="0" w:color="auto"/>
            <w:right w:val="none" w:sz="0" w:space="0" w:color="auto"/>
          </w:divBdr>
        </w:div>
        <w:div w:id="1848788618">
          <w:marLeft w:val="0"/>
          <w:marRight w:val="0"/>
          <w:marTop w:val="0"/>
          <w:marBottom w:val="0"/>
          <w:divBdr>
            <w:top w:val="none" w:sz="0" w:space="0" w:color="auto"/>
            <w:left w:val="none" w:sz="0" w:space="0" w:color="auto"/>
            <w:bottom w:val="none" w:sz="0" w:space="0" w:color="auto"/>
            <w:right w:val="none" w:sz="0" w:space="0" w:color="auto"/>
          </w:divBdr>
        </w:div>
      </w:divsChild>
    </w:div>
    <w:div w:id="875780216">
      <w:bodyDiv w:val="1"/>
      <w:marLeft w:val="0"/>
      <w:marRight w:val="0"/>
      <w:marTop w:val="0"/>
      <w:marBottom w:val="0"/>
      <w:divBdr>
        <w:top w:val="none" w:sz="0" w:space="0" w:color="auto"/>
        <w:left w:val="none" w:sz="0" w:space="0" w:color="auto"/>
        <w:bottom w:val="none" w:sz="0" w:space="0" w:color="auto"/>
        <w:right w:val="none" w:sz="0" w:space="0" w:color="auto"/>
      </w:divBdr>
      <w:divsChild>
        <w:div w:id="33697536">
          <w:marLeft w:val="0"/>
          <w:marRight w:val="0"/>
          <w:marTop w:val="0"/>
          <w:marBottom w:val="0"/>
          <w:divBdr>
            <w:top w:val="none" w:sz="0" w:space="0" w:color="auto"/>
            <w:left w:val="none" w:sz="0" w:space="0" w:color="auto"/>
            <w:bottom w:val="none" w:sz="0" w:space="0" w:color="auto"/>
            <w:right w:val="none" w:sz="0" w:space="0" w:color="auto"/>
          </w:divBdr>
        </w:div>
        <w:div w:id="928078129">
          <w:marLeft w:val="0"/>
          <w:marRight w:val="0"/>
          <w:marTop w:val="0"/>
          <w:marBottom w:val="0"/>
          <w:divBdr>
            <w:top w:val="none" w:sz="0" w:space="0" w:color="auto"/>
            <w:left w:val="none" w:sz="0" w:space="0" w:color="auto"/>
            <w:bottom w:val="none" w:sz="0" w:space="0" w:color="auto"/>
            <w:right w:val="none" w:sz="0" w:space="0" w:color="auto"/>
          </w:divBdr>
        </w:div>
        <w:div w:id="949161553">
          <w:marLeft w:val="0"/>
          <w:marRight w:val="0"/>
          <w:marTop w:val="0"/>
          <w:marBottom w:val="0"/>
          <w:divBdr>
            <w:top w:val="none" w:sz="0" w:space="0" w:color="auto"/>
            <w:left w:val="none" w:sz="0" w:space="0" w:color="auto"/>
            <w:bottom w:val="none" w:sz="0" w:space="0" w:color="auto"/>
            <w:right w:val="none" w:sz="0" w:space="0" w:color="auto"/>
          </w:divBdr>
        </w:div>
      </w:divsChild>
    </w:div>
    <w:div w:id="966854381">
      <w:bodyDiv w:val="1"/>
      <w:marLeft w:val="0"/>
      <w:marRight w:val="0"/>
      <w:marTop w:val="0"/>
      <w:marBottom w:val="0"/>
      <w:divBdr>
        <w:top w:val="none" w:sz="0" w:space="0" w:color="auto"/>
        <w:left w:val="none" w:sz="0" w:space="0" w:color="auto"/>
        <w:bottom w:val="none" w:sz="0" w:space="0" w:color="auto"/>
        <w:right w:val="none" w:sz="0" w:space="0" w:color="auto"/>
      </w:divBdr>
      <w:divsChild>
        <w:div w:id="96102932">
          <w:marLeft w:val="0"/>
          <w:marRight w:val="0"/>
          <w:marTop w:val="0"/>
          <w:marBottom w:val="0"/>
          <w:divBdr>
            <w:top w:val="none" w:sz="0" w:space="0" w:color="auto"/>
            <w:left w:val="none" w:sz="0" w:space="0" w:color="auto"/>
            <w:bottom w:val="none" w:sz="0" w:space="0" w:color="auto"/>
            <w:right w:val="none" w:sz="0" w:space="0" w:color="auto"/>
          </w:divBdr>
          <w:divsChild>
            <w:div w:id="890071194">
              <w:marLeft w:val="0"/>
              <w:marRight w:val="0"/>
              <w:marTop w:val="0"/>
              <w:marBottom w:val="0"/>
              <w:divBdr>
                <w:top w:val="none" w:sz="0" w:space="0" w:color="auto"/>
                <w:left w:val="none" w:sz="0" w:space="0" w:color="auto"/>
                <w:bottom w:val="none" w:sz="0" w:space="0" w:color="auto"/>
                <w:right w:val="none" w:sz="0" w:space="0" w:color="auto"/>
              </w:divBdr>
              <w:divsChild>
                <w:div w:id="1240409832">
                  <w:marLeft w:val="0"/>
                  <w:marRight w:val="0"/>
                  <w:marTop w:val="0"/>
                  <w:marBottom w:val="0"/>
                  <w:divBdr>
                    <w:top w:val="none" w:sz="0" w:space="0" w:color="auto"/>
                    <w:left w:val="none" w:sz="0" w:space="0" w:color="auto"/>
                    <w:bottom w:val="none" w:sz="0" w:space="0" w:color="auto"/>
                    <w:right w:val="none" w:sz="0" w:space="0" w:color="auto"/>
                  </w:divBdr>
                  <w:divsChild>
                    <w:div w:id="507209654">
                      <w:marLeft w:val="0"/>
                      <w:marRight w:val="0"/>
                      <w:marTop w:val="0"/>
                      <w:marBottom w:val="0"/>
                      <w:divBdr>
                        <w:top w:val="none" w:sz="0" w:space="0" w:color="auto"/>
                        <w:left w:val="none" w:sz="0" w:space="0" w:color="auto"/>
                        <w:bottom w:val="none" w:sz="0" w:space="0" w:color="auto"/>
                        <w:right w:val="none" w:sz="0" w:space="0" w:color="auto"/>
                      </w:divBdr>
                      <w:divsChild>
                        <w:div w:id="418527103">
                          <w:marLeft w:val="0"/>
                          <w:marRight w:val="0"/>
                          <w:marTop w:val="0"/>
                          <w:marBottom w:val="0"/>
                          <w:divBdr>
                            <w:top w:val="none" w:sz="0" w:space="0" w:color="auto"/>
                            <w:left w:val="none" w:sz="0" w:space="0" w:color="auto"/>
                            <w:bottom w:val="none" w:sz="0" w:space="0" w:color="auto"/>
                            <w:right w:val="none" w:sz="0" w:space="0" w:color="auto"/>
                          </w:divBdr>
                          <w:divsChild>
                            <w:div w:id="398020007">
                              <w:marLeft w:val="0"/>
                              <w:marRight w:val="0"/>
                              <w:marTop w:val="0"/>
                              <w:marBottom w:val="0"/>
                              <w:divBdr>
                                <w:top w:val="none" w:sz="0" w:space="0" w:color="auto"/>
                                <w:left w:val="none" w:sz="0" w:space="0" w:color="auto"/>
                                <w:bottom w:val="none" w:sz="0" w:space="0" w:color="auto"/>
                                <w:right w:val="none" w:sz="0" w:space="0" w:color="auto"/>
                              </w:divBdr>
                            </w:div>
                            <w:div w:id="2004315664">
                              <w:marLeft w:val="0"/>
                              <w:marRight w:val="0"/>
                              <w:marTop w:val="0"/>
                              <w:marBottom w:val="0"/>
                              <w:divBdr>
                                <w:top w:val="none" w:sz="0" w:space="0" w:color="auto"/>
                                <w:left w:val="none" w:sz="0" w:space="0" w:color="auto"/>
                                <w:bottom w:val="none" w:sz="0" w:space="0" w:color="auto"/>
                                <w:right w:val="none" w:sz="0" w:space="0" w:color="auto"/>
                              </w:divBdr>
                            </w:div>
                            <w:div w:id="202389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515896">
      <w:bodyDiv w:val="1"/>
      <w:marLeft w:val="0"/>
      <w:marRight w:val="0"/>
      <w:marTop w:val="0"/>
      <w:marBottom w:val="0"/>
      <w:divBdr>
        <w:top w:val="none" w:sz="0" w:space="0" w:color="auto"/>
        <w:left w:val="none" w:sz="0" w:space="0" w:color="auto"/>
        <w:bottom w:val="none" w:sz="0" w:space="0" w:color="auto"/>
        <w:right w:val="none" w:sz="0" w:space="0" w:color="auto"/>
      </w:divBdr>
    </w:div>
    <w:div w:id="1006134865">
      <w:bodyDiv w:val="1"/>
      <w:marLeft w:val="0"/>
      <w:marRight w:val="0"/>
      <w:marTop w:val="0"/>
      <w:marBottom w:val="0"/>
      <w:divBdr>
        <w:top w:val="none" w:sz="0" w:space="0" w:color="auto"/>
        <w:left w:val="none" w:sz="0" w:space="0" w:color="auto"/>
        <w:bottom w:val="none" w:sz="0" w:space="0" w:color="auto"/>
        <w:right w:val="none" w:sz="0" w:space="0" w:color="auto"/>
      </w:divBdr>
      <w:divsChild>
        <w:div w:id="543098411">
          <w:marLeft w:val="1122"/>
          <w:marRight w:val="0"/>
          <w:marTop w:val="0"/>
          <w:marBottom w:val="0"/>
          <w:divBdr>
            <w:top w:val="none" w:sz="0" w:space="0" w:color="auto"/>
            <w:left w:val="none" w:sz="0" w:space="0" w:color="auto"/>
            <w:bottom w:val="none" w:sz="0" w:space="0" w:color="auto"/>
            <w:right w:val="none" w:sz="0" w:space="0" w:color="auto"/>
          </w:divBdr>
        </w:div>
      </w:divsChild>
    </w:div>
    <w:div w:id="1043947475">
      <w:bodyDiv w:val="1"/>
      <w:marLeft w:val="0"/>
      <w:marRight w:val="0"/>
      <w:marTop w:val="0"/>
      <w:marBottom w:val="0"/>
      <w:divBdr>
        <w:top w:val="none" w:sz="0" w:space="0" w:color="auto"/>
        <w:left w:val="none" w:sz="0" w:space="0" w:color="auto"/>
        <w:bottom w:val="none" w:sz="0" w:space="0" w:color="auto"/>
        <w:right w:val="none" w:sz="0" w:space="0" w:color="auto"/>
      </w:divBdr>
      <w:divsChild>
        <w:div w:id="323708753">
          <w:marLeft w:val="0"/>
          <w:marRight w:val="0"/>
          <w:marTop w:val="0"/>
          <w:marBottom w:val="0"/>
          <w:divBdr>
            <w:top w:val="none" w:sz="0" w:space="0" w:color="auto"/>
            <w:left w:val="none" w:sz="0" w:space="0" w:color="auto"/>
            <w:bottom w:val="none" w:sz="0" w:space="0" w:color="auto"/>
            <w:right w:val="none" w:sz="0" w:space="0" w:color="auto"/>
          </w:divBdr>
          <w:divsChild>
            <w:div w:id="75520697">
              <w:marLeft w:val="0"/>
              <w:marRight w:val="0"/>
              <w:marTop w:val="0"/>
              <w:marBottom w:val="0"/>
              <w:divBdr>
                <w:top w:val="none" w:sz="0" w:space="0" w:color="auto"/>
                <w:left w:val="none" w:sz="0" w:space="0" w:color="auto"/>
                <w:bottom w:val="none" w:sz="0" w:space="0" w:color="auto"/>
                <w:right w:val="none" w:sz="0" w:space="0" w:color="auto"/>
              </w:divBdr>
              <w:divsChild>
                <w:div w:id="12578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6379">
      <w:bodyDiv w:val="1"/>
      <w:marLeft w:val="0"/>
      <w:marRight w:val="0"/>
      <w:marTop w:val="0"/>
      <w:marBottom w:val="0"/>
      <w:divBdr>
        <w:top w:val="none" w:sz="0" w:space="0" w:color="auto"/>
        <w:left w:val="none" w:sz="0" w:space="0" w:color="auto"/>
        <w:bottom w:val="none" w:sz="0" w:space="0" w:color="auto"/>
        <w:right w:val="none" w:sz="0" w:space="0" w:color="auto"/>
      </w:divBdr>
      <w:divsChild>
        <w:div w:id="369454393">
          <w:marLeft w:val="0"/>
          <w:marRight w:val="0"/>
          <w:marTop w:val="375"/>
          <w:marBottom w:val="0"/>
          <w:divBdr>
            <w:top w:val="none" w:sz="0" w:space="0" w:color="auto"/>
            <w:left w:val="none" w:sz="0" w:space="0" w:color="auto"/>
            <w:bottom w:val="none" w:sz="0" w:space="0" w:color="auto"/>
            <w:right w:val="none" w:sz="0" w:space="0" w:color="auto"/>
          </w:divBdr>
          <w:divsChild>
            <w:div w:id="1423337963">
              <w:marLeft w:val="0"/>
              <w:marRight w:val="0"/>
              <w:marTop w:val="0"/>
              <w:marBottom w:val="0"/>
              <w:divBdr>
                <w:top w:val="none" w:sz="0" w:space="0" w:color="auto"/>
                <w:left w:val="none" w:sz="0" w:space="0" w:color="auto"/>
                <w:bottom w:val="none" w:sz="0" w:space="0" w:color="auto"/>
                <w:right w:val="none" w:sz="0" w:space="0" w:color="auto"/>
              </w:divBdr>
            </w:div>
          </w:divsChild>
        </w:div>
        <w:div w:id="1100491183">
          <w:marLeft w:val="0"/>
          <w:marRight w:val="0"/>
          <w:marTop w:val="225"/>
          <w:marBottom w:val="0"/>
          <w:divBdr>
            <w:top w:val="none" w:sz="0" w:space="0" w:color="auto"/>
            <w:left w:val="none" w:sz="0" w:space="0" w:color="auto"/>
            <w:bottom w:val="none" w:sz="0" w:space="0" w:color="auto"/>
            <w:right w:val="none" w:sz="0" w:space="0" w:color="auto"/>
          </w:divBdr>
          <w:divsChild>
            <w:div w:id="16003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12551">
      <w:bodyDiv w:val="1"/>
      <w:marLeft w:val="0"/>
      <w:marRight w:val="0"/>
      <w:marTop w:val="0"/>
      <w:marBottom w:val="0"/>
      <w:divBdr>
        <w:top w:val="none" w:sz="0" w:space="0" w:color="auto"/>
        <w:left w:val="none" w:sz="0" w:space="0" w:color="auto"/>
        <w:bottom w:val="none" w:sz="0" w:space="0" w:color="auto"/>
        <w:right w:val="none" w:sz="0" w:space="0" w:color="auto"/>
      </w:divBdr>
    </w:div>
    <w:div w:id="1114984422">
      <w:bodyDiv w:val="1"/>
      <w:marLeft w:val="0"/>
      <w:marRight w:val="0"/>
      <w:marTop w:val="0"/>
      <w:marBottom w:val="0"/>
      <w:divBdr>
        <w:top w:val="none" w:sz="0" w:space="0" w:color="auto"/>
        <w:left w:val="none" w:sz="0" w:space="0" w:color="auto"/>
        <w:bottom w:val="none" w:sz="0" w:space="0" w:color="auto"/>
        <w:right w:val="none" w:sz="0" w:space="0" w:color="auto"/>
      </w:divBdr>
    </w:div>
    <w:div w:id="1121604765">
      <w:bodyDiv w:val="1"/>
      <w:marLeft w:val="0"/>
      <w:marRight w:val="0"/>
      <w:marTop w:val="0"/>
      <w:marBottom w:val="0"/>
      <w:divBdr>
        <w:top w:val="none" w:sz="0" w:space="0" w:color="auto"/>
        <w:left w:val="none" w:sz="0" w:space="0" w:color="auto"/>
        <w:bottom w:val="none" w:sz="0" w:space="0" w:color="auto"/>
        <w:right w:val="none" w:sz="0" w:space="0" w:color="auto"/>
      </w:divBdr>
    </w:div>
    <w:div w:id="1124158935">
      <w:bodyDiv w:val="1"/>
      <w:marLeft w:val="0"/>
      <w:marRight w:val="0"/>
      <w:marTop w:val="0"/>
      <w:marBottom w:val="0"/>
      <w:divBdr>
        <w:top w:val="none" w:sz="0" w:space="0" w:color="auto"/>
        <w:left w:val="none" w:sz="0" w:space="0" w:color="auto"/>
        <w:bottom w:val="none" w:sz="0" w:space="0" w:color="auto"/>
        <w:right w:val="none" w:sz="0" w:space="0" w:color="auto"/>
      </w:divBdr>
    </w:div>
    <w:div w:id="1179391401">
      <w:bodyDiv w:val="1"/>
      <w:marLeft w:val="0"/>
      <w:marRight w:val="0"/>
      <w:marTop w:val="0"/>
      <w:marBottom w:val="0"/>
      <w:divBdr>
        <w:top w:val="none" w:sz="0" w:space="0" w:color="auto"/>
        <w:left w:val="none" w:sz="0" w:space="0" w:color="auto"/>
        <w:bottom w:val="none" w:sz="0" w:space="0" w:color="auto"/>
        <w:right w:val="none" w:sz="0" w:space="0" w:color="auto"/>
      </w:divBdr>
      <w:divsChild>
        <w:div w:id="189532027">
          <w:marLeft w:val="0"/>
          <w:marRight w:val="0"/>
          <w:marTop w:val="0"/>
          <w:marBottom w:val="0"/>
          <w:divBdr>
            <w:top w:val="none" w:sz="0" w:space="0" w:color="auto"/>
            <w:left w:val="none" w:sz="0" w:space="0" w:color="auto"/>
            <w:bottom w:val="none" w:sz="0" w:space="0" w:color="auto"/>
            <w:right w:val="none" w:sz="0" w:space="0" w:color="auto"/>
          </w:divBdr>
        </w:div>
        <w:div w:id="1861819712">
          <w:marLeft w:val="0"/>
          <w:marRight w:val="0"/>
          <w:marTop w:val="0"/>
          <w:marBottom w:val="0"/>
          <w:divBdr>
            <w:top w:val="none" w:sz="0" w:space="0" w:color="auto"/>
            <w:left w:val="none" w:sz="0" w:space="0" w:color="auto"/>
            <w:bottom w:val="none" w:sz="0" w:space="0" w:color="auto"/>
            <w:right w:val="none" w:sz="0" w:space="0" w:color="auto"/>
          </w:divBdr>
        </w:div>
        <w:div w:id="1891187925">
          <w:marLeft w:val="0"/>
          <w:marRight w:val="0"/>
          <w:marTop w:val="0"/>
          <w:marBottom w:val="0"/>
          <w:divBdr>
            <w:top w:val="none" w:sz="0" w:space="0" w:color="auto"/>
            <w:left w:val="none" w:sz="0" w:space="0" w:color="auto"/>
            <w:bottom w:val="none" w:sz="0" w:space="0" w:color="auto"/>
            <w:right w:val="none" w:sz="0" w:space="0" w:color="auto"/>
          </w:divBdr>
          <w:divsChild>
            <w:div w:id="732655619">
              <w:marLeft w:val="0"/>
              <w:marRight w:val="0"/>
              <w:marTop w:val="0"/>
              <w:marBottom w:val="0"/>
              <w:divBdr>
                <w:top w:val="none" w:sz="0" w:space="0" w:color="auto"/>
                <w:left w:val="none" w:sz="0" w:space="0" w:color="auto"/>
                <w:bottom w:val="none" w:sz="0" w:space="0" w:color="auto"/>
                <w:right w:val="none" w:sz="0" w:space="0" w:color="auto"/>
              </w:divBdr>
            </w:div>
            <w:div w:id="1405176320">
              <w:marLeft w:val="0"/>
              <w:marRight w:val="0"/>
              <w:marTop w:val="0"/>
              <w:marBottom w:val="0"/>
              <w:divBdr>
                <w:top w:val="none" w:sz="0" w:space="0" w:color="auto"/>
                <w:left w:val="none" w:sz="0" w:space="0" w:color="auto"/>
                <w:bottom w:val="none" w:sz="0" w:space="0" w:color="auto"/>
                <w:right w:val="none" w:sz="0" w:space="0" w:color="auto"/>
              </w:divBdr>
            </w:div>
          </w:divsChild>
        </w:div>
        <w:div w:id="2114401493">
          <w:marLeft w:val="0"/>
          <w:marRight w:val="0"/>
          <w:marTop w:val="0"/>
          <w:marBottom w:val="0"/>
          <w:divBdr>
            <w:top w:val="none" w:sz="0" w:space="0" w:color="auto"/>
            <w:left w:val="none" w:sz="0" w:space="0" w:color="auto"/>
            <w:bottom w:val="none" w:sz="0" w:space="0" w:color="auto"/>
            <w:right w:val="none" w:sz="0" w:space="0" w:color="auto"/>
          </w:divBdr>
        </w:div>
      </w:divsChild>
    </w:div>
    <w:div w:id="1220479342">
      <w:bodyDiv w:val="1"/>
      <w:marLeft w:val="0"/>
      <w:marRight w:val="0"/>
      <w:marTop w:val="0"/>
      <w:marBottom w:val="0"/>
      <w:divBdr>
        <w:top w:val="none" w:sz="0" w:space="0" w:color="auto"/>
        <w:left w:val="none" w:sz="0" w:space="0" w:color="auto"/>
        <w:bottom w:val="none" w:sz="0" w:space="0" w:color="auto"/>
        <w:right w:val="none" w:sz="0" w:space="0" w:color="auto"/>
      </w:divBdr>
      <w:divsChild>
        <w:div w:id="1750542934">
          <w:marLeft w:val="0"/>
          <w:marRight w:val="0"/>
          <w:marTop w:val="0"/>
          <w:marBottom w:val="0"/>
          <w:divBdr>
            <w:top w:val="none" w:sz="0" w:space="0" w:color="auto"/>
            <w:left w:val="none" w:sz="0" w:space="0" w:color="auto"/>
            <w:bottom w:val="none" w:sz="0" w:space="0" w:color="auto"/>
            <w:right w:val="none" w:sz="0" w:space="0" w:color="auto"/>
          </w:divBdr>
          <w:divsChild>
            <w:div w:id="135229606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233198331">
      <w:bodyDiv w:val="1"/>
      <w:marLeft w:val="0"/>
      <w:marRight w:val="0"/>
      <w:marTop w:val="0"/>
      <w:marBottom w:val="0"/>
      <w:divBdr>
        <w:top w:val="none" w:sz="0" w:space="0" w:color="auto"/>
        <w:left w:val="none" w:sz="0" w:space="0" w:color="auto"/>
        <w:bottom w:val="none" w:sz="0" w:space="0" w:color="auto"/>
        <w:right w:val="none" w:sz="0" w:space="0" w:color="auto"/>
      </w:divBdr>
    </w:div>
    <w:div w:id="1257861417">
      <w:bodyDiv w:val="1"/>
      <w:marLeft w:val="0"/>
      <w:marRight w:val="0"/>
      <w:marTop w:val="0"/>
      <w:marBottom w:val="0"/>
      <w:divBdr>
        <w:top w:val="none" w:sz="0" w:space="0" w:color="auto"/>
        <w:left w:val="none" w:sz="0" w:space="0" w:color="auto"/>
        <w:bottom w:val="none" w:sz="0" w:space="0" w:color="auto"/>
        <w:right w:val="none" w:sz="0" w:space="0" w:color="auto"/>
      </w:divBdr>
      <w:divsChild>
        <w:div w:id="1947035363">
          <w:marLeft w:val="0"/>
          <w:marRight w:val="0"/>
          <w:marTop w:val="0"/>
          <w:marBottom w:val="0"/>
          <w:divBdr>
            <w:top w:val="none" w:sz="0" w:space="0" w:color="auto"/>
            <w:left w:val="none" w:sz="0" w:space="0" w:color="auto"/>
            <w:bottom w:val="none" w:sz="0" w:space="0" w:color="auto"/>
            <w:right w:val="none" w:sz="0" w:space="0" w:color="auto"/>
          </w:divBdr>
          <w:divsChild>
            <w:div w:id="22823998">
              <w:marLeft w:val="0"/>
              <w:marRight w:val="0"/>
              <w:marTop w:val="0"/>
              <w:marBottom w:val="112"/>
              <w:divBdr>
                <w:top w:val="none" w:sz="0" w:space="0" w:color="auto"/>
                <w:left w:val="none" w:sz="0" w:space="0" w:color="auto"/>
                <w:bottom w:val="none" w:sz="0" w:space="0" w:color="auto"/>
                <w:right w:val="none" w:sz="0" w:space="0" w:color="auto"/>
              </w:divBdr>
            </w:div>
            <w:div w:id="185098633">
              <w:marLeft w:val="0"/>
              <w:marRight w:val="0"/>
              <w:marTop w:val="0"/>
              <w:marBottom w:val="112"/>
              <w:divBdr>
                <w:top w:val="none" w:sz="0" w:space="0" w:color="auto"/>
                <w:left w:val="none" w:sz="0" w:space="0" w:color="auto"/>
                <w:bottom w:val="none" w:sz="0" w:space="0" w:color="auto"/>
                <w:right w:val="none" w:sz="0" w:space="0" w:color="auto"/>
              </w:divBdr>
            </w:div>
            <w:div w:id="1236285951">
              <w:marLeft w:val="0"/>
              <w:marRight w:val="0"/>
              <w:marTop w:val="0"/>
              <w:marBottom w:val="112"/>
              <w:divBdr>
                <w:top w:val="none" w:sz="0" w:space="0" w:color="auto"/>
                <w:left w:val="none" w:sz="0" w:space="0" w:color="auto"/>
                <w:bottom w:val="none" w:sz="0" w:space="0" w:color="auto"/>
                <w:right w:val="none" w:sz="0" w:space="0" w:color="auto"/>
              </w:divBdr>
            </w:div>
            <w:div w:id="1760326163">
              <w:marLeft w:val="0"/>
              <w:marRight w:val="0"/>
              <w:marTop w:val="0"/>
              <w:marBottom w:val="112"/>
              <w:divBdr>
                <w:top w:val="none" w:sz="0" w:space="0" w:color="auto"/>
                <w:left w:val="none" w:sz="0" w:space="0" w:color="auto"/>
                <w:bottom w:val="none" w:sz="0" w:space="0" w:color="auto"/>
                <w:right w:val="none" w:sz="0" w:space="0" w:color="auto"/>
              </w:divBdr>
            </w:div>
            <w:div w:id="1783064335">
              <w:marLeft w:val="0"/>
              <w:marRight w:val="0"/>
              <w:marTop w:val="0"/>
              <w:marBottom w:val="112"/>
              <w:divBdr>
                <w:top w:val="none" w:sz="0" w:space="0" w:color="auto"/>
                <w:left w:val="none" w:sz="0" w:space="0" w:color="auto"/>
                <w:bottom w:val="none" w:sz="0" w:space="0" w:color="auto"/>
                <w:right w:val="none" w:sz="0" w:space="0" w:color="auto"/>
              </w:divBdr>
            </w:div>
            <w:div w:id="1907911780">
              <w:marLeft w:val="0"/>
              <w:marRight w:val="0"/>
              <w:marTop w:val="0"/>
              <w:marBottom w:val="112"/>
              <w:divBdr>
                <w:top w:val="none" w:sz="0" w:space="0" w:color="auto"/>
                <w:left w:val="none" w:sz="0" w:space="0" w:color="auto"/>
                <w:bottom w:val="none" w:sz="0" w:space="0" w:color="auto"/>
                <w:right w:val="none" w:sz="0" w:space="0" w:color="auto"/>
              </w:divBdr>
            </w:div>
          </w:divsChild>
        </w:div>
      </w:divsChild>
    </w:div>
    <w:div w:id="1400327063">
      <w:bodyDiv w:val="1"/>
      <w:marLeft w:val="0"/>
      <w:marRight w:val="0"/>
      <w:marTop w:val="0"/>
      <w:marBottom w:val="0"/>
      <w:divBdr>
        <w:top w:val="none" w:sz="0" w:space="0" w:color="auto"/>
        <w:left w:val="none" w:sz="0" w:space="0" w:color="auto"/>
        <w:bottom w:val="none" w:sz="0" w:space="0" w:color="auto"/>
        <w:right w:val="none" w:sz="0" w:space="0" w:color="auto"/>
      </w:divBdr>
    </w:div>
    <w:div w:id="1403256955">
      <w:bodyDiv w:val="1"/>
      <w:marLeft w:val="0"/>
      <w:marRight w:val="0"/>
      <w:marTop w:val="0"/>
      <w:marBottom w:val="0"/>
      <w:divBdr>
        <w:top w:val="none" w:sz="0" w:space="0" w:color="auto"/>
        <w:left w:val="none" w:sz="0" w:space="0" w:color="auto"/>
        <w:bottom w:val="none" w:sz="0" w:space="0" w:color="auto"/>
        <w:right w:val="none" w:sz="0" w:space="0" w:color="auto"/>
      </w:divBdr>
      <w:divsChild>
        <w:div w:id="185801415">
          <w:marLeft w:val="0"/>
          <w:marRight w:val="0"/>
          <w:marTop w:val="0"/>
          <w:marBottom w:val="0"/>
          <w:divBdr>
            <w:top w:val="none" w:sz="0" w:space="0" w:color="auto"/>
            <w:left w:val="none" w:sz="0" w:space="0" w:color="auto"/>
            <w:bottom w:val="none" w:sz="0" w:space="0" w:color="auto"/>
            <w:right w:val="none" w:sz="0" w:space="0" w:color="auto"/>
          </w:divBdr>
          <w:divsChild>
            <w:div w:id="1581527073">
              <w:marLeft w:val="0"/>
              <w:marRight w:val="0"/>
              <w:marTop w:val="0"/>
              <w:marBottom w:val="0"/>
              <w:divBdr>
                <w:top w:val="none" w:sz="0" w:space="0" w:color="auto"/>
                <w:left w:val="none" w:sz="0" w:space="0" w:color="auto"/>
                <w:bottom w:val="none" w:sz="0" w:space="0" w:color="auto"/>
                <w:right w:val="none" w:sz="0" w:space="0" w:color="auto"/>
              </w:divBdr>
              <w:divsChild>
                <w:div w:id="1016005728">
                  <w:marLeft w:val="0"/>
                  <w:marRight w:val="187"/>
                  <w:marTop w:val="0"/>
                  <w:marBottom w:val="224"/>
                  <w:divBdr>
                    <w:top w:val="none" w:sz="0" w:space="0" w:color="auto"/>
                    <w:left w:val="none" w:sz="0" w:space="0" w:color="auto"/>
                    <w:bottom w:val="none" w:sz="0" w:space="0" w:color="auto"/>
                    <w:right w:val="none" w:sz="0" w:space="0" w:color="auto"/>
                  </w:divBdr>
                  <w:divsChild>
                    <w:div w:id="1613129089">
                      <w:marLeft w:val="0"/>
                      <w:marRight w:val="0"/>
                      <w:marTop w:val="0"/>
                      <w:marBottom w:val="0"/>
                      <w:divBdr>
                        <w:top w:val="none" w:sz="0" w:space="0" w:color="auto"/>
                        <w:left w:val="none" w:sz="0" w:space="0" w:color="auto"/>
                        <w:bottom w:val="none" w:sz="0" w:space="0" w:color="auto"/>
                        <w:right w:val="none" w:sz="0" w:space="0" w:color="auto"/>
                      </w:divBdr>
                      <w:divsChild>
                        <w:div w:id="1745376248">
                          <w:marLeft w:val="0"/>
                          <w:marRight w:val="0"/>
                          <w:marTop w:val="0"/>
                          <w:marBottom w:val="0"/>
                          <w:divBdr>
                            <w:top w:val="none" w:sz="0" w:space="0" w:color="auto"/>
                            <w:left w:val="none" w:sz="0" w:space="0" w:color="auto"/>
                            <w:bottom w:val="none" w:sz="0" w:space="0" w:color="auto"/>
                            <w:right w:val="none" w:sz="0" w:space="0" w:color="auto"/>
                          </w:divBdr>
                          <w:divsChild>
                            <w:div w:id="1486126088">
                              <w:marLeft w:val="0"/>
                              <w:marRight w:val="0"/>
                              <w:marTop w:val="22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622170">
      <w:bodyDiv w:val="1"/>
      <w:marLeft w:val="0"/>
      <w:marRight w:val="0"/>
      <w:marTop w:val="0"/>
      <w:marBottom w:val="0"/>
      <w:divBdr>
        <w:top w:val="none" w:sz="0" w:space="0" w:color="auto"/>
        <w:left w:val="none" w:sz="0" w:space="0" w:color="auto"/>
        <w:bottom w:val="none" w:sz="0" w:space="0" w:color="auto"/>
        <w:right w:val="none" w:sz="0" w:space="0" w:color="auto"/>
      </w:divBdr>
    </w:div>
    <w:div w:id="1445887178">
      <w:bodyDiv w:val="1"/>
      <w:marLeft w:val="0"/>
      <w:marRight w:val="0"/>
      <w:marTop w:val="0"/>
      <w:marBottom w:val="0"/>
      <w:divBdr>
        <w:top w:val="none" w:sz="0" w:space="0" w:color="auto"/>
        <w:left w:val="none" w:sz="0" w:space="0" w:color="auto"/>
        <w:bottom w:val="none" w:sz="0" w:space="0" w:color="auto"/>
        <w:right w:val="none" w:sz="0" w:space="0" w:color="auto"/>
      </w:divBdr>
    </w:div>
    <w:div w:id="1447697441">
      <w:bodyDiv w:val="1"/>
      <w:marLeft w:val="0"/>
      <w:marRight w:val="0"/>
      <w:marTop w:val="0"/>
      <w:marBottom w:val="0"/>
      <w:divBdr>
        <w:top w:val="none" w:sz="0" w:space="0" w:color="auto"/>
        <w:left w:val="none" w:sz="0" w:space="0" w:color="auto"/>
        <w:bottom w:val="none" w:sz="0" w:space="0" w:color="auto"/>
        <w:right w:val="none" w:sz="0" w:space="0" w:color="auto"/>
      </w:divBdr>
      <w:divsChild>
        <w:div w:id="1732076713">
          <w:marLeft w:val="0"/>
          <w:marRight w:val="0"/>
          <w:marTop w:val="0"/>
          <w:marBottom w:val="0"/>
          <w:divBdr>
            <w:top w:val="none" w:sz="0" w:space="0" w:color="auto"/>
            <w:left w:val="none" w:sz="0" w:space="0" w:color="auto"/>
            <w:bottom w:val="none" w:sz="0" w:space="0" w:color="auto"/>
            <w:right w:val="none" w:sz="0" w:space="0" w:color="auto"/>
          </w:divBdr>
          <w:divsChild>
            <w:div w:id="234439974">
              <w:marLeft w:val="4376"/>
              <w:marRight w:val="0"/>
              <w:marTop w:val="0"/>
              <w:marBottom w:val="0"/>
              <w:divBdr>
                <w:top w:val="none" w:sz="0" w:space="0" w:color="auto"/>
                <w:left w:val="none" w:sz="0" w:space="0" w:color="auto"/>
                <w:bottom w:val="none" w:sz="0" w:space="0" w:color="auto"/>
                <w:right w:val="none" w:sz="0" w:space="0" w:color="auto"/>
              </w:divBdr>
              <w:divsChild>
                <w:div w:id="159780021">
                  <w:marLeft w:val="0"/>
                  <w:marRight w:val="0"/>
                  <w:marTop w:val="0"/>
                  <w:marBottom w:val="0"/>
                  <w:divBdr>
                    <w:top w:val="none" w:sz="0" w:space="0" w:color="auto"/>
                    <w:left w:val="none" w:sz="0" w:space="0" w:color="auto"/>
                    <w:bottom w:val="none" w:sz="0" w:space="0" w:color="auto"/>
                    <w:right w:val="none" w:sz="0" w:space="0" w:color="auto"/>
                  </w:divBdr>
                  <w:divsChild>
                    <w:div w:id="69890560">
                      <w:marLeft w:val="0"/>
                      <w:marRight w:val="0"/>
                      <w:marTop w:val="0"/>
                      <w:marBottom w:val="0"/>
                      <w:divBdr>
                        <w:top w:val="none" w:sz="0" w:space="0" w:color="auto"/>
                        <w:left w:val="none" w:sz="0" w:space="0" w:color="auto"/>
                        <w:bottom w:val="none" w:sz="0" w:space="0" w:color="auto"/>
                        <w:right w:val="none" w:sz="0" w:space="0" w:color="auto"/>
                      </w:divBdr>
                      <w:divsChild>
                        <w:div w:id="178214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141913">
      <w:bodyDiv w:val="1"/>
      <w:marLeft w:val="0"/>
      <w:marRight w:val="0"/>
      <w:marTop w:val="0"/>
      <w:marBottom w:val="0"/>
      <w:divBdr>
        <w:top w:val="none" w:sz="0" w:space="0" w:color="auto"/>
        <w:left w:val="none" w:sz="0" w:space="0" w:color="auto"/>
        <w:bottom w:val="none" w:sz="0" w:space="0" w:color="auto"/>
        <w:right w:val="none" w:sz="0" w:space="0" w:color="auto"/>
      </w:divBdr>
    </w:div>
    <w:div w:id="1694763852">
      <w:bodyDiv w:val="1"/>
      <w:marLeft w:val="0"/>
      <w:marRight w:val="0"/>
      <w:marTop w:val="0"/>
      <w:marBottom w:val="0"/>
      <w:divBdr>
        <w:top w:val="none" w:sz="0" w:space="0" w:color="auto"/>
        <w:left w:val="none" w:sz="0" w:space="0" w:color="auto"/>
        <w:bottom w:val="none" w:sz="0" w:space="0" w:color="auto"/>
        <w:right w:val="none" w:sz="0" w:space="0" w:color="auto"/>
      </w:divBdr>
      <w:divsChild>
        <w:div w:id="1200971882">
          <w:marLeft w:val="0"/>
          <w:marRight w:val="0"/>
          <w:marTop w:val="0"/>
          <w:marBottom w:val="0"/>
          <w:divBdr>
            <w:top w:val="none" w:sz="0" w:space="0" w:color="auto"/>
            <w:left w:val="none" w:sz="0" w:space="0" w:color="auto"/>
            <w:bottom w:val="none" w:sz="0" w:space="0" w:color="auto"/>
            <w:right w:val="none" w:sz="0" w:space="0" w:color="auto"/>
          </w:divBdr>
        </w:div>
      </w:divsChild>
    </w:div>
    <w:div w:id="1747801852">
      <w:bodyDiv w:val="1"/>
      <w:marLeft w:val="0"/>
      <w:marRight w:val="0"/>
      <w:marTop w:val="0"/>
      <w:marBottom w:val="0"/>
      <w:divBdr>
        <w:top w:val="none" w:sz="0" w:space="0" w:color="auto"/>
        <w:left w:val="none" w:sz="0" w:space="0" w:color="auto"/>
        <w:bottom w:val="none" w:sz="0" w:space="0" w:color="auto"/>
        <w:right w:val="none" w:sz="0" w:space="0" w:color="auto"/>
      </w:divBdr>
    </w:div>
    <w:div w:id="1750152912">
      <w:bodyDiv w:val="1"/>
      <w:marLeft w:val="0"/>
      <w:marRight w:val="0"/>
      <w:marTop w:val="0"/>
      <w:marBottom w:val="0"/>
      <w:divBdr>
        <w:top w:val="none" w:sz="0" w:space="0" w:color="auto"/>
        <w:left w:val="none" w:sz="0" w:space="0" w:color="auto"/>
        <w:bottom w:val="none" w:sz="0" w:space="0" w:color="auto"/>
        <w:right w:val="none" w:sz="0" w:space="0" w:color="auto"/>
      </w:divBdr>
      <w:divsChild>
        <w:div w:id="1131947076">
          <w:marLeft w:val="0"/>
          <w:marRight w:val="0"/>
          <w:marTop w:val="0"/>
          <w:marBottom w:val="0"/>
          <w:divBdr>
            <w:top w:val="none" w:sz="0" w:space="0" w:color="auto"/>
            <w:left w:val="none" w:sz="0" w:space="0" w:color="auto"/>
            <w:bottom w:val="none" w:sz="0" w:space="0" w:color="auto"/>
            <w:right w:val="none" w:sz="0" w:space="0" w:color="auto"/>
          </w:divBdr>
          <w:divsChild>
            <w:div w:id="2041126272">
              <w:marLeft w:val="0"/>
              <w:marRight w:val="0"/>
              <w:marTop w:val="0"/>
              <w:marBottom w:val="0"/>
              <w:divBdr>
                <w:top w:val="none" w:sz="0" w:space="0" w:color="auto"/>
                <w:left w:val="none" w:sz="0" w:space="0" w:color="auto"/>
                <w:bottom w:val="none" w:sz="0" w:space="0" w:color="auto"/>
                <w:right w:val="none" w:sz="0" w:space="0" w:color="auto"/>
              </w:divBdr>
              <w:divsChild>
                <w:div w:id="1627462945">
                  <w:marLeft w:val="0"/>
                  <w:marRight w:val="0"/>
                  <w:marTop w:val="0"/>
                  <w:marBottom w:val="0"/>
                  <w:divBdr>
                    <w:top w:val="none" w:sz="0" w:space="0" w:color="auto"/>
                    <w:left w:val="none" w:sz="0" w:space="0" w:color="auto"/>
                    <w:bottom w:val="none" w:sz="0" w:space="0" w:color="auto"/>
                    <w:right w:val="none" w:sz="0" w:space="0" w:color="auto"/>
                  </w:divBdr>
                  <w:divsChild>
                    <w:div w:id="1990862433">
                      <w:marLeft w:val="0"/>
                      <w:marRight w:val="0"/>
                      <w:marTop w:val="0"/>
                      <w:marBottom w:val="0"/>
                      <w:divBdr>
                        <w:top w:val="none" w:sz="0" w:space="0" w:color="auto"/>
                        <w:left w:val="none" w:sz="0" w:space="0" w:color="auto"/>
                        <w:bottom w:val="none" w:sz="0" w:space="0" w:color="auto"/>
                        <w:right w:val="none" w:sz="0" w:space="0" w:color="auto"/>
                      </w:divBdr>
                      <w:divsChild>
                        <w:div w:id="1519345413">
                          <w:marLeft w:val="0"/>
                          <w:marRight w:val="0"/>
                          <w:marTop w:val="0"/>
                          <w:marBottom w:val="0"/>
                          <w:divBdr>
                            <w:top w:val="none" w:sz="0" w:space="0" w:color="auto"/>
                            <w:left w:val="none" w:sz="0" w:space="0" w:color="auto"/>
                            <w:bottom w:val="none" w:sz="0" w:space="0" w:color="auto"/>
                            <w:right w:val="none" w:sz="0" w:space="0" w:color="auto"/>
                          </w:divBdr>
                          <w:divsChild>
                            <w:div w:id="307708765">
                              <w:marLeft w:val="0"/>
                              <w:marRight w:val="0"/>
                              <w:marTop w:val="0"/>
                              <w:marBottom w:val="0"/>
                              <w:divBdr>
                                <w:top w:val="none" w:sz="0" w:space="0" w:color="auto"/>
                                <w:left w:val="none" w:sz="0" w:space="0" w:color="auto"/>
                                <w:bottom w:val="none" w:sz="0" w:space="0" w:color="auto"/>
                                <w:right w:val="none" w:sz="0" w:space="0" w:color="auto"/>
                              </w:divBdr>
                              <w:divsChild>
                                <w:div w:id="1123384749">
                                  <w:marLeft w:val="0"/>
                                  <w:marRight w:val="0"/>
                                  <w:marTop w:val="0"/>
                                  <w:marBottom w:val="0"/>
                                  <w:divBdr>
                                    <w:top w:val="none" w:sz="0" w:space="0" w:color="auto"/>
                                    <w:left w:val="none" w:sz="0" w:space="0" w:color="auto"/>
                                    <w:bottom w:val="none" w:sz="0" w:space="0" w:color="auto"/>
                                    <w:right w:val="none" w:sz="0" w:space="0" w:color="auto"/>
                                  </w:divBdr>
                                </w:div>
                              </w:divsChild>
                            </w:div>
                            <w:div w:id="1279920234">
                              <w:marLeft w:val="0"/>
                              <w:marRight w:val="0"/>
                              <w:marTop w:val="0"/>
                              <w:marBottom w:val="0"/>
                              <w:divBdr>
                                <w:top w:val="none" w:sz="0" w:space="0" w:color="auto"/>
                                <w:left w:val="none" w:sz="0" w:space="0" w:color="auto"/>
                                <w:bottom w:val="none" w:sz="0" w:space="0" w:color="auto"/>
                                <w:right w:val="none" w:sz="0" w:space="0" w:color="auto"/>
                              </w:divBdr>
                              <w:divsChild>
                                <w:div w:id="101079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839679">
      <w:bodyDiv w:val="1"/>
      <w:marLeft w:val="0"/>
      <w:marRight w:val="0"/>
      <w:marTop w:val="0"/>
      <w:marBottom w:val="0"/>
      <w:divBdr>
        <w:top w:val="none" w:sz="0" w:space="0" w:color="auto"/>
        <w:left w:val="none" w:sz="0" w:space="0" w:color="auto"/>
        <w:bottom w:val="none" w:sz="0" w:space="0" w:color="auto"/>
        <w:right w:val="none" w:sz="0" w:space="0" w:color="auto"/>
      </w:divBdr>
      <w:divsChild>
        <w:div w:id="1081759573">
          <w:marLeft w:val="0"/>
          <w:marRight w:val="0"/>
          <w:marTop w:val="120"/>
          <w:marBottom w:val="240"/>
          <w:divBdr>
            <w:top w:val="none" w:sz="0" w:space="0" w:color="auto"/>
            <w:left w:val="none" w:sz="0" w:space="0" w:color="auto"/>
            <w:bottom w:val="none" w:sz="0" w:space="0" w:color="auto"/>
            <w:right w:val="none" w:sz="0" w:space="0" w:color="auto"/>
          </w:divBdr>
        </w:div>
      </w:divsChild>
    </w:div>
    <w:div w:id="1809742746">
      <w:bodyDiv w:val="1"/>
      <w:marLeft w:val="0"/>
      <w:marRight w:val="0"/>
      <w:marTop w:val="0"/>
      <w:marBottom w:val="0"/>
      <w:divBdr>
        <w:top w:val="none" w:sz="0" w:space="0" w:color="auto"/>
        <w:left w:val="none" w:sz="0" w:space="0" w:color="auto"/>
        <w:bottom w:val="none" w:sz="0" w:space="0" w:color="auto"/>
        <w:right w:val="none" w:sz="0" w:space="0" w:color="auto"/>
      </w:divBdr>
    </w:div>
    <w:div w:id="1864173908">
      <w:bodyDiv w:val="1"/>
      <w:marLeft w:val="0"/>
      <w:marRight w:val="0"/>
      <w:marTop w:val="0"/>
      <w:marBottom w:val="0"/>
      <w:divBdr>
        <w:top w:val="none" w:sz="0" w:space="0" w:color="auto"/>
        <w:left w:val="none" w:sz="0" w:space="0" w:color="auto"/>
        <w:bottom w:val="none" w:sz="0" w:space="0" w:color="auto"/>
        <w:right w:val="none" w:sz="0" w:space="0" w:color="auto"/>
      </w:divBdr>
      <w:divsChild>
        <w:div w:id="89393449">
          <w:marLeft w:val="0"/>
          <w:marRight w:val="0"/>
          <w:marTop w:val="0"/>
          <w:marBottom w:val="0"/>
          <w:divBdr>
            <w:top w:val="none" w:sz="0" w:space="0" w:color="auto"/>
            <w:left w:val="none" w:sz="0" w:space="0" w:color="auto"/>
            <w:bottom w:val="none" w:sz="0" w:space="0" w:color="auto"/>
            <w:right w:val="none" w:sz="0" w:space="0" w:color="auto"/>
          </w:divBdr>
          <w:divsChild>
            <w:div w:id="1451167955">
              <w:marLeft w:val="0"/>
              <w:marRight w:val="0"/>
              <w:marTop w:val="0"/>
              <w:marBottom w:val="0"/>
              <w:divBdr>
                <w:top w:val="none" w:sz="0" w:space="0" w:color="auto"/>
                <w:left w:val="none" w:sz="0" w:space="0" w:color="auto"/>
                <w:bottom w:val="none" w:sz="0" w:space="0" w:color="auto"/>
                <w:right w:val="none" w:sz="0" w:space="0" w:color="auto"/>
              </w:divBdr>
              <w:divsChild>
                <w:div w:id="11832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89870">
      <w:bodyDiv w:val="1"/>
      <w:marLeft w:val="0"/>
      <w:marRight w:val="0"/>
      <w:marTop w:val="0"/>
      <w:marBottom w:val="0"/>
      <w:divBdr>
        <w:top w:val="none" w:sz="0" w:space="0" w:color="auto"/>
        <w:left w:val="none" w:sz="0" w:space="0" w:color="auto"/>
        <w:bottom w:val="none" w:sz="0" w:space="0" w:color="auto"/>
        <w:right w:val="none" w:sz="0" w:space="0" w:color="auto"/>
      </w:divBdr>
      <w:divsChild>
        <w:div w:id="1659337322">
          <w:marLeft w:val="0"/>
          <w:marRight w:val="0"/>
          <w:marTop w:val="0"/>
          <w:marBottom w:val="0"/>
          <w:divBdr>
            <w:top w:val="none" w:sz="0" w:space="0" w:color="auto"/>
            <w:left w:val="none" w:sz="0" w:space="0" w:color="auto"/>
            <w:bottom w:val="none" w:sz="0" w:space="0" w:color="auto"/>
            <w:right w:val="none" w:sz="0" w:space="0" w:color="auto"/>
          </w:divBdr>
          <w:divsChild>
            <w:div w:id="623425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90996984">
      <w:bodyDiv w:val="1"/>
      <w:marLeft w:val="0"/>
      <w:marRight w:val="0"/>
      <w:marTop w:val="0"/>
      <w:marBottom w:val="0"/>
      <w:divBdr>
        <w:top w:val="none" w:sz="0" w:space="0" w:color="auto"/>
        <w:left w:val="none" w:sz="0" w:space="0" w:color="auto"/>
        <w:bottom w:val="none" w:sz="0" w:space="0" w:color="auto"/>
        <w:right w:val="none" w:sz="0" w:space="0" w:color="auto"/>
      </w:divBdr>
    </w:div>
    <w:div w:id="1898011503">
      <w:bodyDiv w:val="1"/>
      <w:marLeft w:val="0"/>
      <w:marRight w:val="0"/>
      <w:marTop w:val="0"/>
      <w:marBottom w:val="0"/>
      <w:divBdr>
        <w:top w:val="none" w:sz="0" w:space="0" w:color="auto"/>
        <w:left w:val="none" w:sz="0" w:space="0" w:color="auto"/>
        <w:bottom w:val="none" w:sz="0" w:space="0" w:color="auto"/>
        <w:right w:val="none" w:sz="0" w:space="0" w:color="auto"/>
      </w:divBdr>
      <w:divsChild>
        <w:div w:id="1039012474">
          <w:marLeft w:val="0"/>
          <w:marRight w:val="0"/>
          <w:marTop w:val="0"/>
          <w:marBottom w:val="0"/>
          <w:divBdr>
            <w:top w:val="none" w:sz="0" w:space="0" w:color="auto"/>
            <w:left w:val="none" w:sz="0" w:space="0" w:color="auto"/>
            <w:bottom w:val="none" w:sz="0" w:space="0" w:color="auto"/>
            <w:right w:val="none" w:sz="0" w:space="0" w:color="auto"/>
          </w:divBdr>
          <w:divsChild>
            <w:div w:id="750080721">
              <w:marLeft w:val="4376"/>
              <w:marRight w:val="0"/>
              <w:marTop w:val="0"/>
              <w:marBottom w:val="0"/>
              <w:divBdr>
                <w:top w:val="none" w:sz="0" w:space="0" w:color="auto"/>
                <w:left w:val="none" w:sz="0" w:space="0" w:color="auto"/>
                <w:bottom w:val="none" w:sz="0" w:space="0" w:color="auto"/>
                <w:right w:val="none" w:sz="0" w:space="0" w:color="auto"/>
              </w:divBdr>
              <w:divsChild>
                <w:div w:id="667758276">
                  <w:marLeft w:val="0"/>
                  <w:marRight w:val="0"/>
                  <w:marTop w:val="0"/>
                  <w:marBottom w:val="0"/>
                  <w:divBdr>
                    <w:top w:val="none" w:sz="0" w:space="0" w:color="auto"/>
                    <w:left w:val="none" w:sz="0" w:space="0" w:color="auto"/>
                    <w:bottom w:val="none" w:sz="0" w:space="0" w:color="auto"/>
                    <w:right w:val="none" w:sz="0" w:space="0" w:color="auto"/>
                  </w:divBdr>
                  <w:divsChild>
                    <w:div w:id="1666083632">
                      <w:marLeft w:val="0"/>
                      <w:marRight w:val="0"/>
                      <w:marTop w:val="0"/>
                      <w:marBottom w:val="0"/>
                      <w:divBdr>
                        <w:top w:val="none" w:sz="0" w:space="0" w:color="auto"/>
                        <w:left w:val="none" w:sz="0" w:space="0" w:color="auto"/>
                        <w:bottom w:val="none" w:sz="0" w:space="0" w:color="auto"/>
                        <w:right w:val="none" w:sz="0" w:space="0" w:color="auto"/>
                      </w:divBdr>
                      <w:divsChild>
                        <w:div w:id="1903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194648">
      <w:bodyDiv w:val="1"/>
      <w:marLeft w:val="0"/>
      <w:marRight w:val="0"/>
      <w:marTop w:val="0"/>
      <w:marBottom w:val="0"/>
      <w:divBdr>
        <w:top w:val="none" w:sz="0" w:space="0" w:color="auto"/>
        <w:left w:val="none" w:sz="0" w:space="0" w:color="auto"/>
        <w:bottom w:val="none" w:sz="0" w:space="0" w:color="auto"/>
        <w:right w:val="none" w:sz="0" w:space="0" w:color="auto"/>
      </w:divBdr>
    </w:div>
    <w:div w:id="1972634337">
      <w:bodyDiv w:val="1"/>
      <w:marLeft w:val="0"/>
      <w:marRight w:val="0"/>
      <w:marTop w:val="0"/>
      <w:marBottom w:val="0"/>
      <w:divBdr>
        <w:top w:val="none" w:sz="0" w:space="0" w:color="auto"/>
        <w:left w:val="none" w:sz="0" w:space="0" w:color="auto"/>
        <w:bottom w:val="none" w:sz="0" w:space="0" w:color="auto"/>
        <w:right w:val="none" w:sz="0" w:space="0" w:color="auto"/>
      </w:divBdr>
    </w:div>
    <w:div w:id="1974943468">
      <w:bodyDiv w:val="1"/>
      <w:marLeft w:val="0"/>
      <w:marRight w:val="0"/>
      <w:marTop w:val="0"/>
      <w:marBottom w:val="0"/>
      <w:divBdr>
        <w:top w:val="none" w:sz="0" w:space="0" w:color="auto"/>
        <w:left w:val="none" w:sz="0" w:space="0" w:color="auto"/>
        <w:bottom w:val="none" w:sz="0" w:space="0" w:color="auto"/>
        <w:right w:val="none" w:sz="0" w:space="0" w:color="auto"/>
      </w:divBdr>
    </w:div>
    <w:div w:id="1982424970">
      <w:bodyDiv w:val="1"/>
      <w:marLeft w:val="0"/>
      <w:marRight w:val="0"/>
      <w:marTop w:val="0"/>
      <w:marBottom w:val="0"/>
      <w:divBdr>
        <w:top w:val="none" w:sz="0" w:space="0" w:color="auto"/>
        <w:left w:val="none" w:sz="0" w:space="0" w:color="auto"/>
        <w:bottom w:val="none" w:sz="0" w:space="0" w:color="auto"/>
        <w:right w:val="none" w:sz="0" w:space="0" w:color="auto"/>
      </w:divBdr>
      <w:divsChild>
        <w:div w:id="1405033550">
          <w:marLeft w:val="0"/>
          <w:marRight w:val="0"/>
          <w:marTop w:val="0"/>
          <w:marBottom w:val="0"/>
          <w:divBdr>
            <w:top w:val="none" w:sz="0" w:space="0" w:color="auto"/>
            <w:left w:val="none" w:sz="0" w:space="0" w:color="auto"/>
            <w:bottom w:val="none" w:sz="0" w:space="0" w:color="auto"/>
            <w:right w:val="none" w:sz="0" w:space="0" w:color="auto"/>
          </w:divBdr>
          <w:divsChild>
            <w:div w:id="14983780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31182214">
      <w:bodyDiv w:val="1"/>
      <w:marLeft w:val="0"/>
      <w:marRight w:val="0"/>
      <w:marTop w:val="0"/>
      <w:marBottom w:val="0"/>
      <w:divBdr>
        <w:top w:val="none" w:sz="0" w:space="0" w:color="auto"/>
        <w:left w:val="none" w:sz="0" w:space="0" w:color="auto"/>
        <w:bottom w:val="none" w:sz="0" w:space="0" w:color="auto"/>
        <w:right w:val="none" w:sz="0" w:space="0" w:color="auto"/>
      </w:divBdr>
    </w:div>
    <w:div w:id="2039426965">
      <w:bodyDiv w:val="1"/>
      <w:marLeft w:val="0"/>
      <w:marRight w:val="0"/>
      <w:marTop w:val="0"/>
      <w:marBottom w:val="0"/>
      <w:divBdr>
        <w:top w:val="none" w:sz="0" w:space="0" w:color="auto"/>
        <w:left w:val="none" w:sz="0" w:space="0" w:color="auto"/>
        <w:bottom w:val="none" w:sz="0" w:space="0" w:color="auto"/>
        <w:right w:val="none" w:sz="0" w:space="0" w:color="auto"/>
      </w:divBdr>
      <w:divsChild>
        <w:div w:id="1053506063">
          <w:marLeft w:val="0"/>
          <w:marRight w:val="0"/>
          <w:marTop w:val="0"/>
          <w:marBottom w:val="0"/>
          <w:divBdr>
            <w:top w:val="none" w:sz="0" w:space="0" w:color="auto"/>
            <w:left w:val="none" w:sz="0" w:space="0" w:color="auto"/>
            <w:bottom w:val="none" w:sz="0" w:space="0" w:color="auto"/>
            <w:right w:val="none" w:sz="0" w:space="0" w:color="auto"/>
          </w:divBdr>
          <w:divsChild>
            <w:div w:id="1515149380">
              <w:marLeft w:val="0"/>
              <w:marRight w:val="0"/>
              <w:marTop w:val="0"/>
              <w:marBottom w:val="0"/>
              <w:divBdr>
                <w:top w:val="none" w:sz="0" w:space="0" w:color="auto"/>
                <w:left w:val="none" w:sz="0" w:space="0" w:color="auto"/>
                <w:bottom w:val="none" w:sz="0" w:space="0" w:color="auto"/>
                <w:right w:val="none" w:sz="0" w:space="0" w:color="auto"/>
              </w:divBdr>
              <w:divsChild>
                <w:div w:id="1989018983">
                  <w:marLeft w:val="0"/>
                  <w:marRight w:val="0"/>
                  <w:marTop w:val="0"/>
                  <w:marBottom w:val="0"/>
                  <w:divBdr>
                    <w:top w:val="none" w:sz="0" w:space="0" w:color="auto"/>
                    <w:left w:val="none" w:sz="0" w:space="0" w:color="auto"/>
                    <w:bottom w:val="none" w:sz="0" w:space="0" w:color="auto"/>
                    <w:right w:val="none" w:sz="0" w:space="0" w:color="auto"/>
                  </w:divBdr>
                  <w:divsChild>
                    <w:div w:id="1837651550">
                      <w:marLeft w:val="0"/>
                      <w:marRight w:val="0"/>
                      <w:marTop w:val="0"/>
                      <w:marBottom w:val="0"/>
                      <w:divBdr>
                        <w:top w:val="none" w:sz="0" w:space="0" w:color="auto"/>
                        <w:left w:val="none" w:sz="0" w:space="0" w:color="auto"/>
                        <w:bottom w:val="none" w:sz="0" w:space="0" w:color="auto"/>
                        <w:right w:val="none" w:sz="0" w:space="0" w:color="auto"/>
                      </w:divBdr>
                      <w:divsChild>
                        <w:div w:id="313803296">
                          <w:marLeft w:val="0"/>
                          <w:marRight w:val="0"/>
                          <w:marTop w:val="0"/>
                          <w:marBottom w:val="0"/>
                          <w:divBdr>
                            <w:top w:val="none" w:sz="0" w:space="0" w:color="auto"/>
                            <w:left w:val="none" w:sz="0" w:space="0" w:color="auto"/>
                            <w:bottom w:val="none" w:sz="0" w:space="0" w:color="auto"/>
                            <w:right w:val="none" w:sz="0" w:space="0" w:color="auto"/>
                          </w:divBdr>
                          <w:divsChild>
                            <w:div w:id="1964381699">
                              <w:marLeft w:val="187"/>
                              <w:marRight w:val="0"/>
                              <w:marTop w:val="187"/>
                              <w:marBottom w:val="187"/>
                              <w:divBdr>
                                <w:top w:val="single" w:sz="8" w:space="0" w:color="EEEEEE"/>
                                <w:left w:val="single" w:sz="8" w:space="0" w:color="EEEEEE"/>
                                <w:bottom w:val="single" w:sz="8" w:space="0" w:color="EEEEEE"/>
                                <w:right w:val="single" w:sz="8" w:space="0" w:color="EEEEEE"/>
                              </w:divBdr>
                            </w:div>
                          </w:divsChild>
                        </w:div>
                      </w:divsChild>
                    </w:div>
                  </w:divsChild>
                </w:div>
              </w:divsChild>
            </w:div>
          </w:divsChild>
        </w:div>
      </w:divsChild>
    </w:div>
    <w:div w:id="2103531151">
      <w:bodyDiv w:val="1"/>
      <w:marLeft w:val="0"/>
      <w:marRight w:val="0"/>
      <w:marTop w:val="0"/>
      <w:marBottom w:val="0"/>
      <w:divBdr>
        <w:top w:val="none" w:sz="0" w:space="0" w:color="auto"/>
        <w:left w:val="none" w:sz="0" w:space="0" w:color="auto"/>
        <w:bottom w:val="none" w:sz="0" w:space="0" w:color="auto"/>
        <w:right w:val="none" w:sz="0" w:space="0" w:color="auto"/>
      </w:divBdr>
      <w:divsChild>
        <w:div w:id="1950744749">
          <w:marLeft w:val="0"/>
          <w:marRight w:val="0"/>
          <w:marTop w:val="0"/>
          <w:marBottom w:val="0"/>
          <w:divBdr>
            <w:top w:val="none" w:sz="0" w:space="0" w:color="auto"/>
            <w:left w:val="none" w:sz="0" w:space="0" w:color="auto"/>
            <w:bottom w:val="none" w:sz="0" w:space="0" w:color="auto"/>
            <w:right w:val="none" w:sz="0" w:space="0" w:color="auto"/>
          </w:divBdr>
          <w:divsChild>
            <w:div w:id="541016155">
              <w:marLeft w:val="0"/>
              <w:marRight w:val="0"/>
              <w:marTop w:val="0"/>
              <w:marBottom w:val="0"/>
              <w:divBdr>
                <w:top w:val="none" w:sz="0" w:space="0" w:color="auto"/>
                <w:left w:val="none" w:sz="0" w:space="0" w:color="auto"/>
                <w:bottom w:val="none" w:sz="0" w:space="0" w:color="auto"/>
                <w:right w:val="none" w:sz="0" w:space="0" w:color="auto"/>
              </w:divBdr>
              <w:divsChild>
                <w:div w:id="897547961">
                  <w:marLeft w:val="1047"/>
                  <w:marRight w:val="0"/>
                  <w:marTop w:val="374"/>
                  <w:marBottom w:val="0"/>
                  <w:divBdr>
                    <w:top w:val="none" w:sz="0" w:space="0" w:color="auto"/>
                    <w:left w:val="none" w:sz="0" w:space="0" w:color="auto"/>
                    <w:bottom w:val="none" w:sz="0" w:space="0" w:color="auto"/>
                    <w:right w:val="none" w:sz="0" w:space="0" w:color="auto"/>
                  </w:divBdr>
                  <w:divsChild>
                    <w:div w:id="10157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625429">
      <w:bodyDiv w:val="1"/>
      <w:marLeft w:val="0"/>
      <w:marRight w:val="0"/>
      <w:marTop w:val="0"/>
      <w:marBottom w:val="0"/>
      <w:divBdr>
        <w:top w:val="none" w:sz="0" w:space="0" w:color="auto"/>
        <w:left w:val="none" w:sz="0" w:space="0" w:color="auto"/>
        <w:bottom w:val="none" w:sz="0" w:space="0" w:color="auto"/>
        <w:right w:val="none" w:sz="0" w:space="0" w:color="auto"/>
      </w:divBdr>
      <w:divsChild>
        <w:div w:id="250087258">
          <w:marLeft w:val="0"/>
          <w:marRight w:val="0"/>
          <w:marTop w:val="0"/>
          <w:marBottom w:val="0"/>
          <w:divBdr>
            <w:top w:val="none" w:sz="0" w:space="0" w:color="auto"/>
            <w:left w:val="none" w:sz="0" w:space="0" w:color="auto"/>
            <w:bottom w:val="none" w:sz="0" w:space="0" w:color="auto"/>
            <w:right w:val="none" w:sz="0" w:space="0" w:color="auto"/>
          </w:divBdr>
          <w:divsChild>
            <w:div w:id="1701779361">
              <w:marLeft w:val="0"/>
              <w:marRight w:val="0"/>
              <w:marTop w:val="0"/>
              <w:marBottom w:val="0"/>
              <w:divBdr>
                <w:top w:val="none" w:sz="0" w:space="0" w:color="auto"/>
                <w:left w:val="none" w:sz="0" w:space="0" w:color="auto"/>
                <w:bottom w:val="none" w:sz="0" w:space="0" w:color="auto"/>
                <w:right w:val="none" w:sz="0" w:space="0" w:color="auto"/>
              </w:divBdr>
            </w:div>
          </w:divsChild>
        </w:div>
        <w:div w:id="344215741">
          <w:marLeft w:val="0"/>
          <w:marRight w:val="0"/>
          <w:marTop w:val="225"/>
          <w:marBottom w:val="0"/>
          <w:divBdr>
            <w:top w:val="none" w:sz="0" w:space="0" w:color="auto"/>
            <w:left w:val="none" w:sz="0" w:space="0" w:color="auto"/>
            <w:bottom w:val="none" w:sz="0" w:space="0" w:color="auto"/>
            <w:right w:val="none" w:sz="0" w:space="0" w:color="auto"/>
          </w:divBdr>
          <w:divsChild>
            <w:div w:id="1199661824">
              <w:marLeft w:val="0"/>
              <w:marRight w:val="0"/>
              <w:marTop w:val="0"/>
              <w:marBottom w:val="0"/>
              <w:divBdr>
                <w:top w:val="none" w:sz="0" w:space="0" w:color="auto"/>
                <w:left w:val="none" w:sz="0" w:space="0" w:color="auto"/>
                <w:bottom w:val="none" w:sz="0" w:space="0" w:color="auto"/>
                <w:right w:val="none" w:sz="0" w:space="0" w:color="auto"/>
              </w:divBdr>
            </w:div>
          </w:divsChild>
        </w:div>
        <w:div w:id="1270047593">
          <w:marLeft w:val="0"/>
          <w:marRight w:val="0"/>
          <w:marTop w:val="225"/>
          <w:marBottom w:val="0"/>
          <w:divBdr>
            <w:top w:val="none" w:sz="0" w:space="0" w:color="auto"/>
            <w:left w:val="none" w:sz="0" w:space="0" w:color="auto"/>
            <w:bottom w:val="none" w:sz="0" w:space="0" w:color="auto"/>
            <w:right w:val="none" w:sz="0" w:space="0" w:color="auto"/>
          </w:divBdr>
          <w:divsChild>
            <w:div w:id="43621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59547">
      <w:bodyDiv w:val="1"/>
      <w:marLeft w:val="0"/>
      <w:marRight w:val="0"/>
      <w:marTop w:val="0"/>
      <w:marBottom w:val="0"/>
      <w:divBdr>
        <w:top w:val="none" w:sz="0" w:space="0" w:color="auto"/>
        <w:left w:val="none" w:sz="0" w:space="0" w:color="auto"/>
        <w:bottom w:val="none" w:sz="0" w:space="0" w:color="auto"/>
        <w:right w:val="none" w:sz="0" w:space="0" w:color="auto"/>
      </w:divBdr>
      <w:divsChild>
        <w:div w:id="1473399279">
          <w:marLeft w:val="0"/>
          <w:marRight w:val="0"/>
          <w:marTop w:val="0"/>
          <w:marBottom w:val="0"/>
          <w:divBdr>
            <w:top w:val="none" w:sz="0" w:space="0" w:color="auto"/>
            <w:left w:val="none" w:sz="0" w:space="0" w:color="auto"/>
            <w:bottom w:val="none" w:sz="0" w:space="0" w:color="auto"/>
            <w:right w:val="none" w:sz="0" w:space="0" w:color="auto"/>
          </w:divBdr>
          <w:divsChild>
            <w:div w:id="1608124972">
              <w:marLeft w:val="0"/>
              <w:marRight w:val="0"/>
              <w:marTop w:val="0"/>
              <w:marBottom w:val="0"/>
              <w:divBdr>
                <w:top w:val="none" w:sz="0" w:space="0" w:color="auto"/>
                <w:left w:val="none" w:sz="0" w:space="0" w:color="auto"/>
                <w:bottom w:val="none" w:sz="0" w:space="0" w:color="auto"/>
                <w:right w:val="none" w:sz="0" w:space="0" w:color="auto"/>
              </w:divBdr>
              <w:divsChild>
                <w:div w:id="688944094">
                  <w:marLeft w:val="0"/>
                  <w:marRight w:val="0"/>
                  <w:marTop w:val="0"/>
                  <w:marBottom w:val="393"/>
                  <w:divBdr>
                    <w:top w:val="none" w:sz="0" w:space="0" w:color="auto"/>
                    <w:left w:val="none" w:sz="0" w:space="0" w:color="auto"/>
                    <w:bottom w:val="none" w:sz="0" w:space="0" w:color="auto"/>
                    <w:right w:val="none" w:sz="0" w:space="0" w:color="auto"/>
                  </w:divBdr>
                </w:div>
                <w:div w:id="785345416">
                  <w:marLeft w:val="0"/>
                  <w:marRight w:val="262"/>
                  <w:marTop w:val="0"/>
                  <w:marBottom w:val="598"/>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 /><Relationship Id="rId13" Target="footer1.xml" Type="http://schemas.openxmlformats.org/officeDocument/2006/relationships/footer" /><Relationship Id="rId3" Target="styles.xml" Type="http://schemas.openxmlformats.org/officeDocument/2006/relationships/styles" /><Relationship Id="rId7" Target="footnotes.xml" Type="http://schemas.openxmlformats.org/officeDocument/2006/relationships/footnotes" /><Relationship Id="rId12" Target="header1.xml" Type="http://schemas.openxmlformats.org/officeDocument/2006/relationships/header" /><Relationship Id="rId17" Target="theme/theme1.xml" Type="http://schemas.openxmlformats.org/officeDocument/2006/relationships/theme" /><Relationship Id="rId2" Target="numbering.xml" Type="http://schemas.openxmlformats.org/officeDocument/2006/relationships/numbering" /><Relationship Id="rId16" Target="fontTable.xml" Type="http://schemas.openxmlformats.org/officeDocument/2006/relationships/fontTable" /><Relationship Id="rId1" Target="../customXml/item1.xml" Type="http://schemas.openxmlformats.org/officeDocument/2006/relationships/customXml" /><Relationship Id="rId6" Target="webSettings.xml" Type="http://schemas.openxmlformats.org/officeDocument/2006/relationships/webSettings" /><Relationship Id="rId11" Target="http://kribrum.ru/" TargetMode="External" Type="http://schemas.openxmlformats.org/officeDocument/2006/relationships/hyperlink" /><Relationship Id="rId5" Target="settings.xml" Type="http://schemas.openxmlformats.org/officeDocument/2006/relationships/settings" /><Relationship Id="rId15" Target="header2.xml" Type="http://schemas.openxmlformats.org/officeDocument/2006/relationships/header" /><Relationship Id="rId10" Target="https://xn--80arbcimq.xn--80aaccp4ajwpkgbl4lpb.xn--p1ai/news/novosti-regiona/gubernator-igor-rudenya-postavil-zadachu-zavershit-raboty-po-vosstanovleniyu-elektrosnabzheniya-v-to/" TargetMode="External" Type="http://schemas.openxmlformats.org/officeDocument/2006/relationships/hyperlink" /><Relationship Id="rId4" Target="stylesWithEffects.xml" Type="http://schemas.microsoft.com/office/2007/relationships/stylesWithEffects" /><Relationship Id="rId9" Target="media/image1.png" Type="http://schemas.openxmlformats.org/officeDocument/2006/relationships/image" /><Relationship Id="rId14" Target="footer2.xml" Type="http://schemas.openxmlformats.org/officeDocument/2006/relationships/footer" /><Relationship Id="rId18" Target="https://xn--80adnee0afc6kza.xn--80aaccp4ajwpkgbl4lpb.xn--p1ai/news/novosti-regiona/gubernator-igor-rudenya-proinspektiroval-zavershenie-stroitelstva-ledovogo-kompleksa-i-pozharnogo-de/" TargetMode="External" Type="http://schemas.openxmlformats.org/officeDocument/2006/relationships/hyperlink" /><Relationship Id="rId19" Target="https://www.onegaland.ru/novosti/48625/" TargetMode="External" Type="http://schemas.openxmlformats.org/officeDocument/2006/relationships/hyperlink" /><Relationship Id="rId20" Target="http://xn----8sbef8axpew9i.xn--p1ai/archives/114099" TargetMode="External" Type="http://schemas.openxmlformats.org/officeDocument/2006/relationships/hyperlink" /><Relationship Id="rId21" Target="https://my.kribrum.ru/document/9151315489465405525" TargetMode="External" Type="http://schemas.openxmlformats.org/officeDocument/2006/relationships/hyperlink" /><Relationship Id="rId22" Target="https://molodbur.ru/?module=news&amp;action=view&amp;id=4200" TargetMode="External" Type="http://schemas.openxmlformats.org/officeDocument/2006/relationships/hyperlink" /><Relationship Id="rId23" Target="https://my.kribrum.ru/document/9151315489465405172" TargetMode="External" Type="http://schemas.openxmlformats.org/officeDocument/2006/relationships/hyperlink" /><Relationship Id="rId24" Target="https://infoneva.ru/?module=articles&amp;action=view&amp;id=89172" TargetMode="External" Type="http://schemas.openxmlformats.org/officeDocument/2006/relationships/hyperlink" /><Relationship Id="rId25" Target="https://my.kribrum.ru/document/9151315489464840042" TargetMode="External" Type="http://schemas.openxmlformats.org/officeDocument/2006/relationships/hyperlink" /><Relationship Id="rId26" Target="https://infoneva.ru/?module=articles&amp;action=view&amp;id=89183" TargetMode="External" Type="http://schemas.openxmlformats.org/officeDocument/2006/relationships/hyperlink" /><Relationship Id="rId27" Target="https://lpravda.ru/news?id=15221" TargetMode="External" Type="http://schemas.openxmlformats.org/officeDocument/2006/relationships/hyperlink" /><Relationship Id="rId28" Target="https://my.kribrum.ru/document/9151315489464470637" TargetMode="External" Type="http://schemas.openxmlformats.org/officeDocument/2006/relationships/hyperlink" /><Relationship Id="rId29" Target="https://my.kribrum.ru/document/9151315489465405620" TargetMode="External" Type="http://schemas.openxmlformats.org/officeDocument/2006/relationships/hyperlink" /><Relationship Id="rId30" Target="https://xn----7sbbdcrylc1ahd6a1as4e7b.xn--p1ai/news/rekomendacii-vo-vremja-zhary/" TargetMode="External" Type="http://schemas.openxmlformats.org/officeDocument/2006/relationships/hyperlink" /><Relationship Id="rId31" Target="https://aramil.city/News/Detail/10235" TargetMode="External" Type="http://schemas.openxmlformats.org/officeDocument/2006/relationships/hyperlink" /><Relationship Id="rId32" Target="https://my.kribrum.ru/document/9151315489465121294" TargetMode="External" Type="http://schemas.openxmlformats.org/officeDocument/2006/relationships/hyperlink" /><Relationship Id="rId33" Target="https://123ru.net/magadan/383171859/" TargetMode="External" Type="http://schemas.openxmlformats.org/officeDocument/2006/relationships/hyperlink" /><Relationship Id="rId34" Target="https://squarenews.ru/news/incident/v-krasnoyarske-zagorelsya-avtoservis/" TargetMode="External" Type="http://schemas.openxmlformats.org/officeDocument/2006/relationships/hyperlink" /><Relationship Id="rId35" Target="http://government.ru/announcements/52081/" TargetMode="External" Type="http://schemas.openxmlformats.org/officeDocument/2006/relationships/hyperlink" /><Relationship Id="rId36" Target="https://squarenews.ru/news/rossiya/v-krasnoyarske-proizoshel-pozhar-v-avtoservise/" TargetMode="External" Type="http://schemas.openxmlformats.org/officeDocument/2006/relationships/hyperlink" /><Relationship Id="rId37" Target="https://news.myseldon.com/ru/news/index/314841296" TargetMode="External" Type="http://schemas.openxmlformats.org/officeDocument/2006/relationships/hyperlink" /><Relationship Id="rId38" Target="https://squarenews.ru/news/obschestvo/mchs-predupredilo-o-silnoy-zhare-v-moskve-11-i-12-iyunya/" TargetMode="External" Type="http://schemas.openxmlformats.org/officeDocument/2006/relationships/hyperlink" /><Relationship Id="rId39" Target="https://tr.ria.ru/news/1144246494" TargetMode="External" Type="http://schemas.openxmlformats.org/officeDocument/2006/relationships/hyperlink" /><Relationship Id="rId40" Target="https://amurmedia.ru/news/1792417/" TargetMode="External" Type="http://schemas.openxmlformats.org/officeDocument/2006/relationships/hyperlink" /><Relationship Id="rId41" Target="https://novozibkov.bezformata.com/listnews/operativniy-ezhednevniy-prognoz/133884558/" TargetMode="External" Type="http://schemas.openxmlformats.org/officeDocument/2006/relationships/hyperlink" /><Relationship Id="rId42" Target="https://magadan-news.net/politics/2024/07/11/86031.html" TargetMode="External" Type="http://schemas.openxmlformats.org/officeDocument/2006/relationships/hyperlink" /><Relationship Id="rId43" Target="https://kaluganews.ru/fn_1515077.html" TargetMode="External" Type="http://schemas.openxmlformats.org/officeDocument/2006/relationships/hyperlink" /><Relationship Id="rId44" Target="https://tver.bezformata.com/listnews/rzheve-proizoshel-pozhar-v-neekspluatiruemom/133884569/" TargetMode="External" Type="http://schemas.openxmlformats.org/officeDocument/2006/relationships/hyperlink" /><Relationship Id="rId45" Target="https://babr24.com/kras/?IDE=262302" TargetMode="External" Type="http://schemas.openxmlformats.org/officeDocument/2006/relationships/hyperlink" /><Relationship Id="rId46" Target="https://tr.ria.ru/news/1144246857" TargetMode="External" Type="http://schemas.openxmlformats.org/officeDocument/2006/relationships/hyperlink" /><Relationship Id="rId47" Target="https://www.5-tv.ru/news/487892/mcs-likvidiruet-mosnyj-prirodnyj-pozar-vevpatorii/" TargetMode="External" Type="http://schemas.openxmlformats.org/officeDocument/2006/relationships/hyperlink" /><Relationship Id="rId48" Target="https://mos.news/news/proisshestviya/v-donetske-upala-nerazorvavshayasya-raketa-iz-rszo-himars/" TargetMode="External" Type="http://schemas.openxmlformats.org/officeDocument/2006/relationships/hyperlink" /><Relationship Id="rId49" Target="https://ria.ru/20240711/raketa-1958863121.html" TargetMode="External" Type="http://schemas.openxmlformats.org/officeDocument/2006/relationships/hyperlink" /><Relationship Id="rId50" Target="https://ru24.net/mahachkala/383169558/" TargetMode="External" Type="http://schemas.openxmlformats.org/officeDocument/2006/relationships/hyperlink" /><Relationship Id="rId51" Target="https://www.spb.kp.ru/online/news/5893801/" TargetMode="External" Type="http://schemas.openxmlformats.org/officeDocument/2006/relationships/hyperlink" /><Relationship Id="rId52" Target="https://ru24.net/mahachkala/383169557/" TargetMode="External" Type="http://schemas.openxmlformats.org/officeDocument/2006/relationships/hyperlink" /><Relationship Id="rId53" Target="https://nijnevartovsk.bezformata.com/listnews/pozharnoy-bezopasnosti-v-kvartire/133884832/" TargetMode="External" Type="http://schemas.openxmlformats.org/officeDocument/2006/relationships/hyperlink" /><Relationship Id="rId54" Target="https://pg13.ru/news/62231" TargetMode="External" Type="http://schemas.openxmlformats.org/officeDocument/2006/relationships/hyperlink" /><Relationship Id="rId55" Target="https://smi2.ru/article/156187949" TargetMode="External" Type="http://schemas.openxmlformats.org/officeDocument/2006/relationships/hyperlink" /><Relationship Id="rId56" Target="https://angarsk.bezformata.com/listnews/bezopasnosti-kupalnogo-sezona-v-angarske/133884852/" TargetMode="External" Type="http://schemas.openxmlformats.org/officeDocument/2006/relationships/hyperlink" /><Relationship Id="rId57" Target="https://ujnosahalinsk.bezformata.com/listnews/musor-v-rasselennom-dome-v-noglikah/133884888/" TargetMode="External" Type="http://schemas.openxmlformats.org/officeDocument/2006/relationships/hyperlink" /><Relationship Id="rId58" Target="https://ria.city/petropavlovsk-kamchatskiy/383168866/" TargetMode="External" Type="http://schemas.openxmlformats.org/officeDocument/2006/relationships/hyperlink" /><Relationship Id="rId59" Target="https://nijnekamsk.bezformata.com/listnews/tatarstana-ozhidaetsya-silniy-veter/133885011/" TargetMode="External" Type="http://schemas.openxmlformats.org/officeDocument/2006/relationships/hyperlink" /><Relationship Id="rId60" Target="https://russian.rt.com/ussr/news/1339703-doneck-himars-raketa" TargetMode="External" Type="http://schemas.openxmlformats.org/officeDocument/2006/relationships/hyperlink" /><Relationship Id="rId61" Target="https://360.ru/news/proisshestviya/pojavilos-video-krupnogo-pozhara-v-evpatorii/" TargetMode="External" Type="http://schemas.openxmlformats.org/officeDocument/2006/relationships/hyperlink" /><Relationship Id="rId62" Target="https://news2world.net/obzor-proisshestvij/v-krasnoyarske-zagorelsya-avtoservis.html" TargetMode="External" Type="http://schemas.openxmlformats.org/officeDocument/2006/relationships/hyperlink" /><Relationship Id="rId63" Target="https://news2world.net/obzor-proisshestvij/v-evpatorii-potushili-suhuyu-rastitelnost.html" TargetMode="External" Type="http://schemas.openxmlformats.org/officeDocument/2006/relationships/hyperlink" /><Relationship Id="rId64" Target="https://nn.tsargrad.tv/news/zapret-na-poseshhenie-lesov-vvedjon-v-nizhegorodskoj-oblasti_1026338" TargetMode="External" Type="http://schemas.openxmlformats.org/officeDocument/2006/relationships/hyperlink" /><Relationship Id="rId65" Target="https://kamchatkamedia.ru/news/1792042/?from=120" TargetMode="External" Type="http://schemas.openxmlformats.org/officeDocument/2006/relationships/hyperlink" /><Relationship Id="rId66" Target="https://78.ru/news/2024-07-11/oblomki-posle-vzriva-ballona-vo-vremya-pozhara-v-martishkino-otleteli-na-uchastki-sosedei" TargetMode="External" Type="http://schemas.openxmlformats.org/officeDocument/2006/relationships/hyperlink" /><Relationship Id="rId67" Target="https://k-sorm.ru/?module=articles&amp;action=view&amp;id=22183" TargetMode="External" Type="http://schemas.openxmlformats.org/officeDocument/2006/relationships/hyperlink" /><Relationship Id="rId68" Target="https://vecherka-spb.ru/2024/07/11/ballon-s-gazom-vzorvalsya-v-chastnom-dome-v-lomonosove--bushuet-pozhar" TargetMode="External" Type="http://schemas.openxmlformats.org/officeDocument/2006/relationships/hyperlink" /><Relationship Id="rId69" Target="https://kam24.ru/news/main/20240711/107647.html" TargetMode="External" Type="http://schemas.openxmlformats.org/officeDocument/2006/relationships/hyperlink" /><Relationship Id="rId70" Target="https://www.mk.ru/politics/2024/07/11/v-donecke-upala-nerazorvavshayasya-raketa-iz-rszo-himars.html" TargetMode="External" Type="http://schemas.openxmlformats.org/officeDocument/2006/relationships/hyperlink" /><Relationship Id="rId71" Target="https://vestidv.ru/news/2024/07/11/83792" TargetMode="External" Type="http://schemas.openxmlformats.org/officeDocument/2006/relationships/hyperlink" /><Relationship Id="rId72" Target="https://msk-news.net/society/2024/07/11/532578.html" TargetMode="External" Type="http://schemas.openxmlformats.org/officeDocument/2006/relationships/hyperlink" /><Relationship Id="rId73" Target="https://www.vesti.ru/article/4041069" TargetMode="External" Type="http://schemas.openxmlformats.org/officeDocument/2006/relationships/hyperlink" /><Relationship Id="rId74" Target="https://www.enisey.tv/news/post-71247/" TargetMode="External" Type="http://schemas.openxmlformats.org/officeDocument/2006/relationships/hyperlink" /><Relationship Id="rId75" Target="http://besumno.ru/%d0%b2-%d0%ba%d1%80%d0%b0%d1%81%d0%bd%d0%be%d1%8f%d1%80%d1%81%d0%ba%d0%b5-%d0%b7%d0%b0%d0%b3%d0%be%d1%80%d0%b5%d0%bb%d1%81%d1%8f-%d0%b0%d0%b2%d1%82%d0%be%d1%81%d0%b5%d1%80%d0%b2%d0%b8%d1%81%d0%b2/#respond" TargetMode="External" Type="http://schemas.openxmlformats.org/officeDocument/2006/relationships/hyperlink" /><Relationship Id="rId76" Target="http://newsml.itar-tass.com/NewsML/NewsMLGenStore.nsf/NewsItem?openagent&amp;docid=040AD0D52D8DCA7A43258B5600786CE5" TargetMode="External" Type="http://schemas.openxmlformats.org/officeDocument/2006/relationships/hyperlink" /><Relationship Id="rId77" Target="http://lentanovosti.ru/semiletnego-malchika-zatianylo-pod-shluzy-na-rossiiskoi-reke/" TargetMode="External" Type="http://schemas.openxmlformats.org/officeDocument/2006/relationships/hyperlink" /><Relationship Id="rId78" Target="https://www.m24.ru/news/proisshestviya/11072024/707440" TargetMode="External" Type="http://schemas.openxmlformats.org/officeDocument/2006/relationships/hyperlink" /><Relationship Id="rId79" Target="https://zaomos.news/news/bezopasnost/nerazorvavshayasya-raketa-iz-rszo-himars-upala-ryadom-s-bolnitsey-v-donetske/" TargetMode="External" Type="http://schemas.openxmlformats.org/officeDocument/2006/relationships/hyperlink" /><Relationship Id="rId80" Target="https://123ru.net/belgorod/383170110/" TargetMode="External" Type="http://schemas.openxmlformats.org/officeDocument/2006/relationships/hyperlink" /><Relationship Id="rId81" Target="https://tmbw.ru/v-valuyskom-gorodskom-okruge-belgorodskoy-oblasti-obyavili-raketnuyu-opasnost" TargetMode="External" Type="http://schemas.openxmlformats.org/officeDocument/2006/relationships/hyperlink" /><Relationship Id="rId82" Target="http://nvinder.ru/article/vypusk-no-71-21556-ot-11-iyulya-2024-g/116337-potushili-vovremya" TargetMode="External" Type="http://schemas.openxmlformats.org/officeDocument/2006/relationships/hyperlink" /><Relationship Id="rId83" Target="https://my.kribrum.ru/document/9151315489465226232" TargetMode="External" Type="http://schemas.openxmlformats.org/officeDocument/2006/relationships/hyperlink" /><Relationship Id="rId84" Target="https://sakhalin-news.net/incident/2024/07/11/217813.html" TargetMode="External" Type="http://schemas.openxmlformats.org/officeDocument/2006/relationships/hyperlink" /><Relationship Id="rId85" Target="https://ru24.net/krasnodar/383171031/" TargetMode="External" Type="http://schemas.openxmlformats.org/officeDocument/2006/relationships/hyperlink" /><Relationship Id="rId86" Target="https://pressapro.ru/proisshestviya/policiia-v-sochi-nachala-poverky-posle-vzryva-gazovogo-ballona-na-avtozapravke/" TargetMode="External" Type="http://schemas.openxmlformats.org/officeDocument/2006/relationships/hyperlink" /><Relationship Id="rId87" Target="https://baikal24.ru/text/11-07-2024/011/" TargetMode="External" Type="http://schemas.openxmlformats.org/officeDocument/2006/relationships/hyperlink" /><Relationship Id="rId88" Target="https://ishim.bezformata.com/listnews/tyumenskoy-oblasti-usilili-patrulirovanie/133889009/" TargetMode="External" Type="http://schemas.openxmlformats.org/officeDocument/2006/relationships/hyperlink" /><Relationship Id="rId89" Target="https://www.mk-smolensk.ru/incident/2024/07/11/v-smolenske-zagorelas-krovlya-na-pryaslakh-krepostnoy-steny.html" TargetMode="External" Type="http://schemas.openxmlformats.org/officeDocument/2006/relationships/hyperlink" /><Relationship Id="rId90" Target="https://astv.ru/news/criminal/2024-07-11-predvaritel-no-postradali-dvoe-kadry-raboty-spasatelej-na-meste-zhutkogo-dtp-na-korsakovskoj-trasse" TargetMode="External" Type="http://schemas.openxmlformats.org/officeDocument/2006/relationships/hyperlink" /><Relationship Id="rId91" Target="https://sakhalin-news.net/incident/2024/07/11/217814.html" TargetMode="External" Type="http://schemas.openxmlformats.org/officeDocument/2006/relationships/hyperlink" /><Relationship Id="rId92" Target="http://lentanovosti.ru/dlia-chasti-rossiian-vveli-otsrochky-ot-prizyva-na-voennyu-slyjby/" TargetMode="External" Type="http://schemas.openxmlformats.org/officeDocument/2006/relationships/hyperlink" /><Relationship Id="rId93" Target="http://newsml.itar-tass.com/NewsML/NewsMLGenStore.nsf/NewsItem?openagent&amp;docid=19583929EF14BC5B43258B5600799BBF" TargetMode="External" Type="http://schemas.openxmlformats.org/officeDocument/2006/relationships/hyperlink" /><Relationship Id="rId94" Target="https://moika78.ru/news/2024-07-11/1001182-ploshhad-pozhara-na-avtoservise-v-krasnoyarske-dostigla-1-8-tysyachi-kvadratov/" TargetMode="External" Type="http://schemas.openxmlformats.org/officeDocument/2006/relationships/hyperlink" /><Relationship Id="rId95" Target="https://ujnosahalinsk.bezformata.com/listnews/zhutkogo-dtp-na-korsakovskoy-trasse/133885204/" TargetMode="External" Type="http://schemas.openxmlformats.org/officeDocument/2006/relationships/hyperlink" /><Relationship Id="rId96" Target="https://saransk.bezformata.com/listnews/minirovanii-trtc-siti-park/133885215/" TargetMode="External" Type="http://schemas.openxmlformats.org/officeDocument/2006/relationships/hyperlink" /><Relationship Id="rId97" Target="https://moskvichi.net/mchs-predupredilo-ob-anomalnoj-zhare-v-moskve-2/" TargetMode="External" Type="http://schemas.openxmlformats.org/officeDocument/2006/relationships/hyperlink" /><Relationship Id="rId98" Target="https://news.myseldon.com/ru/news/index/314842273" TargetMode="External" Type="http://schemas.openxmlformats.org/officeDocument/2006/relationships/hyperlink" /><Relationship Id="rId99" Target="https://iz.ru/1725753/2024-07-11/mchs-predupredilo-moskvichei-o-zhare-v-moskve-do-31-gradusa-v-chetverg-i-piatnitcu?main_click" TargetMode="External" Type="http://schemas.openxmlformats.org/officeDocument/2006/relationships/hyperlink" /><Relationship Id="rId100" Target="https://sakhalinmedia.ru/news/1792048/" TargetMode="External" Type="http://schemas.openxmlformats.org/officeDocument/2006/relationships/hyperlink" /><Relationship Id="rId101" Target="http://debri-dv.com/article/36512/pochti_70_filmov_o_puteshestviyah_po_primoryu_snyali_uchastniki_konkursa_dalniy_vostok_-_zemlya_prik..." TargetMode="External" Type="http://schemas.openxmlformats.org/officeDocument/2006/relationships/hyperlink" /><Relationship Id="rId102" Target="https://123ru.net/ru24-pro/383172049/" TargetMode="External" Type="http://schemas.openxmlformats.org/officeDocument/2006/relationships/hyperlink" /><Relationship Id="rId103" Target="https://turinsk.bezformata.com/listnews/obstanovki-na-territorii-sverdlovskoy/133885332/" TargetMode="External" Type="http://schemas.openxmlformats.org/officeDocument/2006/relationships/hyperlink" /><Relationship Id="rId104" Target="https://www.vesti.ru/article/4041060" TargetMode="External" Type="http://schemas.openxmlformats.org/officeDocument/2006/relationships/hyperlink" /><Relationship Id="rId105" Target="https://tass.ru/proisshestviya/21332215" TargetMode="External" Type="http://schemas.openxmlformats.org/officeDocument/2006/relationships/hyperlink" /><Relationship Id="rId106" Target="https://www.fontanka.ru/2024/07/11/73814813/" TargetMode="External" Type="http://schemas.openxmlformats.org/officeDocument/2006/relationships/hyperlink" /><Relationship Id="rId107" Target="https://tass.ru/obschestvo/21332211" TargetMode="External" Type="http://schemas.openxmlformats.org/officeDocument/2006/relationships/hyperlink" /><Relationship Id="rId108" Target="https://news.myseldon.com/ru/news/index/314842381" TargetMode="External" Type="http://schemas.openxmlformats.org/officeDocument/2006/relationships/hyperlink" /><Relationship Id="rId109" Target="https://komsomolsknaamure.bezformata.com/listnews/poiski-propavshih-na-amure-lyudey/133885460/" TargetMode="External" Type="http://schemas.openxmlformats.org/officeDocument/2006/relationships/hyperlink" /><Relationship Id="rId110" Target="https://www.interfax-russia.ru/far-east/news/gruzovik-stolknulsya-s-passazhirskim-avtobusom-na-yuge-sahalina-est-postradavshie" TargetMode="External" Type="http://schemas.openxmlformats.org/officeDocument/2006/relationships/hyperlink" /><Relationship Id="rId111" Target="https://kamchatkamedia.ru/news/1792057/?from=120" TargetMode="External" Type="http://schemas.openxmlformats.org/officeDocument/2006/relationships/hyperlink" /><Relationship Id="rId112" Target="https://vestipk.ru/?id=59799" TargetMode="External" Type="http://schemas.openxmlformats.org/officeDocument/2006/relationships/hyperlink" /><Relationship Id="rId113" Target="https://kamchatka-news.net/incident/2024/07/11/143445.html" TargetMode="External" Type="http://schemas.openxmlformats.org/officeDocument/2006/relationships/hyperlink" /><Relationship Id="rId114" Target="https://103news.com/moscow/383171784/" TargetMode="External" Type="http://schemas.openxmlformats.org/officeDocument/2006/relationships/hyperlink" /><Relationship Id="rId115" Target="https://regnum.ru/news/3901126" TargetMode="External" Type="http://schemas.openxmlformats.org/officeDocument/2006/relationships/hyperlink" /><Relationship Id="rId116" Target="https://sakhalin-news.net/incident/2024/07/11/217822.html" TargetMode="External" Type="http://schemas.openxmlformats.org/officeDocument/2006/relationships/hyperlink" /><Relationship Id="rId117" Target="https://kamchatka-news.net/incident/2024/07/11/143448.html" TargetMode="External" Type="http://schemas.openxmlformats.org/officeDocument/2006/relationships/hyperlink" /><Relationship Id="rId118" Target="https://vm.ru/news/1148868-nad-doneckom-sbili-raketu-rszo-himars" TargetMode="External" Type="http://schemas.openxmlformats.org/officeDocument/2006/relationships/hyperlink" /><Relationship Id="rId119" Target="https://baikal-news.net/incident/2024/07/11/205792.html" TargetMode="External" Type="http://schemas.openxmlformats.org/officeDocument/2006/relationships/hyperlink" /><Relationship Id="rId120" Target="https://irkutsk-gid.ru/news/ekonomika/v-kemerove-po-trebovaniyu-pozharnyh-zakryli-dva-torgovyh-centra.htm" TargetMode="External" Type="http://schemas.openxmlformats.org/officeDocument/2006/relationships/hyperlink" /><Relationship Id="rId121" Target="https://www.rbc.ru/rbcfreenews/668f0b719a7947530397e3cb" TargetMode="External" Type="http://schemas.openxmlformats.org/officeDocument/2006/relationships/hyperlink" /><Relationship Id="rId122" Target="https://news.myseldon.com/ru/news/index/314842592" TargetMode="External" Type="http://schemas.openxmlformats.org/officeDocument/2006/relationships/hyperlink" /><Relationship Id="rId123" Target="https://sakhalinmedia.ru/news/1792058/" TargetMode="External" Type="http://schemas.openxmlformats.org/officeDocument/2006/relationships/hyperlink" /><Relationship Id="rId124" Target="https://vecherka-spb.ru/2024/07/11/chastnii-dom-v-lomonosove-potushili--postradavshikh-net" TargetMode="External" Type="http://schemas.openxmlformats.org/officeDocument/2006/relationships/hyperlink" /><Relationship Id="rId125" Target="https://sakhatime.ru/politics/81663/" TargetMode="External" Type="http://schemas.openxmlformats.org/officeDocument/2006/relationships/hyperlink" /><Relationship Id="rId126" Target="https://regnum.ru/news/3901127" TargetMode="External" Type="http://schemas.openxmlformats.org/officeDocument/2006/relationships/hyperlink" /><Relationship Id="rId127" Target="https://www.smi.today/ru_smi/2942366-v-proletarskom-rajjone-donecka.html" TargetMode="External" Type="http://schemas.openxmlformats.org/officeDocument/2006/relationships/hyperlink" /><Relationship Id="rId128" Target="https://news.myseldon.com/ru/news/index/314842660" TargetMode="External" Type="http://schemas.openxmlformats.org/officeDocument/2006/relationships/hyperlink" /><Relationship Id="rId129" Target="https://103news.com/petropavlovsk-kamchatskiy/383174359/" TargetMode="External" Type="http://schemas.openxmlformats.org/officeDocument/2006/relationships/hyperlink" /><Relationship Id="rId130" Target="https://www.kommersant.ru/doc/6822213" TargetMode="External" Type="http://schemas.openxmlformats.org/officeDocument/2006/relationships/hyperlink" /><Relationship Id="rId131" Target="https://smi2.ru/article/156189059" TargetMode="External" Type="http://schemas.openxmlformats.org/officeDocument/2006/relationships/hyperlink" /><Relationship Id="rId132" Target="https://news.myseldon.com/ru/news/index/314842802" TargetMode="External" Type="http://schemas.openxmlformats.org/officeDocument/2006/relationships/hyperlink" /><Relationship Id="rId133" Target="https://lenta.ru/news/2024/07/11/nad-donetskom-sbili-raketu-himars/" TargetMode="External" Type="http://schemas.openxmlformats.org/officeDocument/2006/relationships/hyperlink" /><Relationship Id="rId134" Target="https://eastrussia.ru/news/passazhirskiy-avtobus-popal-v-dtp-na-trasse-yuzhno-sakhalinsk-korsakov/" TargetMode="External" Type="http://schemas.openxmlformats.org/officeDocument/2006/relationships/hyperlink" /><Relationship Id="rId135" Target="https://vgtrk-podcast.cdnvideo.ru/audio/listen?id=2782731#10502396582779911159" TargetMode="External" Type="http://schemas.openxmlformats.org/officeDocument/2006/relationships/hyperlink" /><Relationship Id="rId136" Target="https://habarovsk-gid.ru/news/proisshestviya/poiski-propavshih-na-amure-lyudey-prodolzhayutsya.htm" TargetMode="External" Type="http://schemas.openxmlformats.org/officeDocument/2006/relationships/hyperlink" /><Relationship Id="rId137" Target="https://birobidzhan-news.net/society/2024/07/11/124599.html" TargetMode="External" Type="http://schemas.openxmlformats.org/officeDocument/2006/relationships/hyperlink" /><Relationship Id="rId138" Target="https://www.dp.ru/a/2024/07/11/vo-francii-zagorelsja-shpil" TargetMode="External" Type="http://schemas.openxmlformats.org/officeDocument/2006/relationships/hyperlink" /><Relationship Id="rId139" Target="https://news.myseldon.com/ru/news/index/314842890" TargetMode="External" Type="http://schemas.openxmlformats.org/officeDocument/2006/relationships/hyperlink" /><Relationship Id="rId140" Target="https://www.sakhalin.kp.ru/online/news/5893814/" TargetMode="External" Type="http://schemas.openxmlformats.org/officeDocument/2006/relationships/hyperlink" /><Relationship Id="rId141" Target="https://pg13.ru/news/62234" TargetMode="External" Type="http://schemas.openxmlformats.org/officeDocument/2006/relationships/hyperlink" /><Relationship Id="rId142" Target="https://smi2.ru/article/156189137" TargetMode="External" Type="http://schemas.openxmlformats.org/officeDocument/2006/relationships/hyperlink" /><Relationship Id="rId143" Target="https://tuva-news.net/incident/2024/07/11/44633.html" TargetMode="External" Type="http://schemas.openxmlformats.org/officeDocument/2006/relationships/hyperlink" /><Relationship Id="rId144" Target="https://astv.ru/news/criminal/2024-07-11-avtobus-pytalsya-povernut-nalevo-video-snyatoe-v-pervye-minuty-posle-zhutkogo-dtp-na-yuge-sahalina" TargetMode="External" Type="http://schemas.openxmlformats.org/officeDocument/2006/relationships/hyperlink" /><Relationship Id="rId145" Target="https://svpressa.ru/war21/news/422105/" TargetMode="External" Type="http://schemas.openxmlformats.org/officeDocument/2006/relationships/hyperlink" /><Relationship Id="rId146" Target="https://vestnik-rm.ru/news/proisshestviya/v-mordovii-iz-za-broshennoj-steklyannoj-tary-edva-ne-sgorelo-selo" TargetMode="External" Type="http://schemas.openxmlformats.org/officeDocument/2006/relationships/hyperlink" /><Relationship Id="rId147" Target="https://tmn.aif.ru/incidents/details/v-tyumenskoy-oblasti-s-nachala-kupalnogo-sezona-utonuli-10-chelovek" TargetMode="External" Type="http://schemas.openxmlformats.org/officeDocument/2006/relationships/hyperlink" /><Relationship Id="rId148" Target="https://petropavlovskkamchatskiy.bezformata.com/listnews/kureniya-v-posteli-zhitel-kamchatki/133885873/" TargetMode="External" Type="http://schemas.openxmlformats.org/officeDocument/2006/relationships/hyperlink" /><Relationship Id="rId149" Target="https://ujnosahalinsk.bezformata.com/listnews/proizoshlo-dtp-s-uchastiem-3-avtomobiley/133885876/" TargetMode="External" Type="http://schemas.openxmlformats.org/officeDocument/2006/relationships/hyperlink" /><Relationship Id="rId150" Target="https://kursk-gid.ru/news/region/v-podzemnom-perehode-na-chernyahovskogo-v-kurske-vosstanovyat-sovetskuyu-mozaiku.htm" TargetMode="External" Type="http://schemas.openxmlformats.org/officeDocument/2006/relationships/hyperlink" /><Relationship Id="rId151" Target="https://103news.com/vladivostok/383172042/" TargetMode="External" Type="http://schemas.openxmlformats.org/officeDocument/2006/relationships/hyperlink" /><Relationship Id="rId152" Target="https://runews24.ru/incidents/11/07/2024/silyi-pvo-rf-sbili-nad-doneczkom-raketu-rszo-himars" TargetMode="External" Type="http://schemas.openxmlformats.org/officeDocument/2006/relationships/hyperlink" /><Relationship Id="rId153" Target="https://ujnosahalinsk.bezformata.com/listnews/avtobus-pitalsya-povernut-nalevo/133885999/" TargetMode="External" Type="http://schemas.openxmlformats.org/officeDocument/2006/relationships/hyperlink" /><Relationship Id="rId154" Target="https://saransk.bezformata.com/listnews/mordovii-rassleduet-prichini-gibeli/133886023/" TargetMode="External" Type="http://schemas.openxmlformats.org/officeDocument/2006/relationships/hyperlink" /><Relationship Id="rId155" Target="https://moskvichi.net/mchs-rossii-nagrazhdeno-za-aktivnoe-uchastie-v-rabote-mezhdunarodnoj-vystavki-i-foruma-rossiya/" TargetMode="External" Type="http://schemas.openxmlformats.org/officeDocument/2006/relationships/hyperlink" /><Relationship Id="rId156" Target="https://nsn.fm/incident/raketa-himars-upala-vozle-bolnitsy-v-donetske" TargetMode="External" Type="http://schemas.openxmlformats.org/officeDocument/2006/relationships/hyperlink" /><Relationship Id="rId157" Target="https://riabir.ru/435455/" TargetMode="External" Type="http://schemas.openxmlformats.org/officeDocument/2006/relationships/hyperlink" /><Relationship Id="rId158" Target="https://sakhalin-news.net/incident/2024/07/11/217831.html" TargetMode="External" Type="http://schemas.openxmlformats.org/officeDocument/2006/relationships/hyperlink" /><Relationship Id="rId159" Target="https://kam24.ru/news/main/20240711/107655.html" TargetMode="External" Type="http://schemas.openxmlformats.org/officeDocument/2006/relationships/hyperlink" /><Relationship Id="rId160" Target="https://birobidzhan-news.net/incident/2024/07/11/124603.html" TargetMode="External" Type="http://schemas.openxmlformats.org/officeDocument/2006/relationships/hyperlink" /><Relationship Id="rId161" Target="https://kaluganews.ru/fn_1515400.html" TargetMode="External" Type="http://schemas.openxmlformats.org/officeDocument/2006/relationships/hyperlink" /><Relationship Id="rId162" Target="https://www.sakha.gov.ru/news/front/view/id/3407620" TargetMode="External" Type="http://schemas.openxmlformats.org/officeDocument/2006/relationships/hyperlink" /><Relationship Id="rId163" Target="https://ussuriysk.bezformata.com/listnews/meste-smertelnoy-avtoavarii-v-ussuriyske/133886376/" TargetMode="External" Type="http://schemas.openxmlformats.org/officeDocument/2006/relationships/hyperlink" /><Relationship Id="rId164" Target="https://www.ntv.ru/novosti/2836100" TargetMode="External" Type="http://schemas.openxmlformats.org/officeDocument/2006/relationships/hyperlink" /><Relationship Id="rId165" Target="https://sakhalin-news.net/society/2024/07/11/217834.html" TargetMode="External" Type="http://schemas.openxmlformats.org/officeDocument/2006/relationships/hyperlink" /><Relationship Id="rId166" Target="https://1sn.ru/v-yakutii-postradavsim-ot-navodneniya-vyplaceno-bolee-275-mln-rublei" TargetMode="External" Type="http://schemas.openxmlformats.org/officeDocument/2006/relationships/hyperlink" /><Relationship Id="rId167" Target="https://www.teleport2001.ru/news/2024-07-11/185105-banya-i-letnyaya-kukhnya-pod-odnoy-kryshey-goreli-v-belogorske.html" TargetMode="External" Type="http://schemas.openxmlformats.org/officeDocument/2006/relationships/hyperlink" /><Relationship Id="rId168" Target="https://sakhalife.ru/ajsen-nikolaev-prinyal-uchastie-v-soveshhanii-prezidenta-rf/#" TargetMode="External" Type="http://schemas.openxmlformats.org/officeDocument/2006/relationships/hyperlink" /><Relationship Id="rId169" Target="https://kam-kray.ru/news/36272-zhitel-petropavlovska-edva-ne-pogib-iz-za-kurenija-v-posteli.html" TargetMode="External" Type="http://schemas.openxmlformats.org/officeDocument/2006/relationships/hyperlink" /><Relationship Id="rId170" Target="https://www.vesti.ru/article/4041075" TargetMode="External" Type="http://schemas.openxmlformats.org/officeDocument/2006/relationships/hyperlink" /><Relationship Id="rId171" Target="https://aktistv.ru/2024/07/11/posledstviya-nepogody.html" TargetMode="External" Type="http://schemas.openxmlformats.org/officeDocument/2006/relationships/hyperlink" /><Relationship Id="rId172" Target="http://news.rin.ru/news/401948/" TargetMode="External" Type="http://schemas.openxmlformats.org/officeDocument/2006/relationships/hyperlink" /><Relationship Id="rId173" Target="https://vladivostok-news.net/incident/2024/07/11/380814.html" TargetMode="External" Type="http://schemas.openxmlformats.org/officeDocument/2006/relationships/hyperlink" /><Relationship Id="rId174" Target="https://altapress.ru/zhizn/story/rayoni-okruzhayut-mozhno-li-stavit-krest-na-zhizni-v-sele-posle-reformi-mestnogo-samoupravleniya-348376" TargetMode="External" Type="http://schemas.openxmlformats.org/officeDocument/2006/relationships/hyperlink" /><Relationship Id="rId175" Target="https://rg.ru/2024/07/11/reg-sibfo/v-krasnoiarske-nochiu-zagorelsia-avtoservis-na-ploshchadi-1800-kvadratov.html" TargetMode="External" Type="http://schemas.openxmlformats.org/officeDocument/2006/relationships/hyperlink" /><Relationship Id="rId176" Target="https://www.smi.today/ru_smi/2942385-pri-pozhare-so-vzryvom.html" TargetMode="External" Type="http://schemas.openxmlformats.org/officeDocument/2006/relationships/hyperlink" /><Relationship Id="rId177" Target="https://smi2.ru/article/156189545" TargetMode="External" Type="http://schemas.openxmlformats.org/officeDocument/2006/relationships/hyperlink" /><Relationship Id="rId178" Target="https://zab.ru/news/175453" TargetMode="External" Type="http://schemas.openxmlformats.org/officeDocument/2006/relationships/hyperlink" /><Relationship Id="rId179" Target="https://103news.com/chita/383175151/" TargetMode="External" Type="http://schemas.openxmlformats.org/officeDocument/2006/relationships/hyperlink" /><Relationship Id="rId180" Target="https://yakutiamedia.ru/news/1792106/" TargetMode="External" Type="http://schemas.openxmlformats.org/officeDocument/2006/relationships/hyperlink" /><Relationship Id="rId181" Target="https://tvzvezda.ru/news/202471137-io3n5.html" TargetMode="External" Type="http://schemas.openxmlformats.org/officeDocument/2006/relationships/hyperlink" /><Relationship Id="rId182" Target="https://rss.plus/russia/383173286/" TargetMode="External" Type="http://schemas.openxmlformats.org/officeDocument/2006/relationships/hyperlink" /><Relationship Id="rId183" Target="https://ysia.ru/glava-yakutii-prinyal-uchastie-v-soveshhanii-prezidenta-rossii-s-chlenami-pravitelstva/" TargetMode="External" Type="http://schemas.openxmlformats.org/officeDocument/2006/relationships/hyperlink" /><Relationship Id="rId184" Target="https://chita.tsargrad.tv/news/gruzovik-i-avtobus-stolknulis-vozle-kladbishha-pod-juzhno-sahalinskom_1026359" TargetMode="External" Type="http://schemas.openxmlformats.org/officeDocument/2006/relationships/hyperlink" /><Relationship Id="rId185" Target="https://russia24.pro/383175856/" TargetMode="External" Type="http://schemas.openxmlformats.org/officeDocument/2006/relationships/hyperlink" /><Relationship Id="rId186" Target="https://ru24.net/incidents/383204940/" TargetMode="External" Type="http://schemas.openxmlformats.org/officeDocument/2006/relationships/hyperlink" /><Relationship Id="rId187" Target="https://sakhalin-news.net/incident/2024/07/11/217843.html" TargetMode="External" Type="http://schemas.openxmlformats.org/officeDocument/2006/relationships/hyperlink" /><Relationship Id="rId188" Target="https://viralife.ru/voennaya-operatsiya-na-ukraine-den-863-y/" TargetMode="External" Type="http://schemas.openxmlformats.org/officeDocument/2006/relationships/hyperlink" /><Relationship Id="rId189" Target="https://yakutsk-news.net/incident/2024/07/11/261239.html" TargetMode="External" Type="http://schemas.openxmlformats.org/officeDocument/2006/relationships/hyperlink" /><Relationship Id="rId190" Target="https://birobidzhan-news.net/incident/2024/07/11/124609.html" TargetMode="External" Type="http://schemas.openxmlformats.org/officeDocument/2006/relationships/hyperlink" /><Relationship Id="rId191" Target="https://news.myseldon.com/ru/news/index/314843367" TargetMode="External" Type="http://schemas.openxmlformats.org/officeDocument/2006/relationships/hyperlink" /><Relationship Id="rId192" Target="https://ria.city/moscow/383173995/" TargetMode="External" Type="http://schemas.openxmlformats.org/officeDocument/2006/relationships/hyperlink" /><Relationship Id="rId193" Target="https://1sn.ru/sest-celovek-postradali-v-dtp-s-avtobusom-furoi-i-legkovuskoi" TargetMode="External" Type="http://schemas.openxmlformats.org/officeDocument/2006/relationships/hyperlink" /><Relationship Id="rId194" Target="https://nalchik-gid.ru/news/proisshestviya/v-kbr-nastal-pozharoopasnyy-sezon.htm" TargetMode="External" Type="http://schemas.openxmlformats.org/officeDocument/2006/relationships/hyperlink" /><Relationship Id="rId195" Target="https://ujnosahalinsk.bezformata.com/listnews/opublikovala-podrobnosti-massovogo-dtp/133886557/" TargetMode="External" Type="http://schemas.openxmlformats.org/officeDocument/2006/relationships/hyperlink" /><Relationship Id="rId196" Target="https://gorodskoyportal.ru/krasnoyarsk/news/news/90949126/" TargetMode="External" Type="http://schemas.openxmlformats.org/officeDocument/2006/relationships/hyperlink" /><Relationship Id="rId197" Target="https://www.redomm.ru/news/info/386738/" TargetMode="External" Type="http://schemas.openxmlformats.org/officeDocument/2006/relationships/hyperlink" /><Relationship Id="rId198" Target="https://nts-tv.ru/events/91726" TargetMode="External" Type="http://schemas.openxmlformats.org/officeDocument/2006/relationships/hyperlink" /><Relationship Id="rId199" Target="https://i44.ru/11/07/2024/dlja-detej-uchastnikov-specoperacii-proshla-smena-letnego-lagerja-kluba-junyh-muzhchin/" TargetMode="External" Type="http://schemas.openxmlformats.org/officeDocument/2006/relationships/hyperlink" /><Relationship Id="rId200" Target="https://19rusinfo.ru/ekonomika/72615-putinu-dolozhili-o-stikhijnykh-bedstviyakh-v-rossii-pravitelstvo-dalo-otsenku-pavodkam-i-pozharam" TargetMode="External" Type="http://schemas.openxmlformats.org/officeDocument/2006/relationships/hyperlink" /><Relationship Id="rId201" Target="http://newsml.itar-tass.com/NewsML/NewsMLGenStore.nsf/NewsItem?openagent&amp;docid=688EEDCAA51E66CB43258B57000253EC" TargetMode="External" Type="http://schemas.openxmlformats.org/officeDocument/2006/relationships/hyperlink" /><Relationship Id="rId202" Target="https://news-life.pro/habarovsk/383174354/" TargetMode="External" Type="http://schemas.openxmlformats.org/officeDocument/2006/relationships/hyperlink" /><Relationship Id="rId203" Target="https://www.chita.ru/text/ecology/2024/07/11/73814843/" TargetMode="External" Type="http://schemas.openxmlformats.org/officeDocument/2006/relationships/hyperlink" /><Relationship Id="rId204" Target="https://123ru.net/petropavlovsk-kamchatskiy/383175256/" TargetMode="External" Type="http://schemas.openxmlformats.org/officeDocument/2006/relationships/hyperlink" /><Relationship Id="rId205" Target="https://www.kp.ru/online/news/5893829/" TargetMode="External" Type="http://schemas.openxmlformats.org/officeDocument/2006/relationships/hyperlink" /><Relationship Id="rId206" Target="https://primamedia.ru/news/1792120/" TargetMode="External" Type="http://schemas.openxmlformats.org/officeDocument/2006/relationships/hyperlink" /><Relationship Id="rId207" Target="https://tr.ria.ru/news/1144250744" TargetMode="External" Type="http://schemas.openxmlformats.org/officeDocument/2006/relationships/hyperlink" /><Relationship Id="rId208" Target="https://vgtrk-podcast.cdnvideo.ru/audio/listen?id=2782736#11511179006942905799" TargetMode="External" Type="http://schemas.openxmlformats.org/officeDocument/2006/relationships/hyperlink" /><Relationship Id="rId209" Target="https://amur.info/2024/07/11/nad-chigiryami-klubilsya-chernyj-dym/" TargetMode="External" Type="http://schemas.openxmlformats.org/officeDocument/2006/relationships/hyperlink" /><Relationship Id="rId210" Target="https://ru24.net/krasnoyarsk/383174457/" TargetMode="External" Type="http://schemas.openxmlformats.org/officeDocument/2006/relationships/hyperlink" /><Relationship Id="rId211" Target="https://mos.news/news/proisshestviya/v-krasnoyarske-likvidirovali-otkrytoe-gorenie-avtoservisa/" TargetMode="External" Type="http://schemas.openxmlformats.org/officeDocument/2006/relationships/hyperlink" /><Relationship Id="rId212" Target="https://gornovosti.ru/news/118219/" TargetMode="External" Type="http://schemas.openxmlformats.org/officeDocument/2006/relationships/hyperlink" /><Relationship Id="rId213" Target="https://sakhalin-news.net/incident/2024/07/11/217848.html" TargetMode="External" Type="http://schemas.openxmlformats.org/officeDocument/2006/relationships/hyperlink" /><Relationship Id="rId214" Target="https://svobodniy.bezformata.com/listnews/reke-zeya-v-blagoveshenske-podrostka/133886799/" TargetMode="External" Type="http://schemas.openxmlformats.org/officeDocument/2006/relationships/hyperlink" /><Relationship Id="rId215" Target="https://ru24.net/mix/383174844/" TargetMode="External" Type="http://schemas.openxmlformats.org/officeDocument/2006/relationships/hyperlink" /><Relationship Id="rId216" Target="https://ria.city/yakutsk/383174844/" TargetMode="External" Type="http://schemas.openxmlformats.org/officeDocument/2006/relationships/hyperlink" /><Relationship Id="rId217" Target="https://103news.com/mix/383174843/" TargetMode="External" Type="http://schemas.openxmlformats.org/officeDocument/2006/relationships/hyperlink" /><Relationship Id="rId218" Target="https://vladivostok.bezformata.com/listnews/dalnerechensk-spetcialnuyu-tehniku-dlya/133886970/" TargetMode="External" Type="http://schemas.openxmlformats.org/officeDocument/2006/relationships/hyperlink" /><Relationship Id="rId219" Target="https://ulus.media/2024/07/11/vozdushnoe-sudno-be-200-prodolzhit-rabotu-u-sela-kutana-v-yakutii/" TargetMode="External" Type="http://schemas.openxmlformats.org/officeDocument/2006/relationships/hyperlink" /><Relationship Id="rId220" Target="https://news.myseldon.com/ru/news/index/314844003" TargetMode="External" Type="http://schemas.openxmlformats.org/officeDocument/2006/relationships/hyperlink" /><Relationship Id="rId221" Target="https://nsk.tsargrad.tv/news/nerazorvavshajasja-raketa-rszo-himars-upala-na-territoriju-bolnicy-v-donecke_1026364" TargetMode="External" Type="http://schemas.openxmlformats.org/officeDocument/2006/relationships/hyperlink" /><Relationship Id="rId222" Target="https://habarovsk.bezformata.com/listnews/trend-zapretit-turetckie-seriali/133887034/" TargetMode="External" Type="http://schemas.openxmlformats.org/officeDocument/2006/relationships/hyperlink" /><Relationship Id="rId223" Target="https://www.mk-chukotka.ru/social/2024/07/11/v-chetverg-na-arkticheskom-poberezhe-chukotki-ozhidaetsya-mokryy-sneg.html" TargetMode="External" Type="http://schemas.openxmlformats.org/officeDocument/2006/relationships/hyperlink" /><Relationship Id="rId224" Target="https://tsargrad.tv/news/pod-strozhajshim-sekretom-zavezli-vsjo-polyhaet-v-odesse-dobili-britanskuju-jelitu-v-nikolaeve-ranen-mjer-i-generaly-partizany_1026365" TargetMode="External" Type="http://schemas.openxmlformats.org/officeDocument/2006/relationships/hyperlink" /><Relationship Id="rId225" Target="http://newsml.itar-tass.com/NewsML/NewsMLGenStore.nsf/NewsItem?openagent&amp;docid=2F308D0F6434949443258B570004F5AC" TargetMode="External" Type="http://schemas.openxmlformats.org/officeDocument/2006/relationships/hyperlink" /><Relationship Id="rId226" Target="https://gazetavechorka.ru/news/2024/07/11/zabaykal-skie-vodoemy-prodolzhayut-sobirat-svoyu-strashnuyu-zhatvu" TargetMode="External" Type="http://schemas.openxmlformats.org/officeDocument/2006/relationships/hyperlink" /><Relationship Id="rId227" Target="https://trk7.ru/news/169164.html" TargetMode="External" Type="http://schemas.openxmlformats.org/officeDocument/2006/relationships/hyperlink" /><Relationship Id="rId228" Target="https://gorsite.ru/news/pogoda/mchs_na_novosibirskuyu_oblast_nadvigaetsya_zhara/" TargetMode="External" Type="http://schemas.openxmlformats.org/officeDocument/2006/relationships/hyperlink" /><Relationship Id="rId229" Target="https://habarovsk.bezformata.com/listnews/vodi-prodolzhayut-osvobozhdat-territorii/133887234/" TargetMode="External" Type="http://schemas.openxmlformats.org/officeDocument/2006/relationships/hyperlink" /><Relationship Id="rId230" Target="https://vladivostok-news.net/society/2024/07/11/380832.html" TargetMode="External" Type="http://schemas.openxmlformats.org/officeDocument/2006/relationships/hyperlink" /><Relationship Id="rId231" Target="https://1sn.ru/borba-s-lesnymi-pozarami-idyot-vblizi-naselyonnyx-punktov-v-sesti-raionax-yakutii" TargetMode="External" Type="http://schemas.openxmlformats.org/officeDocument/2006/relationships/hyperlink" /><Relationship Id="rId232" Target="https://news.myseldon.com/ru/news/index/314844005" TargetMode="External" Type="http://schemas.openxmlformats.org/officeDocument/2006/relationships/hyperlink" /><Relationship Id="rId233" Target="https://sakhaparliament.ru/lenta/155-russkij/proishestviya/22092-operativnye-dannye-po-lesnym-pozharam-na-10-iyulya#comments" TargetMode="External" Type="http://schemas.openxmlformats.org/officeDocument/2006/relationships/hyperlink" /><Relationship Id="rId234" Target="https://yakutsk-news.net/society/2024/07/11/261256.html" TargetMode="External" Type="http://schemas.openxmlformats.org/officeDocument/2006/relationships/hyperlink" /><Relationship Id="rId235" Target="https://gorsite.ru/news/proisshestviia/paz_zagorelsya_na_mochishchenskom_shosse_v_novosibirskom/" TargetMode="External" Type="http://schemas.openxmlformats.org/officeDocument/2006/relationships/hyperlink" /><Relationship Id="rId236" Target="https://www.nsk.kp.ru/online/news/5893837/" TargetMode="External" Type="http://schemas.openxmlformats.org/officeDocument/2006/relationships/hyperlink" /><Relationship Id="rId237" Target="https://barnaul-news.net/society/2024/07/11/298810.html" TargetMode="External" Type="http://schemas.openxmlformats.org/officeDocument/2006/relationships/hyperlink" /><Relationship Id="rId238" Target="https://www.mk-kuzbass.ru/incident/2024/07/11/evakuator-zagorelsya-v-kuzbasse.html" TargetMode="External" Type="http://schemas.openxmlformats.org/officeDocument/2006/relationships/hyperlink" /><Relationship Id="rId239" Target="https://yakutsk-news.net/society/2024/07/11/261260.html" TargetMode="External" Type="http://schemas.openxmlformats.org/officeDocument/2006/relationships/hyperlink" /><Relationship Id="rId240" Target="https://kamchatka.aif.ru/society/na-kamchatke-spasateli-pri-tushenii-pozhara-v-snt-spasli-matcennosti-na-3-mln" TargetMode="External" Type="http://schemas.openxmlformats.org/officeDocument/2006/relationships/hyperlink" /><Relationship Id="rId241" Target="https://chita.bezformata.com/listnews/god-obeshaet-bit-samim/133886618/" TargetMode="External" Type="http://schemas.openxmlformats.org/officeDocument/2006/relationships/hyperlink" /><Relationship Id="rId242" Target="https://my.kribrum.ru/document/9151315489465543470" TargetMode="External" Type="http://schemas.openxmlformats.org/officeDocument/2006/relationships/hyperlink" /><Relationship Id="rId243" Target="https://krasnoyarsk-news.net/society/2024/07/11/351853.html" TargetMode="External" Type="http://schemas.openxmlformats.org/officeDocument/2006/relationships/hyperlink" /><Relationship Id="rId244" Target="https://barnaul-news.net/incident/2024/07/11/298811.html" TargetMode="External" Type="http://schemas.openxmlformats.org/officeDocument/2006/relationships/hyperlink" /><Relationship Id="rId245" Target="https://www.mkchita.ru/social/2024/07/11/ministr-prirody-rf-kozlov-dolozhil-putinu-o-pozharakh-v-zabaykale.html" TargetMode="External" Type="http://schemas.openxmlformats.org/officeDocument/2006/relationships/hyperlink" /><Relationship Id="rId246" Target="https://abakan-news.net/incident/2024/07/11/173092.html" TargetMode="External" Type="http://schemas.openxmlformats.org/officeDocument/2006/relationships/hyperlink" /><Relationship Id="rId247" Target="https://elgkbr.ru/node/23479" TargetMode="External" Type="http://schemas.openxmlformats.org/officeDocument/2006/relationships/hyperlink" /><Relationship Id="rId248" Target="https://103news.com/mix/383175282/" TargetMode="External" Type="http://schemas.openxmlformats.org/officeDocument/2006/relationships/hyperlink" /><Relationship Id="rId249" Target="https://zapad24.ru/news/krasnoyarsk/107211-krupnyj-pozhar-v-krasnojarske-nochju-sgorel-avtoservis-v-akademgorodke.html" TargetMode="External" Type="http://schemas.openxmlformats.org/officeDocument/2006/relationships/hyperlink" /><Relationship Id="rId250" Target="https://rg.ru/2024/07/11/reg-sibfo/krupnyj-pozhar-v-krasnoiarskom-avtoservise-potushili-k-utru.html" TargetMode="External" Type="http://schemas.openxmlformats.org/officeDocument/2006/relationships/hyperlink" /><Relationship Id="rId251" Target="https://103news.com/krasnoyarsk/383175221/" TargetMode="External" Type="http://schemas.openxmlformats.org/officeDocument/2006/relationships/hyperlink" /><Relationship Id="rId252" Target="https://ngs.ru/text/transport/2024/07/11/73814858/" TargetMode="External" Type="http://schemas.openxmlformats.org/officeDocument/2006/relationships/hyperlink" /><Relationship Id="rId253" Target="https://prmira.ru/news/2024-07-11/v-krasnoyarskom-akademgorodke-nochyu-vspyhnul-avtoservis-ego-tushili-do-utra-5135210" TargetMode="External" Type="http://schemas.openxmlformats.org/officeDocument/2006/relationships/hyperlink" /><Relationship Id="rId254" Target="https://smi2.ru/article/156190220" TargetMode="External" Type="http://schemas.openxmlformats.org/officeDocument/2006/relationships/hyperlink" /><Relationship Id="rId255" Target="https://nsk.aif.ru/incidents/na-mochishchenskom-shosse-v-novosibirske-na-hodu-zagorelsya-pazik" TargetMode="External" Type="http://schemas.openxmlformats.org/officeDocument/2006/relationships/hyperlink" /><Relationship Id="rId256" Target="https://59minut.info/news-id23524-/2024/" TargetMode="External" Type="http://schemas.openxmlformats.org/officeDocument/2006/relationships/hyperlink" /><Relationship Id="rId257" Target="https://www.pulslive.com/news/gorodskie-proisshestviya/v-omske-sgoreli-srazu-shest-avto.html" TargetMode="External" Type="http://schemas.openxmlformats.org/officeDocument/2006/relationships/hyperlink" /><Relationship Id="rId258" Target="https://usolie-citi.ru/news/23653-v-usolskom-rayone-sborschica-dikorosov-poblagodarila-policeyskih-za-spasenie.html" TargetMode="External" Type="http://schemas.openxmlformats.org/officeDocument/2006/relationships/hyperlink" /><Relationship Id="rId259" Target="https://www.yakutia.kp.ru/online/news/5893843/" TargetMode="External" Type="http://schemas.openxmlformats.org/officeDocument/2006/relationships/hyperlink" /><Relationship Id="rId260" Target="http://www.vsesmi.ru/policy/2024/07/11/4163435/" TargetMode="External" Type="http://schemas.openxmlformats.org/officeDocument/2006/relationships/hyperlink" /><Relationship Id="rId261" Target="https://7ooo.ru/group/2024/07/11/834-vdonecke-nerazorvavshayasya-raketa-himars-upala-naterritorii-bolnicy-grss-323265565.html" TargetMode="External" Type="http://schemas.openxmlformats.org/officeDocument/2006/relationships/hyperlink" /><Relationship Id="rId262" Target="https://tvzvezda.ru/news/2024711419-zqpfF.html" TargetMode="External" Type="http://schemas.openxmlformats.org/officeDocument/2006/relationships/hyperlink" /><Relationship Id="rId263" Target="https://news.myseldon.com/ru/news/index/314844286" TargetMode="External" Type="http://schemas.openxmlformats.org/officeDocument/2006/relationships/hyperlink" /><Relationship Id="rId264" Target="https://www.interfax-russia.ru/far-east/news/tri-cheloveka-postradali-v-dtp-s-furoy-avtobusom-i-legkovym-avtomobilem-na-sahaline" TargetMode="External" Type="http://schemas.openxmlformats.org/officeDocument/2006/relationships/hyperlink" /><Relationship Id="rId265" Target="https://www.m24.ru/news/proisshestviya/11072024/707447" TargetMode="External" Type="http://schemas.openxmlformats.org/officeDocument/2006/relationships/hyperlink" /><Relationship Id="rId266" Target="https://altairk.ru/new/incident/groza_v_irkutskom_rayone_trizhdi_stala_prichinoy_pozhara__" TargetMode="External" Type="http://schemas.openxmlformats.org/officeDocument/2006/relationships/hyperlink" /><Relationship Id="rId267" Target="https://ru24.net/irkutsk/383176420/" TargetMode="External" Type="http://schemas.openxmlformats.org/officeDocument/2006/relationships/hyperlink" /><Relationship Id="rId268" Target="https://novosibirsk.bezformata.com/listnews/mochishenskom-shosse-v-novosibirske/133887427/" TargetMode="External" Type="http://schemas.openxmlformats.org/officeDocument/2006/relationships/hyperlink" /><Relationship Id="rId269" Target="https://xn--b1acd3balk.xn--p1ai/news/upravlyat-vodnim-transportom-i-okazivat-pomosch-na-vode-uchilis-yunie-amurchane" TargetMode="External" Type="http://schemas.openxmlformats.org/officeDocument/2006/relationships/hyperlink" /><Relationship Id="rId270" Target="https://www.yakutia.kp.ru/online/news/5893847/" TargetMode="External" Type="http://schemas.openxmlformats.org/officeDocument/2006/relationships/hyperlink" /><Relationship Id="rId271" Target="https://ru24.net/abakan/383175377/" TargetMode="External" Type="http://schemas.openxmlformats.org/officeDocument/2006/relationships/hyperlink" /><Relationship Id="rId272" Target="https://news.myseldon.com/ru/news/index/314844386" TargetMode="External" Type="http://schemas.openxmlformats.org/officeDocument/2006/relationships/hyperlink" /><Relationship Id="rId273" Target="https://irkutskmedia.ru/news/1792216/" TargetMode="External" Type="http://schemas.openxmlformats.org/officeDocument/2006/relationships/hyperlink" /><Relationship Id="rId274" Target="https://gnkk.ru/news/kinolog-iz-krasnoyarska-stala-luchshey-n/" TargetMode="External" Type="http://schemas.openxmlformats.org/officeDocument/2006/relationships/hyperlink" /><Relationship Id="rId275" Target="https://www.t24.su/dlya-doshkolyat-v-tayshete-proveli-uvlekatelnuyu-igru-estafetu-bud-gotov/#respond" TargetMode="External" Type="http://schemas.openxmlformats.org/officeDocument/2006/relationships/hyperlink" /><Relationship Id="rId276" Target="https://abakan-news.net/society/2024/07/11/173099.html" TargetMode="External" Type="http://schemas.openxmlformats.org/officeDocument/2006/relationships/hyperlink" /><Relationship Id="rId277" Target="https://1sn.ru/lesnoi-pozar-u-tayoznogo-sela-kutana-tusit-be-200" TargetMode="External" Type="http://schemas.openxmlformats.org/officeDocument/2006/relationships/hyperlink" /><Relationship Id="rId278" Target="https://tomsk-news.net/incident/2024/07/11/131630.html" TargetMode="External" Type="http://schemas.openxmlformats.org/officeDocument/2006/relationships/hyperlink" /><Relationship Id="rId279" Target="https://news.myseldon.com/ru/news/index/314844462" TargetMode="External" Type="http://schemas.openxmlformats.org/officeDocument/2006/relationships/hyperlink" /><Relationship Id="rId280" Target="https://gorodskoyportal.ru/krasnoyarsk/news/news/90949726/" TargetMode="External" Type="http://schemas.openxmlformats.org/officeDocument/2006/relationships/hyperlink" /><Relationship Id="rId281" Target="https://103news.com/krasnoyarsk/383177712/" TargetMode="External" Type="http://schemas.openxmlformats.org/officeDocument/2006/relationships/hyperlink" /><Relationship Id="rId282" Target="https://discover24.ru/2024/07/utselevshaya-raketa-himars-upala-ryadom-s-bolnitsey-11-v-donetske/" TargetMode="External" Type="http://schemas.openxmlformats.org/officeDocument/2006/relationships/hyperlink" /><Relationship Id="rId283" Target="https://eastrussia.ru/news/v-dalnerechensk-otpravili-tekhniku-dlya-dezinfektsii-zatoplennykh-territoriy-/" TargetMode="External" Type="http://schemas.openxmlformats.org/officeDocument/2006/relationships/hyperlink" /><Relationship Id="rId284" Target="https://123ru.net/vladivostok/383175838/" TargetMode="External" Type="http://schemas.openxmlformats.org/officeDocument/2006/relationships/hyperlink" /><Relationship Id="rId285" Target="https://news.myseldon.com/ru/news/index/314844719" TargetMode="External" Type="http://schemas.openxmlformats.org/officeDocument/2006/relationships/hyperlink" /><Relationship Id="rId286" Target="https://vz.ru/news/2024/7/11/1277054.html" TargetMode="External" Type="http://schemas.openxmlformats.org/officeDocument/2006/relationships/hyperlink" /><Relationship Id="rId287" Target="https://ulanmedia.ru/news/1792244/?from=5" TargetMode="External" Type="http://schemas.openxmlformats.org/officeDocument/2006/relationships/hyperlink" /><Relationship Id="rId288" Target="https://blagoveshensk.bezformata.com/listnews/vode-uchilis-yunie-amurchane/133887786/" TargetMode="External" Type="http://schemas.openxmlformats.org/officeDocument/2006/relationships/hyperlink" /><Relationship Id="rId289" Target="https://irksib.ru/allnews/13-incients/46217-molniya-trizhdy-stala-prichinoj-pozhara-za-sutki-v-irkutskom-rajone" TargetMode="External" Type="http://schemas.openxmlformats.org/officeDocument/2006/relationships/hyperlink" /><Relationship Id="rId290" Target="https://birobidzhan-news.net/incident/2024/07/11/124620.html" TargetMode="External" Type="http://schemas.openxmlformats.org/officeDocument/2006/relationships/hyperlink" /><Relationship Id="rId291" Target="https://astv.ru/news/criminal/2024-07-11-kolichestvo-postradavshih-v-zhutkom-dtp-na-korsakovskoj-trasse-vyroslo-do-shesti-chelovek" TargetMode="External" Type="http://schemas.openxmlformats.org/officeDocument/2006/relationships/hyperlink" /><Relationship Id="rId292" Target="https://tomsk.mk.ru/incident/2024/07/11/garazh-i-uaz-khanter-goreli-v-tomskom-rayone.html" TargetMode="External" Type="http://schemas.openxmlformats.org/officeDocument/2006/relationships/hyperlink" /><Relationship Id="rId293" Target="https://www.sakha.gov.ru/news/front/view/id/3407657" TargetMode="External" Type="http://schemas.openxmlformats.org/officeDocument/2006/relationships/hyperlink" /><Relationship Id="rId294" Target="https://all-news.net/accidents/1503197" TargetMode="External" Type="http://schemas.openxmlformats.org/officeDocument/2006/relationships/hyperlink" /><Relationship Id="rId295" Target="https://shansonline.ru/index.php/novosti/item/29579-arendator-vremyanki-pogib-v-pozhare-v-abakane" TargetMode="External" Type="http://schemas.openxmlformats.org/officeDocument/2006/relationships/hyperlink" /><Relationship Id="rId296" Target="https://news.myseldon.com/ru/news/index/314844865" TargetMode="External" Type="http://schemas.openxmlformats.org/officeDocument/2006/relationships/hyperlink" /><Relationship Id="rId297" Target="https://sibkray.ru/news/8/984559/" TargetMode="External" Type="http://schemas.openxmlformats.org/officeDocument/2006/relationships/hyperlink" /><Relationship Id="rId298" Target="https://smi2.ru/article/156190716" TargetMode="External" Type="http://schemas.openxmlformats.org/officeDocument/2006/relationships/hyperlink" /><Relationship Id="rId299" Target="https://25.xn--b1aew.xn--p1ai/news/item/52712469/" TargetMode="External" Type="http://schemas.openxmlformats.org/officeDocument/2006/relationships/hyperlink" /><Relationship Id="rId300" Target="https://daytimenews.ru/novosib/budte-ostorozhny-anomalnaya-zhara-nadvigaetsya-na-novosibirsk-143433.html" TargetMode="External" Type="http://schemas.openxmlformats.org/officeDocument/2006/relationships/hyperlink" /><Relationship Id="rId301" Target="https://123ru.net/omsk/383176240/" TargetMode="External" Type="http://schemas.openxmlformats.org/officeDocument/2006/relationships/hyperlink" /><Relationship Id="rId302" Target="https://www.amurnews.ru/mchs_amurskoi_oblasti/374337/" TargetMode="External" Type="http://schemas.openxmlformats.org/officeDocument/2006/relationships/hyperlink" /><Relationship Id="rId303" Target="https://russia24.pro/abakan/383190771/" TargetMode="External" Type="http://schemas.openxmlformats.org/officeDocument/2006/relationships/hyperlink" /><Relationship Id="rId304" Target="https://novjizn.ru/?module=news&amp;action=view&amp;id=47739" TargetMode="External" Type="http://schemas.openxmlformats.org/officeDocument/2006/relationships/hyperlink" /><Relationship Id="rId305" Target="https://103news.com/krasnoyarsk/383175984/" TargetMode="External" Type="http://schemas.openxmlformats.org/officeDocument/2006/relationships/hyperlink" /><Relationship Id="rId306" Target="https://smi2.ru/article/156190753" TargetMode="External" Type="http://schemas.openxmlformats.org/officeDocument/2006/relationships/hyperlink" /><Relationship Id="rId307" Target="https://123ru.net/yakutsk/383176610/" TargetMode="External" Type="http://schemas.openxmlformats.org/officeDocument/2006/relationships/hyperlink" /><Relationship Id="rId308" Target="https://orsk.ru/news/132050-ssha-i-ih-soyuzniki-obyazuyutsya-vydelit-bolee-$1-mlrd-na-ukreplenie-sistem-pvo-ukrainy" TargetMode="External" Type="http://schemas.openxmlformats.org/officeDocument/2006/relationships/hyperlink" /><Relationship Id="rId309" Target="https://irk.today/2024/07/11/tri-pozhara-proizoshlo-pod-irkutskom-iz-za-udara-molnii/" TargetMode="External" Type="http://schemas.openxmlformats.org/officeDocument/2006/relationships/hyperlink" /><Relationship Id="rId310" Target="https://www.amurpolit.ru/v-belogorske-v-chastnom-podvore-sgoreli-banya-i-letnyaya-kuhnya-75652/" TargetMode="External" Type="http://schemas.openxmlformats.org/officeDocument/2006/relationships/hyperlink" /><Relationship Id="rId311" Target="https://perm.tsargrad.tv/news/v-prikame-v-reke-kama-utanula-vosmiletnjaja-devochka_1026293" TargetMode="External" Type="http://schemas.openxmlformats.org/officeDocument/2006/relationships/hyperlink" /><Relationship Id="rId312" Target="https://abakan-news.net/incident/2024/07/11/173108.html" TargetMode="External" Type="http://schemas.openxmlformats.org/officeDocument/2006/relationships/hyperlink" /><Relationship Id="rId313" Target="https://omsk.bezformata.com/listnews/solenom-ozere-v-omske-nashli/133888467/" TargetMode="External" Type="http://schemas.openxmlformats.org/officeDocument/2006/relationships/hyperlink" /><Relationship Id="rId314" Target="https://ru24.net/mix/383176557/" TargetMode="External" Type="http://schemas.openxmlformats.org/officeDocument/2006/relationships/hyperlink" /><Relationship Id="rId315" Target="https://ndn.info/novosti/372270-372270/" TargetMode="External" Type="http://schemas.openxmlformats.org/officeDocument/2006/relationships/hyperlink" /><Relationship Id="rId316" Target="https://24rus.ru/news/society/220299.html" TargetMode="External" Type="http://schemas.openxmlformats.org/officeDocument/2006/relationships/hyperlink" /><Relationship Id="rId317" Target="https://ysia.ru/glava-mchs-rossii-schitaet-neblagopriyatnym-prognoz-s-pozharami-v-yakutii-i-zabajkale/" TargetMode="External" Type="http://schemas.openxmlformats.org/officeDocument/2006/relationships/hyperlink" /><Relationship Id="rId318" Target="https://news-life.pro/zab-krai/383177063/" TargetMode="External" Type="http://schemas.openxmlformats.org/officeDocument/2006/relationships/hyperlink" /><Relationship Id="rId319" Target="https://achinsk-gid.ru/news/region/analiz-operativnoy-obstanovki-na-territorii-krasnoyarskogo-kraya-na-11-07-2024g.htm" TargetMode="External" Type="http://schemas.openxmlformats.org/officeDocument/2006/relationships/hyperlink" /><Relationship Id="rId320" Target="https://19rusinfo.ru/obshchestvo/72633-poselok-na-yuge-sibiri-smylo-dozhdevoj-vodoj-video" TargetMode="External" Type="http://schemas.openxmlformats.org/officeDocument/2006/relationships/hyperlink" /><Relationship Id="rId321" Target="https://lenta.ru/news/2024/07/11/pvo-sbila-letevshiy-na-moskvu-bespilotnik/" TargetMode="External" Type="http://schemas.openxmlformats.org/officeDocument/2006/relationships/hyperlink" /><Relationship Id="rId322" Target="https://kubantv.ru/obshhestvo/risk-vozniknoveniia-prirodnyx-pozarov-soxraniaetsia-na-kubani" TargetMode="External" Type="http://schemas.openxmlformats.org/officeDocument/2006/relationships/hyperlink" /><Relationship Id="rId323" Target="https://krasnoyarsk-news.net/incident/2024/07/11/351865.html" TargetMode="External" Type="http://schemas.openxmlformats.org/officeDocument/2006/relationships/hyperlink" /><Relationship Id="rId324" Target="https://vtinform.com/news/149/205400/" TargetMode="External" Type="http://schemas.openxmlformats.org/officeDocument/2006/relationships/hyperlink" /><Relationship Id="rId325" Target="https://krasnoyarsk-news.net/society/2024/07/11/351867.html" TargetMode="External" Type="http://schemas.openxmlformats.org/officeDocument/2006/relationships/hyperlink" /><Relationship Id="rId326" Target="https://krasnoyarskmedia.ru/news/1792376/" TargetMode="External" Type="http://schemas.openxmlformats.org/officeDocument/2006/relationships/hyperlink" /><Relationship Id="rId327" Target="https://yk24.ru/les/spasatelej-napravili-na-tushenie-lesnogo-pozhara-v-olekminskom-rajone/" TargetMode="External" Type="http://schemas.openxmlformats.org/officeDocument/2006/relationships/hyperlink" /><Relationship Id="rId328" Target="https://tr.ria.ru/news/1144252942" TargetMode="External" Type="http://schemas.openxmlformats.org/officeDocument/2006/relationships/hyperlink" /><Relationship Id="rId329" Target="https://chelyabinsk-news.net/incident/2024/07/11/544394.html" TargetMode="External" Type="http://schemas.openxmlformats.org/officeDocument/2006/relationships/hyperlink" /><Relationship Id="rId330" Target="https://vn.ru/news-avtobus-s-passazhirami-vspykhnul-na-mochishchenskom-shosse-v-novosibirske/" TargetMode="External" Type="http://schemas.openxmlformats.org/officeDocument/2006/relationships/hyperlink" /><Relationship Id="rId331" Target="https://www.vesti.ru/article/4041036" TargetMode="External" Type="http://schemas.openxmlformats.org/officeDocument/2006/relationships/hyperlink" /><Relationship Id="rId332" Target="https://www.nsktv.ru/news/proisshestviya/na_trasse_novosibirska_zagorelsya_avtobus_c_12_passazhirami/" TargetMode="External" Type="http://schemas.openxmlformats.org/officeDocument/2006/relationships/hyperlink" /><Relationship Id="rId333" Target="https://www.gazetairkutsk.ru/irkutskaya-oblast/tri-pozhara-proizoshlo-pod-irkutskom-iz-za-udara-molnii" TargetMode="External" Type="http://schemas.openxmlformats.org/officeDocument/2006/relationships/hyperlink" /><Relationship Id="rId334" Target="https://pervo66.ru/news/block-31416/" TargetMode="External" Type="http://schemas.openxmlformats.org/officeDocument/2006/relationships/hyperlink" /><Relationship Id="rId335" Target="https://www.barnaul-altai.ru/news/citynews/?id=190758" TargetMode="External" Type="http://schemas.openxmlformats.org/officeDocument/2006/relationships/hyperlink" /><Relationship Id="rId336" Target="https://udmurt.media/rubrics/obshchestvo/564562-pogoda-v-udmurtii-11-iyulya-mestami-dozhdi/" TargetMode="External" Type="http://schemas.openxmlformats.org/officeDocument/2006/relationships/hyperlink" /><Relationship Id="rId337" Target="https://barnaul.bezformata.com/listnews/donetcke-upala-nerazorvavshayasya-raketa/133888544/" TargetMode="External" Type="http://schemas.openxmlformats.org/officeDocument/2006/relationships/hyperlink" /><Relationship Id="rId338" Target="https://vgtrk-podcast.cdnvideo.ru/audio/listen?id=2782741#10716842286508060482" TargetMode="External" Type="http://schemas.openxmlformats.org/officeDocument/2006/relationships/hyperlink" /><Relationship Id="rId339" Target="https://baikal.mk.ru/incident/2024/07/11/tri-pozhara-proizoshlo-v-irkutskom-rayone-izza-udara-molnii.html" TargetMode="External" Type="http://schemas.openxmlformats.org/officeDocument/2006/relationships/hyperlink" /><Relationship Id="rId340" Target="https://infotatarstan.ru/?module=articles&amp;action=view&amp;id=32961" TargetMode="External" Type="http://schemas.openxmlformats.org/officeDocument/2006/relationships/hyperlink" /><Relationship Id="rId341" Target="https://i38.ru/proisshestviya-pervaya/v-irkutskom-rayone-iz-za-molniy-voznikli-tri-pozhara" TargetMode="External" Type="http://schemas.openxmlformats.org/officeDocument/2006/relationships/hyperlink" /><Relationship Id="rId342" Target="https://vladivostok-news.net/incident/2024/07/11/380861.html" TargetMode="External" Type="http://schemas.openxmlformats.org/officeDocument/2006/relationships/hyperlink" /><Relationship Id="rId343" Target="https://izhevsk-news.net/society/2024/07/11/242043.html" TargetMode="External" Type="http://schemas.openxmlformats.org/officeDocument/2006/relationships/hyperlink" /><Relationship Id="rId344" Target="https://rab-slovo.ru/?module=news&amp;action=view&amp;id=6500" TargetMode="External" Type="http://schemas.openxmlformats.org/officeDocument/2006/relationships/hyperlink" /><Relationship Id="rId345" Target="https://radio1.ru/news/proisshestviya/pvo-unichtozhila-letevshii-na-moskvu-bespilotnik/" TargetMode="External" Type="http://schemas.openxmlformats.org/officeDocument/2006/relationships/hyperlink" /><Relationship Id="rId346" Target="https://rab-slovo.ru/?module=news&amp;action=view&amp;id=6498" TargetMode="External" Type="http://schemas.openxmlformats.org/officeDocument/2006/relationships/hyperlink" /><Relationship Id="rId347" Target="https://rab-slovo.ru/?module=news&amp;action=view&amp;id=6501" TargetMode="External" Type="http://schemas.openxmlformats.org/officeDocument/2006/relationships/hyperlink" /><Relationship Id="rId348" Target="https://rab-slovo.ru/?module=news&amp;action=view&amp;id=6499" TargetMode="External" Type="http://schemas.openxmlformats.org/officeDocument/2006/relationships/hyperlink" /><Relationship Id="rId349" Target="https://rg.ru/2024/07/11/reg-dfo/primorskij-sledkom-vynes-obvinenie-v-dele-o-proryve-damby-v-ussurijske.html" TargetMode="External" Type="http://schemas.openxmlformats.org/officeDocument/2006/relationships/hyperlink" /><Relationship Id="rId350" Target="https://krasrab.ru/news/incidents/38938" TargetMode="External" Type="http://schemas.openxmlformats.org/officeDocument/2006/relationships/hyperlink" /><Relationship Id="rId351" Target="https://my.kribrum.ru/document/9151315489465616572" TargetMode="External" Type="http://schemas.openxmlformats.org/officeDocument/2006/relationships/hyperlink" /><Relationship Id="rId352" Target="https://my.kribrum.ru/document/9151315489465624869" TargetMode="External" Type="http://schemas.openxmlformats.org/officeDocument/2006/relationships/hyperlink" /><Relationship Id="rId353" Target="https://tkgorod.ru/news/tri-pozhara-iz-za-udara-molnii-proizoshli-v-irkutskom-raione-44595/" TargetMode="External" Type="http://schemas.openxmlformats.org/officeDocument/2006/relationships/hyperlink" /><Relationship Id="rId354" Target="https://smart-smi.ru/single/2587636" TargetMode="External" Type="http://schemas.openxmlformats.org/officeDocument/2006/relationships/hyperlink" /><Relationship Id="rId355" Target="https://19rusinfo.ru/proisshestviya/72636-v-abakane-pri-pozhare-vo-vremyanke-pogib-arendator" TargetMode="External" Type="http://schemas.openxmlformats.org/officeDocument/2006/relationships/hyperlink" /><Relationship Id="rId356" Target="https://tvatv.ru/news/4/363442/" TargetMode="External" Type="http://schemas.openxmlformats.org/officeDocument/2006/relationships/hyperlink" /><Relationship Id="rId357" Target="https://123ru.net/pics/383177060/" TargetMode="External" Type="http://schemas.openxmlformats.org/officeDocument/2006/relationships/hyperlink" /><Relationship Id="rId358" Target="https://ysia.ru/na-tushenie-pozhara-ryadom-s-selom-tyanya-v-olekminskij-rajon-napravili-spasatelej/" TargetMode="External" Type="http://schemas.openxmlformats.org/officeDocument/2006/relationships/hyperlink" /><Relationship Id="rId359" Target="https://babr24.com/irk/?IDE=262308" TargetMode="External" Type="http://schemas.openxmlformats.org/officeDocument/2006/relationships/hyperlink" /><Relationship Id="rId360" Target="https://www.smolensk2.ru/story.php?id=131498#commentsAdd" TargetMode="External" Type="http://schemas.openxmlformats.org/officeDocument/2006/relationships/hyperlink" /><Relationship Id="rId361" Target="https://www.nsk.kp.ru/online/news/5893876/" TargetMode="External" Type="http://schemas.openxmlformats.org/officeDocument/2006/relationships/hyperlink" /><Relationship Id="rId362" Target="https://tr.ria.ru/news/1144253348" TargetMode="External" Type="http://schemas.openxmlformats.org/officeDocument/2006/relationships/hyperlink" /><Relationship Id="rId363" Target="https://123ru.net/pics/383177150/" TargetMode="External" Type="http://schemas.openxmlformats.org/officeDocument/2006/relationships/hyperlink" /><Relationship Id="rId364" Target="https://www.5-tv.ru/news/487893/goracaa-tema-vmcs-dali-neblagopriatnye-prognozy-polesnym-pozaram/" TargetMode="External" Type="http://schemas.openxmlformats.org/officeDocument/2006/relationships/hyperlink" /><Relationship Id="rId365" Target="https://smi2.ru/article/156191180" TargetMode="External" Type="http://schemas.openxmlformats.org/officeDocument/2006/relationships/hyperlink" /><Relationship Id="rId366" Target="https://novos.mk.ru/social/2024/07/11/na-mochishhenskom-shosse-v-novosibirske-na-khodu-zagorelsya-pazik.html" TargetMode="External" Type="http://schemas.openxmlformats.org/officeDocument/2006/relationships/hyperlink" /><Relationship Id="rId367" Target="https://krasnoyarsk-news.net/incident/2024/07/11/351873.html" TargetMode="External" Type="http://schemas.openxmlformats.org/officeDocument/2006/relationships/hyperlink" /><Relationship Id="rId368" Target="https://prmira.ru/news/2024-07-11/poselok-v-krasnoyarskom-krae-smylo-posle-livnya-zhilie-pochti-sotni-zhiteley-zatopilo-5135233" TargetMode="External" Type="http://schemas.openxmlformats.org/officeDocument/2006/relationships/hyperlink" /><Relationship Id="rId369" Target="https://tass.ru/proisshestviya/21332667" TargetMode="External" Type="http://schemas.openxmlformats.org/officeDocument/2006/relationships/hyperlink" /><Relationship Id="rId370" Target="https://novosibirsk-news.net/incident/2024/07/11/287167.html" TargetMode="External" Type="http://schemas.openxmlformats.org/officeDocument/2006/relationships/hyperlink" /><Relationship Id="rId371" Target="https://rodina.news/akademgorodke-krasnoyarska-vspyhnul-avtoservis-24071105530078.htm" TargetMode="External" Type="http://schemas.openxmlformats.org/officeDocument/2006/relationships/hyperlink" /><Relationship Id="rId372" Target="https://fedpress.ru/news/24/incidents/3327215" TargetMode="External" Type="http://schemas.openxmlformats.org/officeDocument/2006/relationships/hyperlink" /><Relationship Id="rId373" Target="https://news.myseldon.com/ru/news/index/314845816" TargetMode="External" Type="http://schemas.openxmlformats.org/officeDocument/2006/relationships/hyperlink" /><Relationship Id="rId374" Target="https://ktv-ray.ru/novost/zhenshina_pogibla_v_samarskoy_oblasti_avtomobil_sbil_velosipedistku/146201/" TargetMode="External" Type="http://schemas.openxmlformats.org/officeDocument/2006/relationships/hyperlink" /><Relationship Id="rId375" Target="https://gorod55.ru/news/2024-07-11/snova-tragediya-na-vode-omichka-utonula-v-ozere-solenoe-na-territorii-goroda-5135232" TargetMode="External" Type="http://schemas.openxmlformats.org/officeDocument/2006/relationships/hyperlink" /><Relationship Id="rId376" Target="https://omskinform.ru/news/194811" TargetMode="External" Type="http://schemas.openxmlformats.org/officeDocument/2006/relationships/hyperlink" /><Relationship Id="rId377" Target="https://my.kribrum.ru/document/9151315489465648890" TargetMode="External" Type="http://schemas.openxmlformats.org/officeDocument/2006/relationships/hyperlink" /><Relationship Id="rId378" Target="https://info.sibnet.ru/article/664201/" TargetMode="External" Type="http://schemas.openxmlformats.org/officeDocument/2006/relationships/hyperlink" /><Relationship Id="rId379" Target="https://1line.info/news/crash/avtoservis-v-krasnoyarskom-akademgorodke-sgorel-minuvshey-nochyu-.html" TargetMode="External" Type="http://schemas.openxmlformats.org/officeDocument/2006/relationships/hyperlink" /><Relationship Id="rId380" Target="https://vgtrk-podcast.cdnvideo.ru/audio/listen?id=2782743#14373632443265481148" TargetMode="External" Type="http://schemas.openxmlformats.org/officeDocument/2006/relationships/hyperlink" /><Relationship Id="rId381" Target="https://ru24.net/moscow/383178571/" TargetMode="External" Type="http://schemas.openxmlformats.org/officeDocument/2006/relationships/hyperlink" /><Relationship Id="rId382" Target="https://www.enisey.tv/news/post-71263/" TargetMode="External" Type="http://schemas.openxmlformats.org/officeDocument/2006/relationships/hyperlink" /><Relationship Id="rId383" Target="https://astrakhan-news.net/incident/2024/07/11/167965.html" TargetMode="External" Type="http://schemas.openxmlformats.org/officeDocument/2006/relationships/hyperlink" /><Relationship Id="rId384" Target="https://yakutsk.bezformata.com/listnews/borba-s-lesnimi-pozharami-obshee/133889118/" TargetMode="External" Type="http://schemas.openxmlformats.org/officeDocument/2006/relationships/hyperlink" /><Relationship Id="rId385" Target="https://smolensk-i.ru/authority/top-novostej-smolenska-za-10-iyulya-4_552765" TargetMode="External" Type="http://schemas.openxmlformats.org/officeDocument/2006/relationships/hyperlink" /><Relationship Id="rId386" Target="https://baikal-news.net/incident/2024/07/11/205860.html" TargetMode="External" Type="http://schemas.openxmlformats.org/officeDocument/2006/relationships/hyperlink" /><Relationship Id="rId387" Target="https://14.ru/text/incidents/2024/07/11/73814924/" TargetMode="External" Type="http://schemas.openxmlformats.org/officeDocument/2006/relationships/hyperlink" /><Relationship Id="rId388" Target="https://novos.mk.ru/social/2024/07/11/v-mchs-predupredili-zhiteley-novosibirska-ob-anomalno-zharkoy-pogode.html" TargetMode="External" Type="http://schemas.openxmlformats.org/officeDocument/2006/relationships/hyperlink" /><Relationship Id="rId389" Target="https://ria56.ru/posts/vyplaty-postradavshim-ot-pavodka-proindeksiruyut-v-15-raza.htm" TargetMode="External" Type="http://schemas.openxmlformats.org/officeDocument/2006/relationships/hyperlink" /><Relationship Id="rId390" Target="https://www.tomsk.kp.ru/online/news/5893692/" TargetMode="External" Type="http://schemas.openxmlformats.org/officeDocument/2006/relationships/hyperlink" /><Relationship Id="rId391" Target="https://sakhapress.ru/archives/295982" TargetMode="External" Type="http://schemas.openxmlformats.org/officeDocument/2006/relationships/hyperlink" /><Relationship Id="rId392" Target="https://vologda-poisk.ru/news/proisshestviya/v-vologodskom-mchs-soobschili-ob-ocherednoy-zhertve-utopleniya-v-reku-nyrnula-i-ne-vsplyla" TargetMode="External" Type="http://schemas.openxmlformats.org/officeDocument/2006/relationships/hyperlink" /><Relationship Id="rId393" Target="https://esse.24newnews.ru/vozgoranie-avtobusa-paz-na-mochischenskom-shosse-v-novosibirske-bylo-likvidirovano-do-pribytiya-pozh-2595242.html" TargetMode="External" Type="http://schemas.openxmlformats.org/officeDocument/2006/relationships/hyperlink" /><Relationship Id="rId394" Target="https://vologdapost.ru/2015/09/08/zabludivshayasya-zhenschina-umerla-v-lesu-vashkinskogo-rayona.html#comment" TargetMode="External" Type="http://schemas.openxmlformats.org/officeDocument/2006/relationships/hyperlink" /><Relationship Id="rId395" Target="https://yakutsk-news.net/incident/2024/07/11/261323.html" TargetMode="External" Type="http://schemas.openxmlformats.org/officeDocument/2006/relationships/hyperlink" /><Relationship Id="rId396" Target="https://www.sakha.gov.ru/news/front/view/id/3407685" TargetMode="External" Type="http://schemas.openxmlformats.org/officeDocument/2006/relationships/hyperlink" /><Relationship Id="rId397" Target="https://ndn.info/novosti/372285-kompensacziya-za-pozhar-zhitelya-novosibirska-obyazali-vyplatit-bolee-1-mln-rublej-sosedke/" TargetMode="External" Type="http://schemas.openxmlformats.org/officeDocument/2006/relationships/hyperlink" /><Relationship Id="rId398" Target="https://www.interfax-russia.ru/far-east/main/pochti-2-tys-chelovek-tushat-lesnye-pozhary-v-yakutii" TargetMode="External" Type="http://schemas.openxmlformats.org/officeDocument/2006/relationships/hyperlink" /><Relationship Id="rId399" Target="https://www.teleport2001.ru/news/2024-07-11/185135-gibel-shakhterov-na-rudnike-pioner-byla-neizbezhnoy-chto-pokazala-ekspertiza.html" TargetMode="External" Type="http://schemas.openxmlformats.org/officeDocument/2006/relationships/hyperlink" /><Relationship Id="rId400" Target="https://sakhalife.ru/pozhar-v-tcz-prospekt/#" TargetMode="External" Type="http://schemas.openxmlformats.org/officeDocument/2006/relationships/hyperlink" /><Relationship Id="rId401" Target="https://ekaterinburg.bezformata.com/listnews/sgoreli-avtoservis-magazin-i-tceh/133889635/" TargetMode="External" Type="http://schemas.openxmlformats.org/officeDocument/2006/relationships/hyperlink" /><Relationship Id="rId402" Target="https://www.dp.ru/a/2024/07/11/sk-nachal-proverku-po-faktu" TargetMode="External" Type="http://schemas.openxmlformats.org/officeDocument/2006/relationships/hyperlink" /><Relationship Id="rId403" Target="https://www.omsk.kp.ru/online/news/5893895/" TargetMode="External" Type="http://schemas.openxmlformats.org/officeDocument/2006/relationships/hyperlink" /><Relationship Id="rId404" Target="https://yakutia.mk.ru/incident/2024/07/11/v-torgovom-centre-prospekt-v-yakutske-sluchilsya-pozhar.html" TargetMode="External" Type="http://schemas.openxmlformats.org/officeDocument/2006/relationships/hyperlink" /><Relationship Id="rId405" Target="https://infopro54.ru/news/na-mochishhenskom-shosse-zagorelsya-passazhirskij-avtobus-v-novosibirske/" TargetMode="External" Type="http://schemas.openxmlformats.org/officeDocument/2006/relationships/hyperlink" /><Relationship Id="rId406" Target="https://orenburg.bezformata.com/listnews/viplati-postradavshim-ot-pavodka/133889723/" TargetMode="External" Type="http://schemas.openxmlformats.org/officeDocument/2006/relationships/hyperlink" /><Relationship Id="rId407" Target="https://omsk.mk.ru/incident/2024/07/11/v-omske-na-ozere-solyonoe-obnaruzhili-telo-zhenshhiny.html" TargetMode="External" Type="http://schemas.openxmlformats.org/officeDocument/2006/relationships/hyperlink" /><Relationship Id="rId408" Target="https://lnr-news.ru/incident/2024/07/11/398852.html" TargetMode="External" Type="http://schemas.openxmlformats.org/officeDocument/2006/relationships/hyperlink" /><Relationship Id="rId409" Target="https://vostok.today/50904-glava-jakutii-posoveschalsja-s-vladimirom-putinym.html" TargetMode="External" Type="http://schemas.openxmlformats.org/officeDocument/2006/relationships/hyperlink" /><Relationship Id="rId410" Target="https://www.avtoradio.ru/news/uid/399206" TargetMode="External" Type="http://schemas.openxmlformats.org/officeDocument/2006/relationships/hyperlink" /><Relationship Id="rId411" Target="https://yakutia.mk.ru/social/2024/07/11/v-yakutii-10-spasateley-iz-sluzhby-spaseniya-byli-napravleny-v-olekminskiy-rayon.html" TargetMode="External" Type="http://schemas.openxmlformats.org/officeDocument/2006/relationships/hyperlink" /><Relationship Id="rId412" Target="https://chv.aif.ru/incidents/zhiteley-chuvashii-predupredili-o-silnom-severnom-vetre" TargetMode="External" Type="http://schemas.openxmlformats.org/officeDocument/2006/relationships/hyperlink" /><Relationship Id="rId413" Target="https://chelyabinsk-news.net/society/2024/07/11/544401.html" TargetMode="External" Type="http://schemas.openxmlformats.org/officeDocument/2006/relationships/hyperlink" /><Relationship Id="rId414" Target="https://piter-news.net/incident/2024/07/11/412054.html" TargetMode="External" Type="http://schemas.openxmlformats.org/officeDocument/2006/relationships/hyperlink" /><Relationship Id="rId415" Target="https://news.myseldon.com/ru/news/index/314846680" TargetMode="External" Type="http://schemas.openxmlformats.org/officeDocument/2006/relationships/hyperlink" /><Relationship Id="rId416" Target="https://gtrksakha.ru/news/2024/07/11/koeuele-suoh-soetueoelueuer-sirge-oo-timirde/" TargetMode="External" Type="http://schemas.openxmlformats.org/officeDocument/2006/relationships/hyperlink" /><Relationship Id="rId417" Target="https://news.myseldon.com/ru/news/index/314846745" TargetMode="External" Type="http://schemas.openxmlformats.org/officeDocument/2006/relationships/hyperlink" /><Relationship Id="rId418" Target="https://tmbw.ru/v-donetske-upala-nerazorvavshayasya-raketa-himars" TargetMode="External" Type="http://schemas.openxmlformats.org/officeDocument/2006/relationships/hyperlink" /><Relationship Id="rId419" Target="https://lenta.ru/news/2024/07/11/pvo-za-noch-unichtozhili-pyat-bespilotnikov-vsu-nad-rossiyskimi-regionami/" TargetMode="External" Type="http://schemas.openxmlformats.org/officeDocument/2006/relationships/hyperlink" /><Relationship Id="rId420" Target="https://vgazetepv.ru/news/media/2024/7/11/kontraktniki-budut-poluchat-kompensatsiyu/" TargetMode="External" Type="http://schemas.openxmlformats.org/officeDocument/2006/relationships/hyperlink" /><Relationship Id="rId421" Target="https://www.baikal-daily.ru/news/20/481727/" TargetMode="External" Type="http://schemas.openxmlformats.org/officeDocument/2006/relationships/hyperlink" /><Relationship Id="rId422" Target="https://novos.mk.ru/social/2024/07/11/v-novosibirske-stal-izvesten-prognoz-pogody-na-vtoruyu-dekadu-iyulya.html" TargetMode="External" Type="http://schemas.openxmlformats.org/officeDocument/2006/relationships/hyperlink" /><Relationship Id="rId423" Target="https://russia24.pro/novosibirsk/383181739/" TargetMode="External" Type="http://schemas.openxmlformats.org/officeDocument/2006/relationships/hyperlink" /><Relationship Id="rId424" Target="https://www.nsktv.ru/news/city/v_novosibirske_s_nachala_kupalnogo_sezona_utonulo_17_chelovek/" TargetMode="External" Type="http://schemas.openxmlformats.org/officeDocument/2006/relationships/hyperlink" /><Relationship Id="rId425" Target="https://kamchatka-news.net/incident/2024/07/11/143483.html" TargetMode="External" Type="http://schemas.openxmlformats.org/officeDocument/2006/relationships/hyperlink" /><Relationship Id="rId426" Target="http://omskregion.info/news/139512-v_omske_v_ozere_utonula_jenchshina/" TargetMode="External" Type="http://schemas.openxmlformats.org/officeDocument/2006/relationships/hyperlink" /><Relationship Id="rId427" Target="https://trk7.ru/news/169168.html" TargetMode="External" Type="http://schemas.openxmlformats.org/officeDocument/2006/relationships/hyperlink" /><Relationship Id="rId428" Target="https://russia24.pro/krasnoyarsk/383179763/" TargetMode="External" Type="http://schemas.openxmlformats.org/officeDocument/2006/relationships/hyperlink" /><Relationship Id="rId429" Target="https://ysia.ru/pozhar-proizoshel-v-torgovom-tsentre-prospekt-v-yakutske/" TargetMode="External" Type="http://schemas.openxmlformats.org/officeDocument/2006/relationships/hyperlink" /><Relationship Id="rId430" Target="https://stavropol-news.net/incident/2024/07/11/210023.html" TargetMode="External" Type="http://schemas.openxmlformats.org/officeDocument/2006/relationships/hyperlink" /><Relationship Id="rId431" Target="https://nikatv.ru/news/proisshestviya/v-obninske-nochyu-sgorela-mashina" TargetMode="External" Type="http://schemas.openxmlformats.org/officeDocument/2006/relationships/hyperlink" /><Relationship Id="rId432" Target="https://center.business-magazine.online/fn_1515476.html" TargetMode="External" Type="http://schemas.openxmlformats.org/officeDocument/2006/relationships/hyperlink" /><Relationship Id="rId433" Target="http://smolensk.holme.ru/news/668f520362e5ba8e0a0884c3/" TargetMode="External" Type="http://schemas.openxmlformats.org/officeDocument/2006/relationships/hyperlink" /><Relationship Id="rId434" Target="https://www.ogirk.ru/2024/07/11/tri-doma-nachali-goret-posle-popadanija-molnij-v-irkutskom-rajone/" TargetMode="External" Type="http://schemas.openxmlformats.org/officeDocument/2006/relationships/hyperlink" /><Relationship Id="rId435" Target="https://ru24.net/perm/383182851/" TargetMode="External" Type="http://schemas.openxmlformats.org/officeDocument/2006/relationships/hyperlink" /><Relationship Id="rId436" Target="https://rostov-news.net/incident/2024/07/11/342247.html" TargetMode="External" Type="http://schemas.openxmlformats.org/officeDocument/2006/relationships/hyperlink" /><Relationship Id="rId437" Target="https://www.bashinform.ru/news/law/2024-07-11/zhitel-bashkirii-vytaschil-iz-vody-svoyu-utonuvshuyu-suprugu-3843905" TargetMode="External" Type="http://schemas.openxmlformats.org/officeDocument/2006/relationships/hyperlink" /><Relationship Id="rId438" Target="https://vestirama.ru/novosti/198154-vyplaty-postradavshim-ot-pavodk.html" TargetMode="External" Type="http://schemas.openxmlformats.org/officeDocument/2006/relationships/hyperlink" /><Relationship Id="rId439" Target="https://asbest-grin.ru/news/2024-07-11-33673" TargetMode="External" Type="http://schemas.openxmlformats.org/officeDocument/2006/relationships/hyperlink" /><Relationship Id="rId440" Target="https://vse42.ru/news/33586943" TargetMode="External" Type="http://schemas.openxmlformats.org/officeDocument/2006/relationships/hyperlink" /><Relationship Id="rId441" Target="https://dela.ru/news/287841/" TargetMode="External" Type="http://schemas.openxmlformats.org/officeDocument/2006/relationships/hyperlink" /><Relationship Id="rId442" Target="https://velsk1.bezformata.com/listnews/turnir-po-pozharno-prikladnomu-sportu/133896829/" TargetMode="External" Type="http://schemas.openxmlformats.org/officeDocument/2006/relationships/hyperlink" /><Relationship Id="rId443" Target="https://tomsk.aif.ru/incidents/fire/garazh-gorel-nochyu-v-tomskom-rayone" TargetMode="External" Type="http://schemas.openxmlformats.org/officeDocument/2006/relationships/hyperlink" /><Relationship Id="rId444" Target="https://trknadym.ru/news/nadymchane-otmetili-den-ivana-kupaly/" TargetMode="External" Type="http://schemas.openxmlformats.org/officeDocument/2006/relationships/hyperlink" /><Relationship Id="rId445" Target="https://tyumen-news.net/incident/2024/07/11/391872.html" TargetMode="External" Type="http://schemas.openxmlformats.org/officeDocument/2006/relationships/hyperlink" /><Relationship Id="rId446" Target="https://kubantv.ru/proisshestviya/v-buxte-inal-snova-podnimaiutsia-kluby-dyma" TargetMode="External" Type="http://schemas.openxmlformats.org/officeDocument/2006/relationships/hyperlink" /><Relationship Id="rId447" Target="https://kovrov.bezformata.com/listnews/kupalnogo-sezona-na-vodoyomah-oblasti/133889948/" TargetMode="External" Type="http://schemas.openxmlformats.org/officeDocument/2006/relationships/hyperlink" /><Relationship Id="rId448" Target="https://russiangate.site/novosti/item/268229-v-dashkovo-pesochne-v-ryazani-gorela-kvartira-na-7-etazhe-mnogokvartirnogo-doma" TargetMode="External" Type="http://schemas.openxmlformats.org/officeDocument/2006/relationships/hyperlink" /><Relationship Id="rId449" Target="https://kemerovo-news.net/society/2024/07/11/135871.html" TargetMode="External" Type="http://schemas.openxmlformats.org/officeDocument/2006/relationships/hyperlink" /><Relationship Id="rId450" Target="https://123ru.net/krasnodar/383180152/" TargetMode="External" Type="http://schemas.openxmlformats.org/officeDocument/2006/relationships/hyperlink" /><Relationship Id="rId451" Target="https://nsk.bfm.ru/news/35394" TargetMode="External" Type="http://schemas.openxmlformats.org/officeDocument/2006/relationships/hyperlink" /><Relationship Id="rId452" Target="https://privet-rostov.ru/incident/102552-tri-mashiny-dlja-bojcov-svo-edva-ne-vzorvalis-v-rostove-iz-za-min-vremen-vov.html" TargetMode="External" Type="http://schemas.openxmlformats.org/officeDocument/2006/relationships/hyperlink" /><Relationship Id="rId453" Target="https://news.myseldon.com/ru/news/index/314847229" TargetMode="External" Type="http://schemas.openxmlformats.org/officeDocument/2006/relationships/hyperlink" /><Relationship Id="rId454" Target="https://vologda-poisk.ru/news/na-zlobu-dnya/minuvshey-nochyu-otechestvennye-pvo-unichtozhili-pyat-ukrainskih-dronov-nad-chetyrmya-regionami-rossii" TargetMode="External" Type="http://schemas.openxmlformats.org/officeDocument/2006/relationships/hyperlink" /><Relationship Id="rId455" Target="https://perm.tsargrad.tv/news/smi-v-avarii-na-trasse-izhevsk-perm-pogibli-dva-cheloveka_1026328" TargetMode="External" Type="http://schemas.openxmlformats.org/officeDocument/2006/relationships/hyperlink" /><Relationship Id="rId456" Target="https://trknadym.ru/news/sotrudniki-gims-napomnili-yunym-nadymchanam-o-pravilakh-bezopasnogo-otdykha-na-vode-/" TargetMode="External" Type="http://schemas.openxmlformats.org/officeDocument/2006/relationships/hyperlink" /><Relationship Id="rId457" Target="https://barnaul-news.net/society/2024/07/11/298850.html" TargetMode="External" Type="http://schemas.openxmlformats.org/officeDocument/2006/relationships/hyperlink" /><Relationship Id="rId458" Target="https://gold.1prime.ru/news/20240711/545920.html" TargetMode="External" Type="http://schemas.openxmlformats.org/officeDocument/2006/relationships/hyperlink" /><Relationship Id="rId459" Target="https://xn--b1asrj.xn--b1aew.xn--p1ai/novosti/item/52714799/" TargetMode="External" Type="http://schemas.openxmlformats.org/officeDocument/2006/relationships/hyperlink" /><Relationship Id="rId460" Target="https://vladivostok1.ru/text/business/2024/07/11/73813724/" TargetMode="External" Type="http://schemas.openxmlformats.org/officeDocument/2006/relationships/hyperlink" /><Relationship Id="rId461" Target="https://amurmedia.ru/news/1792789/" TargetMode="External" Type="http://schemas.openxmlformats.org/officeDocument/2006/relationships/hyperlink" /><Relationship Id="rId462" Target="https://piter.tv/event/V_Krasnoyarske_potushili_pozhar_v_avtoservise/" TargetMode="External" Type="http://schemas.openxmlformats.org/officeDocument/2006/relationships/hyperlink" /><Relationship Id="rId463" Target="https://cdn-v.smotrim.ru/_cdn_auth/secure/v/vh/vod_hls/definst/smil:vh/smil/003/028/817_d20240711075813.smil/playlist.m3u8?auth=mh&amp;vid=3028817&amp;uid=(none)#11339119545765450089" TargetMode="External" Type="http://schemas.openxmlformats.org/officeDocument/2006/relationships/hyperlink" /><Relationship Id="rId464" Target="http://gazetahot.ru/krasnoyarsk/11430936-novye-ustanovki-dlya-borby-s-ognem.html" TargetMode="External" Type="http://schemas.openxmlformats.org/officeDocument/2006/relationships/hyperlink" /><Relationship Id="rId465" Target="https://123ru.net/pics/383178407/" TargetMode="External" Type="http://schemas.openxmlformats.org/officeDocument/2006/relationships/hyperlink" /><Relationship Id="rId466" Target="https://www.kostroma.kp.ru/online/news/5893789/" TargetMode="External" Type="http://schemas.openxmlformats.org/officeDocument/2006/relationships/hyperlink" /><Relationship Id="rId467" Target="https://vgtrk-podcast.cdnvideo.ru/audio/listen?id=2782746#10987116234190136191" TargetMode="External" Type="http://schemas.openxmlformats.org/officeDocument/2006/relationships/hyperlink" /><Relationship Id="rId468" Target="https://life.ru/p/1671590" TargetMode="External" Type="http://schemas.openxmlformats.org/officeDocument/2006/relationships/hyperlink" /><Relationship Id="rId469" Target="https://yakutsk-news.net/society/2024/07/11/261352.html" TargetMode="External" Type="http://schemas.openxmlformats.org/officeDocument/2006/relationships/hyperlink" /><Relationship Id="rId470" Target="https://tkgorod.ru/news/mchs-irkutskoi-oblasti-preduprezhdaet-ob-ukhudshenii-pogody-44601/" TargetMode="External" Type="http://schemas.openxmlformats.org/officeDocument/2006/relationships/hyperlink" /><Relationship Id="rId471" Target="https://123ru.net/habarovsk/383180439/" TargetMode="External" Type="http://schemas.openxmlformats.org/officeDocument/2006/relationships/hyperlink" /><Relationship Id="rId472" Target="https://astrakhan-news.net/incident/2024/07/11/167968.html" TargetMode="External" Type="http://schemas.openxmlformats.org/officeDocument/2006/relationships/hyperlink" /><Relationship Id="rId473" Target="https://ulanude.bezformata.com/listnews/buryatii-predupredili-ob-uhudshenii-pogodi/133890195/" TargetMode="External" Type="http://schemas.openxmlformats.org/officeDocument/2006/relationships/hyperlink" /><Relationship Id="rId474" Target="https://www.14rus.org/more/18499/" TargetMode="External" Type="http://schemas.openxmlformats.org/officeDocument/2006/relationships/hyperlink" /><Relationship Id="rId475" Target="https://www.bashinform.ru/news/law/2024-07-11/segodnya-utrom-v-razvlekatelnom-komplekse-birska-proizoshel-pozhar-3843931" TargetMode="External" Type="http://schemas.openxmlformats.org/officeDocument/2006/relationships/hyperlink" /><Relationship Id="rId476" Target="https://ru24.net/voronezh/383184045/" TargetMode="External" Type="http://schemas.openxmlformats.org/officeDocument/2006/relationships/hyperlink" /><Relationship Id="rId477" Target="https://abzelil.com/articles/obshchestvo/2024-07-11/stala-izvestna-prichina-gibeli-gornyakov-iz-bashkirii-na-rudnike-pioner-3843937" TargetMode="External" Type="http://schemas.openxmlformats.org/officeDocument/2006/relationships/hyperlink" /><Relationship Id="rId478" Target="https://panoramarb.ru/news/novosti/2024-07-11/putin-provyol-soveschanie-s-chlenami-pravitelstva-3843881" TargetMode="External" Type="http://schemas.openxmlformats.org/officeDocument/2006/relationships/hyperlink" /><Relationship Id="rId479" Target="https://msk-news.net/incident/2024/07/11/532597.html" TargetMode="External" Type="http://schemas.openxmlformats.org/officeDocument/2006/relationships/hyperlink" /><Relationship Id="rId480" Target="https://adygheya-news.net/incident/2024/07/11/41402.html" TargetMode="External" Type="http://schemas.openxmlformats.org/officeDocument/2006/relationships/hyperlink" /><Relationship Id="rId481" Target="https://moika78.ru/news/2024-07-11/1001186-okurok-s-balkona-edva-ne-spalil-kvartiru-v-stavropole/" TargetMode="External" Type="http://schemas.openxmlformats.org/officeDocument/2006/relationships/hyperlink" /><Relationship Id="rId482" Target="https://bloknot-samara.ru/news/dva-dtp-s-velosipedistami-sluchilis-v-samarskoy-ob-1752670" TargetMode="External" Type="http://schemas.openxmlformats.org/officeDocument/2006/relationships/hyperlink" /><Relationship Id="rId483" Target="https://ysia.ru/mchs-dali-rekomendatsii-chto-delat-esli-vy-okazalis-v-zone-lesnogo-pozhara/" TargetMode="External" Type="http://schemas.openxmlformats.org/officeDocument/2006/relationships/hyperlink" /><Relationship Id="rId484" Target="https://www.dp.ru/a/2024/07/11/monopolija-gro-naobsluzhivanie" TargetMode="External" Type="http://schemas.openxmlformats.org/officeDocument/2006/relationships/hyperlink" /><Relationship Id="rId485" Target="https://ufa.bezformata.com/listnews/komplekse-birska-proizoshel-pozhar/133890376/" TargetMode="External" Type="http://schemas.openxmlformats.org/officeDocument/2006/relationships/hyperlink" /><Relationship Id="rId486" Target="https://ru24.net/kazan/383178925/" TargetMode="External" Type="http://schemas.openxmlformats.org/officeDocument/2006/relationships/hyperlink" /><Relationship Id="rId487" Target="https://tmn.sm.news/sotrudniki-ishimskogo-pozharno-spasatelnogo-garnizona-poznakomili-detej-s-professiej-ogneborcev-71641-u3t5/" TargetMode="External" Type="http://schemas.openxmlformats.org/officeDocument/2006/relationships/hyperlink" /><Relationship Id="rId488" Target="https://kostroma.bezformata.com/listnews/probki-glavnie-novosti-kostromi/133890497/" TargetMode="External" Type="http://schemas.openxmlformats.org/officeDocument/2006/relationships/hyperlink" /><Relationship Id="rId489" Target="https://www.vesti.ru/article/4041231" TargetMode="External" Type="http://schemas.openxmlformats.org/officeDocument/2006/relationships/hyperlink" /><Relationship Id="rId490" Target="https://msk-news.net/society/2024/07/11/532604.html" TargetMode="External" Type="http://schemas.openxmlformats.org/officeDocument/2006/relationships/hyperlink" /><Relationship Id="rId491" Target="https://tambov-news.net/incident/2024/07/11/200670.html" TargetMode="External" Type="http://schemas.openxmlformats.org/officeDocument/2006/relationships/hyperlink" /><Relationship Id="rId492" Target="https://ufa-news.net/incident/2024/07/11/402948.html" TargetMode="External" Type="http://schemas.openxmlformats.org/officeDocument/2006/relationships/hyperlink" /><Relationship Id="rId493" Target="https://yakutia-daily.ru/pozhar-proizoshel-v-tcz-prospekt-v-yakutske/" TargetMode="External" Type="http://schemas.openxmlformats.org/officeDocument/2006/relationships/hyperlink" /><Relationship Id="rId494" Target="https://tkgorod.ru/news/v-irkutskoi-oblasti-s-nachala-goda-utonuli-17-detei-44603/" TargetMode="External" Type="http://schemas.openxmlformats.org/officeDocument/2006/relationships/hyperlink" /><Relationship Id="rId495" Target="https://news.myseldon.com/ru/news/index/314847703" TargetMode="External" Type="http://schemas.openxmlformats.org/officeDocument/2006/relationships/hyperlink" /><Relationship Id="rId496" Target="https://rostov-news.net/incident/2024/07/11/342251.html" TargetMode="External" Type="http://schemas.openxmlformats.org/officeDocument/2006/relationships/hyperlink" /><Relationship Id="rId497" Target="https://vechor.ru/accident/iz-goryashchego-doma-v-orlovskom-rajone-spasli-dvukh-chelovek" TargetMode="External" Type="http://schemas.openxmlformats.org/officeDocument/2006/relationships/hyperlink" /><Relationship Id="rId498" Target="https://www.ural56.ru/news/724335/" TargetMode="External" Type="http://schemas.openxmlformats.org/officeDocument/2006/relationships/hyperlink" /><Relationship Id="rId499" Target="https://infopressa.site/novosti/item/239596-v-himkah-gorit-ceh-po-proizvodstvu-keramicheskih-plit" TargetMode="External" Type="http://schemas.openxmlformats.org/officeDocument/2006/relationships/hyperlink" /><Relationship Id="rId500" Target="https://www.pravda.ru/news/travel/2060919-ai-petri/" TargetMode="External" Type="http://schemas.openxmlformats.org/officeDocument/2006/relationships/hyperlink" /><Relationship Id="rId501" Target="https://123ru.net/rostov-na-donu/383184077/" TargetMode="External" Type="http://schemas.openxmlformats.org/officeDocument/2006/relationships/hyperlink" /><Relationship Id="rId502" Target="https://vesti-omsk.ru/video/125-pozharov-na-transporte-likvidirovali-sotrudniki-regionalnogo-upravleniya-mchs/" TargetMode="External" Type="http://schemas.openxmlformats.org/officeDocument/2006/relationships/hyperlink" /><Relationship Id="rId503" Target="https://eadaily.com/ru/news/2024/07/11/nerazorvavshayasya-raketa-iz-rszo-himars-upala-na-territorii-bolnicy-v-donecke" TargetMode="External" Type="http://schemas.openxmlformats.org/officeDocument/2006/relationships/hyperlink" /><Relationship Id="rId504" Target="https://infopro54.ru/news/sud-zastavil-muzhchinu-oplatit-sosedke-remont-posle-pozhara-v-novosibirske/" TargetMode="External" Type="http://schemas.openxmlformats.org/officeDocument/2006/relationships/hyperlink" /><Relationship Id="rId505" Target="https://orsk.bezformata.com/listnews/postradavshim-ot-pavodka-v-orenburgskoy/133890967/" TargetMode="External" Type="http://schemas.openxmlformats.org/officeDocument/2006/relationships/hyperlink" /><Relationship Id="rId506" Target="https://tolyatti.bezformata.com/listnews/tolyatti-marshrutka-vrezalas-v-stolb/133890981/" TargetMode="External" Type="http://schemas.openxmlformats.org/officeDocument/2006/relationships/hyperlink" /><Relationship Id="rId507" Target="https://mir24.tv/news/16596362/krupnoe-vozgoranie-v-avtoservise-potushili-pozharnye-v-krasnoyarske" TargetMode="External" Type="http://schemas.openxmlformats.org/officeDocument/2006/relationships/hyperlink" /><Relationship Id="rId508" Target="https://novotroisk.bezformata.com/listnews/svodka-edds/133890987/" TargetMode="External" Type="http://schemas.openxmlformats.org/officeDocument/2006/relationships/hyperlink" /><Relationship Id="rId509" Target="https://progorod58.ru/news/113973" TargetMode="External" Type="http://schemas.openxmlformats.org/officeDocument/2006/relationships/hyperlink" /><Relationship Id="rId510" Target="https://103news.com/penza/383182180/" TargetMode="External" Type="http://schemas.openxmlformats.org/officeDocument/2006/relationships/hyperlink" /><Relationship Id="rId511" Target="https://www.mk-kuzbass.ru/incident/2024/07/11/desyatok-pozharov-likvidirovali-kuzbasskie-ogneborcy-za-sutki.html" TargetMode="External" Type="http://schemas.openxmlformats.org/officeDocument/2006/relationships/hyperlink" /><Relationship Id="rId512" Target="https://tvkalliance.ru/article/7394" TargetMode="External" Type="http://schemas.openxmlformats.org/officeDocument/2006/relationships/hyperlink" /><Relationship Id="rId513" Target="https://tsargrad.tv/news/razdelali-odessu-kak-nado-posle-udara-polyhalo-poldnja-zasekrechennye-obekty-vydali-partizany-mjer-gotovitsja-vstrechat-russkuju-armiju_1026408" TargetMode="External" Type="http://schemas.openxmlformats.org/officeDocument/2006/relationships/hyperlink" /><Relationship Id="rId514" Target="https://4s-info.ru/2024/07/11/avtobus-s-passazhirami-zagorelsya-na-1-m-mochishhenskom-shosse/" TargetMode="External" Type="http://schemas.openxmlformats.org/officeDocument/2006/relationships/hyperlink" /><Relationship Id="rId515" Target="https://dagestan-news.net/incident/2024/07/11/96124.html" TargetMode="External" Type="http://schemas.openxmlformats.org/officeDocument/2006/relationships/hyperlink" /><Relationship Id="rId516" Target="https://www.tsn24.ru/2024/07/11/311594-pozhar-i-chetyre-dtp-s-postradavshim-sluchilis-v-tulskoy-oblasti-za-sutki/" TargetMode="External" Type="http://schemas.openxmlformats.org/officeDocument/2006/relationships/hyperlink" /><Relationship Id="rId517" Target="https://tkgorod.ru/news/2537-gektarov-lesa-goriat-v-irkutskoi-oblasti-44604/" TargetMode="External" Type="http://schemas.openxmlformats.org/officeDocument/2006/relationships/hyperlink" /><Relationship Id="rId518" Target="https://kazan-news.net/incident/2024/07/11/416324.html" TargetMode="External" Type="http://schemas.openxmlformats.org/officeDocument/2006/relationships/hyperlink" /><Relationship Id="rId519" Target="https://habarovsk.bezformata.com/listnews/spasateli-mchs-rossii-uchat/133891210/" TargetMode="External" Type="http://schemas.openxmlformats.org/officeDocument/2006/relationships/hyperlink" /><Relationship Id="rId520" Target="https://tass.ru/proisshestviya/21332849" TargetMode="External" Type="http://schemas.openxmlformats.org/officeDocument/2006/relationships/hyperlink" /><Relationship Id="rId521" Target="https://tmbw.ru/v-yugre-za-sutki-ot-pavodkovykh-vod-osvobodilis-svyshe-100-uchastkov-i-70-dach" TargetMode="External" Type="http://schemas.openxmlformats.org/officeDocument/2006/relationships/hyperlink" /><Relationship Id="rId522" Target="https://xn--b1ats.xn--80asehdb/feed/obshchestvo/v-voroshilovskom-rayone-volgograda-goryat-kamyshi-7884267961.html" TargetMode="External" Type="http://schemas.openxmlformats.org/officeDocument/2006/relationships/hyperlink" /><Relationship Id="rId523" Target="https://barabinsk.bezformata.com/listnews/informatciya-po-vakansiyam-v-barabinske/133891274/" TargetMode="External" Type="http://schemas.openxmlformats.org/officeDocument/2006/relationships/hyperlink" /><Relationship Id="rId524" Target="https://glasnarod.ru/rossiya/mchs-rossii-21-chelovek-pogib-na-vodoemah-strany-za-proshedshie-sutki-2/" TargetMode="External" Type="http://schemas.openxmlformats.org/officeDocument/2006/relationships/hyperlink" /><Relationship Id="rId525" Target="https://ufacitynews.ru/news/2024/07/11/v-bashkirii-potushili-pozhar-v-razvlekatelnom-komplekse/" TargetMode="External" Type="http://schemas.openxmlformats.org/officeDocument/2006/relationships/hyperlink" /><Relationship Id="rId526" Target="https://ufa-news.net/other/2024/07/11/402951.html" TargetMode="External" Type="http://schemas.openxmlformats.org/officeDocument/2006/relationships/hyperlink" /><Relationship Id="rId527" Target="https://gorodskoyportal.ru/smolensk/news/news/90951606/" TargetMode="External" Type="http://schemas.openxmlformats.org/officeDocument/2006/relationships/hyperlink" /><Relationship Id="rId528" Target="https://bash.news/news/227249-v-baskirii-zenshhina-utonula-na-glazax-u-supruga" TargetMode="External" Type="http://schemas.openxmlformats.org/officeDocument/2006/relationships/hyperlink" /><Relationship Id="rId529" Target="https://trudovaya-vakhta.ru/?module=articles&amp;action=view&amp;id=16697" TargetMode="External" Type="http://schemas.openxmlformats.org/officeDocument/2006/relationships/hyperlink" /><Relationship Id="rId530" Target="https://saransk-news.net/incident/2024/07/11/205358.html" TargetMode="External" Type="http://schemas.openxmlformats.org/officeDocument/2006/relationships/hyperlink" /><Relationship Id="rId531" Target="https://vse42.ru/news/33586952" TargetMode="External" Type="http://schemas.openxmlformats.org/officeDocument/2006/relationships/hyperlink" /><Relationship Id="rId532" Target="https://mr-7.ru/articles/2024/07/11/bolee-dvukh-chasov-v-lomonosove-tushili-pozhar-v-chastnom-dome-pogibli-zhivotnye-news" TargetMode="External" Type="http://schemas.openxmlformats.org/officeDocument/2006/relationships/hyperlink" /><Relationship Id="rId533" Target="https://profile.ru/news/society/11-ijulya-v-moskve-ozhidaetsya-malooblachnaya-pogoda-1547973/" TargetMode="External" Type="http://schemas.openxmlformats.org/officeDocument/2006/relationships/hyperlink" /><Relationship Id="rId534" Target="https://luki.ru/news/623280.html" TargetMode="External" Type="http://schemas.openxmlformats.org/officeDocument/2006/relationships/hyperlink" /><Relationship Id="rId535" Target="https://gorodskoyportal.ru/omsk/news/biz/90951807/" TargetMode="External" Type="http://schemas.openxmlformats.org/officeDocument/2006/relationships/hyperlink" /><Relationship Id="rId536" Target="https://bst.bratsk.ru/news/64270" TargetMode="External" Type="http://schemas.openxmlformats.org/officeDocument/2006/relationships/hyperlink" /><Relationship Id="rId537" Target="https://ugra-news.net/incident/2024/07/11/156471.html" TargetMode="External" Type="http://schemas.openxmlformats.org/officeDocument/2006/relationships/hyperlink" /><Relationship Id="rId538" Target="https://www.samara.kp.ru/online/news/5893947/" TargetMode="External" Type="http://schemas.openxmlformats.org/officeDocument/2006/relationships/hyperlink" /><Relationship Id="rId539" Target="https://krasnoyarsk.bezformata.com/listnews/hatange-pod-egidoy-rgo/133891353/" TargetMode="External" Type="http://schemas.openxmlformats.org/officeDocument/2006/relationships/hyperlink" /><Relationship Id="rId540" Target="http://www.vesti-krasnoyarsk.ru/news/obshestvo/post-48781/" TargetMode="External" Type="http://schemas.openxmlformats.org/officeDocument/2006/relationships/hyperlink" /><Relationship Id="rId541" Target="https://deti.mail.ru/article/kak-podgotovitsya-k-puteshestviyu-s-detmi-10-pravi/?from=smartlenta" TargetMode="External" Type="http://schemas.openxmlformats.org/officeDocument/2006/relationships/hyperlink" /><Relationship Id="rId542" Target="https://www.angi.ru/news/2917594-%D0%A3%D1%80%D0%BE%D0%B2%D0%B5%D0%BD%D1%8C%20%D0%B2%D0%BE%D0%B4%D1%8B%20%D0%B2%20%D0%9E%D0%B1%D0%B8%20%D0%B2%20%D1%80%D0%B0%D0%B9%D0%BE%D0%BD%D0%B5%20%D0%9D%D0%B8%D0%B6%D0%BD%D0%B5%D0%B2%D0%B0%D1%80%D1%82%D0%BE%D0%B2%D1%81%D0%BA%D0%B0%20%D1%81%D0%BD%D0%B8%D0%B7%D0%B8%D0%BB%D1%81%D1%8F%20%D0%B5%D1%89%D0%B5%20%D0%BD%D0%B0%203%20%D1%81%D0%BC./" TargetMode="External" Type="http://schemas.openxmlformats.org/officeDocument/2006/relationships/hyperlink" /><Relationship Id="rId543" Target="https://www.ufa.kp.ru/online/news/5893949/" TargetMode="External" Type="http://schemas.openxmlformats.org/officeDocument/2006/relationships/hyperlink" /><Relationship Id="rId544" Target="https://103news.com/hanty-mansiysk/383187635/" TargetMode="External" Type="http://schemas.openxmlformats.org/officeDocument/2006/relationships/hyperlink" /><Relationship Id="rId545" Target="https://www.yamal.kp.ru/online/news/5893948/" TargetMode="External" Type="http://schemas.openxmlformats.org/officeDocument/2006/relationships/hyperlink" /><Relationship Id="rId546" Target="https://39rus.org/news/society/67883" TargetMode="External" Type="http://schemas.openxmlformats.org/officeDocument/2006/relationships/hyperlink" /><Relationship Id="rId547" Target="https://gtrkchita.ru/news/sotssfera/pik-letnikh-pozharov-zhdet-zabaikaltsev-v-techenie-blizhaishikh-dvukh-triokh-nedel-66963/" TargetMode="External" Type="http://schemas.openxmlformats.org/officeDocument/2006/relationships/hyperlink" /><Relationship Id="rId548" Target="https://gtrk.tv/novosti/356022-reki-bashkirii-muzhchina-dostal-telo-utonuvshey-zheny" TargetMode="External" Type="http://schemas.openxmlformats.org/officeDocument/2006/relationships/hyperlink" /><Relationship Id="rId549" Target="https://vse42.ru/news/33586958" TargetMode="External" Type="http://schemas.openxmlformats.org/officeDocument/2006/relationships/hyperlink" /><Relationship Id="rId550" Target="http://krassever.ru/article/nepogoda-nadelala-bed" TargetMode="External" Type="http://schemas.openxmlformats.org/officeDocument/2006/relationships/hyperlink" /><Relationship Id="rId551" Target="https://web-tulun.ru/info/news.php?readmore=48858" TargetMode="External" Type="http://schemas.openxmlformats.org/officeDocument/2006/relationships/hyperlink" /><Relationship Id="rId552" Target="https://sobkor02.ru/news/proisshestviya/50560/" TargetMode="External" Type="http://schemas.openxmlformats.org/officeDocument/2006/relationships/hyperlink" /><Relationship Id="rId553" Target="https://ru24.net/moscow/383180520/" TargetMode="External" Type="http://schemas.openxmlformats.org/officeDocument/2006/relationships/hyperlink" /><Relationship Id="rId554" Target="https://magadanmedia.ru/news/1792453/?from=60" TargetMode="External" Type="http://schemas.openxmlformats.org/officeDocument/2006/relationships/hyperlink" /><Relationship Id="rId555" Target="http://www.niatomsk.ru/more.php?UID=99472" TargetMode="External" Type="http://schemas.openxmlformats.org/officeDocument/2006/relationships/hyperlink" /><Relationship Id="rId556" Target="https://barnaul-news.net/incident/2024/07/11/298864.html" TargetMode="External" Type="http://schemas.openxmlformats.org/officeDocument/2006/relationships/hyperlink" /><Relationship Id="rId557" Target="https://donday.ru/pozhar-v-hutore-merzhanovo-potushili-na-sledujuschij-den.html" TargetMode="External" Type="http://schemas.openxmlformats.org/officeDocument/2006/relationships/hyperlink" /><Relationship Id="rId558" Target="https://piter-news.net/incident/2024/07/11/412065.html" TargetMode="External" Type="http://schemas.openxmlformats.org/officeDocument/2006/relationships/hyperlink" /><Relationship Id="rId559" Target="https://astrakhan-news.net/incident/2024/07/11/167975.html" TargetMode="External" Type="http://schemas.openxmlformats.org/officeDocument/2006/relationships/hyperlink" /><Relationship Id="rId560" Target="https://cheboksari.bezformata.com/listnews/chuvashii-ozhidayutsya-silniy-veter/133891432/" TargetMode="External" Type="http://schemas.openxmlformats.org/officeDocument/2006/relationships/hyperlink" /><Relationship Id="rId561" Target="https://samara.bezformata.com/listnews/marshrutki-310-so-stolbom-v-tolyatti/133891405/" TargetMode="External" Type="http://schemas.openxmlformats.org/officeDocument/2006/relationships/hyperlink" /><Relationship Id="rId562" Target="https://krasnoyarsk.bezformata.com/listnews/kinolog-iz-krasnoyarska-stala-luchshey/133891435/" TargetMode="External" Type="http://schemas.openxmlformats.org/officeDocument/2006/relationships/hyperlink" /><Relationship Id="rId563" Target="https://orel-news.net/incident/2024/07/11/197004.html" TargetMode="External" Type="http://schemas.openxmlformats.org/officeDocument/2006/relationships/hyperlink" /><Relationship Id="rId564" Target="https://himki.ru.today/news/events/2625144-pozhar-v-nezhilom-zdanii-v-gorodskom-okruge-himki.html" TargetMode="External" Type="http://schemas.openxmlformats.org/officeDocument/2006/relationships/hyperlink" /><Relationship Id="rId565" Target="https://prihoper34.ru/news/media/2024/7/11/v-mchs-predupredili-v-regione-vyisokij-uroven-pozharov/" TargetMode="External" Type="http://schemas.openxmlformats.org/officeDocument/2006/relationships/hyperlink" /><Relationship Id="rId566" Target="https://kamchatka-news.net/incident/2024/07/11/143501.html" TargetMode="External" Type="http://schemas.openxmlformats.org/officeDocument/2006/relationships/hyperlink" /><Relationship Id="rId567" Target="https://www.nsk.kp.ru/online/news/5893960/" TargetMode="External" Type="http://schemas.openxmlformats.org/officeDocument/2006/relationships/hyperlink" /><Relationship Id="rId568" Target="https://nv86.ru/news/nizhnevartovsk/1684138/" TargetMode="External" Type="http://schemas.openxmlformats.org/officeDocument/2006/relationships/hyperlink" /><Relationship Id="rId569" Target="https://russia24.pro/ekaterinburg/383184092/" TargetMode="External" Type="http://schemas.openxmlformats.org/officeDocument/2006/relationships/hyperlink" /><Relationship Id="rId570" Target="https://topwar.ru/246107-rossijskie-gerani-vnov-navestili-voennyj-ajerodrom-v-starokonstantinove-gde-vsu-pytajutsja-vystraivat-kolco-pvo.html" TargetMode="External" Type="http://schemas.openxmlformats.org/officeDocument/2006/relationships/hyperlink" /><Relationship Id="rId571" Target="https://ufa-news.net/incident/2024/07/11/402958.html" TargetMode="External" Type="http://schemas.openxmlformats.org/officeDocument/2006/relationships/hyperlink" /><Relationship Id="rId572" Target="https://ufa.mk.ru/incident/2024/07/11/v-razvlekatelnom-centre-v-bashkirii-potushili-kholodilnik.html" TargetMode="External" Type="http://schemas.openxmlformats.org/officeDocument/2006/relationships/hyperlink" /><Relationship Id="rId573" Target="https://www.niann.ru/?id=606786" TargetMode="External" Type="http://schemas.openxmlformats.org/officeDocument/2006/relationships/hyperlink" /><Relationship Id="rId574" Target="https://gtrk.tv/novosti/356024-bashkirii-razvlekatelnom-komplekse-zagorelos-oborudovanie" TargetMode="External" Type="http://schemas.openxmlformats.org/officeDocument/2006/relationships/hyperlink" /><Relationship Id="rId575" Target="https://moika78.ru/news/2024-07-11/1001199-za-sutki-na-vodoemah-rossii-pogib-21-chelovek/" TargetMode="External" Type="http://schemas.openxmlformats.org/officeDocument/2006/relationships/hyperlink" /><Relationship Id="rId576" Target="https://msk1.ru/text/incidents/2024/07/11/73815038/" TargetMode="External" Type="http://schemas.openxmlformats.org/officeDocument/2006/relationships/hyperlink" /><Relationship Id="rId577" Target="https://ural.aif.ru/incidents/64-letniy-muzhchina-utonul-v-isinskom-vodohranilishche" TargetMode="External" Type="http://schemas.openxmlformats.org/officeDocument/2006/relationships/hyperlink" /><Relationship Id="rId578" Target="https://tr.ria.ru/news/1144255767" TargetMode="External" Type="http://schemas.openxmlformats.org/officeDocument/2006/relationships/hyperlink" /><Relationship Id="rId579" Target="https://smoldaily.ru/front-s-zharoj-ne-pokidaet-smolenshhinu" TargetMode="External" Type="http://schemas.openxmlformats.org/officeDocument/2006/relationships/hyperlink" /><Relationship Id="rId580" Target="https://mos.news/news/proisshestviya/v-rossii-za-sutki-utonuli-bolee-20-chelovek/" TargetMode="External" Type="http://schemas.openxmlformats.org/officeDocument/2006/relationships/hyperlink" /><Relationship Id="rId581" Target="https://news.myseldon.com/ru/news/index/314848503" TargetMode="External" Type="http://schemas.openxmlformats.org/officeDocument/2006/relationships/hyperlink" /><Relationship Id="rId582" Target="https://tula.bezformata.com/listnews/sluchilis-v-tulskoy-oblasti-za-sutki/133891798/" TargetMode="External" Type="http://schemas.openxmlformats.org/officeDocument/2006/relationships/hyperlink" /><Relationship Id="rId583" Target="https://ria.ru/20240711/pogibshie-1958884443.html" TargetMode="External" Type="http://schemas.openxmlformats.org/officeDocument/2006/relationships/hyperlink" /><Relationship Id="rId584" Target="https://www.rostov.kp.ru/online/news/5893973/" TargetMode="External" Type="http://schemas.openxmlformats.org/officeDocument/2006/relationships/hyperlink" /><Relationship Id="rId585" Target="https://tltgorod.ru/news/theme-67/news-136550/" TargetMode="External" Type="http://schemas.openxmlformats.org/officeDocument/2006/relationships/hyperlink" /><Relationship Id="rId586" Target="https://lenta.ru/news/2024/07/11/vs-rossii-sbili-v-donetske-vypuschennuyu-iz-rszo-himars-raketu-ona-upala-na-territorii-bolnitsy/" TargetMode="External" Type="http://schemas.openxmlformats.org/officeDocument/2006/relationships/hyperlink" /><Relationship Id="rId587" Target="https://7ooo.ru/group/2024/07/11/968-vs-rossii-sbili-v-donecke-vypuschennuyu-iz-rszo-himars-raketu-ona-upala-na-territorii-bolnicy-snaryad-polnostyu-ucelel-grss-323297801.html" TargetMode="External" Type="http://schemas.openxmlformats.org/officeDocument/2006/relationships/hyperlink" /><Relationship Id="rId588" Target="https://russian.rt.com/russia/news/1339758-vodoemy-mchs-gibel" TargetMode="External" Type="http://schemas.openxmlformats.org/officeDocument/2006/relationships/hyperlink" /><Relationship Id="rId589" Target="https://gorcom36.ru/content/chto-budet-v-voronezhe-11-iyulya-krapivnoe-zagovene-vsemirnyy-den-shokolada-shtormovoe-preduprezhden/" TargetMode="External" Type="http://schemas.openxmlformats.org/officeDocument/2006/relationships/hyperlink" /><Relationship Id="rId590" Target="https://ast.mk.ru/incident/2024/07/11/astrakhanskie-spasateli-obnaruzhili-na-dikikh-plyazhakh-detey-bez-soprovozhdeniya-vzroslykh.html" TargetMode="External" Type="http://schemas.openxmlformats.org/officeDocument/2006/relationships/hyperlink" /><Relationship Id="rId591" Target="https://103news.com/krasnoyarsk/383182210/" TargetMode="External" Type="http://schemas.openxmlformats.org/officeDocument/2006/relationships/hyperlink" /><Relationship Id="rId592" Target="https://newkuban.ru/news/110773177/" TargetMode="External" Type="http://schemas.openxmlformats.org/officeDocument/2006/relationships/hyperlink" /><Relationship Id="rId593" Target="https://www.smi.today/ru_smi/2942492-mchs-v-rossii-za-sutki.html" TargetMode="External" Type="http://schemas.openxmlformats.org/officeDocument/2006/relationships/hyperlink" /><Relationship Id="rId594" Target="https://www.justmedia.ru/news/russiaandworld/v-arkhangelskoy-oblasti-mama-kinulas-spasat-semiletnego-syna-i-utonula" TargetMode="External" Type="http://schemas.openxmlformats.org/officeDocument/2006/relationships/hyperlink" /><Relationship Id="rId595" Target="https://smi2.ru/article/156193446" TargetMode="External" Type="http://schemas.openxmlformats.org/officeDocument/2006/relationships/hyperlink" /><Relationship Id="rId596" Target="https://sovainfo.ru/news/v-samarskoy-oblasti-nasmert-sbili-velosipedistku/" TargetMode="External" Type="http://schemas.openxmlformats.org/officeDocument/2006/relationships/hyperlink" /><Relationship Id="rId597" Target="https://gazeta-losinka.ru/pyanyj-muzhchina-utonul-v-dzhamgarovskom-prudu/" TargetMode="External" Type="http://schemas.openxmlformats.org/officeDocument/2006/relationships/hyperlink" /><Relationship Id="rId598" Target="https://66.ru/news/society/274389/" TargetMode="External" Type="http://schemas.openxmlformats.org/officeDocument/2006/relationships/hyperlink" /><Relationship Id="rId599" Target="https://vestinn.ru/news/vesti/235101/" TargetMode="External" Type="http://schemas.openxmlformats.org/officeDocument/2006/relationships/hyperlink" /><Relationship Id="rId600" Target="https://karelinform.ru/news/2024-07-11/zabroshka-zagorelas-v-poselke-v-karelii-5135179" TargetMode="External" Type="http://schemas.openxmlformats.org/officeDocument/2006/relationships/hyperlink" /><Relationship Id="rId601" Target="https://svetlogorsk.bezformata.com/listnews/bezopasnoe-prebivanie-na-vodoemah/133901771/" TargetMode="External" Type="http://schemas.openxmlformats.org/officeDocument/2006/relationships/hyperlink" /><Relationship Id="rId602" Target="https://go32.ru/incidents/zhiloj-dom-sgorel-v-sevskom-rajone.html" TargetMode="External" Type="http://schemas.openxmlformats.org/officeDocument/2006/relationships/hyperlink" /><Relationship Id="rId603" Target="https://sakhalin-news.net/incident/2024/07/11/217887.html" TargetMode="External" Type="http://schemas.openxmlformats.org/officeDocument/2006/relationships/hyperlink" /><Relationship Id="rId604" Target="https://ufa.bezformata.com/listnews/razvlekatelnom-komplekse-zagorelos/133891882/" TargetMode="External" Type="http://schemas.openxmlformats.org/officeDocument/2006/relationships/hyperlink" /><Relationship Id="rId605" Target="https://ufa.bezformata.com/listnews/reki-v-bashkirii-muzhchina-dostal/133891901/" TargetMode="External" Type="http://schemas.openxmlformats.org/officeDocument/2006/relationships/hyperlink" /><Relationship Id="rId606" Target="https://www.gorodnabire.ru/novosti/sobitiya/lenta/obschestvo-i-vlast/poterpevshich-korablekrushenie-spasali-sotrudniki-mchs-v-chode-ocherednich-ucheniy" TargetMode="External" Type="http://schemas.openxmlformats.org/officeDocument/2006/relationships/hyperlink" /><Relationship Id="rId607" Target="https://amur.info/2024/07/11/v-svobodnom-goryat-doma-v-chastnom-sektore/" TargetMode="External" Type="http://schemas.openxmlformats.org/officeDocument/2006/relationships/hyperlink" /><Relationship Id="rId608" Target="https://tuva-news.net/incident/2024/07/11/44657.html" TargetMode="External" Type="http://schemas.openxmlformats.org/officeDocument/2006/relationships/hyperlink" /><Relationship Id="rId609" Target="https://gorvesti.ru/accidents/goryaschiy-v-voroshilovskom-rayone-kamysh-napugal-zhiteley-volgograda-170501.html" TargetMode="External" Type="http://schemas.openxmlformats.org/officeDocument/2006/relationships/hyperlink" /><Relationship Id="rId610" Target="https://my.kribrum.ru/document/9151315489465881902" TargetMode="External" Type="http://schemas.openxmlformats.org/officeDocument/2006/relationships/hyperlink" /><Relationship Id="rId611" Target="https://www.spb.kp.ru/online/news/5893982/" TargetMode="External" Type="http://schemas.openxmlformats.org/officeDocument/2006/relationships/hyperlink" /><Relationship Id="rId612" Target="https://privet-rostov.ru/gorod/102556-v-rostovskoj-oblasti-po-doroge-razbrosalo-sotni-trupov-razlagajuschihsja-ptic.html" TargetMode="External" Type="http://schemas.openxmlformats.org/officeDocument/2006/relationships/hyperlink" /><Relationship Id="rId613" Target="https://www.dvinainform.ru/incidents/2024/07/11/73737.html" TargetMode="External" Type="http://schemas.openxmlformats.org/officeDocument/2006/relationships/hyperlink" /><Relationship Id="rId614" Target="https://moika78.ru/news/2024-07-11/1001202-v-irkutskoj-oblasti-molniya-podozhgla-dva-doma/" TargetMode="External" Type="http://schemas.openxmlformats.org/officeDocument/2006/relationships/hyperlink" /><Relationship Id="rId615" Target="https://newsomsk.ru/news/145088-na_solenom_ozere_v_omske_nashli_telo_jenchshin/" TargetMode="External" Type="http://schemas.openxmlformats.org/officeDocument/2006/relationships/hyperlink" /><Relationship Id="rId616" Target="https://smolensk-news.net/society/2024/07/11/204797.html" TargetMode="External" Type="http://schemas.openxmlformats.org/officeDocument/2006/relationships/hyperlink" /><Relationship Id="rId617" Target="https://gorodskoyportal.ru/ekaterinburg/news/news/90952073/" TargetMode="External" Type="http://schemas.openxmlformats.org/officeDocument/2006/relationships/hyperlink" /><Relationship Id="rId618" Target="https://tmn.sm.news/s-nachala-kupalnogo-sezona-utonuli-10-tyumencev-71642-u3t5/" TargetMode="External" Type="http://schemas.openxmlformats.org/officeDocument/2006/relationships/hyperlink" /><Relationship Id="rId619" Target="https://tuvest.ru/news/novosti/2024-07-11/v-bashkirii-v-shlyuze-vodohranilischa-ischez-rebenok-3844106" TargetMode="External" Type="http://schemas.openxmlformats.org/officeDocument/2006/relationships/hyperlink" /><Relationship Id="rId620" Target="https://orel-news.net/incident/2024/07/11/197006.html" TargetMode="External" Type="http://schemas.openxmlformats.org/officeDocument/2006/relationships/hyperlink" /><Relationship Id="rId621" Target="https://kostroma-news.net/incident/2024/07/11/89350.html" TargetMode="External" Type="http://schemas.openxmlformats.org/officeDocument/2006/relationships/hyperlink" /><Relationship Id="rId622" Target="https://www.mk-pskov.ru/incident/2024/07/11/pkovichey-prosyat-ne-nanosit-ushherb-vladeniyam-zelenogo-brata.html" TargetMode="External" Type="http://schemas.openxmlformats.org/officeDocument/2006/relationships/hyperlink" /><Relationship Id="rId623" Target="https://smi2.ru/article/156193633" TargetMode="External" Type="http://schemas.openxmlformats.org/officeDocument/2006/relationships/hyperlink" /><Relationship Id="rId624" Target="https://smol.aif.ru/incidents/v-gagarinskom-rayone-zagorelsya-avtomobil" TargetMode="External" Type="http://schemas.openxmlformats.org/officeDocument/2006/relationships/hyperlink" /><Relationship Id="rId625" Target="https://ru24.net/petrozavodsk/383182857/" TargetMode="External" Type="http://schemas.openxmlformats.org/officeDocument/2006/relationships/hyperlink" /><Relationship Id="rId626" Target="https://www.nakanune.ru/news/2024/07/11/22778963/" TargetMode="External" Type="http://schemas.openxmlformats.org/officeDocument/2006/relationships/hyperlink" /><Relationship Id="rId627" Target="https://kherson-news.ru/society/2024/07/11/338300.html" TargetMode="External" Type="http://schemas.openxmlformats.org/officeDocument/2006/relationships/hyperlink" /><Relationship Id="rId628" Target="https://pravdasevera.ru/2024/07/11/668f675259a0845fc4162be2.html" TargetMode="External" Type="http://schemas.openxmlformats.org/officeDocument/2006/relationships/hyperlink" /><Relationship Id="rId629" Target="https://piter-news.net/incident/2024/07/11/412071.html" TargetMode="External" Type="http://schemas.openxmlformats.org/officeDocument/2006/relationships/hyperlink" /><Relationship Id="rId630" Target="http://sreda-o.info/content/%D1%81%D1%82%D0%BE%D0%BB%D0%B8%D1%87%D0%BD%D1%8B%D0%B5-%D1%80%D0%BE%D1%81%D0%B3%D0%B2%D0%B0%D1%80%D0%B4%D0%B5%D0%B9%D1%86%D1%8B-%D0%B2-%D1%81%D0%BE%D1%81%D1%82%D0%B0%D0%B2%D0%B5-%D1%81%D0%B1%D0%BE%D1%80%D0%BD%D0%BE%D0%B9-%D1%81%D1%82%D0%B0%D0%BB%D0%B8-%D0%BF%D0%BE%D0%B1%D0%B5%D0%B4%D0%B8%D1%82%D0%B5%D0%BB%D1%8F%D0%BC%D0%B8-%D0%BD%D0%B0-%D0%B2%D1%81%D0%B5%D1%80%D0%BE%D1%81%D1%81%D0%B8%D0%B9%D1%81%D0%BA%D0%B8%D1%85-%D1%81%D0%BE%D1%80%D0%B5%D0%B2%D0%BD%D0%BE%D0%B2%D0%B0%D0%BD%D0%B8%D1%8F%D1%85" TargetMode="External" Type="http://schemas.openxmlformats.org/officeDocument/2006/relationships/hyperlink" /><Relationship Id="rId631" Target="https://privet-rostov.ru/gorod/102557-rostovskie-spasateli-vytaschili-taganrozhca-tonuvshego-v-donu.html" TargetMode="External" Type="http://schemas.openxmlformats.org/officeDocument/2006/relationships/hyperlink" /><Relationship Id="rId632" Target="https://www.irk.kp.ru/online/news/5893992/" TargetMode="External" Type="http://schemas.openxmlformats.org/officeDocument/2006/relationships/hyperlink" /><Relationship Id="rId633" Target="https://gorsite.ru/news/obshchestvo/v_novosibirskoy_oblasti_semya_boytsa_svo_ostalas_bez_zhilya_posle_pozhara/" TargetMode="External" Type="http://schemas.openxmlformats.org/officeDocument/2006/relationships/hyperlink" /><Relationship Id="rId634" Target="https://gorodskoyportal.ru/syktyvkar/news/news/90952106/" TargetMode="External" Type="http://schemas.openxmlformats.org/officeDocument/2006/relationships/hyperlink" /><Relationship Id="rId635" Target="https://ekaterinburg.bezformata.com/listnews/gimnazii-poyavitsya-diplomaticheskiy-klass/133891924/" TargetMode="External" Type="http://schemas.openxmlformats.org/officeDocument/2006/relationships/hyperlink" /><Relationship Id="rId636" Target="https://balakovo24.ru/administraciya-balakovskogo-rajona-preduprezhdaet-zhitelej-chto-plyazhi-u-turbaz-vblizi-goroda-ne-oformleny" TargetMode="External" Type="http://schemas.openxmlformats.org/officeDocument/2006/relationships/hyperlink" /><Relationship Id="rId637" Target="https://moe-online.ru/news/society/1194137" TargetMode="External" Type="http://schemas.openxmlformats.org/officeDocument/2006/relationships/hyperlink" /><Relationship Id="rId638" Target="https://tmbw.ru/pozhar-vspykhnul-na-podmoskovnom-predpriyatii" TargetMode="External" Type="http://schemas.openxmlformats.org/officeDocument/2006/relationships/hyperlink" /><Relationship Id="rId639" Target="https://ufatime.ru/news/2024/07/11/v-bashkirii-proizoshel-pozhar-v-torgovom-komplekse/" TargetMode="External" Type="http://schemas.openxmlformats.org/officeDocument/2006/relationships/hyperlink" /><Relationship Id="rId640" Target="https://www.ntv.ru/novosti/2836201" TargetMode="External" Type="http://schemas.openxmlformats.org/officeDocument/2006/relationships/hyperlink" /><Relationship Id="rId641" Target="https://www.om1.ru/news/incident/352493-okolo_omskogo_zhd_vokzala_zagorelis_chastnyjj_dom_i_khozjajjstvennye_postrojjki/" TargetMode="External" Type="http://schemas.openxmlformats.org/officeDocument/2006/relationships/hyperlink" /><Relationship Id="rId642" Target="https://mariinskiyposad.bezformata.com/listnews/opasnih-i-neblagopriyatnih/133892241/" TargetMode="External" Type="http://schemas.openxmlformats.org/officeDocument/2006/relationships/hyperlink" /><Relationship Id="rId643" Target="https://balakovo.bezformata.com/listnews/po-obstanovke-v-balakovskom-munitcipalnom/133892195/" TargetMode="External" Type="http://schemas.openxmlformats.org/officeDocument/2006/relationships/hyperlink" /><Relationship Id="rId644" Target="https://rostov.mk.ru/social/2024/07/11/v-khutore-merzhanovo-rostovskoy-oblasti-potushili-krupnyy-pozhar.html" TargetMode="External" Type="http://schemas.openxmlformats.org/officeDocument/2006/relationships/hyperlink" /><Relationship Id="rId645" Target="https://prooren.ru/news/obschestvo/v-orenburzhe-ooo-gazprom-pererabotka-vyplatit-bolee-15-mlrd-rubley-za-zagryaznenie" TargetMode="External" Type="http://schemas.openxmlformats.org/officeDocument/2006/relationships/hyperlink" /><Relationship Id="rId646" Target="https://smolensk-news.net/incident/2024/07/11/204798.html" TargetMode="External" Type="http://schemas.openxmlformats.org/officeDocument/2006/relationships/hyperlink" /><Relationship Id="rId647" Target="https://cityreporter.ru/postradavshim-ot-pozhara-zhiltsam-doma-v-batajske-vydadut-po-10-tysyach-rublej/" TargetMode="External" Type="http://schemas.openxmlformats.org/officeDocument/2006/relationships/hyperlink" /><Relationship Id="rId648" Target="https://rostovgazeta.ru/news/2024-07-11/rostovchane-zayavili-o-vzorvavshemsya-vnedorozhnike-vozle-bolnitsy-5135317" TargetMode="External" Type="http://schemas.openxmlformats.org/officeDocument/2006/relationships/hyperlink" /><Relationship Id="rId649" Target="https://vologdapost.ru/2013/06/03/dva-cheloveka-utonuli-v-vologodskoy-oblasti.html#comment" TargetMode="External" Type="http://schemas.openxmlformats.org/officeDocument/2006/relationships/hyperlink" /><Relationship Id="rId650" Target="https://nia-sevastopol.ru/news/society/17194.html" TargetMode="External" Type="http://schemas.openxmlformats.org/officeDocument/2006/relationships/hyperlink" /><Relationship Id="rId651" Target="https://www.bashinform.ru/news/law/2024-07-11/unichtozhil-derevya-na-1-2-mln-rubley-zhitel-bashkirii-sprovotsiroval-lesnoy-pozhar-3844122" TargetMode="External" Type="http://schemas.openxmlformats.org/officeDocument/2006/relationships/hyperlink" /><Relationship Id="rId652" Target="https://orenburg-news.net/incident/2024/07/11/156418.html" TargetMode="External" Type="http://schemas.openxmlformats.org/officeDocument/2006/relationships/hyperlink" /><Relationship Id="rId653" Target="https://moscow.mchs.gov.ru/deyatelnost/press-centr/novosti/5319020" TargetMode="External" Type="http://schemas.openxmlformats.org/officeDocument/2006/relationships/hyperlink" /><Relationship Id="rId654" Target="https://novosibirsk-news.net/society/2024/07/11/287197.html" TargetMode="External" Type="http://schemas.openxmlformats.org/officeDocument/2006/relationships/hyperlink" /><Relationship Id="rId655" Target="https://ru24.net/moscow/383181668/" TargetMode="External" Type="http://schemas.openxmlformats.org/officeDocument/2006/relationships/hyperlink" /><Relationship Id="rId656" Target="https://sever-press.ru/news/obschestvo/vokrug-bezzaschitnoj-derevni-v-shuryshkarskoj-rajone-sdelali-pregradu-ot-ognja/" TargetMode="External" Type="http://schemas.openxmlformats.org/officeDocument/2006/relationships/hyperlink" /><Relationship Id="rId657" Target="https://73.rosguard.gov.ru/News/Article/ulyanovskie-rosgvardejcy-vstretilis-s-yunymi-zhurnalistami" TargetMode="External" Type="http://schemas.openxmlformats.org/officeDocument/2006/relationships/hyperlink" /><Relationship Id="rId658" Target="https://123ru.net/ekaterinburg/383182924/" TargetMode="External" Type="http://schemas.openxmlformats.org/officeDocument/2006/relationships/hyperlink" /><Relationship Id="rId659" Target="https://smi2.ru/article/156193979" TargetMode="External" Type="http://schemas.openxmlformats.org/officeDocument/2006/relationships/hyperlink" /><Relationship Id="rId660" Target="https://mosregtoday.ru/news/sec/nezhiloe-zdanie-zagorelos-rano-utrom-v-podmoskovnyh-himkah/" TargetMode="External" Type="http://schemas.openxmlformats.org/officeDocument/2006/relationships/hyperlink" /><Relationship Id="rId661" Target="https://www.riatomsk.ru/article/20240711/rabotniki-fsin-i-mchs-prohodyat-otbor-na-buduschih-direktorov-tomskih-shkol/" TargetMode="External" Type="http://schemas.openxmlformats.org/officeDocument/2006/relationships/hyperlink" /><Relationship Id="rId662" Target="https://privet-rostov.ru/gorod/102559-miny-obnaruzhili-na-meste-razgruzki-gumpomoschi-v-rostove-na-donu.html" TargetMode="External" Type="http://schemas.openxmlformats.org/officeDocument/2006/relationships/hyperlink" /><Relationship Id="rId663" Target="https://ufa-news.net/incident/2024/07/11/402969.html" TargetMode="External" Type="http://schemas.openxmlformats.org/officeDocument/2006/relationships/hyperlink" /><Relationship Id="rId664" Target="https://tomsk.bezformata.com/listnews/otbor-na-budushih-direktorov-tomskih/133892292/" TargetMode="External" Type="http://schemas.openxmlformats.org/officeDocument/2006/relationships/hyperlink" /><Relationship Id="rId665" Target="https://103news.com/smolensk/383188781/" TargetMode="External" Type="http://schemas.openxmlformats.org/officeDocument/2006/relationships/hyperlink" /><Relationship Id="rId666" Target="https://www.province.ru/news/4384523-nikolskoe-kolco-reg67-na-ulice-pavlika-morozova-v-smolenske-sluchilsya-pojar-v-noch-na-chetverg/" TargetMode="External" Type="http://schemas.openxmlformats.org/officeDocument/2006/relationships/hyperlink" /><Relationship Id="rId667" Target="https://taishet.irkmo.ru/news/?ELEMENT_ID=172673" TargetMode="External" Type="http://schemas.openxmlformats.org/officeDocument/2006/relationships/hyperlink" /><Relationship Id="rId668" Target="https://nn.aif.ru/incidents/31-cheloveka-evakuirovali-iz-goryashchey-mnogoetazhki-na-beketova" TargetMode="External" Type="http://schemas.openxmlformats.org/officeDocument/2006/relationships/hyperlink" /><Relationship Id="rId669" Target="https://news.ru/regions/rossiyanin-poluchil-smertelnyj-udar-tokom-spasaya-shkolnicu-na-bajkale/" TargetMode="External" Type="http://schemas.openxmlformats.org/officeDocument/2006/relationships/hyperlink" /><Relationship Id="rId670" Target="https://www.bragazeta.ru/news/2024/07/11/v-bryanskom-sele-shvedchiki-iz-za-pozhara-bez-zhilya-ostalis-dve-semi-s-5-detmi/" TargetMode="External" Type="http://schemas.openxmlformats.org/officeDocument/2006/relationships/hyperlink" /><Relationship Id="rId671" Target="https://samara-news.net/society/2024/07/11/372306.html" TargetMode="External" Type="http://schemas.openxmlformats.org/officeDocument/2006/relationships/hyperlink" /><Relationship Id="rId672" Target="https://123ru.net/rostov-na-donu/383188947/" TargetMode="External" Type="http://schemas.openxmlformats.org/officeDocument/2006/relationships/hyperlink" /><Relationship Id="rId673" Target="https://podmoskovye.bezformata.com/listnews/pozharnoy-bezopasnosti-proveden-v-detskom/133892633/" TargetMode="External" Type="http://schemas.openxmlformats.org/officeDocument/2006/relationships/hyperlink" /><Relationship Id="rId674" Target="https://yakutsk.bezformata.com/listnews/borolis-za-zvanie-luchshih-v-pozharnom/133892639/" TargetMode="External" Type="http://schemas.openxmlformats.org/officeDocument/2006/relationships/hyperlink" /><Relationship Id="rId675" Target="https://bryansktoday.ru/article/228895" TargetMode="External" Type="http://schemas.openxmlformats.org/officeDocument/2006/relationships/hyperlink" /><Relationship Id="rId676" Target="https://www.province.ru/news/4384525-nikolskoe-kolco-reg67-utrom-v-chetverg-v-smolenske-startovali-masshtabnye-proverki-motociklistov/" TargetMode="External" Type="http://schemas.openxmlformats.org/officeDocument/2006/relationships/hyperlink" /><Relationship Id="rId677" Target="https://lnr-news.ru/society/2024/07/11/398876.html" TargetMode="External" Type="http://schemas.openxmlformats.org/officeDocument/2006/relationships/hyperlink" /><Relationship Id="rId678" Target="https://podmoskovye.bezformata.com/listnews/letnih-detskih-ozdorovitelnih-lageryah/133892630/" TargetMode="External" Type="http://schemas.openxmlformats.org/officeDocument/2006/relationships/hyperlink" /><Relationship Id="rId679" Target="https://103news.com/nizhniy_novgorod/383182555/" TargetMode="External" Type="http://schemas.openxmlformats.org/officeDocument/2006/relationships/hyperlink" /><Relationship Id="rId680" Target="https://vladimir-smi.ru/item/654992" TargetMode="External" Type="http://schemas.openxmlformats.org/officeDocument/2006/relationships/hyperlink" /><Relationship Id="rId681" Target="https://123ru.net/novosibirsk/383181711/" TargetMode="External" Type="http://schemas.openxmlformats.org/officeDocument/2006/relationships/hyperlink" /><Relationship Id="rId682" Target="https://smi2.ru/article/156194155" TargetMode="External" Type="http://schemas.openxmlformats.org/officeDocument/2006/relationships/hyperlink" /><Relationship Id="rId683" Target="https://www.mk.ru/incident/2024/07/11/cekh-predpriyatiya-po-proizvodstvu-plit-zagorelsya-v-podmoskove.html" TargetMode="External" Type="http://schemas.openxmlformats.org/officeDocument/2006/relationships/hyperlink" /><Relationship Id="rId684" Target="https://russia24.pro/novosibirsk/383181711/" TargetMode="External" Type="http://schemas.openxmlformats.org/officeDocument/2006/relationships/hyperlink" /><Relationship Id="rId685" Target="https://russia24.pro/vladivostok/383185190/" TargetMode="External" Type="http://schemas.openxmlformats.org/officeDocument/2006/relationships/hyperlink" /><Relationship Id="rId686" Target="https://www.newsvl.ru/accidents/2024/07/11/225053/" TargetMode="External" Type="http://schemas.openxmlformats.org/officeDocument/2006/relationships/hyperlink" /><Relationship Id="rId687" Target="https://tver.mk.ru/social/2024/07/11/v-tverskoy-oblasti-gorelo-neekspluatiruemoe-zdanie.html" TargetMode="External" Type="http://schemas.openxmlformats.org/officeDocument/2006/relationships/hyperlink" /><Relationship Id="rId688" Target="https://smi2.ru/article/156194273" TargetMode="External" Type="http://schemas.openxmlformats.org/officeDocument/2006/relationships/hyperlink" /><Relationship Id="rId689" Target="https://www.mkbryansk.ru/incident/2024/07/11/spasateli-vyrezali-postradavshego-iz-mashiny-pod-bryanskoy-navley.html" TargetMode="External" Type="http://schemas.openxmlformats.org/officeDocument/2006/relationships/hyperlink" /><Relationship Id="rId690" Target="https://news.myseldon.com/ru/news/index/314849625" TargetMode="External" Type="http://schemas.openxmlformats.org/officeDocument/2006/relationships/hyperlink" /><Relationship Id="rId691" Target="https://yamal-news.net/incident/2024/07/11/291869.html" TargetMode="External" Type="http://schemas.openxmlformats.org/officeDocument/2006/relationships/hyperlink" /><Relationship Id="rId692" Target="https://ren.tv/news/v-rossii/1239347-krovlia-tsekha-po-proizvodstvu-keramicheskikh-plit-zagorelas-v-khimkakh" TargetMode="External" Type="http://schemas.openxmlformats.org/officeDocument/2006/relationships/hyperlink" /><Relationship Id="rId693" Target="https://www.justmedia.ru/news/russiaandworld/v-podmoskovnykh-khimkakh-gorit-tsekh-po-proizvodstvu-keramicheskikh-plit" TargetMode="External" Type="http://schemas.openxmlformats.org/officeDocument/2006/relationships/hyperlink" /><Relationship Id="rId694" Target="https://volodarsk.bezformata.com/listnews/letnyaya-ozdorovitelnaya-kampaniya-v-razgare/133892933/" TargetMode="External" Type="http://schemas.openxmlformats.org/officeDocument/2006/relationships/hyperlink" /><Relationship Id="rId695" Target="https://kulebaki.bezformata.com/listnews/pozharoopasnost-lesov-i-torfyanikov/133892950/" TargetMode="External" Type="http://schemas.openxmlformats.org/officeDocument/2006/relationships/hyperlink" /><Relationship Id="rId696" Target="https://kherson-news.ru/incident/2024/07/11/338310.html" TargetMode="External" Type="http://schemas.openxmlformats.org/officeDocument/2006/relationships/hyperlink" /><Relationship Id="rId697" Target="https://superomsk.ru/news/139395-stala_izvestna_prichina_stolba_chernogo_dma_nad_om/" TargetMode="External" Type="http://schemas.openxmlformats.org/officeDocument/2006/relationships/hyperlink" /><Relationship Id="rId698" Target="https://www.province.ru/news/4384530-nikolskoe-kolco-reg67-sorevnovaniya-po-rybnoy-lovle-proydut-v-lopatinskom-sadu-smolenska-14-iyulya/" TargetMode="External" Type="http://schemas.openxmlformats.org/officeDocument/2006/relationships/hyperlink" /><Relationship Id="rId699" Target="https://crimea-news.com/society/2024/07/11/1415239.html" TargetMode="External" Type="http://schemas.openxmlformats.org/officeDocument/2006/relationships/hyperlink" /><Relationship Id="rId700" Target="https://123ru.net/petrozavodsk/383182856/" TargetMode="External" Type="http://schemas.openxmlformats.org/officeDocument/2006/relationships/hyperlink" /><Relationship Id="rId701" Target="https://news.myseldon.com/ru/news/index/314849663" TargetMode="External" Type="http://schemas.openxmlformats.org/officeDocument/2006/relationships/hyperlink" /><Relationship Id="rId702" Target="https://mos.news/news/proisshestviya/v-khimkakh-zagorelas-krovlya-tsekha-po-proizvodstvu-keramicheskikh-plit/" TargetMode="External" Type="http://schemas.openxmlformats.org/officeDocument/2006/relationships/hyperlink" /><Relationship Id="rId703" Target="https://sevastopol-news.com/society/2024/07/11/382113.html" TargetMode="External" Type="http://schemas.openxmlformats.org/officeDocument/2006/relationships/hyperlink" /><Relationship Id="rId704" Target="https://himki-logach.ru/proisshestviya/13-gorniakov-pogibli-v-amyrskoi-shahte-iz-za-proryva-vody.html" TargetMode="External" Type="http://schemas.openxmlformats.org/officeDocument/2006/relationships/hyperlink" /><Relationship Id="rId705" Target="https://elets.bezformata.com/listnews/izbiratelnoy-sisteme-glavnoe-lyudi/133893146/" TargetMode="External" Type="http://schemas.openxmlformats.org/officeDocument/2006/relationships/hyperlink" /><Relationship Id="rId706" Target="https://ptzgovorit.ru/news/zastryavshego-pod-balkonom-v-petrozavodske-rebenka-izvlekali-spasateli" TargetMode="External" Type="http://schemas.openxmlformats.org/officeDocument/2006/relationships/hyperlink" /><Relationship Id="rId707" Target="https://sanktpeterburg.bezformata.com/listnews/spasateley-potushili-moshniy-pozhar/133893052/" TargetMode="External" Type="http://schemas.openxmlformats.org/officeDocument/2006/relationships/hyperlink" /><Relationship Id="rId708" Target="https://bryansk-news.net/society/2024/07/11/352202.html" TargetMode="External" Type="http://schemas.openxmlformats.org/officeDocument/2006/relationships/hyperlink" /><Relationship Id="rId709" Target="https://ria.ru/20240711/pozhar-1958886827.html" TargetMode="External" Type="http://schemas.openxmlformats.org/officeDocument/2006/relationships/hyperlink" /><Relationship Id="rId710" Target="https://perm.bezformata.com/listnews/proverku-iz-za-gibeli-8-letney-devochki/133893058/" TargetMode="External" Type="http://schemas.openxmlformats.org/officeDocument/2006/relationships/hyperlink" /><Relationship Id="rId711" Target="https://www.tv21.ru/news/2024/07/11/48-severyan-evakuirovali-iz-pozhara-v-bolnice" TargetMode="External" Type="http://schemas.openxmlformats.org/officeDocument/2006/relationships/hyperlink" /><Relationship Id="rId712" Target="https://nn-news.net/society/2024/07/11/651994.html" TargetMode="External" Type="http://schemas.openxmlformats.org/officeDocument/2006/relationships/hyperlink" /><Relationship Id="rId713" Target="https://guberniya.tv/obshhestvo/281482" TargetMode="External" Type="http://schemas.openxmlformats.org/officeDocument/2006/relationships/hyperlink" /><Relationship Id="rId714" Target="https://www.interfax-russia.ru/volga/news/podezd-zhilogo-doma-v-sterlitamake-otremontiruyut-posle-vzryva-gaza" TargetMode="External" Type="http://schemas.openxmlformats.org/officeDocument/2006/relationships/hyperlink" /><Relationship Id="rId715" Target="https://smi2.ru/article/156194277" TargetMode="External" Type="http://schemas.openxmlformats.org/officeDocument/2006/relationships/hyperlink" /><Relationship Id="rId716" Target="https://www.kommersant.ru/doc/6822321" TargetMode="External" Type="http://schemas.openxmlformats.org/officeDocument/2006/relationships/hyperlink" /><Relationship Id="rId717" Target="https://kuban24.tv/item/musor-zagorelsya-v-pole-v-hutore-chernikov-pod-krasnodarom" TargetMode="External" Type="http://schemas.openxmlformats.org/officeDocument/2006/relationships/hyperlink" /><Relationship Id="rId718" Target="https://forpostsevastopol.ru/pogoda/v-krymu-i-sevastopole-11-ijulja-sohranitsja-jekstremalnaja-zhara-vozmozhny-korotkie-dozhdi/" TargetMode="External" Type="http://schemas.openxmlformats.org/officeDocument/2006/relationships/hyperlink" /><Relationship Id="rId719" Target="https://iskitim.bezformata.com/listnews/zharkoy-pogode-v-novosibirskoy/133893302/" TargetMode="External" Type="http://schemas.openxmlformats.org/officeDocument/2006/relationships/hyperlink" /><Relationship Id="rId720" Target="https://my.kribrum.ru/document/9151315489465987196" TargetMode="External" Type="http://schemas.openxmlformats.org/officeDocument/2006/relationships/hyperlink" /><Relationship Id="rId721" Target="http://smikbr.ru/node/12791" TargetMode="External" Type="http://schemas.openxmlformats.org/officeDocument/2006/relationships/hyperlink" /><Relationship Id="rId722" Target="https://www.m24.ru/news/proisshestviya/11072024/707477" TargetMode="External" Type="http://schemas.openxmlformats.org/officeDocument/2006/relationships/hyperlink" /><Relationship Id="rId723" Target="https://news.myseldon.com/ru/news/index/314849798" TargetMode="External" Type="http://schemas.openxmlformats.org/officeDocument/2006/relationships/hyperlink" /><Relationship Id="rId724" Target="https://tinaomos.news/news/society/krovlya-tsekha-po-proizvodstvu-keramicheskikh-plit-zagorelas-v-khimkakh/" TargetMode="External" Type="http://schemas.openxmlformats.org/officeDocument/2006/relationships/hyperlink" /><Relationship Id="rId725" Target="https://www.mk-tuva.ru/social/2024/07/11/vlasti-tuvy-snyali-rezhim-chs-v-lesakh-regionalnogo-kharaktera.html" TargetMode="External" Type="http://schemas.openxmlformats.org/officeDocument/2006/relationships/hyperlink" /><Relationship Id="rId726" Target="https://newslipetsk.ru/fn_1515437.html" TargetMode="External" Type="http://schemas.openxmlformats.org/officeDocument/2006/relationships/hyperlink" /><Relationship Id="rId727" Target="https://altay-news.net/incident/2024/07/11/46525.html" TargetMode="External" Type="http://schemas.openxmlformats.org/officeDocument/2006/relationships/hyperlink" /><Relationship Id="rId728" Target="https://elista.bezformata.com/listnews/psiholog-gu-mchs-po-respublike-kalmikiya/133893421/" TargetMode="External" Type="http://schemas.openxmlformats.org/officeDocument/2006/relationships/hyperlink" /><Relationship Id="rId729" Target="https://www.kommersant.ru/doc/6822322" TargetMode="External" Type="http://schemas.openxmlformats.org/officeDocument/2006/relationships/hyperlink" /><Relationship Id="rId730" Target="https://smi2.ru/article/156194492" TargetMode="External" Type="http://schemas.openxmlformats.org/officeDocument/2006/relationships/hyperlink" /><Relationship Id="rId731" Target="https://smi2.ru/article/156194408" TargetMode="External" Type="http://schemas.openxmlformats.org/officeDocument/2006/relationships/hyperlink" /><Relationship Id="rId732" Target="https://forpost-sz.ru/a/2024-07-11/v-khimkakh-zagorelas-krovlya-cekha-po-proizvodstvu-keramicheskikh-plit" TargetMode="External" Type="http://schemas.openxmlformats.org/officeDocument/2006/relationships/hyperlink" /><Relationship Id="rId733" Target="https://chistopol-rt.ru/news/proisshestviya/v-rt-42-letnii-muzcina-utonul-v-ozere-resiv-pereplyt-na-protivopoloznyi-bereg" TargetMode="External" Type="http://schemas.openxmlformats.org/officeDocument/2006/relationships/hyperlink" /><Relationship Id="rId734" Target="https://vestiirk.ru/news/tonushchuiu-devochku-spas-pozharnyi-iz-irkutska-na-pliazhe-v-sele-smolenshchina/" TargetMode="External" Type="http://schemas.openxmlformats.org/officeDocument/2006/relationships/hyperlink" /><Relationship Id="rId735" Target="https://tass.ru/proisshestviya/21333051" TargetMode="External" Type="http://schemas.openxmlformats.org/officeDocument/2006/relationships/hyperlink" /><Relationship Id="rId736" Target="https://123ru.net/moscow/383182554/" TargetMode="External" Type="http://schemas.openxmlformats.org/officeDocument/2006/relationships/hyperlink" /><Relationship Id="rId737" Target="https://www.interfax-russia.ru/ural/news/bolee-sotni-uchastkov-osvobodilos-za-sutki-ot-vody-v-hmao" TargetMode="External" Type="http://schemas.openxmlformats.org/officeDocument/2006/relationships/hyperlink" /><Relationship Id="rId738" Target="https://bujnaksk-gid.ru/news/proisshestviya/v-odnom-iz-mnogokvartirnyh-domov-mahachkaly-likvidirovali-pozhar.htm" TargetMode="External" Type="http://schemas.openxmlformats.org/officeDocument/2006/relationships/hyperlink" /><Relationship Id="rId739" Target="https://vyazemskiy.bezformata.com/listnews/nashi-zemlyaki/133893641/" TargetMode="External" Type="http://schemas.openxmlformats.org/officeDocument/2006/relationships/hyperlink" /><Relationship Id="rId740" Target="https://tmbw.ru/v-khimkakh-gorit-krysha-tsekha-po-proizvodstvu-keramicheskikh-plit" TargetMode="External" Type="http://schemas.openxmlformats.org/officeDocument/2006/relationships/hyperlink" /><Relationship Id="rId741" Target="https://smi2.ru/article/156194430" TargetMode="External" Type="http://schemas.openxmlformats.org/officeDocument/2006/relationships/hyperlink" /><Relationship Id="rId742" Target="https://www.zelenograd.ru/news/55914/" TargetMode="External" Type="http://schemas.openxmlformats.org/officeDocument/2006/relationships/hyperlink" /><Relationship Id="rId743" Target="https://sevck.bezformata.com/listnews/sevskom-rayone-sgorel-chastniy/133893781/" TargetMode="External" Type="http://schemas.openxmlformats.org/officeDocument/2006/relationships/hyperlink" /><Relationship Id="rId744" Target="https://www.mkkaluga.ru/incident/2024/07/11/v-kaluge-neskolko-chelovek-travmirovany-v-perevernuvsheysya-v-kyuvet-mashine.html" TargetMode="External" Type="http://schemas.openxmlformats.org/officeDocument/2006/relationships/hyperlink" /><Relationship Id="rId745" Target="https://birobidzhan-news.net/incident/2024/07/11/124661.html" TargetMode="External" Type="http://schemas.openxmlformats.org/officeDocument/2006/relationships/hyperlink" /><Relationship Id="rId746" Target="https://mo.tsargrad.tv/news/v-himkah-zagorelsja-mebelnyj-kombinat_1026433" TargetMode="External" Type="http://schemas.openxmlformats.org/officeDocument/2006/relationships/hyperlink" /><Relationship Id="rId747" Target="https://gorodskoyportal.ru/vladivostok/news/incident/90953107/" TargetMode="External" Type="http://schemas.openxmlformats.org/officeDocument/2006/relationships/hyperlink" /><Relationship Id="rId748" Target="https://primamedia.ru/news/1792519/" TargetMode="External" Type="http://schemas.openxmlformats.org/officeDocument/2006/relationships/hyperlink" /><Relationship Id="rId749" Target="https://orel-news.net/incident/2024/07/11/197013.html" TargetMode="External" Type="http://schemas.openxmlformats.org/officeDocument/2006/relationships/hyperlink" /><Relationship Id="rId750" Target="https://123ru.net/moscow/383182524/" TargetMode="External" Type="http://schemas.openxmlformats.org/officeDocument/2006/relationships/hyperlink" /><Relationship Id="rId751" Target="https://www.bragazeta.ru/news/2024/07/11/pod-navlej-na-trasse-perevernulsya-legkovoj-avtomobil-est-postradavshij/" TargetMode="External" Type="http://schemas.openxmlformats.org/officeDocument/2006/relationships/hyperlink" /><Relationship Id="rId752" Target="https://radio1.ru/news/proisshestviya/v-podmoskovnih-himkah-vspihnul-pozhar-na-predpriyatii/" TargetMode="External" Type="http://schemas.openxmlformats.org/officeDocument/2006/relationships/hyperlink" /><Relationship Id="rId753" Target="https://chita.bezformata.com/listnews/goryachaya-tema/133891972/" TargetMode="External" Type="http://schemas.openxmlformats.org/officeDocument/2006/relationships/hyperlink" /><Relationship Id="rId754" Target="https://rostov-news.net/incident/2024/07/11/342265.html" TargetMode="External" Type="http://schemas.openxmlformats.org/officeDocument/2006/relationships/hyperlink" /><Relationship Id="rId755" Target="https://bst.bratsk.ru/news/64275" TargetMode="External" Type="http://schemas.openxmlformats.org/officeDocument/2006/relationships/hyperlink" /><Relationship Id="rId756" Target="https://smi2.ru/article/156194706" TargetMode="External" Type="http://schemas.openxmlformats.org/officeDocument/2006/relationships/hyperlink" /><Relationship Id="rId757" Target="https://dagpravda.ru/ekonomika/anomalnaya-zhara-prichina-otkljuchenij-e-lektrichestva/" TargetMode="External" Type="http://schemas.openxmlformats.org/officeDocument/2006/relationships/hyperlink" /><Relationship Id="rId758" Target="https://gorod55.ru/news/2024-07-11/viden-gustoy-stolb-dyma-v-leninskom-okruge-omska-sgorel-chastnyy-dom-i-hozpostroyki-5135342" TargetMode="External" Type="http://schemas.openxmlformats.org/officeDocument/2006/relationships/hyperlink" /><Relationship Id="rId759" Target="https://regnum.ru/news/3901167" TargetMode="External" Type="http://schemas.openxmlformats.org/officeDocument/2006/relationships/hyperlink" /><Relationship Id="rId760" Target="https://103news.com/rostov-na-donu/383188945/" TargetMode="External" Type="http://schemas.openxmlformats.org/officeDocument/2006/relationships/hyperlink" /><Relationship Id="rId761" Target="https://www.yakutia.kp.ru/online/news/5894039/" TargetMode="External" Type="http://schemas.openxmlformats.org/officeDocument/2006/relationships/hyperlink" /><Relationship Id="rId762" Target="https://ruwest.ru/news/141752/" TargetMode="External" Type="http://schemas.openxmlformats.org/officeDocument/2006/relationships/hyperlink" /><Relationship Id="rId763" Target="https://103news.com/incidents/383223052/" TargetMode="External" Type="http://schemas.openxmlformats.org/officeDocument/2006/relationships/hyperlink" /><Relationship Id="rId764" Target="http://duma-barnaul.ru/news/informatsiya-dlya-smi/v-administratsii-tsentralnogo-rayona-vruchili-blagodarnosti-za-rabotu-vo-vremya-pavodka/" TargetMode="External" Type="http://schemas.openxmlformats.org/officeDocument/2006/relationships/hyperlink" /><Relationship Id="rId765" Target="http://trud-ost.ru/?p=909663" TargetMode="External" Type="http://schemas.openxmlformats.org/officeDocument/2006/relationships/hyperlink" /><Relationship Id="rId766" Target="https://www.rostov.kp.ru/online/news/5894042/" TargetMode="External" Type="http://schemas.openxmlformats.org/officeDocument/2006/relationships/hyperlink" /><Relationship Id="rId767" Target="https://progorodsamara.ru/news/view/vinovnica-dtp-v-samare-vyplatila-pocti-2-milliona-rublej-postradavsim" TargetMode="External" Type="http://schemas.openxmlformats.org/officeDocument/2006/relationships/hyperlink" /><Relationship Id="rId768" Target="https://eadaily.com/ru/news/2024/07/11/gazosnabzhenie-alushty-i-kurortnyh-poselkov-kryma-vosstanovili" TargetMode="External" Type="http://schemas.openxmlformats.org/officeDocument/2006/relationships/hyperlink" /><Relationship Id="rId769" Target="https://www.vesti.ru/article/4041248" TargetMode="External" Type="http://schemas.openxmlformats.org/officeDocument/2006/relationships/hyperlink" /><Relationship Id="rId770" Target="https://msk-news.net/society/2024/07/11/532641.html" TargetMode="External" Type="http://schemas.openxmlformats.org/officeDocument/2006/relationships/hyperlink" /><Relationship Id="rId771" Target="https://vm.ru/news/1148900-krovlya-ceha-po-proizvodstvu-keramicheskih-plit-zagorelas-v-himkah" TargetMode="External" Type="http://schemas.openxmlformats.org/officeDocument/2006/relationships/hyperlink" /><Relationship Id="rId772" Target="https://govoritmoskva.ru/news/417395/" TargetMode="External" Type="http://schemas.openxmlformats.org/officeDocument/2006/relationships/hyperlink" /><Relationship Id="rId773" Target="https://eaomedia.ru/news/1792533/?from=34" TargetMode="External" Type="http://schemas.openxmlformats.org/officeDocument/2006/relationships/hyperlink" /><Relationship Id="rId774" Target="https://tuva-news.net/society/2024/07/11/44659.html" TargetMode="External" Type="http://schemas.openxmlformats.org/officeDocument/2006/relationships/hyperlink" /><Relationship Id="rId775" Target="https://ural24.com/news/proisshestviya/v_prikame_pyanaya_mnogodetnaya_mat_provoronila_gibel_docheri/" TargetMode="External" Type="http://schemas.openxmlformats.org/officeDocument/2006/relationships/hyperlink" /><Relationship Id="rId776" Target="https://smi2.ru/article/156194668" TargetMode="External" Type="http://schemas.openxmlformats.org/officeDocument/2006/relationships/hyperlink" /><Relationship Id="rId777" Target="https://www.kommersant.ru/doc/6822329" TargetMode="External" Type="http://schemas.openxmlformats.org/officeDocument/2006/relationships/hyperlink" /><Relationship Id="rId778" Target="https://resbash.ru/news/proishestviya/2024-07-11/v-bashkirii-vspyhnul-pozhar-v-razvlekatelnom-komplekse-3844248" TargetMode="External" Type="http://schemas.openxmlformats.org/officeDocument/2006/relationships/hyperlink" /><Relationship Id="rId779" Target="https://news.ru/regions/nichego-ne-vidat-zabajkale-i-yakutiyu-zavoloklo-dymom-ot-lesnyh-pozharov/" TargetMode="External" Type="http://schemas.openxmlformats.org/officeDocument/2006/relationships/hyperlink" /><Relationship Id="rId780" Target="https://news.myseldon.com/ru/news/index/314850523" TargetMode="External" Type="http://schemas.openxmlformats.org/officeDocument/2006/relationships/hyperlink" /><Relationship Id="rId781" Target="https://smi2.ru/article/156194927" TargetMode="External" Type="http://schemas.openxmlformats.org/officeDocument/2006/relationships/hyperlink" /><Relationship Id="rId782" Target="https://gorodskoyportal.ru/krasnodar/news/incident/90953146/" TargetMode="External" Type="http://schemas.openxmlformats.org/officeDocument/2006/relationships/hyperlink" /><Relationship Id="rId783" Target="https://i44.ru/11/07/2024/najdeno-telo-utonuvshego-v-kostromskoj-oblasti-malchika/" TargetMode="External" Type="http://schemas.openxmlformats.org/officeDocument/2006/relationships/hyperlink" /><Relationship Id="rId784" Target="https://omskgazzeta.ru/rubrika/proishestviya/pozhar-sluchilsja-na-ulice-izbysheva-v-omske/#comments" TargetMode="External" Type="http://schemas.openxmlformats.org/officeDocument/2006/relationships/hyperlink" /><Relationship Id="rId785" Target="https://www.bryansk.kp.ru/online/news/5894050/" TargetMode="External" Type="http://schemas.openxmlformats.org/officeDocument/2006/relationships/hyperlink" /><Relationship Id="rId786" Target="https://news.myseldon.com/ru/news/index/314850430" TargetMode="External" Type="http://schemas.openxmlformats.org/officeDocument/2006/relationships/hyperlink" /><Relationship Id="rId787" Target="https://iz.ru/1725823/2024-07-11/krovlia-tcekha-po-proizvodstvu-keramicheskikh-plit-zagorelas-v-khimkakh" TargetMode="External" Type="http://schemas.openxmlformats.org/officeDocument/2006/relationships/hyperlink" /><Relationship Id="rId788" Target="https://vlad.mk.ru/incident/2024/07/11/pozhar-razgorelsya-na-stroyke-shkole-na-patrokle-vo-vladivostoke.html" TargetMode="External" Type="http://schemas.openxmlformats.org/officeDocument/2006/relationships/hyperlink" /><Relationship Id="rId789" Target="https://yakutsk-news.net/society/2024/07/11/261407.html" TargetMode="External" Type="http://schemas.openxmlformats.org/officeDocument/2006/relationships/hyperlink" /><Relationship Id="rId790" Target="https://www.rbc.ru/rbcfreenews/668f71d49a79477fe6118b3b" TargetMode="External" Type="http://schemas.openxmlformats.org/officeDocument/2006/relationships/hyperlink" /><Relationship Id="rId791" Target="https://news.myseldon.com/ru/news/index/314850556" TargetMode="External" Type="http://schemas.openxmlformats.org/officeDocument/2006/relationships/hyperlink" /><Relationship Id="rId792" Target="https://ekaterinburg.bezformata.com/listnews/gorit-tceh-po-proizvodstvu-keramicheskih/133894200/" TargetMode="External" Type="http://schemas.openxmlformats.org/officeDocument/2006/relationships/hyperlink" /><Relationship Id="rId793" Target="https://tuva-news.net/society/2024/07/11/44662.html" TargetMode="External" Type="http://schemas.openxmlformats.org/officeDocument/2006/relationships/hyperlink" /><Relationship Id="rId794" Target="http://www.vsesmi.ru/incidents/2024/07/11/4163536/" TargetMode="External" Type="http://schemas.openxmlformats.org/officeDocument/2006/relationships/hyperlink" /><Relationship Id="rId795" Target="https://www.gazeta.ru/social/news/2024/07/11/23437783.shtml" TargetMode="External" Type="http://schemas.openxmlformats.org/officeDocument/2006/relationships/hyperlink" /><Relationship Id="rId796" Target="https://smi2.ru/article/156194725" TargetMode="External" Type="http://schemas.openxmlformats.org/officeDocument/2006/relationships/hyperlink" /><Relationship Id="rId797" Target="https://podmoskovye.bezformata.com/listnews/podmoskovnih-himkah-vspihnul-pozhar/133894119/" TargetMode="External" Type="http://schemas.openxmlformats.org/officeDocument/2006/relationships/hyperlink" /><Relationship Id="rId798" Target="https://www.mysyzran.ru/utrom-10-iyulya-v-sredu-v-samarskoj-oblasti-proizoshlo-dtp-na-trasse-syzran-shigony-volzhskij-utes/" TargetMode="External" Type="http://schemas.openxmlformats.org/officeDocument/2006/relationships/hyperlink" /><Relationship Id="rId799" Target="https://tula-news.net/incident/2024/07/11/339244.html" TargetMode="External" Type="http://schemas.openxmlformats.org/officeDocument/2006/relationships/hyperlink" /><Relationship Id="rId800" Target="https://bst.bratsk.ru/news/64277" TargetMode="External" Type="http://schemas.openxmlformats.org/officeDocument/2006/relationships/hyperlink" /><Relationship Id="rId801" Target="https://www.yarnews.net/news/show/accidents/79315/koleso_vzorvalos_v_dtp_pod_yaroslavlem_pogib_voditel_reno.htm" TargetMode="External" Type="http://schemas.openxmlformats.org/officeDocument/2006/relationships/hyperlink" /><Relationship Id="rId802" Target="https://nsn.fm/incident/v-himkah-zagorelas-krovlya-tseha-po-proizvodstvu-keramicheskih-plit" TargetMode="External" Type="http://schemas.openxmlformats.org/officeDocument/2006/relationships/hyperlink" /><Relationship Id="rId803" Target="https://www.kostroma.kp.ru/online/news/5894060/" TargetMode="External" Type="http://schemas.openxmlformats.org/officeDocument/2006/relationships/hyperlink" /><Relationship Id="rId804" Target="https://103news.com/mix/383182814/" TargetMode="External" Type="http://schemas.openxmlformats.org/officeDocument/2006/relationships/hyperlink" /><Relationship Id="rId805" Target="https://all-news.net/accidents/1503244" TargetMode="External" Type="http://schemas.openxmlformats.org/officeDocument/2006/relationships/hyperlink" /><Relationship Id="rId806" Target="https://trudovoe-znamja.ru/news/media/2024/7/11/v-tyumenskoj-oblasti-usilena-profilaktika-na-vodnyih-obektah/" TargetMode="External" Type="http://schemas.openxmlformats.org/officeDocument/2006/relationships/hyperlink" /><Relationship Id="rId807" Target="https://magadanmedia.ru/news/1792550/?from=60" TargetMode="External" Type="http://schemas.openxmlformats.org/officeDocument/2006/relationships/hyperlink" /><Relationship Id="rId808" Target="https://ria.city/himki/383183457/" TargetMode="External" Type="http://schemas.openxmlformats.org/officeDocument/2006/relationships/hyperlink" /><Relationship Id="rId809" Target="https://smi2.ru/article/156194894" TargetMode="External" Type="http://schemas.openxmlformats.org/officeDocument/2006/relationships/hyperlink" /><Relationship Id="rId810" Target="https://magadan-news.net/incident/2024/07/11/86090.html" TargetMode="External" Type="http://schemas.openxmlformats.org/officeDocument/2006/relationships/hyperlink" /><Relationship Id="rId811" Target="https://readovka67.ru/news/197729" TargetMode="External" Type="http://schemas.openxmlformats.org/officeDocument/2006/relationships/hyperlink" /><Relationship Id="rId812" Target="https://gazeta19.ru/index.php/kriminal-i-proisshestviya/item/101317-zhizn-muzhchiny-unes-pozhar-v-abakane" TargetMode="External" Type="http://schemas.openxmlformats.org/officeDocument/2006/relationships/hyperlink" /><Relationship Id="rId813" Target="https://yakutsk-news.net/society/2024/07/11/261410.html" TargetMode="External" Type="http://schemas.openxmlformats.org/officeDocument/2006/relationships/hyperlink" /><Relationship Id="rId814" Target="https://www.mk.ru/incident/2024/07/11/v-khimkakh-ploshhad-pozhara-vozrosla-do-2000-kvadratnykh-metrov-obrushilas-krovlya.html" TargetMode="External" Type="http://schemas.openxmlformats.org/officeDocument/2006/relationships/hyperlink" /><Relationship Id="rId815" Target="https://360.ru/news/proisshestviya/pojavilis-novye-kadry-s-mesta-krupnogo-pozhara-v-himkah/" TargetMode="External" Type="http://schemas.openxmlformats.org/officeDocument/2006/relationships/hyperlink" /><Relationship Id="rId816" Target="https://news.myseldon.com/ru/news/index/314850884" TargetMode="External" Type="http://schemas.openxmlformats.org/officeDocument/2006/relationships/hyperlink" /><Relationship Id="rId817" Target="https://donday.ru/v-rostove-proizoshel-pozhar-v-dome-iz-za-neispravnoj-provodki.html" TargetMode="External" Type="http://schemas.openxmlformats.org/officeDocument/2006/relationships/hyperlink" /><Relationship Id="rId818" Target="https://tula.aif.ru/incidents/iz-vodoema-v-shchekinskom-rayone-dostali-telo-muzhchiny" TargetMode="External" Type="http://schemas.openxmlformats.org/officeDocument/2006/relationships/hyperlink" /><Relationship Id="rId819" Target="https://vladivostok-news.net/incident/2024/07/11/380919.html" TargetMode="External" Type="http://schemas.openxmlformats.org/officeDocument/2006/relationships/hyperlink" /><Relationship Id="rId820" Target="https://gorodskoyportal.ru/rostov/news/news/90952894/" TargetMode="External" Type="http://schemas.openxmlformats.org/officeDocument/2006/relationships/hyperlink" /><Relationship Id="rId821" Target="https://103news.com/abakan/383186011/" TargetMode="External" Type="http://schemas.openxmlformats.org/officeDocument/2006/relationships/hyperlink" /><Relationship Id="rId822" Target="https://smoldaily.ru/v-smolenske-mashiny-mchs-speshili-tushit-elektroraspredelitelnyj-shhit" TargetMode="External" Type="http://schemas.openxmlformats.org/officeDocument/2006/relationships/hyperlink" /><Relationship Id="rId823" Target="https://michpravda.ru/news/society/2024-07-11/nad-tambovskoy-oblastyu-pvo-nochyu-unichtozhila-ukrainskiy-bespilotnik-241537" TargetMode="External" Type="http://schemas.openxmlformats.org/officeDocument/2006/relationships/hyperlink" /><Relationship Id="rId824" Target="https://tmbw.ru/gigantskiy-stolb-chernogo-dyma-nad-podmoskovnym-predpriyatiem-snyali-na-video" TargetMode="External" Type="http://schemas.openxmlformats.org/officeDocument/2006/relationships/hyperlink" /><Relationship Id="rId825" Target="https://karelia.news/news/10124245/na-drevlyanke-rebenok-zastryal-pod-balkonom/" TargetMode="External" Type="http://schemas.openxmlformats.org/officeDocument/2006/relationships/hyperlink" /><Relationship Id="rId826" Target="https://kubnews.ru/proisshestviya/2024/07/11/telo-zhenshchiny-obnaruzhili-v-reke-kuban-ee-lichnost-ustanavlivaetsya/" TargetMode="External" Type="http://schemas.openxmlformats.org/officeDocument/2006/relationships/hyperlink" /><Relationship Id="rId827" Target="https://bratsk.bezformata.com/listnews/chislo-pogibshih-na-vodoyomah-detey/133894316/" TargetMode="External" Type="http://schemas.openxmlformats.org/officeDocument/2006/relationships/hyperlink" /><Relationship Id="rId828" Target="https://izvestiaur.ru/rubrics/75-5710-11-iyulya/564618-rayonnye-vesti/" TargetMode="External" Type="http://schemas.openxmlformats.org/officeDocument/2006/relationships/hyperlink" /><Relationship Id="rId829" Target="https://gorodskoyportal.ru/barnaul/news/news/90953166/" TargetMode="External" Type="http://schemas.openxmlformats.org/officeDocument/2006/relationships/hyperlink" /><Relationship Id="rId830" Target="https://s-vesti.ru/news/bezopasnost/2024/07/11/47047-profilakticheskie-vizity-pozharnyh/" TargetMode="External" Type="http://schemas.openxmlformats.org/officeDocument/2006/relationships/hyperlink" /><Relationship Id="rId831" Target="https://vm.ru/society/1148644-opasajtes-uraganov-pravila-povedeniya-pri-chrezvychajnoj-pogodnoj-situacii" TargetMode="External" Type="http://schemas.openxmlformats.org/officeDocument/2006/relationships/hyperlink" /><Relationship Id="rId832" Target="http://birsk.org/bashkiria/%d0%b2-%d0%b1%d0%b0%d1%88%d0%ba%d0%b8%d1%80%d0%b8%d0%b8-%d0%bf%d1%80%d0%be%d0%b8%d0%b7%d0%be%d1%88%d0%b5%d0%bb-%d0%bf%d0%be%d0%b6%d0%b0%d1%80-%d0%b2-%d1%82%d0%be%d1%80%d0%b3%d0%be%d0%b2%d0%be%d0%bc/" TargetMode="External" Type="http://schemas.openxmlformats.org/officeDocument/2006/relationships/hyperlink" /><Relationship Id="rId833" Target="https://www.interfax-russia.ru/far-east/news/nedostroennaya-shkola-zagorelas-vo-vladivostoke" TargetMode="External" Type="http://schemas.openxmlformats.org/officeDocument/2006/relationships/hyperlink" /><Relationship Id="rId834" Target="https://vgtrk-podcast.cdnvideo.ru/audio/listen?id=2782765#17477492096634743490" TargetMode="External" Type="http://schemas.openxmlformats.org/officeDocument/2006/relationships/hyperlink" /><Relationship Id="rId835" Target="https://vse42.ru/news/33586967" TargetMode="External" Type="http://schemas.openxmlformats.org/officeDocument/2006/relationships/hyperlink" /><Relationship Id="rId836" Target="https://orel-news.net/incident/2024/07/11/197016.html" TargetMode="External" Type="http://schemas.openxmlformats.org/officeDocument/2006/relationships/hyperlink" /><Relationship Id="rId837" Target="https://7ooo.ru/group/2024/07/11/674-gigantskiy-stolb-chernogo-dyma-nad-podmoskovnym-predpriyatiem-snyali-na-video-grss-323313685.html" TargetMode="External" Type="http://schemas.openxmlformats.org/officeDocument/2006/relationships/hyperlink" /><Relationship Id="rId838" Target="https://vladivostok-news.net/politics/2024/07/11/380921.html" TargetMode="External" Type="http://schemas.openxmlformats.org/officeDocument/2006/relationships/hyperlink" /><Relationship Id="rId839" Target="https://moskva.bezformata.com/listnews/keramicheskih-plit-zagorelas-v-himkah/133894284/" TargetMode="External" Type="http://schemas.openxmlformats.org/officeDocument/2006/relationships/hyperlink" /><Relationship Id="rId840" Target="https://ngs22.ru/text/business/2024/07/11/73813727/" TargetMode="External" Type="http://schemas.openxmlformats.org/officeDocument/2006/relationships/hyperlink" /><Relationship Id="rId841" Target="https://ukraina.ru/20240711/1056182860.html" TargetMode="External" Type="http://schemas.openxmlformats.org/officeDocument/2006/relationships/hyperlink" /><Relationship Id="rId842" Target="http://newsml.itar-tass.com/NewsML/NewsMLGenStore.nsf/NewsItem?openagent&amp;docid=F9FD53DB705FF70143258B570021100B" TargetMode="External" Type="http://schemas.openxmlformats.org/officeDocument/2006/relationships/hyperlink" /><Relationship Id="rId843" Target="https://news.myseldon.com/ru/news/index/314850787" TargetMode="External" Type="http://schemas.openxmlformats.org/officeDocument/2006/relationships/hyperlink" /><Relationship Id="rId844" Target="https://www.bfm.ru/news/553994" TargetMode="External" Type="http://schemas.openxmlformats.org/officeDocument/2006/relationships/hyperlink" /><Relationship Id="rId845" Target="https://msk-news.net/society/2024/07/11/532651.html" TargetMode="External" Type="http://schemas.openxmlformats.org/officeDocument/2006/relationships/hyperlink" /><Relationship Id="rId846" Target="https://komi-news.net/incident/2024/07/11/75584.html" TargetMode="External" Type="http://schemas.openxmlformats.org/officeDocument/2006/relationships/hyperlink" /><Relationship Id="rId847" Target="https://www.amur.life/news/2024/07/11/v-svobodnom-pozharnye-tushili-silnyy-pozhar-o-kotorom-pozdno-soobschili" TargetMode="External" Type="http://schemas.openxmlformats.org/officeDocument/2006/relationships/hyperlink" /><Relationship Id="rId848" Target="https://komi-news.net/incident/2024/07/11/75585.html" TargetMode="External" Type="http://schemas.openxmlformats.org/officeDocument/2006/relationships/hyperlink" /><Relationship Id="rId849" Target="http://newsml.itar-tass.com/NewsML/NewsMLGenStore.nsf/NewsItem?openagent&amp;docid=46D9525F93EA2D9A43258B5700213CF2" TargetMode="External" Type="http://schemas.openxmlformats.org/officeDocument/2006/relationships/hyperlink" /><Relationship Id="rId850" Target="https://vestnik-lesnoy.ru/kolichestvo-utonuvshih-v-rossii-za-ijun-sostavilo-812-chelovek/" TargetMode="External" Type="http://schemas.openxmlformats.org/officeDocument/2006/relationships/hyperlink" /><Relationship Id="rId851" Target="https://astrakhan-news.net/incident/2024/07/11/167994.html" TargetMode="External" Type="http://schemas.openxmlformats.org/officeDocument/2006/relationships/hyperlink" /><Relationship Id="rId852" Target="https://vesti-lipetsk.ru/novosti/proisshestviya/v-sele-pod-lipeckom-vo-vremya-pozhara-v-kvartirnom-dome-pogib-muzhchina/" TargetMode="External" Type="http://schemas.openxmlformats.org/officeDocument/2006/relationships/hyperlink" /><Relationship Id="rId853" Target="https://smi2.ru/article/156195385" TargetMode="External" Type="http://schemas.openxmlformats.org/officeDocument/2006/relationships/hyperlink" /><Relationship Id="rId854" Target="https://glasnarod.ru/novosti-regionov/moskva/v-himkah-ploshhad-pozhara-uvelichilas-do-2-000-kvadratnyh-metrov/" TargetMode="External" Type="http://schemas.openxmlformats.org/officeDocument/2006/relationships/hyperlink" /><Relationship Id="rId855" Target="https://www.m24.ru/news/proisshestviya/11072024/707488" TargetMode="External" Type="http://schemas.openxmlformats.org/officeDocument/2006/relationships/hyperlink" /><Relationship Id="rId856" Target="https://gorodprima.ru/2024/07/11/instruktory-provodniki-budut-prohodit-obyazatelnuyu-attestatsiyu-v-nbsp-priangare/" TargetMode="External" Type="http://schemas.openxmlformats.org/officeDocument/2006/relationships/hyperlink" /><Relationship Id="rId857" Target="https://kazan-news.net/society/2024/07/11/416346.html" TargetMode="External" Type="http://schemas.openxmlformats.org/officeDocument/2006/relationships/hyperlink" /><Relationship Id="rId858" Target="https://yakutiamedia.ru/news/1792222/" TargetMode="External" Type="http://schemas.openxmlformats.org/officeDocument/2006/relationships/hyperlink" /><Relationship Id="rId859" Target="https://news.ru/regions/krupnyj-pozhar-v-podmoskovnyh-himkah-popal-na-video/" TargetMode="External" Type="http://schemas.openxmlformats.org/officeDocument/2006/relationships/hyperlink" /><Relationship Id="rId860" Target="https://ru24.net/ivanovo/383188777/" TargetMode="External" Type="http://schemas.openxmlformats.org/officeDocument/2006/relationships/hyperlink" /><Relationship Id="rId861" Target="https://www.mskagency.ru/materials/3399443" TargetMode="External" Type="http://schemas.openxmlformats.org/officeDocument/2006/relationships/hyperlink" /><Relationship Id="rId862" Target="https://vladivostok-news.net/society/2024/07/11/380923.html" TargetMode="External" Type="http://schemas.openxmlformats.org/officeDocument/2006/relationships/hyperlink" /><Relationship Id="rId863" Target="https://www.aksp.ru/news/news/54956/" TargetMode="External" Type="http://schemas.openxmlformats.org/officeDocument/2006/relationships/hyperlink" /><Relationship Id="rId864" Target="http://newsml.itar-tass.com/NewsML/NewsMLGenStore.nsf/NewsItem?openagent&amp;docid=3A2441146D29DAD243258B57002182E1" TargetMode="External" Type="http://schemas.openxmlformats.org/officeDocument/2006/relationships/hyperlink" /><Relationship Id="rId865" Target="https://sevastopol.su/news/skolko-mozhno-rabotat-v-sevastopole-v-zharu-po-versii-rospotrebnadzora" TargetMode="External" Type="http://schemas.openxmlformats.org/officeDocument/2006/relationships/hyperlink" /><Relationship Id="rId866" Target="https://smolensk-news.net/incident/2024/07/11/204801.html" TargetMode="External" Type="http://schemas.openxmlformats.org/officeDocument/2006/relationships/hyperlink" /><Relationship Id="rId867" Target="https://smi2.ru/article/156195386" TargetMode="External" Type="http://schemas.openxmlformats.org/officeDocument/2006/relationships/hyperlink" /><Relationship Id="rId868" Target="https://life.ru/p/1671626" TargetMode="External" Type="http://schemas.openxmlformats.org/officeDocument/2006/relationships/hyperlink" /><Relationship Id="rId869" Target="https://www.nakanune.ru/news/2024/07/11/22778981/" TargetMode="External" Type="http://schemas.openxmlformats.org/officeDocument/2006/relationships/hyperlink" /><Relationship Id="rId870" Target="https://www.tatar-inform.ru/news/v-ximkax-zagorelas-krovlya-cexa-po-proizvodstvu-keramiceskix-plit-5952405" TargetMode="External" Type="http://schemas.openxmlformats.org/officeDocument/2006/relationships/hyperlink" /><Relationship Id="rId871" Target="https://news.nashbryansk.ru/2024/07/11/accidents/avley-perevernulas-leg/" TargetMode="External" Type="http://schemas.openxmlformats.org/officeDocument/2006/relationships/hyperlink" /><Relationship Id="rId872" Target="https://mosregtoday.ru/news/sec/proizvodstvennyj-tseh-zagorelsja-v-himkah-na-ploschadi-dve-tysjachi-kvadratov/" TargetMode="External" Type="http://schemas.openxmlformats.org/officeDocument/2006/relationships/hyperlink" /><Relationship Id="rId873" Target="https://my.kribrum.ru/document/9151315489466015795" TargetMode="External" Type="http://schemas.openxmlformats.org/officeDocument/2006/relationships/hyperlink" /><Relationship Id="rId874" Target="https://komi-news.net/incident/2024/07/11/75587.html" TargetMode="External" Type="http://schemas.openxmlformats.org/officeDocument/2006/relationships/hyperlink" /><Relationship Id="rId875" Target="https://komi-news.net/incident/2024/07/11/75588.html" TargetMode="External" Type="http://schemas.openxmlformats.org/officeDocument/2006/relationships/hyperlink" /><Relationship Id="rId876" Target="https://govoritmoskva.ru/news/417397/" TargetMode="External" Type="http://schemas.openxmlformats.org/officeDocument/2006/relationships/hyperlink" /><Relationship Id="rId877" Target="https://nn-news.net/incident/2024/07/11/651999.html" TargetMode="External" Type="http://schemas.openxmlformats.org/officeDocument/2006/relationships/hyperlink" /><Relationship Id="rId878" Target="https://my.kribrum.ru/document/9151315489466019526" TargetMode="External" Type="http://schemas.openxmlformats.org/officeDocument/2006/relationships/hyperlink" /><Relationship Id="rId879" Target="https://ngs24.ru/text/incidents/2024/07/11/73815200/" TargetMode="External" Type="http://schemas.openxmlformats.org/officeDocument/2006/relationships/hyperlink" /><Relationship Id="rId880" Target="https://vlg.aif.ru/incidents/details/v-volgograde-nazvali-imena-ostavshihsya-pod-zavalami-kns-posle-vzryva-6-iyulya" TargetMode="External" Type="http://schemas.openxmlformats.org/officeDocument/2006/relationships/hyperlink" /><Relationship Id="rId881" Target="https://www.mk.ru/incident/2024/07/11/v-khimkakh-pozharnye-evakuiruyut-gazovye-ballony-iz-goryashhego-sklada.html" TargetMode="External" Type="http://schemas.openxmlformats.org/officeDocument/2006/relationships/hyperlink" /><Relationship Id="rId882" Target="https://www.mk.ru/incident/2024/07/11/vyroslo-chislo-postradavshikh-pri-vzryve-gaza-na-nasosnoy-stancii-v-volgograde.html" TargetMode="External" Type="http://schemas.openxmlformats.org/officeDocument/2006/relationships/hyperlink" /><Relationship Id="rId883" Target="https://grozny-news.net/incident/2024/07/11/168940.html" TargetMode="External" Type="http://schemas.openxmlformats.org/officeDocument/2006/relationships/hyperlink" /><Relationship Id="rId884" Target="https://www.mediayalta.ru/news/article/v-yalte-v-rayone-hrebta-iograf-likvidirovali-lesnoy-pozhar-" TargetMode="External" Type="http://schemas.openxmlformats.org/officeDocument/2006/relationships/hyperlink" /><Relationship Id="rId885" Target="https://www.pnp.ru/incident/v-khimkakh-goryat-2000-kvadratov-cekha-po-proizvodstvu-keramicheskikh-plit.html" TargetMode="External" Type="http://schemas.openxmlformats.org/officeDocument/2006/relationships/hyperlink" /><Relationship Id="rId886" Target="https://smi2.ru/article/156195424" TargetMode="External" Type="http://schemas.openxmlformats.org/officeDocument/2006/relationships/hyperlink" /><Relationship Id="rId887" Target="https://www.sevastopol.kp.ru/online/news/5894094/" TargetMode="External" Type="http://schemas.openxmlformats.org/officeDocument/2006/relationships/hyperlink" /><Relationship Id="rId888" Target="https://fireman.club/mchs-news/11/07/2024/243123/" TargetMode="External" Type="http://schemas.openxmlformats.org/officeDocument/2006/relationships/hyperlink" /><Relationship Id="rId889" Target="https://27.xn--b1aew.xn--p1ai/news/item/52679944/" TargetMode="External" Type="http://schemas.openxmlformats.org/officeDocument/2006/relationships/hyperlink" /><Relationship Id="rId890" Target="https://mos.news/news/proisshestviya/ploshchad-pozhara-v-khimkakh-uvelichilas-do-dvukh-tysyach-kvadratnykh-metrov/" TargetMode="External" Type="http://schemas.openxmlformats.org/officeDocument/2006/relationships/hyperlink" /><Relationship Id="rId891" Target="https://tmn.aif.ru/incidents/-tyumenec-utonul-na-reke-koktyul-bliz-yalutorovska" TargetMode="External" Type="http://schemas.openxmlformats.org/officeDocument/2006/relationships/hyperlink" /><Relationship Id="rId892" Target="https://www.hab.kp.ru/online/news/5894098/" TargetMode="External" Type="http://schemas.openxmlformats.org/officeDocument/2006/relationships/hyperlink" /><Relationship Id="rId893" Target="https://kherson-news.ru/society/2024/07/11/338330.html" TargetMode="External" Type="http://schemas.openxmlformats.org/officeDocument/2006/relationships/hyperlink" /><Relationship Id="rId894" Target="https://kherson-news.ru/society/2024/07/11/338331.html" TargetMode="External" Type="http://schemas.openxmlformats.org/officeDocument/2006/relationships/hyperlink" /><Relationship Id="rId895" Target="https://ria.ru/20240711/mchs-1958891924.html" TargetMode="External" Type="http://schemas.openxmlformats.org/officeDocument/2006/relationships/hyperlink" /><Relationship Id="rId896" Target="https://yaroslavl.bezformata.com/listnews/yaroslavlem-pogib-voditel-reno/133894388/" TargetMode="External" Type="http://schemas.openxmlformats.org/officeDocument/2006/relationships/hyperlink" /><Relationship Id="rId897" Target="https://regnum.ru/news/3901173" TargetMode="External" Type="http://schemas.openxmlformats.org/officeDocument/2006/relationships/hyperlink" /><Relationship Id="rId898" Target="https://forpost-sz.ru/a/2024-07-11/ploshchad-pozhara-na-proizvodstve-v-khimkakh-uvelichilas-do-2000-kvadratov" TargetMode="External" Type="http://schemas.openxmlformats.org/officeDocument/2006/relationships/hyperlink" /><Relationship Id="rId899" Target="https://vmo24.ru/news/ceh_po_proizvodstvu_keramicheskih_plit_gorit_v_himkah" TargetMode="External" Type="http://schemas.openxmlformats.org/officeDocument/2006/relationships/hyperlink" /><Relationship Id="rId900" Target="https://www.gazeta.ru/social/news/2024/07/11/23437873.shtml" TargetMode="External" Type="http://schemas.openxmlformats.org/officeDocument/2006/relationships/hyperlink" /><Relationship Id="rId901" Target="https://daytimenews.ru/omsk/pozhar-sluchilsya-na-ulice-izbysheva-v-omske-155460.html" TargetMode="External" Type="http://schemas.openxmlformats.org/officeDocument/2006/relationships/hyperlink" /><Relationship Id="rId902" Target="https://www.osnmedia.ru/proisshestviya/v-himkah-vspyhnul-krupnyj-pozhar/" TargetMode="External" Type="http://schemas.openxmlformats.org/officeDocument/2006/relationships/hyperlink" /><Relationship Id="rId903" Target="https://smi2.ru/article/156195643" TargetMode="External" Type="http://schemas.openxmlformats.org/officeDocument/2006/relationships/hyperlink" /><Relationship Id="rId904" Target="https://123ru.net/ulyanovsk/383187158/" TargetMode="External" Type="http://schemas.openxmlformats.org/officeDocument/2006/relationships/hyperlink" /><Relationship Id="rId905" Target="https://gtrk-kaluga.ru/news/proisshestviya/news-48635" TargetMode="External" Type="http://schemas.openxmlformats.org/officeDocument/2006/relationships/hyperlink" /><Relationship Id="rId906" Target="https://www.interfax-russia.ru/center/novosti-podmoskovya/proizvodstvennyy-ceh-gorit-na-2-tys-kv-m-v-podmoskovnyh-himkah" TargetMode="External" Type="http://schemas.openxmlformats.org/officeDocument/2006/relationships/hyperlink" /><Relationship Id="rId907" Target="https://www.kommersant.ru/doc/6822342" TargetMode="External" Type="http://schemas.openxmlformats.org/officeDocument/2006/relationships/hyperlink" /><Relationship Id="rId908" Target="https://tltgorod.ru/news/theme-29/news-136557/" TargetMode="External" Type="http://schemas.openxmlformats.org/officeDocument/2006/relationships/hyperlink" /><Relationship Id="rId909" Target="https://www.om1.ru/news/incident/352505-v_ust-ishime_ostajutsja_podtoplennymi_okolo_desjati_domov/" TargetMode="External" Type="http://schemas.openxmlformats.org/officeDocument/2006/relationships/hyperlink" /><Relationship Id="rId910" Target="https://www.ridus.ru/shot-okolo-moskvy-progremel-vzryv-443984.html" TargetMode="External" Type="http://schemas.openxmlformats.org/officeDocument/2006/relationships/hyperlink" /><Relationship Id="rId911" Target="https://pskov-news.net/incident/2024/07/11/113904.html" TargetMode="External" Type="http://schemas.openxmlformats.org/officeDocument/2006/relationships/hyperlink" /><Relationship Id="rId912" Target="https://smi2.ru/article/156195728" TargetMode="External" Type="http://schemas.openxmlformats.org/officeDocument/2006/relationships/hyperlink" /><Relationship Id="rId913" Target="https://www.gazeta.ru/social/news/2024/07/11/23437951.shtml" TargetMode="External" Type="http://schemas.openxmlformats.org/officeDocument/2006/relationships/hyperlink" /><Relationship Id="rId914" Target="https://news.myseldon.com/ru/news/index/314851497" TargetMode="External" Type="http://schemas.openxmlformats.org/officeDocument/2006/relationships/hyperlink" /><Relationship Id="rId915" Target="https://daytimenews.ru/piter/v-lomonosove-sgorel-dvuhetazhnyy-derevyannyy-dom-310983.html" TargetMode="External" Type="http://schemas.openxmlformats.org/officeDocument/2006/relationships/hyperlink" /><Relationship Id="rId916" Target="http://www.vsesmi.ru/incidents/2024/07/11/4163559/" TargetMode="External" Type="http://schemas.openxmlformats.org/officeDocument/2006/relationships/hyperlink" /><Relationship Id="rId917" Target="https://tula-news.net/society/2024/07/11/339247.html" TargetMode="External" Type="http://schemas.openxmlformats.org/officeDocument/2006/relationships/hyperlink" /><Relationship Id="rId918" Target="https://www.1tv.ru/news/2024-07-11/480531-v_podmoskovnyh_himkah_proizoshel_krupnyy_pozhar" TargetMode="External" Type="http://schemas.openxmlformats.org/officeDocument/2006/relationships/hyperlink" /><Relationship Id="rId919" Target="https://kuban24.tv/item/poshla-zhara-ekstremalnye-temperatury-do-41-s-na-kubani-sohranyatsya-do-15-iyulya" TargetMode="External" Type="http://schemas.openxmlformats.org/officeDocument/2006/relationships/hyperlink" /><Relationship Id="rId920" Target="https://bryansk.aif.ru/incidents/pyat-otdeleniy-pozharnyh-tushili-zhiloy-dom-v-bryanskom-sele-shvedchiki" TargetMode="External" Type="http://schemas.openxmlformats.org/officeDocument/2006/relationships/hyperlink" /><Relationship Id="rId921" Target="https://progorodnn.ru/news/122458" TargetMode="External" Type="http://schemas.openxmlformats.org/officeDocument/2006/relationships/hyperlink" /><Relationship Id="rId922" Target="https://www.m24.ru/videos/proisshestviya/11072024/707492" TargetMode="External" Type="http://schemas.openxmlformats.org/officeDocument/2006/relationships/hyperlink" /><Relationship Id="rId923" Target="https://nebohod.media/nashi_smi/nia-krasnoyarsk/220299.html/" TargetMode="External" Type="http://schemas.openxmlformats.org/officeDocument/2006/relationships/hyperlink" /><Relationship Id="rId924" Target="https://ufa-news.net/society/2024/07/11/402981.html" TargetMode="External" Type="http://schemas.openxmlformats.org/officeDocument/2006/relationships/hyperlink" /><Relationship Id="rId925" Target="https://depagro32.ru/novosti/11-07-2024-zhdem-vsekh-na-den-bryanskogo-polya-2024" TargetMode="External" Type="http://schemas.openxmlformats.org/officeDocument/2006/relationships/hyperlink" /><Relationship Id="rId926" Target="https://mosregtoday.ru/news/sec/prokuratura-prokontroliruet-ustanovlenie-prichin-krupnogo-pozhara-v-himkah/" TargetMode="External" Type="http://schemas.openxmlformats.org/officeDocument/2006/relationships/hyperlink" /><Relationship Id="rId927" Target="https://guberniya.tv/proisshestviya/281487" TargetMode="External" Type="http://schemas.openxmlformats.org/officeDocument/2006/relationships/hyperlink" /><Relationship Id="rId928" Target="https://www.vesti.ru/article/4041255" TargetMode="External" Type="http://schemas.openxmlformats.org/officeDocument/2006/relationships/hyperlink" /><Relationship Id="rId929" Target="https://yamal-news.net/incident/2024/07/11/291887.html" TargetMode="External" Type="http://schemas.openxmlformats.org/officeDocument/2006/relationships/hyperlink" /><Relationship Id="rId930" Target="https://msk-news.net/society/2024/07/11/532662.html" TargetMode="External" Type="http://schemas.openxmlformats.org/officeDocument/2006/relationships/hyperlink" /><Relationship Id="rId931" Target="https://103news.com/orel/383187082/" TargetMode="External" Type="http://schemas.openxmlformats.org/officeDocument/2006/relationships/hyperlink" /><Relationship Id="rId932" Target="https://www.kommersant.ru/doc/6822344" TargetMode="External" Type="http://schemas.openxmlformats.org/officeDocument/2006/relationships/hyperlink" /><Relationship Id="rId933" Target="https://35media.ru/news/2024/07/11/Zhenshchina-utonula-na-Belom-ozere" TargetMode="External" Type="http://schemas.openxmlformats.org/officeDocument/2006/relationships/hyperlink" /><Relationship Id="rId934" Target="https://prooren.ru/news/ekonomika-i-politika/v-orenburzhe-postradavshim-ot-pavodka-proindeksiruyut-vyplaty-v-15-raza" TargetMode="External" Type="http://schemas.openxmlformats.org/officeDocument/2006/relationships/hyperlink" /><Relationship Id="rId935" Target="https://www.rostov.kp.ru/online/news/5894124/" TargetMode="External" Type="http://schemas.openxmlformats.org/officeDocument/2006/relationships/hyperlink" /><Relationship Id="rId936" Target="https://b-port.com/news/293900" TargetMode="External" Type="http://schemas.openxmlformats.org/officeDocument/2006/relationships/hyperlink" /><Relationship Id="rId937" Target="https://rodina.news/krovlya-tseha-proizvodstvu-keramicheskih-plit-zagorelas-24071109190616.htm" TargetMode="External" Type="http://schemas.openxmlformats.org/officeDocument/2006/relationships/hyperlink" /><Relationship Id="rId938" Target="https://ufa-town.ru/bash/view/v-baskirii-sgorela-fura-s-arbuzami" TargetMode="External" Type="http://schemas.openxmlformats.org/officeDocument/2006/relationships/hyperlink" /><Relationship Id="rId939" Target="https://yarcube.ru/news/proisshestvija/pod-yaroslavlem-razbilsya-voditel-inomarki/" TargetMode="External" Type="http://schemas.openxmlformats.org/officeDocument/2006/relationships/hyperlink" /><Relationship Id="rId940" Target="https://zcn.ru/blog/novosty_zelenograda/67806.html#comments" TargetMode="External" Type="http://schemas.openxmlformats.org/officeDocument/2006/relationships/hyperlink" /><Relationship Id="rId941" Target="https://msk1.ru/text/incidents/2024/07/11/73815278/" TargetMode="External" Type="http://schemas.openxmlformats.org/officeDocument/2006/relationships/hyperlink" /><Relationship Id="rId942" Target="https://dv1930.ru/safety/v-arhangelskoj-oblasti-oficialno-otkryto-vosem-plyazhej/" TargetMode="External" Type="http://schemas.openxmlformats.org/officeDocument/2006/relationships/hyperlink" /><Relationship Id="rId943" Target="https://udmurt-news.net/society/2024/07/11/50474.html" TargetMode="External" Type="http://schemas.openxmlformats.org/officeDocument/2006/relationships/hyperlink" /><Relationship Id="rId944" Target="https://ostrogojsk.bezformata.com/listnews/ostrogozhskogo-munitcipalnogo/133894691/" TargetMode="External" Type="http://schemas.openxmlformats.org/officeDocument/2006/relationships/hyperlink" /><Relationship Id="rId945" Target="https://himki.ru.today/news/crime/2625274-prokuratura-kontroliruet-ustanovlenie-prichin-pozhara-na-territorii-proizvodstvenno-skladskogo-zdaniya-v-gorodskom-okruge-himki.html" TargetMode="External" Type="http://schemas.openxmlformats.org/officeDocument/2006/relationships/hyperlink" /><Relationship Id="rId946" Target="https://regnum.ru/news/3901174" TargetMode="External" Type="http://schemas.openxmlformats.org/officeDocument/2006/relationships/hyperlink" /><Relationship Id="rId947" Target="https://360.ru/news/proisshestviya/ploschad-pozhara-v-himkah-uvelichilas-do-dvuh-tysjach-kvadratov/" TargetMode="External" Type="http://schemas.openxmlformats.org/officeDocument/2006/relationships/hyperlink" /><Relationship Id="rId948" Target="https://www.interfax.ru/russia/970285" TargetMode="External" Type="http://schemas.openxmlformats.org/officeDocument/2006/relationships/hyperlink" /><Relationship Id="rId949" Target="https://komi-news.net/incident/2024/07/11/75589.html" TargetMode="External" Type="http://schemas.openxmlformats.org/officeDocument/2006/relationships/hyperlink" /><Relationship Id="rId950" Target="https://krasnoyarsk-news.net/society/2024/07/11/351952.html" TargetMode="External" Type="http://schemas.openxmlformats.org/officeDocument/2006/relationships/hyperlink" /><Relationship Id="rId951" Target="https://ufa-news.net/incident/2024/07/11/402983.html" TargetMode="External" Type="http://schemas.openxmlformats.org/officeDocument/2006/relationships/hyperlink" /><Relationship Id="rId952" Target="https://piter.tv/event/V_Martishkino_nochyu_sgorel_chastnij_dom/" TargetMode="External" Type="http://schemas.openxmlformats.org/officeDocument/2006/relationships/hyperlink" /><Relationship Id="rId953" Target="https://cityopen.ru/u-vyezda-iz-sterlitamaka-rano-utrom-proizoshel-pozhar-na-ovoshhebaze/" TargetMode="External" Type="http://schemas.openxmlformats.org/officeDocument/2006/relationships/hyperlink" /><Relationship Id="rId954" Target="https://news.ru/regions/stalo-izvestno-o-roste-ploshadi-pozhara-v-himkah-do-pyati-tysyach-kvadratov/" TargetMode="External" Type="http://schemas.openxmlformats.org/officeDocument/2006/relationships/hyperlink" /><Relationship Id="rId955" Target="https://103news.com/moscow/383185535/" TargetMode="External" Type="http://schemas.openxmlformats.org/officeDocument/2006/relationships/hyperlink" /><Relationship Id="rId956" Target="https://abnews.ru/ug/news/astrakhan/2024/7/11/astrahanczev-zhdut-severnyj-veter-i-do-37-11-iyulya" TargetMode="External" Type="http://schemas.openxmlformats.org/officeDocument/2006/relationships/hyperlink" /><Relationship Id="rId957" Target="https://abnews.ru/volga/news/bashkortostan/2024/7/11/remont-podezda-posle-vzryva-gaza-projdet-v-bashkirskom-sterlitamake" TargetMode="External" Type="http://schemas.openxmlformats.org/officeDocument/2006/relationships/hyperlink" /><Relationship Id="rId958" Target="https://29.ru/text/incidents/2024/07/11/73815212/" TargetMode="External" Type="http://schemas.openxmlformats.org/officeDocument/2006/relationships/hyperlink" /><Relationship Id="rId959" Target="https://my.kribrum.ru/document/9151315489466033439" TargetMode="External" Type="http://schemas.openxmlformats.org/officeDocument/2006/relationships/hyperlink" /><Relationship Id="rId960" Target="https://tver.bezformata.com/listnews/politcii-zavoevala-serebro-v-turnire/133894819/" TargetMode="External" Type="http://schemas.openxmlformats.org/officeDocument/2006/relationships/hyperlink" /><Relationship Id="rId961" Target="https://vm.ru/news/1148907-ploshad-pozhara-ceha-v-himkah-uvelichilas-do-dvuh-tysyach-kvadratnyh-metrov" TargetMode="External" Type="http://schemas.openxmlformats.org/officeDocument/2006/relationships/hyperlink" /><Relationship Id="rId962" Target="https://smi2.ru/article/156195934" TargetMode="External" Type="http://schemas.openxmlformats.org/officeDocument/2006/relationships/hyperlink" /><Relationship Id="rId963" Target="https://riamo.ru/news/proisshestviya/shot-ploschad-pozhara-v-tsehe-v-himkah-uvelichilas-do-5-tysjach-kv-m/" TargetMode="External" Type="http://schemas.openxmlformats.org/officeDocument/2006/relationships/hyperlink" /><Relationship Id="rId964" Target="https://46tv.ru/odnoj-strokoj/v-kurske/204885-v-kurske-vpervye-proshli-uchenija-po-jevakuacii-lagerej-pri-prirodnyh-pozharah.html" TargetMode="External" Type="http://schemas.openxmlformats.org/officeDocument/2006/relationships/hyperlink" /><Relationship Id="rId965" Target="https://www.gazeta.ru/social/news/2024/07/11/23437999.shtml" TargetMode="External" Type="http://schemas.openxmlformats.org/officeDocument/2006/relationships/hyperlink" /><Relationship Id="rId966" Target="https://smi2.ru/article/156196309" TargetMode="External" Type="http://schemas.openxmlformats.org/officeDocument/2006/relationships/hyperlink" /><Relationship Id="rId967" Target="https://gorodvo.ru/news/incident/53377-muzhchina-otravilsya-ugarnym-gazom-iz-za-goryaschego-odeyala" TargetMode="External" Type="http://schemas.openxmlformats.org/officeDocument/2006/relationships/hyperlink" /><Relationship Id="rId968" Target="http://www.vsesmi.ru/incidents/2024/07/11/4163567/" TargetMode="External" Type="http://schemas.openxmlformats.org/officeDocument/2006/relationships/hyperlink" /><Relationship Id="rId969" Target="https://news.myseldon.com/ru/news/index/314851909" TargetMode="External" Type="http://schemas.openxmlformats.org/officeDocument/2006/relationships/hyperlink" /><Relationship Id="rId970" Target="https://tomsk-news.net/incident/2024/07/11/131665.html" TargetMode="External" Type="http://schemas.openxmlformats.org/officeDocument/2006/relationships/hyperlink" /><Relationship Id="rId971" Target="https://ru24.net/kirov/383198375/" TargetMode="External" Type="http://schemas.openxmlformats.org/officeDocument/2006/relationships/hyperlink" /><Relationship Id="rId972" Target="https://newslipetsk.ru/fn_1515460.html" TargetMode="External" Type="http://schemas.openxmlformats.org/officeDocument/2006/relationships/hyperlink" /><Relationship Id="rId973" Target="https://kaluga-news.net/society/2024/07/11/181836.html" TargetMode="External" Type="http://schemas.openxmlformats.org/officeDocument/2006/relationships/hyperlink" /><Relationship Id="rId974" Target="https://piter.tv/event/V_Himkah_zagorelsya_ceh_po_proizvodstvu_keramicheskih_plit/" TargetMode="External" Type="http://schemas.openxmlformats.org/officeDocument/2006/relationships/hyperlink" /><Relationship Id="rId975" Target="https://vecherniy.com/news/deti_azii_itogi/2024-07-11-1874" TargetMode="External" Type="http://schemas.openxmlformats.org/officeDocument/2006/relationships/hyperlink" /><Relationship Id="rId976" Target="https://gorodskoyportal.ru/petrozavodsk/news/news/90953726/" TargetMode="External" Type="http://schemas.openxmlformats.org/officeDocument/2006/relationships/hyperlink" /><Relationship Id="rId977" Target="https://my.kribrum.ru/document/9151315489466076127" TargetMode="External" Type="http://schemas.openxmlformats.org/officeDocument/2006/relationships/hyperlink" /><Relationship Id="rId978" Target="https://103news.com/orel/383187180/" TargetMode="External" Type="http://schemas.openxmlformats.org/officeDocument/2006/relationships/hyperlink" /><Relationship Id="rId979" Target="https://ru24.net/ekaterinburg/383184025/" TargetMode="External" Type="http://schemas.openxmlformats.org/officeDocument/2006/relationships/hyperlink" /><Relationship Id="rId980" Target="https://www.dp.ru/a/2024/07/11/gorjashhij-ceh-po-proizvodstvu" TargetMode="External" Type="http://schemas.openxmlformats.org/officeDocument/2006/relationships/hyperlink" /><Relationship Id="rId981" Target="https://komi.aif.ru/incidents/socseti-10-chelovek-otravilis-pri-vybrose-prirodnogo-gaza-pod-intoy" TargetMode="External" Type="http://schemas.openxmlformats.org/officeDocument/2006/relationships/hyperlink" /><Relationship Id="rId982" Target="https://tr.ria.ru/news/1144258717" TargetMode="External" Type="http://schemas.openxmlformats.org/officeDocument/2006/relationships/hyperlink" /><Relationship Id="rId983" Target="https://tomsk-news.net/incident/2024/07/11/131666.html" TargetMode="External" Type="http://schemas.openxmlformats.org/officeDocument/2006/relationships/hyperlink" /><Relationship Id="rId984" Target="https://www.orel.kp.ru/online/news/5894145/" TargetMode="External" Type="http://schemas.openxmlformats.org/officeDocument/2006/relationships/hyperlink" /><Relationship Id="rId985" Target="https://proural.info/society/v-bashkirii-sgorela-torgovaya-palatka-i-gruzovik-s-arbuzami/" TargetMode="External" Type="http://schemas.openxmlformats.org/officeDocument/2006/relationships/hyperlink" /><Relationship Id="rId986" Target="https://info24.ru/news/v-podmoskovnyh-himkah-zagorelsya-ceh-po-proizvodstvu-keramicheskih-plit.html" TargetMode="External" Type="http://schemas.openxmlformats.org/officeDocument/2006/relationships/hyperlink" /><Relationship Id="rId987" Target="https://dorinfo.ru/star_detail.php?ELEMENT_ID=156133" TargetMode="External" Type="http://schemas.openxmlformats.org/officeDocument/2006/relationships/hyperlink" /><Relationship Id="rId988" Target="https://dontr.ru/novosti/zamykanie-provodki-stalo-prichinoy-nochnogo-pozhara-v-chastnom-dome-v-rostove-na-donu/" TargetMode="External" Type="http://schemas.openxmlformats.org/officeDocument/2006/relationships/hyperlink" /><Relationship Id="rId989" Target="https://kgvinfo.ru/novosti/obshchestvo/nochyu-v-kaluge-v-dtp-s-shevrole-postradali-lyudi/" TargetMode="External" Type="http://schemas.openxmlformats.org/officeDocument/2006/relationships/hyperlink" /><Relationship Id="rId990" Target="https://br-tvr.ru/index.php/obshchestvo/76751-v-bryanskoj-oblasti-za-sutki-potushili-7-pozharov2024-07-11-06-19-18" TargetMode="External" Type="http://schemas.openxmlformats.org/officeDocument/2006/relationships/hyperlink" /><Relationship Id="rId991" Target="https://yamal-news.net/incident/2024/07/11/291893.html" TargetMode="External" Type="http://schemas.openxmlformats.org/officeDocument/2006/relationships/hyperlink" /><Relationship Id="rId992" Target="https://komi-news.net/society/2024/07/11/75590.html" TargetMode="External" Type="http://schemas.openxmlformats.org/officeDocument/2006/relationships/hyperlink" /><Relationship Id="rId993" Target="https://russia24.pro/msk-obl/383188457/" TargetMode="External" Type="http://schemas.openxmlformats.org/officeDocument/2006/relationships/hyperlink" /><Relationship Id="rId994" Target="https://vestikbr.ru/news/v-kbr-zaregistrirovali-pochti-polsotni-sluchaev-goreniya-rastitelnosti/" TargetMode="External" Type="http://schemas.openxmlformats.org/officeDocument/2006/relationships/hyperlink" /><Relationship Id="rId995" Target="http://www.admkonda.ru/pozharnyy-izveshcatel-pomozhet-zashcitit-vash-dom-ot-ognya-8.html" TargetMode="External" Type="http://schemas.openxmlformats.org/officeDocument/2006/relationships/hyperlink" /><Relationship Id="rId996" Target="https://arh.mk.ru/incident/2024/07/11/pytalas-spasti-syna-v-vilegodskom-okruge-v-reke-utonula-zhenshhina.html" TargetMode="External" Type="http://schemas.openxmlformats.org/officeDocument/2006/relationships/hyperlink" /><Relationship Id="rId997" Target="https://smoldaily.ru/v-ugranskom-rajone-gruzovik-vyletel-v-kyuvet" TargetMode="External" Type="http://schemas.openxmlformats.org/officeDocument/2006/relationships/hyperlink" /><Relationship Id="rId998" Target="http://besumno.ru/%d0%b2-%d1%85%d0%b8%d0%bc%d0%ba%d0%b0%d1%85-%d0%b7%d0%b0%d0%b3%d0%be%d1%80%d0%b5%d0%bb%d1%81%d1%8f-%d1%86%d0%b5%d1%85-%d0%bf%d0%be-%d0%bf%d1%80%d0%be%d0%b8%d0%b7%d0%b2%d0%be%d0%b4%d1%81%d1%82%d0%b2/#respond" TargetMode="External" Type="http://schemas.openxmlformats.org/officeDocument/2006/relationships/hyperlink" /><Relationship Id="rId999" Target="https://orel-news.net/incident/2024/07/11/197028.html" TargetMode="External" Type="http://schemas.openxmlformats.org/officeDocument/2006/relationships/hyperlink" /><Relationship Id="rId1000" Target="https://42.xn--b1aew.xn--p1ai/news/item/52722637/" TargetMode="External" Type="http://schemas.openxmlformats.org/officeDocument/2006/relationships/hyperlink" /><Relationship Id="rId1001" Target="https://ncrim.ru/news/view/v-evpatorii-gorela-suhaa-trava" TargetMode="External" Type="http://schemas.openxmlformats.org/officeDocument/2006/relationships/hyperlink" /><Relationship Id="rId1002" Target="https://dddkursk.ru/lenta/2024/07/11/110154/" TargetMode="External" Type="http://schemas.openxmlformats.org/officeDocument/2006/relationships/hyperlink" /><Relationship Id="rId1003" Target="https://xn--35-dlcmp7ch.xn--p1ai/news/2024/07/11/pensionerka_utonula_pri_kupanii_v_vashkinskom_okruge" TargetMode="External" Type="http://schemas.openxmlformats.org/officeDocument/2006/relationships/hyperlink" /><Relationship Id="rId1004" Target="https://birobidjan.bezformata.com/listnews/gruzovik-na-hodu-zagorelsya-na-federalnoy/133895215/" TargetMode="External" Type="http://schemas.openxmlformats.org/officeDocument/2006/relationships/hyperlink" /><Relationship Id="rId1005" Target="https://newsorel.ru/fn_1515465.html" TargetMode="External" Type="http://schemas.openxmlformats.org/officeDocument/2006/relationships/hyperlink" /><Relationship Id="rId1006" Target="https://orel.bezformata.com/listnews/viveli-95-letnyuyu-zhenshinu-i-72-letnego/133895262/" TargetMode="External" Type="http://schemas.openxmlformats.org/officeDocument/2006/relationships/hyperlink" /><Relationship Id="rId1007" Target="https://kostroma.bezformata.com/listnews/telo-utonuvshego-podrostka-v-kostromskoy/133895102/" TargetMode="External" Type="http://schemas.openxmlformats.org/officeDocument/2006/relationships/hyperlink" /><Relationship Id="rId1008" Target="https://all-news.net/accidents/1503263" TargetMode="External" Type="http://schemas.openxmlformats.org/officeDocument/2006/relationships/hyperlink" /><Relationship Id="rId1009" Target="https://oblast45.ru/publication/66971" TargetMode="External" Type="http://schemas.openxmlformats.org/officeDocument/2006/relationships/hyperlink" /><Relationship Id="rId1010" Target="https://vologda-news.net/incident/2024/07/11/239209.html" TargetMode="External" Type="http://schemas.openxmlformats.org/officeDocument/2006/relationships/hyperlink" /><Relationship Id="rId1011" Target="https://neverkino.bezformata.com/listnews/ostavlyayte-detey-bez-prismotra/133895380/" TargetMode="External" Type="http://schemas.openxmlformats.org/officeDocument/2006/relationships/hyperlink" /><Relationship Id="rId1012" Target="https://bryansku.ru/2024/07/11/v-navlinskom-rayone-bryanskoy-oblasti-spasateli-vyrezali-postradavshego-iz-avtomobilya-posle-dtp/" TargetMode="External" Type="http://schemas.openxmlformats.org/officeDocument/2006/relationships/hyperlink" /><Relationship Id="rId1013" Target="https://mos.news/news/proisshestviya/informatsiya-o-postradavshikh-pri-pozhare-v-khimkakh-ne-postupala/" TargetMode="External" Type="http://schemas.openxmlformats.org/officeDocument/2006/relationships/hyperlink" /><Relationship Id="rId1014" Target="https://life.ru/p/1671631" TargetMode="External" Type="http://schemas.openxmlformats.org/officeDocument/2006/relationships/hyperlink" /><Relationship Id="rId1015" Target="https://ria.ru/20240711/pozhar-1958897615.html" TargetMode="External" Type="http://schemas.openxmlformats.org/officeDocument/2006/relationships/hyperlink" /><Relationship Id="rId1016" Target="https://manyposts.ru/v-cheboksarax-sostoyalos-soveshhanie-po-voprosam-obshhestvennoj-bezopasnosti-vo-vremya-prazdnovaniya-555-letiya-goroda-cheboksary/" TargetMode="External" Type="http://schemas.openxmlformats.org/officeDocument/2006/relationships/hyperlink" /><Relationship Id="rId1017" Target="https://podmoskovye.bezformata.com/listnews/ozdorovitelnogo-lagerya-mechta/133895501/" TargetMode="External" Type="http://schemas.openxmlformats.org/officeDocument/2006/relationships/hyperlink" /><Relationship Id="rId1018" Target="https://dailystorm.ru/news/v-himkah-gorit-zavod-po-proizvodstvu-plitki-obrushilas-krovlya-zdaniya-na-ploshchadi-80-kvadratnyh-metrov" TargetMode="External" Type="http://schemas.openxmlformats.org/officeDocument/2006/relationships/hyperlink" /><Relationship Id="rId1019" Target="https://rg.ru/2024/07/11/reg-cfo/v-himkah-gorit-plitochnyj-zavod-est-ugroza-vzryva.html" TargetMode="External" Type="http://schemas.openxmlformats.org/officeDocument/2006/relationships/hyperlink" /><Relationship Id="rId1020" Target="https://news.myseldon.com/ru/news/index/314852390" TargetMode="External" Type="http://schemas.openxmlformats.org/officeDocument/2006/relationships/hyperlink" /><Relationship Id="rId1021" Target="https://www.5-tv.ru/news/487924/vhimkah-zagorelas-krovla-ceha-poproizvodstvu-keramiceskih-plit/" TargetMode="External" Type="http://schemas.openxmlformats.org/officeDocument/2006/relationships/hyperlink" /><Relationship Id="rId1022" Target="http://birsk.org/bashkiria/%d0%b2-%d0%b1%d0%b0%d1%88%d0%ba%d0%b8%d1%80%d0%b8%d0%b8-%d0%b2%d1%81%d0%bf%d1%8b%d1%85%d0%bd%d1%83%d0%bb-%d0%bf%d0%be%d0%b6%d0%b0%d1%80-%d0%b2-%d1%80%d0%b0%d0%b7%d0%b2%d0%bb%d0%b5%d0%ba%d0%b0%d1%82/" TargetMode="External" Type="http://schemas.openxmlformats.org/officeDocument/2006/relationships/hyperlink" /><Relationship Id="rId1023" Target="https://tyumen-news.net/incident/2024/07/11/391935.html" TargetMode="External" Type="http://schemas.openxmlformats.org/officeDocument/2006/relationships/hyperlink" /><Relationship Id="rId1024" Target="https://www.vest-news.ru/news/212325" TargetMode="External" Type="http://schemas.openxmlformats.org/officeDocument/2006/relationships/hyperlink" /><Relationship Id="rId1025" Target="https://ufa.aif.ru/incidents/fire/v-bashkirii-proizoshel-pozhar-v-birskom-razvlekatelnom-komplekse-avrora" TargetMode="External" Type="http://schemas.openxmlformats.org/officeDocument/2006/relationships/hyperlink" /><Relationship Id="rId1026" Target="http://trud-ost.ru/?p=909676" TargetMode="External" Type="http://schemas.openxmlformats.org/officeDocument/2006/relationships/hyperlink" /><Relationship Id="rId1027" Target="https://kaluga-news.net/society/2024/07/11/181840.html" TargetMode="External" Type="http://schemas.openxmlformats.org/officeDocument/2006/relationships/hyperlink" /><Relationship Id="rId1028" Target="https://ulus.media/2024/07/11/v-momskom-rajone-yakutii-nashli-propavshego-olenevoda/" TargetMode="External" Type="http://schemas.openxmlformats.org/officeDocument/2006/relationships/hyperlink" /><Relationship Id="rId1029" Target="https://gtrk.tv/novosti/356029-bashkirii-sgorel-gruzovik-arbuzami" TargetMode="External" Type="http://schemas.openxmlformats.org/officeDocument/2006/relationships/hyperlink" /><Relationship Id="rId1030" Target="https://radio1.ru/news/proisshestviya/poyavilos-video-krupnogo-pozhara-v-himkah/" TargetMode="External" Type="http://schemas.openxmlformats.org/officeDocument/2006/relationships/hyperlink" /><Relationship Id="rId1031" Target="https://tuva-news.net/incident/2024/07/11/44672.html" TargetMode="External" Type="http://schemas.openxmlformats.org/officeDocument/2006/relationships/hyperlink" /><Relationship Id="rId1032" Target="https://newsbryansk.ru/fn_1515469.html" TargetMode="External" Type="http://schemas.openxmlformats.org/officeDocument/2006/relationships/hyperlink" /><Relationship Id="rId1033" Target="https://abakan-news.net/incident/2024/07/11/173181.html" TargetMode="External" Type="http://schemas.openxmlformats.org/officeDocument/2006/relationships/hyperlink" /><Relationship Id="rId1034" Target="https://vz-nn.ru/news/economica/61490/" TargetMode="External" Type="http://schemas.openxmlformats.org/officeDocument/2006/relationships/hyperlink" /><Relationship Id="rId1035" Target="https://kungur.bezformata.com/listnews/mchs-informiruet-o-pozharah-za-sutki/133895738/" TargetMode="External" Type="http://schemas.openxmlformats.org/officeDocument/2006/relationships/hyperlink" /><Relationship Id="rId1036" Target="https://newsroom24.ru/news/bezopasnost/2024/news_283434/" TargetMode="External" Type="http://schemas.openxmlformats.org/officeDocument/2006/relationships/hyperlink" /><Relationship Id="rId1037" Target="https://start.sampo.ru/news/mk/1852420672" TargetMode="External" Type="http://schemas.openxmlformats.org/officeDocument/2006/relationships/hyperlink" /><Relationship Id="rId1038" Target="https://news.myseldon.com/ru/news/index/314852591" TargetMode="External" Type="http://schemas.openxmlformats.org/officeDocument/2006/relationships/hyperlink" /><Relationship Id="rId1039" Target="https://smol.aif.ru/incidents/pozhar-tushili-na-krovle-smolenskoy-krepostnoy-steny" TargetMode="External" Type="http://schemas.openxmlformats.org/officeDocument/2006/relationships/hyperlink" /><Relationship Id="rId1040" Target="https://samara-news.net/incident/2024/07/11/372337.html" TargetMode="External" Type="http://schemas.openxmlformats.org/officeDocument/2006/relationships/hyperlink" /><Relationship Id="rId1041" Target="https://yakutsk-news.net/society/2024/07/11/261431.html" TargetMode="External" Type="http://schemas.openxmlformats.org/officeDocument/2006/relationships/hyperlink" /><Relationship Id="rId1042" Target="https://crimea.mk.ru/incident/2024/07/11/v-evpatorii-potushili-sukhuyu-travu.html" TargetMode="External" Type="http://schemas.openxmlformats.org/officeDocument/2006/relationships/hyperlink" /><Relationship Id="rId1043" Target="https://sevastopol-news.com/incident/2024/07/11/382129.html" TargetMode="External" Type="http://schemas.openxmlformats.org/officeDocument/2006/relationships/hyperlink" /><Relationship Id="rId1044" Target="https://crimea-news.com/incident/2024/07/11/1415314.html" TargetMode="External" Type="http://schemas.openxmlformats.org/officeDocument/2006/relationships/hyperlink" /><Relationship Id="rId1045" Target="https://22.rosguard.gov.ru/News/Article/vserossijskij-kubok-obshhestva-dinamo-po-xokkeyu-v-rukax-altajskogo-zashhitnika-sbornoj-komandy-rosgvardii" TargetMode="External" Type="http://schemas.openxmlformats.org/officeDocument/2006/relationships/hyperlink" /><Relationship Id="rId1046" Target="https://my.kribrum.ru/document/9151315489466073789" TargetMode="External" Type="http://schemas.openxmlformats.org/officeDocument/2006/relationships/hyperlink" /><Relationship Id="rId1047" Target="https://daytimenews.ru/moscow/pozhar-na-ploschadi-2-tys-kv-m-proizoshel-v-cehe-v-gorodskom-okruge-himki-331612.html" TargetMode="External" Type="http://schemas.openxmlformats.org/officeDocument/2006/relationships/hyperlink" /><Relationship Id="rId1048" Target="https://40.mchs.gov.ru/deyatelnost/press-centr/novosti/5318275" TargetMode="External" Type="http://schemas.openxmlformats.org/officeDocument/2006/relationships/hyperlink" /><Relationship Id="rId1049" Target="https://murmansk.mk.ru/social/2024/07/11/kryshu-kandalakshskoy-bolnicy-obnovyat-v-tekushhem-godu.html" TargetMode="External" Type="http://schemas.openxmlformats.org/officeDocument/2006/relationships/hyperlink" /><Relationship Id="rId1050" Target="https://daytimenews.ru/moscow/ploschad-pozhara-v-cehe-v-himkah-vyrosla-do-2-tysyach-kv-metrov-331619.html" TargetMode="External" Type="http://schemas.openxmlformats.org/officeDocument/2006/relationships/hyperlink" /><Relationship Id="rId1051" Target="https://kaluga-news.net/society/2024/07/11/181844.html" TargetMode="External" Type="http://schemas.openxmlformats.org/officeDocument/2006/relationships/hyperlink" /><Relationship Id="rId1052" Target="https://msk-news.net/society/2024/07/11/532688.html" TargetMode="External" Type="http://schemas.openxmlformats.org/officeDocument/2006/relationships/hyperlink" /><Relationship Id="rId1053" Target="https://sanktpeterburg.bezformata.com/listnews/vesti-sebya-pri-livnyah/133896255/" TargetMode="External" Type="http://schemas.openxmlformats.org/officeDocument/2006/relationships/hyperlink" /><Relationship Id="rId1054" Target="https://forpostsevastopol.ru/accident/snjali-s-kozyrka-balkona-v-krymu-sotrudniki-mchs-spasli-devushku-pytavshujusja-svesti-schety-s-zhiznju/" TargetMode="External" Type="http://schemas.openxmlformats.org/officeDocument/2006/relationships/hyperlink" /><Relationship Id="rId1055" Target="https://forpostsevastopol.ru/tag/balkon/" TargetMode="External" Type="http://schemas.openxmlformats.org/officeDocument/2006/relationships/hyperlink" /><Relationship Id="rId1056" Target="https://zab.ru/news/175475" TargetMode="External" Type="http://schemas.openxmlformats.org/officeDocument/2006/relationships/hyperlink" /><Relationship Id="rId1057" Target="https://ru24.net/moscow/383185636/" TargetMode="External" Type="http://schemas.openxmlformats.org/officeDocument/2006/relationships/hyperlink" /><Relationship Id="rId1058" Target="https://ufa.bezformata.com/listnews/bashkirii-sgorel-gruzovik-s-arbuzami/133896412/" TargetMode="External" Type="http://schemas.openxmlformats.org/officeDocument/2006/relationships/hyperlink" /><Relationship Id="rId1059" Target="http://adm-bolhov.ru/20388-2/" TargetMode="External" Type="http://schemas.openxmlformats.org/officeDocument/2006/relationships/hyperlink" /><Relationship Id="rId1060" Target="https://baikal24.ru/text/11-07-2024/053/" TargetMode="External" Type="http://schemas.openxmlformats.org/officeDocument/2006/relationships/hyperlink" /><Relationship Id="rId1061" Target="https://www.moscow-post.com/news/society/v-podmoskove-gorit-krysha-ceha-192138/" TargetMode="External" Type="http://schemas.openxmlformats.org/officeDocument/2006/relationships/hyperlink" /><Relationship Id="rId1062" Target="https://news.myseldon.com/ru/news/index/314853061" TargetMode="External" Type="http://schemas.openxmlformats.org/officeDocument/2006/relationships/hyperlink" /><Relationship Id="rId1063" Target="https://moika78.ru/news/2024-07-11/1001226-v-udmurtii-27-chelovek-postradali-v-dtp-s-avtobusom/" TargetMode="External" Type="http://schemas.openxmlformats.org/officeDocument/2006/relationships/hyperlink" /><Relationship Id="rId1064" Target="https://vladivostok1.ru/text/incidents/2024/07/11/73815446/" TargetMode="External" Type="http://schemas.openxmlformats.org/officeDocument/2006/relationships/hyperlink" /><Relationship Id="rId1065" Target="https://kherson.life/kherson/proishestviya/v-hersonskoj-oblasti-za-sutki-likvidirovali-27-pozharov/" TargetMode="External" Type="http://schemas.openxmlformats.org/officeDocument/2006/relationships/hyperlink" /><Relationship Id="rId1066" Target="https://spbdnevnik.ru/news/2024-07-11/spasatel-obyasnil-kak-pravilno-vesti-sebya-pri-livnyah-i-uragane" TargetMode="External" Type="http://schemas.openxmlformats.org/officeDocument/2006/relationships/hyperlink" /><Relationship Id="rId1067" Target="https://novosibirsk-news.net/society/2024/07/11/287215.html" TargetMode="External" Type="http://schemas.openxmlformats.org/officeDocument/2006/relationships/hyperlink" /><Relationship Id="rId1068" Target="https://mahachkala.bezformata.com/listnews/likvidirovali-pozhar-v-kvartire-mchs/133896608/" TargetMode="External" Type="http://schemas.openxmlformats.org/officeDocument/2006/relationships/hyperlink" /><Relationship Id="rId1069" Target="http://www.severinfo.ru/accidents/81791-nepotushennaja-sigareta-privela-k-pozharu-v-kirillove.html" TargetMode="External" Type="http://schemas.openxmlformats.org/officeDocument/2006/relationships/hyperlink" /><Relationship Id="rId1070" Target="https://perm-news.net/incident/2024/07/11/250365.html" TargetMode="External" Type="http://schemas.openxmlformats.org/officeDocument/2006/relationships/hyperlink" /><Relationship Id="rId1071" Target="https://info24.ru/news/raketa-rszo-himars-upala-na-territorii-bolnicy-v-donecke.html" TargetMode="External" Type="http://schemas.openxmlformats.org/officeDocument/2006/relationships/hyperlink" /><Relationship Id="rId1072" Target="https://xn-----6kcabnbrcq1bl3ao2bcl9ph9c.xn--p1ai/news/media/2024/7/11/ogon-voda-i-poboi/" TargetMode="External" Type="http://schemas.openxmlformats.org/officeDocument/2006/relationships/hyperlink" /><Relationship Id="rId1073" Target="https://berezovskiy.bezformata.com/listnews/kupanie-zapresheno/133896770/" TargetMode="External" Type="http://schemas.openxmlformats.org/officeDocument/2006/relationships/hyperlink" /><Relationship Id="rId1074" Target="https://123ru.net/ekaterinburg/383184430/" TargetMode="External" Type="http://schemas.openxmlformats.org/officeDocument/2006/relationships/hyperlink" /><Relationship Id="rId1075" Target="https://russia24.pro/383188795/" TargetMode="External" Type="http://schemas.openxmlformats.org/officeDocument/2006/relationships/hyperlink" /><Relationship Id="rId1076" Target="https://govoritmoskva.ru/news/417403/" TargetMode="External" Type="http://schemas.openxmlformats.org/officeDocument/2006/relationships/hyperlink" /><Relationship Id="rId1077" Target="https://stupino-24.ru/dva-milliona-ryblei-zaplatiat-stypincy-za-koster-v-lesy/" TargetMode="External" Type="http://schemas.openxmlformats.org/officeDocument/2006/relationships/hyperlink" /><Relationship Id="rId1078" Target="https://vesti-tver.ru/dailynews/10-pozharov-proizoshlo-v-tverskoy-oblasti-za-sutki/" TargetMode="External" Type="http://schemas.openxmlformats.org/officeDocument/2006/relationships/hyperlink" /><Relationship Id="rId1079" Target="https://mcensk.bezformata.com/listnews/energetiki-orelenergo-osushestvlyayut/133896895/" TargetMode="External" Type="http://schemas.openxmlformats.org/officeDocument/2006/relationships/hyperlink" /><Relationship Id="rId1080" Target="https://pskov-news.net/incident/2024/07/11/113909.html" TargetMode="External" Type="http://schemas.openxmlformats.org/officeDocument/2006/relationships/hyperlink" /><Relationship Id="rId1081" Target="https://vkirove.ru/news/2024/07/11/uvelichitelnymi_steklami_zhgut_pshenitsu_zloumyshlennikina_yuge_rossii.html" TargetMode="External" Type="http://schemas.openxmlformats.org/officeDocument/2006/relationships/hyperlink" /><Relationship Id="rId1082" Target="https://zempodolsk.ru/?module=news&amp;action=view&amp;id=34163" TargetMode="External" Type="http://schemas.openxmlformats.org/officeDocument/2006/relationships/hyperlink" /><Relationship Id="rId1083" Target="https://saratov-news.net/incident/2024/07/11/549950.html" TargetMode="External" Type="http://schemas.openxmlformats.org/officeDocument/2006/relationships/hyperlink" /><Relationship Id="rId1084" Target="https://www.tvtomsk.ru/news/97216-sotrudniki-fsin-i-mchs-prohodjat-otbor-na-direktorov-tomskih-shkol.html" TargetMode="External" Type="http://schemas.openxmlformats.org/officeDocument/2006/relationships/hyperlink" /><Relationship Id="rId1085" Target="https://akbulak.bezformata.com/listnews/akbulakskogo-rayona-prohodit-trenirovka/133896823/" TargetMode="External" Type="http://schemas.openxmlformats.org/officeDocument/2006/relationships/hyperlink" /><Relationship Id="rId1086" Target="https://gorodskoyportal.ru/krasnodar/news/incident/90953909/" TargetMode="External" Type="http://schemas.openxmlformats.org/officeDocument/2006/relationships/hyperlink" /><Relationship Id="rId1087" Target="https://ncrim.ru/news/view/mcs-na-territorii-kryma-na-25-vyroslo-cislo-pozarov" TargetMode="External" Type="http://schemas.openxmlformats.org/officeDocument/2006/relationships/hyperlink" /><Relationship Id="rId1088" Target="https://www.m24.ru/videos/proisshestviya/11072024/707498" TargetMode="External" Type="http://schemas.openxmlformats.org/officeDocument/2006/relationships/hyperlink" /><Relationship Id="rId1089" Target="https://kgvinfo.ru/novosti/obshchestvo/v-poselke-rosva-pod-kalugoy-skuter-vletel-v-derevo/" TargetMode="External" Type="http://schemas.openxmlformats.org/officeDocument/2006/relationships/hyperlink" /><Relationship Id="rId1090" Target="https://sevastopol.bezformata.com/listnews/sevastopole-v-zharu-po-versii/133897111/" TargetMode="External" Type="http://schemas.openxmlformats.org/officeDocument/2006/relationships/hyperlink" /><Relationship Id="rId1091" Target="https://don24.ru/rubric/proisshestviya/v-rostove-iz-za-neispravnoy-provodki-zagorelsya-dom.html" TargetMode="External" Type="http://schemas.openxmlformats.org/officeDocument/2006/relationships/hyperlink" /><Relationship Id="rId1092" Target="https://bryansk.aif.ru/incidents/spasateli-deblokirovali-perevernuvshegosya-na-bryanskom-uchastke-m-3-voditelya" TargetMode="External" Type="http://schemas.openxmlformats.org/officeDocument/2006/relationships/hyperlink" /><Relationship Id="rId1093" Target="https://pressapro.ru/proisshestviya/mchs-v-krasnoiarske-likvidirovali-otkrytoe-gorenie-avtoservisa/" TargetMode="External" Type="http://schemas.openxmlformats.org/officeDocument/2006/relationships/hyperlink" /><Relationship Id="rId1094" Target="https://smi2.ru/article/156197241" TargetMode="External" Type="http://schemas.openxmlformats.org/officeDocument/2006/relationships/hyperlink" /><Relationship Id="rId1095" Target="https://kubnews.ru/obshchestvo/2024/07/11/shtormovoe-preduprezhdenie-ob-opasnoy-zhare-do-41-gradusa-prodlili-v-krasnodarskom-krae/" TargetMode="External" Type="http://schemas.openxmlformats.org/officeDocument/2006/relationships/hyperlink" /><Relationship Id="rId1096" Target="https://116.ru/text/job/2024/07/11/73814771/" TargetMode="External" Type="http://schemas.openxmlformats.org/officeDocument/2006/relationships/hyperlink" /><Relationship Id="rId1097" Target="https://www.mk-pskov.ru/social/2024/07/11/grozy-i-livni-obeshhayut-pskovicham.html" TargetMode="External" Type="http://schemas.openxmlformats.org/officeDocument/2006/relationships/hyperlink" /><Relationship Id="rId1098" Target="https://gorodok.city/newsdetail.aspx?id=12801" TargetMode="External" Type="http://schemas.openxmlformats.org/officeDocument/2006/relationships/hyperlink" /><Relationship Id="rId1099" Target="https://habarovsk.bezformata.com/listnews/mchs-rossii-iz-habarovska-prinyala/133897223/" TargetMode="External" Type="http://schemas.openxmlformats.org/officeDocument/2006/relationships/hyperlink" /><Relationship Id="rId1100" Target="https://gorodskoyportal.ru/petrozavodsk/news/news/90954531/" TargetMode="External" Type="http://schemas.openxmlformats.org/officeDocument/2006/relationships/hyperlink" /><Relationship Id="rId1101" Target="https://volga.news/article/714586.html" TargetMode="External" Type="http://schemas.openxmlformats.org/officeDocument/2006/relationships/hyperlink" /><Relationship Id="rId1102" Target="https://mkset.ru/news/2024-07-11/v-bashkirii-rybaka-ubilo-molniey-5135494" TargetMode="External" Type="http://schemas.openxmlformats.org/officeDocument/2006/relationships/hyperlink" /><Relationship Id="rId1103" Target="https://103news.com/ufa/383187390/" TargetMode="External" Type="http://schemas.openxmlformats.org/officeDocument/2006/relationships/hyperlink" /><Relationship Id="rId1104" Target="https://bryansk.bezformata.com/listnews/dtp-v-navlinskom-rayone/133897338/" TargetMode="External" Type="http://schemas.openxmlformats.org/officeDocument/2006/relationships/hyperlink" /><Relationship Id="rId1105" Target="https://ria57.ru/incidents/148076/" TargetMode="External" Type="http://schemas.openxmlformats.org/officeDocument/2006/relationships/hyperlink" /><Relationship Id="rId1106" Target="https://www.ural.kp.ru/online/news/5894197/" TargetMode="External" Type="http://schemas.openxmlformats.org/officeDocument/2006/relationships/hyperlink" /><Relationship Id="rId1107" Target="https://tula.mk.ru/incident/2024/07/11/v-tulskoy-oblasti-za-sutki-sluchilos-4-dtp-s-postradavshimi.html" TargetMode="External" Type="http://schemas.openxmlformats.org/officeDocument/2006/relationships/hyperlink" /><Relationship Id="rId1108" Target="https://www.oka.fm/new/read/event/Moshnyj-pozhar-polyhaet-na-predpriyatii-v-Podmoskove/" TargetMode="External" Type="http://schemas.openxmlformats.org/officeDocument/2006/relationships/hyperlink" /><Relationship Id="rId1109" Target="https://www.bashinform.ru/news/law/2024-07-11/v-bashkirii-rybak-pogib-ot-udara-molnii-3844387" TargetMode="External" Type="http://schemas.openxmlformats.org/officeDocument/2006/relationships/hyperlink" /><Relationship Id="rId1110" Target="https://kizilyurt.bezformata.com/listnews/ostorozhno-moskitnaya-setka/133897472/" TargetMode="External" Type="http://schemas.openxmlformats.org/officeDocument/2006/relationships/hyperlink" /><Relationship Id="rId1111" Target="https://balashiha.bezformata.com/listnews/sorevnovaniy-po-pozharno-prikladnomu-sportu/133897453/" TargetMode="External" Type="http://schemas.openxmlformats.org/officeDocument/2006/relationships/hyperlink" /><Relationship Id="rId1112" Target="https://rostov.tsargrad.tv/news/tri-mashiny-dlja-bojcov-svo-chut-ne-podorvalis-na-mine-v-rostove_1026475" TargetMode="External" Type="http://schemas.openxmlformats.org/officeDocument/2006/relationships/hyperlink" /><Relationship Id="rId1113" Target="https://smi2.ru/article/156197055" TargetMode="External" Type="http://schemas.openxmlformats.org/officeDocument/2006/relationships/hyperlink" /><Relationship Id="rId1114" Target="https://rostov-news.net/incident/2024/07/11/342286.html" TargetMode="External" Type="http://schemas.openxmlformats.org/officeDocument/2006/relationships/hyperlink" /><Relationship Id="rId1115" Target="https://bryansk.bezformata.com/listnews/sevskom-rayone-bryanskoy-oblasti/133897593/" TargetMode="External" Type="http://schemas.openxmlformats.org/officeDocument/2006/relationships/hyperlink" /><Relationship Id="rId1116" Target="https://abakan.bezformata.com/listnews/utonuli-v-hakasii-s-nachala-kupalnogo/133897565/" TargetMode="External" Type="http://schemas.openxmlformats.org/officeDocument/2006/relationships/hyperlink" /><Relationship Id="rId1117" Target="https://stroginskievesti.ru/sapbordistov-na-plyazhah-strogino-planiruyut-shtrafovat-za-narusheniya-na-vode/" TargetMode="External" Type="http://schemas.openxmlformats.org/officeDocument/2006/relationships/hyperlink" /><Relationship Id="rId1118" Target="https://obzor.city/article/667946---gorod-v-ogne.-kak-v-nulevye-obshchestvenniki-spasli-derevjannyj-tomsk-ot-pozharov" TargetMode="External" Type="http://schemas.openxmlformats.org/officeDocument/2006/relationships/hyperlink" /><Relationship Id="rId1119" Target="https://smotrim.ru/video/2834101" TargetMode="External" Type="http://schemas.openxmlformats.org/officeDocument/2006/relationships/hyperlink" /><Relationship Id="rId1120" Target="https://cdn-v.smotrim.ru/_cdn_auth/secure/v/vh/vod_hls/definst/smil:vh/smil/003/028/879_d20240711094614.smil/playlist.m3u8?auth=mh&amp;vid=3028879&amp;uid=(none)#13454300914111058038" TargetMode="External" Type="http://schemas.openxmlformats.org/officeDocument/2006/relationships/hyperlink" /><Relationship Id="rId1121" Target="https://nn.mk.ru/social/2024/07/11/iz-4-klassa-v-5-chto-nuzhno-znat-ob-urovne-pozharoopasnosti-v-regione.html" TargetMode="External" Type="http://schemas.openxmlformats.org/officeDocument/2006/relationships/hyperlink" /><Relationship Id="rId1122" Target="https://news.myseldon.com/ru/news/index/314853517" TargetMode="External" Type="http://schemas.openxmlformats.org/officeDocument/2006/relationships/hyperlink" /><Relationship Id="rId1123" Target="https://cherinfo.ru/news/134903-v-cerepovce-sozgli-pricep" TargetMode="External" Type="http://schemas.openxmlformats.org/officeDocument/2006/relationships/hyperlink" /><Relationship Id="rId1124" Target="https://www.vkpress.ru/life/nochnye-udary-po-ukraine-nikolaevskaya-oblast-goryat-i-vzryvayutsya-sklady-desyatki-skorykh-net-mest/" TargetMode="External" Type="http://schemas.openxmlformats.org/officeDocument/2006/relationships/hyperlink" /><Relationship Id="rId1125" Target="https://38.mchs.gov.ru/deyatelnost/press-centr/novosti/5318758" TargetMode="External" Type="http://schemas.openxmlformats.org/officeDocument/2006/relationships/hyperlink" /><Relationship Id="rId1126" Target="https://www.ntv.ru/novosti/2836217" TargetMode="External" Type="http://schemas.openxmlformats.org/officeDocument/2006/relationships/hyperlink" /><Relationship Id="rId1127" Target="https://www.avtoradio.ru/news/uid/399268" TargetMode="External" Type="http://schemas.openxmlformats.org/officeDocument/2006/relationships/hyperlink" /><Relationship Id="rId1128" Target="https://kiziltan.ru/articles/donja/2024-07-11/sudan-hatynyny-g-d-sen-tartyp-chygargan-3844096" TargetMode="External" Type="http://schemas.openxmlformats.org/officeDocument/2006/relationships/hyperlink" /><Relationship Id="rId1129" Target="https://gorod48.ru/news/1958674/" TargetMode="External" Type="http://schemas.openxmlformats.org/officeDocument/2006/relationships/hyperlink" /><Relationship Id="rId1130" Target="https://v1.ru/text/incidents/2024/07/11/73814798/" TargetMode="External" Type="http://schemas.openxmlformats.org/officeDocument/2006/relationships/hyperlink" /><Relationship Id="rId1131" Target="https://ru24.net/stavropol/383188567/" TargetMode="External" Type="http://schemas.openxmlformats.org/officeDocument/2006/relationships/hyperlink" /><Relationship Id="rId1132" Target="https://business-vector.info/vdvoem_po_prospektu_i_pyanye_za_kakuyu_ezdu_na_elektrosamokate_saratovtsev_mogut_oshtrafovat_na_30_tysyach/" TargetMode="External" Type="http://schemas.openxmlformats.org/officeDocument/2006/relationships/hyperlink" /><Relationship Id="rId1133" Target="https://volgograd-trv.ru/news/obschestvo/85792-specialisty-proverili-kachestvo-vozduha-posle-pozhara-na-sklade-v-volgograde.html" TargetMode="External" Type="http://schemas.openxmlformats.org/officeDocument/2006/relationships/hyperlink" /><Relationship Id="rId1134" Target="https://komi.aif.ru/incidents/dvoe-muzhchin-utonuli-na-reke-uhte-v-komi" TargetMode="External" Type="http://schemas.openxmlformats.org/officeDocument/2006/relationships/hyperlink" /><Relationship Id="rId1135" Target="https://kostroma-news.net/incident/2024/07/11/89355.html" TargetMode="External" Type="http://schemas.openxmlformats.org/officeDocument/2006/relationships/hyperlink" /><Relationship Id="rId1136" Target="https://ural1.tv/articles/47460/" TargetMode="External" Type="http://schemas.openxmlformats.org/officeDocument/2006/relationships/hyperlink" /><Relationship Id="rId1137" Target="https://gorodskoyportal.ru/petrozavodsk/news/news/90954529/" TargetMode="External" Type="http://schemas.openxmlformats.org/officeDocument/2006/relationships/hyperlink" /><Relationship Id="rId1138" Target="https://news.myseldon.com/ru/news/index/314853645" TargetMode="External" Type="http://schemas.openxmlformats.org/officeDocument/2006/relationships/hyperlink" /><Relationship Id="rId1139" Target="https://primamedia.ru/news/1792605/" TargetMode="External" Type="http://schemas.openxmlformats.org/officeDocument/2006/relationships/hyperlink" /><Relationship Id="rId1140" Target="https://www.gazeta.ru/social/news/2024/07/11/23438233.shtml" TargetMode="External" Type="http://schemas.openxmlformats.org/officeDocument/2006/relationships/hyperlink" /><Relationship Id="rId1141" Target="https://russia24.pro/msk-obl/383189215/" TargetMode="External" Type="http://schemas.openxmlformats.org/officeDocument/2006/relationships/hyperlink" /><Relationship Id="rId1142" Target="https://newsbash.ru/society/accidents/45742-v-bshkirii-sgorel-gzel-s-rbyzmi.html" TargetMode="External" Type="http://schemas.openxmlformats.org/officeDocument/2006/relationships/hyperlink" /><Relationship Id="rId1143" Target="https://vestirama.ru/novosti/198160-orenburgskij-gazzavod-oshtrafov.html" TargetMode="External" Type="http://schemas.openxmlformats.org/officeDocument/2006/relationships/hyperlink" /><Relationship Id="rId1144" Target="https://msk1.ru/text/incidents/2024/07/11/73815491/" TargetMode="External" Type="http://schemas.openxmlformats.org/officeDocument/2006/relationships/hyperlink" /><Relationship Id="rId1145" Target="https://online47.ru/2024/07/11/video-plamya-okhvatilo-do-5000-kvadratnykh-metrov-sklada-v-khimkakh-200079" TargetMode="External" Type="http://schemas.openxmlformats.org/officeDocument/2006/relationships/hyperlink" /><Relationship Id="rId1146" Target="https://vladivostok-news.net/incident/2024/07/11/380946.html" TargetMode="External" Type="http://schemas.openxmlformats.org/officeDocument/2006/relationships/hyperlink" /><Relationship Id="rId1147" Target="https://news.myseldon.com/ru/news/index/314853932" TargetMode="External" Type="http://schemas.openxmlformats.org/officeDocument/2006/relationships/hyperlink" /><Relationship Id="rId1148" Target="https://360.ru/news/proisshestviya/svyshe-20-chelovek-utonuli-za-sutki-na-vodoemah-v-rossii/" TargetMode="External" Type="http://schemas.openxmlformats.org/officeDocument/2006/relationships/hyperlink" /><Relationship Id="rId1149" Target="https://my.kribrum.ru/document/9151315489466174425" TargetMode="External" Type="http://schemas.openxmlformats.org/officeDocument/2006/relationships/hyperlink" /><Relationship Id="rId1150" Target="https://otr-online.ru/news/v-himkah-ploshchad-pozhara-na-proizvodstve-vyrosla-do-dvuh-tysyach-kvadratov-245801.html" TargetMode="External" Type="http://schemas.openxmlformats.org/officeDocument/2006/relationships/hyperlink" /><Relationship Id="rId1151" Target="https://www.kursk.kp.ru/online/news/5894224/" TargetMode="External" Type="http://schemas.openxmlformats.org/officeDocument/2006/relationships/hyperlink" /><Relationship Id="rId1152" Target="https://vod-video.rbc.ru/archive/2024/07/11/news0959.folder/telecast_576p.mp4#13623129741807796747" TargetMode="External" Type="http://schemas.openxmlformats.org/officeDocument/2006/relationships/hyperlink" /><Relationship Id="rId1153" Target="https://chitamedia.su/news/1792645/?from=131" TargetMode="External" Type="http://schemas.openxmlformats.org/officeDocument/2006/relationships/hyperlink" /><Relationship Id="rId1154" Target="https://www.netall.ru/incidents/news/1383741.html" TargetMode="External" Type="http://schemas.openxmlformats.org/officeDocument/2006/relationships/hyperlink" /><Relationship Id="rId1155" Target="https://tr.ria.ru/news/1144259993" TargetMode="External" Type="http://schemas.openxmlformats.org/officeDocument/2006/relationships/hyperlink" /><Relationship Id="rId1156" Target="https://vgtrk-podcast.cdnvideo.ru/audio/listen?id=2782778#9701777845734787202" TargetMode="External" Type="http://schemas.openxmlformats.org/officeDocument/2006/relationships/hyperlink" /><Relationship Id="rId1157" Target="https://abakan-news.net/incident/2024/07/11/173187.html" TargetMode="External" Type="http://schemas.openxmlformats.org/officeDocument/2006/relationships/hyperlink" /><Relationship Id="rId1158" Target="https://go32.ru/incidents/strashnaya-avariya-proizoshla-v-navlinskom-rajone.html" TargetMode="External" Type="http://schemas.openxmlformats.org/officeDocument/2006/relationships/hyperlink" /><Relationship Id="rId1159" Target="http://www.vesti-krasnoyarsk.ru/news/proisshestviya/post-48785/" TargetMode="External" Type="http://schemas.openxmlformats.org/officeDocument/2006/relationships/hyperlink" /><Relationship Id="rId1160" Target="https://www.mk-orel.ru/incident/2024/07/11/v-orlovskom-mo-iz-goryashhego-doma-chudom-udalos-spasti-pensionerov.html" TargetMode="External" Type="http://schemas.openxmlformats.org/officeDocument/2006/relationships/hyperlink" /><Relationship Id="rId1161" Target="https://bloknot-volzhsky.ru/news/avariya-pozhar-i-perekrytaya-doroga-vsye-o-chp-u-d" TargetMode="External" Type="http://schemas.openxmlformats.org/officeDocument/2006/relationships/hyperlink" /><Relationship Id="rId1162" Target="https://www.ntv.ru/novosti/2836216" TargetMode="External" Type="http://schemas.openxmlformats.org/officeDocument/2006/relationships/hyperlink" /><Relationship Id="rId1163" Target="https://vladivostok.bezformata.com/listnews/vladivostoke-zagorelas-nedostroennaya/133897912/" TargetMode="External" Type="http://schemas.openxmlformats.org/officeDocument/2006/relationships/hyperlink" /><Relationship Id="rId1164" Target="https://ujnosahalinsk.bezformata.com/listnews/posle-dtp-s-passazhirskim-avtobusom/133897941/" TargetMode="External" Type="http://schemas.openxmlformats.org/officeDocument/2006/relationships/hyperlink" /><Relationship Id="rId1165" Target="https://www.kommersant.ru/doc/6822384" TargetMode="External" Type="http://schemas.openxmlformats.org/officeDocument/2006/relationships/hyperlink" /><Relationship Id="rId1166" Target="https://smi2.ru/article/156197789" TargetMode="External" Type="http://schemas.openxmlformats.org/officeDocument/2006/relationships/hyperlink" /><Relationship Id="rId1167" Target="https://vladivostok.bezformata.com/listnews/pozhar-v-nedostroennoy-shkole-vo-vladivostoke/133897906/" TargetMode="External" Type="http://schemas.openxmlformats.org/officeDocument/2006/relationships/hyperlink" /><Relationship Id="rId1168" Target="https://sosnovoborskpnz.bezformata.com/listnews/kuznetcka-kuznetckogo-sosnovoborskogo-i/133897908/" TargetMode="External" Type="http://schemas.openxmlformats.org/officeDocument/2006/relationships/hyperlink" /><Relationship Id="rId1169" Target="https://bryansk.bezformata.com/listnews/zhutkaya-avariya-v-navlinskom-rayone/133897881/" TargetMode="External" Type="http://schemas.openxmlformats.org/officeDocument/2006/relationships/hyperlink" /><Relationship Id="rId1170" Target="https://karelinform.ru/news/2024-07-11/banya-vspyhnula-na-severe-karelii-5135510" TargetMode="External" Type="http://schemas.openxmlformats.org/officeDocument/2006/relationships/hyperlink" /><Relationship Id="rId1171" Target="https://my.kribrum.ru/document/9151315489466200947" TargetMode="External" Type="http://schemas.openxmlformats.org/officeDocument/2006/relationships/hyperlink" /><Relationship Id="rId1172" Target="https://penza-news.net/incident/2024/07/11/360530.html" TargetMode="External" Type="http://schemas.openxmlformats.org/officeDocument/2006/relationships/hyperlink" /><Relationship Id="rId1173" Target="https://astrakhan-news.net/incident/2024/07/11/168013.html" TargetMode="External" Type="http://schemas.openxmlformats.org/officeDocument/2006/relationships/hyperlink" /><Relationship Id="rId1174" Target="https://daytimenews.ru/moscow/mchs-usililo-gruppirovku-na-meste-pozhara-v-himkah-331633.html" TargetMode="External" Type="http://schemas.openxmlformats.org/officeDocument/2006/relationships/hyperlink" /><Relationship Id="rId1175" Target="https://karel.mk.ru/incident/2024/07/11/pozharnye-v-poselke-karelii-potushili-zagorevshiysya-musor-za-odnu-minutu.html" TargetMode="External" Type="http://schemas.openxmlformats.org/officeDocument/2006/relationships/hyperlink" /><Relationship Id="rId1176" Target="https://aif.ru/incidents/zhiteli-tambovskoy-oblasti-ne-postradali-pri-nochnoy-atake-bespilotnika" TargetMode="External" Type="http://schemas.openxmlformats.org/officeDocument/2006/relationships/hyperlink" /><Relationship Id="rId1177" Target="https://msk-news.net/incident/2024/07/11/532704.html" TargetMode="External" Type="http://schemas.openxmlformats.org/officeDocument/2006/relationships/hyperlink" /><Relationship Id="rId1178" Target="https://spbdnevnik.ru/news/2024-07-11/v-rossii-za-sutki-na-vodoemah-pogib-21-chelovek" TargetMode="External" Type="http://schemas.openxmlformats.org/officeDocument/2006/relationships/hyperlink" /><Relationship Id="rId1179" Target="https://kolomna-spravka.ru/news/53006" TargetMode="External" Type="http://schemas.openxmlformats.org/officeDocument/2006/relationships/hyperlink" /><Relationship Id="rId1180" Target="https://kuban.mk.ru/incident/2024/07/11/v-krasnodare-potushili-musor-na-ploshhadi-290-kvadratnykh-metrov.html" TargetMode="External" Type="http://schemas.openxmlformats.org/officeDocument/2006/relationships/hyperlink" /><Relationship Id="rId1181" Target="https://samaratoday.ru/news/454939" TargetMode="External" Type="http://schemas.openxmlformats.org/officeDocument/2006/relationships/hyperlink" /><Relationship Id="rId1182" Target="https://infokam.su/kamyshan-predupredili-o-vazhnosti-soblyudeniya-letom-pravil-protivopozharnoj-bezopasnosti.html" TargetMode="External" Type="http://schemas.openxmlformats.org/officeDocument/2006/relationships/hyperlink" /><Relationship Id="rId1183" Target="https://citytraffic.ru/2024/07/11/%d0%b2-%d1%81%d0%b0%d0%bc%d0%b0%d1%80%d0%b5-%d1%81%d0%b1%d0%b8%d1%82-%d0%bf%d0%b5%d0%bd%d1%81%d0%b8%d0%be%d0%bd%d0%b5%d1%80-%d0%bf%d0%b5%d1%80%d0%b5%d1%85%d0%be%d0%b4%d0%b8%d0%b2%d1%88%d0%b8%d0%b9-2/" TargetMode="External" Type="http://schemas.openxmlformats.org/officeDocument/2006/relationships/hyperlink" /><Relationship Id="rId1184" Target="https://rabochy-put.ru/incidents/191219-poyavilis-podrobnosti-nochnogo-pozhara-v-smolenske-.html" TargetMode="External" Type="http://schemas.openxmlformats.org/officeDocument/2006/relationships/hyperlink" /><Relationship Id="rId1185" Target="https://ufacitynews.ru/news/2024/07/11/v-bashkirii-proizoshel-pozhar-na-ovoshebaze-sgoreli-arbuzy/" TargetMode="External" Type="http://schemas.openxmlformats.org/officeDocument/2006/relationships/hyperlink" /><Relationship Id="rId1186" Target="https://103news.com/kurgan/383189755/" TargetMode="External" Type="http://schemas.openxmlformats.org/officeDocument/2006/relationships/hyperlink" /><Relationship Id="rId1187" Target="https://gorodskoyportal.ru/ekaterinburg/news/news/90954759/" TargetMode="External" Type="http://schemas.openxmlformats.org/officeDocument/2006/relationships/hyperlink" /><Relationship Id="rId1188" Target="https://gagarin.mos.ru/presscenter/news/detail/12473226.html" TargetMode="External" Type="http://schemas.openxmlformats.org/officeDocument/2006/relationships/hyperlink" /><Relationship Id="rId1189" Target="https://gorodok.city/newsdetail.aspx?id=12802" TargetMode="External" Type="http://schemas.openxmlformats.org/officeDocument/2006/relationships/hyperlink" /><Relationship Id="rId1190" Target="https://newsinfo24.ru/?p=266341" TargetMode="External" Type="http://schemas.openxmlformats.org/officeDocument/2006/relationships/hyperlink" /><Relationship Id="rId1191" Target="https://omsk-news.net/society/2024/07/11/552616.html" TargetMode="External" Type="http://schemas.openxmlformats.org/officeDocument/2006/relationships/hyperlink" /><Relationship Id="rId1192" Target="https://udmurt.media/rubrics/obshchestvo/564683-usilenie-vetra-prognoziruyut-v-udmurtii-12-iyulya/" TargetMode="External" Type="http://schemas.openxmlformats.org/officeDocument/2006/relationships/hyperlink" /><Relationship Id="rId1193" Target="https://1-elektrostal.ru/novosti/mchs-rossii-razvivaet-sotrudnichestvo-so-spasatelnymi-sluzhbami-kitaya-i-oae/" TargetMode="External" Type="http://schemas.openxmlformats.org/officeDocument/2006/relationships/hyperlink" /><Relationship Id="rId1194" Target="https://newizv.ru/news/2024-07-11/krupnyy-pozhar-v-himkah-spasateli-podtverzhdayut-ugrozu-vzryvov-431821" TargetMode="External" Type="http://schemas.openxmlformats.org/officeDocument/2006/relationships/hyperlink" /><Relationship Id="rId1195" Target="https://gorodskoyportal.ru/rostov/news/news/90954503/" TargetMode="External" Type="http://schemas.openxmlformats.org/officeDocument/2006/relationships/hyperlink" /><Relationship Id="rId1196" Target="https://kuban24.tv/item/vlasti-tuapsinskogo-rajona-oprovergli-sluhi-o-novom-krupnom-pozhare-v-buhte-inal" TargetMode="External" Type="http://schemas.openxmlformats.org/officeDocument/2006/relationships/hyperlink" /><Relationship Id="rId1197" Target="https://ysia.ru/spasateli-nashli-propavshego-v-iyune-v-momskom-rajone-olenevoda/" TargetMode="External" Type="http://schemas.openxmlformats.org/officeDocument/2006/relationships/hyperlink" /><Relationship Id="rId1198" Target="https://lipetskmedia.ru/news/criminal/zhertvoy-pozhara-stal-57-letniy-zhitel-lipetskoy-oblasti/" TargetMode="External" Type="http://schemas.openxmlformats.org/officeDocument/2006/relationships/hyperlink" /><Relationship Id="rId1199" Target="https://piter.tv/event/pereulok_Pirogova_pozhar/" TargetMode="External" Type="http://schemas.openxmlformats.org/officeDocument/2006/relationships/hyperlink" /><Relationship Id="rId1200" Target="https://mosregtoday.ru/news/sec/ploschad-pozhara-na-sklade-v-himkah-uvelichilas-do-5-tysjach-kvadratnyh-metrov-smi/" TargetMode="External" Type="http://schemas.openxmlformats.org/officeDocument/2006/relationships/hyperlink" /><Relationship Id="rId1201" Target="https://www.ruffnews.ru/taganrog/na-tushenie-landshaftnogo-pozhara-v-hutore-merzhanovo-pod-taganrogom-ushlo-bolee-vosmi-chasov" TargetMode="External" Type="http://schemas.openxmlformats.org/officeDocument/2006/relationships/hyperlink" /><Relationship Id="rId1202" Target="https://ekaterinburg.bezformata.com/listnews/verhney-saldoy-v-vodohranilishe-utonul/133898058/" TargetMode="External" Type="http://schemas.openxmlformats.org/officeDocument/2006/relationships/hyperlink" /><Relationship Id="rId1203" Target="https://slavyansknakubani.bezformata.com/listnews/shtormovoe-preduprezhdenie/133898016/" TargetMode="External" Type="http://schemas.openxmlformats.org/officeDocument/2006/relationships/hyperlink" /><Relationship Id="rId1204" Target="https://sanktpeterburg.bezformata.com/listnews/sutki-na-vodoemah-pogib-21-chelovek/133898120/" TargetMode="External" Type="http://schemas.openxmlformats.org/officeDocument/2006/relationships/hyperlink" /><Relationship Id="rId1205" Target="https://tatcenter.ru/news/v-kazani-proshlo-soveshhanie-glav-chrezvychajnyh-vedomstv-stran-briks/" TargetMode="External" Type="http://schemas.openxmlformats.org/officeDocument/2006/relationships/hyperlink" /><Relationship Id="rId1206" Target="https://yamal-news.net/incident/2024/07/11/291911.html" TargetMode="External" Type="http://schemas.openxmlformats.org/officeDocument/2006/relationships/hyperlink" /><Relationship Id="rId1207" Target="https://podmoskovye.bezformata.com/listnews/krovlya-tceha-po-proizvodstvu-keramicheskoy/133898139/" TargetMode="External" Type="http://schemas.openxmlformats.org/officeDocument/2006/relationships/hyperlink" /><Relationship Id="rId1208" Target="https://barnaul.bezformata.com/listnews/neskolko-tisyach-kvadratov-ploshadey/133898186/" TargetMode="External" Type="http://schemas.openxmlformats.org/officeDocument/2006/relationships/hyperlink" /><Relationship Id="rId1209" Target="https://gorodskoyportal.ru/petrozavodsk/news/news/90954526/" TargetMode="External" Type="http://schemas.openxmlformats.org/officeDocument/2006/relationships/hyperlink" /><Relationship Id="rId1210" Target="https://chelyabinsk.bezformata.com/listnews/chelyabinske-obrushilis-konstruktcii/133898329/" TargetMode="External" Type="http://schemas.openxmlformats.org/officeDocument/2006/relationships/hyperlink" /><Relationship Id="rId1211" Target="https://news.ru/regions/poyavilis-kadry-tusheniya-pozhara-v-podmoskovnyh-himkah/" TargetMode="External" Type="http://schemas.openxmlformats.org/officeDocument/2006/relationships/hyperlink" /><Relationship Id="rId1212" Target="https://smi2.ru/article/156198109" TargetMode="External" Type="http://schemas.openxmlformats.org/officeDocument/2006/relationships/hyperlink" /><Relationship Id="rId1213" Target="https://saratov-news.net/society/2024/07/11/549972.html" TargetMode="External" Type="http://schemas.openxmlformats.org/officeDocument/2006/relationships/hyperlink" /><Relationship Id="rId1214" Target="https://omsk.bezformata.com/listnews/pozhara-na-ulitce-izbisheva-v-omske/133898310/" TargetMode="External" Type="http://schemas.openxmlformats.org/officeDocument/2006/relationships/hyperlink" /><Relationship Id="rId1215" Target="https://gagarin.mos.ru/presscenter/news/detail/12473214.html" TargetMode="External" Type="http://schemas.openxmlformats.org/officeDocument/2006/relationships/hyperlink" /><Relationship Id="rId1216" Target="https://zamankbr.ru/node/12105" TargetMode="External" Type="http://schemas.openxmlformats.org/officeDocument/2006/relationships/hyperlink" /><Relationship Id="rId1217" Target="https://izhevsk-news.net/incident/2024/07/11/242061.html" TargetMode="External" Type="http://schemas.openxmlformats.org/officeDocument/2006/relationships/hyperlink" /><Relationship Id="rId1218" Target="https://forpostsevastopol.ru/social/zdravoohranenie/pjatiletnjuju-devochku-postradavshuju-pri-raketnoj-atake-v-uchkuevke-vypisali-iz-moskovskoj-bolnicy/" TargetMode="External" Type="http://schemas.openxmlformats.org/officeDocument/2006/relationships/hyperlink" /><Relationship Id="rId1219" Target="https://ru24.net/syktyvkar/383194415/" TargetMode="External" Type="http://schemas.openxmlformats.org/officeDocument/2006/relationships/hyperlink" /><Relationship Id="rId1220" Target="https://burunen.ru/blogs/130796-morskie-fishki-kudarinskikh-buryat/" TargetMode="External" Type="http://schemas.openxmlformats.org/officeDocument/2006/relationships/hyperlink" /><Relationship Id="rId1221" Target="https://smolensk-news.net/incident/2024/07/11/204808.html" TargetMode="External" Type="http://schemas.openxmlformats.org/officeDocument/2006/relationships/hyperlink" /><Relationship Id="rId1222" Target="https://baikal-news.net/incident/2024/07/11/205943.html" TargetMode="External" Type="http://schemas.openxmlformats.org/officeDocument/2006/relationships/hyperlink" /><Relationship Id="rId1223" Target="https://nokstv.ru/news/region/society/vyplaty-postradavshim-ot-pavodka-orenburzhtsam-uvelichat-v-1-5-raza" TargetMode="External" Type="http://schemas.openxmlformats.org/officeDocument/2006/relationships/hyperlink" /><Relationship Id="rId1224" Target="https://ufa-news.net/incident/2024/07/11/403002.html" TargetMode="External" Type="http://schemas.openxmlformats.org/officeDocument/2006/relationships/hyperlink" /><Relationship Id="rId1225" Target="https://ufatime.ru/news/2024/07/11/v-bashkirii-sgorela-ovoshebaza-i-gazel-s-arbuzami/" TargetMode="External" Type="http://schemas.openxmlformats.org/officeDocument/2006/relationships/hyperlink" /><Relationship Id="rId1226" Target="https://zp-news.ru/society/2024/07/11/353370.html" TargetMode="External" Type="http://schemas.openxmlformats.org/officeDocument/2006/relationships/hyperlink" /><Relationship Id="rId1227" Target="https://vesti-sevastopol.ru/sevastopolskie-spasateli-pomogli-devushke-poluchivshej-travmu-na-myse-fiolent" TargetMode="External" Type="http://schemas.openxmlformats.org/officeDocument/2006/relationships/hyperlink" /><Relationship Id="rId1228" Target="https://gtrk-saratov.ru/kak-izbezhat-pozharov-v-letniy-period" TargetMode="External" Type="http://schemas.openxmlformats.org/officeDocument/2006/relationships/hyperlink" /><Relationship Id="rId1229" Target="https://cdn-v.smotrim.ru/_cdn_auth/secure/v/vh/vod_hls/definst/smil:vh/smil/003/028/931_d20240711101114.smil/playlist.m3u8?auth=mh&amp;vid=3028931&amp;uid=(none)#17116389886274981322" TargetMode="External" Type="http://schemas.openxmlformats.org/officeDocument/2006/relationships/hyperlink" /><Relationship Id="rId1230" Target="https://nn-news.net/incident/2024/07/11/652031.html" TargetMode="External" Type="http://schemas.openxmlformats.org/officeDocument/2006/relationships/hyperlink" /><Relationship Id="rId1231" Target="https://daytimenews.ru/krasnoyarsk/instruktory-provodniki-budut-prohodit-obyazatelnuyu-attestaciyu-v-priangare-117199.html" TargetMode="External" Type="http://schemas.openxmlformats.org/officeDocument/2006/relationships/hyperlink" /><Relationship Id="rId1232" Target="https://msk-news.net/society/2024/07/11/532714.html" TargetMode="External" Type="http://schemas.openxmlformats.org/officeDocument/2006/relationships/hyperlink" /><Relationship Id="rId1233" Target="https://gorodskoyportal.ru/krasnodar/news/news/90955409/" TargetMode="External" Type="http://schemas.openxmlformats.org/officeDocument/2006/relationships/hyperlink" /><Relationship Id="rId1234" Target="https://sobkor02.ru/news/proisshestviya/50567/" TargetMode="External" Type="http://schemas.openxmlformats.org/officeDocument/2006/relationships/hyperlink" /><Relationship Id="rId1235" Target="https://veved.ru/eburg/news/incidents-news/197020-esche-odin-chelovek-utonul-v-sverdlovskoj-oblasti.html" TargetMode="External" Type="http://schemas.openxmlformats.org/officeDocument/2006/relationships/hyperlink" /><Relationship Id="rId1236" Target="https://sevastopol-gid.ru/news/zdorove/skolko-mozhno-rabotat-v-sevastopole-v-zharu-po-versii-rospotrebnadzora.htm" TargetMode="External" Type="http://schemas.openxmlformats.org/officeDocument/2006/relationships/hyperlink" /><Relationship Id="rId1237" Target="https://russia24.pro/samara/383201160/" TargetMode="External" Type="http://schemas.openxmlformats.org/officeDocument/2006/relationships/hyperlink" /><Relationship Id="rId1238" Target="https://vpravda.ru/obshchestvo/volgogradcam-rasskazali-o-sostoyanii-vozduha-posle-pozhara-na-sklade-186705/" TargetMode="External" Type="http://schemas.openxmlformats.org/officeDocument/2006/relationships/hyperlink" /><Relationship Id="rId1239" Target="https://orenburg-news.net/incident/2024/07/11/156439.html" TargetMode="External" Type="http://schemas.openxmlformats.org/officeDocument/2006/relationships/hyperlink" /><Relationship Id="rId1240" Target="https://www.avtoradio.ru/news/uid/399281" TargetMode="External" Type="http://schemas.openxmlformats.org/officeDocument/2006/relationships/hyperlink" /><Relationship Id="rId1241" Target="https://www.nsk.kp.ru/online/news/5894266/" TargetMode="External" Type="http://schemas.openxmlformats.org/officeDocument/2006/relationships/hyperlink" /><Relationship Id="rId1242" Target="https://ru24.net/rostov-na-donu/383197054/" TargetMode="External" Type="http://schemas.openxmlformats.org/officeDocument/2006/relationships/hyperlink" /><Relationship Id="rId1243" Target="https://gorsite.ru/news/vlast/prokhozhdenie_pozharoopasnogo_sezona_v_sibiri_obsudili_na_zasedanii_pri_polnomochnom_predstavitele_p/" TargetMode="External" Type="http://schemas.openxmlformats.org/officeDocument/2006/relationships/hyperlink" /><Relationship Id="rId1244" Target="https://vladimir.bezformata.com/listnews/vodoemah-vladimirskoy-oblasti-pogiblo/133898479/" TargetMode="External" Type="http://schemas.openxmlformats.org/officeDocument/2006/relationships/hyperlink" /><Relationship Id="rId1245" Target="https://ru24.net/rostov-na-donu/383187738/" TargetMode="External" Type="http://schemas.openxmlformats.org/officeDocument/2006/relationships/hyperlink" /><Relationship Id="rId1246" Target="https://chita.bezformata.com/listnews/zabaykalya-dobavilos-zemletryasenie/133897324/" TargetMode="External" Type="http://schemas.openxmlformats.org/officeDocument/2006/relationships/hyperlink" /><Relationship Id="rId1247" Target="https://nijnevartovsk.bezformata.com/listnews/soblyudenii-mer-pozharnoy-bezopasnosti/133898390/" TargetMode="External" Type="http://schemas.openxmlformats.org/officeDocument/2006/relationships/hyperlink" /><Relationship Id="rId1248" Target="https://news.myseldon.com/ru/news/index/314855112" TargetMode="External" Type="http://schemas.openxmlformats.org/officeDocument/2006/relationships/hyperlink" /><Relationship Id="rId1249" Target="https://vologda-poisk.ru/news/proisshestviya/zhitel-kirillova-postradal-ot-vspyhnuvshego-odeyala" TargetMode="External" Type="http://schemas.openxmlformats.org/officeDocument/2006/relationships/hyperlink" /><Relationship Id="rId1250" Target="https://komi.aif.ru/incidents/mchs-vybros-gaza-v-komi-proizoshyol-iz-zakonservirovannoy-skvazhiny" TargetMode="External" Type="http://schemas.openxmlformats.org/officeDocument/2006/relationships/hyperlink" /><Relationship Id="rId1251" Target="https://www.interfax-russia.ru/far-east/news/ugolovnoe-delo-vozbuzhdeno-posle-dtp-s-reysovym-avtobusom-na-sahaline" TargetMode="External" Type="http://schemas.openxmlformats.org/officeDocument/2006/relationships/hyperlink" /><Relationship Id="rId1252" Target="https://baltvedomosti.ru/?module=articles&amp;action=view&amp;id=20035" TargetMode="External" Type="http://schemas.openxmlformats.org/officeDocument/2006/relationships/hyperlink" /><Relationship Id="rId1253" Target="https://vologda.bezformata.com/listnews/pohoroni-sergeya-bistrova-v-kadue/133896604/" TargetMode="External" Type="http://schemas.openxmlformats.org/officeDocument/2006/relationships/hyperlink" /><Relationship Id="rId1254" Target="https://news.myseldon.com/ru/news/index/314855100" TargetMode="External" Type="http://schemas.openxmlformats.org/officeDocument/2006/relationships/hyperlink" /><Relationship Id="rId1255" Target="https://trudcher.ru/news/events/krupnyy-pozhar-likvidirovali-spasateli-v-voronezhe/" TargetMode="External" Type="http://schemas.openxmlformats.org/officeDocument/2006/relationships/hyperlink" /><Relationship Id="rId1256" Target="https://kherson-news.ru/society/2024/07/11/338377.html" TargetMode="External" Type="http://schemas.openxmlformats.org/officeDocument/2006/relationships/hyperlink" /><Relationship Id="rId1257" Target="https://msk-news.net/society/2024/07/11/532717.html" TargetMode="External" Type="http://schemas.openxmlformats.org/officeDocument/2006/relationships/hyperlink" /><Relationship Id="rId1258" Target="https://stolica58.ru/news/obcshestvo/penzencam-poobecshali-zharu-i-grozu-na-vyhodnyh" TargetMode="External" Type="http://schemas.openxmlformats.org/officeDocument/2006/relationships/hyperlink" /><Relationship Id="rId1259" Target="https://www.kostroma.kp.ru/online/news/5894282/" TargetMode="External" Type="http://schemas.openxmlformats.org/officeDocument/2006/relationships/hyperlink" /><Relationship Id="rId1260" Target="https://2x2.su/news/accident/v-tatarstane-muzhchina-spassya-vyprygnuv-iz-padayushchego-samolyeta-ego-zhena-i-doch-pogibli.html" TargetMode="External" Type="http://schemas.openxmlformats.org/officeDocument/2006/relationships/hyperlink" /><Relationship Id="rId1261" Target="https://irkutsk-news.net/incident/2024/07/11/224522.html" TargetMode="External" Type="http://schemas.openxmlformats.org/officeDocument/2006/relationships/hyperlink" /><Relationship Id="rId1262" Target="https://irkutsk-news.net/society/2024/07/11/224523.html" TargetMode="External" Type="http://schemas.openxmlformats.org/officeDocument/2006/relationships/hyperlink" /><Relationship Id="rId1263" Target="https://daytimenews.ru/auto/v-rostove-iz-za-neispravnoy-provodki-zagorelsya-dom-176300.html" TargetMode="External" Type="http://schemas.openxmlformats.org/officeDocument/2006/relationships/hyperlink" /><Relationship Id="rId1264" Target="https://www.vesti.ru/article/4041592" TargetMode="External" Type="http://schemas.openxmlformats.org/officeDocument/2006/relationships/hyperlink" /><Relationship Id="rId1265" Target="https://rostof.ru/articles/v-rostove-neispravnaya-provodka-privela-k-pozharu" TargetMode="External" Type="http://schemas.openxmlformats.org/officeDocument/2006/relationships/hyperlink" /><Relationship Id="rId1266" Target="https://www.samarafishing.ru/board/index.php?topic=41014.msg988714#msg988714" TargetMode="External" Type="http://schemas.openxmlformats.org/officeDocument/2006/relationships/hyperlink" /><Relationship Id="rId1267" Target="https://www.lipetsk.kp.ru/online/news/5894284/" TargetMode="External" Type="http://schemas.openxmlformats.org/officeDocument/2006/relationships/hyperlink" /><Relationship Id="rId1268" Target="https://gorodskoyportal.ru/krasnodar/news/news/90956709/" TargetMode="External" Type="http://schemas.openxmlformats.org/officeDocument/2006/relationships/hyperlink" /><Relationship Id="rId1269" Target="https://kuban.bfm.ru/news/29766" TargetMode="External" Type="http://schemas.openxmlformats.org/officeDocument/2006/relationships/hyperlink" /><Relationship Id="rId1270" Target="https://cher-poisk.ru/news/proisshestviya/tragediya-na-belom-ozere-utonula-zhenschina" TargetMode="External" Type="http://schemas.openxmlformats.org/officeDocument/2006/relationships/hyperlink" /><Relationship Id="rId1271" Target="https://47news.ru/articles/253765/" TargetMode="External" Type="http://schemas.openxmlformats.org/officeDocument/2006/relationships/hyperlink" /><Relationship Id="rId1272" Target="https://sakhalin.aif.ru/incidents/dtp/krupnoe-dtp-s-uchastiem-passazhirskogo-avtobusa-proizoshlo-v-yuzhno-sahalinske" TargetMode="External" Type="http://schemas.openxmlformats.org/officeDocument/2006/relationships/hyperlink" /><Relationship Id="rId1273" Target="https://ru24.net/vladivostok/383196504/" TargetMode="External" Type="http://schemas.openxmlformats.org/officeDocument/2006/relationships/hyperlink" /><Relationship Id="rId1274" Target="https://ugra-news.ru/article/mchs_prognoziruet_v_lesakh_yugry_vysokuyu_veroyatnost_pozharov/" TargetMode="External" Type="http://schemas.openxmlformats.org/officeDocument/2006/relationships/hyperlink" /><Relationship Id="rId1275" Target="https://astrakhan-news.net/incident/2024/07/11/168019.html" TargetMode="External" Type="http://schemas.openxmlformats.org/officeDocument/2006/relationships/hyperlink" /><Relationship Id="rId1276" Target="https://zona.media/news/2024/07/11/tsekh" TargetMode="External" Type="http://schemas.openxmlformats.org/officeDocument/2006/relationships/hyperlink" /><Relationship Id="rId1277" Target="https://www.gorno-altaisk.info/news/168133" TargetMode="External" Type="http://schemas.openxmlformats.org/officeDocument/2006/relationships/hyperlink" /><Relationship Id="rId1278" Target="https://sochi-express.ru/sochi/news/detail/v-sochi-progremel-vzryv" TargetMode="External" Type="http://schemas.openxmlformats.org/officeDocument/2006/relationships/hyperlink" /><Relationship Id="rId1279" Target="https://tsargrad.tv/news/vnutri-20-ballonov-s-gazom-v-himkah-plamja-ohvatilo-sklad-obrushilas-krovlja-chto-izvestno-k-jetomu-chasu_1026506" TargetMode="External" Type="http://schemas.openxmlformats.org/officeDocument/2006/relationships/hyperlink" /><Relationship Id="rId1280" Target="https://kamchatka.aif.ru/incidents/glava-mchs-kamchatki-lebedev-spas-lyudey-vytashchiv-mashinu-iz-reki" TargetMode="External" Type="http://schemas.openxmlformats.org/officeDocument/2006/relationships/hyperlink" /><Relationship Id="rId1281" Target="https://krasnodar-news.net/society/2024/07/11/390611.html" TargetMode="External" Type="http://schemas.openxmlformats.org/officeDocument/2006/relationships/hyperlink" /><Relationship Id="rId1282" Target="https://yk24.ru/obshhestvo/rekomendatsii-mchs-chto-delat-esli-vy-okazalis-v-zone-lesnogo-pozhara/" TargetMode="External" Type="http://schemas.openxmlformats.org/officeDocument/2006/relationships/hyperlink" /><Relationship Id="rId1283" Target="https://kursk-news.net/incident/2024/07/11/350186.html" TargetMode="External" Type="http://schemas.openxmlformats.org/officeDocument/2006/relationships/hyperlink" /><Relationship Id="rId1284" Target="https://gorodskoyportal.ru/orel/news/news/90955106/" TargetMode="External" Type="http://schemas.openxmlformats.org/officeDocument/2006/relationships/hyperlink" /><Relationship Id="rId1285" Target="https://www.kasparovru.com/material.php?id=668F88A91CC51" TargetMode="External" Type="http://schemas.openxmlformats.org/officeDocument/2006/relationships/hyperlink" /><Relationship Id="rId1286" Target="https://russia24.pro/kostroma/383192729/" TargetMode="External" Type="http://schemas.openxmlformats.org/officeDocument/2006/relationships/hyperlink" /><Relationship Id="rId1287" Target="https://www.pskov.kp.ru/online/news/5894293/" TargetMode="External" Type="http://schemas.openxmlformats.org/officeDocument/2006/relationships/hyperlink" /><Relationship Id="rId1288" Target="https://newsorel.ru/fn_1515474.html" TargetMode="External" Type="http://schemas.openxmlformats.org/officeDocument/2006/relationships/hyperlink" /><Relationship Id="rId1289" Target="https://hab.mk.ru/incident/2024/07/11/muzhchina-vmeste-s-shhenkom-spassya-iz-goryashhego-gruzovika-na-avtodoroge-za-birobidzhanom.html" TargetMode="External" Type="http://schemas.openxmlformats.org/officeDocument/2006/relationships/hyperlink" /><Relationship Id="rId1290" Target="https://www.mk-orel.ru/social/2024/07/11/podozritelnye-pakety-perepoloshili-dvukh-orlovchan.html" TargetMode="External" Type="http://schemas.openxmlformats.org/officeDocument/2006/relationships/hyperlink" /><Relationship Id="rId1291" Target="https://kalininsk.bezformata.com/listnews/otpusk-i-prazdnichnie-dni-chto/133898657/" TargetMode="External" Type="http://schemas.openxmlformats.org/officeDocument/2006/relationships/hyperlink" /><Relationship Id="rId1292" Target="https://123ru.net/kostroma/383192729/" TargetMode="External" Type="http://schemas.openxmlformats.org/officeDocument/2006/relationships/hyperlink" /><Relationship Id="rId1293" Target="https://pavlogradka.bezformata.com/listnews/vashe-leto-budet-bezopasnim/133913630/" TargetMode="External" Type="http://schemas.openxmlformats.org/officeDocument/2006/relationships/hyperlink" /><Relationship Id="rId1294" Target="https://vgtrk-podcast.cdnvideo.ru/audio/listen?id=2782787#11527060692570216867" TargetMode="External" Type="http://schemas.openxmlformats.org/officeDocument/2006/relationships/hyperlink" /><Relationship Id="rId1295" Target="https://usvyati.bezformata.com/listnews/preduprezhdenie-o-neblagopriyatnom-yavlenii/133898770/" TargetMode="External" Type="http://schemas.openxmlformats.org/officeDocument/2006/relationships/hyperlink" /><Relationship Id="rId1296" Target="https://vestnik-lesnoy.ru/muzyka-tancy-i-novye-druzja-letnij-lager-kotoryj-deti-nikogda-ne-zabudut/" TargetMode="External" Type="http://schemas.openxmlformats.org/officeDocument/2006/relationships/hyperlink" /><Relationship Id="rId1297" Target="https://kirov.bezformata.com/listnews/pobeditelyami-kubka-obshestva-dinamo/133898839/" TargetMode="External" Type="http://schemas.openxmlformats.org/officeDocument/2006/relationships/hyperlink" /><Relationship Id="rId1298" Target="https://kuzbass.aif.ru/society/v-kemerove-za-narusheniya-zapretili-deyatelnost-dvuh-trk-promenad" TargetMode="External" Type="http://schemas.openxmlformats.org/officeDocument/2006/relationships/hyperlink" /><Relationship Id="rId1299" Target="https://irkutsk-news.net/incident/2024/07/11/224525.html" TargetMode="External" Type="http://schemas.openxmlformats.org/officeDocument/2006/relationships/hyperlink" /><Relationship Id="rId1300" Target="https://ural-news.net/incident/2024/07/11/451298.html" TargetMode="External" Type="http://schemas.openxmlformats.org/officeDocument/2006/relationships/hyperlink" /><Relationship Id="rId1301" Target="https://samara-news.net/incident/2024/07/11/372355.html" TargetMode="External" Type="http://schemas.openxmlformats.org/officeDocument/2006/relationships/hyperlink" /><Relationship Id="rId1302" Target="https://www.kaluga.kp.ru/online/news/5894299/" TargetMode="External" Type="http://schemas.openxmlformats.org/officeDocument/2006/relationships/hyperlink" /><Relationship Id="rId1303" Target="https://my.kribrum.ru/document/9151315489466227717" TargetMode="External" Type="http://schemas.openxmlformats.org/officeDocument/2006/relationships/hyperlink" /><Relationship Id="rId1304" Target="https://kuban.mk.ru/social/2024/07/11/zhiteli-kubani-prodolzhat-stradat-ot-anomalnoy-zhary.html" TargetMode="External" Type="http://schemas.openxmlformats.org/officeDocument/2006/relationships/hyperlink" /><Relationship Id="rId1305" Target="https://mo.tsargrad.tv/news/pojavilos-video-krupnogo-pozhara-v-himkah-s-borta-samoljota_1026499" TargetMode="External" Type="http://schemas.openxmlformats.org/officeDocument/2006/relationships/hyperlink" /><Relationship Id="rId1306" Target="https://www.interfax-russia.ru/center/news/cisterna-s-toplivom-razgermetizirovalas-nad-zh-d-putyami-v-kostromskoy-oblasti" TargetMode="External" Type="http://schemas.openxmlformats.org/officeDocument/2006/relationships/hyperlink" /><Relationship Id="rId1307" Target="https://saratov-news.net/incident/2024/07/11/549992.html" TargetMode="External" Type="http://schemas.openxmlformats.org/officeDocument/2006/relationships/hyperlink" /><Relationship Id="rId1308" Target="https://www.interfax-russia.ru/siberia/novosti-gorodov/molnii-podozhgli-tri-doma-i-garazh-za-sutki-v-irkutskoy-oblasti" TargetMode="External" Type="http://schemas.openxmlformats.org/officeDocument/2006/relationships/hyperlink" /><Relationship Id="rId1309" Target="https://news.ru/regions/shestiletnij-malchik-utonul-na-glazah-u-rybakov-pod-novosibirskom/" TargetMode="External" Type="http://schemas.openxmlformats.org/officeDocument/2006/relationships/hyperlink" /><Relationship Id="rId1310" Target="https://punkt-a.info/news/federalnoe/vmesto-dvukh-pyat-v-rossii-prinyat-zakon-o-progressivnoy-shkale-podokhodnogo-naloga" TargetMode="External" Type="http://schemas.openxmlformats.org/officeDocument/2006/relationships/hyperlink" /><Relationship Id="rId1311" Target="https://vologda.aif.ru/incidents/incidents/v-cherepovce-neizvestnye-podozhgli-ostavlennyy-na-stoyanke-vo-dvore-pricep" TargetMode="External" Type="http://schemas.openxmlformats.org/officeDocument/2006/relationships/hyperlink" /><Relationship Id="rId1312" Target="https://radio-kurs.ru/55831-sovetskaja-mozaika-ne-postradala-ot-pozhara-v-peshehodnom-perehode-na-chernjahovskogo.html" TargetMode="External" Type="http://schemas.openxmlformats.org/officeDocument/2006/relationships/hyperlink" /><Relationship Id="rId1313" Target="https://vl.aif.ru/incidents/stroyashchayasya-shkola-gorela-na-patrokle-vo-vladivostoke" TargetMode="External" Type="http://schemas.openxmlformats.org/officeDocument/2006/relationships/hyperlink" /><Relationship Id="rId1314" Target="https://www.samara.kp.ru/online/news/5894307/" TargetMode="External" Type="http://schemas.openxmlformats.org/officeDocument/2006/relationships/hyperlink" /><Relationship Id="rId1315" Target="http://zatosarov.ru/novosti/glavnye/pozhar-na-ulice-akademika-xaritona/#comments" TargetMode="External" Type="http://schemas.openxmlformats.org/officeDocument/2006/relationships/hyperlink" /><Relationship Id="rId1316" Target="https://belgorod-news.net/incident/2024/07/11/207195.html" TargetMode="External" Type="http://schemas.openxmlformats.org/officeDocument/2006/relationships/hyperlink" /><Relationship Id="rId1317" Target="https://news.myseldon.com/ru/news/index/314855583" TargetMode="External" Type="http://schemas.openxmlformats.org/officeDocument/2006/relationships/hyperlink" /><Relationship Id="rId1318" Target="http://zatosarov.ru/2024/07/11/" TargetMode="External" Type="http://schemas.openxmlformats.org/officeDocument/2006/relationships/hyperlink" /><Relationship Id="rId1319" Target="https://nm45.ru/v-kurgane-gorel-garazh-iz-za-korotkogo-zamykaniya-v-elektroprovodke/" TargetMode="External" Type="http://schemas.openxmlformats.org/officeDocument/2006/relationships/hyperlink" /><Relationship Id="rId1320" Target="https://crimea-news.com/society/2024/07/11/1415382.html" TargetMode="External" Type="http://schemas.openxmlformats.org/officeDocument/2006/relationships/hyperlink" /><Relationship Id="rId1321" Target="https://daytimenews.ru/krasnodar/prodolzhitsya-li-adskoe-peklo-sinoptiki-rasskazali-o-pogode-na-predstoyaschie-vyhodnye-na-kubani-122391.html" TargetMode="External" Type="http://schemas.openxmlformats.org/officeDocument/2006/relationships/hyperlink" /><Relationship Id="rId1322" Target="https://www.vkpress.ru/life/srochno-avdeevka-pesochnye-chasy-pod-kontrolem-razryv-v-ocheretino-uvelichivaetsya-snabzhenie-vsu-ukh/" TargetMode="External" Type="http://schemas.openxmlformats.org/officeDocument/2006/relationships/hyperlink" /><Relationship Id="rId1323" Target="https://ivanovo-news.net/incident/2024/07/11/64137.html" TargetMode="External" Type="http://schemas.openxmlformats.org/officeDocument/2006/relationships/hyperlink" /><Relationship Id="rId1324" Target="https://life.ru/p/1671640" TargetMode="External" Type="http://schemas.openxmlformats.org/officeDocument/2006/relationships/hyperlink" /><Relationship Id="rId1325" Target="https://luki-news.ru/news/raznoe/28799-nepogoda-ozhidaetsia-v-pskovskoi-oblasti-nachinaia-s-zapadnykh-raionov.html" TargetMode="External" Type="http://schemas.openxmlformats.org/officeDocument/2006/relationships/hyperlink" /><Relationship Id="rId1326" Target="https://kubnews.ru/obshchestvo/2024/07/11/voditel-i-shchenok-spaslis-iz-ekhavshego-iz-krasnodarskogo-kraya-zagorevshegosya-gruzovika/" TargetMode="External" Type="http://schemas.openxmlformats.org/officeDocument/2006/relationships/hyperlink" /><Relationship Id="rId1327" Target="https://samara.bezformata.com/listnews/samarskoy-oblasti-66-letnyaya-velosipedistka/133898936/" TargetMode="External" Type="http://schemas.openxmlformats.org/officeDocument/2006/relationships/hyperlink" /><Relationship Id="rId1328" Target="https://vladivostok.bezformata.com/listnews/pozhari-na-stroyasheysya-shkole-vo-vladivostoke/133899029/" TargetMode="External" Type="http://schemas.openxmlformats.org/officeDocument/2006/relationships/hyperlink" /><Relationship Id="rId1329" Target="https://vesti92.ru/2024/07/11/shtormovoe-preduprezhdenie-objavleno-v-krymu-s-12-po-15-ijulja.html" TargetMode="External" Type="http://schemas.openxmlformats.org/officeDocument/2006/relationships/hyperlink" /><Relationship Id="rId1330" Target="https://kostroma.bezformata.com/listnews/s-drugim-bolshegruzom-na-kostromskoy/133898926/" TargetMode="External" Type="http://schemas.openxmlformats.org/officeDocument/2006/relationships/hyperlink" /><Relationship Id="rId1331" Target="https://www.gorodche.ru/news/5523132-v-cherepovce-na-parkovke-sgorel-pricep-i-postradal-eshche-odin/" TargetMode="External" Type="http://schemas.openxmlformats.org/officeDocument/2006/relationships/hyperlink" /><Relationship Id="rId1332" Target="https://rg.ru/2024/07/11/mchs-rf-u-goriashchego-v-himkah-zavoda-obrushilas-krovlia-ploshchad-pozhara-uvelichilas.html" TargetMode="External" Type="http://schemas.openxmlformats.org/officeDocument/2006/relationships/hyperlink" /><Relationship Id="rId1333" Target="https://xn--b1ats.xn--80asehdb/feed/ecology/spetsialisty-rpn-proverili-kachestvo-vozdukha-posle-pozhara-na-severe-volgograda-7884384621.html" TargetMode="External" Type="http://schemas.openxmlformats.org/officeDocument/2006/relationships/hyperlink" /><Relationship Id="rId1334" Target="https://vlg.aif.ru/incidents/fire/vzryv-vspyhnuvshey-v-volzhskom-gazeli-do-zhuti-ispugal-mestnyh-zhiteley" TargetMode="External" Type="http://schemas.openxmlformats.org/officeDocument/2006/relationships/hyperlink" /><Relationship Id="rId1335" Target="https://gazetamosrentgen.ru/novosti/bezopasnost/sotrudniki_mchs_rossii_napomnili_o_pravilakh_pozharnoy_bezopasnosti_v_vesenne_letniy_period/" TargetMode="External" Type="http://schemas.openxmlformats.org/officeDocument/2006/relationships/hyperlink" /><Relationship Id="rId1336" Target="https://www.ufa.kp.ru/online/news/5894324/" TargetMode="External" Type="http://schemas.openxmlformats.org/officeDocument/2006/relationships/hyperlink" /><Relationship Id="rId1337" Target="https://crimea.ria.ru/20240711/pod-sevastopolem-turistku-s-perelomom-nogi-evakuirovali-s-baunti-1138763155.html" TargetMode="External" Type="http://schemas.openxmlformats.org/officeDocument/2006/relationships/hyperlink" /><Relationship Id="rId1338" Target="http://nov-ros.ru/tpost/plyzr5r1n1-v-blizhaishie-dni-zhara-ne-sobiraetsya-p" TargetMode="External" Type="http://schemas.openxmlformats.org/officeDocument/2006/relationships/hyperlink" /><Relationship Id="rId1339" Target="https://www.enisey.tv/news/post-71275/" TargetMode="External" Type="http://schemas.openxmlformats.org/officeDocument/2006/relationships/hyperlink" /><Relationship Id="rId1340" Target="https://rostov-news.net/society/2024/07/11/342309.html" TargetMode="External" Type="http://schemas.openxmlformats.org/officeDocument/2006/relationships/hyperlink" /><Relationship Id="rId1341" Target="https://moskvichmag.ru/gorod/pozhar-v-tsehe-po-proizvodstvu-keramicheskih-plit-vidno-iz-okon-samoletov-sadyashhihsya-v-sheremetevo/" TargetMode="External" Type="http://schemas.openxmlformats.org/officeDocument/2006/relationships/hyperlink" /><Relationship Id="rId1342" Target="https://orel-news.net/incident/2024/07/11/197044.html" TargetMode="External" Type="http://schemas.openxmlformats.org/officeDocument/2006/relationships/hyperlink" /><Relationship Id="rId1343" Target="http://newsml.itar-tass.com/NewsML/NewsMLGenStore.nsf/NewsItem?openagent&amp;docid=C02B548163A13FCD43258B57002A623F" TargetMode="External" Type="http://schemas.openxmlformats.org/officeDocument/2006/relationships/hyperlink" /><Relationship Id="rId1344" Target="https://sochi-express.ru/sochi/news/detail/ekstremalnaya-zhara-do-41-ozhidaetsya-v-krasnodarskom-krae" TargetMode="External" Type="http://schemas.openxmlformats.org/officeDocument/2006/relationships/hyperlink" /><Relationship Id="rId1345" Target="https://news.ru/regions/passazhiry-samoleta-pokazali-video-pozhara-v-himkah/" TargetMode="External" Type="http://schemas.openxmlformats.org/officeDocument/2006/relationships/hyperlink" /><Relationship Id="rId1346" Target="https://tula-news.net/incident/2024/07/11/339260.html" TargetMode="External" Type="http://schemas.openxmlformats.org/officeDocument/2006/relationships/hyperlink" /><Relationship Id="rId1347" Target="https://smi2.ru/article/156199448" TargetMode="External" Type="http://schemas.openxmlformats.org/officeDocument/2006/relationships/hyperlink" /><Relationship Id="rId1348" Target="https://kaluga.fas.gov.ru/news/10204" TargetMode="External" Type="http://schemas.openxmlformats.org/officeDocument/2006/relationships/hyperlink" /><Relationship Id="rId1349" Target="https://omsk.aif.ru/incidents/v-omske-prodolzhaet-rasti-kolichestvo-zhertv-na-vode" TargetMode="External" Type="http://schemas.openxmlformats.org/officeDocument/2006/relationships/hyperlink" /><Relationship Id="rId1350" Target="https://sevastopol-news.com/society/2024/07/11/382149.html" TargetMode="External" Type="http://schemas.openxmlformats.org/officeDocument/2006/relationships/hyperlink" /><Relationship Id="rId1351" Target="https://kurgan.bezformata.com/listnews/korotkogo-zamikaniya-vspihnul-garazh/133899833/" TargetMode="External" Type="http://schemas.openxmlformats.org/officeDocument/2006/relationships/hyperlink" /><Relationship Id="rId1352" Target="https://tr.ria.ru/news/1144261747" TargetMode="External" Type="http://schemas.openxmlformats.org/officeDocument/2006/relationships/hyperlink" /><Relationship Id="rId1353" Target="http://newsml.itar-tass.com/NewsML/NewsMLGenStore.nsf/NewsItem?openagent&amp;docid=D6EC82F5CBA9989543258B57002A927F" TargetMode="External" Type="http://schemas.openxmlformats.org/officeDocument/2006/relationships/hyperlink" /><Relationship Id="rId1354" Target="https://smolensk-news.net/incident/2024/07/11/204810.html" TargetMode="External" Type="http://schemas.openxmlformats.org/officeDocument/2006/relationships/hyperlink" /><Relationship Id="rId1355" Target="https://novosibirsk.bezformata.com/listnews/predstavitele-prezidenta-rf-v-sfo/133899921/" TargetMode="External" Type="http://schemas.openxmlformats.org/officeDocument/2006/relationships/hyperlink" /><Relationship Id="rId1356" Target="https://gorodskoyportal.ru/jaroslavl/news/incident/90955829/" TargetMode="External" Type="http://schemas.openxmlformats.org/officeDocument/2006/relationships/hyperlink" /><Relationship Id="rId1357" Target="https://engels.ruc.su/news/detail/151736/" TargetMode="External" Type="http://schemas.openxmlformats.org/officeDocument/2006/relationships/hyperlink" /><Relationship Id="rId1358" Target="https://kherson-news.ru/society/2024/07/11/338393.html" TargetMode="External" Type="http://schemas.openxmlformats.org/officeDocument/2006/relationships/hyperlink" /><Relationship Id="rId1359" Target="http://newsml.itar-tass.com/NewsML/NewsMLGenStore.nsf/NewsItem?openagent&amp;docid=2C064FA1847EFE6E43258B57002AB744" TargetMode="External" Type="http://schemas.openxmlformats.org/officeDocument/2006/relationships/hyperlink" /><Relationship Id="rId1360" Target="https://mos.news/news/proisshestviya/na-meste-pozhara-v-khimkakh-obrushilas-krovlya/" TargetMode="External" Type="http://schemas.openxmlformats.org/officeDocument/2006/relationships/hyperlink" /><Relationship Id="rId1361" Target="https://tmbw.ru/v-rossiyskom-regione-mashiny-dlya-boytsov-svo-edva-ne-podorvalis-na-mine-vremen-vov" TargetMode="External" Type="http://schemas.openxmlformats.org/officeDocument/2006/relationships/hyperlink" /><Relationship Id="rId1362" Target="https://www.fontanka.ru/2024/07/11/73815941/" TargetMode="External" Type="http://schemas.openxmlformats.org/officeDocument/2006/relationships/hyperlink" /><Relationship Id="rId1363" Target="https://www.rostov.kp.ru/online/news/5894338/" TargetMode="External" Type="http://schemas.openxmlformats.org/officeDocument/2006/relationships/hyperlink" /><Relationship Id="rId1364" Target="https://smi2.ru/article/156200017" TargetMode="External" Type="http://schemas.openxmlformats.org/officeDocument/2006/relationships/hyperlink" /><Relationship Id="rId1365" Target="https://www.kommersant.ru/doc/6822424" TargetMode="External" Type="http://schemas.openxmlformats.org/officeDocument/2006/relationships/hyperlink" /><Relationship Id="rId1366" Target="https://radiosputnik.ru/20240711/khimki-1958910496.html" TargetMode="External" Type="http://schemas.openxmlformats.org/officeDocument/2006/relationships/hyperlink" /><Relationship Id="rId1367" Target="https://tr.ria.ru/news/1144261898" TargetMode="External" Type="http://schemas.openxmlformats.org/officeDocument/2006/relationships/hyperlink" /><Relationship Id="rId1368" Target="https://newskursk.ru/fn_1515530.html" TargetMode="External" Type="http://schemas.openxmlformats.org/officeDocument/2006/relationships/hyperlink" /><Relationship Id="rId1369" Target="https://ria.ru/20240711/pozhar-1958910395.html" TargetMode="External" Type="http://schemas.openxmlformats.org/officeDocument/2006/relationships/hyperlink" /><Relationship Id="rId1370" Target="https://vecherniy.com/news/139_pozharov/2024-07-11-1876" TargetMode="External" Type="http://schemas.openxmlformats.org/officeDocument/2006/relationships/hyperlink" /><Relationship Id="rId1371" Target="https://newsvo.ru/news/211983" TargetMode="External" Type="http://schemas.openxmlformats.org/officeDocument/2006/relationships/hyperlink" /><Relationship Id="rId1372" Target="https://www.m24.ru/news/proisshestviya/11072024/707510" TargetMode="External" Type="http://schemas.openxmlformats.org/officeDocument/2006/relationships/hyperlink" /><Relationship Id="rId1373" Target="https://radiokurs.ru/55831-sovetskaja-mozaika-ne-postradala-ot-pozhara-v-peshehodnom-perehode-na-chernjahovskogo.html" TargetMode="External" Type="http://schemas.openxmlformats.org/officeDocument/2006/relationships/hyperlink" /><Relationship Id="rId1374" Target="https://uaomos.news/news/society/ploshchad-pozhara-v-khimkakh-uvelichilas-do-3-tysyach-kvadratov/" TargetMode="External" Type="http://schemas.openxmlformats.org/officeDocument/2006/relationships/hyperlink" /><Relationship Id="rId1375" Target="https://ufa-news.net/other/2024/07/11/403014.html" TargetMode="External" Type="http://schemas.openxmlformats.org/officeDocument/2006/relationships/hyperlink" /><Relationship Id="rId1376" Target="https://lnr-news.ru/society/2024/07/11/398953.html" TargetMode="External" Type="http://schemas.openxmlformats.org/officeDocument/2006/relationships/hyperlink" /><Relationship Id="rId1377" Target="https://ria.city/himki/383192197/" TargetMode="External" Type="http://schemas.openxmlformats.org/officeDocument/2006/relationships/hyperlink" /><Relationship Id="rId1378" Target="https://news.myseldon.com/ru/news/index/314856524" TargetMode="External" Type="http://schemas.openxmlformats.org/officeDocument/2006/relationships/hyperlink" /><Relationship Id="rId1379" Target="https://360.ru/news/proisshestviya/ploschad-pozhara-v-himkah-vyrosla-do-3000-kvadratnyh-metrov/" TargetMode="External" Type="http://schemas.openxmlformats.org/officeDocument/2006/relationships/hyperlink" /><Relationship Id="rId1380" Target="https://orenburg.media/?p=259528" TargetMode="External" Type="http://schemas.openxmlformats.org/officeDocument/2006/relationships/hyperlink" /><Relationship Id="rId1381" Target="https://my.kribrum.ru/document/9151315489466474670" TargetMode="External" Type="http://schemas.openxmlformats.org/officeDocument/2006/relationships/hyperlink" /><Relationship Id="rId1382" Target="https://klg.aif.ru/incidents/dve-2-letnie-devochki-vypali-iz-okna-v-kaliningrade-i-oblasti" TargetMode="External" Type="http://schemas.openxmlformats.org/officeDocument/2006/relationships/hyperlink" /><Relationship Id="rId1383" Target="https://nn.versia.ru/v-gorode-luza-kirovskoj-oblasti-uk-ignoriruet-pretenzii-zhilcov-i-gosinspekcii" TargetMode="External" Type="http://schemas.openxmlformats.org/officeDocument/2006/relationships/hyperlink" /><Relationship Id="rId1384" Target="https://123ru.net/moscow/383192061/" TargetMode="External" Type="http://schemas.openxmlformats.org/officeDocument/2006/relationships/hyperlink" /><Relationship Id="rId1385" Target="https://hantimansiysk.bezformata.com/listnews/meropriyatiya-operatciya-ovod/133900544/" TargetMode="External" Type="http://schemas.openxmlformats.org/officeDocument/2006/relationships/hyperlink" /><Relationship Id="rId1386" Target="https://www.mskagency.ru/materials/3399487" TargetMode="External" Type="http://schemas.openxmlformats.org/officeDocument/2006/relationships/hyperlink" /><Relationship Id="rId1387" Target="https://readovka67.ru/news/197754" TargetMode="External" Type="http://schemas.openxmlformats.org/officeDocument/2006/relationships/hyperlink" /><Relationship Id="rId1388" Target="https://gtk.tv/news/132028.ns" TargetMode="External" Type="http://schemas.openxmlformats.org/officeDocument/2006/relationships/hyperlink" /><Relationship Id="rId1389" Target="https://dnr-pravda.ru/pirotehniki-mchs-rossii-prodolzhayut-razminirovanie-donetskoj-narodnoj-respubliki/" TargetMode="External" Type="http://schemas.openxmlformats.org/officeDocument/2006/relationships/hyperlink" /><Relationship Id="rId1390" Target="https://smi2.ru/article/156200024" TargetMode="External" Type="http://schemas.openxmlformats.org/officeDocument/2006/relationships/hyperlink" /><Relationship Id="rId1391" Target="https://news.myseldon.com/ru/news/index/314856493" TargetMode="External" Type="http://schemas.openxmlformats.org/officeDocument/2006/relationships/hyperlink" /><Relationship Id="rId1392" Target="https://iz.ru/1725867/2024-07-11/ploshchad-pozhara-v-khimkakh-uvelichilas-do-3-tys-kv-m" TargetMode="External" Type="http://schemas.openxmlformats.org/officeDocument/2006/relationships/hyperlink" /><Relationship Id="rId1393" Target="https://barnaul-news.net/society/2024/07/11/298907.html" TargetMode="External" Type="http://schemas.openxmlformats.org/officeDocument/2006/relationships/hyperlink" /><Relationship Id="rId1394" Target="http://newsml.itar-tass.com/NewsML/NewsMLGenStore.nsf/NewsItem?openagent&amp;docid=DB0D1A71402A080843258B57002B28A5" TargetMode="External" Type="http://schemas.openxmlformats.org/officeDocument/2006/relationships/hyperlink" /><Relationship Id="rId1395" Target="https://sakhalin-news.net/society/2024/07/11/217918.html" TargetMode="External" Type="http://schemas.openxmlformats.org/officeDocument/2006/relationships/hyperlink" /><Relationship Id="rId1396" Target="https://vm.ru/news/1148936-ploshad-pozhara-na-proizvodstve-v-himkah-uvelichilas-do-treh-tysyach-kvadratov" TargetMode="External" Type="http://schemas.openxmlformats.org/officeDocument/2006/relationships/hyperlink" /><Relationship Id="rId1397" Target="https://www.vesti.ru/article/4041664" TargetMode="External" Type="http://schemas.openxmlformats.org/officeDocument/2006/relationships/hyperlink" /><Relationship Id="rId1398" Target="https://www.niasam.ru/proisshestviya_i_kriminal/zhitelej-samarskoj-oblasti-snova-preduprezhdayut-o-silnom-vetre-237012.html" TargetMode="External" Type="http://schemas.openxmlformats.org/officeDocument/2006/relationships/hyperlink" /><Relationship Id="rId1399" Target="https://51.ru/text/incidents/2024/07/11/73816184/" TargetMode="External" Type="http://schemas.openxmlformats.org/officeDocument/2006/relationships/hyperlink" /><Relationship Id="rId1400" Target="https://www.rbc.ru/rbcfreenews/668f8ef89a79474a108ffd51" TargetMode="External" Type="http://schemas.openxmlformats.org/officeDocument/2006/relationships/hyperlink" /><Relationship Id="rId1401" Target="https://www.bashinform.ru/news/social/2024-07-11/pechalnaya-statistika-v-bashkirii-s-nachala-leta-na-vode-pogibli-50-chelovek-3844546" TargetMode="External" Type="http://schemas.openxmlformats.org/officeDocument/2006/relationships/hyperlink" /><Relationship Id="rId1402" Target="https://116.ru/text/gorod/2024/07/11/73816148/" TargetMode="External" Type="http://schemas.openxmlformats.org/officeDocument/2006/relationships/hyperlink" /><Relationship Id="rId1403" Target="https://103news.com/samara/383195679/" TargetMode="External" Type="http://schemas.openxmlformats.org/officeDocument/2006/relationships/hyperlink" /><Relationship Id="rId1404" Target="https://ivanovo-news.net/incident/2024/07/11/64138.html" TargetMode="External" Type="http://schemas.openxmlformats.org/officeDocument/2006/relationships/hyperlink" /><Relationship Id="rId1405" Target="https://lipeck.bezformata.com/listnews/dome-v-sele-pod-lipetckom/133901019/" TargetMode="External" Type="http://schemas.openxmlformats.org/officeDocument/2006/relationships/hyperlink" /><Relationship Id="rId1406" Target="https://regnum.ru/news/3901191" TargetMode="External" Type="http://schemas.openxmlformats.org/officeDocument/2006/relationships/hyperlink" /><Relationship Id="rId1407" Target="https://muob.ru/aktualno/news/novosti-poseleniy/1545524.html" TargetMode="External" Type="http://schemas.openxmlformats.org/officeDocument/2006/relationships/hyperlink" /><Relationship Id="rId1408" Target="https://gorodishepnz.bezformata.com/listnews/multfilma-zina-kesha-i-terroristi/133901093/" TargetMode="External" Type="http://schemas.openxmlformats.org/officeDocument/2006/relationships/hyperlink" /><Relationship Id="rId1409" Target="https://news.myseldon.com/ru/news/index/314856670" TargetMode="External" Type="http://schemas.openxmlformats.org/officeDocument/2006/relationships/hyperlink" /><Relationship Id="rId1410" Target="https://krasnoyarsk-news.net/society/2024/07/11/351996.html" TargetMode="External" Type="http://schemas.openxmlformats.org/officeDocument/2006/relationships/hyperlink" /><Relationship Id="rId1411" Target="https://www.kaliningrad.kp.ru/online/news/5894353/" TargetMode="External" Type="http://schemas.openxmlformats.org/officeDocument/2006/relationships/hyperlink" /><Relationship Id="rId1412" Target="https://melnikovo.bezformata.com/listnews/bezopasnost-na-vode-letom/133901183/" TargetMode="External" Type="http://schemas.openxmlformats.org/officeDocument/2006/relationships/hyperlink" /><Relationship Id="rId1413" Target="https://komi-news.net/society/2024/07/11/75598.html" TargetMode="External" Type="http://schemas.openxmlformats.org/officeDocument/2006/relationships/hyperlink" /><Relationship Id="rId1414" Target="https://vesti92.ru/2024/07/11/devushka-postradala-na-pljazhe-baunti-v-sevastopole.html" TargetMode="External" Type="http://schemas.openxmlformats.org/officeDocument/2006/relationships/hyperlink" /><Relationship Id="rId1415" Target="https://yaroslavl-news.net/incident/2024/07/11/266495.html" TargetMode="External" Type="http://schemas.openxmlformats.org/officeDocument/2006/relationships/hyperlink" /><Relationship Id="rId1416" Target="https://sovainfo.ru/news/v-samare-10-iyulya-voditel-devyatki-sbil-79-letnego-pensionera-/" TargetMode="External" Type="http://schemas.openxmlformats.org/officeDocument/2006/relationships/hyperlink" /><Relationship Id="rId1417" Target="https://riamo.ru/news/proisshestviya/mchs-utochnilo-ploschad-pozhara-v-tsehe-v-himkah/" TargetMode="External" Type="http://schemas.openxmlformats.org/officeDocument/2006/relationships/hyperlink" /><Relationship Id="rId1418" Target="https://itanews.ru/2024/07/11/shot-%d0%bf%d0%bb%d0%be%d1%89%d0%b0%d0%b4%d1%8c-%d0%bf%d0%be%d0%b6%d0%b0%d1%80%d0%b0-%d0%bd%d0%b0-%d1%81%d0%ba%d0%bb%d0%b0%d0%b4%d0%b5-%d0%b2-%d1%81%d1%85%d0%be%d0%b4%d0%bd%d0%b5-%d0%b2%d0%be%d0%b7/" TargetMode="External" Type="http://schemas.openxmlformats.org/officeDocument/2006/relationships/hyperlink" /><Relationship Id="rId1419" Target="https://itanews.ru/2024/07/11/%d1%87%d0%b8%d1%81%d0%bb%d0%be-%d0%b6%d0%b5%d1%80%d1%82%d0%b2-%d0%b2%d0%b7%d1%80%d1%8b%d0%b2%d0%b0-%d0%b3%d0%b0%d0%b7%d0%b0-%d0%bd%d0%b0-%d0%bd%d0%b0%d1%81%d0%be%d1%81%d0%bd%d0%be%d0%b9-%d1%81%d1%82/" TargetMode="External" Type="http://schemas.openxmlformats.org/officeDocument/2006/relationships/hyperlink" /><Relationship Id="rId1420" Target="https://itanews.ru/2024/07/11/%d0%b3%d0%bb%d0%b0%d0%b2%d0%b0-%d0%bf%d1%80%d0%be%d0%ba%d0%b8%d0%b5%d0%b2%d1%81%d0%ba%d0%be%d0%b9-%d0%b7%d0%b0%d0%bf%d0%be%d1%80%d0%be%d0%b6%d1%81%d0%ba%d0%be%d0%b9-%d0%be%d0%b2%d0%b0-%d0%b7%d0%b0/" TargetMode="External" Type="http://schemas.openxmlformats.org/officeDocument/2006/relationships/hyperlink" /><Relationship Id="rId1421" Target="https://smi2.ru/article/156199877" TargetMode="External" Type="http://schemas.openxmlformats.org/officeDocument/2006/relationships/hyperlink" /><Relationship Id="rId1422" Target="https://kherson-news.ru/society/2024/07/11/338402.html" TargetMode="External" Type="http://schemas.openxmlformats.org/officeDocument/2006/relationships/hyperlink" /><Relationship Id="rId1423" Target="https://www.interfax-russia.ru/center/novosti-podmoskovya/ploshchad-pozhara-v-proizvodstvennom-cehe-v-himkah-uvelichilas-do-3-tys-kv-m" TargetMode="External" Type="http://schemas.openxmlformats.org/officeDocument/2006/relationships/hyperlink" /><Relationship Id="rId1424" Target="https://news.ru/europe/na-ukraine-soobshili-o-povrezhdenii-kriticheskoj-infrastruktury-v-zaporozhe/" TargetMode="External" Type="http://schemas.openxmlformats.org/officeDocument/2006/relationships/hyperlink" /><Relationship Id="rId1425" Target="https://cheboksari.bezformata.com/listnews/pozharah-proizoshedshih-v-chuvashii-10-iyulya/133901382/" TargetMode="External" Type="http://schemas.openxmlformats.org/officeDocument/2006/relationships/hyperlink" /><Relationship Id="rId1426" Target="https://103news.com/tyumen/383197828/" TargetMode="External" Type="http://schemas.openxmlformats.org/officeDocument/2006/relationships/hyperlink" /><Relationship Id="rId1427" Target="https://www.sizvestiya.ru/obshchestvo/9046-teza-mozhet-byt-kovarnoj.html" TargetMode="External" Type="http://schemas.openxmlformats.org/officeDocument/2006/relationships/hyperlink" /><Relationship Id="rId1428" Target="https://roslavl.ru/news/news_show.php?id=32804" TargetMode="External" Type="http://schemas.openxmlformats.org/officeDocument/2006/relationships/hyperlink" /><Relationship Id="rId1429" Target="https://smoldaily.ru/v-gagarinskom-rajone-vspyhnul-avtomobil" TargetMode="External" Type="http://schemas.openxmlformats.org/officeDocument/2006/relationships/hyperlink" /><Relationship Id="rId1430" Target="https://smol.aif.ru/incidents/dtp/v-vyazemskom-rayone-avtomobil-peugeot-popal-v-kyuvet" TargetMode="External" Type="http://schemas.openxmlformats.org/officeDocument/2006/relationships/hyperlink" /><Relationship Id="rId1431" Target="https://www.mk.ru/incident/2024/07/11/ploshhad-pozhara-na-proizvodstve-keramicheskikh-plit-v-khimkakh-prodolzhaet-uvelichivatsya.html" TargetMode="External" Type="http://schemas.openxmlformats.org/officeDocument/2006/relationships/hyperlink" /><Relationship Id="rId1432" Target="https://mir24.tv/news/16596384/ploshchad-pozhara-v-cehe-v-himkah-vyrosla-do-treh-tysyach-kvadratnyh-metrov" TargetMode="External" Type="http://schemas.openxmlformats.org/officeDocument/2006/relationships/hyperlink" /><Relationship Id="rId1433" Target="https://all-news.net/accidents/1503285" TargetMode="External" Type="http://schemas.openxmlformats.org/officeDocument/2006/relationships/hyperlink" /><Relationship Id="rId1434" Target="https://russian.rt.com/russia/news/1339829-himki-pozhar-ceh" TargetMode="External" Type="http://schemas.openxmlformats.org/officeDocument/2006/relationships/hyperlink" /><Relationship Id="rId1435" Target="https://rg.ru/2024/07/11/reg-ufo/atakovannaia-vsu-neftebaza-v-volgogradskoj-oblasti-zarabotaet-cherez-tri-mesiaca.html" TargetMode="External" Type="http://schemas.openxmlformats.org/officeDocument/2006/relationships/hyperlink" /><Relationship Id="rId1436" Target="https://birskpress.ru/news/proisshestviya/2024-07-11/v-birske-v-krk-avrora-predotvratili-pozhar-3844277" TargetMode="External" Type="http://schemas.openxmlformats.org/officeDocument/2006/relationships/hyperlink" /><Relationship Id="rId1437" Target="https://7ooo.ru/group/2024/07/11/374-ploschad-pozhara-v-cehe-v-himkah-vyrosla-do-3000-kvadratnyh-metrov-grss-323337242.html" TargetMode="External" Type="http://schemas.openxmlformats.org/officeDocument/2006/relationships/hyperlink" /><Relationship Id="rId1438" Target="https://sevastopol-news.com/society/2024/07/11/382156.html" TargetMode="External" Type="http://schemas.openxmlformats.org/officeDocument/2006/relationships/hyperlink" /><Relationship Id="rId1439" Target="https://ru24.net/smi/aif/383195926/" TargetMode="External" Type="http://schemas.openxmlformats.org/officeDocument/2006/relationships/hyperlink" /><Relationship Id="rId1440" Target="http://trud-ost.ru/?p=909688" TargetMode="External" Type="http://schemas.openxmlformats.org/officeDocument/2006/relationships/hyperlink" /><Relationship Id="rId1441" Target="https://moskva.bezformata.com/listnews/pozhara-na-proizvodstve-v-himkah/133901639/" TargetMode="External" Type="http://schemas.openxmlformats.org/officeDocument/2006/relationships/hyperlink" /><Relationship Id="rId1442" Target="https://odoev.bezformata.com/listnews/ond-i-pr-po-odoevskomu-i-arsenevskomu/133901673/" TargetMode="External" Type="http://schemas.openxmlformats.org/officeDocument/2006/relationships/hyperlink" /><Relationship Id="rId1443" Target="https://www.crimea.kp.ru/online/news/5894366/" TargetMode="External" Type="http://schemas.openxmlformats.org/officeDocument/2006/relationships/hyperlink" /><Relationship Id="rId1444" Target="https://www.mk-kirov.ru/sport/2024/07/11/khokkeista-iz-kirovskogo-ufsin-nagradili-za-sportivnoe-muzhestvo.html" TargetMode="External" Type="http://schemas.openxmlformats.org/officeDocument/2006/relationships/hyperlink" /><Relationship Id="rId1445" Target="https://nntv.tv/?id=317151" TargetMode="External" Type="http://schemas.openxmlformats.org/officeDocument/2006/relationships/hyperlink" /><Relationship Id="rId1446" Target="https://www.rzn.info/news/2024/7/11/v-rajone-farmacevticheskogo-zavoda-v-skopine-proizoshel-pozhar-297148.html" TargetMode="External" Type="http://schemas.openxmlformats.org/officeDocument/2006/relationships/hyperlink" /><Relationship Id="rId1447" Target="https://www.komi.kp.ru/online/news/5894355/" TargetMode="External" Type="http://schemas.openxmlformats.org/officeDocument/2006/relationships/hyperlink" /><Relationship Id="rId1448" Target="https://tr.ria.ru/news/1144262724" TargetMode="External" Type="http://schemas.openxmlformats.org/officeDocument/2006/relationships/hyperlink" /><Relationship Id="rId1449" Target="https://www.mk-zap.ru/incident/2024/07/11/ogneborcy-i-kommunalshhiki-nalazhivayut-zhizn-v-energodare-posle-atak-vsu.html" TargetMode="External" Type="http://schemas.openxmlformats.org/officeDocument/2006/relationships/hyperlink" /><Relationship Id="rId1450" Target="https://khab-vesti.ru/news/society/anons_gazety_khabaro_vskie_vesti_na_12_iyulya-2/" TargetMode="External" Type="http://schemas.openxmlformats.org/officeDocument/2006/relationships/hyperlink" /><Relationship Id="rId1451" Target="https://progorodsamara.ru/news/view/vinovnica-smertelnoj-avarii-v-samare-vyplatila-pocti-2-mln-rublej-postradavsim" TargetMode="External" Type="http://schemas.openxmlformats.org/officeDocument/2006/relationships/hyperlink" /><Relationship Id="rId1452" Target="https://myslo.ru/news/criminal/2024-07-11-k-shturvalu-bez-ekzamena-v-tule-troe-sotrudnikov-mchs-za-vzyatki-vydavali-udostovereniya-sudovoditelej" TargetMode="External" Type="http://schemas.openxmlformats.org/officeDocument/2006/relationships/hyperlink" /><Relationship Id="rId1453" Target="https://vod-video.rbc.ru/archive/2024/07/11/news1100.folder/telecast_576p.mp4#14610218947779686439" TargetMode="External" Type="http://schemas.openxmlformats.org/officeDocument/2006/relationships/hyperlink" /><Relationship Id="rId1454" Target="https://vestnik-obninsk.ru/neuzheli-zhizn-rebyonka-stoit-300-rublej/" TargetMode="External" Type="http://schemas.openxmlformats.org/officeDocument/2006/relationships/hyperlink" /><Relationship Id="rId1455" Target="https://ru24.net/tula/383197081/" TargetMode="External" Type="http://schemas.openxmlformats.org/officeDocument/2006/relationships/hyperlink" /><Relationship Id="rId1456" Target="https://hab.mk.ru/incident/2024/07/11/v-khabarovskom-rayone-prodolzhayutsya-poiski-muzhchiny-iz-perevernuvshegosya-katera.html" TargetMode="External" Type="http://schemas.openxmlformats.org/officeDocument/2006/relationships/hyperlink" /><Relationship Id="rId1457" Target="https://ivanovo-news.net/incident/2024/07/11/64139.html" TargetMode="External" Type="http://schemas.openxmlformats.org/officeDocument/2006/relationships/hyperlink" /><Relationship Id="rId1458" Target="https://vgtrk-podcast.cdnvideo.ru/audio/listen?id=2782799#18140457136523899471" TargetMode="External" Type="http://schemas.openxmlformats.org/officeDocument/2006/relationships/hyperlink" /><Relationship Id="rId1459" Target="https://www.enisey.tv/news/post-71270/" TargetMode="External" Type="http://schemas.openxmlformats.org/officeDocument/2006/relationships/hyperlink" /><Relationship Id="rId1460" Target="https://novoaltaysk.bezformata.com/listnews/situatciy-na-territorii-altayskogo-kraya/133901926/" TargetMode="External" Type="http://schemas.openxmlformats.org/officeDocument/2006/relationships/hyperlink" /><Relationship Id="rId1461" Target="https://squarenews.ru/news/incident/ploschad-pozhara-na-proizvodstve-keramicheskih-plit-v-himkah-prodolzhaet-uvelichivatsya/" TargetMode="External" Type="http://schemas.openxmlformats.org/officeDocument/2006/relationships/hyperlink" /><Relationship Id="rId1462" Target="https://novoaltaysk.bezformata.com/listnews/proisshestviy-prirodnogo-i-tehnogennogo/133901924/" TargetMode="External" Type="http://schemas.openxmlformats.org/officeDocument/2006/relationships/hyperlink" /><Relationship Id="rId1463" Target="https://veved.ru/eburg/news/incidents-news/197023-na-tri-gektara-vyrosla-ploschad-prirodnyh-pozharov-v-sverdlovskoj-oblasti.html" TargetMode="External" Type="http://schemas.openxmlformats.org/officeDocument/2006/relationships/hyperlink" /><Relationship Id="rId1464" Target="https://kpravda.ru/2024/07/11/v-sudzhe-atakovana-bolnicza/" TargetMode="External" Type="http://schemas.openxmlformats.org/officeDocument/2006/relationships/hyperlink" /><Relationship Id="rId1465" Target="https://profile.ru/news/accidents/ploshhad-krupnogo-pozhara-v-himkah-vyrosla-do-treh-tysyach-kvadratnyh-metrov-1548097/" TargetMode="External" Type="http://schemas.openxmlformats.org/officeDocument/2006/relationships/hyperlink" /><Relationship Id="rId1466" Target="https://www.tvtomsk.ru/news/97221-v-kolpashevskom-rajone-utonul-45-letnij-muzhchina.html" TargetMode="External" Type="http://schemas.openxmlformats.org/officeDocument/2006/relationships/hyperlink" /><Relationship Id="rId1467" Target="https://dorinfo.ru/star_detail.php?ELEMENT_ID=156137" TargetMode="External" Type="http://schemas.openxmlformats.org/officeDocument/2006/relationships/hyperlink" /><Relationship Id="rId1468" Target="https://yakutsk.bezformata.com/listnews/obstanovka-slozhilas-v-yakutii/133902063/" TargetMode="External" Type="http://schemas.openxmlformats.org/officeDocument/2006/relationships/hyperlink" /><Relationship Id="rId1469" Target="https://www.bashinform.ru/news/law/2024-07-11/v-bashkirii-sgoreli-gruzovik-i-angar-s-arbuzami-3844564" TargetMode="External" Type="http://schemas.openxmlformats.org/officeDocument/2006/relationships/hyperlink" /><Relationship Id="rId1470" Target="https://sevastopol.bezformata.com/listnews/dikogo-plyazha-trebuet-zhertv/133902124/" TargetMode="External" Type="http://schemas.openxmlformats.org/officeDocument/2006/relationships/hyperlink" /><Relationship Id="rId1471" Target="https://ulpressa.ru/2024/07/11/s-nachala-kupalnogo-sezona-utonuli-17-ulyanovcev/" TargetMode="External" Type="http://schemas.openxmlformats.org/officeDocument/2006/relationships/hyperlink" /><Relationship Id="rId1472" Target="https://roslavl.bezformata.com/listnews/napominaet-o-pravilah-povedeniya-na-vode/133902087/" TargetMode="External" Type="http://schemas.openxmlformats.org/officeDocument/2006/relationships/hyperlink" /><Relationship Id="rId1473" Target="https://yakutsk.bezformata.com/listnews/zhkh-i-energoeffektivnosti/133902102/" TargetMode="External" Type="http://schemas.openxmlformats.org/officeDocument/2006/relationships/hyperlink" /><Relationship Id="rId1474" Target="https://daytimenews.ru/krasnoyarsk/pozhar-v-himkah-ogon-ohvatil-zdanie-ceha-s-gazovymi-ballonami-117206.html" TargetMode="External" Type="http://schemas.openxmlformats.org/officeDocument/2006/relationships/hyperlink" /><Relationship Id="rId1475" Target="https://zab.ru/news/175481" TargetMode="External" Type="http://schemas.openxmlformats.org/officeDocument/2006/relationships/hyperlink" /><Relationship Id="rId1476" Target="https://stavropol-news.net/society/2024/07/11/210094.html" TargetMode="External" Type="http://schemas.openxmlformats.org/officeDocument/2006/relationships/hyperlink" /><Relationship Id="rId1477" Target="https://moe-kursk.ru/news/incidents/1194159" TargetMode="External" Type="http://schemas.openxmlformats.org/officeDocument/2006/relationships/hyperlink" /><Relationship Id="rId1478" Target="https://smart-smi.ru/single/2587929" TargetMode="External" Type="http://schemas.openxmlformats.org/officeDocument/2006/relationships/hyperlink" /><Relationship Id="rId1479" Target="https://askino.info/articles/aktualno/2024-07-11/letniy-otdyh-detey-3844421" TargetMode="External" Type="http://schemas.openxmlformats.org/officeDocument/2006/relationships/hyperlink" /><Relationship Id="rId1480" Target="https://ru-bezh.ru/kompanii-i-ryinki/news/24/07/11/transneft-verhnyaya-volga-provela-testirovanie-ustanovok-pozharo" TargetMode="External" Type="http://schemas.openxmlformats.org/officeDocument/2006/relationships/hyperlink" /><Relationship Id="rId1481" Target="https://news.myseldon.com/ru/news/index/314816079" TargetMode="External" Type="http://schemas.openxmlformats.org/officeDocument/2006/relationships/hyperlink" /><Relationship Id="rId1482" Target="https://crimea-news.com/incident/2024/07/11/1415404.html" TargetMode="External" Type="http://schemas.openxmlformats.org/officeDocument/2006/relationships/hyperlink" /><Relationship Id="rId1483" Target="https://siktivkar.bezformata.com/listnews/uhta-v-sosnogorskom-rayone-utonuli/133898844/" TargetMode="External" Type="http://schemas.openxmlformats.org/officeDocument/2006/relationships/hyperlink" /><Relationship Id="rId1484" Target="https://glavny.tv/last-news/tver/gubernator-igor-rudenya-poruchil-vosstanovit-elektrosnabzhenie-v-toropetskom-okruge-do-kontsa-dnya/" TargetMode="External" Type="http://schemas.openxmlformats.org/officeDocument/2006/relationships/hyperlink" /><Relationship Id="rId1485" Target="https://mos.news/news/proisshestviya/v-chelyabinskoy-oblasti-shestoy-den-ishchut-propavshego-v-lesu-podrostka/" TargetMode="External" Type="http://schemas.openxmlformats.org/officeDocument/2006/relationships/hyperlink" /><Relationship Id="rId1486" Target="https://komi.aif.ru/incidents/sk-nachal-proverku-po-vybrosu-gaza-iz-skvazhiny-v-inte" TargetMode="External" Type="http://schemas.openxmlformats.org/officeDocument/2006/relationships/hyperlink" /><Relationship Id="rId1487" Target="https://rostov-news.net/society/2024/07/11/342325.html" TargetMode="External" Type="http://schemas.openxmlformats.org/officeDocument/2006/relationships/hyperlink" /><Relationship Id="rId1488" Target="https://tvsamara.ru/news/s-vinovnicy-dtp-v-samare-pristavy-vzyskali-pochti-2-milliona-rublei/" TargetMode="External" Type="http://schemas.openxmlformats.org/officeDocument/2006/relationships/hyperlink" /><Relationship Id="rId1489" Target="https://vn.ru/news-prokhozhdenie-pozharoopasnogo-sezona-v-sibiri-obsudili-na-zasedanii-operativnogo-shtaba-pri-polnomochnom-predstavitele/" TargetMode="External" Type="http://schemas.openxmlformats.org/officeDocument/2006/relationships/hyperlink" /><Relationship Id="rId1490" Target="https://ria.ru/20240711/poiski-1958915442.html" TargetMode="External" Type="http://schemas.openxmlformats.org/officeDocument/2006/relationships/hyperlink" /><Relationship Id="rId1491" Target="https://smi2.ru/article/156200716" TargetMode="External" Type="http://schemas.openxmlformats.org/officeDocument/2006/relationships/hyperlink" /><Relationship Id="rId1492" Target="https://www.kommersant.ru/doc/6822449" TargetMode="External" Type="http://schemas.openxmlformats.org/officeDocument/2006/relationships/hyperlink" /><Relationship Id="rId1493" Target="https://berdsk-online.ru/news/proisshestviya/pozhar-v-dome-po-vine-soseda-bolee-1-mln-rublej-vzyskala-s-muzhchiny-ego-sosedka-v-novosibirske/" TargetMode="External" Type="http://schemas.openxmlformats.org/officeDocument/2006/relationships/hyperlink" /><Relationship Id="rId1494" Target="https://103news.com/ekaterinburg/383194459/" TargetMode="External" Type="http://schemas.openxmlformats.org/officeDocument/2006/relationships/hyperlink" /><Relationship Id="rId1495" Target="https://kpravda.ru/2024/07/11/sudbu-mozaiki-reshit-komissiya/" TargetMode="External" Type="http://schemas.openxmlformats.org/officeDocument/2006/relationships/hyperlink" /><Relationship Id="rId1496" Target="https://newdaynews.ru/ekaterinburg/832021.html" TargetMode="External" Type="http://schemas.openxmlformats.org/officeDocument/2006/relationships/hyperlink" /><Relationship Id="rId1497" Target="https://123ru.net/yakutsk/383200258/" TargetMode="External" Type="http://schemas.openxmlformats.org/officeDocument/2006/relationships/hyperlink" /><Relationship Id="rId1498" Target="https://kherson-news.ru/society/2024/07/11/338410.html" TargetMode="External" Type="http://schemas.openxmlformats.org/officeDocument/2006/relationships/hyperlink" /><Relationship Id="rId1499" Target="https://arhangelsk.bezformata.com/listnews/molnii-vigorel-chastniy-dom/133899838/" TargetMode="External" Type="http://schemas.openxmlformats.org/officeDocument/2006/relationships/hyperlink" /><Relationship Id="rId1500" Target="https://properm.ru/news/2024-07-11/v-dtp-v-udmurtii-popal-avtobus-podozrevaemogo-vo-vzyatkah-permskogo-perevozchika-5135504" TargetMode="External" Type="http://schemas.openxmlformats.org/officeDocument/2006/relationships/hyperlink" /><Relationship Id="rId1501" Target="https://gorodskoyportal.ru/cheboksary/news/news/90956508/" TargetMode="External" Type="http://schemas.openxmlformats.org/officeDocument/2006/relationships/hyperlink" /><Relationship Id="rId1502" Target="https://gorodskoyportal.ru/ekaterinburg/news/news/90956172/" TargetMode="External" Type="http://schemas.openxmlformats.org/officeDocument/2006/relationships/hyperlink" /><Relationship Id="rId1503" Target="https://rubcovsk.bezformata.com/listnews/proverila-zagorodnie-ozdorovitelnie/133902157/" TargetMode="External" Type="http://schemas.openxmlformats.org/officeDocument/2006/relationships/hyperlink" /><Relationship Id="rId1504" Target="https://cheboksari.bezformata.com/listnews/regioni-teploe-more-ostuzhaetsya/133902156/" TargetMode="External" Type="http://schemas.openxmlformats.org/officeDocument/2006/relationships/hyperlink" /><Relationship Id="rId1505" Target="https://volga.news/article/714596.html" TargetMode="External" Type="http://schemas.openxmlformats.org/officeDocument/2006/relationships/hyperlink" /><Relationship Id="rId1506" Target="https://47channel.ru/video_clip/pozarnye-spasli-kotov-sinsillu-i-xomyaka-iz-goryashhego-doma-v-bataiske" TargetMode="External" Type="http://schemas.openxmlformats.org/officeDocument/2006/relationships/hyperlink" /><Relationship Id="rId1507" Target="https://bloknot-volzhsky.ru/news/utro-ne-s-kofe-vo-dvore-volzhskogo-sutra-11-iyulya" TargetMode="External" Type="http://schemas.openxmlformats.org/officeDocument/2006/relationships/hyperlink" /><Relationship Id="rId1508" Target="https://vologda-news.net/society/2024/07/11/239242.html" TargetMode="External" Type="http://schemas.openxmlformats.org/officeDocument/2006/relationships/hyperlink" /><Relationship Id="rId1509" Target="https://penza.bezformata.com/listnews/penzenskie-spasateli-sorevnovalis/133902595/" TargetMode="External" Type="http://schemas.openxmlformats.org/officeDocument/2006/relationships/hyperlink" /><Relationship Id="rId1510" Target="https://samara-news.net/incident/2024/07/11/372369.html" TargetMode="External" Type="http://schemas.openxmlformats.org/officeDocument/2006/relationships/hyperlink" /><Relationship Id="rId1511" Target="https://pskov.bezformata.com/listnews/veter-obrushatsya-segodnya-na-pskovskuyu/133902563/" TargetMode="External" Type="http://schemas.openxmlformats.org/officeDocument/2006/relationships/hyperlink" /><Relationship Id="rId1512" Target="https://krasnodar-news.net/incident/2024/07/11/390639.html" TargetMode="External" Type="http://schemas.openxmlformats.org/officeDocument/2006/relationships/hyperlink" /><Relationship Id="rId1513" Target="https://103news.com/barnaul/383195228/" TargetMode="External" Type="http://schemas.openxmlformats.org/officeDocument/2006/relationships/hyperlink" /><Relationship Id="rId1514" Target="https://ru24.net/chita/383196469/" TargetMode="External" Type="http://schemas.openxmlformats.org/officeDocument/2006/relationships/hyperlink" /><Relationship Id="rId1515" Target="https://barnaul-news.net/incident/2024/07/11/298911.html" TargetMode="External" Type="http://schemas.openxmlformats.org/officeDocument/2006/relationships/hyperlink" /><Relationship Id="rId1516" Target="https://sizran.bezformata.com/listnews/sluzhbi-rabotayut-na-meste-smertelnoy/133902609/" TargetMode="External" Type="http://schemas.openxmlformats.org/officeDocument/2006/relationships/hyperlink" /><Relationship Id="rId1517" Target="https://krasnodar-news.net/incident/2024/07/11/390641.html" TargetMode="External" Type="http://schemas.openxmlformats.org/officeDocument/2006/relationships/hyperlink" /><Relationship Id="rId1518" Target="https://msk-news.net/society/2024/07/11/532743.html" TargetMode="External" Type="http://schemas.openxmlformats.org/officeDocument/2006/relationships/hyperlink" /><Relationship Id="rId1519" Target="https://admnvrsk.ru/o-gorode/novosti/glavnye-novosti/news-11072024111201-136568/" TargetMode="External" Type="http://schemas.openxmlformats.org/officeDocument/2006/relationships/hyperlink" /><Relationship Id="rId1520" Target="https://readovka.news/news/197761" TargetMode="External" Type="http://schemas.openxmlformats.org/officeDocument/2006/relationships/hyperlink" /><Relationship Id="rId1521" Target="https://daytimenews.ru/moscow/ploschad-pozhara-v-cehe-v-gorodskom-okruge-himki-vyrosla-do-3-tys-kv-m-331658.html" TargetMode="External" Type="http://schemas.openxmlformats.org/officeDocument/2006/relationships/hyperlink" /><Relationship Id="rId1522" Target="https://ru24.net/ivanovo/383212371/" TargetMode="External" Type="http://schemas.openxmlformats.org/officeDocument/2006/relationships/hyperlink" /><Relationship Id="rId1523" Target="https://tverigrad.ru/publication/chast-toropeckogo-okruga-ostalas-bez-sveta/" TargetMode="External" Type="http://schemas.openxmlformats.org/officeDocument/2006/relationships/hyperlink" /><Relationship Id="rId1524" Target="https://samara-news.net/incident/2024/07/11/372372.html" TargetMode="External" Type="http://schemas.openxmlformats.org/officeDocument/2006/relationships/hyperlink" /><Relationship Id="rId1525" Target="https://dagpravda.ru/novosti/gims-spasaet-kupajush-ihsya/" TargetMode="External" Type="http://schemas.openxmlformats.org/officeDocument/2006/relationships/hyperlink" /><Relationship Id="rId1526" Target="https://devyatka.ru/news/society/v-novovyatske-proverili-mesta-kupaniya-grazhdan/" TargetMode="External" Type="http://schemas.openxmlformats.org/officeDocument/2006/relationships/hyperlink" /><Relationship Id="rId1527" Target="https://all-news.net/accidents/1503290" TargetMode="External" Type="http://schemas.openxmlformats.org/officeDocument/2006/relationships/hyperlink" /><Relationship Id="rId1528" Target="https://ru24.net/smi/aif/383195921/" TargetMode="External" Type="http://schemas.openxmlformats.org/officeDocument/2006/relationships/hyperlink" /><Relationship Id="rId1529" Target="https://zanmsk.ru/v-tule-budut-sudit-trex-byvshix-sotrudnikov-gims-za-poluchenie-vzyatok/" TargetMode="External" Type="http://schemas.openxmlformats.org/officeDocument/2006/relationships/hyperlink" /><Relationship Id="rId1530" Target="https://www.c-inform.info/news/id/109790" TargetMode="External" Type="http://schemas.openxmlformats.org/officeDocument/2006/relationships/hyperlink" /><Relationship Id="rId1531" Target="https://russia24.pro/msk-obl/383195921/" TargetMode="External" Type="http://schemas.openxmlformats.org/officeDocument/2006/relationships/hyperlink" /><Relationship Id="rId1532" Target="https://krasnodar-news.net/incident/2024/07/11/390646.html" TargetMode="External" Type="http://schemas.openxmlformats.org/officeDocument/2006/relationships/hyperlink" /><Relationship Id="rId1533" Target="https://samaragis.ru/iz-za-silnogo-vetra-v-samarskoj-oblasti-objavili-zheltyj-uroven-opasnosti-57/" TargetMode="External" Type="http://schemas.openxmlformats.org/officeDocument/2006/relationships/hyperlink" /><Relationship Id="rId1534" Target="https://news.myseldon.com/ru/news/index/314857729" TargetMode="External" Type="http://schemas.openxmlformats.org/officeDocument/2006/relationships/hyperlink" /><Relationship Id="rId1535" Target="https://russia24.pro/penza/383238566/" TargetMode="External" Type="http://schemas.openxmlformats.org/officeDocument/2006/relationships/hyperlink" /><Relationship Id="rId1536" Target="https://smolensk-news.net/incident/2024/07/11/204813.html" TargetMode="External" Type="http://schemas.openxmlformats.org/officeDocument/2006/relationships/hyperlink" /><Relationship Id="rId1537" Target="https://www.m24.ru/videos/proisshestviya/11072024/707525" TargetMode="External" Type="http://schemas.openxmlformats.org/officeDocument/2006/relationships/hyperlink" /><Relationship Id="rId1538" Target="https://piter-news.net/incident/2024/07/11/412156.html" TargetMode="External" Type="http://schemas.openxmlformats.org/officeDocument/2006/relationships/hyperlink" /><Relationship Id="rId1539" Target="https://irk.aif.ru/society/muzhchina-spas-rebyonka-iz-zagorevshegosya-posle-udara-molnii-doma-v-homutovo" TargetMode="External" Type="http://schemas.openxmlformats.org/officeDocument/2006/relationships/hyperlink" /><Relationship Id="rId1540" Target="http://newsml.itar-tass.com/NewsML/NewsMLGenStore.nsf/NewsItem?openagent&amp;docid=BE81CB5CD27E1C9943258B57002D63AC" TargetMode="External" Type="http://schemas.openxmlformats.org/officeDocument/2006/relationships/hyperlink" /><Relationship Id="rId1541" Target="https://irkutsk-news.net/incident/2024/07/11/224539.html" TargetMode="External" Type="http://schemas.openxmlformats.org/officeDocument/2006/relationships/hyperlink" /><Relationship Id="rId1542" Target="https://gorod-tv.com/news/proicshestviya/148361" TargetMode="External" Type="http://schemas.openxmlformats.org/officeDocument/2006/relationships/hyperlink" /><Relationship Id="rId1543" Target="http://besumno.ru/%d0%bf%d0%bb%d0%be%d1%89%d0%b0%d0%b4%d1%8c-%d0%bf%d0%be%d0%b6%d0%b0%d1%80%d0%b0-%d0%b2-%d1%85%d0%b8%d0%bc%d0%ba%d0%b0%d1%85-%d1%83%d0%b2%d0%b5%d0%bb%d0%b8%d1%87%d0%b8%d0%bb%d0%b0%d1%81%d1%8c-%d0%b2/#respond" TargetMode="External" Type="http://schemas.openxmlformats.org/officeDocument/2006/relationships/hyperlink" /><Relationship Id="rId1544" Target="https://103news.com/moscow/383195103/" TargetMode="External" Type="http://schemas.openxmlformats.org/officeDocument/2006/relationships/hyperlink" /><Relationship Id="rId1545" Target="https://xn----9sbbgiaeiokj9cpbfllvi.xn--p1ai/articles/media/2024/7/11/svyataya-bratskaya-pamyat-ob-obschem-velikom-proshlom/" TargetMode="External" Type="http://schemas.openxmlformats.org/officeDocument/2006/relationships/hyperlink" /><Relationship Id="rId1546" Target="https://kherson-news.ru/society/2024/07/11/338423.html" TargetMode="External" Type="http://schemas.openxmlformats.org/officeDocument/2006/relationships/hyperlink" /><Relationship Id="rId1547" Target="https://kursk-news.net/incident/2024/07/11/350209.html" TargetMode="External" Type="http://schemas.openxmlformats.org/officeDocument/2006/relationships/hyperlink" /><Relationship Id="rId1548" Target="https://yaroslavl-news.net/incident/2024/07/11/266503.html" TargetMode="External" Type="http://schemas.openxmlformats.org/officeDocument/2006/relationships/hyperlink" /><Relationship Id="rId1549" Target="https://crimea-news.com/incident/2024/07/11/1415426.html" TargetMode="External" Type="http://schemas.openxmlformats.org/officeDocument/2006/relationships/hyperlink" /><Relationship Id="rId1550" Target="https://uaomos.news/news/society/pozhar-v-tsekhe-v-khimkakh-lokalizovan-na-ploshchadi-3-tysyachi-kv-metrov/" TargetMode="External" Type="http://schemas.openxmlformats.org/officeDocument/2006/relationships/hyperlink" /><Relationship Id="rId1551" Target="https://www.m24.ru/news/proisshestviya/11072024/707522" TargetMode="External" Type="http://schemas.openxmlformats.org/officeDocument/2006/relationships/hyperlink" /><Relationship Id="rId1552" Target="https://kurskcity.ru/news/social/232784" TargetMode="External" Type="http://schemas.openxmlformats.org/officeDocument/2006/relationships/hyperlink" /><Relationship Id="rId1553" Target="https://moskvichi.net/ploshhad-promyshlennogo-pozhara-v-ximkax-uvelichilas-do-trex-tysyach-kvadratnyx-metrov-11-07-2024-moskva/" TargetMode="External" Type="http://schemas.openxmlformats.org/officeDocument/2006/relationships/hyperlink" /><Relationship Id="rId1554" Target="http://newsml.itar-tass.com/NewsML/NewsMLGenStore.nsf/NewsItem?openagent&amp;docid=B30641C50FBCBD2543258B57002DA40C" TargetMode="External" Type="http://schemas.openxmlformats.org/officeDocument/2006/relationships/hyperlink" /><Relationship Id="rId1555" Target="https://izvmor.ru/novosti/proisshestviya/v-mordovii-vygorelo-35-ga-travy-i-14-postroek/" TargetMode="External" Type="http://schemas.openxmlformats.org/officeDocument/2006/relationships/hyperlink" /><Relationship Id="rId1556" Target="https://xn--400-eddplucwdhb0e2b.xn--p1ai/news/1829-ekskursionnoe-bjuro-predstavljaet-pozharnyj-avtomobil-i-pozharnye-vitrazhi.html" TargetMode="External" Type="http://schemas.openxmlformats.org/officeDocument/2006/relationships/hyperlink" /><Relationship Id="rId1557" Target="https://mybryansk.ru/news/id-85907-v-gorode-brjansk-proshlo-pozharno-takticheskoe-uchenie-na-baze-akvatorii-orlik-1-i-orlik-2" TargetMode="External" Type="http://schemas.openxmlformats.org/officeDocument/2006/relationships/hyperlink" /><Relationship Id="rId1558" Target="https://ru24.net/tula/383198304/" TargetMode="External" Type="http://schemas.openxmlformats.org/officeDocument/2006/relationships/hyperlink" /><Relationship Id="rId1559" Target="https://samara-news.net/incident/2024/07/11/372374.html" TargetMode="External" Type="http://schemas.openxmlformats.org/officeDocument/2006/relationships/hyperlink" /><Relationship Id="rId1560" Target="https://1tulatv.ru/novosti/216779-v-tulskoy-oblasti-za-vzyatku-vydavali-udostovereniya-na-upravlenie-katerami.html" TargetMode="External" Type="http://schemas.openxmlformats.org/officeDocument/2006/relationships/hyperlink" /><Relationship Id="rId1561" Target="https://onlinevologda.ru/news/incidents/zhitel-kirillova-postradal-iz-za-nepotushennoj-sigarety/" TargetMode="External" Type="http://schemas.openxmlformats.org/officeDocument/2006/relationships/hyperlink" /><Relationship Id="rId1562" Target="https://koryazhma.bezformata.com/listnews/vozbudit-ugolovnoe-delo-iz-za-upavshego/133912255/" TargetMode="External" Type="http://schemas.openxmlformats.org/officeDocument/2006/relationships/hyperlink" /><Relationship Id="rId1563" Target="https://komi.aif.ru/incidents/neskolko-chelovek-gospitalizirovany-posle-vybrosa-gaza-v-inte" TargetMode="External" Type="http://schemas.openxmlformats.org/officeDocument/2006/relationships/hyperlink" /><Relationship Id="rId1564" Target="https://www.kaluga.kp.ru/online/news/5894417/" TargetMode="External" Type="http://schemas.openxmlformats.org/officeDocument/2006/relationships/hyperlink" /><Relationship Id="rId1565" Target="https://pskov.bezformata.com/listnews/preduprezhdayut-o-grozah-i-livnyah-vo-vtoroy/133902786/" TargetMode="External" Type="http://schemas.openxmlformats.org/officeDocument/2006/relationships/hyperlink" /><Relationship Id="rId1566" Target="https://pressa-uezd.ru/?p=73885#respond" TargetMode="External" Type="http://schemas.openxmlformats.org/officeDocument/2006/relationships/hyperlink" /><Relationship Id="rId1567" Target="https://www.interfax-russia.ru/south-and-north-caucasus/news/lesnaya-podstilka-gorit-na-ploshchadi-5-ga-v-gorah-u-krymskogo-sudaka" TargetMode="External" Type="http://schemas.openxmlformats.org/officeDocument/2006/relationships/hyperlink" /><Relationship Id="rId1568" Target="https://gorodskoyportal.ru/smolensk/news/news/90957312/" TargetMode="External" Type="http://schemas.openxmlformats.org/officeDocument/2006/relationships/hyperlink" /><Relationship Id="rId1569" Target="https://www.irk.kp.ru/online/news/5894418/" TargetMode="External" Type="http://schemas.openxmlformats.org/officeDocument/2006/relationships/hyperlink" /><Relationship Id="rId1570" Target="https://moika78.ru/news/2024-07-11/1001271-v-himkah-gorit-tseh-s-keramikoj-krovlya-ruhnula-vnutri-ballony-s-gazom/" TargetMode="External" Type="http://schemas.openxmlformats.org/officeDocument/2006/relationships/hyperlink" /><Relationship Id="rId1571" Target="https://regnum.ru/news/3901197" TargetMode="External" Type="http://schemas.openxmlformats.org/officeDocument/2006/relationships/hyperlink" /><Relationship Id="rId1572" Target="https://www.chita.ru/text/incidents/2024/07/11/73816304/" TargetMode="External" Type="http://schemas.openxmlformats.org/officeDocument/2006/relationships/hyperlink" /><Relationship Id="rId1573" Target="https://srgazeta.ru/articles/novosti-sterlitamaka/2024-07-11/prezident-rf-vladimir-putin-po-videosvyazi-provyol-soveschanie-s-chlenami-pravitelstva-3844335" TargetMode="External" Type="http://schemas.openxmlformats.org/officeDocument/2006/relationships/hyperlink" /><Relationship Id="rId1574" Target="https://tr.ria.ru/news/1144264050" TargetMode="External" Type="http://schemas.openxmlformats.org/officeDocument/2006/relationships/hyperlink" /><Relationship Id="rId1575" Target="https://nn-news.net/society/2024/07/11/652065.html" TargetMode="External" Type="http://schemas.openxmlformats.org/officeDocument/2006/relationships/hyperlink" /><Relationship Id="rId1576" Target="https://smi2.ru/article/156201428" TargetMode="External" Type="http://schemas.openxmlformats.org/officeDocument/2006/relationships/hyperlink" /><Relationship Id="rId1577" Target="https://www.smi.today/ru_smi/2942709-pozhar-v-cekhe-v-podmoskovnykh.html" TargetMode="External" Type="http://schemas.openxmlformats.org/officeDocument/2006/relationships/hyperlink" /><Relationship Id="rId1578" Target="https://7ooo.ru/group/2024/07/11/237-v-himkah-lokalizovali-pozhar-v-cehu-grss-323345278.html" TargetMode="External" Type="http://schemas.openxmlformats.org/officeDocument/2006/relationships/hyperlink" /><Relationship Id="rId1579" Target="https://vm.ru/news/1148952-spasateli-lokalizovali-pozhar-v-zdanii-ceha-v-himkah" TargetMode="External" Type="http://schemas.openxmlformats.org/officeDocument/2006/relationships/hyperlink" /><Relationship Id="rId1580" Target="https://pskov.aif.ru/society/pskovichey-preduprezhdayut-o-grozah-vo-vtoroy-polovine-dnya" TargetMode="External" Type="http://schemas.openxmlformats.org/officeDocument/2006/relationships/hyperlink" /><Relationship Id="rId1581" Target="https://news.myseldon.com/ru/news/index/314858339" TargetMode="External" Type="http://schemas.openxmlformats.org/officeDocument/2006/relationships/hyperlink" /><Relationship Id="rId1582" Target="https://360.ru/news/proisshestviya/ognebortsy-lokalizovali-krupnyj-pozhar-v-himkah/" TargetMode="External" Type="http://schemas.openxmlformats.org/officeDocument/2006/relationships/hyperlink" /><Relationship Id="rId1583" Target="https://mos.news/news/proisshestviya/v-khimkakh-lokalizovali-pozhar-v-tsekhu-po-proizvodstvu-keramicheskikh-plit/" TargetMode="External" Type="http://schemas.openxmlformats.org/officeDocument/2006/relationships/hyperlink" /><Relationship Id="rId1584" Target="https://123ru.net/moscow/383194891/" TargetMode="External" Type="http://schemas.openxmlformats.org/officeDocument/2006/relationships/hyperlink" /><Relationship Id="rId1585" Target="https://nalchik.bezformata.com/listnews/so-spetcialistami-radiatcionnoy-himicheskoy/133902056/" TargetMode="External" Type="http://schemas.openxmlformats.org/officeDocument/2006/relationships/hyperlink" /><Relationship Id="rId1586" Target="https://ria.ru/20240711/himki-1958921034.html" TargetMode="External" Type="http://schemas.openxmlformats.org/officeDocument/2006/relationships/hyperlink" /><Relationship Id="rId1587" Target="https://gorodskoyportal.ru/krasnodar/news/society/90956714/" TargetMode="External" Type="http://schemas.openxmlformats.org/officeDocument/2006/relationships/hyperlink" /><Relationship Id="rId1588" Target="http://gazetahot.ru/krasnoyarsk/11430961-istoriya-pozharnoy-ohrany-novovvedenie-v-peredache-soobscheniy-o-pozhare.html" TargetMode="External" Type="http://schemas.openxmlformats.org/officeDocument/2006/relationships/hyperlink" /><Relationship Id="rId1589" Target="https://www.kasparovru.com/material.php?id=668F967A03DD0" TargetMode="External" Type="http://schemas.openxmlformats.org/officeDocument/2006/relationships/hyperlink" /><Relationship Id="rId1590" Target="https://103news.com/krasnoyarsk/383206223/" TargetMode="External" Type="http://schemas.openxmlformats.org/officeDocument/2006/relationships/hyperlink" /><Relationship Id="rId1591" Target="https://www.livekuban.ru/news/obshchestvo/desyatki-lup-razbrasyvayut-podzhigateli-v-polyakh-kubani" TargetMode="External" Type="http://schemas.openxmlformats.org/officeDocument/2006/relationships/hyperlink" /><Relationship Id="rId1592" Target="https://riamo.ru/news/proisshestviya/pozhar-v-tsehe-po-proizvodstvu-keramicheskih-plit-v-himkah-lokalizovali/" TargetMode="External" Type="http://schemas.openxmlformats.org/officeDocument/2006/relationships/hyperlink" /><Relationship Id="rId1593" Target="https://mr-info.ru/271505-sadovyy-domik-zagorelsya-v-magnitogorske-posle-grozy.html" TargetMode="External" Type="http://schemas.openxmlformats.org/officeDocument/2006/relationships/hyperlink" /><Relationship Id="rId1594" Target="https://www.mosobl.kp.ru/online/news/5894426/" TargetMode="External" Type="http://schemas.openxmlformats.org/officeDocument/2006/relationships/hyperlink" /><Relationship Id="rId1595" Target="https://www.mk-nao.ru/social/2024/07/11/vlasti-naryanmara-napomnili-o-zaprete-na-pal-sukhoy-travy.html" TargetMode="External" Type="http://schemas.openxmlformats.org/officeDocument/2006/relationships/hyperlink" /><Relationship Id="rId1596" Target="https://news.ru/regions/mchs-pozhar-v-himkah-lokalizovan/" TargetMode="External" Type="http://schemas.openxmlformats.org/officeDocument/2006/relationships/hyperlink" /><Relationship Id="rId1597" Target="http://trud-ost.ru/?p=909695" TargetMode="External" Type="http://schemas.openxmlformats.org/officeDocument/2006/relationships/hyperlink" /><Relationship Id="rId1598" Target="https://ru24.net/yuzhno-sahalinsk/383215277/" TargetMode="External" Type="http://schemas.openxmlformats.org/officeDocument/2006/relationships/hyperlink" /><Relationship Id="rId1599" Target="https://govoritmoskva.ru/news/417415/" TargetMode="External" Type="http://schemas.openxmlformats.org/officeDocument/2006/relationships/hyperlink" /><Relationship Id="rId1600" Target="https://news.myseldon.com/ru/news/index/314858438" TargetMode="External" Type="http://schemas.openxmlformats.org/officeDocument/2006/relationships/hyperlink" /><Relationship Id="rId1601" Target="https://news.myseldon.com/ru/news/index/314858524" TargetMode="External" Type="http://schemas.openxmlformats.org/officeDocument/2006/relationships/hyperlink" /><Relationship Id="rId1602" Target="https://seyminfo.ru/v-kurskoj-oblasti-iz-za-mikrovolnovki-proizoshel-pozhar.html" TargetMode="External" Type="http://schemas.openxmlformats.org/officeDocument/2006/relationships/hyperlink" /><Relationship Id="rId1603" Target="https://rakams.ru/item/14451-ozhidaetsya-chrezvychajnaya-pozharoopasnost" TargetMode="External" Type="http://schemas.openxmlformats.org/officeDocument/2006/relationships/hyperlink" /><Relationship Id="rId1604" Target="https://upravanp.ru/obespechivaem-bezopasnost-ljudej-na-vode-kruglyj-god-specialist-sluzhby-spasenija-na-vode-rasskazal-o-bezopasnosti-11" TargetMode="External" Type="http://schemas.openxmlformats.org/officeDocument/2006/relationships/hyperlink" /><Relationship Id="rId1605" Target="https://rossaprimavera.ru/news/f95ab0e0" TargetMode="External" Type="http://schemas.openxmlformats.org/officeDocument/2006/relationships/hyperlink" /><Relationship Id="rId1606" Target="https://upravanp.ru/vospitanniki-cdt-novo-peredelkino-vystupili-na-sorevnovanijax-po-pozharno-spasatelnomu-sportu" TargetMode="External" Type="http://schemas.openxmlformats.org/officeDocument/2006/relationships/hyperlink" /><Relationship Id="rId1607" Target="https://www.osnmedia.ru/proisshestviya/pod-rostovom-mashiny-dlya-bojtsov-svo-chut-ne-podorvalis-na-mine-vremen-vov/" TargetMode="External" Type="http://schemas.openxmlformats.org/officeDocument/2006/relationships/hyperlink" /><Relationship Id="rId1608" Target="https://siktivkar.bezformata.com/listnews/tushat-lesnie-pozhari-v-yakutii/133900808/" TargetMode="External" Type="http://schemas.openxmlformats.org/officeDocument/2006/relationships/hyperlink" /><Relationship Id="rId1609" Target="https://123ru.net/pics/383195094/" TargetMode="External" Type="http://schemas.openxmlformats.org/officeDocument/2006/relationships/hyperlink" /><Relationship Id="rId1610" Target="https://mir24.tv/news/16596390/pozhar-na-krovle-ceha-v-himkah-lokalizovan" TargetMode="External" Type="http://schemas.openxmlformats.org/officeDocument/2006/relationships/hyperlink" /><Relationship Id="rId1611" Target="https://www.interfax-russia.ru/center/novosti-podmoskovya/pozhar-v-proizvodstvennom-cehe-v-himkah-lokalizovan-mchs" TargetMode="External" Type="http://schemas.openxmlformats.org/officeDocument/2006/relationships/hyperlink" /><Relationship Id="rId1612" Target="https://ufa.aif.ru/incidents/zhitel-bashkirii-vytashchil-iz-vody-svoyu-utonuvshuyu-suprugu" TargetMode="External" Type="http://schemas.openxmlformats.org/officeDocument/2006/relationships/hyperlink" /><Relationship Id="rId1613" Target="https://vgtrk-podcast.cdnvideo.ru/audio/listen?id=2782805#16145623631666538531" TargetMode="External" Type="http://schemas.openxmlformats.org/officeDocument/2006/relationships/hyperlink" /><Relationship Id="rId1614" Target="https://naberezhnye-chelny-gid.ru/news/region/za-nedelyu-bolee-40-kazancev-poluchili-solnechnyy-udar.htm" TargetMode="External" Type="http://schemas.openxmlformats.org/officeDocument/2006/relationships/hyperlink" /><Relationship Id="rId1615" Target="https://www.yuga.ru/news/473822-zhara-do-41-gradusa-sokhranitsya-v-krasnodarskom-krae-do-15-iyulya/" TargetMode="External" Type="http://schemas.openxmlformats.org/officeDocument/2006/relationships/hyperlink" /><Relationship Id="rId1616" Target="https://rg.ru/2024/07/11/pozhar-na-zavode-v-himkah-lokalizovan.html" TargetMode="External" Type="http://schemas.openxmlformats.org/officeDocument/2006/relationships/hyperlink" /><Relationship Id="rId1617" Target="https://crimea.ria.ru/20240711/pod-sudakom-gorit-les-1138764254.html" TargetMode="External" Type="http://schemas.openxmlformats.org/officeDocument/2006/relationships/hyperlink" /><Relationship Id="rId1618" Target="https://meduza.io/news/2024/07/11/v-podmoskovie-zagorelsya-tseh-po-proizvodstvu-keramicheskih-plit-v-zdanii-obrushilas-krysha" TargetMode="External" Type="http://schemas.openxmlformats.org/officeDocument/2006/relationships/hyperlink" /><Relationship Id="rId1619" Target="https://smi2.ru/article/156202192" TargetMode="External" Type="http://schemas.openxmlformats.org/officeDocument/2006/relationships/hyperlink" /><Relationship Id="rId1620" Target="https://123ru.net/krasnodar/383196421/" TargetMode="External" Type="http://schemas.openxmlformats.org/officeDocument/2006/relationships/hyperlink" /><Relationship Id="rId1621" Target="https://smi2.ru/article/156201958" TargetMode="External" Type="http://schemas.openxmlformats.org/officeDocument/2006/relationships/hyperlink" /><Relationship Id="rId1622" Target="https://news.myseldon.com/ru/news/index/314859001" TargetMode="External" Type="http://schemas.openxmlformats.org/officeDocument/2006/relationships/hyperlink" /><Relationship Id="rId1623" Target="https://kaliningrad.tpprf.ru/ru/news/544089/" TargetMode="External" Type="http://schemas.openxmlformats.org/officeDocument/2006/relationships/hyperlink" /><Relationship Id="rId1624" Target="https://ural.aif.ru/society/shtormovoy-veter-i-dozhdi-pridut-v-sverdlovskuyu-oblast-12-iyulya" TargetMode="External" Type="http://schemas.openxmlformats.org/officeDocument/2006/relationships/hyperlink" /><Relationship Id="rId1625" Target="https://www.m24.ru/news/proisshestviya/11072024/707528" TargetMode="External" Type="http://schemas.openxmlformats.org/officeDocument/2006/relationships/hyperlink" /><Relationship Id="rId1626" Target="https://123ru.net/ekaterinburg/383197497/" TargetMode="External" Type="http://schemas.openxmlformats.org/officeDocument/2006/relationships/hyperlink" /><Relationship Id="rId1627" Target="https://eaomedia.ru/news/1792810/?from=34" TargetMode="External" Type="http://schemas.openxmlformats.org/officeDocument/2006/relationships/hyperlink" /><Relationship Id="rId1628" Target="https://news.myseldon.com/ru/news/index/314858928" TargetMode="External" Type="http://schemas.openxmlformats.org/officeDocument/2006/relationships/hyperlink" /><Relationship Id="rId1629" Target="https://infonovgorod.ru/?module=articles&amp;action=view&amp;id=19482" TargetMode="External" Type="http://schemas.openxmlformats.org/officeDocument/2006/relationships/hyperlink" /><Relationship Id="rId1630" Target="https://irkutsk.news/novosti/11-07-2024/v-usolskom-raione-nashli-zabludivshihsja-jagodnikov.html#comments" TargetMode="External" Type="http://schemas.openxmlformats.org/officeDocument/2006/relationships/hyperlink" /><Relationship Id="rId1631" Target="https://tulapressa.ru/2024/07/eks-sotrudniki-tulskogo-gims-za-vzyatki-vydavali-moskvicham-udostovereniya-sudovoditelej/" TargetMode="External" Type="http://schemas.openxmlformats.org/officeDocument/2006/relationships/hyperlink" /><Relationship Id="rId1632" Target="https://tula.mk.ru/video/2024/07/11/sotrudnikov-tulskogo-centra-gims-gu-mchs-ulichili-vo-vzyatochnichestve.html" TargetMode="External" Type="http://schemas.openxmlformats.org/officeDocument/2006/relationships/hyperlink" /><Relationship Id="rId1633" Target="https://xn----9sbbgiaeiokj9cpbfllvi.xn--p1ai/articles/media/2024/7/11/druzhba-narodov-krepnet-god-ot-goda/" TargetMode="External" Type="http://schemas.openxmlformats.org/officeDocument/2006/relationships/hyperlink" /><Relationship Id="rId1634" Target="https://35media.ru/news/2024/07/11/Avtomobilnii-pritsep-podozhgli-na-parkovke-v-Severnom-raione-Cherepovtsa" TargetMode="External" Type="http://schemas.openxmlformats.org/officeDocument/2006/relationships/hyperlink" /><Relationship Id="rId1635" Target="https://gorodskoyportal.ru/krasnodar/news/incident/90956712/" TargetMode="External" Type="http://schemas.openxmlformats.org/officeDocument/2006/relationships/hyperlink" /><Relationship Id="rId1636" Target="https://oshmes.info/news/antiterror/2024-07-11/kyshkytlyk-kyldyku-oskon-telefon-yosy-vaziskyny-lue-3844390" TargetMode="External" Type="http://schemas.openxmlformats.org/officeDocument/2006/relationships/hyperlink" /><Relationship Id="rId1637" Target="https://russia24.pro/kuban/383197063/" TargetMode="External" Type="http://schemas.openxmlformats.org/officeDocument/2006/relationships/hyperlink" /><Relationship Id="rId1638" Target="https://7ooo.ru/group/2024/07/11/675-rossiyane-iz-samoleta-snyali-na-video-krupnyy-pozhar-pod-moskvoy-grss-323341587.html" TargetMode="External" Type="http://schemas.openxmlformats.org/officeDocument/2006/relationships/hyperlink" /><Relationship Id="rId1639" Target="https://brl.mk.ru/incident/2024/07/11/na-altae-sgorel-zhiloy-dom.html" TargetMode="External" Type="http://schemas.openxmlformats.org/officeDocument/2006/relationships/hyperlink" /><Relationship Id="rId1640" Target="https://www.livekuban.ru/news/proisshestviya/112-chelovek-pogibli-i-66-postradali-v-rezultate-pozharov-na-kubani-s-nachala-2024-goda" TargetMode="External" Type="http://schemas.openxmlformats.org/officeDocument/2006/relationships/hyperlink" /><Relationship Id="rId1641" Target="https://smi2.ru/article/156202172" TargetMode="External" Type="http://schemas.openxmlformats.org/officeDocument/2006/relationships/hyperlink" /><Relationship Id="rId1642" Target="https://smi2.ru/article/156202114" TargetMode="External" Type="http://schemas.openxmlformats.org/officeDocument/2006/relationships/hyperlink" /><Relationship Id="rId1643" Target="http://vsar.ru/38358_mchs_po_rm_opublikovalo_video_s_kvadrokoptera_o_tushenii_pojara_v_mordovskom_sele" TargetMode="External" Type="http://schemas.openxmlformats.org/officeDocument/2006/relationships/hyperlink" /><Relationship Id="rId1644" Target="https://123ru.net/yakutsk/383196399/" TargetMode="External" Type="http://schemas.openxmlformats.org/officeDocument/2006/relationships/hyperlink" /><Relationship Id="rId1645" Target="https://govoritmoskva.ru/news/417417/" TargetMode="External" Type="http://schemas.openxmlformats.org/officeDocument/2006/relationships/hyperlink" /><Relationship Id="rId1646" Target="https://tula.mk.ru/social/2024/07/11/troe-ekssotrudnikov-tulskogo-centra-gims-gu-mchs-predstanut-pered-sudom-za-vzyatochnichestvo.html" TargetMode="External" Type="http://schemas.openxmlformats.org/officeDocument/2006/relationships/hyperlink" /><Relationship Id="rId1647" Target="https://kirov-news.net/incident/2024/07/11/383247.html" TargetMode="External" Type="http://schemas.openxmlformats.org/officeDocument/2006/relationships/hyperlink" /><Relationship Id="rId1648" Target="https://krasnodar-news.net/incident/2024/07/11/390651.html" TargetMode="External" Type="http://schemas.openxmlformats.org/officeDocument/2006/relationships/hyperlink" /><Relationship Id="rId1649" Target="https://www.tsn24.ru/2024/07/11/311618-troikh-byvshikh-sotrudnikov-gims-budut-sudit-za-vzyatki-v-tule/" TargetMode="External" Type="http://schemas.openxmlformats.org/officeDocument/2006/relationships/hyperlink" /><Relationship Id="rId1650" Target="https://103news.com/ekaterinburg/383195928/" TargetMode="External" Type="http://schemas.openxmlformats.org/officeDocument/2006/relationships/hyperlink" /><Relationship Id="rId1651" Target="https://newkuban.ru/news/110773188/" TargetMode="External" Type="http://schemas.openxmlformats.org/officeDocument/2006/relationships/hyperlink" /><Relationship Id="rId1652" Target="https://gazeta-moy-rayon-donskoy.ru/2024/07/11/119371/" TargetMode="External" Type="http://schemas.openxmlformats.org/officeDocument/2006/relationships/hyperlink" /><Relationship Id="rId1653" Target="https://infopro54.ru/news/xvatat-za-sheyu-i-oglushat-v-mchs-rasskazali-kak-spasti-tonushhego-cheloveka/" TargetMode="External" Type="http://schemas.openxmlformats.org/officeDocument/2006/relationships/hyperlink" /><Relationship Id="rId1654" Target="https://portamur.ru/news/detail/pojaryi-v-priamure-zatronuli-zeyskiy-i-norskiy-zapovedniki//" TargetMode="External" Type="http://schemas.openxmlformats.org/officeDocument/2006/relationships/hyperlink" /><Relationship Id="rId1655" Target="https://omsk.bezformata.com/listnews/omske-proydyot-semeyniy-piknik/133903090/" TargetMode="External" Type="http://schemas.openxmlformats.org/officeDocument/2006/relationships/hyperlink" /><Relationship Id="rId1656" Target="https://irkutsk.news/novosti/11-07-2024/uhudshenie-pogody-ozhidaetsja-v-irkutskoi-oblasti.html#comments" TargetMode="External" Type="http://schemas.openxmlformats.org/officeDocument/2006/relationships/hyperlink" /><Relationship Id="rId1657" Target="https://rodina.news/himkah-pri-pozhare-sklade-keramicheskoi-plitki-obrushilas-24071111401740.htm" TargetMode="External" Type="http://schemas.openxmlformats.org/officeDocument/2006/relationships/hyperlink" /><Relationship Id="rId1658" Target="https://www.mosfm.com/audios/155612?type=news" TargetMode="External" Type="http://schemas.openxmlformats.org/officeDocument/2006/relationships/hyperlink" /><Relationship Id="rId1659" Target="https://samara.bezformata.com/listnews/samare-u-vinovnitci-smertelnogo-dtp/133902939/" TargetMode="External" Type="http://schemas.openxmlformats.org/officeDocument/2006/relationships/hyperlink" /><Relationship Id="rId1660" Target="https://samara-news.net/society/2024/07/11/372384.html" TargetMode="External" Type="http://schemas.openxmlformats.org/officeDocument/2006/relationships/hyperlink" /><Relationship Id="rId1661" Target="https://sevastopol-news.com/politics/2024/07/11/382176.html" TargetMode="External" Type="http://schemas.openxmlformats.org/officeDocument/2006/relationships/hyperlink" /><Relationship Id="rId1662" Target="https://crimea-news.com/politics/2024/07/11/1415434.html" TargetMode="External" Type="http://schemas.openxmlformats.org/officeDocument/2006/relationships/hyperlink" /><Relationship Id="rId1663" Target="https://chel.mk.ru/social/2024/07/11/v-mchs-skazali-na-kakie-summy-shtrafuyut-chelyabincev-kupayushhikhsya-v-zapreshhennykh-mestakh.html" TargetMode="External" Type="http://schemas.openxmlformats.org/officeDocument/2006/relationships/hyperlink" /><Relationship Id="rId1664" Target="https://izvmor.ru/novosti/proisshestviya/selo-v-mordovii-edva-ne-sgorelo-iz-za-vybroshennoj-steklyannoj-butylki/" TargetMode="External" Type="http://schemas.openxmlformats.org/officeDocument/2006/relationships/hyperlink" /><Relationship Id="rId1665" Target="https://oblast45.ru/publication/66975" TargetMode="External" Type="http://schemas.openxmlformats.org/officeDocument/2006/relationships/hyperlink" /><Relationship Id="rId1666" Target="https://ru24.net/ekaterinburg/383196561/" TargetMode="External" Type="http://schemas.openxmlformats.org/officeDocument/2006/relationships/hyperlink" /><Relationship Id="rId1667" Target="https://www.rbc.ru/rbcfreenews/668f99329a79479ed503ee2d" TargetMode="External" Type="http://schemas.openxmlformats.org/officeDocument/2006/relationships/hyperlink" /><Relationship Id="rId1668" Target="https://tula.bezformata.com/listnews/sotrudniki-tulskogo-tcentra-gims/133903222/" TargetMode="External" Type="http://schemas.openxmlformats.org/officeDocument/2006/relationships/hyperlink" /><Relationship Id="rId1669" Target="https://irkutsk.bezformata.com/listnews/detey-pogibli-na-vodoemah-irkutskoy/133903286/" TargetMode="External" Type="http://schemas.openxmlformats.org/officeDocument/2006/relationships/hyperlink" /><Relationship Id="rId1670" Target="https://kherson-news.ru/society/2024/07/11/338431.html" TargetMode="External" Type="http://schemas.openxmlformats.org/officeDocument/2006/relationships/hyperlink" /><Relationship Id="rId1671" Target="https://rossaprimavera.ru/news/bc3f1e41" TargetMode="External" Type="http://schemas.openxmlformats.org/officeDocument/2006/relationships/hyperlink" /><Relationship Id="rId1672" Target="https://verhneuralsk.ru/verhneuralsk/view/news.htm?id=11515312" TargetMode="External" Type="http://schemas.openxmlformats.org/officeDocument/2006/relationships/hyperlink" /><Relationship Id="rId1673" Target="https://kherson-news.ru/society/2024/07/11/338432.html" TargetMode="External" Type="http://schemas.openxmlformats.org/officeDocument/2006/relationships/hyperlink" /><Relationship Id="rId1674" Target="https://ru24.net/krasnoyarsk/383211536/" TargetMode="External" Type="http://schemas.openxmlformats.org/officeDocument/2006/relationships/hyperlink" /><Relationship Id="rId1675" Target="https://readovka67.ru/news/197770" TargetMode="External" Type="http://schemas.openxmlformats.org/officeDocument/2006/relationships/hyperlink" /><Relationship Id="rId1676" Target="https://sekunda.media/obshchestvo/26473-v-kurchatovskom-rajone-iz-za-mikrovolnovki-proizoshel-pozha" TargetMode="External" Type="http://schemas.openxmlformats.org/officeDocument/2006/relationships/hyperlink" /><Relationship Id="rId1677" Target="http://xn--80adtqegosnyo.xn--p1ai/archives/60687" TargetMode="External" Type="http://schemas.openxmlformats.org/officeDocument/2006/relationships/hyperlink" /><Relationship Id="rId1678" Target="https://www.m24.ru/news/proisshestviya/11072024/707536" TargetMode="External" Type="http://schemas.openxmlformats.org/officeDocument/2006/relationships/hyperlink" /><Relationship Id="rId1679" Target="https://www.m24.ru/videos/mehr-Moskvy/11072024/707543" TargetMode="External" Type="http://schemas.openxmlformats.org/officeDocument/2006/relationships/hyperlink" /><Relationship Id="rId1680" Target="https://tambov-news.net/incident/2024/07/11/200744.html" TargetMode="External" Type="http://schemas.openxmlformats.org/officeDocument/2006/relationships/hyperlink" /><Relationship Id="rId1681" Target="https://103news.com/kostroma/383204339/" TargetMode="External" Type="http://schemas.openxmlformats.org/officeDocument/2006/relationships/hyperlink" /><Relationship Id="rId1682" Target="https://russian.rt.com/russia/video/1339858-v-himkah-gorit-plitochnyi-zavod" TargetMode="External" Type="http://schemas.openxmlformats.org/officeDocument/2006/relationships/hyperlink" /><Relationship Id="rId1683" Target="https://vse42.ru/news/33586990" TargetMode="External" Type="http://schemas.openxmlformats.org/officeDocument/2006/relationships/hyperlink" /><Relationship Id="rId1684" Target="https://radiosputnik.ru/20240711/khimki-1958927752.html" TargetMode="External" Type="http://schemas.openxmlformats.org/officeDocument/2006/relationships/hyperlink" /><Relationship Id="rId1685" Target="https://gorodskoyportal.ru/krasnodar/news/news/90956711/" TargetMode="External" Type="http://schemas.openxmlformats.org/officeDocument/2006/relationships/hyperlink" /><Relationship Id="rId1686" Target="https://tvrts.ru/news/iz-za-neostorozhnosti-pri-kurenii-v-khakasii-pogib-muzhchina/" TargetMode="External" Type="http://schemas.openxmlformats.org/officeDocument/2006/relationships/hyperlink" /><Relationship Id="rId1687" Target="https://vesti-sevastopol.ru/v-sevastopole-provedut-planovoe-unichtozhenie-vzryvoopasnogo-predmeta" TargetMode="External" Type="http://schemas.openxmlformats.org/officeDocument/2006/relationships/hyperlink" /><Relationship Id="rId1688" Target="https://www.mkchita.ru/incident/2024/07/11/zabroshennyy-obekt-kulturnogo-naslediya-gorit-v-chite.html" TargetMode="External" Type="http://schemas.openxmlformats.org/officeDocument/2006/relationships/hyperlink" /><Relationship Id="rId1689" Target="https://ura.news/news/1052791595" TargetMode="External" Type="http://schemas.openxmlformats.org/officeDocument/2006/relationships/hyperlink" /><Relationship Id="rId1690" Target="https://i44.ru/11/07/2024/gruzovik-vrezalsja-v-benzovoz-na-kostromskoj-trasse/" TargetMode="External" Type="http://schemas.openxmlformats.org/officeDocument/2006/relationships/hyperlink" /><Relationship Id="rId1691" Target="https://russia24.pro/383201547/" TargetMode="External" Type="http://schemas.openxmlformats.org/officeDocument/2006/relationships/hyperlink" /><Relationship Id="rId1692" Target="https://all-news.net/notes/1503308" TargetMode="External" Type="http://schemas.openxmlformats.org/officeDocument/2006/relationships/hyperlink" /><Relationship Id="rId1693" Target="https://smi2.ru/article/156202823" TargetMode="External" Type="http://schemas.openxmlformats.org/officeDocument/2006/relationships/hyperlink" /><Relationship Id="rId1694" Target="https://tyumen-news.net/incident/2024/07/11/391993.html" TargetMode="External" Type="http://schemas.openxmlformats.org/officeDocument/2006/relationships/hyperlink" /><Relationship Id="rId1695" Target="https://astv.ru/news/society/2024-07-11-yurij-trutnev-posetil-na-sahaline-ploshadki-po-vypusku-bpla-i-vodorodnym-tehnologiyam" TargetMode="External" Type="http://schemas.openxmlformats.org/officeDocument/2006/relationships/hyperlink" /><Relationship Id="rId1696" Target="https://103news.com/yuzhno-sahalinsk/383203243/" TargetMode="External" Type="http://schemas.openxmlformats.org/officeDocument/2006/relationships/hyperlink" /><Relationship Id="rId1697" Target="https://admivdel.ru/gosudarstvennye-organizatsii/edinaya-dezhurnaya-dispetcherskaya-sluzhba/edds-112/36508-ekstrennoe-preduprezhdenie-ot-11-07-2024-1" TargetMode="External" Type="http://schemas.openxmlformats.org/officeDocument/2006/relationships/hyperlink" /><Relationship Id="rId1698" Target="https://komionline.ru/news/rybaki-utonuli-v-sosnogorskom-rajone" TargetMode="External" Type="http://schemas.openxmlformats.org/officeDocument/2006/relationships/hyperlink" /><Relationship Id="rId1699" Target="https://gtrkamur.ru/news/2024/07/11/390468" TargetMode="External" Type="http://schemas.openxmlformats.org/officeDocument/2006/relationships/hyperlink" /><Relationship Id="rId1700" Target="https://lnr-news.ru/incident/2024/07/11/398989.html" TargetMode="External" Type="http://schemas.openxmlformats.org/officeDocument/2006/relationships/hyperlink" /><Relationship Id="rId1701" Target="https://sanktpeterburg.bezformata.com/listnews/voda-oshibok-ne-proshaet-kto/133903529/" TargetMode="External" Type="http://schemas.openxmlformats.org/officeDocument/2006/relationships/hyperlink" /><Relationship Id="rId1702" Target="https://gorodskoyportal.ru/ekaterinburg/news/news/90956886/" TargetMode="External" Type="http://schemas.openxmlformats.org/officeDocument/2006/relationships/hyperlink" /><Relationship Id="rId1703" Target="https://kursktv.ru/57477" TargetMode="External" Type="http://schemas.openxmlformats.org/officeDocument/2006/relationships/hyperlink" /><Relationship Id="rId1704" Target="https://news.myseldon.com/ru/news/index/314860019" TargetMode="External" Type="http://schemas.openxmlformats.org/officeDocument/2006/relationships/hyperlink" /><Relationship Id="rId1705" Target="https://russia24.pro/msk-obl/383199908/" TargetMode="External" Type="http://schemas.openxmlformats.org/officeDocument/2006/relationships/hyperlink" /><Relationship Id="rId1706" Target="https://volgograd.bezformata.com/listnews/volgograde-sootvetstvuet-normativam/133903779/" TargetMode="External" Type="http://schemas.openxmlformats.org/officeDocument/2006/relationships/hyperlink" /><Relationship Id="rId1707" Target="https://omsk-news.net/incident/2024/07/11/552645.html" TargetMode="External" Type="http://schemas.openxmlformats.org/officeDocument/2006/relationships/hyperlink" /><Relationship Id="rId1708" Target="https://vpishma.bezformata.com/listnews/propavshiy-pod-verhney-pishmoy/133904000/" TargetMode="External" Type="http://schemas.openxmlformats.org/officeDocument/2006/relationships/hyperlink" /><Relationship Id="rId1709" Target="https://smi2.ru/article/156203257" TargetMode="External" Type="http://schemas.openxmlformats.org/officeDocument/2006/relationships/hyperlink" /><Relationship Id="rId1710" Target="https://www.kommersant.ru/doc/6822507" TargetMode="External" Type="http://schemas.openxmlformats.org/officeDocument/2006/relationships/hyperlink" /><Relationship Id="rId1711" Target="https://tula.aif.ru/incidents/crime/troe-sotrudnikov-mchs-v-tule-predstanut-pered-sudom-za-vzyatki" TargetMode="External" Type="http://schemas.openxmlformats.org/officeDocument/2006/relationships/hyperlink" /><Relationship Id="rId1712" Target="https://sevastopol-news.com/incident/2024/07/11/382181.html" TargetMode="External" Type="http://schemas.openxmlformats.org/officeDocument/2006/relationships/hyperlink" /><Relationship Id="rId1713" Target="https://ivanovo.bezformata.com/listnews/semyam-vruchili-pozharnie-izveshateli/133904011/" TargetMode="External" Type="http://schemas.openxmlformats.org/officeDocument/2006/relationships/hyperlink" /><Relationship Id="rId1714" Target="https://gorodz.info/news/39407" TargetMode="External" Type="http://schemas.openxmlformats.org/officeDocument/2006/relationships/hyperlink" /><Relationship Id="rId1715" Target="http://www.time56.ru/news/glavnye-novosti/v-orenburzhe-predpriyatie-zaplatit-15-mlrd-rubley-/" TargetMode="External" Type="http://schemas.openxmlformats.org/officeDocument/2006/relationships/hyperlink" /><Relationship Id="rId1716" Target="https://preobr.vaonews.ru/v-preobrazhenskom-vspyhnul-furgon-s-zazhigalkami/" TargetMode="External" Type="http://schemas.openxmlformats.org/officeDocument/2006/relationships/hyperlink" /><Relationship Id="rId1717" Target="https://gtrk-kostroma.ru/news/obizhennyy-yunosha-iz-kostromskogo-raytsentra-spalil-lesopilku/" TargetMode="External" Type="http://schemas.openxmlformats.org/officeDocument/2006/relationships/hyperlink" /><Relationship Id="rId1718" Target="https://orel.bezformata.com/listnews/pravam-rebyonka-patrulirovali-vodoyomi/133904237/" TargetMode="External" Type="http://schemas.openxmlformats.org/officeDocument/2006/relationships/hyperlink" /><Relationship Id="rId1719" Target="https://www.ogirk.ru/2024/07/11/soveshhanie-o-prohozhdenii-pozharoopasnogo-sezona-v-sibiri-provel-polpred-prezidenta-v-sfo-anatolij-seryshev/" TargetMode="External" Type="http://schemas.openxmlformats.org/officeDocument/2006/relationships/hyperlink" /><Relationship Id="rId1720" Target="https://pushkino.tv/news/otdykh-i-razvlecheniya/181002/" TargetMode="External" Type="http://schemas.openxmlformats.org/officeDocument/2006/relationships/hyperlink" /><Relationship Id="rId1721" Target="https://govoritmoskva.ru/news/417420/" TargetMode="External" Type="http://schemas.openxmlformats.org/officeDocument/2006/relationships/hyperlink" /><Relationship Id="rId1722" Target="https://smoldaily.ru/v-vyazemskom-rajone-oprokinulas-inomarka" TargetMode="External" Type="http://schemas.openxmlformats.org/officeDocument/2006/relationships/hyperlink" /><Relationship Id="rId1723" Target="https://ncrim.ru/news/view/v-sudake-gorit-5-ga-lesnoj-podstilki" TargetMode="External" Type="http://schemas.openxmlformats.org/officeDocument/2006/relationships/hyperlink" /><Relationship Id="rId1724" Target="https://tass.ru/obschestvo/21334795" TargetMode="External" Type="http://schemas.openxmlformats.org/officeDocument/2006/relationships/hyperlink" /><Relationship Id="rId1725" Target="https://www.mk-kirov.ru/social/2024/07/11/v-kirovskikh-ozdorovitelnykh-lageryakh-proshyol-den-mchs.html" TargetMode="External" Type="http://schemas.openxmlformats.org/officeDocument/2006/relationships/hyperlink" /><Relationship Id="rId1726" Target="https://barnaul-news.net/sport/2024/07/11/298927.html" TargetMode="External" Type="http://schemas.openxmlformats.org/officeDocument/2006/relationships/hyperlink" /><Relationship Id="rId1727" Target="https://msk-news.net/society/2024/07/11/532761.html" TargetMode="External" Type="http://schemas.openxmlformats.org/officeDocument/2006/relationships/hyperlink" /><Relationship Id="rId1728" Target="https://tver.bezformata.com/listnews/bezopasnosti-v-detskom-lagere-sputnik/133904501/" TargetMode="External" Type="http://schemas.openxmlformats.org/officeDocument/2006/relationships/hyperlink" /><Relationship Id="rId1729" Target="https://nebohod.media/nashi_smi/nia-krasnoyarsk/220315.html/" TargetMode="External" Type="http://schemas.openxmlformats.org/officeDocument/2006/relationships/hyperlink" /><Relationship Id="rId1730" Target="https://omsk-news.net/incident/2024/07/11/552650.html" TargetMode="External" Type="http://schemas.openxmlformats.org/officeDocument/2006/relationships/hyperlink" /><Relationship Id="rId1731" Target="https://www.ural.kp.ru/online/news/5894504/" TargetMode="External" Type="http://schemas.openxmlformats.org/officeDocument/2006/relationships/hyperlink" /><Relationship Id="rId1732" Target="https://kamchatka-news.net/incident/2024/07/11/143528.html" TargetMode="External" Type="http://schemas.openxmlformats.org/officeDocument/2006/relationships/hyperlink" /><Relationship Id="rId1733" Target="https://gorvesti.ru/accidents/v-volzhskom-volgogradskoy-oblasti-zagorelsya-avtomobil-170537.html" TargetMode="External" Type="http://schemas.openxmlformats.org/officeDocument/2006/relationships/hyperlink" /><Relationship Id="rId1734" Target="https://cher-poisk.ru/news/proisshestviya/muzhchina-postradal-ot-ugarnogo-gaza-pytayas-potushit-goryaschee-odeyalo" TargetMode="External" Type="http://schemas.openxmlformats.org/officeDocument/2006/relationships/hyperlink" /><Relationship Id="rId1735" Target="https://www.interfax-russia.ru/south-and-north-caucasus/news/zhara-vyshe-plyus-40-gradusov-v-blizhayshie-dni-ozhidaetsya-na-kubani" TargetMode="External" Type="http://schemas.openxmlformats.org/officeDocument/2006/relationships/hyperlink" /><Relationship Id="rId1736" Target="https://gtrkkursk.ru/news/54679-kurskoy-oblasti-proizoshyol-pozhar-mikrovolnovki" TargetMode="External" Type="http://schemas.openxmlformats.org/officeDocument/2006/relationships/hyperlink" /><Relationship Id="rId1737" Target="https://aleysk.bezformata.com/listnews/voda-udivitelnoe-sredstvo-ozdorovleniya/133904691/" TargetMode="External" Type="http://schemas.openxmlformats.org/officeDocument/2006/relationships/hyperlink" /><Relationship Id="rId1738" Target="https://samaragis.ru/v-samarskoj-oblasti-objavili-zheltyj-uroven-opasnosti-iz-za-grozy-10/" TargetMode="External" Type="http://schemas.openxmlformats.org/officeDocument/2006/relationships/hyperlink" /><Relationship Id="rId1739" Target="https://vestivrn.ru/news/2024/07/11/pyatyi-uroven-pozharnoi-opasnosti-ustanovili-v-liskinskom-raione/" TargetMode="External" Type="http://schemas.openxmlformats.org/officeDocument/2006/relationships/hyperlink" /><Relationship Id="rId1740" Target="https://trk7.ru/news/169179.html" TargetMode="External" Type="http://schemas.openxmlformats.org/officeDocument/2006/relationships/hyperlink" /><Relationship Id="rId1741" Target="https://vod-video.rbc.ru/archive/2024/07/11/news1200.folder/telecast_576p.mp4#16245055518462043187" TargetMode="External" Type="http://schemas.openxmlformats.org/officeDocument/2006/relationships/hyperlink" /><Relationship Id="rId1742" Target="https://russia24.pro/krasnoyarsk/383211758/" TargetMode="External" Type="http://schemas.openxmlformats.org/officeDocument/2006/relationships/hyperlink" /><Relationship Id="rId1743" Target="https://smi2.ru/article/156203209" TargetMode="External" Type="http://schemas.openxmlformats.org/officeDocument/2006/relationships/hyperlink" /><Relationship Id="rId1744" Target="https://rossaprimavera.ru/news/d3da8572" TargetMode="External" Type="http://schemas.openxmlformats.org/officeDocument/2006/relationships/hyperlink" /><Relationship Id="rId1745" Target="https://gorlovka-pravda.com/novosti-gorlovki/proisshestvija/operativnaja-informacija-ob-operativnoi-obstanovke-v-doneckoi-narodnoi-respublike-s-08-00-10-07-2024-do-08-00-11-07-2024-24708.html" TargetMode="External" Type="http://schemas.openxmlformats.org/officeDocument/2006/relationships/hyperlink" /><Relationship Id="rId1746" Target="https://tvsamara.ru/news/spasateli-rasskazali-o-strashnoi-avarii-s-dvumya-pogibshimi/" TargetMode="External" Type="http://schemas.openxmlformats.org/officeDocument/2006/relationships/hyperlink" /><Relationship Id="rId1747" Target="https://birobidjan.bezformata.com/listnews/gribnik-propal-v-rayone-zolootvala/133904780/" TargetMode="External" Type="http://schemas.openxmlformats.org/officeDocument/2006/relationships/hyperlink" /><Relationship Id="rId1748" Target="https://www.mk-orel.ru/incident/2024/07/11/dobrovolcy-pomogali-tushit-pozhar-v-verkhove.html" TargetMode="External" Type="http://schemas.openxmlformats.org/officeDocument/2006/relationships/hyperlink" /><Relationship Id="rId1749" Target="https://www.sila-rf.ru/2024/07/11/vo-moshhnyj-vzryv-progremel-na-voennom-zavode-mesko-na-yuge-polshi/" TargetMode="External" Type="http://schemas.openxmlformats.org/officeDocument/2006/relationships/hyperlink" /><Relationship Id="rId1750" Target="https://vgtrk-podcast.cdnvideo.ru/audio/listen?id=2782807#13488048991623859471" TargetMode="External" Type="http://schemas.openxmlformats.org/officeDocument/2006/relationships/hyperlink" /><Relationship Id="rId1751" Target="https://vedomostiural.ru/news/silnyy-liven-i-grad-za-dvadcat-minut-unichtozhili-urozhay-sad/" TargetMode="External" Type="http://schemas.openxmlformats.org/officeDocument/2006/relationships/hyperlink" /><Relationship Id="rId1752" Target="https://ufa.bezformata.com/listnews/bashkirii-iz-vodi-izvlekli-trup/133904963/" TargetMode="External" Type="http://schemas.openxmlformats.org/officeDocument/2006/relationships/hyperlink" /><Relationship Id="rId1753" Target="https://my.kribrum.ru/document/9151315489466494112" TargetMode="External" Type="http://schemas.openxmlformats.org/officeDocument/2006/relationships/hyperlink" /><Relationship Id="rId1754" Target="https://www.c-inform.info/news/id/109792" TargetMode="External" Type="http://schemas.openxmlformats.org/officeDocument/2006/relationships/hyperlink" /><Relationship Id="rId1755" Target="https://kubnews.ru/obshchestvo/2024/07/11/spasateli-evakuirovali-muzhchinu-s-travmoy-spiny-iz-nedostroennogo-zdaniya-v-sochi/" TargetMode="External" Type="http://schemas.openxmlformats.org/officeDocument/2006/relationships/hyperlink" /><Relationship Id="rId1756" Target="https://vologda-news.net/incident/2024/07/11/239254.html" TargetMode="External" Type="http://schemas.openxmlformats.org/officeDocument/2006/relationships/hyperlink" /><Relationship Id="rId1757" Target="https://cheb.mk.ru/incident/2024/07/11/bezdomnyy-stal-predpolagaemym-vinovnikom-pozhara-na-grazhdanskoy-v-cheboksarakh.html" TargetMode="External" Type="http://schemas.openxmlformats.org/officeDocument/2006/relationships/hyperlink" /><Relationship Id="rId1758" Target="https://ru24.net/samara/383204333/" TargetMode="External" Type="http://schemas.openxmlformats.org/officeDocument/2006/relationships/hyperlink" /><Relationship Id="rId1759" Target="https://pskov-news.net/incident/2024/07/11/113932.html" TargetMode="External" Type="http://schemas.openxmlformats.org/officeDocument/2006/relationships/hyperlink" /><Relationship Id="rId1760" Target="https://v102.ru/news/132077.html" TargetMode="External" Type="http://schemas.openxmlformats.org/officeDocument/2006/relationships/hyperlink" /><Relationship Id="rId1761" Target="https://regionorel.ru/novosti/incidents/pod_orlom_sosedi_vyveli_iz_goryashchego_doma_95_letnyuyu_zhenshchinu_i_72_letnego_muzhchinu/" TargetMode="External" Type="http://schemas.openxmlformats.org/officeDocument/2006/relationships/hyperlink" /><Relationship Id="rId1762" Target="https://komi.aif.ru/incidents/-dvoe-v-reanimacii-pyat-rabochih-otravilis-pri-vybrose-gaza-na-skvazhine" TargetMode="External" Type="http://schemas.openxmlformats.org/officeDocument/2006/relationships/hyperlink" /><Relationship Id="rId1763" Target="https://vpravda.ru/obshchestvo/na-baze-vtorsyrya-v-volgograde-predotvrashchayut-povtornoe-vozgoranie-186714/" TargetMode="External" Type="http://schemas.openxmlformats.org/officeDocument/2006/relationships/hyperlink" /><Relationship Id="rId1764" Target="https://ru24.net/samara/383204332/" TargetMode="External" Type="http://schemas.openxmlformats.org/officeDocument/2006/relationships/hyperlink" /><Relationship Id="rId1765" Target="https://chel.mk.ru/social/2024/07/11/yuzhnouralcev-predupredili-o-livnyakh-s-grozami-i-silnym-vetrom.html" TargetMode="External" Type="http://schemas.openxmlformats.org/officeDocument/2006/relationships/hyperlink" /><Relationship Id="rId1766" Target="https://my.kribrum.ru/document/9151315489466586868" TargetMode="External" Type="http://schemas.openxmlformats.org/officeDocument/2006/relationships/hyperlink" /><Relationship Id="rId1767" Target="https://kursk-news.net/society/2024/07/11/350217.html" TargetMode="External" Type="http://schemas.openxmlformats.org/officeDocument/2006/relationships/hyperlink" /><Relationship Id="rId1768" Target="https://crimea.mk.ru/incident/2024/07/11/lesnaya-podstilka-gorit-v-gorakh-sudaka.html" TargetMode="External" Type="http://schemas.openxmlformats.org/officeDocument/2006/relationships/hyperlink" /><Relationship Id="rId1769" Target="https://crimea.ria.ru/20240711/ploschad-lesnogo-pozhara-pod-sudakom-vyrosla-do-10-ga-1138765967.html" TargetMode="External" Type="http://schemas.openxmlformats.org/officeDocument/2006/relationships/hyperlink" /><Relationship Id="rId1770" Target="https://kamchatka.aif.ru/incidents/mchs-preduprezhdaet-po-petropavlovsku-gulyaet-medved" TargetMode="External" Type="http://schemas.openxmlformats.org/officeDocument/2006/relationships/hyperlink" /><Relationship Id="rId1771" Target="http://newsml.itar-tass.com/NewsML/NewsMLGenStore.nsf/NewsItem?openagent&amp;docid=1D33BB322ED7EE3C43258B570031E798" TargetMode="External" Type="http://schemas.openxmlformats.org/officeDocument/2006/relationships/hyperlink" /><Relationship Id="rId1772" Target="https://103news.com/volgograd/383199124/" TargetMode="External" Type="http://schemas.openxmlformats.org/officeDocument/2006/relationships/hyperlink" /><Relationship Id="rId1773" Target="https://crimea-news.com/incident/2024/07/11/1415496.html" TargetMode="External" Type="http://schemas.openxmlformats.org/officeDocument/2006/relationships/hyperlink" /><Relationship Id="rId1774" Target="http://slovosti.ru/moscow/city/511781/" TargetMode="External" Type="http://schemas.openxmlformats.org/officeDocument/2006/relationships/hyperlink" /><Relationship Id="rId1775" Target="https://ru24.net/syktyvkar/383204290/" TargetMode="External" Type="http://schemas.openxmlformats.org/officeDocument/2006/relationships/hyperlink" /><Relationship Id="rId1776" Target="https://pg11.ru/news/112890" TargetMode="External" Type="http://schemas.openxmlformats.org/officeDocument/2006/relationships/hyperlink" /><Relationship Id="rId1777" Target="https://tmbw.ru/perekhod-cherez-ussuri-na-granitse-s-kitaem-vozobnovit-rabotu-so-spadom-vody" TargetMode="External" Type="http://schemas.openxmlformats.org/officeDocument/2006/relationships/hyperlink" /><Relationship Id="rId1778" Target="https://russia24.pro/samara/383205371/" TargetMode="External" Type="http://schemas.openxmlformats.org/officeDocument/2006/relationships/hyperlink" /><Relationship Id="rId1779" Target="https://63.ru/text/summer/2024/07/11/73816286/" TargetMode="External" Type="http://schemas.openxmlformats.org/officeDocument/2006/relationships/hyperlink" /><Relationship Id="rId1780" Target="https://mosregtoday.ru/news/sec/pozhar-v-proizvodstvennom-zdanii-v-himkah-lokalizovan-na-ploschadi-3-tysjachi-kvadratov/" TargetMode="External" Type="http://schemas.openxmlformats.org/officeDocument/2006/relationships/hyperlink" /><Relationship Id="rId1781" Target="https://baikal24.ru/text/11-07-2024/067/" TargetMode="External" Type="http://schemas.openxmlformats.org/officeDocument/2006/relationships/hyperlink" /><Relationship Id="rId1782" Target="https://www.interfax-russia.ru/south-and-north-caucasus/news/ploshchad-lesnogo-pozhara-pod-krymskim-sudakom-vyrosla-vdvoe" TargetMode="External" Type="http://schemas.openxmlformats.org/officeDocument/2006/relationships/hyperlink" /><Relationship Id="rId1783" Target="https://crimea-news.com/society/2024/07/11/1415501.html" TargetMode="External" Type="http://schemas.openxmlformats.org/officeDocument/2006/relationships/hyperlink" /><Relationship Id="rId1784" Target="https://krasnodar-news.net/society/2024/07/11/390676.html" TargetMode="External" Type="http://schemas.openxmlformats.org/officeDocument/2006/relationships/hyperlink" /><Relationship Id="rId1785" Target="https://kostroma.bezformata.com/listnews/pozharnie-shari-proveli-ucheniya/133905576/" TargetMode="External" Type="http://schemas.openxmlformats.org/officeDocument/2006/relationships/hyperlink" /><Relationship Id="rId1786" Target="https://nn-news.net/society/2024/07/11/652077.html" TargetMode="External" Type="http://schemas.openxmlformats.org/officeDocument/2006/relationships/hyperlink" /><Relationship Id="rId1787" Target="https://kostroma.bezformata.com/listnews/deystvuyushem-osobom-protivopozharnom/133905577/" TargetMode="External" Type="http://schemas.openxmlformats.org/officeDocument/2006/relationships/hyperlink" /><Relationship Id="rId1788" Target="https://www.tomsk.ru/news/view/v-kolpashevskom-rayone-nashli-telo-utonuvshego-muzhchiny" TargetMode="External" Type="http://schemas.openxmlformats.org/officeDocument/2006/relationships/hyperlink" /><Relationship Id="rId1789" Target="https://daytimenews.ru/ekt/mchs-pokazalo-kadry-tusheniya-krupnogo-pozhara-v-cehe-v-himkah-324454.html" TargetMode="External" Type="http://schemas.openxmlformats.org/officeDocument/2006/relationships/hyperlink" /><Relationship Id="rId1790" Target="https://www.riatomsk.ru/article/20240711/vlasti-tomska-ne-nashli-zhelayuschih-remontirovatj-sgorevshij-dom-na-vojkova/" TargetMode="External" Type="http://schemas.openxmlformats.org/officeDocument/2006/relationships/hyperlink" /><Relationship Id="rId1791" Target="https://ru24.net/mahachkala/383199614/" TargetMode="External" Type="http://schemas.openxmlformats.org/officeDocument/2006/relationships/hyperlink" /><Relationship Id="rId1792" Target="https://sovainfo.ru/news/v-samarskoy-oblasti-11-iyulya-dva-cheloveka-pogibli-v-dtp-na-trasse/" TargetMode="External" Type="http://schemas.openxmlformats.org/officeDocument/2006/relationships/hyperlink" /><Relationship Id="rId1793" Target="https://tmbw.ru/v-krymu-zagorelas-lesnaya-podstilka" TargetMode="External" Type="http://schemas.openxmlformats.org/officeDocument/2006/relationships/hyperlink" /><Relationship Id="rId1794" Target="https://123ru.net/simferopol/383199348/" TargetMode="External" Type="http://schemas.openxmlformats.org/officeDocument/2006/relationships/hyperlink" /><Relationship Id="rId1795" Target="https://karelinform.ru/news/2024-07-11/turisty-v-karelii-imitiruyut-chp-chtoby-pobystree-dobratsya-do-berega-5135688" TargetMode="External" Type="http://schemas.openxmlformats.org/officeDocument/2006/relationships/hyperlink" /><Relationship Id="rId1796" Target="https://crimea-news.com/incident/2024/07/11/1415502.html" TargetMode="External" Type="http://schemas.openxmlformats.org/officeDocument/2006/relationships/hyperlink" /><Relationship Id="rId1797" Target="https://omsk-news.net/incident/2024/07/11/552655.html" TargetMode="External" Type="http://schemas.openxmlformats.org/officeDocument/2006/relationships/hyperlink" /><Relationship Id="rId1798" Target="https://vesti-kalmykia.ru/news/regionalnoe-upravlenie-mchs-predupredilo-o-chrezvychajnoj-pozharnoj-opasnosti-5-klassa" TargetMode="External" Type="http://schemas.openxmlformats.org/officeDocument/2006/relationships/hyperlink" /><Relationship Id="rId1799" Target="https://www.shadr.info/news/2024/07/11/29904-shadrinskie_spasateli_prinyali_uchastie_v_likvidacii_posled/" TargetMode="External" Type="http://schemas.openxmlformats.org/officeDocument/2006/relationships/hyperlink" /><Relationship Id="rId1800" Target="https://pchela.news/news/detail/38241" TargetMode="External" Type="http://schemas.openxmlformats.org/officeDocument/2006/relationships/hyperlink" /><Relationship Id="rId1801" Target="https://infopro54.ru/news/bolshe-v-dva-raza-v-iyune-45-chelovek-utonulo-v-vodoemax-novosibirskoj-oblasti/" TargetMode="External" Type="http://schemas.openxmlformats.org/officeDocument/2006/relationships/hyperlink" /><Relationship Id="rId1802" Target="https://gorodskoyportal.ru/syktyvkar/news/news/90957446/" TargetMode="External" Type="http://schemas.openxmlformats.org/officeDocument/2006/relationships/hyperlink" /><Relationship Id="rId1803" Target="https://123ru.net/petropavlovsk-kamchatskiy/383211440/" TargetMode="External" Type="http://schemas.openxmlformats.org/officeDocument/2006/relationships/hyperlink" /><Relationship Id="rId1804" Target="https://116.ru/text/gorod/2024/07/11/73816484/" TargetMode="External" Type="http://schemas.openxmlformats.org/officeDocument/2006/relationships/hyperlink" /><Relationship Id="rId1805" Target="https://samara.bezformata.com/listnews/lobovogo-dtp-pod-samaroy/133905831/" TargetMode="External" Type="http://schemas.openxmlformats.org/officeDocument/2006/relationships/hyperlink" /><Relationship Id="rId1806" Target="https://tsargrad.tv/news/pro-nikaby-i-narkotiki-v-podmoskove-kladmen-zamotalsja-v-trjapki-chtoby-sprjatat-zakladku_1026569" TargetMode="External" Type="http://schemas.openxmlformats.org/officeDocument/2006/relationships/hyperlink" /><Relationship Id="rId1807" Target="http://xn----7sbbsodjdcciv4aq0an1lf.xn--p1ai/news/17659" TargetMode="External" Type="http://schemas.openxmlformats.org/officeDocument/2006/relationships/hyperlink" /><Relationship Id="rId1808" Target="https://64parallel.ru/novosti/proisshestviya/odin-na-ostrove/" TargetMode="External" Type="http://schemas.openxmlformats.org/officeDocument/2006/relationships/hyperlink" /><Relationship Id="rId1809" Target="https://123ru.net/ekaterinburg/383199347/" TargetMode="External" Type="http://schemas.openxmlformats.org/officeDocument/2006/relationships/hyperlink" /><Relationship Id="rId1810" Target="https://ural-meridian.ru/news/502158/" TargetMode="External" Type="http://schemas.openxmlformats.org/officeDocument/2006/relationships/hyperlink" /><Relationship Id="rId1811" Target="https://103news.com/moscow/383198557/" TargetMode="External" Type="http://schemas.openxmlformats.org/officeDocument/2006/relationships/hyperlink" /><Relationship Id="rId1812" Target="https://kuban24.tv/item/v-sochi-spasateli-evakuirovali-muzhchinu-upavshego-s-lestnitsy-v-nedostroennom-dome" TargetMode="External" Type="http://schemas.openxmlformats.org/officeDocument/2006/relationships/hyperlink" /><Relationship Id="rId1813" Target="https://kianews24.ru/news/ploshhad-pozhara-pod-sudakom-uvelichila/" TargetMode="External" Type="http://schemas.openxmlformats.org/officeDocument/2006/relationships/hyperlink" /><Relationship Id="rId1814" Target="https://communa.ru/region/zhiteley-tryekh-syel-podgorenskogo-rayona-evakuirovali-posle-pozhara-na-sklade-s-boepripasami/" TargetMode="External" Type="http://schemas.openxmlformats.org/officeDocument/2006/relationships/hyperlink" /><Relationship Id="rId1815" Target="https://vsluh.ru/novosti/obshchestvo/v-tyumenskoy-oblasti-prognoziruyut-grozy-i-veter-do-18-m-s_408481/" TargetMode="External" Type="http://schemas.openxmlformats.org/officeDocument/2006/relationships/hyperlink" /><Relationship Id="rId1816" Target="https://krasnoturinsk.info/novosti/razgul-stikhii-minoval-krasnoturinsk/" TargetMode="External" Type="http://schemas.openxmlformats.org/officeDocument/2006/relationships/hyperlink" /><Relationship Id="rId1817" Target="https://vesti-sevastopol.ru/v-krymu-tushat-prirodnyj-pozhar-s-primeneniem-aviacii-mchs" TargetMode="External" Type="http://schemas.openxmlformats.org/officeDocument/2006/relationships/hyperlink" /><Relationship Id="rId1818" Target="https://chelyabinsk-news.net/society/2024/07/11/544556.html" TargetMode="External" Type="http://schemas.openxmlformats.org/officeDocument/2006/relationships/hyperlink" /><Relationship Id="rId1819" Target="https://pskov.bezformata.com/listnews/s-veterkom-no-ne-teryaya-golovi/133906075/" TargetMode="External" Type="http://schemas.openxmlformats.org/officeDocument/2006/relationships/hyperlink" /><Relationship Id="rId1820" Target="https://newskursk.ru/fn_1515589.html" TargetMode="External" Type="http://schemas.openxmlformats.org/officeDocument/2006/relationships/hyperlink" /><Relationship Id="rId1821" Target="https://riadagestan.ru/news/security/muslim_muslimov_v_dagestane_naschityvaetsya_poryadka_10_oborudovannykh_plyazhey/" TargetMode="External" Type="http://schemas.openxmlformats.org/officeDocument/2006/relationships/hyperlink" /><Relationship Id="rId1822" Target="https://resbash.ru/news/obshchestvo/2024-07-11/v-bashkirii-startuet-mesyachnik-bezopasnosti-na-vode-3844692" TargetMode="External" Type="http://schemas.openxmlformats.org/officeDocument/2006/relationships/hyperlink" /><Relationship Id="rId1823" Target="https://smi2.ru/article/156204293" TargetMode="External" Type="http://schemas.openxmlformats.org/officeDocument/2006/relationships/hyperlink" /><Relationship Id="rId1824" Target="https://www.kommersant.ru/doc/6822531" TargetMode="External" Type="http://schemas.openxmlformats.org/officeDocument/2006/relationships/hyperlink" /><Relationship Id="rId1825" Target="https://crimea.mk.ru/video/2024/07/11/ploshhad-pozhara-v-gorakh-sudaka-sostavlyaet-10-gektarov-rabotaet-aviaciya-mchs.html" TargetMode="External" Type="http://schemas.openxmlformats.org/officeDocument/2006/relationships/hyperlink" /><Relationship Id="rId1826" Target="https://tomsk-news.net/incident/2024/07/11/131706.html" TargetMode="External" Type="http://schemas.openxmlformats.org/officeDocument/2006/relationships/hyperlink" /><Relationship Id="rId1827" Target="https://gorcom36.ru/content/nevynosimoe-peklo-nenadolgo-otstupit-v-voronezhe-v-kontse-nedeli-/" TargetMode="External" Type="http://schemas.openxmlformats.org/officeDocument/2006/relationships/hyperlink" /><Relationship Id="rId1828" Target="https://123ru.net/ekaterinburg/383199344/" TargetMode="External" Type="http://schemas.openxmlformats.org/officeDocument/2006/relationships/hyperlink" /><Relationship Id="rId1829" Target="https://citytraffic.ru/2024/07/11/%d0%b4%d0%b2%d0%b0-%d1%87%d0%b5%d0%bb%d0%be%d0%b2%d0%b5%d0%ba%d0%b0-%d0%bf%d0%be%d0%b3%d0%b8%d0%b1%d0%bb%d0%b8-%d0%b2-%d0%b0%d0%b2%d1%82%d0%be%d0%ba%d0%b0%d1%82%d0%b0%d1%81%d1%82%d1%80%d0%be%d1%84-2/" TargetMode="External" Type="http://schemas.openxmlformats.org/officeDocument/2006/relationships/hyperlink" /><Relationship Id="rId1830" Target="https://v-kurse.ru/2024/07/11/355688" TargetMode="External" Type="http://schemas.openxmlformats.org/officeDocument/2006/relationships/hyperlink" /><Relationship Id="rId1831" Target="https://stv24.tv/novosti/spasateli-stavropolya-i-kubani-ishhut-propavshego-v-reke-15-letnego-malchika/" TargetMode="External" Type="http://schemas.openxmlformats.org/officeDocument/2006/relationships/hyperlink" /><Relationship Id="rId1832" Target="https://smolensk-news.net/incident/2024/07/11/204815.html" TargetMode="External" Type="http://schemas.openxmlformats.org/officeDocument/2006/relationships/hyperlink" /><Relationship Id="rId1833" Target="https://aif.ru/moscow/-proklyatoe-mesto-pozhar-v-cehu-v-himkah-razgoraetsya" TargetMode="External" Type="http://schemas.openxmlformats.org/officeDocument/2006/relationships/hyperlink" /><Relationship Id="rId1834" Target="https://www.oka.fm/new/read/event/Sledstvennyj-komitet-shest-detej-utonuli-v-Podmoskove/" TargetMode="External" Type="http://schemas.openxmlformats.org/officeDocument/2006/relationships/hyperlink" /><Relationship Id="rId1835" Target="https://vesti-kaliningrad.ru/kolichestvo-rejdov-spasatelej-so-strukturami-obespechivayushhimi-bezopasnost-na-vode-uchastilos/" TargetMode="External" Type="http://schemas.openxmlformats.org/officeDocument/2006/relationships/hyperlink" /><Relationship Id="rId1836" Target="https://gorodskoyportal.ru/chelyabinsk/news/society/90957346/" TargetMode="External" Type="http://schemas.openxmlformats.org/officeDocument/2006/relationships/hyperlink" /><Relationship Id="rId1837" Target="https://tr.ria.ru/news/1144266854" TargetMode="External" Type="http://schemas.openxmlformats.org/officeDocument/2006/relationships/hyperlink" /><Relationship Id="rId1838" Target="https://lipetsk-news.net/incident/2024/07/11/167242.html" TargetMode="External" Type="http://schemas.openxmlformats.org/officeDocument/2006/relationships/hyperlink" /><Relationship Id="rId1839" Target="https://47news.ru/articles/253779/" TargetMode="External" Type="http://schemas.openxmlformats.org/officeDocument/2006/relationships/hyperlink" /><Relationship Id="rId1840" Target="https://ru24.net/smi/19rus-info-ru/383228201/" TargetMode="External" Type="http://schemas.openxmlformats.org/officeDocument/2006/relationships/hyperlink" /><Relationship Id="rId1841" Target="https://dostup1.ru/society/Propavshego-malchika-s-DTsP-na-Yuzhnom-Urale-ischut-5-den_179233.html" TargetMode="External" Type="http://schemas.openxmlformats.org/officeDocument/2006/relationships/hyperlink" /><Relationship Id="rId1842" Target="https://zab.ru/news/175483" TargetMode="External" Type="http://schemas.openxmlformats.org/officeDocument/2006/relationships/hyperlink" /><Relationship Id="rId1843" Target="https://i38.ru/proisshestviya-obichnie/v-irkutskoy-oblasti-s-nachala-pozharoopasnogo-sezona-zaregistrirovano-630-lesnich-pozharov-2" TargetMode="External" Type="http://schemas.openxmlformats.org/officeDocument/2006/relationships/hyperlink" /><Relationship Id="rId1844" Target="https://regnum.ru/news/3901212" TargetMode="External" Type="http://schemas.openxmlformats.org/officeDocument/2006/relationships/hyperlink" /><Relationship Id="rId1845" Target="https://ru24.net/chita/383202983/" TargetMode="External" Type="http://schemas.openxmlformats.org/officeDocument/2006/relationships/hyperlink" /><Relationship Id="rId1846" Target="https://arh.tsargrad.tv/news/eshhe-odna-zhitelnica-arhangelskoj-oblasti-brosilas-spasat-rebenka-no-utonula-sama_1026423" TargetMode="External" Type="http://schemas.openxmlformats.org/officeDocument/2006/relationships/hyperlink" /><Relationship Id="rId1847" Target="https://www.avtoradio.ru/news/uid/399326" TargetMode="External" Type="http://schemas.openxmlformats.org/officeDocument/2006/relationships/hyperlink" /><Relationship Id="rId1848" Target="https://www.tver.kp.ru/online/news/5894560/" TargetMode="External" Type="http://schemas.openxmlformats.org/officeDocument/2006/relationships/hyperlink" /><Relationship Id="rId1849" Target="https://ria57.ru/incidents/148085/" TargetMode="External" Type="http://schemas.openxmlformats.org/officeDocument/2006/relationships/hyperlink" /><Relationship Id="rId1850" Target="https://www.kaluga.kp.ru/online/news/5894559/" TargetMode="External" Type="http://schemas.openxmlformats.org/officeDocument/2006/relationships/hyperlink" /><Relationship Id="rId1851" Target="https://smi2.ru/article/156204226" TargetMode="External" Type="http://schemas.openxmlformats.org/officeDocument/2006/relationships/hyperlink" /><Relationship Id="rId1852" Target="https://www.samara.kp.ru/online/news/5894565/" TargetMode="External" Type="http://schemas.openxmlformats.org/officeDocument/2006/relationships/hyperlink" /><Relationship Id="rId1853" Target="https://www.vkpress.ru/life/takticheskiy-geniy-kak-mayor-vs-rf-obmanul-boevikov-vsu-obnadezhili-a-potom-okruzhili/" TargetMode="External" Type="http://schemas.openxmlformats.org/officeDocument/2006/relationships/hyperlink" /><Relationship Id="rId1854" Target="https://russia24.pro/ulyanovsk/383204347/" TargetMode="External" Type="http://schemas.openxmlformats.org/officeDocument/2006/relationships/hyperlink" /><Relationship Id="rId1855" Target="https://kursk-news.net/society/2024/07/11/350225.html" TargetMode="External" Type="http://schemas.openxmlformats.org/officeDocument/2006/relationships/hyperlink" /><Relationship Id="rId1856" Target="http://newsml.itar-tass.com/NewsML/NewsMLGenStore.nsf/NewsItem?openagent&amp;docid=D5303C9858E7763343258B570033309A" TargetMode="External" Type="http://schemas.openxmlformats.org/officeDocument/2006/relationships/hyperlink" /><Relationship Id="rId1857" Target="http://www.vsesmi.ru/digital/2024/07/11/4163773/" TargetMode="External" Type="http://schemas.openxmlformats.org/officeDocument/2006/relationships/hyperlink" /><Relationship Id="rId1858" Target="https://privet-rostov.ru/incident/102574-v-rostove-vzorvalsja-priparkovannyj-nepodaleku-ot-bolnicy-krossover.html" TargetMode="External" Type="http://schemas.openxmlformats.org/officeDocument/2006/relationships/hyperlink" /><Relationship Id="rId1859" Target="https://ura.news/news/1052791605" TargetMode="External" Type="http://schemas.openxmlformats.org/officeDocument/2006/relationships/hyperlink" /><Relationship Id="rId1860" Target="https://daytimenews.ru/moscow/mchs-snova-uvelichilo-gruppirovku-na-pozhare-v-himkah-331709.html" TargetMode="External" Type="http://schemas.openxmlformats.org/officeDocument/2006/relationships/hyperlink" /><Relationship Id="rId1861" Target="https://samara.bezformata.com/listnews/groza-mozhet-nachatsya-v-samarskoy/133906379/" TargetMode="External" Type="http://schemas.openxmlformats.org/officeDocument/2006/relationships/hyperlink" /><Relationship Id="rId1862" Target="https://crimea-news.com/incident/2024/07/11/1415512.html" TargetMode="External" Type="http://schemas.openxmlformats.org/officeDocument/2006/relationships/hyperlink" /><Relationship Id="rId1863" Target="https://crimea-news.com/society/2024/07/11/1415513.html" TargetMode="External" Type="http://schemas.openxmlformats.org/officeDocument/2006/relationships/hyperlink" /><Relationship Id="rId1864" Target="https://bloknot-astrakhan.ru/news/seychas-ya-vam-ustroyu-astrakhanets-otomstil-mater-1752780" TargetMode="External" Type="http://schemas.openxmlformats.org/officeDocument/2006/relationships/hyperlink" /><Relationship Id="rId1865" Target="https://mirmol.ru/aktualnoe/v-mahachkale-obsudili-pravila-bezopasnogo-povedenija-na-vode/" TargetMode="External" Type="http://schemas.openxmlformats.org/officeDocument/2006/relationships/hyperlink" /><Relationship Id="rId1866" Target="https://tver.bezformata.com/listnews/elektrosnabzhenie-v-toropetckom-okruge/133906709/" TargetMode="External" Type="http://schemas.openxmlformats.org/officeDocument/2006/relationships/hyperlink" /><Relationship Id="rId1867" Target="https://zp-news.ru/incident/2024/07/11/353432.html" TargetMode="External" Type="http://schemas.openxmlformats.org/officeDocument/2006/relationships/hyperlink" /><Relationship Id="rId1868" Target="https://www.osnmedia.ru/obshhestvo/v-gd-prizvali-organizovat-edinuyu-nauchno-prakticheskuyu-konferentsiyu-dlya-shkolnikov/" TargetMode="External" Type="http://schemas.openxmlformats.org/officeDocument/2006/relationships/hyperlink" /><Relationship Id="rId1869" Target="https://kaluga.aif.ru/incidents/crash/v-kaluge-ocherednoy-avtomobil-vyletel-v-kyuvet" TargetMode="External" Type="http://schemas.openxmlformats.org/officeDocument/2006/relationships/hyperlink" /><Relationship Id="rId1870" Target="https://mkset.ru/news/2024-07-11/v-bashkirii-pokazali-mesto-zhutkoy-gibeli-rybaka-5135725" TargetMode="External" Type="http://schemas.openxmlformats.org/officeDocument/2006/relationships/hyperlink" /><Relationship Id="rId1871" Target="https://103news.com/ufa/383203280/" TargetMode="External" Type="http://schemas.openxmlformats.org/officeDocument/2006/relationships/hyperlink" /><Relationship Id="rId1872" Target="https://tr.ria.ru/news/1144267263" TargetMode="External" Type="http://schemas.openxmlformats.org/officeDocument/2006/relationships/hyperlink" /><Relationship Id="rId1873" Target="https://08.fsin.gov.ru/news/detail.php?ELEMENT_ID=755423" TargetMode="External" Type="http://schemas.openxmlformats.org/officeDocument/2006/relationships/hyperlink" /><Relationship Id="rId1874" Target="https://uray.ru/vnimanie-12-07-2024-v-jugre-ozhidajutsja-neblagoprijatnye-javlenija/" TargetMode="External" Type="http://schemas.openxmlformats.org/officeDocument/2006/relationships/hyperlink" /><Relationship Id="rId1875" Target="https://kr-gazeta.ru/obshchestvo/mchs-preduprezhdaet-o-neblagopriyatnykh-pogodnykh-usloviyakh/" TargetMode="External" Type="http://schemas.openxmlformats.org/officeDocument/2006/relationships/hyperlink" /><Relationship Id="rId1876" Target="http://newsml.itar-tass.com/NewsML/NewsMLGenStore.nsf/NewsItem?openagent&amp;docid=76DADB2C3FE9405943258B5700338B80" TargetMode="External" Type="http://schemas.openxmlformats.org/officeDocument/2006/relationships/hyperlink" /><Relationship Id="rId1877" Target="http://www.severinform.ru/?page=newsfull&amp;date=11-07-2024&amp;newsid=304645" TargetMode="External" Type="http://schemas.openxmlformats.org/officeDocument/2006/relationships/hyperlink" /><Relationship Id="rId1878" Target="https://tmbw.ru/v-sevastopole-unichtozhat-vzryvoopasnyy-predmet-vremen-velikoy-otechestvennoy-voyny" TargetMode="External" Type="http://schemas.openxmlformats.org/officeDocument/2006/relationships/hyperlink" /><Relationship Id="rId1879" Target="https://www.sevastopol.kp.ru/online/news/5894572/" TargetMode="External" Type="http://schemas.openxmlformats.org/officeDocument/2006/relationships/hyperlink" /><Relationship Id="rId1880" Target="https://4s-info.ru/2024/07/11/chislo-pogibshih-na-vode-v-novosibirskoj-oblasti-byot-rekordy-a-vperedi-vnov-anomalnaya-zhara/" TargetMode="External" Type="http://schemas.openxmlformats.org/officeDocument/2006/relationships/hyperlink" /><Relationship Id="rId1881" Target="https://novostivolgograda.ru/news/2024-07-11/sgorevshiy-v-volgograde-sklad-vtorsyrya-mozhet-snova-polyhnut-5135697" TargetMode="External" Type="http://schemas.openxmlformats.org/officeDocument/2006/relationships/hyperlink" /><Relationship Id="rId1882" Target="https://orenburg-news.net/society/2024/07/11/156460.html" TargetMode="External" Type="http://schemas.openxmlformats.org/officeDocument/2006/relationships/hyperlink" /><Relationship Id="rId1883" Target="https://crimea-news.com/society/2024/07/11/1415518.html" TargetMode="External" Type="http://schemas.openxmlformats.org/officeDocument/2006/relationships/hyperlink" /><Relationship Id="rId1884" Target="https://www.crimea.kp.ru/online/news/5894578/" TargetMode="External" Type="http://schemas.openxmlformats.org/officeDocument/2006/relationships/hyperlink" /><Relationship Id="rId1885" Target="https://gorodok.city/newsdetail.aspx?id=12807" TargetMode="External" Type="http://schemas.openxmlformats.org/officeDocument/2006/relationships/hyperlink" /><Relationship Id="rId1886" Target="https://www.ntv.ru/novosti/2836249" TargetMode="External" Type="http://schemas.openxmlformats.org/officeDocument/2006/relationships/hyperlink" /><Relationship Id="rId1887" Target="https://123ru.net/tula/383201661/" TargetMode="External" Type="http://schemas.openxmlformats.org/officeDocument/2006/relationships/hyperlink" /><Relationship Id="rId1888" Target="https://rg.ru/2024/07/11/reg-cfo/tulskih-spasatelej-budut-sudit-za-vziatki-s-rybakov-i-iahtsmenov.html" TargetMode="External" Type="http://schemas.openxmlformats.org/officeDocument/2006/relationships/hyperlink" /><Relationship Id="rId1889" Target="https://www.kommersant.ru/doc/6822542" TargetMode="External" Type="http://schemas.openxmlformats.org/officeDocument/2006/relationships/hyperlink" /><Relationship Id="rId1890" Target="https://kostroma-news.net/society/2024/07/11/89374.html" TargetMode="External" Type="http://schemas.openxmlformats.org/officeDocument/2006/relationships/hyperlink" /><Relationship Id="rId1891" Target="https://stav.aif.ru/society/na-stavropole-dronami-ishchut-v-reke-kuban-telo-utonuvshego-podrostka" TargetMode="External" Type="http://schemas.openxmlformats.org/officeDocument/2006/relationships/hyperlink" /><Relationship Id="rId1892" Target="https://mo-as.orb.ru/presscenter/news/185242/" TargetMode="External" Type="http://schemas.openxmlformats.org/officeDocument/2006/relationships/hyperlink" /><Relationship Id="rId1893" Target="https://lotosgtrk.ru/news/v-tryekh-rayonakh-astrakhanskoy-oblasti-sarancha-povredila-selkhozugodiya/" TargetMode="External" Type="http://schemas.openxmlformats.org/officeDocument/2006/relationships/hyperlink" /><Relationship Id="rId1894" Target="https://ru24.net/rostov-na-donu/383202432/" TargetMode="External" Type="http://schemas.openxmlformats.org/officeDocument/2006/relationships/hyperlink" /><Relationship Id="rId1895" Target="https://smi2.ru/article/156204809" TargetMode="External" Type="http://schemas.openxmlformats.org/officeDocument/2006/relationships/hyperlink" /><Relationship Id="rId1896" Target="https://v-kurse.ru/2024/07/11/355691" TargetMode="External" Type="http://schemas.openxmlformats.org/officeDocument/2006/relationships/hyperlink" /><Relationship Id="rId1897" Target="https://smi2.ru/article/156204876" TargetMode="External" Type="http://schemas.openxmlformats.org/officeDocument/2006/relationships/hyperlink" /><Relationship Id="rId1898" Target="https://news.ru/regions/opublikovany-kadry-pozhara-v-krymu-gde-gorit-10-gektarov-lesa/" TargetMode="External" Type="http://schemas.openxmlformats.org/officeDocument/2006/relationships/hyperlink" /><Relationship Id="rId1899" Target="https://26.ru/text/incidents/2024/07/11/73817123/" TargetMode="External" Type="http://schemas.openxmlformats.org/officeDocument/2006/relationships/hyperlink" /><Relationship Id="rId1900" Target="https://mos.news/news/proisshestviya/pod-sudakom-v-krymu-goryat-desyat-gektarov-lesa/" TargetMode="External" Type="http://schemas.openxmlformats.org/officeDocument/2006/relationships/hyperlink" /><Relationship Id="rId1901" Target="https://123ru.net/petropavlovsk-kamchatskiy/383211439/" TargetMode="External" Type="http://schemas.openxmlformats.org/officeDocument/2006/relationships/hyperlink" /><Relationship Id="rId1902" Target="https://smi2.ru/article/156204943" TargetMode="External" Type="http://schemas.openxmlformats.org/officeDocument/2006/relationships/hyperlink" /><Relationship Id="rId1903" Target="https://news.myseldon.com/ru/news/index/314862207" TargetMode="External" Type="http://schemas.openxmlformats.org/officeDocument/2006/relationships/hyperlink" /><Relationship Id="rId1904" Target="https://ria.ru/20240711/mchs-1958940662.html" TargetMode="External" Type="http://schemas.openxmlformats.org/officeDocument/2006/relationships/hyperlink" /><Relationship Id="rId1905" Target="https://smi2.ru/article/156205029" TargetMode="External" Type="http://schemas.openxmlformats.org/officeDocument/2006/relationships/hyperlink" /><Relationship Id="rId1906" Target="https://123ru.net/chelyabinsk/383201644/" TargetMode="External" Type="http://schemas.openxmlformats.org/officeDocument/2006/relationships/hyperlink" /><Relationship Id="rId1907" Target="https://lenta.ru/news/2024/07/11/v-odesse-progremeli-vzryvy/" TargetMode="External" Type="http://schemas.openxmlformats.org/officeDocument/2006/relationships/hyperlink" /><Relationship Id="rId1908" Target="https://vereshagino.bezformata.com/listnews/po-dannim-permskogo-tcgms/133906763/" TargetMode="External" Type="http://schemas.openxmlformats.org/officeDocument/2006/relationships/hyperlink" /><Relationship Id="rId1909" Target="https://nn.mk.ru/social/2024/07/11/nizhegorodskie-spasateli-idut-v-socseti-radi-bezopasnosti-zhiteley.html" TargetMode="External" Type="http://schemas.openxmlformats.org/officeDocument/2006/relationships/hyperlink" /><Relationship Id="rId1910" Target="https://www.avtoradio.ru/news/uid/399337" TargetMode="External" Type="http://schemas.openxmlformats.org/officeDocument/2006/relationships/hyperlink" /><Relationship Id="rId1911" Target="https://valdaygazeta.ru/?module=news&amp;action=view&amp;id=7404" TargetMode="External" Type="http://schemas.openxmlformats.org/officeDocument/2006/relationships/hyperlink" /><Relationship Id="rId1912" Target="https://klops.ru/kaliningrad/2024-07-11/299334-na-dvuh-vodoyomah-kaliningrada-uchastilis-reydy-na-kupalschikov-narushiteley?from=lenta" TargetMode="External" Type="http://schemas.openxmlformats.org/officeDocument/2006/relationships/hyperlink" /><Relationship Id="rId1913" Target="https://forpostsevastopol.ru/news-all/bezopasnost/v-sevastopole-sotrudniki-mchs-v-rajone-fiolenta-unichtozhat-vzryvoopasnye-predmety/" TargetMode="External" Type="http://schemas.openxmlformats.org/officeDocument/2006/relationships/hyperlink" /><Relationship Id="rId1914" Target="https://saratov.aif.ru/incidents/fire/mchs-preduprezhdaet-saratovcev-o-chrezvychaynoy-pozharnoy-opasnosti-v-iyule" TargetMode="External" Type="http://schemas.openxmlformats.org/officeDocument/2006/relationships/hyperlink" /><Relationship Id="rId1915" Target="https://penzavzglyad.ru/news/167511/v-penzenskoy-oblasti-pri-uchastii-boycov-tigra-vyyavleno-67-prestupleniy" TargetMode="External" Type="http://schemas.openxmlformats.org/officeDocument/2006/relationships/hyperlink" /><Relationship Id="rId1916" Target="https://uralpolit.ru/news/chel/11-07-2024/296706" TargetMode="External" Type="http://schemas.openxmlformats.org/officeDocument/2006/relationships/hyperlink" /><Relationship Id="rId1917" Target="https://news2world.net/obzor-proisshestvij/v-chelyabinskoy-oblasti-shestoy-den-ishchut-propavshego-v-lesu-podrostka.html" TargetMode="External" Type="http://schemas.openxmlformats.org/officeDocument/2006/relationships/hyperlink" /><Relationship Id="rId1918" Target="https://news2world.net/obzor-proisshestvij/v-himkah-lokalizovali-pozhar-v-tsehu-po-proizvodstvu-keramicheskih-plit.html" TargetMode="External" Type="http://schemas.openxmlformats.org/officeDocument/2006/relationships/hyperlink" /><Relationship Id="rId1919" Target="https://smotrim.ru/video/2834217" TargetMode="External" Type="http://schemas.openxmlformats.org/officeDocument/2006/relationships/hyperlink" /><Relationship Id="rId1920" Target="https://gorodskoyportal.ru/petrozavodsk/news/news/90958128/" TargetMode="External" Type="http://schemas.openxmlformats.org/officeDocument/2006/relationships/hyperlink" /><Relationship Id="rId1921" Target="https://news2world.net/obzor-proisshestvij/na-meste-pozhara-v-himkah-chastichno-obrushilas-krovlya.html" TargetMode="External" Type="http://schemas.openxmlformats.org/officeDocument/2006/relationships/hyperlink" /><Relationship Id="rId1922" Target="https://123ru.net/petrozavodsk/383200806/" TargetMode="External" Type="http://schemas.openxmlformats.org/officeDocument/2006/relationships/hyperlink" /><Relationship Id="rId1923" Target="https://echofm.online/stories/tretyu-nedelyu-vsyo-v-dymu-tajga-polyhaet-a-pomoshhi-net-zhaluyutsya-zhiteli-kalarskogo-rajona-na-severe-zabajkalya" TargetMode="External" Type="http://schemas.openxmlformats.org/officeDocument/2006/relationships/hyperlink" /><Relationship Id="rId1924" Target="https://ktv-ray.ru/novost/rastet_chislo_pogibshih_v_strashnoy_avarii_v_samarskoy_oblasti/146220/" TargetMode="External" Type="http://schemas.openxmlformats.org/officeDocument/2006/relationships/hyperlink" /><Relationship Id="rId1925" Target="https://tass.ru/proisshestviya/21335537" TargetMode="External" Type="http://schemas.openxmlformats.org/officeDocument/2006/relationships/hyperlink" /><Relationship Id="rId1926" Target="https://news2world.net/obzor-proisshestvij/informatsiya-o-postradavshih-pri-pozhare-v-himkah-ne-postupala.html" TargetMode="External" Type="http://schemas.openxmlformats.org/officeDocument/2006/relationships/hyperlink" /><Relationship Id="rId1927" Target="https://smi2.ru/article/156205175" TargetMode="External" Type="http://schemas.openxmlformats.org/officeDocument/2006/relationships/hyperlink" /><Relationship Id="rId1928" Target="https://123ru.net/astrahan/383200795/" TargetMode="External" Type="http://schemas.openxmlformats.org/officeDocument/2006/relationships/hyperlink" /><Relationship Id="rId1929" Target="https://www.interfax-russia.ru/south-and-north-caucasus/news/vysshiy-uroven-pozharnoy-opasnosti-obyavlen-v-kabardino-balkarii" TargetMode="External" Type="http://schemas.openxmlformats.org/officeDocument/2006/relationships/hyperlink" /><Relationship Id="rId1930" Target="https://navigato.ru/novosti/publication/sinoptiki-preduprejdaut-o-silnoi-jare-v-novosibirske" TargetMode="External" Type="http://schemas.openxmlformats.org/officeDocument/2006/relationships/hyperlink" /><Relationship Id="rId1931" Target="https://rss.plus/crimea/383202250/" TargetMode="External" Type="http://schemas.openxmlformats.org/officeDocument/2006/relationships/hyperlink" /><Relationship Id="rId1932" Target="https://smi2.ru/article/156205399" TargetMode="External" Type="http://schemas.openxmlformats.org/officeDocument/2006/relationships/hyperlink" /><Relationship Id="rId1933" Target="https://www.gazeta.ru/social/news/2024/07/11/23439691.shtml" TargetMode="External" Type="http://schemas.openxmlformats.org/officeDocument/2006/relationships/hyperlink" /><Relationship Id="rId1934" Target="https://citytraffic.ru/2024/07/11/%d0%b2-%d1%81%d0%b0%d0%bc%d0%b0%d1%80%d1%81%d0%ba%d0%be%d0%b9-%d0%be%d0%b1%d0%bb%d0%b0%d1%81%d1%82%d0%b8-%d0%bc%d1%83%d0%b6%d1%87%d0%b8%d0%bd%d0%b0-%d0%b2%d1%8b%d0%bd%d1%83%d0%b6%d0%b4%d0%b5%d0%bd/" TargetMode="External" Type="http://schemas.openxmlformats.org/officeDocument/2006/relationships/hyperlink" /><Relationship Id="rId1935" Target="https://www.lipetsk.kp.ru/online/news/5894605/" TargetMode="External" Type="http://schemas.openxmlformats.org/officeDocument/2006/relationships/hyperlink" /><Relationship Id="rId1936" Target="https://bclass.ru/news/novosti/glava-sledkoma-rossii-poruchil-vozbudit-ugolovnoe-delo-po-faktu-skhoda-so-svay-doma-v-arkhangelske/" TargetMode="External" Type="http://schemas.openxmlformats.org/officeDocument/2006/relationships/hyperlink" /><Relationship Id="rId1937" Target="https://vestirama.ru/novosti/198166-silnyj-dozhd-veter-i-groza-v.html" TargetMode="External" Type="http://schemas.openxmlformats.org/officeDocument/2006/relationships/hyperlink" /><Relationship Id="rId1938" Target="https://stapravda.ru/20240711/na_stavropole_prodolzhayutsya_poiski_15letnego_malchika_v_reke_k_219332.html" TargetMode="External" Type="http://schemas.openxmlformats.org/officeDocument/2006/relationships/hyperlink" /><Relationship Id="rId1939" Target="https://kam24.ru/news/main/20240711/107671.html" TargetMode="External" Type="http://schemas.openxmlformats.org/officeDocument/2006/relationships/hyperlink" /><Relationship Id="rId1940" Target="https://brief24.ru/tver/2024/7/11/131705" TargetMode="External" Type="http://schemas.openxmlformats.org/officeDocument/2006/relationships/hyperlink" /><Relationship Id="rId1941" Target="https://www.vesti.ru/article/4041949" TargetMode="External" Type="http://schemas.openxmlformats.org/officeDocument/2006/relationships/hyperlink" /><Relationship Id="rId1942" Target="https://yalutorovsk.online/news/199758.html" TargetMode="External" Type="http://schemas.openxmlformats.org/officeDocument/2006/relationships/hyperlink" /><Relationship Id="rId1943" Target="https://primamedia.ru/news/1792896/" TargetMode="External" Type="http://schemas.openxmlformats.org/officeDocument/2006/relationships/hyperlink" /><Relationship Id="rId1944" Target="https://piter-news.net/incident/2024/07/11/412212.html" TargetMode="External" Type="http://schemas.openxmlformats.org/officeDocument/2006/relationships/hyperlink" /><Relationship Id="rId1945" Target="https://stavropol.media/news/1792885/" TargetMode="External" Type="http://schemas.openxmlformats.org/officeDocument/2006/relationships/hyperlink" /><Relationship Id="rId1946" Target="https://news.ru/europe/na-yuge-ukrainy-progremeli-vzryvy/" TargetMode="External" Type="http://schemas.openxmlformats.org/officeDocument/2006/relationships/hyperlink" /><Relationship Id="rId1947" Target="https://crimea-news.com/incident/2024/07/11/1415540.html" TargetMode="External" Type="http://schemas.openxmlformats.org/officeDocument/2006/relationships/hyperlink" /><Relationship Id="rId1948" Target="https://tu22.rosim.gov.ru/press/482364" TargetMode="External" Type="http://schemas.openxmlformats.org/officeDocument/2006/relationships/hyperlink" /><Relationship Id="rId1949" Target="https://nao-news.net/incident/2024/07/11/46402.html" TargetMode="External" Type="http://schemas.openxmlformats.org/officeDocument/2006/relationships/hyperlink" /><Relationship Id="rId1950" Target="http://mo-12.ru/news/mchs_11_07_2024" TargetMode="External" Type="http://schemas.openxmlformats.org/officeDocument/2006/relationships/hyperlink" /><Relationship Id="rId1951" Target="https://brief24.ru/pskov/2024/7/11/131707" TargetMode="External" Type="http://schemas.openxmlformats.org/officeDocument/2006/relationships/hyperlink" /><Relationship Id="rId1952" Target="https://vologda.bezformata.com/listnews/mesyatc-po-podschetam-regionalnogo-mchs/133906175/" TargetMode="External" Type="http://schemas.openxmlformats.org/officeDocument/2006/relationships/hyperlink" /><Relationship Id="rId1953" Target="https://nokstv.ru/news/region/incidents/lada-kalina-vsmyatku-na-trasse-proizoshla-sereznaya-avariya" TargetMode="External" Type="http://schemas.openxmlformats.org/officeDocument/2006/relationships/hyperlink" /><Relationship Id="rId1954" Target="https://www.kaliningrad.kp.ru/online/news/5894612/" TargetMode="External" Type="http://schemas.openxmlformats.org/officeDocument/2006/relationships/hyperlink" /><Relationship Id="rId1955" Target="https://crimea-news.com/society/2024/07/11/1415546.html" TargetMode="External" Type="http://schemas.openxmlformats.org/officeDocument/2006/relationships/hyperlink" /><Relationship Id="rId1956" Target="https://www.stav.kp.ru/online/news/5894600/" TargetMode="External" Type="http://schemas.openxmlformats.org/officeDocument/2006/relationships/hyperlink" /><Relationship Id="rId1957" Target="https://crimea-news.com/society/2024/07/11/1415547.html" TargetMode="External" Type="http://schemas.openxmlformats.org/officeDocument/2006/relationships/hyperlink" /><Relationship Id="rId1958" Target="https://ugra-news.net/incident/2024/07/11/156534.html" TargetMode="External" Type="http://schemas.openxmlformats.org/officeDocument/2006/relationships/hyperlink" /><Relationship Id="rId1959" Target="https://gorodskoyportal.ru/petrozavodsk/news/news/90958127/" TargetMode="External" Type="http://schemas.openxmlformats.org/officeDocument/2006/relationships/hyperlink" /><Relationship Id="rId1960" Target="http://xn--80adtqegosnyo.xn--p1ai/archives/60692" TargetMode="External" Type="http://schemas.openxmlformats.org/officeDocument/2006/relationships/hyperlink" /><Relationship Id="rId1961" Target="https://vysokaya-gora.tatarstan.ru/index.htm/news/2324645.htm" TargetMode="External" Type="http://schemas.openxmlformats.org/officeDocument/2006/relationships/hyperlink" /><Relationship Id="rId1962" Target="https://kirov-news.net/incident/2024/07/11/383285.html" TargetMode="External" Type="http://schemas.openxmlformats.org/officeDocument/2006/relationships/hyperlink" /><Relationship Id="rId1963" Target="https://ru.euronews.com/2024/07/11/lt-fire-scooter-battery" TargetMode="External" Type="http://schemas.openxmlformats.org/officeDocument/2006/relationships/hyperlink" /><Relationship Id="rId1964" Target="http://xn----8sbekrkctn3b.xn--p1ai/vnimanie-osobyy-protivopozharnyy-rezhim-1.html" TargetMode="External" Type="http://schemas.openxmlformats.org/officeDocument/2006/relationships/hyperlink" /><Relationship Id="rId1965" Target="https://volnanews.ru/society/culture/more-muzeev-na-vdnkh" TargetMode="External" Type="http://schemas.openxmlformats.org/officeDocument/2006/relationships/hyperlink" /><Relationship Id="rId1966" Target="https://daytimenews.ru/krasnodar/pogoda-v-krasnodare-grozy-gradus-ne-sobyut-122436.html" TargetMode="External" Type="http://schemas.openxmlformats.org/officeDocument/2006/relationships/hyperlink" /><Relationship Id="rId1967" Target="https://ugra-news.net/incident/2024/07/11/156537.html" TargetMode="External" Type="http://schemas.openxmlformats.org/officeDocument/2006/relationships/hyperlink" /><Relationship Id="rId1968" Target="https://www.tvtomsk.ru/news/97229-v-asinovskom-rajone-zagorelis-garazhi-iz-za-avarijnogo-rezhima-raboty-jelektrooborudovanija.html" TargetMode="External" Type="http://schemas.openxmlformats.org/officeDocument/2006/relationships/hyperlink" /><Relationship Id="rId1969" Target="https://iz.ru/1725895/elizaveta-gritcenko/pozhar-v-khimkakh-gorit-zdanie-tcekha-po-proizvodstvu-keramicheskikh-plit" TargetMode="External" Type="http://schemas.openxmlformats.org/officeDocument/2006/relationships/hyperlink" /><Relationship Id="rId1970" Target="https://www.obltv.ru/news/society/s-nachala-kupalnogo-sezona-v-vodoyemakh-regiona-utonuli-30-chelovek/" TargetMode="External" Type="http://schemas.openxmlformats.org/officeDocument/2006/relationships/hyperlink" /><Relationship Id="rId1971" Target="https://www.ural56.ru/news/724378/" TargetMode="External" Type="http://schemas.openxmlformats.org/officeDocument/2006/relationships/hyperlink" /><Relationship Id="rId1972" Target="https://daytimenews.ru/rostov/predsedatel-sk-rossii-poruchil-razobratsya-s-volokitoy-po-ugolovnomu-delu-o-proisshestvii-na-territo-60400.html" TargetMode="External" Type="http://schemas.openxmlformats.org/officeDocument/2006/relationships/hyperlink" /><Relationship Id="rId1973" Target="https://vologda-news.net/incident/2024/07/11/239284.html" TargetMode="External" Type="http://schemas.openxmlformats.org/officeDocument/2006/relationships/hyperlink" /><Relationship Id="rId1974" Target="https://krasnoyarsk-news.net/society/2024/07/11/352040.html" TargetMode="External" Type="http://schemas.openxmlformats.org/officeDocument/2006/relationships/hyperlink" /><Relationship Id="rId1975" Target="https://moe-online.ru/news/incidents/1194178" TargetMode="External" Type="http://schemas.openxmlformats.org/officeDocument/2006/relationships/hyperlink" /><Relationship Id="rId1976" Target="https://kuban.aif.ru/incidents/v-tuapsinskom-rayone-spasli-tonushchuyu-pensionerku" TargetMode="External" Type="http://schemas.openxmlformats.org/officeDocument/2006/relationships/hyperlink" /><Relationship Id="rId1977" Target="https://ura.news/news/1052791612" TargetMode="External" Type="http://schemas.openxmlformats.org/officeDocument/2006/relationships/hyperlink" /><Relationship Id="rId1978" Target="https://tver.aif.ru/incidents/details/elektrosnabzhenie-v-toropeckom-okruge-vosstanovyat-v-krotchayshie-sroki" TargetMode="External" Type="http://schemas.openxmlformats.org/officeDocument/2006/relationships/hyperlink" /><Relationship Id="rId1979" Target="https://tr.ria.ru/news/1144268616" TargetMode="External" Type="http://schemas.openxmlformats.org/officeDocument/2006/relationships/hyperlink" /><Relationship Id="rId1980" Target="https://chelyabinsk-news.net/society/2024/07/11/544588.html" TargetMode="External" Type="http://schemas.openxmlformats.org/officeDocument/2006/relationships/hyperlink" /><Relationship Id="rId1981" Target="https://www.rbc.ru/rbcfreenews/668fa6c89a794719cc5c30a5" TargetMode="External" Type="http://schemas.openxmlformats.org/officeDocument/2006/relationships/hyperlink" /><Relationship Id="rId1982" Target="https://domodedovo-24.ru/gde-otdohnyt-y-vody-v-domodedove-chetyre-lokacii/" TargetMode="External" Type="http://schemas.openxmlformats.org/officeDocument/2006/relationships/hyperlink" /><Relationship Id="rId1983" Target="https://ufa.aif.ru/incidents/fire/v-bashkirii-v-pozhare-na-ovoshchebaze-sgorel-gruzovik-s-arbuzami" TargetMode="External" Type="http://schemas.openxmlformats.org/officeDocument/2006/relationships/hyperlink" /><Relationship Id="rId1984" Target="https://mktula.ru/news/n/troe-byvshikh-sotrudnikov-tulskoy-gims-oformlyali-za-vzyatki-udostovereniya-sudovladeltsam/" TargetMode="External" Type="http://schemas.openxmlformats.org/officeDocument/2006/relationships/hyperlink" /><Relationship Id="rId1985" Target="https://bavly.tatarstan.ru/index.htm/news/2324650.htm" TargetMode="External" Type="http://schemas.openxmlformats.org/officeDocument/2006/relationships/hyperlink" /><Relationship Id="rId1986" Target="https://moika78.ru/news/2024-07-11/1001319-nepredskazuemye-i-neulovimye-chem-opasny-chastnye-sim/" TargetMode="External" Type="http://schemas.openxmlformats.org/officeDocument/2006/relationships/hyperlink" /><Relationship Id="rId1987" Target="http://lentanovosti.ru/vsy-atakovali-piat-rossiiskih-regionov-desiatkami-bespilotnikov/" TargetMode="External" Type="http://schemas.openxmlformats.org/officeDocument/2006/relationships/hyperlink" /><Relationship Id="rId1988" Target="https://gtrk-volga.ru/2024/07/11/%d1%82%d0%b5%d0%bc%d0%b0-%d0%b4%d0%bd%d1%8f-%d0%b1%d0%b5%d0%b7%d0%be%d0%bf%d0%b0%d1%81%d0%bd%d0%be%d1%81%d1%82%d1%8c-%d0%bd%d0%b0-%d0%b2%d0%be%d0%b4%d0%b5/" TargetMode="External" Type="http://schemas.openxmlformats.org/officeDocument/2006/relationships/hyperlink" /><Relationship Id="rId1989" Target="https://arkhangelsk-news.net/other/2024/07/11/134781.html" TargetMode="External" Type="http://schemas.openxmlformats.org/officeDocument/2006/relationships/hyperlink" /><Relationship Id="rId1990" Target="https://irkutsk-news.net/incident/2024/07/11/224574.html" TargetMode="External" Type="http://schemas.openxmlformats.org/officeDocument/2006/relationships/hyperlink" /><Relationship Id="rId1991" Target="https://properm.ru/news/2024-07-11/mchs-silnyy-veter-grad-i-liven-ozhidayut-permyakov-v-blizhayshie-chasy-5135741" TargetMode="External" Type="http://schemas.openxmlformats.org/officeDocument/2006/relationships/hyperlink" /><Relationship Id="rId1992" Target="https://smi2.ru/article/156205592" TargetMode="External" Type="http://schemas.openxmlformats.org/officeDocument/2006/relationships/hyperlink" /><Relationship Id="rId1993" Target="https://sevastopol-news.com/society/2024/07/11/382218.html" TargetMode="External" Type="http://schemas.openxmlformats.org/officeDocument/2006/relationships/hyperlink" /><Relationship Id="rId1994" Target="https://properm.ru/news/2024-07-11/v-prikamie-za-leto-uzhe-utonulo-15-chelovek-5135778" TargetMode="External" Type="http://schemas.openxmlformats.org/officeDocument/2006/relationships/hyperlink" /><Relationship Id="rId1995" Target="https://cherkessk-news.net/incident/2024/07/11/47526.html" TargetMode="External" Type="http://schemas.openxmlformats.org/officeDocument/2006/relationships/hyperlink" /><Relationship Id="rId1996" Target="https://www.orenburg.kp.ru/online/news/5894634/" TargetMode="External" Type="http://schemas.openxmlformats.org/officeDocument/2006/relationships/hyperlink" /><Relationship Id="rId1997" Target="https://orenburg-news.net/incident/2024/07/11/156470.html" TargetMode="External" Type="http://schemas.openxmlformats.org/officeDocument/2006/relationships/hyperlink" /><Relationship Id="rId1998" Target="https://lipetsk-news.net/society/2024/07/11/167255.html" TargetMode="External" Type="http://schemas.openxmlformats.org/officeDocument/2006/relationships/hyperlink" /><Relationship Id="rId1999" Target="https://www.vkpress.ru/life/udary-vsu-po-fermerskim-khozyaystvam-na-zaporozhe-goryat-polya-s-urozhaem-/" TargetMode="External" Type="http://schemas.openxmlformats.org/officeDocument/2006/relationships/hyperlink" /><Relationship Id="rId2000" Target="https://chel.mk.ru/social/2024/07/11/v-etkulskom-rayone-v-poiskakh-propavshego-podrostka-proveryayut-fermy-i-sady.html" TargetMode="External" Type="http://schemas.openxmlformats.org/officeDocument/2006/relationships/hyperlink" /><Relationship Id="rId2001" Target="https://forpostsevastopol.ru/accident/pod-sudakom-gorit-les-ploshhad-pozhara-rastet/" TargetMode="External" Type="http://schemas.openxmlformats.org/officeDocument/2006/relationships/hyperlink" /><Relationship Id="rId2002" Target="https://ryazan-news.net/incident/2024/07/11/234134.html" TargetMode="External" Type="http://schemas.openxmlformats.org/officeDocument/2006/relationships/hyperlink" /><Relationship Id="rId2003" Target="https://tver.bezformata.com/listnews/usipili-i-vivezli-podalshe-v-les/133907028/" TargetMode="External" Type="http://schemas.openxmlformats.org/officeDocument/2006/relationships/hyperlink" /><Relationship Id="rId2004" Target="https://daytimenews.ru/moscow/prokuratura-organizovala-proverku-po-faktu-pozhara-na-proizvodstve-keramicheskih-plit-v-himkah-331728.html" TargetMode="External" Type="http://schemas.openxmlformats.org/officeDocument/2006/relationships/hyperlink" /><Relationship Id="rId2005" Target="https://novosibirsk.bezformata.com/listnews/preduprezhdayut-o-silnoy-zhare-v-novosibirske/133907034/" TargetMode="External" Type="http://schemas.openxmlformats.org/officeDocument/2006/relationships/hyperlink" /><Relationship Id="rId2006" Target="https://daytimenews.ru/moscow/pozhar-v-cehe-po-proizvodstvu-keramicheskih-plit-v-himkah-lokalizovan-331727.html" TargetMode="External" Type="http://schemas.openxmlformats.org/officeDocument/2006/relationships/hyperlink" /><Relationship Id="rId2007" Target="https://orenburg-news.net/society/2024/07/11/156473.html" TargetMode="External" Type="http://schemas.openxmlformats.org/officeDocument/2006/relationships/hyperlink" /><Relationship Id="rId2008" Target="https://volgograd.bezformata.com/listnews/sgorevshiy-v-volgograde-sklad-vtorsirya/133907051/" TargetMode="External" Type="http://schemas.openxmlformats.org/officeDocument/2006/relationships/hyperlink" /><Relationship Id="rId2009" Target="http://www.vsesmi.ru/incidents/2024/07/11/4163786/" TargetMode="External" Type="http://schemas.openxmlformats.org/officeDocument/2006/relationships/hyperlink" /><Relationship Id="rId2010" Target="https://crimea-news.com/society/2024/07/11/1415560.html" TargetMode="External" Type="http://schemas.openxmlformats.org/officeDocument/2006/relationships/hyperlink" /><Relationship Id="rId2011" Target="https://www.tumen.kp.ru/online/news/5894641/" TargetMode="External" Type="http://schemas.openxmlformats.org/officeDocument/2006/relationships/hyperlink" /><Relationship Id="rId2012" Target="https://www.kommersant.ru/doc/6822568" TargetMode="External" Type="http://schemas.openxmlformats.org/officeDocument/2006/relationships/hyperlink" /><Relationship Id="rId2013" Target="https://tambov-news.net/incident/2024/07/11/200776.html" TargetMode="External" Type="http://schemas.openxmlformats.org/officeDocument/2006/relationships/hyperlink" /><Relationship Id="rId2014" Target="https://lipetsk-news.net/incident/2024/07/11/167258.html" TargetMode="External" Type="http://schemas.openxmlformats.org/officeDocument/2006/relationships/hyperlink" /><Relationship Id="rId2015" Target="https://123ru.net/yakutsk/383204817/" TargetMode="External" Type="http://schemas.openxmlformats.org/officeDocument/2006/relationships/hyperlink" /><Relationship Id="rId2016" Target="https://ryazan-news.net/incident/2024/07/11/234138.html" TargetMode="External" Type="http://schemas.openxmlformats.org/officeDocument/2006/relationships/hyperlink" /><Relationship Id="rId2017" Target="https://readovka67.ru/news/197787" TargetMode="External" Type="http://schemas.openxmlformats.org/officeDocument/2006/relationships/hyperlink" /><Relationship Id="rId2018" Target="http://www.vsesmi.ru/incidents/2024/07/11/4163814/" TargetMode="External" Type="http://schemas.openxmlformats.org/officeDocument/2006/relationships/hyperlink" /><Relationship Id="rId2019" Target="https://tvzvezda.ru/news/20247111252-Tz5Pl.html" TargetMode="External" Type="http://schemas.openxmlformats.org/officeDocument/2006/relationships/hyperlink" /><Relationship Id="rId2020" Target="https://rodina.news/mchs-pokazali-kak-samoletamfibiya-be200-tushit-pozhary-24071112524542.htm" TargetMode="External" Type="http://schemas.openxmlformats.org/officeDocument/2006/relationships/hyperlink" /><Relationship Id="rId2021" Target="https://vladimir-news.net/incident/2024/07/11/124621.html" TargetMode="External" Type="http://schemas.openxmlformats.org/officeDocument/2006/relationships/hyperlink" /><Relationship Id="rId2022" Target="https://vz-nn.ru/news/economica/61501/" TargetMode="External" Type="http://schemas.openxmlformats.org/officeDocument/2006/relationships/hyperlink" /><Relationship Id="rId2023" Target="https://all-news.net/notes/1503327" TargetMode="External" Type="http://schemas.openxmlformats.org/officeDocument/2006/relationships/hyperlink" /><Relationship Id="rId2024" Target="https://novosibirsk-news.net/incident/2024/07/11/287266.html" TargetMode="External" Type="http://schemas.openxmlformats.org/officeDocument/2006/relationships/hyperlink" /><Relationship Id="rId2025" Target="https://sobkorufa.ru/news/region/50574/" TargetMode="External" Type="http://schemas.openxmlformats.org/officeDocument/2006/relationships/hyperlink" /><Relationship Id="rId2026" Target="https://okt-neft.ru/news/proisshestviya/2024-07-11/v-bashkirii-goreli-arbuzy-3844561" TargetMode="External" Type="http://schemas.openxmlformats.org/officeDocument/2006/relationships/hyperlink" /><Relationship Id="rId2027" Target="https://perm.aif.ru/incidents/popavshiy-v-dtp-avtobus-izhevsk-perm-prinadlezhit-obvinyaemomu-vo-vzyatke-ip" TargetMode="External" Type="http://schemas.openxmlformats.org/officeDocument/2006/relationships/hyperlink" /><Relationship Id="rId2028" Target="https://smolensk-news.net/incident/2024/07/11/204822.html" TargetMode="External" Type="http://schemas.openxmlformats.org/officeDocument/2006/relationships/hyperlink" /><Relationship Id="rId2029" Target="https://uralpolit.ru/news/tyumen/11-07-2024/296709" TargetMode="External" Type="http://schemas.openxmlformats.org/officeDocument/2006/relationships/hyperlink" /><Relationship Id="rId2030" Target="https://baikalinform.ru/proisshestviya/dvoe-muzhchin-postradali-pri-pozhare-v-obschezhitii-v-angarske" TargetMode="External" Type="http://schemas.openxmlformats.org/officeDocument/2006/relationships/hyperlink" /><Relationship Id="rId2031" Target="http://lentanovosti.ru/ykrainskie-bespilotniki-atakovali-dva-naselennyh-pynkta-v-regione-rossii/" TargetMode="External" Type="http://schemas.openxmlformats.org/officeDocument/2006/relationships/hyperlink" /><Relationship Id="rId2032" Target="https://vestitula.ru/lenta/210281" TargetMode="External" Type="http://schemas.openxmlformats.org/officeDocument/2006/relationships/hyperlink" /><Relationship Id="rId2033" Target="https://smi2.ru/article/156206452" TargetMode="External" Type="http://schemas.openxmlformats.org/officeDocument/2006/relationships/hyperlink" /><Relationship Id="rId2034" Target="https://www.kommersant.ru/doc/6822575" TargetMode="External" Type="http://schemas.openxmlformats.org/officeDocument/2006/relationships/hyperlink" /><Relationship Id="rId2035" Target="https://www.interfax-russia.ru/siberia/news/priangaryu-nuzhny-dopolnitelnye-sredstva-dlya-borby-s-lesnymi-pozharami-vlasti" TargetMode="External" Type="http://schemas.openxmlformats.org/officeDocument/2006/relationships/hyperlink" /><Relationship Id="rId2036" Target="https://runews24.ru/incidents/11/07/2024/v-mchs-rasskazali-chto-delat-pri-uragane" TargetMode="External" Type="http://schemas.openxmlformats.org/officeDocument/2006/relationships/hyperlink" /><Relationship Id="rId2037" Target="https://newslipetsk.ru/fn_1515617.html" TargetMode="External" Type="http://schemas.openxmlformats.org/officeDocument/2006/relationships/hyperlink" /><Relationship Id="rId2038" Target="https://kostroma-news.net/incident/2024/07/11/89379.html" TargetMode="External" Type="http://schemas.openxmlformats.org/officeDocument/2006/relationships/hyperlink" /><Relationship Id="rId2039" Target="https://123ru.net/moscow/383204132/" TargetMode="External" Type="http://schemas.openxmlformats.org/officeDocument/2006/relationships/hyperlink" /><Relationship Id="rId2040" Target="https://karelinform.ru/news/2024-07-11/rebenok-okazalsya-nochyu-odin-na-ostrove-v-karelii-5135774" TargetMode="External" Type="http://schemas.openxmlformats.org/officeDocument/2006/relationships/hyperlink" /><Relationship Id="rId2041" Target="https://kaminform.online/news/ehat-mozhno-na-kamchatskii-radygino-dorogu-otkryli.html" TargetMode="External" Type="http://schemas.openxmlformats.org/officeDocument/2006/relationships/hyperlink" /><Relationship Id="rId2042" Target="https://tambov-news.net/incident/2024/07/11/200777.html" TargetMode="External" Type="http://schemas.openxmlformats.org/officeDocument/2006/relationships/hyperlink" /><Relationship Id="rId2043" Target="https://reutov.bezformata.com/listnews/obnovlenie-razmetki/133907267/" TargetMode="External" Type="http://schemas.openxmlformats.org/officeDocument/2006/relationships/hyperlink" /><Relationship Id="rId2044" Target="https://russia24.pro/msk-obl/383205363/" TargetMode="External" Type="http://schemas.openxmlformats.org/officeDocument/2006/relationships/hyperlink" /><Relationship Id="rId2045" Target="https://123ru.net/ekaterinburg/383205571/" TargetMode="External" Type="http://schemas.openxmlformats.org/officeDocument/2006/relationships/hyperlink" /><Relationship Id="rId2046" Target="https://123ru.net/penza/383217613/" TargetMode="External" Type="http://schemas.openxmlformats.org/officeDocument/2006/relationships/hyperlink" /><Relationship Id="rId2047" Target="https://fedpress.ru/news/66/society/3327322" TargetMode="External" Type="http://schemas.openxmlformats.org/officeDocument/2006/relationships/hyperlink" /><Relationship Id="rId2048" Target="https://rabochy-put.ru/incidents/191227-v-smolenskom-raytsentre-iz-vody-izvlekli-telo-utonuvshego-muzhchiny.html" TargetMode="External" Type="http://schemas.openxmlformats.org/officeDocument/2006/relationships/hyperlink" /><Relationship Id="rId2049" Target="https://toptver.ru/lenta/zhitelej-tverskoj-oblasti-mchs-preduprezhdaet-ob-opasnoj-zhare/" TargetMode="External" Type="http://schemas.openxmlformats.org/officeDocument/2006/relationships/hyperlink" /><Relationship Id="rId2050" Target="https://kostroma-news.net/incident/2024/07/11/89381.html" TargetMode="External" Type="http://schemas.openxmlformats.org/officeDocument/2006/relationships/hyperlink" /><Relationship Id="rId2051" Target="http://kuvznama.ru/vnimanie-glavnoe-upravlenie-mchs-rossii-po-tverskoj-oblasti-informiruet-grazhdan-o-neblagoprijatnyh-meteorologicheskih-javlenijah-s-12-ijulja-po-15-ijulja-2024-goda.html" TargetMode="External" Type="http://schemas.openxmlformats.org/officeDocument/2006/relationships/hyperlink" /><Relationship Id="rId2052" Target="https://crimea-news.com/society/2024/07/11/1415569.html" TargetMode="External" Type="http://schemas.openxmlformats.org/officeDocument/2006/relationships/hyperlink" /><Relationship Id="rId2053" Target="https://orenday.ru/news/110724145751" TargetMode="External" Type="http://schemas.openxmlformats.org/officeDocument/2006/relationships/hyperlink" /><Relationship Id="rId2054" Target="https://nikatv.ru/news/short/molodoy-motociklist-sbil-babushku-v-kaluzhskoy-oblasti" TargetMode="External" Type="http://schemas.openxmlformats.org/officeDocument/2006/relationships/hyperlink" /><Relationship Id="rId2055" Target="https://tvernews.ru/news/314666/" TargetMode="External" Type="http://schemas.openxmlformats.org/officeDocument/2006/relationships/hyperlink" /><Relationship Id="rId2056" Target="https://www.crimea.kp.ru/online/news/5894673/" TargetMode="External" Type="http://schemas.openxmlformats.org/officeDocument/2006/relationships/hyperlink" /><Relationship Id="rId2057" Target="https://ekaterinburg.bezformata.com/listnews/sverdlovskoy-oblasti-obyavili-shtormovoe/133907806/" TargetMode="External" Type="http://schemas.openxmlformats.org/officeDocument/2006/relationships/hyperlink" /><Relationship Id="rId2058" Target="https://yurevetc.bezformata.com/listnews/energetiki-ivenergo-operativno-ustranyayut/133907787/" TargetMode="External" Type="http://schemas.openxmlformats.org/officeDocument/2006/relationships/hyperlink" /><Relationship Id="rId2059" Target="https://gorod48.ru/news/1958684/" TargetMode="External" Type="http://schemas.openxmlformats.org/officeDocument/2006/relationships/hyperlink" /><Relationship Id="rId2060" Target="https://uralpolit.ru/news/sverdl/11-07-2024/296711" TargetMode="External" Type="http://schemas.openxmlformats.org/officeDocument/2006/relationships/hyperlink" /><Relationship Id="rId2061" Target="http://www.vsesmi.ru/society/2024/07/11/4163832/" TargetMode="External" Type="http://schemas.openxmlformats.org/officeDocument/2006/relationships/hyperlink" /><Relationship Id="rId2062" Target="https://chelyabinsk-news.net/society/2024/07/11/544598.html" TargetMode="External" Type="http://schemas.openxmlformats.org/officeDocument/2006/relationships/hyperlink" /><Relationship Id="rId2063" Target="https://sevastopol.su/news/edinenie-s-prirodoy-na-sevastopolskom-plyazhe-baunti-zakonchilas-priezdom-spasateley" TargetMode="External" Type="http://schemas.openxmlformats.org/officeDocument/2006/relationships/hyperlink" /><Relationship Id="rId2064" Target="http://rifey.ru/news/list/id_136158" TargetMode="External" Type="http://schemas.openxmlformats.org/officeDocument/2006/relationships/hyperlink" /><Relationship Id="rId2065" Target="https://www.tomsk.kp.ru/online/news/5894682/" TargetMode="External" Type="http://schemas.openxmlformats.org/officeDocument/2006/relationships/hyperlink" /><Relationship Id="rId2066" Target="https://27region.ru/news/incidents/100955-svodka-na-12-iyulya-2024-goda-ot-mchs-rossii-po-khabarovskomu-krayu" TargetMode="External" Type="http://schemas.openxmlformats.org/officeDocument/2006/relationships/hyperlink" /><Relationship Id="rId2067" Target="https://perm.bezformata.com/listnews/kupalnogo-sezona-na-vode-pogiblo/133908127/" TargetMode="External" Type="http://schemas.openxmlformats.org/officeDocument/2006/relationships/hyperlink" /><Relationship Id="rId2068" Target="https://kungur.bezformata.com/listnews/neblagopriyatnih-prirodnih-yavleniyah/133908218/" TargetMode="External" Type="http://schemas.openxmlformats.org/officeDocument/2006/relationships/hyperlink" /><Relationship Id="rId2069" Target="http://nurlat-tat.ru/news/pogoda/silnyi-veter-mestami-grad-ozidaiutsia-v-tatarstane-12-iiulia" TargetMode="External" Type="http://schemas.openxmlformats.org/officeDocument/2006/relationships/hyperlink" /><Relationship Id="rId2070" Target="https://lentv24.ru/v-ximkax-lokalizovali-pozar-na-ploshhadi-v-tri-tysyaci-kvadratnyx-metrov.htm" TargetMode="External" Type="http://schemas.openxmlformats.org/officeDocument/2006/relationships/hyperlink" /><Relationship Id="rId2071" Target="https://www.rbc.ru/society/11/07/2024/668fa8be9a7947007f31f8f4" TargetMode="External" Type="http://schemas.openxmlformats.org/officeDocument/2006/relationships/hyperlink" /><Relationship Id="rId2072" Target="https://gorvesti.ru/accidents/pozharnykh-vnov-zametili-na-sklade-v-krasnooktyabrskom-rayone-volgograda-170551.html" TargetMode="External" Type="http://schemas.openxmlformats.org/officeDocument/2006/relationships/hyperlink" /><Relationship Id="rId2073" Target="https://tverigrad.ru/publication/v-tverskoj-oblasti-chetyre-dnja-budet-derzhatsja-30-gradusnaja-zhara/" TargetMode="External" Type="http://schemas.openxmlformats.org/officeDocument/2006/relationships/hyperlink" /><Relationship Id="rId2074" Target="https://forpostsevastopol.ru/accident/v-sevastopole-spasateli-jevakuirovali-zhenshhinu-so-slomannoj-nogoj-s-pljazha-na-myse-fiolent/" TargetMode="External" Type="http://schemas.openxmlformats.org/officeDocument/2006/relationships/hyperlink" /><Relationship Id="rId2075" Target="https://vedtver.ru/news/proisshestviya/ozhidaetsja-zhara-v-tverskoj-oblasti-spasateli-preduprezhdajut-o-merah-bezopasnosti/" TargetMode="External" Type="http://schemas.openxmlformats.org/officeDocument/2006/relationships/hyperlink" /><Relationship Id="rId2076" Target="https://vestikavkaza.ru/news/v-gorah-sudaka-razgoraetsa-krupnyj-pozar.html" TargetMode="External" Type="http://schemas.openxmlformats.org/officeDocument/2006/relationships/hyperlink" /><Relationship Id="rId2077" Target="https://www.vkpress.ru/life/pochemu-my-ne-nauchimsya-massovo-sbivat-drony-vsu-u-protivnika-uzhe-est-narabotki-/" TargetMode="External" Type="http://schemas.openxmlformats.org/officeDocument/2006/relationships/hyperlink" /><Relationship Id="rId2078" Target="https://sevastopol.bezformata.com/listnews/sudakom-150-ognebortcev-i-dva/133908423/" TargetMode="External" Type="http://schemas.openxmlformats.org/officeDocument/2006/relationships/hyperlink" /><Relationship Id="rId2079" Target="https://yoshkarola.bezformata.com/listnews/mariy-el-peredali-ekstrennoe/133908444/" TargetMode="External" Type="http://schemas.openxmlformats.org/officeDocument/2006/relationships/hyperlink" /><Relationship Id="rId2080" Target="https://tyumen-news.net/incident/2024/07/11/392028.html" TargetMode="External" Type="http://schemas.openxmlformats.org/officeDocument/2006/relationships/hyperlink" /><Relationship Id="rId2081" Target="https://yaroslavl.bezformata.com/listnews/hishnik-kak-proizvodyat-vezdehodi/133908350/" TargetMode="External" Type="http://schemas.openxmlformats.org/officeDocument/2006/relationships/hyperlink" /><Relationship Id="rId2082" Target="https://cheboksari.bezformata.com/listnews/bomzh-ustroil-pozhar-v-dvuhetazhnom/133908532/" TargetMode="External" Type="http://schemas.openxmlformats.org/officeDocument/2006/relationships/hyperlink" /><Relationship Id="rId2083" Target="https://smi2.ru/article/156207410" TargetMode="External" Type="http://schemas.openxmlformats.org/officeDocument/2006/relationships/hyperlink" /><Relationship Id="rId2084" Target="https://kemerovo.bezformata.com/listnews/sobaki-dolzhen-bit-ves/133908706/" TargetMode="External" Type="http://schemas.openxmlformats.org/officeDocument/2006/relationships/hyperlink" /><Relationship Id="rId2085" Target="https://lenoblast.bezformata.com/listnews/cherepovtce-nochyu-sozhgli-pritcep/133908660/" TargetMode="External" Type="http://schemas.openxmlformats.org/officeDocument/2006/relationships/hyperlink" /><Relationship Id="rId2086" Target="https://ugra-news.net/society/2024/07/11/156543.html" TargetMode="External" Type="http://schemas.openxmlformats.org/officeDocument/2006/relationships/hyperlink" /><Relationship Id="rId2087" Target="https://crimea.ria.ru/20240711/v-akvatorii-mysa-fiolent-v-sevastopole-gremyat-vzryvy-1138766223.html" TargetMode="External" Type="http://schemas.openxmlformats.org/officeDocument/2006/relationships/hyperlink" /><Relationship Id="rId2088" Target="https://smi2.ru/article/156207116" TargetMode="External" Type="http://schemas.openxmlformats.org/officeDocument/2006/relationships/hyperlink" /><Relationship Id="rId2089" Target="https://arh.mk.ru/social/2024/07/11/v-arkhangelske-sostoyalsya-pervyy-trenirovochnyy-polyot-vertolyota-mi8.html" TargetMode="External" Type="http://schemas.openxmlformats.org/officeDocument/2006/relationships/hyperlink" /><Relationship Id="rId2090" Target="https://crimea-news.com/society/2024/07/11/1415583.html" TargetMode="External" Type="http://schemas.openxmlformats.org/officeDocument/2006/relationships/hyperlink" /><Relationship Id="rId2091" Target="https://gorodskoyportal.ru/smolensk/news/news/90962208/" TargetMode="External" Type="http://schemas.openxmlformats.org/officeDocument/2006/relationships/hyperlink" /><Relationship Id="rId2092" Target="https://akademicheskiymedia.ru/publications/pozarnye-yuzao-potusili-kvartiru-v-raione-yasenevo" TargetMode="External" Type="http://schemas.openxmlformats.org/officeDocument/2006/relationships/hyperlink" /><Relationship Id="rId2093" Target="https://rostov-news.net/society/2024/07/11/342374.html" TargetMode="External" Type="http://schemas.openxmlformats.org/officeDocument/2006/relationships/hyperlink" /><Relationship Id="rId2094" Target="https://ndn.info/novosti/372586-45-chelovek-utonuli-v-novosibirskoj-oblasti-s-nachala-leta/" TargetMode="External" Type="http://schemas.openxmlformats.org/officeDocument/2006/relationships/hyperlink" /><Relationship Id="rId2095" Target="https://pg12.ru/news/83309" TargetMode="External" Type="http://schemas.openxmlformats.org/officeDocument/2006/relationships/hyperlink" /><Relationship Id="rId2096" Target="https://smi2.ru/article/156207277" TargetMode="External" Type="http://schemas.openxmlformats.org/officeDocument/2006/relationships/hyperlink" /><Relationship Id="rId2097" Target="https://crimeapress.info/na-gore-ayu-dag-zabludilis-chetyre-cheloveka-iskal-krym-spas/" TargetMode="External" Type="http://schemas.openxmlformats.org/officeDocument/2006/relationships/hyperlink" /><Relationship Id="rId2098" Target="https://iskitim.bezformata.com/listnews/prognoz-vozmozhnih-chrezvichaynih-situatciy/133909157/" TargetMode="External" Type="http://schemas.openxmlformats.org/officeDocument/2006/relationships/hyperlink" /><Relationship Id="rId2099" Target="https://www.tumen.kp.ru/online/news/5894698/" TargetMode="External" Type="http://schemas.openxmlformats.org/officeDocument/2006/relationships/hyperlink" /><Relationship Id="rId2100" Target="https://news.myseldon.com/ru/news/index/314864537" TargetMode="External" Type="http://schemas.openxmlformats.org/officeDocument/2006/relationships/hyperlink" /><Relationship Id="rId2101" Target="https://smi2.ru/article/156207326" TargetMode="External" Type="http://schemas.openxmlformats.org/officeDocument/2006/relationships/hyperlink" /><Relationship Id="rId2102" Target="https://tvkrasnodar.ru/obshchestvo/2024/07/11/voditel-i-sobaka-spaslis-iz-goryashchego-gruzovika-ekhavshego-s-kubani-v-eao/" TargetMode="External" Type="http://schemas.openxmlformats.org/officeDocument/2006/relationships/hyperlink" /><Relationship Id="rId2103" Target="https://123ru.net/tver/383214094/" TargetMode="External" Type="http://schemas.openxmlformats.org/officeDocument/2006/relationships/hyperlink" /><Relationship Id="rId2104" Target="https://rtvi.com/news/stolb-dyma-i-obrushenie-krovli-chto-izvestno-o-pozhare-v-czehu-v-himkah/" TargetMode="External" Type="http://schemas.openxmlformats.org/officeDocument/2006/relationships/hyperlink" /><Relationship Id="rId2105" Target="https://perm.rbc.ru/perm/freenews/668f8c4f9a794731e58165da" TargetMode="External" Type="http://schemas.openxmlformats.org/officeDocument/2006/relationships/hyperlink" /><Relationship Id="rId2106" Target="https://ufacitynews.ru/news/2024/07/11/na-bashkiriyu-obrushatsya-silnye-livni-krupnyj-grad-i-shtormovoj-veter/" TargetMode="External" Type="http://schemas.openxmlformats.org/officeDocument/2006/relationships/hyperlink" /><Relationship Id="rId2107" Target="https://piter-news.net/incident/2024/07/11/412231.html" TargetMode="External" Type="http://schemas.openxmlformats.org/officeDocument/2006/relationships/hyperlink" /><Relationship Id="rId2108" Target="https://www.kaluga.kp.ru/online/news/5894701/" TargetMode="External" Type="http://schemas.openxmlformats.org/officeDocument/2006/relationships/hyperlink" /><Relationship Id="rId2109" Target="https://crimea-news.com/incident/2024/07/11/1415584.html" TargetMode="External" Type="http://schemas.openxmlformats.org/officeDocument/2006/relationships/hyperlink" /><Relationship Id="rId2110" Target="https://dostup1.ru/society/Spasateli-proverili-vseobnaruzhennye-kolodtsy-v-zone-poiskov-14-letnego-podrostka-pod-Chelyabinskom_179237.html" TargetMode="External" Type="http://schemas.openxmlformats.org/officeDocument/2006/relationships/hyperlink" /><Relationship Id="rId2111" Target="https://www.m24.ru/videos/proisshestviya/11072024/707584" TargetMode="External" Type="http://schemas.openxmlformats.org/officeDocument/2006/relationships/hyperlink" /><Relationship Id="rId2112" Target="https://ncrim.ru/news/view/s-12-po-15-iula-ozidaetsa-crezvycajnaa-pozarnaa-opasnost-v-krymu" TargetMode="External" Type="http://schemas.openxmlformats.org/officeDocument/2006/relationships/hyperlink" /><Relationship Id="rId2113" Target="https://regnum.ru/news/3901228" TargetMode="External" Type="http://schemas.openxmlformats.org/officeDocument/2006/relationships/hyperlink" /><Relationship Id="rId2114" Target="https://www.gtrk-vyatka.ru/vesti/society/98249-v-ozdorovitelnyh-lagerjah-v-basharovo-proshel-den-mchs.html" TargetMode="External" Type="http://schemas.openxmlformats.org/officeDocument/2006/relationships/hyperlink" /><Relationship Id="rId2115" Target="https://pg11.ru/news/112899" TargetMode="External" Type="http://schemas.openxmlformats.org/officeDocument/2006/relationships/hyperlink" /><Relationship Id="rId2116" Target="https://krym.aif.ru/society/v-krymu-pozhar-ohvatil-desyat-gektar-lesa" TargetMode="External" Type="http://schemas.openxmlformats.org/officeDocument/2006/relationships/hyperlink" /><Relationship Id="rId2117" Target="https://www.infoorel.ru/news/v-buninke-otkroetsya-vystavka-priurochennaya-ko-dnyu-sozdaniya-gosudarstvennogo-pozharnogo-nadzora.html" TargetMode="External" Type="http://schemas.openxmlformats.org/officeDocument/2006/relationships/hyperlink" /><Relationship Id="rId2118" Target="https://www.nsktv.ru/news/obshchestvo/anatoliy_seryshev_otmetil_pozitivnuyu_dinamiku_v_sisteme_tusheniya_lesnykh_pozharov/" TargetMode="External" Type="http://schemas.openxmlformats.org/officeDocument/2006/relationships/hyperlink" /><Relationship Id="rId2119" Target="https://sevastopol-news.com/society/2024/07/11/382229.html" TargetMode="External" Type="http://schemas.openxmlformats.org/officeDocument/2006/relationships/hyperlink" /><Relationship Id="rId2120" Target="https://sevastopol-news.com/society/2024/07/11/382230.html" TargetMode="External" Type="http://schemas.openxmlformats.org/officeDocument/2006/relationships/hyperlink" /><Relationship Id="rId2121" Target="https://sevastopol-news.com/society/2024/07/11/382231.html" TargetMode="External" Type="http://schemas.openxmlformats.org/officeDocument/2006/relationships/hyperlink" /><Relationship Id="rId2122" Target="http://birsk.org/bashkiria/%d0%b2-%d0%b1%d0%b0%d1%88%d0%ba%d0%b8%d1%80%d0%b8%d0%b8-%d1%81%d0%b3%d0%be%d1%80%d0%b5%d0%bb%d0%be-%d0%bd%d0%b5%d1%81%d0%ba%d0%be%d0%bb%d1%8c%d0%ba%d0%be-%d1%82%d0%be%d0%bd%d0%bd-%d0%b0%d1%80%d0%b1/" TargetMode="External" Type="http://schemas.openxmlformats.org/officeDocument/2006/relationships/hyperlink" /><Relationship Id="rId2123" Target="https://orel-news.net/society/2024/07/11/197100.html" TargetMode="External" Type="http://schemas.openxmlformats.org/officeDocument/2006/relationships/hyperlink" /><Relationship Id="rId2124" Target="https://belgorod.bezformata.com/listnews/metodicheskoe-zanyatie-s-pedagogami/133909565/" TargetMode="External" Type="http://schemas.openxmlformats.org/officeDocument/2006/relationships/hyperlink" /><Relationship Id="rId2125" Target="https://www.medrzn.ru/zdorovyu-obraz-zhizni/sobytiya/v-mchs-soobshili-skoliko-chelovek/" TargetMode="External" Type="http://schemas.openxmlformats.org/officeDocument/2006/relationships/hyperlink" /><Relationship Id="rId2126" Target="https://belgorod-news.net/society/2024/07/11/207289.html" TargetMode="External" Type="http://schemas.openxmlformats.org/officeDocument/2006/relationships/hyperlink" /><Relationship Id="rId2127" Target="https://sochi.mk.ru/incident/2024/07/11/v-sochi-muzhchina-upal-s-lestnicy-v-nedostroe-i-travmiroval-spinu.html" TargetMode="External" Type="http://schemas.openxmlformats.org/officeDocument/2006/relationships/hyperlink" /><Relationship Id="rId2128" Target="https://orel.bezformata.com/listnews/spasli-sobaku-zaputavshuyusya-v-tcepi/133909551/" TargetMode="External" Type="http://schemas.openxmlformats.org/officeDocument/2006/relationships/hyperlink" /><Relationship Id="rId2129" Target="https://www.rzn.info/news/2024/7/11/v-ryazanskoj-oblasti-s-nachala-kupalnogo-sezona-utonuli-troe-detej-297169.html" TargetMode="External" Type="http://schemas.openxmlformats.org/officeDocument/2006/relationships/hyperlink" /><Relationship Id="rId2130" Target="https://orenburzhie.ru/incidents/pod-sorochinskom-legkovushka-zagorelas-posle-stolknoveniya-s-gruzovikom/#respond" TargetMode="External" Type="http://schemas.openxmlformats.org/officeDocument/2006/relationships/hyperlink" /><Relationship Id="rId2131" Target="https://ru24.net/ekaterinburg/383206786/" TargetMode="External" Type="http://schemas.openxmlformats.org/officeDocument/2006/relationships/hyperlink" /><Relationship Id="rId2132" Target="https://newdaynews.ru/chelyabinsk/832048.html" TargetMode="External" Type="http://schemas.openxmlformats.org/officeDocument/2006/relationships/hyperlink" /><Relationship Id="rId2133" Target="https://www.bashinform.ru/news/social/2024-07-11/v-blizhayshie-tri-dnya-na-bashkiriyu-obrushatsya-livni-s-gradom-i-grozoy-3844874" TargetMode="External" Type="http://schemas.openxmlformats.org/officeDocument/2006/relationships/hyperlink" /><Relationship Id="rId2134" Target="https://103news.com/novosibirsk/383204842/" TargetMode="External" Type="http://schemas.openxmlformats.org/officeDocument/2006/relationships/hyperlink" /><Relationship Id="rId2135" Target="https://103news.com/kemerovo/383211091/" TargetMode="External" Type="http://schemas.openxmlformats.org/officeDocument/2006/relationships/hyperlink" /><Relationship Id="rId2136" Target="https://gorodskoyportal.ru/petrozavodsk/news/news/90960187/" TargetMode="External" Type="http://schemas.openxmlformats.org/officeDocument/2006/relationships/hyperlink" /><Relationship Id="rId2137" Target="https://argumenti.ru/world/2024/07/908756" TargetMode="External" Type="http://schemas.openxmlformats.org/officeDocument/2006/relationships/hyperlink" /><Relationship Id="rId2138" Target="https://www.gazeta.ru/social/news/2024/07/11/23440177.shtml" TargetMode="External" Type="http://schemas.openxmlformats.org/officeDocument/2006/relationships/hyperlink" /><Relationship Id="rId2139" Target="https://kuban.mk.ru/social/2024/07/11/informaciya-o-vozobnovlenii-pozhara-v-bukhte-inal-okazalas-feykom.html" TargetMode="External" Type="http://schemas.openxmlformats.org/officeDocument/2006/relationships/hyperlink" /><Relationship Id="rId2140" Target="https://mahachkala.bezformata.com/listnews/tam-gde-est-spasateli/133909801/" TargetMode="External" Type="http://schemas.openxmlformats.org/officeDocument/2006/relationships/hyperlink" /><Relationship Id="rId2141" Target="https://ryazan-news.net/incident/2024/07/11/234145.html" TargetMode="External" Type="http://schemas.openxmlformats.org/officeDocument/2006/relationships/hyperlink" /><Relationship Id="rId2142" Target="https://udmpravda.ru/rubrics/stati/564765-voennyy-eduard-shilov-khochu-obratno-k-svoim/" TargetMode="External" Type="http://schemas.openxmlformats.org/officeDocument/2006/relationships/hyperlink" /><Relationship Id="rId2143" Target="https://serdobsk.pnzreg.ru/news/society/548257/" TargetMode="External" Type="http://schemas.openxmlformats.org/officeDocument/2006/relationships/hyperlink" /><Relationship Id="rId2144" Target="https://123ru.net/ekaterinburg/383211307/" TargetMode="External" Type="http://schemas.openxmlformats.org/officeDocument/2006/relationships/hyperlink" /><Relationship Id="rId2145" Target="https://courier-media.com/novosti/v-mostotreste-rekomendovali-peterburzhczam-ne-prygat-s-mostov-v-vodu/" TargetMode="External" Type="http://schemas.openxmlformats.org/officeDocument/2006/relationships/hyperlink" /><Relationship Id="rId2146" Target="https://ufa-news.net/society/2024/07/11/403054.html" TargetMode="External" Type="http://schemas.openxmlformats.org/officeDocument/2006/relationships/hyperlink" /><Relationship Id="rId2147" Target="https://uyrga.bezformata.com/listnews/prognoz-vozmozhnih-chs-na-12-iyulya-2024/133909904/" TargetMode="External" Type="http://schemas.openxmlformats.org/officeDocument/2006/relationships/hyperlink" /><Relationship Id="rId2148" Target="https://klops.ru/other/2024-07-11/299350-passazhiry-letyaschie-iz-kaliningrada-v-moskvu-snyali-krupnyy-pozhar-v-tsehe-po-proizvodstvu-keramicheskih-plit-v-himkah-foto?from=lenta" TargetMode="External" Type="http://schemas.openxmlformats.org/officeDocument/2006/relationships/hyperlink" /><Relationship Id="rId2149" Target="https://sgpress.ru/news/450250" TargetMode="External" Type="http://schemas.openxmlformats.org/officeDocument/2006/relationships/hyperlink" /><Relationship Id="rId2150" Target="https://www.fontanka.ru/2024/07/11/73817198/" TargetMode="External" Type="http://schemas.openxmlformats.org/officeDocument/2006/relationships/hyperlink" /><Relationship Id="rId2151" Target="https://smolensk.bezformata.com/listnews/reki-kasplya-vitashili-trup/133910089/" TargetMode="External" Type="http://schemas.openxmlformats.org/officeDocument/2006/relationships/hyperlink" /><Relationship Id="rId2152" Target="https://crimea-news.com/society/2024/07/11/1415593.html" TargetMode="External" Type="http://schemas.openxmlformats.org/officeDocument/2006/relationships/hyperlink" /><Relationship Id="rId2153" Target="https://etokavkaz.ru/moe-delo/sapserfing-na-kaspii-kak-sdelat-biznes-na-rassvetakh" TargetMode="External" Type="http://schemas.openxmlformats.org/officeDocument/2006/relationships/hyperlink" /><Relationship Id="rId2154" Target="https://vm.ru/news/1148993-sinoptik-tishkovec-nazval-sroki-okonchaniya-zhary-v-moskve" TargetMode="External" Type="http://schemas.openxmlformats.org/officeDocument/2006/relationships/hyperlink" /><Relationship Id="rId2155" Target="https://ura.news/news/1052791642" TargetMode="External" Type="http://schemas.openxmlformats.org/officeDocument/2006/relationships/hyperlink" /><Relationship Id="rId2156" Target="https://51.ru/text/summer/2024/07/11/73817342/" TargetMode="External" Type="http://schemas.openxmlformats.org/officeDocument/2006/relationships/hyperlink" /><Relationship Id="rId2157" Target="https://vecherka.su/articles/news/203393/" TargetMode="External" Type="http://schemas.openxmlformats.org/officeDocument/2006/relationships/hyperlink" /><Relationship Id="rId2158" Target="https://ponazirevo.bezformata.com/listnews/kostromskoy-oblasti-prognoziruetsya/133910116/" TargetMode="External" Type="http://schemas.openxmlformats.org/officeDocument/2006/relationships/hyperlink" /><Relationship Id="rId2159" Target="https://dag.aif.ru/incidents/selevye-potoki-unesli-domashniy-skot-i-avtomobil-v-gornom-sele-dagestana" TargetMode="External" Type="http://schemas.openxmlformats.org/officeDocument/2006/relationships/hyperlink" /><Relationship Id="rId2160" Target="https://abakan-news.net/society/2024/07/11/173229.html" TargetMode="External" Type="http://schemas.openxmlformats.org/officeDocument/2006/relationships/hyperlink" /><Relationship Id="rId2161" Target="https://v1.ru/text/incidents/2024/07/11/73817318/" TargetMode="External" Type="http://schemas.openxmlformats.org/officeDocument/2006/relationships/hyperlink" /><Relationship Id="rId2162" Target="https://newsinfo24.ru/?p=266545" TargetMode="External" Type="http://schemas.openxmlformats.org/officeDocument/2006/relationships/hyperlink" /><Relationship Id="rId2163" Target="https://xn--b1acdsycapm.com/2024/07/krasnodon-otmetil-den-semi-lyubvi-i-vernosti-2/" TargetMode="External" Type="http://schemas.openxmlformats.org/officeDocument/2006/relationships/hyperlink" /><Relationship Id="rId2164" Target="https://perm-news.net/society/2024/07/11/250397.html" TargetMode="External" Type="http://schemas.openxmlformats.org/officeDocument/2006/relationships/hyperlink" /><Relationship Id="rId2165" Target="https://krasnoyarsk.bezformata.com/listnews/hatange-pod-egidoy-rgo/133910302/" TargetMode="External" Type="http://schemas.openxmlformats.org/officeDocument/2006/relationships/hyperlink" /><Relationship Id="rId2166" Target="https://ru24.net/chelyabinsk/383211915/" TargetMode="External" Type="http://schemas.openxmlformats.org/officeDocument/2006/relationships/hyperlink" /><Relationship Id="rId2167" Target="https://peterburg2.ru/news/spasatel-rasskazal-o-pravilah-bezopasnosti-v-shtormovuyu-pogodu-159577.html" TargetMode="External" Type="http://schemas.openxmlformats.org/officeDocument/2006/relationships/hyperlink" /><Relationship Id="rId2168" Target="https://saratov-news.net/incident/2024/07/11/550111.html" TargetMode="External" Type="http://schemas.openxmlformats.org/officeDocument/2006/relationships/hyperlink" /><Relationship Id="rId2169" Target="https://www.afanasy.biz/news/weather/228361" TargetMode="External" Type="http://schemas.openxmlformats.org/officeDocument/2006/relationships/hyperlink" /><Relationship Id="rId2170" Target="https://ru24.net/tver/383218999/" TargetMode="External" Type="http://schemas.openxmlformats.org/officeDocument/2006/relationships/hyperlink" /><Relationship Id="rId2171" Target="https://msk-news.net/incident/2024/07/11/532805.html" TargetMode="External" Type="http://schemas.openxmlformats.org/officeDocument/2006/relationships/hyperlink" /><Relationship Id="rId2172" Target="https://megatyumen.ru/proisshestviya/ushel-iskupatsya-i-ne-vernulsya-v-tyumenskoj-oblasti-na-vodoeme-utonul-muzhchina/" TargetMode="External" Type="http://schemas.openxmlformats.org/officeDocument/2006/relationships/hyperlink" /><Relationship Id="rId2173" Target="https://umgazeta.ru/bezopasnost/ostanovim-ogon-vmeste-2/" TargetMode="External" Type="http://schemas.openxmlformats.org/officeDocument/2006/relationships/hyperlink" /><Relationship Id="rId2174" Target="https://gorsite.ru/news/obshchestvo/novosibirskoe_upravlenie_mchs_pereydyet_na_rezhim_povyshennoy_gotovnosti_s_12_iyulya/" TargetMode="External" Type="http://schemas.openxmlformats.org/officeDocument/2006/relationships/hyperlink" /><Relationship Id="rId2175" Target="https://pobeda26.ru/news/obshhestvo/2024-07-11/k-poiskam-podrostka-v-reke-kuban-privlekli-13-edinits-tehniki-i-vodolazov-296975" TargetMode="External" Type="http://schemas.openxmlformats.org/officeDocument/2006/relationships/hyperlink" /><Relationship Id="rId2176" Target="https://ya62.ru/news/incidents/s_nachala_kupalnogo_sezona_v_ryazanskoy_oblasti_utonuli_troe_detey/" TargetMode="External" Type="http://schemas.openxmlformats.org/officeDocument/2006/relationships/hyperlink" /><Relationship Id="rId2177" Target="https://vladimir-smi.ru/item/655077" TargetMode="External" Type="http://schemas.openxmlformats.org/officeDocument/2006/relationships/hyperlink" /><Relationship Id="rId2178" Target="https://megapolisonline.ru/koty-sobaki-i-popugai-pogibli-v-sgorevshem-chastnom-dome-v-peterburge/" TargetMode="External" Type="http://schemas.openxmlformats.org/officeDocument/2006/relationships/hyperlink" /><Relationship Id="rId2179" Target="https://smi2.ru/article/156208260" TargetMode="External" Type="http://schemas.openxmlformats.org/officeDocument/2006/relationships/hyperlink" /><Relationship Id="rId2180" Target="https://echoperm.ru/news/261/175622/" TargetMode="External" Type="http://schemas.openxmlformats.org/officeDocument/2006/relationships/hyperlink" /><Relationship Id="rId2181" Target="https://smi2.ru/article/156207814" TargetMode="External" Type="http://schemas.openxmlformats.org/officeDocument/2006/relationships/hyperlink" /><Relationship Id="rId2182" Target="https://russia24.pro/arkhangelsk/383217366/" TargetMode="External" Type="http://schemas.openxmlformats.org/officeDocument/2006/relationships/hyperlink" /><Relationship Id="rId2183" Target="https://sibkray.ru/news/8/984577/" TargetMode="External" Type="http://schemas.openxmlformats.org/officeDocument/2006/relationships/hyperlink" /><Relationship Id="rId2184" Target="https://bloknot-stavropol.ru/news/stavropolskie-spasateli-podelilis-kadrami-poiskov-" TargetMode="External" Type="http://schemas.openxmlformats.org/officeDocument/2006/relationships/hyperlink" /><Relationship Id="rId2185" Target="https://www.m24.ru/videos/obshchestvo/11072024/707589" TargetMode="External" Type="http://schemas.openxmlformats.org/officeDocument/2006/relationships/hyperlink" /><Relationship Id="rId2186" Target="https://kaminform.online/news/kurenie-opasno-dlja-zhizni-na-kamchatke-chut-ne-sgorel-muzhchina-iz-za-vrednoi-privychki.html" TargetMode="External" Type="http://schemas.openxmlformats.org/officeDocument/2006/relationships/hyperlink" /><Relationship Id="rId2187" Target="https://www.ufa.kp.ru/online/news/5894660/" TargetMode="External" Type="http://schemas.openxmlformats.org/officeDocument/2006/relationships/hyperlink" /><Relationship Id="rId2188" Target="https://newstula.ru/fn_1515631.html" TargetMode="External" Type="http://schemas.openxmlformats.org/officeDocument/2006/relationships/hyperlink" /><Relationship Id="rId2189" Target="https://www.mk-orel.ru/incident/2024/07/11/v-dmitrovske-proveli-operaciyu-po-spaseniyu-sobaki.html" TargetMode="External" Type="http://schemas.openxmlformats.org/officeDocument/2006/relationships/hyperlink" /><Relationship Id="rId2190" Target="http://lentanovosti.ru/aeroporty-astrahani-i-volgograda-ogranichili-raboty-na-fone-atak-bespilotnikov/" TargetMode="External" Type="http://schemas.openxmlformats.org/officeDocument/2006/relationships/hyperlink" /><Relationship Id="rId2191" Target="https://62info.ru/news/proisshestviya/125639-v-ryazanskoy-oblasti-s-nachala-leta-utonuli-8-chelovek/" TargetMode="External" Type="http://schemas.openxmlformats.org/officeDocument/2006/relationships/hyperlink" /><Relationship Id="rId2192" Target="https://ks-region69.com/news/v-tverskuju-oblast-vozvrashhaetsja-zhara/" TargetMode="External" Type="http://schemas.openxmlformats.org/officeDocument/2006/relationships/hyperlink" /><Relationship Id="rId2193" Target="https://fedpress.ru/article/3327307" TargetMode="External" Type="http://schemas.openxmlformats.org/officeDocument/2006/relationships/hyperlink" /><Relationship Id="rId2194" Target="https://primpress.ru/article/113821" TargetMode="External" Type="http://schemas.openxmlformats.org/officeDocument/2006/relationships/hyperlink" /><Relationship Id="rId2195" Target="https://life.ru/p/1671688" TargetMode="External" Type="http://schemas.openxmlformats.org/officeDocument/2006/relationships/hyperlink" /><Relationship Id="rId2196" Target="https://tatarstan24.tv/news/novosti-tatarstana/v-kazani-tokom-udarilo-parochku-zalezshuyu-v-transformatornuyu-budku" TargetMode="External" Type="http://schemas.openxmlformats.org/officeDocument/2006/relationships/hyperlink" /><Relationship Id="rId2197" Target="https://forpost-sz.ru/a/2024-07-11/v-khimkakh-lokalizovali-pozhar-v-cekhe-na-tryokh-tysyachakh-kvadratov" TargetMode="External" Type="http://schemas.openxmlformats.org/officeDocument/2006/relationships/hyperlink" /><Relationship Id="rId2198" Target="https://stavropol-news.net/incident/2024/07/11/210145.html" TargetMode="External" Type="http://schemas.openxmlformats.org/officeDocument/2006/relationships/hyperlink" /><Relationship Id="rId2199" Target="https://kherson-news.ru/society/2024/07/11/338491.html" TargetMode="External" Type="http://schemas.openxmlformats.org/officeDocument/2006/relationships/hyperlink" /><Relationship Id="rId2200" Target="https://stavropolye.tv/news/197000" TargetMode="External" Type="http://schemas.openxmlformats.org/officeDocument/2006/relationships/hyperlink" /><Relationship Id="rId2201" Target="https://pln-pskov.ru/society/524817.html" TargetMode="External" Type="http://schemas.openxmlformats.org/officeDocument/2006/relationships/hyperlink" /><Relationship Id="rId2202" Target="https://ufa-news.net/incident/2024/07/11/403058.html" TargetMode="External" Type="http://schemas.openxmlformats.org/officeDocument/2006/relationships/hyperlink" /><Relationship Id="rId2203" Target="https://pchela.news/news/detail/38244" TargetMode="External" Type="http://schemas.openxmlformats.org/officeDocument/2006/relationships/hyperlink" /><Relationship Id="rId2204" Target="https://ktv-ray.ru/novost/mchs_rasprostranilo_ekstrennoe_preduprezhdenie_dlya_zhiteley_samarskoy_oblasti/146226/" TargetMode="External" Type="http://schemas.openxmlformats.org/officeDocument/2006/relationships/hyperlink" /><Relationship Id="rId2205" Target="https://bash.news/news/227278-baskiriiu-v-blizaisie-dni-nakroiut-silnye-livni" TargetMode="External" Type="http://schemas.openxmlformats.org/officeDocument/2006/relationships/hyperlink" /><Relationship Id="rId2206" Target="http://newsmiass.ru/index.php?news=76759" TargetMode="External" Type="http://schemas.openxmlformats.org/officeDocument/2006/relationships/hyperlink" /><Relationship Id="rId2207" Target="https://news.ati.su/news/2024/07/11/polyhajuschij-nakanune-sklad-v-volgograde-riskuet-vspyhnut-vnov-240949/" TargetMode="External" Type="http://schemas.openxmlformats.org/officeDocument/2006/relationships/hyperlink" /><Relationship Id="rId2208" Target="https://orenburg-news.net/incident/2024/07/11/156484.html" TargetMode="External" Type="http://schemas.openxmlformats.org/officeDocument/2006/relationships/hyperlink" /><Relationship Id="rId2209" Target="https://tvtver.ru/news/mchs-sdelalo-jekstrennoe-preduprezhdenie-dlja-zhitelej-tverskoj-oblasti/" TargetMode="External" Type="http://schemas.openxmlformats.org/officeDocument/2006/relationships/hyperlink" /><Relationship Id="rId2210" Target="https://www.orenburg.kp.ru/online/news/5894651/" TargetMode="External" Type="http://schemas.openxmlformats.org/officeDocument/2006/relationships/hyperlink" /><Relationship Id="rId2211" Target="https://kursk-news.net/society/2024/07/11/350273.html" TargetMode="External" Type="http://schemas.openxmlformats.org/officeDocument/2006/relationships/hyperlink" /><Relationship Id="rId2212" Target="https://eburg.mk.ru/incident/2024/07/11/64letniy-muzhchina-utonul-na-sverdlovskom-vodokhranilishhe.html" TargetMode="External" Type="http://schemas.openxmlformats.org/officeDocument/2006/relationships/hyperlink" /><Relationship Id="rId2213" Target="https://stolica58.ru/news/obcshestvo/v-penzenskom-mchs-predupredili-o-zhare-30-v-pyatnicu" TargetMode="External" Type="http://schemas.openxmlformats.org/officeDocument/2006/relationships/hyperlink" /><Relationship Id="rId2214" Target="https://tmn.sm.news/v-yalutorovskom-rajone-pri-kupanii-v-reke-koktyul-utonul-muzhchina-71614-u3t5/" TargetMode="External" Type="http://schemas.openxmlformats.org/officeDocument/2006/relationships/hyperlink" /><Relationship Id="rId2215" Target="https://smi2.ru/article/156208573" TargetMode="External" Type="http://schemas.openxmlformats.org/officeDocument/2006/relationships/hyperlink" /><Relationship Id="rId2216" Target="https://rzn.mk.ru/social/2024/07/11/mchs-s-nachala-sezona-v-ryazanskoy-oblasti-pyat-vzroslykh-i-troe-detey.html" TargetMode="External" Type="http://schemas.openxmlformats.org/officeDocument/2006/relationships/hyperlink" /><Relationship Id="rId2217" Target="https://crimea-news.com/society/2024/07/11/1415619.html" TargetMode="External" Type="http://schemas.openxmlformats.org/officeDocument/2006/relationships/hyperlink" /><Relationship Id="rId2218" Target="https://apsmi.ru/2024/07/11/%d0%b2-%d0%b0%d0%bf%d1%88%d0%b5%d1%80%d0%be%d0%bd%d1%81%d0%ba%d0%b5-%d1%81%d0%be%d1%82%d1%80%d1%83%d0%b4%d0%bd%d0%b8%d0%ba%d0%b8-%d0%bc%d1%87%d1%81-%d0%bf%d1%80%d0%be%d0%b2%d0%b5%d0%bb%d0%b8-%d0%be/" TargetMode="External" Type="http://schemas.openxmlformats.org/officeDocument/2006/relationships/hyperlink" /><Relationship Id="rId2219" Target="https://103news.com/saratov/383215444/" TargetMode="External" Type="http://schemas.openxmlformats.org/officeDocument/2006/relationships/hyperlink" /><Relationship Id="rId2220" Target="https://tulapressa.ru/2024/07/v-venevskom-rajone-utonul-muzhchina/" TargetMode="External" Type="http://schemas.openxmlformats.org/officeDocument/2006/relationships/hyperlink" /><Relationship Id="rId2221" Target="https://udmurt-news.net/incident/2024/07/11/50516.html" TargetMode="External" Type="http://schemas.openxmlformats.org/officeDocument/2006/relationships/hyperlink" /><Relationship Id="rId2222" Target="https://www.vzsar.ru/news/2024/07/11/v-saratove-nochu-zagorelis-infiniti-i-chetverka.html" TargetMode="External" Type="http://schemas.openxmlformats.org/officeDocument/2006/relationships/hyperlink" /><Relationship Id="rId2223" Target="https://www.tsn24.ru/2024/07/11/311632-v-venevskom-rayone-utonul-muzhchina/" TargetMode="External" Type="http://schemas.openxmlformats.org/officeDocument/2006/relationships/hyperlink" /><Relationship Id="rId2224" Target="https://vologda.mk.ru/incident/2024/07/11/zagorevsheesya-odeyalo-v-odnom-iz-domov-kirillova-stalo-prichinoy-gospitalizacii-muzhchiny.html" TargetMode="External" Type="http://schemas.openxmlformats.org/officeDocument/2006/relationships/hyperlink" /><Relationship Id="rId2225" Target="https://tula-news.net/incident/2024/07/11/339286.html" TargetMode="External" Type="http://schemas.openxmlformats.org/officeDocument/2006/relationships/hyperlink" /><Relationship Id="rId2226" Target="https://simferopol.bezformata.com/listnews/fiolent-budut-slishni-vzrivi/133910481/" TargetMode="External" Type="http://schemas.openxmlformats.org/officeDocument/2006/relationships/hyperlink" /><Relationship Id="rId2227" Target="https://penzavzglyad.ru/news/167519/v-penzenskoy-oblasti-12-iyulya-vozduh-progreetsya-do-30" TargetMode="External" Type="http://schemas.openxmlformats.org/officeDocument/2006/relationships/hyperlink" /><Relationship Id="rId2228" Target="https://ria56.ru/posts/mchs-preduprezhdaet-orenburzhcev-o-silnom-dozhde-s-grozoj-vetre-i-grade.htm" TargetMode="External" Type="http://schemas.openxmlformats.org/officeDocument/2006/relationships/hyperlink" /><Relationship Id="rId2229" Target="https://nikatv.ru/news/short/v-kaluzhskoy-oblasti-moped-vyletel-v-kyuvet-zacepivshis-za-vetki" TargetMode="External" Type="http://schemas.openxmlformats.org/officeDocument/2006/relationships/hyperlink" /><Relationship Id="rId2230" Target="https://ru24.net/tula/383214886/" TargetMode="External" Type="http://schemas.openxmlformats.org/officeDocument/2006/relationships/hyperlink" /><Relationship Id="rId2231" Target="https://tula.mk.ru/incident/2024/07/11/33letniy-muzhchina-utonul-v-venevskom-rayone.html" TargetMode="External" Type="http://schemas.openxmlformats.org/officeDocument/2006/relationships/hyperlink" /><Relationship Id="rId2232" Target="https://smi2.ru/article/156208478" TargetMode="External" Type="http://schemas.openxmlformats.org/officeDocument/2006/relationships/hyperlink" /><Relationship Id="rId2233" Target="https://nsn.fm/incident/mchs-krupnyi-lesnoi-pozhar-voznik-v-krymu" TargetMode="External" Type="http://schemas.openxmlformats.org/officeDocument/2006/relationships/hyperlink" /><Relationship Id="rId2234" Target="https://ruwest.ru/news/141766/" TargetMode="External" Type="http://schemas.openxmlformats.org/officeDocument/2006/relationships/hyperlink" /><Relationship Id="rId2235" Target="http://www.n71.ru/news/section55/show284740/" TargetMode="External" Type="http://schemas.openxmlformats.org/officeDocument/2006/relationships/hyperlink" /><Relationship Id="rId2236" Target="https://lnr-news.ru/incident/2024/07/11/399047.html" TargetMode="External" Type="http://schemas.openxmlformats.org/officeDocument/2006/relationships/hyperlink" /><Relationship Id="rId2237" Target="https://daytimenews.ru/krasnodar/na-kubani-s-nachala-goda-pozhary-pogubili-112-chelovek-122454.html" TargetMode="External" Type="http://schemas.openxmlformats.org/officeDocument/2006/relationships/hyperlink" /><Relationship Id="rId2238" Target="https://tvsamara.ru/news/na-samarskuyu-oblast-nadvigaetsya-potok-prokhlady-i-uragannyi-veter/" TargetMode="External" Type="http://schemas.openxmlformats.org/officeDocument/2006/relationships/hyperlink" /><Relationship Id="rId2239" Target="https://zp-news.ru/society/2024/07/11/353465.html" TargetMode="External" Type="http://schemas.openxmlformats.org/officeDocument/2006/relationships/hyperlink" /><Relationship Id="rId2240" Target="https://smol.aif.ru/incidents/troe-yunyh-zhiteley-krasninskogo-rayona-spasli-tonushchuyu-zhenshchinu" TargetMode="External" Type="http://schemas.openxmlformats.org/officeDocument/2006/relationships/hyperlink" /><Relationship Id="rId2241" Target="https://news.myseldon.com/ru/news/index/314866208" TargetMode="External" Type="http://schemas.openxmlformats.org/officeDocument/2006/relationships/hyperlink" /><Relationship Id="rId2242" Target="https://runews24.ru/society/11/07/2024/v-podmoskove-ekstrennyie-sluzhbyi-rabotayut-na-meste-padeniya-drona" TargetMode="External" Type="http://schemas.openxmlformats.org/officeDocument/2006/relationships/hyperlink" /><Relationship Id="rId2243" Target="https://lipetsk-news.net/incident/2024/07/11/167273.html" TargetMode="External" Type="http://schemas.openxmlformats.org/officeDocument/2006/relationships/hyperlink" /><Relationship Id="rId2244" Target="https://tyumen-news.net/incident/2024/07/11/392045.html" TargetMode="External" Type="http://schemas.openxmlformats.org/officeDocument/2006/relationships/hyperlink" /><Relationship Id="rId2245" Target="https://www.avtoradio.ru/news/uid/399366" TargetMode="External" Type="http://schemas.openxmlformats.org/officeDocument/2006/relationships/hyperlink" /><Relationship Id="rId2246" Target="https://news.myseldon.com/ru/news/index/314866158" TargetMode="External" Type="http://schemas.openxmlformats.org/officeDocument/2006/relationships/hyperlink" /><Relationship Id="rId2247" Target="http://ng-74.ru/novosti/proisshestvija/16753-za-pervye-desyat-dnej-iyulya-v-emanzhelinskom-rajone-proizoshlo-dva-pozhara-sgoreli-dom-i-nadvornye-postrojki.html" TargetMode="External" Type="http://schemas.openxmlformats.org/officeDocument/2006/relationships/hyperlink" /><Relationship Id="rId2248" Target="https://kaskad.tv/novosti/51869-v-kaliningrade-na-nevskogo-stolknulis-pozharnaya-mashina-i-legkovushka" TargetMode="External" Type="http://schemas.openxmlformats.org/officeDocument/2006/relationships/hyperlink" /><Relationship Id="rId2249" Target="https://gorsite.ru/news/obshchestvo/mchs_na_13_ti_plyazhakh_v_novosibirskoy_oblasti_ofitsialno_razresheno_kupatsya/" TargetMode="External" Type="http://schemas.openxmlformats.org/officeDocument/2006/relationships/hyperlink" /><Relationship Id="rId2250" Target="https://readovka67.ru/news/197804" TargetMode="External" Type="http://schemas.openxmlformats.org/officeDocument/2006/relationships/hyperlink" /><Relationship Id="rId2251" Target="https://www.mk-kaliningrad.ru/incident/2024/07/11/oblastnaya-prokuratura-nashla-narusheniya-na-plyazhakh-zelenogradska.html" TargetMode="External" Type="http://schemas.openxmlformats.org/officeDocument/2006/relationships/hyperlink" /><Relationship Id="rId2252" Target="https://smi2.ru/article/156208884" TargetMode="External" Type="http://schemas.openxmlformats.org/officeDocument/2006/relationships/hyperlink" /><Relationship Id="rId2253" Target="https://www.kommersant.ru/doc/6822611" TargetMode="External" Type="http://schemas.openxmlformats.org/officeDocument/2006/relationships/hyperlink" /><Relationship Id="rId2254" Target="https://tver.mk.ru/social/2024/07/11/mchs-vypustilo-preduprezhdenie-izza-zhary-v-tverskoy-oblasti.html" TargetMode="External" Type="http://schemas.openxmlformats.org/officeDocument/2006/relationships/hyperlink" /><Relationship Id="rId2255" Target="https://kubnews.ru/obshchestvo/2024/07/11/iz-iskry-plamya-pochemu-na-kubani-goryat-lesa/" TargetMode="External" Type="http://schemas.openxmlformats.org/officeDocument/2006/relationships/hyperlink" /><Relationship Id="rId2256" Target="https://lnr-news.ru/society/2024/07/11/399052.html" TargetMode="External" Type="http://schemas.openxmlformats.org/officeDocument/2006/relationships/hyperlink" /><Relationship Id="rId2257" Target="https://ura.news/news/1052791645" TargetMode="External" Type="http://schemas.openxmlformats.org/officeDocument/2006/relationships/hyperlink" /><Relationship Id="rId2258" Target="https://lnr-news.ru/society/2024/07/11/399056.html" TargetMode="External" Type="http://schemas.openxmlformats.org/officeDocument/2006/relationships/hyperlink" /><Relationship Id="rId2259" Target="https://4s-info.ru/2024/07/11/v-novosibirske-mozhno-poluchit-pozharnyj-izveshhatel-besplatno/" TargetMode="External" Type="http://schemas.openxmlformats.org/officeDocument/2006/relationships/hyperlink" /><Relationship Id="rId2260" Target="https://megatyumen.ru/obshestvo/na-tyumenskuyu-oblast-nadvigayutsya-grozy-i-shtormovoj-veter/" TargetMode="External" Type="http://schemas.openxmlformats.org/officeDocument/2006/relationships/hyperlink" /><Relationship Id="rId2261" Target="https://tass.ru/proisshestviya/21336483" TargetMode="External" Type="http://schemas.openxmlformats.org/officeDocument/2006/relationships/hyperlink" /><Relationship Id="rId2262" Target="https://vestiirk.ru/news/predotvratil-tragediiu-irkutskii-spasatel-v-svoi-vykhodnoi-vytashchil-iz-vody-tonushchuiu-devochku-v-irkutskom-raione/" TargetMode="External" Type="http://schemas.openxmlformats.org/officeDocument/2006/relationships/hyperlink" /><Relationship Id="rId2263" Target="https://nyagan.life/news/obschestvo/v-nyagani-proshli-pozharno-takticheskie-ucheniya-v-shkole-14" TargetMode="External" Type="http://schemas.openxmlformats.org/officeDocument/2006/relationships/hyperlink" /><Relationship Id="rId2264" Target="https://www.cheltv.ru/na-strojke-futbolnogo-manezha-v-chelyabinske-vnov-obvalilis-perekrytiya/" TargetMode="External" Type="http://schemas.openxmlformats.org/officeDocument/2006/relationships/hyperlink" /><Relationship Id="rId2265" Target="https://news.myseldon.com/ru/news/index/314866390" TargetMode="External" Type="http://schemas.openxmlformats.org/officeDocument/2006/relationships/hyperlink" /><Relationship Id="rId2266" Target="https://sizran.bezformata.com/listnews/oblasti-seychas-rabotayut-ekstrennie/133910668/" TargetMode="External" Type="http://schemas.openxmlformats.org/officeDocument/2006/relationships/hyperlink" /><Relationship Id="rId2267" Target="https://vestitula.ru/lenta/210296" TargetMode="External" Type="http://schemas.openxmlformats.org/officeDocument/2006/relationships/hyperlink" /><Relationship Id="rId2268" Target="https://krasnodar.bezformata.com/listnews/pochemu-na-kubani-goryat-lesa/133910674/" TargetMode="External" Type="http://schemas.openxmlformats.org/officeDocument/2006/relationships/hyperlink" /><Relationship Id="rId2269" Target="https://kaliningrad.bezformata.com/listnews/zametniy-politceyskim-zapretniy-plyazh/133910738/" TargetMode="External" Type="http://schemas.openxmlformats.org/officeDocument/2006/relationships/hyperlink" /><Relationship Id="rId2270" Target="https://yoshkarola.bezformata.com/listnews/mariy-el-preduprezhdayut-o-shtormovom-vetre/133910705/" TargetMode="External" Type="http://schemas.openxmlformats.org/officeDocument/2006/relationships/hyperlink" /><Relationship Id="rId2271" Target="https://novosibirsk-news.net/society/2024/07/11/287287.html" TargetMode="External" Type="http://schemas.openxmlformats.org/officeDocument/2006/relationships/hyperlink" /><Relationship Id="rId2272" Target="https://lnr-news.ru/incident/2024/07/11/399057.html" TargetMode="External" Type="http://schemas.openxmlformats.org/officeDocument/2006/relationships/hyperlink" /><Relationship Id="rId2273" Target="https://samara.bezformata.com/listnews/samaru-nadvigaetsya-shtorm-s-holodnim/133910945/" TargetMode="External" Type="http://schemas.openxmlformats.org/officeDocument/2006/relationships/hyperlink" /><Relationship Id="rId2274" Target="https://stavropol-news.net/society/2024/07/11/210153.html" TargetMode="External" Type="http://schemas.openxmlformats.org/officeDocument/2006/relationships/hyperlink" /><Relationship Id="rId2275" Target="https://123ru.net/chelyabinsk/383212793/" TargetMode="External" Type="http://schemas.openxmlformats.org/officeDocument/2006/relationships/hyperlink" /><Relationship Id="rId2276" Target="https://yamal-news.net/incident/2024/07/11/291981.html" TargetMode="External" Type="http://schemas.openxmlformats.org/officeDocument/2006/relationships/hyperlink" /><Relationship Id="rId2277" Target="https://zp-news.ru/society/2024/07/11/353471.html" TargetMode="External" Type="http://schemas.openxmlformats.org/officeDocument/2006/relationships/hyperlink" /><Relationship Id="rId2278" Target="https://mktula.ru/news/n/v-venevskom-rayone-utonul-molodoy-muzhchina/" TargetMode="External" Type="http://schemas.openxmlformats.org/officeDocument/2006/relationships/hyperlink" /><Relationship Id="rId2279" Target="https://ombudsman33.ru/event/view?id=2380" TargetMode="External" Type="http://schemas.openxmlformats.org/officeDocument/2006/relationships/hyperlink" /><Relationship Id="rId2280" Target="https://mr-7.ru/articles/2024/07/11/my-zhiviom-na-kladbishche-kak-k-domam-peterburgskikh-pensionerov-podstupaiut-mogily" TargetMode="External" Type="http://schemas.openxmlformats.org/officeDocument/2006/relationships/hyperlink" /><Relationship Id="rId2281" Target="https://crimea-news.com/incident/2024/07/11/1415628.html" TargetMode="External" Type="http://schemas.openxmlformats.org/officeDocument/2006/relationships/hyperlink" /><Relationship Id="rId2282" Target="http://newsml.itar-tass.com/NewsML/NewsMLGenStore.nsf/NewsItem?openagent&amp;docid=3FAD7DF07087F1F643258B57003BDAFA" TargetMode="External" Type="http://schemas.openxmlformats.org/officeDocument/2006/relationships/hyperlink" /><Relationship Id="rId2283" Target="https://tuva-news.net/incident/2024/07/11/44694.html" TargetMode="External" Type="http://schemas.openxmlformats.org/officeDocument/2006/relationships/hyperlink" /><Relationship Id="rId2284" Target="https://krasnodar-news.net/society/2024/07/11/390740.html" TargetMode="External" Type="http://schemas.openxmlformats.org/officeDocument/2006/relationships/hyperlink" /><Relationship Id="rId2285" Target="https://kherson-news.ru/society/2024/07/11/338500.html" TargetMode="External" Type="http://schemas.openxmlformats.org/officeDocument/2006/relationships/hyperlink" /><Relationship Id="rId2286" Target="https://gorsite.ru/news/obshchestvo/nazvany_samye_opasnye_vodoyemy_v_novosibirskoy_oblasti/" TargetMode="External" Type="http://schemas.openxmlformats.org/officeDocument/2006/relationships/hyperlink" /><Relationship Id="rId2287" Target="https://vesti-lipetsk.ru/novosti/proisshestviya/17-letnij-podrostok-pogib-spasaya-tonuwuyu-devochku-pod-lipeckom/" TargetMode="External" Type="http://schemas.openxmlformats.org/officeDocument/2006/relationships/hyperlink" /><Relationship Id="rId2288" Target="http://gorodlip.ru/incidents/205894/" TargetMode="External" Type="http://schemas.openxmlformats.org/officeDocument/2006/relationships/hyperlink" /><Relationship Id="rId2289" Target="https://russia24.pro/lipetsk/383249574/" TargetMode="External" Type="http://schemas.openxmlformats.org/officeDocument/2006/relationships/hyperlink" /><Relationship Id="rId2290" Target="https://cheltoday.ru/articles/sobytiya/bolee-600-chelovek-privlekli-k-poiskam-chelyabinskogo-podrostka-s-dtsp-/" TargetMode="External" Type="http://schemas.openxmlformats.org/officeDocument/2006/relationships/hyperlink" /><Relationship Id="rId2291" Target="https://news.ru/europe/vo-francii-polyhaet-shpil-ruanskogo-sobora/" TargetMode="External" Type="http://schemas.openxmlformats.org/officeDocument/2006/relationships/hyperlink" /><Relationship Id="rId2292" Target="https://ru24.net/mix/383209953/" TargetMode="External" Type="http://schemas.openxmlformats.org/officeDocument/2006/relationships/hyperlink" /><Relationship Id="rId2293" Target="https://smi2.ru/article/156209411" TargetMode="External" Type="http://schemas.openxmlformats.org/officeDocument/2006/relationships/hyperlink" /><Relationship Id="rId2294" Target="https://regnum.ru/news/3901242" TargetMode="External" Type="http://schemas.openxmlformats.org/officeDocument/2006/relationships/hyperlink" /><Relationship Id="rId2295" Target="https://saratov.aif.ru/incidents/fire/iz-goryashchego-doma-v-saratove-spasli-9-vzroslyh-i-rebenka" TargetMode="External" Type="http://schemas.openxmlformats.org/officeDocument/2006/relationships/hyperlink" /><Relationship Id="rId2296" Target="https://ria.ru/20240711/pozhar-1958971186.html" TargetMode="External" Type="http://schemas.openxmlformats.org/officeDocument/2006/relationships/hyperlink" /><Relationship Id="rId2297" Target="https://glavnayatema.com/?p=136664" TargetMode="External" Type="http://schemas.openxmlformats.org/officeDocument/2006/relationships/hyperlink" /><Relationship Id="rId2298" Target="https://chel.mk.ru/social/2024/07/11/v-chelyabinskoy-oblasti-zayavili-ob-uluchshenii-situacii-s-lesnymi-pozharami.html" TargetMode="External" Type="http://schemas.openxmlformats.org/officeDocument/2006/relationships/hyperlink" /><Relationship Id="rId2299" Target="https://www.xn--80atixy7b.xn--p1ai/obshchestvo/9046-teza-mozhet-byt-kovarnoj.html" TargetMode="External" Type="http://schemas.openxmlformats.org/officeDocument/2006/relationships/hyperlink" /><Relationship Id="rId2300" Target="https://tr.ria.ru/news/1144272239" TargetMode="External" Type="http://schemas.openxmlformats.org/officeDocument/2006/relationships/hyperlink" /><Relationship Id="rId2301" Target="https://gorodskoyportal.ru/cheboksary/news/news/90960766/" TargetMode="External" Type="http://schemas.openxmlformats.org/officeDocument/2006/relationships/hyperlink" /><Relationship Id="rId2302" Target="https://karaidel.site/news/novosti/2024-07-11/pechalnaya-statistika-v-bashkirii-s-nachala-leta-na-vode-pogibli-50-chelovek-3844674" TargetMode="External" Type="http://schemas.openxmlformats.org/officeDocument/2006/relationships/hyperlink" /><Relationship Id="rId2303" Target="https://www.mk-yamal.ru/incident/2024/07/11/novourengoyskie-policeyskie-spasli-pytavshuyusya-pokonchit-s-soboy-devushku.html" TargetMode="External" Type="http://schemas.openxmlformats.org/officeDocument/2006/relationships/hyperlink" /><Relationship Id="rId2304" Target="https://omsk-news.net/incident/2024/07/11/552707.html" TargetMode="External" Type="http://schemas.openxmlformats.org/officeDocument/2006/relationships/hyperlink" /><Relationship Id="rId2305" Target="http://newsml.itar-tass.com/NewsML/NewsMLGenStore.nsf/NewsItem?openagent&amp;docid=E039E8BDF4265FD543258B57003C4D23" TargetMode="External" Type="http://schemas.openxmlformats.org/officeDocument/2006/relationships/hyperlink" /><Relationship Id="rId2306" Target="https://novos.mk.ru/social/2024/07/11/v-novosibirskoy-oblasti-s-nachala-leta-utonuli-45-chelovek.html" TargetMode="External" Type="http://schemas.openxmlformats.org/officeDocument/2006/relationships/hyperlink" /><Relationship Id="rId2307" Target="https://dubna.ru/article/2024/07/na-ivankovskom-vodohranilishche-utonul-muzhchina" TargetMode="External" Type="http://schemas.openxmlformats.org/officeDocument/2006/relationships/hyperlink" /><Relationship Id="rId2308" Target="https://sobkor02.ru/news/region/50574/" TargetMode="External" Type="http://schemas.openxmlformats.org/officeDocument/2006/relationships/hyperlink" /><Relationship Id="rId2309" Target="https://smoldaily.ru/v-demidove-iz-reki-izvlekli-telo-muzhchiny" TargetMode="External" Type="http://schemas.openxmlformats.org/officeDocument/2006/relationships/hyperlink" /><Relationship Id="rId2310" Target="https://kavkaz.mk.ru/incident/2024/07/11/na-stavropole-v-reke-kuban-prodolzhayutsya-poiski-utonuvshego-15letnego-podrostka.html" TargetMode="External" Type="http://schemas.openxmlformats.org/officeDocument/2006/relationships/hyperlink" /><Relationship Id="rId2311" Target="https://smi2.ru/article/156209245" TargetMode="External" Type="http://schemas.openxmlformats.org/officeDocument/2006/relationships/hyperlink" /><Relationship Id="rId2312" Target="https://smol.aif.ru/incidents/dtp/v-poselke-stodolishche-pochinkovskogo-rayona-proizoshlo-dtp" TargetMode="External" Type="http://schemas.openxmlformats.org/officeDocument/2006/relationships/hyperlink" /><Relationship Id="rId2313" Target="https://123ru.net/astrahan/383212143/" TargetMode="External" Type="http://schemas.openxmlformats.org/officeDocument/2006/relationships/hyperlink" /><Relationship Id="rId2314" Target="https://gorod48.ru/news/1958692/" TargetMode="External" Type="http://schemas.openxmlformats.org/officeDocument/2006/relationships/hyperlink" /><Relationship Id="rId2315" Target="https://1pnz.ru/city_online/obshchestvo/news/kakaya_pogoda_ozhidaetsya_v_penzenskoy_oblasti_12_iyulya_/" TargetMode="External" Type="http://schemas.openxmlformats.org/officeDocument/2006/relationships/hyperlink" /><Relationship Id="rId2316" Target="https://prooren.ru/news/obschestvo/na-orenburzhe-nadvigaetsya-groza-s-gradom-i-shkvalistym-vetrom" TargetMode="External" Type="http://schemas.openxmlformats.org/officeDocument/2006/relationships/hyperlink" /><Relationship Id="rId2317" Target="https://mos.news/news/proisshestviya/ploshchad-lesnogo-pozhara-pod-sudakom-uvelichilas-do-15-gektarov/" TargetMode="External" Type="http://schemas.openxmlformats.org/officeDocument/2006/relationships/hyperlink" /><Relationship Id="rId2318" Target="https://etkul.bezformata.com/listnews/arslan-mohammadi-poisk-prodolzhaetsya/133911182/" TargetMode="External" Type="http://schemas.openxmlformats.org/officeDocument/2006/relationships/hyperlink" /><Relationship Id="rId2319" Target="https://kaspyinfo.ru/news/gorod/98707" TargetMode="External" Type="http://schemas.openxmlformats.org/officeDocument/2006/relationships/hyperlink" /><Relationship Id="rId2320" Target="https://perm-news.net/incident/2024/07/11/250403.html" TargetMode="External" Type="http://schemas.openxmlformats.org/officeDocument/2006/relationships/hyperlink" /><Relationship Id="rId2321" Target="https://tumen.bezformata.com/listnews/tyumenskoy-oblasti-na-reke-pri/133911158/" TargetMode="External" Type="http://schemas.openxmlformats.org/officeDocument/2006/relationships/hyperlink" /><Relationship Id="rId2322" Target="https://aif.ru/incidents/v-shpile-ruanskogo-sobora-vo-francii-proizoshel-pozhar" TargetMode="External" Type="http://schemas.openxmlformats.org/officeDocument/2006/relationships/hyperlink" /><Relationship Id="rId2323" Target="https://pskov-news.net/incident/2024/07/11/113962.html" TargetMode="External" Type="http://schemas.openxmlformats.org/officeDocument/2006/relationships/hyperlink" /><Relationship Id="rId2324" Target="https://tula.aif.ru/incidents/telo-33-letnego-muzhchiny-obnaruzhili-v-vodoeme-v-venevskom-rayone" TargetMode="External" Type="http://schemas.openxmlformats.org/officeDocument/2006/relationships/hyperlink" /><Relationship Id="rId2325" Target="https://ru24.net/smi/19rus-info-ru/383253673/" TargetMode="External" Type="http://schemas.openxmlformats.org/officeDocument/2006/relationships/hyperlink" /><Relationship Id="rId2326" Target="https://ria.ru/20240711/ploschad-1958972139.html" TargetMode="External" Type="http://schemas.openxmlformats.org/officeDocument/2006/relationships/hyperlink" /><Relationship Id="rId2327" Target="https://newsprom.ru/news/Proisshestvija/282739.html" TargetMode="External" Type="http://schemas.openxmlformats.org/officeDocument/2006/relationships/hyperlink" /><Relationship Id="rId2328" Target="https://www.irk.ru/news/20240711/conference/" TargetMode="External" Type="http://schemas.openxmlformats.org/officeDocument/2006/relationships/hyperlink" /><Relationship Id="rId2329" Target="https://orenburg.media/?p=259571" TargetMode="External" Type="http://schemas.openxmlformats.org/officeDocument/2006/relationships/hyperlink" /><Relationship Id="rId2330" Target="https://www.sevastopol.kp.ru/online/news/5894814/" TargetMode="External" Type="http://schemas.openxmlformats.org/officeDocument/2006/relationships/hyperlink" /><Relationship Id="rId2331" Target="https://don24.ru/rubric/obschestvo/kupaemsya-s-umom-rasskazyvaem-osnovnye-pravila-bezopasnogo-povedeniya-na-vode-i-pravila-pervoy-pomoschi-utopayuschim.html" TargetMode="External" Type="http://schemas.openxmlformats.org/officeDocument/2006/relationships/hyperlink" /><Relationship Id="rId2332" Target="https://360.ru/news/proisshestviya/ploschad-pozhara-v-krymu-uvelichilas-do-15-gektarov/" TargetMode="External" Type="http://schemas.openxmlformats.org/officeDocument/2006/relationships/hyperlink" /><Relationship Id="rId2333" Target="https://40a.media/novosti/obshhestvo/s-nachala-kupalnogo-sezona-v-rjazanskoj-oblasti-utonuli-8-chelovek" TargetMode="External" Type="http://schemas.openxmlformats.org/officeDocument/2006/relationships/hyperlink" /><Relationship Id="rId2334" Target="https://7info.ru/8-chelovek-utonuli-v-rjazanskoj-oblasti-s-nachalom-kupalnogo-sezona/" TargetMode="External" Type="http://schemas.openxmlformats.org/officeDocument/2006/relationships/hyperlink" /><Relationship Id="rId2335" Target="https://msk-news.net/society/2024/07/11/532823.html" TargetMode="External" Type="http://schemas.openxmlformats.org/officeDocument/2006/relationships/hyperlink" /><Relationship Id="rId2336" Target="https://smolensk-news.net/incident/2024/07/11/204826.html" TargetMode="External" Type="http://schemas.openxmlformats.org/officeDocument/2006/relationships/hyperlink" /><Relationship Id="rId2337" Target="https://103news.com/ufa/383211557/" TargetMode="External" Type="http://schemas.openxmlformats.org/officeDocument/2006/relationships/hyperlink" /><Relationship Id="rId2338" Target="https://my.kribrum.ru/document/9151315489466857025" TargetMode="External" Type="http://schemas.openxmlformats.org/officeDocument/2006/relationships/hyperlink" /><Relationship Id="rId2339" Target="https://vestinn.ru/news/vesti/235117/" TargetMode="External" Type="http://schemas.openxmlformats.org/officeDocument/2006/relationships/hyperlink" /><Relationship Id="rId2340" Target="https://news.myseldon.com/ru/news/index/314867303" TargetMode="External" Type="http://schemas.openxmlformats.org/officeDocument/2006/relationships/hyperlink" /><Relationship Id="rId2341" Target="https://lnr-news.ru/society/2024/07/11/399065.html" TargetMode="External" Type="http://schemas.openxmlformats.org/officeDocument/2006/relationships/hyperlink" /><Relationship Id="rId2342" Target="https://ru24.net/stavropol/383218244/" TargetMode="External" Type="http://schemas.openxmlformats.org/officeDocument/2006/relationships/hyperlink" /><Relationship Id="rId2343" Target="https://pechora.bezformata.com/listnews/operativniy-ezhednevniy-prognoz-na-12-iyulya/133909518/" TargetMode="External" Type="http://schemas.openxmlformats.org/officeDocument/2006/relationships/hyperlink" /><Relationship Id="rId2344" Target="https://www.vesti.ru/article/4042185" TargetMode="External" Type="http://schemas.openxmlformats.org/officeDocument/2006/relationships/hyperlink" /><Relationship Id="rId2345" Target="https://kanzori.ru/264980.html" TargetMode="External" Type="http://schemas.openxmlformats.org/officeDocument/2006/relationships/hyperlink" /><Relationship Id="rId2346" Target="https://omsk-news.net/incident/2024/07/11/552709.html" TargetMode="External" Type="http://schemas.openxmlformats.org/officeDocument/2006/relationships/hyperlink" /><Relationship Id="rId2347" Target="https://360.ru/news/proisshestviya/kak-dom-rodnoj-moskvich-rasskazal-pochemu-ostavil-sobaku-v-mashine/" TargetMode="External" Type="http://schemas.openxmlformats.org/officeDocument/2006/relationships/hyperlink" /><Relationship Id="rId2348" Target="https://vestirama.ru/incidents/dtp-s-gruzovikom-na-trasse-m-5-ural-vozle-sorochinska-sgorela-kalina.html" TargetMode="External" Type="http://schemas.openxmlformats.org/officeDocument/2006/relationships/hyperlink" /><Relationship Id="rId2349" Target="https://daytimenews.ru/ufa/na-bashkiriyu-obrushatsya-silnye-livni-krupnyy-grad-i-shtormovoy-veter-135150.html" TargetMode="External" Type="http://schemas.openxmlformats.org/officeDocument/2006/relationships/hyperlink" /><Relationship Id="rId2350" Target="https://biabor.info/tmarticles/tmcommunity/19175-pozhalujsta-kupajtes-no-ne-zabyvajtes" TargetMode="External" Type="http://schemas.openxmlformats.org/officeDocument/2006/relationships/hyperlink" /><Relationship Id="rId2351" Target="https://progorod62.ru/news/52899" TargetMode="External" Type="http://schemas.openxmlformats.org/officeDocument/2006/relationships/hyperlink" /><Relationship Id="rId2352" Target="https://rostov-news.net/society/2024/07/11/342400.html" TargetMode="External" Type="http://schemas.openxmlformats.org/officeDocument/2006/relationships/hyperlink" /><Relationship Id="rId2353" Target="https://tvtver.ru/news/gubernator-tverskoj-oblasti-postavil-zadachu-po-vosstanovleniju-jelektrosnabzhenija-v-toropeckom-okruge/" TargetMode="External" Type="http://schemas.openxmlformats.org/officeDocument/2006/relationships/hyperlink" /><Relationship Id="rId2354" Target="https://daytimenews.ru/ufa/mchs-bashkirii-preduprezhdaet-o-silnyh-livnyah-grade-i-vetre-do-26-m-s-135141.html" TargetMode="External" Type="http://schemas.openxmlformats.org/officeDocument/2006/relationships/hyperlink" /><Relationship Id="rId2355" Target="https://ural-news.net/incident/2024/07/11/451383.html" TargetMode="External" Type="http://schemas.openxmlformats.org/officeDocument/2006/relationships/hyperlink" /><Relationship Id="rId2356" Target="https://www.mk-orel.ru/social/2024/07/11/v-orle-vospitanniki-detsada-87-poznakomilis-s-professiey-pozharnogo.html" TargetMode="External" Type="http://schemas.openxmlformats.org/officeDocument/2006/relationships/hyperlink" /><Relationship Id="rId2357" Target="https://sbnray.ru/index.php?option=com_content&amp;view=article&amp;id=8890:2024-07-11-11-08-12&amp;catid=20" TargetMode="External" Type="http://schemas.openxmlformats.org/officeDocument/2006/relationships/hyperlink" /><Relationship Id="rId2358" Target="https://news.myseldon.com/ru/news/index/314867296" TargetMode="External" Type="http://schemas.openxmlformats.org/officeDocument/2006/relationships/hyperlink" /><Relationship Id="rId2359" Target="https://murmansk.aif.ru/travel/spat-na-vodah-pervaya-plavuchaya-gostinica-poyavilas-v-monchegorske" TargetMode="External" Type="http://schemas.openxmlformats.org/officeDocument/2006/relationships/hyperlink" /><Relationship Id="rId2360" Target="https://www.volgograd.ru/news/526075/" TargetMode="External" Type="http://schemas.openxmlformats.org/officeDocument/2006/relationships/hyperlink" /><Relationship Id="rId2361" Target="https://www.nakanune.ru/news/2024/07/11/22779071/" TargetMode="External" Type="http://schemas.openxmlformats.org/officeDocument/2006/relationships/hyperlink" /><Relationship Id="rId2362" Target="https://komi-news.net/society/2024/07/11/75624.html" TargetMode="External" Type="http://schemas.openxmlformats.org/officeDocument/2006/relationships/hyperlink" /><Relationship Id="rId2363" Target="https://penza-news.net/society/2024/07/11/360630.html" TargetMode="External" Type="http://schemas.openxmlformats.org/officeDocument/2006/relationships/hyperlink" /><Relationship Id="rId2364" Target="https://tver.aif.ru/society/nature/mchs-preduprezhdaet-ob-ekstremalnoy-zhare-do-31-gradusa" TargetMode="External" Type="http://schemas.openxmlformats.org/officeDocument/2006/relationships/hyperlink" /><Relationship Id="rId2365" Target="https://www.donetsk.kp.ru/online/news/5894787/" TargetMode="External" Type="http://schemas.openxmlformats.org/officeDocument/2006/relationships/hyperlink" /><Relationship Id="rId2366" Target="https://vse42.ru/news/33587014" TargetMode="External" Type="http://schemas.openxmlformats.org/officeDocument/2006/relationships/hyperlink" /><Relationship Id="rId2367" Target="https://start.sampo.ru/news/stolica/594301249" TargetMode="External" Type="http://schemas.openxmlformats.org/officeDocument/2006/relationships/hyperlink" /><Relationship Id="rId2368" Target="https://gtrkkursk.ru/news/54693-plyazhe-oboyani-kurskoy-oblasti-sgorel-laryok" TargetMode="External" Type="http://schemas.openxmlformats.org/officeDocument/2006/relationships/hyperlink" /><Relationship Id="rId2369" Target="https://smolensk-news.net/incident/2024/07/11/204828.html" TargetMode="External" Type="http://schemas.openxmlformats.org/officeDocument/2006/relationships/hyperlink" /><Relationship Id="rId2370" Target="https://daytimenews.ru/novosib/novosibirskoe-upravlenie-mchs-pereydet-na-rezhim-povyshennoy-gotovnosti-s-12-iyulya-143580.html" TargetMode="External" Type="http://schemas.openxmlformats.org/officeDocument/2006/relationships/hyperlink" /><Relationship Id="rId2371" Target="https://udm.aif.ru/incidents/s-nachala-2024-goda-v-udmurtii-pri-pozharah-pogibli-53-vzroslyh-i-dvoe-detey" TargetMode="External" Type="http://schemas.openxmlformats.org/officeDocument/2006/relationships/hyperlink" /><Relationship Id="rId2372" Target="https://crimea-news.com/incident/2024/07/11/1415651.html" TargetMode="External" Type="http://schemas.openxmlformats.org/officeDocument/2006/relationships/hyperlink" /><Relationship Id="rId2373" Target="https://habarovsk.bezformata.com/listnews/habarovskom-rayone-prodolzhaetsya/133911505/" TargetMode="External" Type="http://schemas.openxmlformats.org/officeDocument/2006/relationships/hyperlink" /><Relationship Id="rId2374" Target="https://crimea-news.com/incident/2024/07/11/1415652.html" TargetMode="External" Type="http://schemas.openxmlformats.org/officeDocument/2006/relationships/hyperlink" /><Relationship Id="rId2375" Target="https://www.afanasy.biz/news/incident/228367" TargetMode="External" Type="http://schemas.openxmlformats.org/officeDocument/2006/relationships/hyperlink" /><Relationship Id="rId2376" Target="https://simferopol.bezformata.com/listnews/sudakom-gorit-les-na-ploshadi/133911564/" TargetMode="External" Type="http://schemas.openxmlformats.org/officeDocument/2006/relationships/hyperlink" /><Relationship Id="rId2377" Target="https://rv-ryazan.ru/zavtra-v-ryazanskoj-oblasti-budet-teplo-i-solnechno-3/" TargetMode="External" Type="http://schemas.openxmlformats.org/officeDocument/2006/relationships/hyperlink" /><Relationship Id="rId2378" Target="https://arhangelsk.bezformata.com/listnews/delo-iz-za-upavshego-doma-v-arhangelske/133911032/" TargetMode="External" Type="http://schemas.openxmlformats.org/officeDocument/2006/relationships/hyperlink" /><Relationship Id="rId2379" Target="https://newdaynews.ru/ekaterinburg/832058.html" TargetMode="External" Type="http://schemas.openxmlformats.org/officeDocument/2006/relationships/hyperlink" /><Relationship Id="rId2380" Target="https://brief24.ru/spb/2024/7/11/131724" TargetMode="External" Type="http://schemas.openxmlformats.org/officeDocument/2006/relationships/hyperlink" /><Relationship Id="rId2381" Target="https://murmansk.mk.ru/social/2024/07/11/murmanchan-predupredili-ob-opasnosti-silnykh-dozhdey-12-iyulya.html" TargetMode="External" Type="http://schemas.openxmlformats.org/officeDocument/2006/relationships/hyperlink" /><Relationship Id="rId2382" Target="https://tyumen-news.net/society/2024/07/11/392060.html" TargetMode="External" Type="http://schemas.openxmlformats.org/officeDocument/2006/relationships/hyperlink" /><Relationship Id="rId2383" Target="https://mo-sv.orb.ru/presscenter/news/185315/" TargetMode="External" Type="http://schemas.openxmlformats.org/officeDocument/2006/relationships/hyperlink" /><Relationship Id="rId2384" Target="https://runews24.ru/incidents/11/07/2024/pevicza-rasskazala-kak-podverglas-napadeniyu-v-metro" TargetMode="External" Type="http://schemas.openxmlformats.org/officeDocument/2006/relationships/hyperlink" /><Relationship Id="rId2385" Target="https://mo-sv.orb.ru/presscenter/news/185317/" TargetMode="External" Type="http://schemas.openxmlformats.org/officeDocument/2006/relationships/hyperlink" /><Relationship Id="rId2386" Target="https://tr.ria.ru/news/1144273608" TargetMode="External" Type="http://schemas.openxmlformats.org/officeDocument/2006/relationships/hyperlink" /><Relationship Id="rId2387" Target="https://newdaynews.ru/chelyabinsk/832059.html" TargetMode="External" Type="http://schemas.openxmlformats.org/officeDocument/2006/relationships/hyperlink" /><Relationship Id="rId2388" Target="https://karaidel.bezformata.com/listnews/opasnih-yavleniyah-pogodi-na-territorii/133911833/" TargetMode="External" Type="http://schemas.openxmlformats.org/officeDocument/2006/relationships/hyperlink" /><Relationship Id="rId2389" Target="https://infopro54.ru/news/mchs-vvodit-rezhim-povyshennoj-gotovnosti-na-territorii-novosibirskoj-oblasti/" TargetMode="External" Type="http://schemas.openxmlformats.org/officeDocument/2006/relationships/hyperlink" /><Relationship Id="rId2390" Target="https://novosibirsk-news.net/society/2024/07/11/287293.html" TargetMode="External" Type="http://schemas.openxmlformats.org/officeDocument/2006/relationships/hyperlink" /><Relationship Id="rId2391" Target="https://rzn.aif.ru/society/s-nachala-kupalnogo-sezona-v-ryazanskoy-oblasti-utonuli-3-detey" TargetMode="External" Type="http://schemas.openxmlformats.org/officeDocument/2006/relationships/hyperlink" /><Relationship Id="rId2392" Target="https://cheb.mk.ru/social/2024/07/11/v-chetyrekh-subektakh-chuvashii-prognoziruetsya-chrezvychaynaya-pozharnaya-opasnost.html" TargetMode="External" Type="http://schemas.openxmlformats.org/officeDocument/2006/relationships/hyperlink" /><Relationship Id="rId2393" Target="https://crimea-news.com/society/2024/07/11/1415654.html" TargetMode="External" Type="http://schemas.openxmlformats.org/officeDocument/2006/relationships/hyperlink" /><Relationship Id="rId2394" Target="https://news.myseldon.com/ru/news/index/314867636" TargetMode="External" Type="http://schemas.openxmlformats.org/officeDocument/2006/relationships/hyperlink" /><Relationship Id="rId2395" Target="https://lenta.ru/news/2024/07/11/vo-frantsii-vspyhnul-shpil-ruanskogo-sobora/" TargetMode="External" Type="http://schemas.openxmlformats.org/officeDocument/2006/relationships/hyperlink" /><Relationship Id="rId2396" Target="https://ingushetiya-news.net/incident/2024/07/11/81099.html" TargetMode="External" Type="http://schemas.openxmlformats.org/officeDocument/2006/relationships/hyperlink" /><Relationship Id="rId2397" Target="https://chelyabinsk-news.net/society/2024/07/11/544622.html" TargetMode="External" Type="http://schemas.openxmlformats.org/officeDocument/2006/relationships/hyperlink" /><Relationship Id="rId2398" Target="https://astrakhan-news.net/incident/2024/07/11/168069.html" TargetMode="External" Type="http://schemas.openxmlformats.org/officeDocument/2006/relationships/hyperlink" /><Relationship Id="rId2399" Target="https://sevastopol.su/news/k-tusheniyu-pozhar-v-gorakh-kryma-privlecheny-vertolyoty" TargetMode="External" Type="http://schemas.openxmlformats.org/officeDocument/2006/relationships/hyperlink" /><Relationship Id="rId2400" Target="https://kirov.bezformata.com/listnews/obyavleno-predosterezhenie-za-zarastanie/133912024/" TargetMode="External" Type="http://schemas.openxmlformats.org/officeDocument/2006/relationships/hyperlink" /><Relationship Id="rId2401" Target="https://www.interfax.ru/russia/970345" TargetMode="External" Type="http://schemas.openxmlformats.org/officeDocument/2006/relationships/hyperlink" /><Relationship Id="rId2402" Target="https://yamal-news.net/society/2024/07/11/291991.html" TargetMode="External" Type="http://schemas.openxmlformats.org/officeDocument/2006/relationships/hyperlink" /><Relationship Id="rId2403" Target="https://smi2.ru/article/156210479" TargetMode="External" Type="http://schemas.openxmlformats.org/officeDocument/2006/relationships/hyperlink" /><Relationship Id="rId2404" Target="https://www.kommersant.ru/doc/6822639" TargetMode="External" Type="http://schemas.openxmlformats.org/officeDocument/2006/relationships/hyperlink" /><Relationship Id="rId2405" Target="https://ural.aif.ru/incidents/mchs-predupredilo-uralcev-o-grade-i-uragannom-vetre" TargetMode="External" Type="http://schemas.openxmlformats.org/officeDocument/2006/relationships/hyperlink" /><Relationship Id="rId2406" Target="https://toguchin.bezformata.com/listnews/organizatcii-otdiha-detey/133912221/" TargetMode="External" Type="http://schemas.openxmlformats.org/officeDocument/2006/relationships/hyperlink" /><Relationship Id="rId2407" Target="https://gorodskoyportal.ru/ekaterinburg/news/news/90961026/" TargetMode="External" Type="http://schemas.openxmlformats.org/officeDocument/2006/relationships/hyperlink" /><Relationship Id="rId2408" Target="https://vmo24.ru/news/v_himkah_lokalizovali_pozhar_v_proizvodstvennom_zdanii" TargetMode="External" Type="http://schemas.openxmlformats.org/officeDocument/2006/relationships/hyperlink" /><Relationship Id="rId2409" Target="https://lnr-news.ru/society/2024/07/11/399075.html" TargetMode="External" Type="http://schemas.openxmlformats.org/officeDocument/2006/relationships/hyperlink" /><Relationship Id="rId2410" Target="https://www.marpravda.ru/news/vsja-respyblika/silnyy-veter-naletit-na-mariy-el-12-iyulya/" TargetMode="External" Type="http://schemas.openxmlformats.org/officeDocument/2006/relationships/hyperlink" /><Relationship Id="rId2411" Target="https://www.uralweb.ru/news/crime/565072-na-urale-pochti-nedelyu-ishchut-podrostka-invalida-ushedshego-s-roditelyami-v-les-za-gribami-foto.html" TargetMode="External" Type="http://schemas.openxmlformats.org/officeDocument/2006/relationships/hyperlink" /><Relationship Id="rId2412" Target="https://chelyabinsk-news.net/society/2024/07/11/544625.html" TargetMode="External" Type="http://schemas.openxmlformats.org/officeDocument/2006/relationships/hyperlink" /><Relationship Id="rId2413" Target="https://lnr-news.ru/society/2024/07/11/399077.html" TargetMode="External" Type="http://schemas.openxmlformats.org/officeDocument/2006/relationships/hyperlink" /><Relationship Id="rId2414" Target="https://www.cheltv.ru/v-oblasti-zagorelos-obshhezhitie/" TargetMode="External" Type="http://schemas.openxmlformats.org/officeDocument/2006/relationships/hyperlink" /><Relationship Id="rId2415" Target="https://sevastopol.bezformata.com/listnews/okolo-sudaka-razbezhalsya-na-15-gektarah/133912364/" TargetMode="External" Type="http://schemas.openxmlformats.org/officeDocument/2006/relationships/hyperlink" /><Relationship Id="rId2416" Target="https://gazetafilidavidkovo.ru/studencheskaja-praktika-startovala-vo-vnii-gochs" TargetMode="External" Type="http://schemas.openxmlformats.org/officeDocument/2006/relationships/hyperlink" /><Relationship Id="rId2417" Target="https://www.verstov.info/news/society/pochta-rossii-nagradila-luchshikh-sotrudnikov-iz-magnitogorska-gramoty-poluchili-16-chelovek" TargetMode="External" Type="http://schemas.openxmlformats.org/officeDocument/2006/relationships/hyperlink" /><Relationship Id="rId2418" Target="https://chelyabinsk.bezformata.com/listnews/miasse-proizoshyol-pozhar-v-obshezhitii/133912512/" TargetMode="External" Type="http://schemas.openxmlformats.org/officeDocument/2006/relationships/hyperlink" /><Relationship Id="rId2419" Target="https://penza.bezformata.com/listnews/zarechnom-pozharnie-peretyagivali-kanat/133912657/" TargetMode="External" Type="http://schemas.openxmlformats.org/officeDocument/2006/relationships/hyperlink" /><Relationship Id="rId2420" Target="https://rtvi.com/news/voennyj-ekspert-nazval-sposoby-ispolzovaniya-nerazorvavshihsya-snaryadov-ot-himars/" TargetMode="External" Type="http://schemas.openxmlformats.org/officeDocument/2006/relationships/hyperlink" /><Relationship Id="rId2421" Target="https://ngs55.ru/text/summer/2024/07/11/73817390/" TargetMode="External" Type="http://schemas.openxmlformats.org/officeDocument/2006/relationships/hyperlink" /><Relationship Id="rId2422" Target="https://www.nsk.kp.ru/online/news/5894855/" TargetMode="External" Type="http://schemas.openxmlformats.org/officeDocument/2006/relationships/hyperlink" /><Relationship Id="rId2423" Target="https://habarovsk.bezformata.com/listnews/obmanutie-dolshiki-premiya-na-3-mln/133912732/" TargetMode="External" Type="http://schemas.openxmlformats.org/officeDocument/2006/relationships/hyperlink" /><Relationship Id="rId2424" Target="https://7ooo.ru/group/2024/07/11/620-sem-chelovek-postradali-v-dtp-v-dagestane-grss-323377375.html" TargetMode="External" Type="http://schemas.openxmlformats.org/officeDocument/2006/relationships/hyperlink" /><Relationship Id="rId2425" Target="https://moika78.ru/news/2024-07-11/1001353-v-krymu-gorit-15-gektarov-lesnoj-podstilki-na-meste-rabotaet-aviatsiya/" TargetMode="External" Type="http://schemas.openxmlformats.org/officeDocument/2006/relationships/hyperlink" /><Relationship Id="rId2426" Target="https://gi-kursk.ru/news/society/67749/" TargetMode="External" Type="http://schemas.openxmlformats.org/officeDocument/2006/relationships/hyperlink" /><Relationship Id="rId2427" Target="https://news.myseldon.com/ru/news/index/314868026" TargetMode="External" Type="http://schemas.openxmlformats.org/officeDocument/2006/relationships/hyperlink" /><Relationship Id="rId2428" Target="http://www.yalta-24.ru/za-predelami-yalty/36751-pod-sudakom-tushat-ogon-v-trudnodostupnoj-gorno-lesnoj-zone-ploshchad-pozhara-15-gektarov" TargetMode="External" Type="http://schemas.openxmlformats.org/officeDocument/2006/relationships/hyperlink" /><Relationship Id="rId2429" Target="https://78.ru/news/2024-07-11/v-peterburge-v-pyatnicu-proidut-livni-i-grozi-vozmozhen-grad" TargetMode="External" Type="http://schemas.openxmlformats.org/officeDocument/2006/relationships/hyperlink" /><Relationship Id="rId2430" Target="https://news.myseldon.com/ru/news/index/314868208" TargetMode="External" Type="http://schemas.openxmlformats.org/officeDocument/2006/relationships/hyperlink" /><Relationship Id="rId2431" Target="https://iz.ru/1725970/2024-07-11/v-krymu-tushat-lesnoi-pozhar-na-ploshchadi-15-ga" TargetMode="External" Type="http://schemas.openxmlformats.org/officeDocument/2006/relationships/hyperlink" /><Relationship Id="rId2432" Target="https://smol.aif.ru/incidents/v-demidovskom-rayone-iz-vodoema-podnyali-trup-muzhchiny" TargetMode="External" Type="http://schemas.openxmlformats.org/officeDocument/2006/relationships/hyperlink" /><Relationship Id="rId2433" Target="https://kaskad.tv/novosti/51871-esli-nelzya-znachit-nelzya-sotrudniki-gims-proveli-rejd-na-vode" TargetMode="External" Type="http://schemas.openxmlformats.org/officeDocument/2006/relationships/hyperlink" /><Relationship Id="rId2434" Target="https://chelyabinsk.bezformata.com/listnews/kulturi-v-chelyabinske-kanalizatcionnimi/133913066/" TargetMode="External" Type="http://schemas.openxmlformats.org/officeDocument/2006/relationships/hyperlink" /><Relationship Id="rId2435" Target="https://ru24.net/tver/383217558/" TargetMode="External" Type="http://schemas.openxmlformats.org/officeDocument/2006/relationships/hyperlink" /><Relationship Id="rId2436" Target="https://www.e1.ru/text/incidents/2024/07/11/73817447/" TargetMode="External" Type="http://schemas.openxmlformats.org/officeDocument/2006/relationships/hyperlink" /><Relationship Id="rId2437" Target="https://gorodskoyportal.ru/peterburg/news/news/90961886/" TargetMode="External" Type="http://schemas.openxmlformats.org/officeDocument/2006/relationships/hyperlink" /><Relationship Id="rId2438" Target="https://www.interfax-russia.ru/center/news/energosnabzhenie-vosstanavlivayut-v-toropeckom-okruge-tverskoy-oblasti" TargetMode="External" Type="http://schemas.openxmlformats.org/officeDocument/2006/relationships/hyperlink" /><Relationship Id="rId2439" Target="https://news.myseldon.com/ru/news/index/314868043" TargetMode="External" Type="http://schemas.openxmlformats.org/officeDocument/2006/relationships/hyperlink" /><Relationship Id="rId2440" Target="https://www.crimea.kp.ru/online/news/5894862/" TargetMode="External" Type="http://schemas.openxmlformats.org/officeDocument/2006/relationships/hyperlink" /><Relationship Id="rId2441" Target="https://perm.bezformata.com/listnews/voleybol-igra-kotoraya-obedinyaet/133913138/" TargetMode="External" Type="http://schemas.openxmlformats.org/officeDocument/2006/relationships/hyperlink" /><Relationship Id="rId2442" Target="https://riamo.ru/news/proisshestviya/video-ploschad-krymskogo-pozhara-dostigla-15-gektarov/" TargetMode="External" Type="http://schemas.openxmlformats.org/officeDocument/2006/relationships/hyperlink" /><Relationship Id="rId2443" Target="https://fireman.club/mchs-news/11/07/2024/243129/" TargetMode="External" Type="http://schemas.openxmlformats.org/officeDocument/2006/relationships/hyperlink" /><Relationship Id="rId2444" Target="https://103news.com/ekaterinburg/383212282/" TargetMode="External" Type="http://schemas.openxmlformats.org/officeDocument/2006/relationships/hyperlink" /><Relationship Id="rId2445" Target="https://ru24.net/krasnodar/383213141/" TargetMode="External" Type="http://schemas.openxmlformats.org/officeDocument/2006/relationships/hyperlink" /><Relationship Id="rId2446" Target="https://sechenovo.bezformata.com/listnews/pozharoopasnost/133913249/" TargetMode="External" Type="http://schemas.openxmlformats.org/officeDocument/2006/relationships/hyperlink" /><Relationship Id="rId2447" Target="https://stv24.tv/novosti/stavropolskie-mediki-delyatsya-rekomendacziyami-po-bezopasnosti-v-ekstremalnuyu-zharu/" TargetMode="External" Type="http://schemas.openxmlformats.org/officeDocument/2006/relationships/hyperlink" /><Relationship Id="rId2448" Target="https://ryazan-news.net/other/2024/07/11/234164.html" TargetMode="External" Type="http://schemas.openxmlformats.org/officeDocument/2006/relationships/hyperlink" /><Relationship Id="rId2449" Target="https://tver.bezformata.com/listnews/tveri-iz-tmaki-dostali-utonuvshego/133913324/" TargetMode="External" Type="http://schemas.openxmlformats.org/officeDocument/2006/relationships/hyperlink" /><Relationship Id="rId2450" Target="https://56.ru/text/incidents/2024/07/11/73817522/" TargetMode="External" Type="http://schemas.openxmlformats.org/officeDocument/2006/relationships/hyperlink" /><Relationship Id="rId2451" Target="https://moika78.ru/news/2024-07-11/1001366-mchs-predupredilo-o-livnyah-grozah-i-poryvistom-vetre-v-peterburge-12-iyulya/" TargetMode="External" Type="http://schemas.openxmlformats.org/officeDocument/2006/relationships/hyperlink" /><Relationship Id="rId2452" Target="https://rg.ru/2024/07/11/reg-ufo/v-krymu-zagorelas-lesnaia-podstilka-na-ploshchadi-15-gektarov.html" TargetMode="External" Type="http://schemas.openxmlformats.org/officeDocument/2006/relationships/hyperlink" /><Relationship Id="rId2453" Target="https://www.smol.kp.ru/online/news/5894874/" TargetMode="External" Type="http://schemas.openxmlformats.org/officeDocument/2006/relationships/hyperlink" /><Relationship Id="rId2454" Target="https://smi2.ru/article/156210814" TargetMode="External" Type="http://schemas.openxmlformats.org/officeDocument/2006/relationships/hyperlink" /><Relationship Id="rId2455" Target="https://riakursk.ru/v-kurske-prodolzhayut-inspektirovat-plyazhi/" TargetMode="External" Type="http://schemas.openxmlformats.org/officeDocument/2006/relationships/hyperlink" /><Relationship Id="rId2456" Target="https://mos.news/news/proisshestviya/v-dagestane-sem-chelovek-postradali-v-dtp-s-gazelyu/" TargetMode="External" Type="http://schemas.openxmlformats.org/officeDocument/2006/relationships/hyperlink" /><Relationship Id="rId2457" Target="https://forpost-sz.ru/a/2024-07-11/v-pyatnicu-peterburg-nakroyut-grozy-i-livni" TargetMode="External" Type="http://schemas.openxmlformats.org/officeDocument/2006/relationships/hyperlink" /><Relationship Id="rId2458" Target="https://ria.ru/20240711/dtp-1958981312.html" TargetMode="External" Type="http://schemas.openxmlformats.org/officeDocument/2006/relationships/hyperlink" /><Relationship Id="rId2459" Target="https://1pnz.ru/city_online/obshchestvo/news/v_bolshinstve_rayonov_penzenskoy_oblasti_prognoziruetsya_3_klass_pozharnoy_opasnosti_12_iyulya/" TargetMode="External" Type="http://schemas.openxmlformats.org/officeDocument/2006/relationships/hyperlink" /><Relationship Id="rId2460" Target="https://www.mkpenza.ru/social/2024/07/11/penzencev-predupredili-o-zharkoy-pogode-12-iyulya.html" TargetMode="External" Type="http://schemas.openxmlformats.org/officeDocument/2006/relationships/hyperlink" /><Relationship Id="rId2461" Target="https://tr.ria.ru/news/1144274494" TargetMode="External" Type="http://schemas.openxmlformats.org/officeDocument/2006/relationships/hyperlink" /><Relationship Id="rId2462" Target="https://www.ural.kp.ru/online/news/5894881/" TargetMode="External" Type="http://schemas.openxmlformats.org/officeDocument/2006/relationships/hyperlink" /><Relationship Id="rId2463" Target="https://123ru.net/penza/383212374/" TargetMode="External" Type="http://schemas.openxmlformats.org/officeDocument/2006/relationships/hyperlink" /><Relationship Id="rId2464" Target="https://kostroma.bezformata.com/listnews/kostromskoy-trasse-iz-za-nevnimatelnogo/133913713/" TargetMode="External" Type="http://schemas.openxmlformats.org/officeDocument/2006/relationships/hyperlink" /><Relationship Id="rId2465" Target="https://orsk.ru/news/132377-v-pravitelstvo-rf-vnesen-zakonoproekt-ob-uvelichenii-vyplat-postradavshim-ot-chs" TargetMode="External" Type="http://schemas.openxmlformats.org/officeDocument/2006/relationships/hyperlink" /><Relationship Id="rId2466" Target="https://altay-news.net/incident/2024/07/11/46567.html" TargetMode="External" Type="http://schemas.openxmlformats.org/officeDocument/2006/relationships/hyperlink" /><Relationship Id="rId2467" Target="https://gtrkkursk.ru/news/54695-kurske-proshli-pervye-ucheniya-evakuacii-detskih-lagerey-borbe-prirodnymi-pozharami" TargetMode="External" Type="http://schemas.openxmlformats.org/officeDocument/2006/relationships/hyperlink" /><Relationship Id="rId2468" Target="https://pskov-news.net/incident/2024/07/11/113966.html" TargetMode="External" Type="http://schemas.openxmlformats.org/officeDocument/2006/relationships/hyperlink" /><Relationship Id="rId2469" Target="https://yakutia.aif.ru/society/roskosmos-opublikoval-sdelannoe-so-sputnika-snimok-lesnyh-pozharov-v-yakutii" TargetMode="External" Type="http://schemas.openxmlformats.org/officeDocument/2006/relationships/hyperlink" /><Relationship Id="rId2470" Target="https://bryansk.news/2024/07/11/uletela-v-kyuvet-4/" TargetMode="External" Type="http://schemas.openxmlformats.org/officeDocument/2006/relationships/hyperlink" /><Relationship Id="rId2471" Target="https://stv-kray.ru/novosti/proisshestviya/na-stavropole-v-reke-kyban-prodoljautsia-poiski-15-letnego-podrostka-stavropol-kavkaz.html#respond" TargetMode="External" Type="http://schemas.openxmlformats.org/officeDocument/2006/relationships/hyperlink" /><Relationship Id="rId2472" Target="https://rzn.mk.ru/social/2024/07/11/12-iyulya-v-ryazanskoy-oblasti-ozhidaetsya-do-29-gradusov.html" TargetMode="External" Type="http://schemas.openxmlformats.org/officeDocument/2006/relationships/hyperlink" /><Relationship Id="rId2473" Target="https://forpostsevastopol.ru/replika/sevastopolskaja-tehnogennaja-mahrovaja-bjurokratija/" TargetMode="External" Type="http://schemas.openxmlformats.org/officeDocument/2006/relationships/hyperlink" /><Relationship Id="rId2474" Target="https://chelyabinsk-news.net/society/2024/07/11/544629.html" TargetMode="External" Type="http://schemas.openxmlformats.org/officeDocument/2006/relationships/hyperlink" /><Relationship Id="rId2475" Target="https://readovka.news/news/197813" TargetMode="External" Type="http://schemas.openxmlformats.org/officeDocument/2006/relationships/hyperlink" /><Relationship Id="rId2476" Target="https://kazan-news.net/society/2024/07/11/416508.html" TargetMode="External" Type="http://schemas.openxmlformats.org/officeDocument/2006/relationships/hyperlink" /><Relationship Id="rId2477" Target="https://lnr-news.ru/society/2024/07/11/399082.html" TargetMode="External" Type="http://schemas.openxmlformats.org/officeDocument/2006/relationships/hyperlink" /><Relationship Id="rId2478" Target="https://abnews.ru/center/news/mosreg/2024/7/11/spasateli-lokalizovali-krupnyj-pozhar-v-himkah" TargetMode="External" Type="http://schemas.openxmlformats.org/officeDocument/2006/relationships/hyperlink" /><Relationship Id="rId2479" Target="https://vologda-news.net/incident/2024/07/11/239320.html" TargetMode="External" Type="http://schemas.openxmlformats.org/officeDocument/2006/relationships/hyperlink" /><Relationship Id="rId2480" Target="https://www.spb.kp.ru/online/news/5894889/" TargetMode="External" Type="http://schemas.openxmlformats.org/officeDocument/2006/relationships/hyperlink" /><Relationship Id="rId2481" Target="https://sochi24.tv/edva-ne-poproshhalsya-s-zhiznju-muzhchina-povredil-spinu-v-odnoj-iz-nedostroek-sochi/" TargetMode="External" Type="http://schemas.openxmlformats.org/officeDocument/2006/relationships/hyperlink" /><Relationship Id="rId2482" Target="https://www.nsk.kp.ru/online/news/5894893/" TargetMode="External" Type="http://schemas.openxmlformats.org/officeDocument/2006/relationships/hyperlink" /><Relationship Id="rId2483" Target="https://crimea-news.com/incident/2024/07/11/1415678.html" TargetMode="External" Type="http://schemas.openxmlformats.org/officeDocument/2006/relationships/hyperlink" /><Relationship Id="rId2484" Target="https://progorod62.ru/news/52901" TargetMode="External" Type="http://schemas.openxmlformats.org/officeDocument/2006/relationships/hyperlink" /><Relationship Id="rId2485" Target="https://runews24.ru/tourism/11/07/2024/rossiyane-zainteresovalis-turami-na-dalnij-vostok" TargetMode="External" Type="http://schemas.openxmlformats.org/officeDocument/2006/relationships/hyperlink" /><Relationship Id="rId2486" Target="https://www.avtoradio.ru/news/uid/399376" TargetMode="External" Type="http://schemas.openxmlformats.org/officeDocument/2006/relationships/hyperlink" /><Relationship Id="rId2487" Target="https://berdsk-gid.ru/news/region/gde-mnogodetnym-besplatno-poluchit-pozharnyy-izveschatel-v-nbsp-novosibirske.htm" TargetMode="External" Type="http://schemas.openxmlformats.org/officeDocument/2006/relationships/hyperlink" /><Relationship Id="rId2488" Target="https://kursk-news.net/society/2024/07/11/350299.html" TargetMode="External" Type="http://schemas.openxmlformats.org/officeDocument/2006/relationships/hyperlink" /><Relationship Id="rId2489" Target="https://vologda-news.net/incident/2024/07/11/239324.html" TargetMode="External" Type="http://schemas.openxmlformats.org/officeDocument/2006/relationships/hyperlink" /><Relationship Id="rId2490" Target="https://53news.ru/novosti/v-novgorodskuyu-oblast-vozvrashhayutsya-grozy-i-silnyj-veter.html" TargetMode="External" Type="http://schemas.openxmlformats.org/officeDocument/2006/relationships/hyperlink" /><Relationship Id="rId2491" Target="https://riac34.ru/news/180228/" TargetMode="External" Type="http://schemas.openxmlformats.org/officeDocument/2006/relationships/hyperlink" /><Relationship Id="rId2492" Target="https://forpostsevastopol.ru/accident/v-sevastopole-propala-pozhilaja-zhenshhina-3/" TargetMode="External" Type="http://schemas.openxmlformats.org/officeDocument/2006/relationships/hyperlink" /><Relationship Id="rId2493" Target="https://www.perm.kp.ru/online/news/5894897/" TargetMode="External" Type="http://schemas.openxmlformats.org/officeDocument/2006/relationships/hyperlink" /><Relationship Id="rId2494" Target="https://www.om1.ru/news/society/352568-omsk_nakryl_razrushitelnyjj_liven_i_grad/" TargetMode="External" Type="http://schemas.openxmlformats.org/officeDocument/2006/relationships/hyperlink" /><Relationship Id="rId2495" Target="https://smoldaily.ru/pozharnye-speshili-na-vozgoranie-gruzovika-v-gagarinskij-rajon" TargetMode="External" Type="http://schemas.openxmlformats.org/officeDocument/2006/relationships/hyperlink" /><Relationship Id="rId2496" Target="https://ekaterinburg.bezformata.com/listnews/ishut-podrostka-invalida-ushedshego/133914183/" TargetMode="External" Type="http://schemas.openxmlformats.org/officeDocument/2006/relationships/hyperlink" /><Relationship Id="rId2497" Target="https://novosibirsk.bezformata.com/listnews/novosibirskoy-oblasti-utonuli/133914161/" TargetMode="External" Type="http://schemas.openxmlformats.org/officeDocument/2006/relationships/hyperlink" /><Relationship Id="rId2498" Target="https://sanktpeterburg.bezformata.com/listnews/livni-s-gradom-nakroyut-peterburg/133914232/" TargetMode="External" Type="http://schemas.openxmlformats.org/officeDocument/2006/relationships/hyperlink" /><Relationship Id="rId2499" Target="https://berdsk-gid.ru/news/gosudarstvo/o-nedopustimosti-napravleniya-detey-v-nesankcionirovannye-organizacii-otdyha-detey-i-ih-ozdorovleniya.htm" TargetMode="External" Type="http://schemas.openxmlformats.org/officeDocument/2006/relationships/hyperlink" /><Relationship Id="rId2500" Target="https://simferopol.bezformata.com/listnews/lesnoy-pozhar-v-sudake-spasateli/133914214/" TargetMode="External" Type="http://schemas.openxmlformats.org/officeDocument/2006/relationships/hyperlink" /><Relationship Id="rId2501" Target="https://russia24.pro/ulyanovsk/383220982/" TargetMode="External" Type="http://schemas.openxmlformats.org/officeDocument/2006/relationships/hyperlink" /><Relationship Id="rId2502" Target="https://123ru.net/belgorod/383218372/" TargetMode="External" Type="http://schemas.openxmlformats.org/officeDocument/2006/relationships/hyperlink" /><Relationship Id="rId2503" Target="https://russian.rt.com/russia/video/1339955-v-krymu-goryat-15-gektarov-lesa" TargetMode="External" Type="http://schemas.openxmlformats.org/officeDocument/2006/relationships/hyperlink" /><Relationship Id="rId2504" Target="https://smi2.ru/article/156211677" TargetMode="External" Type="http://schemas.openxmlformats.org/officeDocument/2006/relationships/hyperlink" /><Relationship Id="rId2505" Target="https://stavropol-news.net/incident/2024/07/11/210170.html" TargetMode="External" Type="http://schemas.openxmlformats.org/officeDocument/2006/relationships/hyperlink" /><Relationship Id="rId2506" Target="https://7ooo.ru/group/2024/07/11/978-v-krymu-goryat-15-gektarov-lesa-video-grss-323381421.html" TargetMode="External" Type="http://schemas.openxmlformats.org/officeDocument/2006/relationships/hyperlink" /><Relationship Id="rId2507" Target="https://radio1.ru/news/proisshestviya/vo-frantsii-voznik-pozhar-v-ruanskom-sobore/" TargetMode="External" Type="http://schemas.openxmlformats.org/officeDocument/2006/relationships/hyperlink" /><Relationship Id="rId2508" Target="https://www.gazeta.ru/social/news/2024/07/11/23440855.shtml" TargetMode="External" Type="http://schemas.openxmlformats.org/officeDocument/2006/relationships/hyperlink" /><Relationship Id="rId2509" Target="https://rostov-news.net/society/2024/07/11/342410.html" TargetMode="External" Type="http://schemas.openxmlformats.org/officeDocument/2006/relationships/hyperlink" /><Relationship Id="rId2510" Target="https://my.kribrum.ru/document/9151315489466941083" TargetMode="External" Type="http://schemas.openxmlformats.org/officeDocument/2006/relationships/hyperlink" /><Relationship Id="rId2511" Target="https://tvernews.ru/news/314672/" TargetMode="External" Type="http://schemas.openxmlformats.org/officeDocument/2006/relationships/hyperlink" /><Relationship Id="rId2512" Target="https://smi2.ru/article/156211502" TargetMode="External" Type="http://schemas.openxmlformats.org/officeDocument/2006/relationships/hyperlink" /><Relationship Id="rId2513" Target="https://perm-news.net/society/2024/07/11/250409.html" TargetMode="External" Type="http://schemas.openxmlformats.org/officeDocument/2006/relationships/hyperlink" /><Relationship Id="rId2514" Target="https://zp-news.ru/incident/2024/07/11/353496.html" TargetMode="External" Type="http://schemas.openxmlformats.org/officeDocument/2006/relationships/hyperlink" /><Relationship Id="rId2515" Target="https://my.kribrum.ru/document/9151315489466941000" TargetMode="External" Type="http://schemas.openxmlformats.org/officeDocument/2006/relationships/hyperlink" /><Relationship Id="rId2516" Target="https://my.kribrum.ru/document/9151315489466955339" TargetMode="External" Type="http://schemas.openxmlformats.org/officeDocument/2006/relationships/hyperlink" /><Relationship Id="rId2517" Target="https://nm45.ru/v-belozerskom-okruge-sgorel-dom/" TargetMode="External" Type="http://schemas.openxmlformats.org/officeDocument/2006/relationships/hyperlink" /><Relationship Id="rId2518" Target="https://rostov-news.net/society/2024/07/11/342414.html" TargetMode="External" Type="http://schemas.openxmlformats.org/officeDocument/2006/relationships/hyperlink" /><Relationship Id="rId2519" Target="https://progorod33.ru/news/90575" TargetMode="External" Type="http://schemas.openxmlformats.org/officeDocument/2006/relationships/hyperlink" /><Relationship Id="rId2520" Target="https://www.marpravda.ru/news/vsja-respyblika/v-blizhayshiy-chas-v-mariy-el-ozhidayutsya-grozy/" TargetMode="External" Type="http://schemas.openxmlformats.org/officeDocument/2006/relationships/hyperlink" /><Relationship Id="rId2521" Target="https://gorodskoyportal.ru/saratov/news/news/90962253/" TargetMode="External" Type="http://schemas.openxmlformats.org/officeDocument/2006/relationships/hyperlink" /><Relationship Id="rId2522" Target="https://ptzgovorit.ru/news/podrostok-iz-kostomukshi-okazalsya-nochyu-odin-na-ostrove" TargetMode="External" Type="http://schemas.openxmlformats.org/officeDocument/2006/relationships/hyperlink" /><Relationship Id="rId2523" Target="https://www.yuga.ru/news/473826-goroda-i-stanicy-krasnodarskogo-kraya-voshli-v-top-10-samykh-zharkikh-mest-rossii/" TargetMode="External" Type="http://schemas.openxmlformats.org/officeDocument/2006/relationships/hyperlink" /><Relationship Id="rId2524" Target="https://newsinfo24.ru/?p=266619" TargetMode="External" Type="http://schemas.openxmlformats.org/officeDocument/2006/relationships/hyperlink" /><Relationship Id="rId2525" Target="https://stavropol-news.net/society/2024/07/11/210172.html" TargetMode="External" Type="http://schemas.openxmlformats.org/officeDocument/2006/relationships/hyperlink" /><Relationship Id="rId2526" Target="https://nur-05.ru/rubriki/news/item/muslim-muslimov-kupatsya-sleduet-na-oborudovannyh-plyazhah-so-spasatelyami-i-mediczinoj" TargetMode="External" Type="http://schemas.openxmlformats.org/officeDocument/2006/relationships/hyperlink" /><Relationship Id="rId2527" Target="https://bloknot-samara.ru/news/pri-stolknovenii-dvukh-avto-v-koshkinskom-rayone-p-1752890" TargetMode="External" Type="http://schemas.openxmlformats.org/officeDocument/2006/relationships/hyperlink" /><Relationship Id="rId2528" Target="https://www.interfax-russia.ru/ural/exclusives/vrio-nachalnika-gu-mchs-rossii-po-chelyabinskoy-oblasti-konstantin-gandau-esli-v-seme-udelyaetsya-vnimanie-bezopasnosti-to-risk-proisshestviy-s-detmi-silno-snizhaetsya" TargetMode="External" Type="http://schemas.openxmlformats.org/officeDocument/2006/relationships/hyperlink" /><Relationship Id="rId2529" Target="https://smi2.ru/article/156211805" TargetMode="External" Type="http://schemas.openxmlformats.org/officeDocument/2006/relationships/hyperlink" /><Relationship Id="rId2530" Target="https://newsinfo24.ru/?p=266626" TargetMode="External" Type="http://schemas.openxmlformats.org/officeDocument/2006/relationships/hyperlink" /><Relationship Id="rId2531" Target="https://piter.tv/event/pogoda_12_iyulya_livni_mchs/" TargetMode="External" Type="http://schemas.openxmlformats.org/officeDocument/2006/relationships/hyperlink" /><Relationship Id="rId2532" Target="https://tltgorod.ru/news/theme-67/news-136566/" TargetMode="External" Type="http://schemas.openxmlformats.org/officeDocument/2006/relationships/hyperlink" /><Relationship Id="rId2533" Target="https://sosnogorsk.bezformata.com/listnews/prognoz-pogodi/133913288/" TargetMode="External" Type="http://schemas.openxmlformats.org/officeDocument/2006/relationships/hyperlink" /><Relationship Id="rId2534" Target="https://omsk-news.net/society/2024/07/11/552726.html" TargetMode="External" Type="http://schemas.openxmlformats.org/officeDocument/2006/relationships/hyperlink" /><Relationship Id="rId2535" Target="https://www.gtrkmariel.ru/news/news-list/na-mariy-el-nadvigayutsya-grozy-i-silnyy-veter-/" TargetMode="External" Type="http://schemas.openxmlformats.org/officeDocument/2006/relationships/hyperlink" /><Relationship Id="rId2536" Target="https://omskinform.ru/news/194851" TargetMode="External" Type="http://schemas.openxmlformats.org/officeDocument/2006/relationships/hyperlink" /><Relationship Id="rId2537" Target="https://piter-news.net/incident/2024/07/11/412278.html" TargetMode="External" Type="http://schemas.openxmlformats.org/officeDocument/2006/relationships/hyperlink" /><Relationship Id="rId2538" Target="https://crimea.mk.ru/social/2024/07/11/v-krymu-obyavili-shtormovoe-preduprezhdenie.html" TargetMode="External" Type="http://schemas.openxmlformats.org/officeDocument/2006/relationships/hyperlink" /><Relationship Id="rId2539" Target="https://krasnodar.bezformata.com/listnews/krasnodarskogo-kraya-voshli-v-top/133914322/" TargetMode="External" Type="http://schemas.openxmlformats.org/officeDocument/2006/relationships/hyperlink" /><Relationship Id="rId2540" Target="https://saransk.bezformata.com/listnews/mordovii-proizoshel-krupniy-pozhar/133914345/" TargetMode="External" Type="http://schemas.openxmlformats.org/officeDocument/2006/relationships/hyperlink" /><Relationship Id="rId2541" Target="https://saratov-news.net/politics/2024/07/11/550173.html" TargetMode="External" Type="http://schemas.openxmlformats.org/officeDocument/2006/relationships/hyperlink" /><Relationship Id="rId2542" Target="https://dddkursk.ru/lenta/2024/07/11/110162/" TargetMode="External" Type="http://schemas.openxmlformats.org/officeDocument/2006/relationships/hyperlink" /><Relationship Id="rId2543" Target="https://news-life.pro/arh-obl/383216252/" TargetMode="External" Type="http://schemas.openxmlformats.org/officeDocument/2006/relationships/hyperlink" /><Relationship Id="rId2544" Target="https://bloknot-volgograd.ru/news/ikh-otpravili-na-smert-zayavlenie-sdelala-doch-pro-1752866" TargetMode="External" Type="http://schemas.openxmlformats.org/officeDocument/2006/relationships/hyperlink" /><Relationship Id="rId2545" Target="https://my.kribrum.ru/document/9151315489467027548" TargetMode="External" Type="http://schemas.openxmlformats.org/officeDocument/2006/relationships/hyperlink" /><Relationship Id="rId2546" Target="https://dvinanews.ru/news/detail/15078" TargetMode="External" Type="http://schemas.openxmlformats.org/officeDocument/2006/relationships/hyperlink" /><Relationship Id="rId2547" Target="http://kaibicy.ru/news/novosti/v-tatarstane-v-etom-godu-kolicestvo-pozarov-snizilos-pocti-na-tret" TargetMode="External" Type="http://schemas.openxmlformats.org/officeDocument/2006/relationships/hyperlink" /><Relationship Id="rId2548" Target="https://51.mchs.gov.ru/deyatelnost/stranicy-s-glavnoy/press-sluzhba/novosti/5318993" TargetMode="External" Type="http://schemas.openxmlformats.org/officeDocument/2006/relationships/hyperlink" /><Relationship Id="rId2549" Target="https://orenburg-news.net/incident/2024/07/11/156500.html" TargetMode="External" Type="http://schemas.openxmlformats.org/officeDocument/2006/relationships/hyperlink" /><Relationship Id="rId2550" Target="https://smolensk-news.net/incident/2024/07/11/204830.html" TargetMode="External" Type="http://schemas.openxmlformats.org/officeDocument/2006/relationships/hyperlink" /><Relationship Id="rId2551" Target="https://ufa-news.net/incident/2024/07/11/403084.html" TargetMode="External" Type="http://schemas.openxmlformats.org/officeDocument/2006/relationships/hyperlink" /><Relationship Id="rId2552" Target="https://gtrk.tv/novosti/356113-rezultate-dtp-bashkirii-mashina-upala-reku-pogibli-dva-cheloveka" TargetMode="External" Type="http://schemas.openxmlformats.org/officeDocument/2006/relationships/hyperlink" /><Relationship Id="rId2553" Target="https://vladimir-news.net/incident/2024/07/11/124654.html" TargetMode="External" Type="http://schemas.openxmlformats.org/officeDocument/2006/relationships/hyperlink" /><Relationship Id="rId2554" Target="https://omsk-news.net/society/2024/07/11/552732.html" TargetMode="External" Type="http://schemas.openxmlformats.org/officeDocument/2006/relationships/hyperlink" /><Relationship Id="rId2555" Target="https://nsk.bfm.ru/news/35419" TargetMode="External" Type="http://schemas.openxmlformats.org/officeDocument/2006/relationships/hyperlink" /><Relationship Id="rId2556" Target="https://103news.com/mix/383215676/" TargetMode="External" Type="http://schemas.openxmlformats.org/officeDocument/2006/relationships/hyperlink" /><Relationship Id="rId2557" Target="https://yaroslavl-news.net/incident/2024/07/11/266530.html" TargetMode="External" Type="http://schemas.openxmlformats.org/officeDocument/2006/relationships/hyperlink" /><Relationship Id="rId2558" Target="https://pg12.ru/news/83315" TargetMode="External" Type="http://schemas.openxmlformats.org/officeDocument/2006/relationships/hyperlink" /><Relationship Id="rId2559" Target="https://gorodskoyportal.ru/peterburg/news/news/90961888/" TargetMode="External" Type="http://schemas.openxmlformats.org/officeDocument/2006/relationships/hyperlink" /><Relationship Id="rId2560" Target="https://www.rbc.ru/society/11/07/2024/668fc70b9a794732a00b9931" TargetMode="External" Type="http://schemas.openxmlformats.org/officeDocument/2006/relationships/hyperlink" /><Relationship Id="rId2561" Target="https://spbdnevnik.ru/news/2024-07-11/mchs-preduprezhdaet-peterburzhtsev-o-livnyah-grozah-i-grade" TargetMode="External" Type="http://schemas.openxmlformats.org/officeDocument/2006/relationships/hyperlink" /><Relationship Id="rId2562" Target="https://mo-as.orb.ru/presscenter/news/185356/" TargetMode="External" Type="http://schemas.openxmlformats.org/officeDocument/2006/relationships/hyperlink" /><Relationship Id="rId2563" Target="https://smi2.ru/article/156212128" TargetMode="External" Type="http://schemas.openxmlformats.org/officeDocument/2006/relationships/hyperlink" /><Relationship Id="rId2564" Target="https://www.fontanka.ru/2024/07/11/73817546/" TargetMode="External" Type="http://schemas.openxmlformats.org/officeDocument/2006/relationships/hyperlink" /><Relationship Id="rId2565" Target="https://www.4vsar.ru/news/na-moskovskom-shosse-na-pojare-189910/" TargetMode="External" Type="http://schemas.openxmlformats.org/officeDocument/2006/relationships/hyperlink" /><Relationship Id="rId2566" Target="https://103news.com/bryansk/383231226/" TargetMode="External" Type="http://schemas.openxmlformats.org/officeDocument/2006/relationships/hyperlink" /><Relationship Id="rId2567" Target="https://www.nakanune.ru/news/2024/07/11/22779091/" TargetMode="External" Type="http://schemas.openxmlformats.org/officeDocument/2006/relationships/hyperlink" /><Relationship Id="rId2568" Target="https://tass.ru/proisshestviya/21337489" TargetMode="External" Type="http://schemas.openxmlformats.org/officeDocument/2006/relationships/hyperlink" /><Relationship Id="rId2569" Target="https://www.gazeta.ru/social/news/2024/07/11/23440981.shtml" TargetMode="External" Type="http://schemas.openxmlformats.org/officeDocument/2006/relationships/hyperlink" /><Relationship Id="rId2570" Target="https://123ru.net/yakutsk/383220810/" TargetMode="External" Type="http://schemas.openxmlformats.org/officeDocument/2006/relationships/hyperlink" /><Relationship Id="rId2571" Target="https://vedomostiural.ru/news/zhiteley-nizhnego-tagila-nochyu-muchayut-gromkoy-sirenoy/" TargetMode="External" Type="http://schemas.openxmlformats.org/officeDocument/2006/relationships/hyperlink" /><Relationship Id="rId2572" Target="https://360.ru/news/proisshestviya/rebenok-pogib-v-dtp-s-gazelju-v-dagestane/" TargetMode="External" Type="http://schemas.openxmlformats.org/officeDocument/2006/relationships/hyperlink" /><Relationship Id="rId2573" Target="https://ru24.net/incidents/383243661/" TargetMode="External" Type="http://schemas.openxmlformats.org/officeDocument/2006/relationships/hyperlink" /><Relationship Id="rId2574" Target="https://news.sarbc.ru/main/2024/07/11/298975.html" TargetMode="External" Type="http://schemas.openxmlformats.org/officeDocument/2006/relationships/hyperlink" /><Relationship Id="rId2575" Target="https://yamal-news.net/society/2024/07/11/292007.html" TargetMode="External" Type="http://schemas.openxmlformats.org/officeDocument/2006/relationships/hyperlink" /><Relationship Id="rId2576" Target="https://orenburg-news.net/society/2024/07/11/156504.html" TargetMode="External" Type="http://schemas.openxmlformats.org/officeDocument/2006/relationships/hyperlink" /><Relationship Id="rId2577" Target="https://www.tatar-inform.ru/news/na-sudne-vzryv-glavam-mcs-stran-briks-pokazali-kak-spasayut-lyudei-v-kazani-5952442" TargetMode="External" Type="http://schemas.openxmlformats.org/officeDocument/2006/relationships/hyperlink" /><Relationship Id="rId2578" Target="https://123ru.net/novosibirsk/383226780/" TargetMode="External" Type="http://schemas.openxmlformats.org/officeDocument/2006/relationships/hyperlink" /><Relationship Id="rId2579" Target="https://riabir.ru/435511/" TargetMode="External" Type="http://schemas.openxmlformats.org/officeDocument/2006/relationships/hyperlink" /><Relationship Id="rId2580" Target="https://gorodskoyportal.ru/novosibirsk/news/news/90965155/" TargetMode="External" Type="http://schemas.openxmlformats.org/officeDocument/2006/relationships/hyperlink" /><Relationship Id="rId2581" Target="https://prooren.ru/news/proisshestviya/pod-sorochinskom-otechestvennaya-legkovushka-stolknulas-s-gruzovikom" TargetMode="External" Type="http://schemas.openxmlformats.org/officeDocument/2006/relationships/hyperlink" /><Relationship Id="rId2582" Target="https://tr.ria.ru/news/1144276512" TargetMode="External" Type="http://schemas.openxmlformats.org/officeDocument/2006/relationships/hyperlink" /><Relationship Id="rId2583" Target="https://www.go31.ru/news/obshchestvo/33-gradusnaya-zhara-otkroet-dlinnye-vykhodnye-v-belgorodskoy-oblasti/" TargetMode="External" Type="http://schemas.openxmlformats.org/officeDocument/2006/relationships/hyperlink" /><Relationship Id="rId2584" Target="https://vladimir.bezformata.com/listnews/vladimirskoy-oblasti-na-vodoemah/133914477/" TargetMode="External" Type="http://schemas.openxmlformats.org/officeDocument/2006/relationships/hyperlink" /><Relationship Id="rId2585" Target="https://vm.ru/news/1149031-pozhar-proizoshel-v-mnogoetazhke-v-podolske" TargetMode="External" Type="http://schemas.openxmlformats.org/officeDocument/2006/relationships/hyperlink" /><Relationship Id="rId2586" Target="https://kostroma.mk.ru/incident/2024/07/11/oboshlos-blagodarya-pozharnym-dtp-v-share-ne-stalo-katastrofoy.html" TargetMode="External" Type="http://schemas.openxmlformats.org/officeDocument/2006/relationships/hyperlink" /><Relationship Id="rId2587" Target="https://daytimenews.ru/novosib/sledite-za-flagami-gde-mozhno-kupatsya-v-novosibirskoy-oblasti-143601.html" TargetMode="External" Type="http://schemas.openxmlformats.org/officeDocument/2006/relationships/hyperlink" /><Relationship Id="rId2588" Target="https://runet.news/press_release/57493" TargetMode="External" Type="http://schemas.openxmlformats.org/officeDocument/2006/relationships/hyperlink" /><Relationship Id="rId2589" Target="https://argumenti.ru/incident/2024/07/908769" TargetMode="External" Type="http://schemas.openxmlformats.org/officeDocument/2006/relationships/hyperlink" /><Relationship Id="rId2590" Target="https://vgtrk-podcast.cdnvideo.ru/audio/listen?id=2782878#13863797788878940464" TargetMode="External" Type="http://schemas.openxmlformats.org/officeDocument/2006/relationships/hyperlink" /><Relationship Id="rId2591" Target="https://ekaterinburg.bezformata.com/listnews/silniy-liven-groza-grad/133914445/" TargetMode="External" Type="http://schemas.openxmlformats.org/officeDocument/2006/relationships/hyperlink" /><Relationship Id="rId2592" Target="https://vedtver.ru/news/proisshestviya/v-zubcovskom-okruge-nashli-minometnuju-minu/" TargetMode="External" Type="http://schemas.openxmlformats.org/officeDocument/2006/relationships/hyperlink" /><Relationship Id="rId2593" Target="https://smolensk.bezformata.com/listnews/dostali-iz-reki-kasplya-v-smolenskoy/133914432/" TargetMode="External" Type="http://schemas.openxmlformats.org/officeDocument/2006/relationships/hyperlink" /><Relationship Id="rId2594" Target="https://vz.ru/news/2024/7/11/1277104.html" TargetMode="External" Type="http://schemas.openxmlformats.org/officeDocument/2006/relationships/hyperlink" /><Relationship Id="rId2595" Target="http://www.vsesmi.ru/policy/2024/07/11/4163949/" TargetMode="External" Type="http://schemas.openxmlformats.org/officeDocument/2006/relationships/hyperlink" /><Relationship Id="rId2596" Target="https://vesti-lipetsk.ru/novosti/proisshestviya/v-lipeckoj-oblasti-pogib-pyanyj-muzhchina-v-prudu-lev-tolstovskogo-rajona/" TargetMode="External" Type="http://schemas.openxmlformats.org/officeDocument/2006/relationships/hyperlink" /><Relationship Id="rId2597" Target="https://sevastopolmedia.ru/news/1793010/?from=2" TargetMode="External" Type="http://schemas.openxmlformats.org/officeDocument/2006/relationships/hyperlink" /><Relationship Id="rId2598" Target="https://123ru.net/saratov/383215808/" TargetMode="External" Type="http://schemas.openxmlformats.org/officeDocument/2006/relationships/hyperlink" /><Relationship Id="rId2599" Target="https://nversia.ru/news/v-dome-na-moskovskom-shosse-sluchilsya-pozhar-postradal-rebenok-14-chelovek-evakuirovali/" TargetMode="External" Type="http://schemas.openxmlformats.org/officeDocument/2006/relationships/hyperlink" /><Relationship Id="rId2600" Target="https://argumenti.ru/society/2024/07/908788" TargetMode="External" Type="http://schemas.openxmlformats.org/officeDocument/2006/relationships/hyperlink" /><Relationship Id="rId2601" Target="https://luki-news.ru/news/raznoe/28806-o-zaprete-szhiganiia-goriuchego-musora-na-territorii-goroda-proinformirovali-velikoluchan.html" TargetMode="External" Type="http://schemas.openxmlformats.org/officeDocument/2006/relationships/hyperlink" /><Relationship Id="rId2602" Target="https://smi2.ru/article/156212561" TargetMode="External" Type="http://schemas.openxmlformats.org/officeDocument/2006/relationships/hyperlink" /><Relationship Id="rId2603" Target="https://anticorr.media/troix-sotrudnikov-gims-v-tulskoj-oblasti-osudyat-za-vzyatki-v-obmen-na-vydachu-udostoverenij/" TargetMode="External" Type="http://schemas.openxmlformats.org/officeDocument/2006/relationships/hyperlink" /><Relationship Id="rId2604" Target="https://ria.ru/20240711/pozhar-1958995116.html" TargetMode="External" Type="http://schemas.openxmlformats.org/officeDocument/2006/relationships/hyperlink" /><Relationship Id="rId2605" Target="https://karelinform.ru/news/2024-07-11/mchs-karelii-vypustilo-ekstrennoe-preduprezhdenie-5135951" TargetMode="External" Type="http://schemas.openxmlformats.org/officeDocument/2006/relationships/hyperlink" /><Relationship Id="rId2606" Target="https://iz.ru/1725997/2024-07-11/vilfand-rasskazal-ob-obrazovanii-ostrova-tepla-v-tcentre-moskvy" TargetMode="External" Type="http://schemas.openxmlformats.org/officeDocument/2006/relationships/hyperlink" /><Relationship Id="rId2607" Target="https://morozvest.ru/kupaemsya-s-umom-rasskazyvaem-osnovnye-pravila-bezopasnogo-povedeniya-na-vode-i-pravila-pervoj-pomoshhi-utopayushhim/" TargetMode="External" Type="http://schemas.openxmlformats.org/officeDocument/2006/relationships/hyperlink" /><Relationship Id="rId2608" Target="https://rosguard.gov.ru/News/Article/aviaciya-rosgvardii-uchastvuet-v-tushenii-krupnogo-lesnogo-pozhara-v-krymu" TargetMode="External" Type="http://schemas.openxmlformats.org/officeDocument/2006/relationships/hyperlink" /><Relationship Id="rId2609" Target="https://gorodskoyportal.ru/smolensk/news/news/90962210/" TargetMode="External" Type="http://schemas.openxmlformats.org/officeDocument/2006/relationships/hyperlink" /><Relationship Id="rId2610" Target="https://pyt-yahinform.ru/society/napomnili-dachnikam-v-sibirskom-kedre-o-pozharnoj-bezopasnosti" TargetMode="External" Type="http://schemas.openxmlformats.org/officeDocument/2006/relationships/hyperlink" /><Relationship Id="rId2611" Target="https://31tv.ru/novosti/331451/" TargetMode="External" Type="http://schemas.openxmlformats.org/officeDocument/2006/relationships/hyperlink" /><Relationship Id="rId2612" Target="https://vesti-yamal.ru/ru/vjesti_jamal/pyanogo_sudovoditelya_zaderzhali_vo_vremya_reida_na_obi/" TargetMode="External" Type="http://schemas.openxmlformats.org/officeDocument/2006/relationships/hyperlink" /><Relationship Id="rId2613" Target="https://msk1.ru/text/incidents/2024/07/11/73817648/" TargetMode="External" Type="http://schemas.openxmlformats.org/officeDocument/2006/relationships/hyperlink" /><Relationship Id="rId2614" Target="https://123ru.net/ufa/383220263/" TargetMode="External" Type="http://schemas.openxmlformats.org/officeDocument/2006/relationships/hyperlink" /><Relationship Id="rId2615" Target="https://stavropol-news.net/society/2024/07/11/210178.html" TargetMode="External" Type="http://schemas.openxmlformats.org/officeDocument/2006/relationships/hyperlink" /><Relationship Id="rId2616" Target="https://ufacitynews.ru/news/2024/07/11/v-bashkirii-dvoe-muzhchin-pogibli-vyletev-na-mashine-s-mosta/" TargetMode="External" Type="http://schemas.openxmlformats.org/officeDocument/2006/relationships/hyperlink" /><Relationship Id="rId2617" Target="https://vk-gazeta.ru/news/37982/" TargetMode="External" Type="http://schemas.openxmlformats.org/officeDocument/2006/relationships/hyperlink" /><Relationship Id="rId2618" Target="https://pg12.ru/news/83316" TargetMode="External" Type="http://schemas.openxmlformats.org/officeDocument/2006/relationships/hyperlink" /><Relationship Id="rId2619" Target="https://smi2.ru/article/156212703" TargetMode="External" Type="http://schemas.openxmlformats.org/officeDocument/2006/relationships/hyperlink" /><Relationship Id="rId2620" Target="https://smi2.ru/article/156213125" TargetMode="External" Type="http://schemas.openxmlformats.org/officeDocument/2006/relationships/hyperlink" /><Relationship Id="rId2621" Target="https://news.ru/regions/ogon-ohvatil-mnogokvartirnyj-dom-v-podmoskove/" TargetMode="External" Type="http://schemas.openxmlformats.org/officeDocument/2006/relationships/hyperlink" /><Relationship Id="rId2622" Target="https://trk-bratsk.tv/11-pozharov-potushili-na-territorii-irkutskoj-oblasti-10-iyulya" TargetMode="External" Type="http://schemas.openxmlformats.org/officeDocument/2006/relationships/hyperlink" /><Relationship Id="rId2623" Target="https://lipetsk-news.net/society/2024/07/11/167290.html" TargetMode="External" Type="http://schemas.openxmlformats.org/officeDocument/2006/relationships/hyperlink" /><Relationship Id="rId2624" Target="https://radio1.ru/news/proisshestviya/v-tsentre-podolska-zagorelsya-mnogoetazhnii-zhiloi-dom/" TargetMode="External" Type="http://schemas.openxmlformats.org/officeDocument/2006/relationships/hyperlink" /><Relationship Id="rId2625" Target="https://gkchs.bashkortostan.ru/presscenter/news/642451/" TargetMode="External" Type="http://schemas.openxmlformats.org/officeDocument/2006/relationships/hyperlink" /><Relationship Id="rId2626" Target="https://online47.ru/2024/07/11/dlya-tekh-kto-ishchet-priklyucheniy-v-rossii-i-lenoblasti-nabirayut-populyarnost-neobychnye-tury-200090" TargetMode="External" Type="http://schemas.openxmlformats.org/officeDocument/2006/relationships/hyperlink" /><Relationship Id="rId2627" Target="https://gtrk-kostroma.ru/news/meteopreduprezhdenie-sinoptiki-predvkushayut-grozu-v-kostrome/" TargetMode="External" Type="http://schemas.openxmlformats.org/officeDocument/2006/relationships/hyperlink" /><Relationship Id="rId2628" Target="https://tmbw.ru/mansarda-devyatietazhki-zagorelas-pod-moskvoy" TargetMode="External" Type="http://schemas.openxmlformats.org/officeDocument/2006/relationships/hyperlink" /><Relationship Id="rId2629" Target="https://www.tomsk.ru/news/view/s-nachala-goda-v-tomskoy-oblasti-utonulo-uzhe-17-chelovek" TargetMode="External" Type="http://schemas.openxmlformats.org/officeDocument/2006/relationships/hyperlink" /><Relationship Id="rId2630" Target="https://lenta.ru/news/2024/07/11/mansarda-devyatietazhki-zagorelas-pod-moskvoy/" TargetMode="External" Type="http://schemas.openxmlformats.org/officeDocument/2006/relationships/hyperlink" /><Relationship Id="rId2631" Target="https://orenburzhie.ru/news/mchs-preduprezhdaet-orenburzhcev-o-livnyax-i-shtormovom-vetre/" TargetMode="External" Type="http://schemas.openxmlformats.org/officeDocument/2006/relationships/hyperlink" /><Relationship Id="rId2632" Target="https://gkchs.bashkortostan.ru/presscenter/news/642456/" TargetMode="External" Type="http://schemas.openxmlformats.org/officeDocument/2006/relationships/hyperlink" /><Relationship Id="rId2633" Target="https://seyminfo.ru/v-kurske-prodolzhaetsya-proverka-plyazhej.html" TargetMode="External" Type="http://schemas.openxmlformats.org/officeDocument/2006/relationships/hyperlink" /><Relationship Id="rId2634" Target="https://gorod55.ru/news/2024-07-11/do-kontsa-dnya-v-omskoy-oblasti-ob-yavili-shtormovoe-preduprezhdenie-iz-za-livnya-i-grada-5135947" TargetMode="External" Type="http://schemas.openxmlformats.org/officeDocument/2006/relationships/hyperlink" /><Relationship Id="rId2635" Target="https://baikal24.ru/text/11-07-2024/083/" TargetMode="External" Type="http://schemas.openxmlformats.org/officeDocument/2006/relationships/hyperlink" /><Relationship Id="rId2636" Target="https://www.mediayalta.ru/news/article/yalta-evpatoriya-sudak---tri-bolyshih-lesnyh-pozhara-za-sutki" TargetMode="External" Type="http://schemas.openxmlformats.org/officeDocument/2006/relationships/hyperlink" /><Relationship Id="rId2637" Target="http://www.no.oskol-news.ru/?p=123125#respond" TargetMode="External" Type="http://schemas.openxmlformats.org/officeDocument/2006/relationships/hyperlink" /><Relationship Id="rId2638" Target="https://www.marpravda.ru/news/assosiations/v-mariy-el-potushili-ogon-na-ploshchadi-okolo-400-kvadratnykh-metrov/" TargetMode="External" Type="http://schemas.openxmlformats.org/officeDocument/2006/relationships/hyperlink" /><Relationship Id="rId2639" Target="https://piter-news.net/society/2024/07/11/412297.html" TargetMode="External" Type="http://schemas.openxmlformats.org/officeDocument/2006/relationships/hyperlink" /><Relationship Id="rId2640" Target="https://yoshkarola.bezformata.com/listnews/grozi-i-grad-pridut-v-mariy/133914598/" TargetMode="External" Type="http://schemas.openxmlformats.org/officeDocument/2006/relationships/hyperlink" /><Relationship Id="rId2641" Target="https://123ru.net/spb/383218600/" TargetMode="External" Type="http://schemas.openxmlformats.org/officeDocument/2006/relationships/hyperlink" /><Relationship Id="rId2642" Target="https://orenburg.media/?p=259592" TargetMode="External" Type="http://schemas.openxmlformats.org/officeDocument/2006/relationships/hyperlink" /><Relationship Id="rId2643" Target="https://arkhangelsk-news.net/incident/2024/07/11/134800.html" TargetMode="External" Type="http://schemas.openxmlformats.org/officeDocument/2006/relationships/hyperlink" /><Relationship Id="rId2644" Target="https://piter-news.net/incident/2024/07/11/412301.html" TargetMode="External" Type="http://schemas.openxmlformats.org/officeDocument/2006/relationships/hyperlink" /><Relationship Id="rId2645" Target="https://gorod-plus.tv/news/132115" TargetMode="External" Type="http://schemas.openxmlformats.org/officeDocument/2006/relationships/hyperlink" /><Relationship Id="rId2646" Target="https://kaliningrad.bezformata.com/listnews/ozhogi-vo-vremya-pozhara-v-posyolke/133914682/" TargetMode="External" Type="http://schemas.openxmlformats.org/officeDocument/2006/relationships/hyperlink" /><Relationship Id="rId2647" Target="https://novosibirsk.bezformata.com/listnews/novosibirtcam-o-glavnih-prichinah-utopleniya/133914694/" TargetMode="External" Type="http://schemas.openxmlformats.org/officeDocument/2006/relationships/hyperlink" /><Relationship Id="rId2648" Target="https://karel.mk.ru/incident/2024/07/11/livni-i-grozy-obrushatsya-na-kareliyu-v-pyatnicu.html" TargetMode="External" Type="http://schemas.openxmlformats.org/officeDocument/2006/relationships/hyperlink" /><Relationship Id="rId2649" Target="https://smolensk-news.net/incident/2024/07/11/204832.html" TargetMode="External" Type="http://schemas.openxmlformats.org/officeDocument/2006/relationships/hyperlink" /><Relationship Id="rId2650" Target="http://zaoblakami.ru/news/112177" TargetMode="External" Type="http://schemas.openxmlformats.org/officeDocument/2006/relationships/hyperlink" /><Relationship Id="rId2651" Target="https://chel.mk.ru/incident/2024/07/11/v-yuzhnouralskom-gorode-zhiteley-obshhezhitiya-evakuirovali-izza-pozhara.html" TargetMode="External" Type="http://schemas.openxmlformats.org/officeDocument/2006/relationships/hyperlink" /><Relationship Id="rId2652" Target="https://www.gazeta.ru/social/news/2024/07/11/23441323.shtml" TargetMode="External" Type="http://schemas.openxmlformats.org/officeDocument/2006/relationships/hyperlink" /><Relationship Id="rId2653" Target="https://saransk-news.net/incident/2024/07/11/205425.html" TargetMode="External" Type="http://schemas.openxmlformats.org/officeDocument/2006/relationships/hyperlink" /><Relationship Id="rId2654" Target="https://kherson-news.ru/society/2024/07/11/338534.html" TargetMode="External" Type="http://schemas.openxmlformats.org/officeDocument/2006/relationships/hyperlink" /><Relationship Id="rId2655" Target="https://www.gtrk-vyatka.ru/vesti/priroda/98252-v-lesah-kirovskoj-oblasti-sohranjaetsja-vysokaja-pozharnaja-opasnost.html" TargetMode="External" Type="http://schemas.openxmlformats.org/officeDocument/2006/relationships/hyperlink" /><Relationship Id="rId2656" Target="https://ria.ru/20240711/podolsk-1958999702.html" TargetMode="External" Type="http://schemas.openxmlformats.org/officeDocument/2006/relationships/hyperlink" /><Relationship Id="rId2657" Target="https://smi2.ru/article/156213298" TargetMode="External" Type="http://schemas.openxmlformats.org/officeDocument/2006/relationships/hyperlink" /><Relationship Id="rId2658" Target="https://rostov.aif.ru/incidents/put-za-lentochku-kak-pod-rostovom-chut-ne-vzorvalis-mashiny-dlya-svo" TargetMode="External" Type="http://schemas.openxmlformats.org/officeDocument/2006/relationships/hyperlink" /><Relationship Id="rId2659" Target="https://zp-news.ru/society/2024/07/11/353523.html" TargetMode="External" Type="http://schemas.openxmlformats.org/officeDocument/2006/relationships/hyperlink" /><Relationship Id="rId2660" Target="https://www.mk.ru/incident/2024/07/11/nazvana-vozmozhnaya-prichina-silnogo-pozhara-v-podolske.html" TargetMode="External" Type="http://schemas.openxmlformats.org/officeDocument/2006/relationships/hyperlink" /><Relationship Id="rId2661" Target="https://360.ru/news/proisshestviya/plamja-ohvatilo-mansardu-doma-v-podolske/" TargetMode="External" Type="http://schemas.openxmlformats.org/officeDocument/2006/relationships/hyperlink" /><Relationship Id="rId2662" Target="https://ngs55.ru/text/summer/2024/07/11/73817570/" TargetMode="External" Type="http://schemas.openxmlformats.org/officeDocument/2006/relationships/hyperlink" /><Relationship Id="rId2663" Target="https://tvzvezda.ru/news/20247111526-1odNK.html" TargetMode="External" Type="http://schemas.openxmlformats.org/officeDocument/2006/relationships/hyperlink" /><Relationship Id="rId2664" Target="http://newsml.itar-tass.com/NewsML/NewsMLGenStore.nsf/NewsItem?openagent&amp;docid=E323580AEF7B0EDA43258B57004396EE" TargetMode="External" Type="http://schemas.openxmlformats.org/officeDocument/2006/relationships/hyperlink" /><Relationship Id="rId2665" Target="https://bryansktoday.ru/article/228920" TargetMode="External" Type="http://schemas.openxmlformats.org/officeDocument/2006/relationships/hyperlink" /><Relationship Id="rId2666" Target="https://kirovpravda.ru/v-vyatskih-detskih-lageryah-den-mchs-otmetili-pozharnoy-estafetoy/" TargetMode="External" Type="http://schemas.openxmlformats.org/officeDocument/2006/relationships/hyperlink" /><Relationship Id="rId2667" Target="https://chelyabinsk-news.net/society/2024/07/11/544653.html" TargetMode="External" Type="http://schemas.openxmlformats.org/officeDocument/2006/relationships/hyperlink" /><Relationship Id="rId2668" Target="https://znamya31.ru/news/obshestvo/2024-07-11/temperatura-vozduha-progreetsya-do-33-gradusov-tepla-v-belgorodskoy-oblasti-12-iyulya-395553" TargetMode="External" Type="http://schemas.openxmlformats.org/officeDocument/2006/relationships/hyperlink" /><Relationship Id="rId2669" Target="https://dubna.ru/article/2024/07/znamenitogo-kimrskogo-medvedya-poymali-i-perevezli-podalshe-v-les" TargetMode="External" Type="http://schemas.openxmlformats.org/officeDocument/2006/relationships/hyperlink" /><Relationship Id="rId2670" Target="https://ufa.bezformata.com/listnews/mashina-upala-v-reku-pogibli/133914886/" TargetMode="External" Type="http://schemas.openxmlformats.org/officeDocument/2006/relationships/hyperlink" /><Relationship Id="rId2671" Target="https://govoritmoskva.ru/news/417459/" TargetMode="External" Type="http://schemas.openxmlformats.org/officeDocument/2006/relationships/hyperlink" /><Relationship Id="rId2672" Target="https://nts-tv.com/news/gory-ne-proshchayut-oshibok-o-svoey-rabote-rasskaz-51513/" TargetMode="External" Type="http://schemas.openxmlformats.org/officeDocument/2006/relationships/hyperlink" /><Relationship Id="rId2673" Target="https://smol.aif.ru/incidents/zharkiy-den-prognoziruyut-v-pyatnicu-v-smolenskoy-oblasti" TargetMode="External" Type="http://schemas.openxmlformats.org/officeDocument/2006/relationships/hyperlink" /><Relationship Id="rId2674" Target="https://piter-news.net/incident/2024/07/11/412312.html" TargetMode="External" Type="http://schemas.openxmlformats.org/officeDocument/2006/relationships/hyperlink" /><Relationship Id="rId2675" Target="http://newsml.itar-tass.com/NewsML/NewsMLGenStore.nsf/NewsItem?openagent&amp;docid=CEF389387664274A43258B570043DE96" TargetMode="External" Type="http://schemas.openxmlformats.org/officeDocument/2006/relationships/hyperlink" /><Relationship Id="rId2676" Target="https://tula.bezformata.com/listnews/mchs-rossii-usilili-rabotu/133915038/" TargetMode="External" Type="http://schemas.openxmlformats.org/officeDocument/2006/relationships/hyperlink" /><Relationship Id="rId2677" Target="https://nnovgorod.bezformata.com/listnews/vvodnie-nastoyashie-trevoga-uchebnaya/133915028/" TargetMode="External" Type="http://schemas.openxmlformats.org/officeDocument/2006/relationships/hyperlink" /><Relationship Id="rId2678" Target="https://eburg.mk.ru/social/2024/07/11/mchs-preduprezhdaet-o-silnykh-dozhdyakh-i-poryvakh-vetra-v-sverdlovskoy-oblasti.html" TargetMode="External" Type="http://schemas.openxmlformats.org/officeDocument/2006/relationships/hyperlink" /><Relationship Id="rId2679" Target="https://tver.bezformata.com/listnews/zhare-s-12-po-15-iyulya-do-31-plyus-o-magnitnoy/133915092/" TargetMode="External" Type="http://schemas.openxmlformats.org/officeDocument/2006/relationships/hyperlink" /><Relationship Id="rId2680" Target="https://sochi-express.ru/sochi/news/detail/turistov-na-sap-bordah-uneslo-v-otkrytoe-more-v-siriuse" TargetMode="External" Type="http://schemas.openxmlformats.org/officeDocument/2006/relationships/hyperlink" /><Relationship Id="rId2681" Target="https://saransk.bezformata.com/listnews/mordovii-pozharnie-mchs-otstoyali/133915137/" TargetMode="External" Type="http://schemas.openxmlformats.org/officeDocument/2006/relationships/hyperlink" /><Relationship Id="rId2682" Target="https://grachyovkaoren.bezformata.com/listnews/neblagopriyatnie-pogodnie-yavleniya/133915138/" TargetMode="External" Type="http://schemas.openxmlformats.org/officeDocument/2006/relationships/hyperlink" /><Relationship Id="rId2683" Target="https://56orb.ru/news/2024-07-11/nakroet-trehdnevnym-shtormom-v-orenburgskoy-oblasti-rezko-uhudshitsya-pogoda-5135944" TargetMode="External" Type="http://schemas.openxmlformats.org/officeDocument/2006/relationships/hyperlink" /><Relationship Id="rId2684" Target="https://123ru.net/kazan/383217125/" TargetMode="External" Type="http://schemas.openxmlformats.org/officeDocument/2006/relationships/hyperlink" /><Relationship Id="rId2685" Target="https://tverigrad.ru/publication/v-tveri-k-beregu-tmaki-naprotiv-landshaftnogo-parka-pribilo-telo-utonuvshego-muzhchiny/" TargetMode="External" Type="http://schemas.openxmlformats.org/officeDocument/2006/relationships/hyperlink" /><Relationship Id="rId2686" Target="https://udmurt-news.net/incident/2024/07/11/50532.html" TargetMode="External" Type="http://schemas.openxmlformats.org/officeDocument/2006/relationships/hyperlink" /><Relationship Id="rId2687" Target="http://newsml.itar-tass.com/NewsML/NewsMLGenStore.nsf/NewsItem?openagent&amp;docid=D0CA58C16458977743258B5700441913" TargetMode="External" Type="http://schemas.openxmlformats.org/officeDocument/2006/relationships/hyperlink" /><Relationship Id="rId2688" Target="https://gazetaingush.ru/v-ingushetii-na-ploschadi-18-ga-zagorelas-sukhaya-trava" TargetMode="External" Type="http://schemas.openxmlformats.org/officeDocument/2006/relationships/hyperlink" /><Relationship Id="rId2689" Target="https://samara-news.net/society/2024/07/11/372468.html" TargetMode="External" Type="http://schemas.openxmlformats.org/officeDocument/2006/relationships/hyperlink" /><Relationship Id="rId2690" Target="https://news.myseldon.com/ru/news/index/314871040" TargetMode="External" Type="http://schemas.openxmlformats.org/officeDocument/2006/relationships/hyperlink" /><Relationship Id="rId2691" Target="https://tver.mk.ru/social/2024/07/11/v-tverskoy-oblasti-vzorvali-snaryad-voennykh-vremen.html" TargetMode="External" Type="http://schemas.openxmlformats.org/officeDocument/2006/relationships/hyperlink" /><Relationship Id="rId2692" Target="https://krasnodar-news.net/incident/2024/07/11/390781.html" TargetMode="External" Type="http://schemas.openxmlformats.org/officeDocument/2006/relationships/hyperlink" /><Relationship Id="rId2693" Target="http://newsml.itar-tass.com/NewsML/NewsMLGenStore.nsf/NewsItem?openagent&amp;docid=E83EC673C311D90E43258B5700443586" TargetMode="External" Type="http://schemas.openxmlformats.org/officeDocument/2006/relationships/hyperlink" /><Relationship Id="rId2694" Target="https://kirov-news.net/politics/2024/07/11/383361.html" TargetMode="External" Type="http://schemas.openxmlformats.org/officeDocument/2006/relationships/hyperlink" /><Relationship Id="rId2695" Target="https://www.osnmedia.ru/proisshestviya/v-podmoskovnom-podolske-vspyhnula-mansarda-devyatietazhki-na-ulitse-vellinga/" TargetMode="External" Type="http://schemas.openxmlformats.org/officeDocument/2006/relationships/hyperlink" /><Relationship Id="rId2696" Target="https://smi2.ru/article/156213511" TargetMode="External" Type="http://schemas.openxmlformats.org/officeDocument/2006/relationships/hyperlink" /><Relationship Id="rId2697" Target="https://sarnovosti.ru/news/v-saratove-na-pozhare-postradal-9-letniy-malchik/" TargetMode="External" Type="http://schemas.openxmlformats.org/officeDocument/2006/relationships/hyperlink" /><Relationship Id="rId2698" Target="https://oktyabrskoe.bezformata.com/listnews/oktyabrskogo-rayona-informiruet/133915438/" TargetMode="External" Type="http://schemas.openxmlformats.org/officeDocument/2006/relationships/hyperlink" /><Relationship Id="rId2699" Target="https://tvspb.ru/news/2024/07/11/v-peterburge-12-iyulya-ozhidayutsya-livni-i-grozy" TargetMode="External" Type="http://schemas.openxmlformats.org/officeDocument/2006/relationships/hyperlink" /><Relationship Id="rId2700" Target="https://seyminfo.ru/v-kurske-prodolzhayut-proveryat-plyazhi.html" TargetMode="External" Type="http://schemas.openxmlformats.org/officeDocument/2006/relationships/hyperlink" /><Relationship Id="rId2701" Target="https://riamo.ru/news/obschestvo/v-mchs-rasskazali-kak-vesti-sebja-vo-vremja-uraganov/" TargetMode="External" Type="http://schemas.openxmlformats.org/officeDocument/2006/relationships/hyperlink" /><Relationship Id="rId2702" Target="https://rostov-news.net/incident/2024/07/11/342438.html" TargetMode="External" Type="http://schemas.openxmlformats.org/officeDocument/2006/relationships/hyperlink" /><Relationship Id="rId2703" Target="https://news.myseldon.com/ru/news/index/314871323" TargetMode="External" Type="http://schemas.openxmlformats.org/officeDocument/2006/relationships/hyperlink" /><Relationship Id="rId2704" Target="https://krym.aif.ru/society/ploshchad-lesnogo-pozhara-na-yugo-vostoke-kryma-uvelichilas" TargetMode="External" Type="http://schemas.openxmlformats.org/officeDocument/2006/relationships/hyperlink" /><Relationship Id="rId2705" Target="https://issa.bezformata.com/listnews/uvazhaemie-roditeli-bezopasnost-zhizni/133915674/" TargetMode="External" Type="http://schemas.openxmlformats.org/officeDocument/2006/relationships/hyperlink" /><Relationship Id="rId2706" Target="https://zaomos.news/news/bezopasnost/otkrytoe-gorenie-na-kryshe-tsekha-v-khimkakh-likvidirovano/" TargetMode="External" Type="http://schemas.openxmlformats.org/officeDocument/2006/relationships/hyperlink" /><Relationship Id="rId2707" Target="https://news.myseldon.com/ru/news/index/314871517" TargetMode="External" Type="http://schemas.openxmlformats.org/officeDocument/2006/relationships/hyperlink" /><Relationship Id="rId2708" Target="https://uzaomos.news/news/bezopasnost/otkrytoe-gorenie-na-kryshe-tsekha-v-khimkakh-likvidirovano/" TargetMode="External" Type="http://schemas.openxmlformats.org/officeDocument/2006/relationships/hyperlink" /><Relationship Id="rId2709" Target="https://www.m24.ru/news/proisshestviya/11072024/707626" TargetMode="External" Type="http://schemas.openxmlformats.org/officeDocument/2006/relationships/hyperlink" /><Relationship Id="rId2710" Target="https://rumafia.io/news/23955-ekckursija_s_letaljnym_ishodom" TargetMode="External" Type="http://schemas.openxmlformats.org/officeDocument/2006/relationships/hyperlink" /><Relationship Id="rId2711" Target="https://zelaomos.news/news/society/otkrytoe-gorenie-na-kryshe-tsekha-v-khimkakh-likvidirovano/" TargetMode="External" Type="http://schemas.openxmlformats.org/officeDocument/2006/relationships/hyperlink" /><Relationship Id="rId2712" Target="https://belgorod-news.net/incident/2024/07/11/207327.html" TargetMode="External" Type="http://schemas.openxmlformats.org/officeDocument/2006/relationships/hyperlink" /><Relationship Id="rId2713" Target="https://severpost.ru/read/173390/" TargetMode="External" Type="http://schemas.openxmlformats.org/officeDocument/2006/relationships/hyperlink" /><Relationship Id="rId2714" Target="https://vologda-news.net/incident/2024/07/11/239343.html" TargetMode="External" Type="http://schemas.openxmlformats.org/officeDocument/2006/relationships/hyperlink" /><Relationship Id="rId2715" Target="https://russian.rt.com/russia/news/1339913-region-podrostok-poisk" TargetMode="External" Type="http://schemas.openxmlformats.org/officeDocument/2006/relationships/hyperlink" /><Relationship Id="rId2716" Target="https://orenburg.media/?p=259601" TargetMode="External" Type="http://schemas.openxmlformats.org/officeDocument/2006/relationships/hyperlink" /><Relationship Id="rId2717" Target="https://www.gazeta.ru/army/news/2024/07/11/23441563.shtml" TargetMode="External" Type="http://schemas.openxmlformats.org/officeDocument/2006/relationships/hyperlink" /><Relationship Id="rId2718" Target="https://gazetamp.ru/posts/3648-preduprezhdenie-o-neblagoprijatnyh-meteorologicheskih-javlenijah-na-territorii-leningradskoi-ob.html" TargetMode="External" Type="http://schemas.openxmlformats.org/officeDocument/2006/relationships/hyperlink" /><Relationship Id="rId2719" Target="https://www.m24.ru/videos/proisshestviya/11072024/707632" TargetMode="External" Type="http://schemas.openxmlformats.org/officeDocument/2006/relationships/hyperlink" /><Relationship Id="rId2720" Target="https://chr.mk.ru/incident/2024/07/11/v-kurchatovskom-rayone-izza-mikrovolnovki-proizoshel-pozhar.html" TargetMode="External" Type="http://schemas.openxmlformats.org/officeDocument/2006/relationships/hyperlink" /><Relationship Id="rId2721" Target="https://kherson-news.ru/society/2024/07/11/338544.html" TargetMode="External" Type="http://schemas.openxmlformats.org/officeDocument/2006/relationships/hyperlink" /><Relationship Id="rId2722" Target="https://rosislaminform.ru/news/o-bednyh-bashkirah-zamolvite-slovo" TargetMode="External" Type="http://schemas.openxmlformats.org/officeDocument/2006/relationships/hyperlink" /><Relationship Id="rId2723" Target="https://www.kommersant.ru/doc/6822715" TargetMode="External" Type="http://schemas.openxmlformats.org/officeDocument/2006/relationships/hyperlink" /><Relationship Id="rId2724" Target="https://piter-news.net/incident/2024/07/11/412320.html" TargetMode="External" Type="http://schemas.openxmlformats.org/officeDocument/2006/relationships/hyperlink" /><Relationship Id="rId2725" Target="https://bryansk-news.net/incident/2024/07/11/352320.html" TargetMode="External" Type="http://schemas.openxmlformats.org/officeDocument/2006/relationships/hyperlink" /><Relationship Id="rId2726" Target="https://russian.rt.com/russia/news/1339989-pozharnye-likvidirovali-pozhar-himki" TargetMode="External" Type="http://schemas.openxmlformats.org/officeDocument/2006/relationships/hyperlink" /><Relationship Id="rId2727" Target="https://samara.bezformata.com/listnews/samare-politceyskie-gonyalis-za-vestoy/133916219/" TargetMode="External" Type="http://schemas.openxmlformats.org/officeDocument/2006/relationships/hyperlink" /><Relationship Id="rId2728" Target="https://smi2.ru/article/156214129" TargetMode="External" Type="http://schemas.openxmlformats.org/officeDocument/2006/relationships/hyperlink" /><Relationship Id="rId2729" Target="https://gorodskoyportal.ru/omsk/news/biz/90963026/" TargetMode="External" Type="http://schemas.openxmlformats.org/officeDocument/2006/relationships/hyperlink" /><Relationship Id="rId2730" Target="https://kurgan.bezformata.com/listnews/povedeniya-na-vode-pochti-kazhdiy/133916445/" TargetMode="External" Type="http://schemas.openxmlformats.org/officeDocument/2006/relationships/hyperlink" /><Relationship Id="rId2731" Target="https://kursk.bezformata.com/listnews/oblastnom-tcentre-prodolzhaetsya/133916459/" TargetMode="External" Type="http://schemas.openxmlformats.org/officeDocument/2006/relationships/hyperlink" /><Relationship Id="rId2732" Target="https://www.mskagency.ru/materials/3399611" TargetMode="External" Type="http://schemas.openxmlformats.org/officeDocument/2006/relationships/hyperlink" /><Relationship Id="rId2733" Target="https://yoshkarola.bezformata.com/listnews/mariy-el-v-blizhayshie-chasi-obeshayut/133916469/" TargetMode="External" Type="http://schemas.openxmlformats.org/officeDocument/2006/relationships/hyperlink" /><Relationship Id="rId2734" Target="https://tver.bezformata.com/listnews/zhara-v-tverskoy-oblasti-spasateli/133916400/" TargetMode="External" Type="http://schemas.openxmlformats.org/officeDocument/2006/relationships/hyperlink" /><Relationship Id="rId2735" Target="https://chehov-vid.ru/news/incidents/39944/mnogoetazhnyy-dom-polykhaet-v-podolske/" TargetMode="External" Type="http://schemas.openxmlformats.org/officeDocument/2006/relationships/hyperlink" /><Relationship Id="rId2736" Target="https://sevastopol-news.com/society/2024/07/11/382272.html" TargetMode="External" Type="http://schemas.openxmlformats.org/officeDocument/2006/relationships/hyperlink" /><Relationship Id="rId2737" Target="https://lipeck.bezformata.com/listnews/razvitie-otraslevih-komitetov/133916589/" TargetMode="External" Type="http://schemas.openxmlformats.org/officeDocument/2006/relationships/hyperlink" /><Relationship Id="rId2738" Target="https://kurgan.bezformata.com/listnews/v-patrulirovanii-vodoemov-kurganskoy/133916660/" TargetMode="External" Type="http://schemas.openxmlformats.org/officeDocument/2006/relationships/hyperlink" /><Relationship Id="rId2739" Target="https://kurgan.bezformata.com/listnews/zamikanie-v-garazhe-privelo-k-vozgoraniyu/133916692/" TargetMode="External" Type="http://schemas.openxmlformats.org/officeDocument/2006/relationships/hyperlink" /><Relationship Id="rId2740" Target="https://vecherka-spb.ru/2024/07/11/livni-grozi-i-grad-pridut-v-peterburg-12-iyulya" TargetMode="External" Type="http://schemas.openxmlformats.org/officeDocument/2006/relationships/hyperlink" /><Relationship Id="rId2741" Target="https://mkset.ru/news/2024-07-11/v-bashkirii-otsenili-uscherb-posle-vzryva-gaza-5135985" TargetMode="External" Type="http://schemas.openxmlformats.org/officeDocument/2006/relationships/hyperlink" /><Relationship Id="rId2742" Target="https://dagestan-news.net/incident/2024/07/11/96289.html" TargetMode="External" Type="http://schemas.openxmlformats.org/officeDocument/2006/relationships/hyperlink" /><Relationship Id="rId2743" Target="https://news.myseldon.com/ru/news/index/314871523" TargetMode="External" Type="http://schemas.openxmlformats.org/officeDocument/2006/relationships/hyperlink" /><Relationship Id="rId2744" Target="https://iz.ru/1726033/2024-07-11/otkrytoe-gorenie-v-podmoskovnykh-khimkakh-likvidirovano" TargetMode="External" Type="http://schemas.openxmlformats.org/officeDocument/2006/relationships/hyperlink" /><Relationship Id="rId2745" Target="https://lenta.ru/news/2024/07/11/goryaschaya-devyatietazhka-v-podolske-popala-na-video/" TargetMode="External" Type="http://schemas.openxmlformats.org/officeDocument/2006/relationships/hyperlink" /><Relationship Id="rId2746" Target="https://murmansk-news.net/society/2024/07/11/203618.html" TargetMode="External" Type="http://schemas.openxmlformats.org/officeDocument/2006/relationships/hyperlink" /><Relationship Id="rId2747" Target="https://kurgan.bezformata.com/listnews/rossii-likvidirovali-krupniy-pozhar/133916681/" TargetMode="External" Type="http://schemas.openxmlformats.org/officeDocument/2006/relationships/hyperlink" /><Relationship Id="rId2748" Target="https://123ru.net/nizhniy_novgorod/383222429/" TargetMode="External" Type="http://schemas.openxmlformats.org/officeDocument/2006/relationships/hyperlink" /><Relationship Id="rId2749" Target="https://riamo.ru/news/proisshestviya/mansarda-devjatietazhnogo-doma-zagorelas-v-podolske/" TargetMode="External" Type="http://schemas.openxmlformats.org/officeDocument/2006/relationships/hyperlink" /><Relationship Id="rId2750" Target="https://peterburg2.ru/news/zhiteley-peterburga-predupredili-ob-ocherednom-uhudshenii-pogody-159587.html" TargetMode="External" Type="http://schemas.openxmlformats.org/officeDocument/2006/relationships/hyperlink" /><Relationship Id="rId2751" Target="https://saransk.bezformata.com/listnews/2024-goda-na-territorii-penzenskoy/133916954/" TargetMode="External" Type="http://schemas.openxmlformats.org/officeDocument/2006/relationships/hyperlink" /><Relationship Id="rId2752" Target="https://tver.aif.ru/incidents/details/v-tverskoy-oblasti-nashli-ocherednuyu-minometnuyu-minu-vremen-vov" TargetMode="External" Type="http://schemas.openxmlformats.org/officeDocument/2006/relationships/hyperlink" /><Relationship Id="rId2753" Target="https://sevastopol-news.com/incident/2024/07/11/382276.html" TargetMode="External" Type="http://schemas.openxmlformats.org/officeDocument/2006/relationships/hyperlink" /><Relationship Id="rId2754" Target="https://yugorsk.bezformata.com/listnews/kupaytes-bezopasno/133916897/" TargetMode="External" Type="http://schemas.openxmlformats.org/officeDocument/2006/relationships/hyperlink" /><Relationship Id="rId2755" Target="https://stavropol-news.net/incident/2024/07/11/210192.html" TargetMode="External" Type="http://schemas.openxmlformats.org/officeDocument/2006/relationships/hyperlink" /><Relationship Id="rId2756" Target="https://vestinn.ru/news/vesti/235129/" TargetMode="External" Type="http://schemas.openxmlformats.org/officeDocument/2006/relationships/hyperlink" /><Relationship Id="rId2757" Target="https://krasnoyarsk-news.net/incident/2024/07/11/352094.html" TargetMode="External" Type="http://schemas.openxmlformats.org/officeDocument/2006/relationships/hyperlink" /><Relationship Id="rId2758" Target="https://crimea-news.com/incident/2024/07/11/1415738.html" TargetMode="External" Type="http://schemas.openxmlformats.org/officeDocument/2006/relationships/hyperlink" /><Relationship Id="rId2759" Target="https://47news.ru/articles/253795/" TargetMode="External" Type="http://schemas.openxmlformats.org/officeDocument/2006/relationships/hyperlink" /><Relationship Id="rId2760" Target="https://360.ru/news/obschestvo/fejk-mchs-predlozhilo-vvesti-shtrafy-dlja-sapbordistov/" TargetMode="External" Type="http://schemas.openxmlformats.org/officeDocument/2006/relationships/hyperlink" /><Relationship Id="rId2761" Target="https://forpostsevastopol.ru/accident/s-priznakami-obezvozhivanija-v-rajone-trassy-tavrida-v-krymu-nashli-propavshego-pozhilogo-muzhchinu/" TargetMode="External" Type="http://schemas.openxmlformats.org/officeDocument/2006/relationships/hyperlink" /><Relationship Id="rId2762" Target="https://adygheya-news.net/incident/2024/07/11/41492.html" TargetMode="External" Type="http://schemas.openxmlformats.org/officeDocument/2006/relationships/hyperlink" /><Relationship Id="rId2763" Target="https://domodedovo-24.ru/mosoblpojspas-provel-ycheniia-v-gosfilmofonde/" TargetMode="External" Type="http://schemas.openxmlformats.org/officeDocument/2006/relationships/hyperlink" /><Relationship Id="rId2764" Target="https://tr.ria.ru/news/1144279691" TargetMode="External" Type="http://schemas.openxmlformats.org/officeDocument/2006/relationships/hyperlink" /><Relationship Id="rId2765" Target="https://crimea.mk.ru/incident/2024/07/11/aviaciya-rosgvardii-uchastvuet-v-tushenii-krupnogo-lesnogo-pozhara-v-krymu.html" TargetMode="External" Type="http://schemas.openxmlformats.org/officeDocument/2006/relationships/hyperlink" /><Relationship Id="rId2766" Target="http://newsml.itar-tass.com/NewsML/NewsMLGenStore.nsf/NewsItem?openagent&amp;docid=577A03A7F0C4BBC543258B57004576FE" TargetMode="External" Type="http://schemas.openxmlformats.org/officeDocument/2006/relationships/hyperlink" /><Relationship Id="rId2767" Target="https://gorodskoyportal.ru/saratov/news/news/90962850/" TargetMode="External" Type="http://schemas.openxmlformats.org/officeDocument/2006/relationships/hyperlink" /><Relationship Id="rId2768" Target="https://i-gazeta.com/news/pogoda/2024-07-11/v-bashkirii-sinoptiki-predskazali-shkvaly-livni-i-krupnyy-grad-3844890" TargetMode="External" Type="http://schemas.openxmlformats.org/officeDocument/2006/relationships/hyperlink" /><Relationship Id="rId2769" Target="https://val-zvezda31.ru/news/obshestvo/2024-07-11/anomalnaya-zhara-do-33-s-zaderzhitsya-v-belgorodskoy-oblasti-395563" TargetMode="External" Type="http://schemas.openxmlformats.org/officeDocument/2006/relationships/hyperlink" /><Relationship Id="rId2770" Target="https://belgorod.bezformata.com/listnews/v-pyatnitcu-bez-osadkov/133917218/" TargetMode="External" Type="http://schemas.openxmlformats.org/officeDocument/2006/relationships/hyperlink" /><Relationship Id="rId2771" Target="https://tver.aif.ru/incidents/details/v-centre-tveri-naprotiv-landshaftnogo-parka-v-vode-obnaruzhili-trup" TargetMode="External" Type="http://schemas.openxmlformats.org/officeDocument/2006/relationships/hyperlink" /><Relationship Id="rId2772" Target="https://xn--80aaahbbpbbaqgmq4annshb4asv.xn--p1ai/upravlenie-po-vao-gu-mchs-rossii-po-g-moskve-napominaet-8/" TargetMode="External" Type="http://schemas.openxmlformats.org/officeDocument/2006/relationships/hyperlink" /><Relationship Id="rId2773" Target="https://cheltoday.ru/articles/obshchestvo/mchs-nepogoda-obrushitsya-na-chelyabinskuyu-oblast-v-blizhayshie-chasy/" TargetMode="External" Type="http://schemas.openxmlformats.org/officeDocument/2006/relationships/hyperlink" /><Relationship Id="rId2774" Target="https://perm-news.net/incident/2024/07/11/250420.html" TargetMode="External" Type="http://schemas.openxmlformats.org/officeDocument/2006/relationships/hyperlink" /><Relationship Id="rId2775" Target="https://www.kp.ru/daily/27606/4957567/" TargetMode="External" Type="http://schemas.openxmlformats.org/officeDocument/2006/relationships/hyperlink" /><Relationship Id="rId2776" Target="https://zeleznogorsk.bezformata.com/listnews/realizatciya-plana-razvitiya/133917309/" TargetMode="External" Type="http://schemas.openxmlformats.org/officeDocument/2006/relationships/hyperlink" /><Relationship Id="rId2777" Target="https://www.go31.ru/news/proisshestviya/po-chetyryem-syelam-v-prigraniche-belgorodskoy-oblasti-nanesli-udar-ukrainskie-bespilotniki/" TargetMode="External" Type="http://schemas.openxmlformats.org/officeDocument/2006/relationships/hyperlink" /><Relationship Id="rId2778" Target="https://tyumen-news.net/incident/2024/07/11/392095.html" TargetMode="External" Type="http://schemas.openxmlformats.org/officeDocument/2006/relationships/hyperlink" /><Relationship Id="rId2779" Target="https://penza-news.net/society/2024/07/11/360652.html" TargetMode="External" Type="http://schemas.openxmlformats.org/officeDocument/2006/relationships/hyperlink" /><Relationship Id="rId2780" Target="https://ru24.net/chelyabinsk/383218932/" TargetMode="External" Type="http://schemas.openxmlformats.org/officeDocument/2006/relationships/hyperlink" /><Relationship Id="rId2781" Target="https://vesti-ural.ru/2024/07/11/228752/" TargetMode="External" Type="http://schemas.openxmlformats.org/officeDocument/2006/relationships/hyperlink" /><Relationship Id="rId2782" Target="https://tula-news.net/incident/2024/07/11/339304.html" TargetMode="External" Type="http://schemas.openxmlformats.org/officeDocument/2006/relationships/hyperlink" /><Relationship Id="rId2783" Target="http://newsml.itar-tass.com/NewsML/NewsMLGenStore.nsf/NewsItem?openagent&amp;docid=54AA1BFD0F9F87CC43258B570045C2F3" TargetMode="External" Type="http://schemas.openxmlformats.org/officeDocument/2006/relationships/hyperlink" /><Relationship Id="rId2784" Target="https://ysia.ru/chto-proizoshlo-v-yakutii-11-iyulya-obzor-sobytij-za-den-2/" TargetMode="External" Type="http://schemas.openxmlformats.org/officeDocument/2006/relationships/hyperlink" /><Relationship Id="rId2785" Target="https://saratov-news.net/incident/2024/07/11/550214.html" TargetMode="External" Type="http://schemas.openxmlformats.org/officeDocument/2006/relationships/hyperlink" /><Relationship Id="rId2786" Target="https://podolsk.ru.today/news/crime/2626023-prokuratura-kontroliruet-ustanovlenie-vseh-obstoyatelstv-pozhara-v-mnogokvartirnom-zhilom-dome-v-g-podolsk.html" TargetMode="External" Type="http://schemas.openxmlformats.org/officeDocument/2006/relationships/hyperlink" /><Relationship Id="rId2787" Target="https://riamo.ru/news/proisshestviya/opublikovano-video-gorjaschej-mansardy-v-devjatietazhke-v-podolske/" TargetMode="External" Type="http://schemas.openxmlformats.org/officeDocument/2006/relationships/hyperlink" /><Relationship Id="rId2788" Target="https://newsinfo24.ru/?p=266662" TargetMode="External" Type="http://schemas.openxmlformats.org/officeDocument/2006/relationships/hyperlink" /><Relationship Id="rId2789" Target="https://103news.com/spb/383221338/" TargetMode="External" Type="http://schemas.openxmlformats.org/officeDocument/2006/relationships/hyperlink" /><Relationship Id="rId2790" Target="https://news.myseldon.com/ru/news/index/314872532" TargetMode="External" Type="http://schemas.openxmlformats.org/officeDocument/2006/relationships/hyperlink" /><Relationship Id="rId2791" Target="https://123ru.net/chelyabinsk/383221336/" TargetMode="External" Type="http://schemas.openxmlformats.org/officeDocument/2006/relationships/hyperlink" /><Relationship Id="rId2792" Target="https://life.ru/p/1671725" TargetMode="External" Type="http://schemas.openxmlformats.org/officeDocument/2006/relationships/hyperlink" /><Relationship Id="rId2793" Target="https://www.interfax-russia.ru/ural/news/bolee-30-chelovek-utonuli-v-chelyabinskoy-oblasti-s-nachala-goda-mchs" TargetMode="External" Type="http://schemas.openxmlformats.org/officeDocument/2006/relationships/hyperlink" /><Relationship Id="rId2794" Target="https://sokolgazeta.ru/stolichnye-rosgvardeycy-v-sostave-sbornoy-stali-pobeditelyami-na-vserossiyskih-sorevnovaniyah-po-hokkeyu/" TargetMode="External" Type="http://schemas.openxmlformats.org/officeDocument/2006/relationships/hyperlink" /><Relationship Id="rId2795" Target="https://vesti-kaliningrad.ru/v-mchs-prokommentirovali-dtp-s-uchastiem-pozharnoj-mashiny-kotoroe-proizoshlo-nakanune-v-kaliningrade/" TargetMode="External" Type="http://schemas.openxmlformats.org/officeDocument/2006/relationships/hyperlink" /><Relationship Id="rId2796" Target="https://russian.rt.com/russia/news/1339991-pozhar-podolsk-mnogokvartirnyi-dom" TargetMode="External" Type="http://schemas.openxmlformats.org/officeDocument/2006/relationships/hyperlink" /><Relationship Id="rId2797" Target="https://www.xn----etbbecbrbp5ahkja1ae7v.xn--p1ai/news/block-20631/" TargetMode="External" Type="http://schemas.openxmlformats.org/officeDocument/2006/relationships/hyperlink" /><Relationship Id="rId2798" Target="https://www.m24.ru/videos/proisshestviya/11072024/707638" TargetMode="External" Type="http://schemas.openxmlformats.org/officeDocument/2006/relationships/hyperlink" /><Relationship Id="rId2799" Target="https://karel.aif.ru/society/v-mchs-po-karelii-predupredili-o-silnyh-dozhdyah-i-grozah" TargetMode="External" Type="http://schemas.openxmlformats.org/officeDocument/2006/relationships/hyperlink" /><Relationship Id="rId2800" Target="https://krasnodar-news.net/incident/2024/07/11/390794.html" TargetMode="External" Type="http://schemas.openxmlformats.org/officeDocument/2006/relationships/hyperlink" /><Relationship Id="rId2801" Target="https://lipetsk-news.net/incident/2024/07/11/167298.html" TargetMode="External" Type="http://schemas.openxmlformats.org/officeDocument/2006/relationships/hyperlink" /><Relationship Id="rId2802" Target="https://samara-news.net/society/2024/07/11/372473.html" TargetMode="External" Type="http://schemas.openxmlformats.org/officeDocument/2006/relationships/hyperlink" /><Relationship Id="rId2803" Target="https://newsbryansk.ru/fn_1515741.html" TargetMode="External" Type="http://schemas.openxmlformats.org/officeDocument/2006/relationships/hyperlink" /><Relationship Id="rId2804" Target="https://www.vzsar.ru/news/2024/07/11/na-pojare-v-saratove-shkolnik-otravilsya-dymom.html" TargetMode="External" Type="http://schemas.openxmlformats.org/officeDocument/2006/relationships/hyperlink" /><Relationship Id="rId2805" Target="https://gazeta-proregion.ru/pro-pogodu/v-pyatnitsu-v-smolenskoj-oblasti-ozhidaetsya-zhara/#respond" TargetMode="External" Type="http://schemas.openxmlformats.org/officeDocument/2006/relationships/hyperlink" /><Relationship Id="rId2806" Target="https://www.kommersant.ru/doc/6822653" TargetMode="External" Type="http://schemas.openxmlformats.org/officeDocument/2006/relationships/hyperlink" /><Relationship Id="rId2807" Target="https://tr.ria.ru/news/1144280306" TargetMode="External" Type="http://schemas.openxmlformats.org/officeDocument/2006/relationships/hyperlink" /><Relationship Id="rId2808" Target="https://kuban.aif.ru/incidents/v-sochi-spasatelyam-prishlos-dostavat-muzhchinu-upavshego-s-lestnicy-nedostroya" TargetMode="External" Type="http://schemas.openxmlformats.org/officeDocument/2006/relationships/hyperlink" /><Relationship Id="rId2809" Target="https://news.ru/regions/drony-vsu-atakovali-chetyre-sela-v-belgorodskoj-oblasti/" TargetMode="External" Type="http://schemas.openxmlformats.org/officeDocument/2006/relationships/hyperlink" /><Relationship Id="rId2810" Target="https://sevastopol-news.com/society/2024/07/11/382281.html" TargetMode="External" Type="http://schemas.openxmlformats.org/officeDocument/2006/relationships/hyperlink" /><Relationship Id="rId2811" Target="https://www.gazeta.ru/army/news/2024/07/11/23441719.shtml" TargetMode="External" Type="http://schemas.openxmlformats.org/officeDocument/2006/relationships/hyperlink" /><Relationship Id="rId2812" Target="https://tula-news.net/incident/2024/07/11/339306.html" TargetMode="External" Type="http://schemas.openxmlformats.org/officeDocument/2006/relationships/hyperlink" /><Relationship Id="rId2813" Target="https://www.interfax-russia.ru/center/news/bolee-10-zhilyh-domov-povrezhdeno-v-belgorodskih-selah-pri-atakah-dronov-vlasti" TargetMode="External" Type="http://schemas.openxmlformats.org/officeDocument/2006/relationships/hyperlink" /><Relationship Id="rId2814" Target="https://saratov24.tv/news/saratovskie-spasateli-vytashchili-iz-zadymlennogo-podezda-9-letnego-rebenka/" TargetMode="External" Type="http://schemas.openxmlformats.org/officeDocument/2006/relationships/hyperlink" /><Relationship Id="rId2815" Target="https://www.interfax-russia.ru/south-and-north-caucasus/news/ekstrennoe-preduprezhdenie-prodlili-v-adygee-iz-za-silnyh-dozhdey" TargetMode="External" Type="http://schemas.openxmlformats.org/officeDocument/2006/relationships/hyperlink" /><Relationship Id="rId2816" Target="https://chelyabinsk-news.net/society/2024/07/11/544663.html" TargetMode="External" Type="http://schemas.openxmlformats.org/officeDocument/2006/relationships/hyperlink" /><Relationship Id="rId2817" Target="https://www.scat-tv.ru/v-samarskoj-oblasti-proizoshlo-smertelnoe-dtp-4/" TargetMode="External" Type="http://schemas.openxmlformats.org/officeDocument/2006/relationships/hyperlink" /><Relationship Id="rId2818" Target="https://fedpress.ru/news/66/incidents/3327368" TargetMode="External" Type="http://schemas.openxmlformats.org/officeDocument/2006/relationships/hyperlink" /><Relationship Id="rId2819" Target="https://almaz-media.tv/syuzhetyi/lensk/23214-mchs-jakutii-osnovnye-sily-po-pozharotusheniju-sosredotocheny-v-olekminskom-i-verhneviljujskom-ulusah.html" TargetMode="External" Type="http://schemas.openxmlformats.org/officeDocument/2006/relationships/hyperlink" /><Relationship Id="rId2820" Target="https://tambov-news.net/incident/2024/07/11/200820.html" TargetMode="External" Type="http://schemas.openxmlformats.org/officeDocument/2006/relationships/hyperlink" /><Relationship Id="rId2821" Target="https://chelyabinsk-news.net/society/2024/07/11/544667.html" TargetMode="External" Type="http://schemas.openxmlformats.org/officeDocument/2006/relationships/hyperlink" /><Relationship Id="rId2822" Target="https://pobeda26.ru/news/obshhestvo/2024-07-11/spasateli-na-stavropolie-ustranili-uslovnyy-proryv-na-nefteprovode-297001" TargetMode="External" Type="http://schemas.openxmlformats.org/officeDocument/2006/relationships/hyperlink" /><Relationship Id="rId2823" Target="https://saransk-news.net/society/2024/07/11/205443.html" TargetMode="External" Type="http://schemas.openxmlformats.org/officeDocument/2006/relationships/hyperlink" /><Relationship Id="rId2824" Target="https://veved.ru/eburg/news/incidents-news/197036-iz-za-livnej-v-sverdlovskoj-oblasti-objavili-shtormovoe-preduprezhdenie.html" TargetMode="External" Type="http://schemas.openxmlformats.org/officeDocument/2006/relationships/hyperlink" /><Relationship Id="rId2825" Target="https://vladimir-news.net/incident/2024/07/11/124668.html" TargetMode="External" Type="http://schemas.openxmlformats.org/officeDocument/2006/relationships/hyperlink" /><Relationship Id="rId2826" Target="https://top68.ru/news/incident/2024-07-11/spasateli-v-sampurskom-okruge-spasli-tonuschego-muzhchinu-241656" TargetMode="External" Type="http://schemas.openxmlformats.org/officeDocument/2006/relationships/hyperlink" /><Relationship Id="rId2827" Target="https://www.u-mama.ru/news/novosti/41689-tainstvennoe-ischeznovenie-treh-podrostkov-iz-detdoma-v-gorah-kuzbassa-ostalos-nerazgadannym.html" TargetMode="External" Type="http://schemas.openxmlformats.org/officeDocument/2006/relationships/hyperlink" /><Relationship Id="rId2828" Target="https://bloknot-volgodonsk.ru/news/polsotni-zhiteley-regiona-pogibli-na-pozharakh-iz--1752860" TargetMode="External" Type="http://schemas.openxmlformats.org/officeDocument/2006/relationships/hyperlink" /><Relationship Id="rId2829" Target="http://newsml.itar-tass.com/NewsML/NewsMLGenStore.nsf/NewsItem?openagent&amp;docid=85C5CD1F046F2AF443258B5700469301" TargetMode="External" Type="http://schemas.openxmlformats.org/officeDocument/2006/relationships/hyperlink" /><Relationship Id="rId2830" Target="https://pskov-news.net/incident/2024/07/11/113979.html" TargetMode="External" Type="http://schemas.openxmlformats.org/officeDocument/2006/relationships/hyperlink" /><Relationship Id="rId2831" Target="https://dagestan-news.net/society/2024/07/11/96298.html" TargetMode="External" Type="http://schemas.openxmlformats.org/officeDocument/2006/relationships/hyperlink" /><Relationship Id="rId2832" Target="https://adygheya-news.net/society/2024/07/11/41493.html" TargetMode="External" Type="http://schemas.openxmlformats.org/officeDocument/2006/relationships/hyperlink" /><Relationship Id="rId2833" Target="https://tambov-news.net/incident/2024/07/11/200821.html" TargetMode="External" Type="http://schemas.openxmlformats.org/officeDocument/2006/relationships/hyperlink" /><Relationship Id="rId2834" Target="https://pskov-news.net/incident/2024/07/11/113980.html" TargetMode="External" Type="http://schemas.openxmlformats.org/officeDocument/2006/relationships/hyperlink" /><Relationship Id="rId2835" Target="https://v102.ru/news/132089.html" TargetMode="External" Type="http://schemas.openxmlformats.org/officeDocument/2006/relationships/hyperlink" /><Relationship Id="rId2836" Target="https://tr.ria.ru/news/1144280738" TargetMode="External" Type="http://schemas.openxmlformats.org/officeDocument/2006/relationships/hyperlink" /><Relationship Id="rId2837" Target="https://tomsk-news.net/incident/2024/07/11/131742.html" TargetMode="External" Type="http://schemas.openxmlformats.org/officeDocument/2006/relationships/hyperlink" /><Relationship Id="rId2838" Target="https://mos.news/news/society/ukrainskie-voyska-nanesli-udar-po-mnogoetazhke-v-novoy-kakhovke/" TargetMode="External" Type="http://schemas.openxmlformats.org/officeDocument/2006/relationships/hyperlink" /><Relationship Id="rId2839" Target="https://gorodskoyportal.ru/ekaterinburg/news/news/90963532/" TargetMode="External" Type="http://schemas.openxmlformats.org/officeDocument/2006/relationships/hyperlink" /><Relationship Id="rId2840" Target="https://krasnodar.bezformata.com/listnews/chelovek-pogibli-ot-pozharov-na-kubani/133918204/" TargetMode="External" Type="http://schemas.openxmlformats.org/officeDocument/2006/relationships/hyperlink" /><Relationship Id="rId2841" Target="https://ria.ru/20240711/obstrel-1959015690.html" TargetMode="External" Type="http://schemas.openxmlformats.org/officeDocument/2006/relationships/hyperlink" /><Relationship Id="rId2842" Target="https://53news.ru/novosti/v-novgorodskuyu-oblast-vnov-pridyot-anomalnaya-zhara-vyshe-30-gradusov.html" TargetMode="External" Type="http://schemas.openxmlformats.org/officeDocument/2006/relationships/hyperlink" /><Relationship Id="rId2843" Target="https://krasnodar-news.net/society/2024/07/11/390798.html" TargetMode="External" Type="http://schemas.openxmlformats.org/officeDocument/2006/relationships/hyperlink" /><Relationship Id="rId2844" Target="https://gorlovka-news.ru/society/2024/07/11/62288.html" TargetMode="External" Type="http://schemas.openxmlformats.org/officeDocument/2006/relationships/hyperlink" /><Relationship Id="rId2845" Target="https://openbelgorod.ru/news/SVO/2024-07-11/10-chastnyh-domah-povrezhdeny-v-rezultate-ataki-vsu-na-belgorodskuyu-oblast-395567" TargetMode="External" Type="http://schemas.openxmlformats.org/officeDocument/2006/relationships/hyperlink" /><Relationship Id="rId2846" Target="https://&#1084;&#1074;&#1076;.&#1088;&#1092;/news/item/52744038/" TargetMode="External" Type="http://schemas.openxmlformats.org/officeDocument/2006/relationships/hyperlink" /><Relationship Id="rId2847" Target="https://ru24.net/nalchik/383248235/" TargetMode="External" Type="http://schemas.openxmlformats.org/officeDocument/2006/relationships/hyperlink" /><Relationship Id="rId2848" Target="https://www.mosobl.kp.ru/online/news/5895046/" TargetMode="External" Type="http://schemas.openxmlformats.org/officeDocument/2006/relationships/hyperlink" /><Relationship Id="rId2849" Target="https://infoenisey.ru/?module=articles&amp;action=view&amp;id=144795" TargetMode="External" Type="http://schemas.openxmlformats.org/officeDocument/2006/relationships/hyperlink" /><Relationship Id="rId2850" Target="https://infoenisey.ru/?module=articles&amp;action=view&amp;id=144792" TargetMode="External" Type="http://schemas.openxmlformats.org/officeDocument/2006/relationships/hyperlink" /><Relationship Id="rId2851" Target="https://infoenisey.ru/?module=articles&amp;action=view&amp;id=144793" TargetMode="External" Type="http://schemas.openxmlformats.org/officeDocument/2006/relationships/hyperlink" /><Relationship Id="rId2852" Target="https://gorlovka-news.ru/society/2024/07/11/62289.html" TargetMode="External" Type="http://schemas.openxmlformats.org/officeDocument/2006/relationships/hyperlink" /><Relationship Id="rId2853" Target="http://newsml.itar-tass.com/NewsML/NewsMLGenStore.nsf/NewsItem?openagent&amp;docid=3C11F8E45A55C9E743258B5700470AE1" TargetMode="External" Type="http://schemas.openxmlformats.org/officeDocument/2006/relationships/hyperlink" /><Relationship Id="rId2854" Target="https://grozny-news.net/incident/2024/07/11/169053.html" TargetMode="External" Type="http://schemas.openxmlformats.org/officeDocument/2006/relationships/hyperlink" /><Relationship Id="rId2855" Target="https://360.ru/news/mosobl/rejdy-po-pozharoopasnoj-bezopasnosti-proveli-v-istre/" TargetMode="External" Type="http://schemas.openxmlformats.org/officeDocument/2006/relationships/hyperlink" /><Relationship Id="rId2856" Target="https://mos.news/news/proisshestviya/v-khimkakh-potushili-otkrytyy-ogon-v-tsekhu-po-proizvodstvu-keramicheskikh-plit/" TargetMode="External" Type="http://schemas.openxmlformats.org/officeDocument/2006/relationships/hyperlink" /><Relationship Id="rId2857" Target="https://smoldaily.ru/v-pochinkovskom-rajone-avariya-stolknulis-dva-avtomobilya" TargetMode="External" Type="http://schemas.openxmlformats.org/officeDocument/2006/relationships/hyperlink" /><Relationship Id="rId2858" Target="https://tr.ria.ru/news/1144280987" TargetMode="External" Type="http://schemas.openxmlformats.org/officeDocument/2006/relationships/hyperlink" /><Relationship Id="rId2859" Target="https://daytimenews.ru/omsk/zhiteley-omskoy-oblasti-predupredili-ob-opasnyh-pogodnyh-usloviyah-155612.html" TargetMode="External" Type="http://schemas.openxmlformats.org/officeDocument/2006/relationships/hyperlink" /><Relationship Id="rId2860" Target="https://ryazan-news.net/incident/2024/07/11/234203.html" TargetMode="External" Type="http://schemas.openxmlformats.org/officeDocument/2006/relationships/hyperlink" /><Relationship Id="rId2861" Target="https://runews24.ru/novosibirsk/11/07/2024/v-novosibirskoj-oblasti-nazvali-prichinyi-gibeli-lyudej-na-vodoemax-v-nastupivshij-kupalnyij-sezon" TargetMode="External" Type="http://schemas.openxmlformats.org/officeDocument/2006/relationships/hyperlink" /><Relationship Id="rId2862" Target="https://vedtver.ru/news/proisshestviya/telo-muzhchiny-obnaruzheno-v-reke-tmaka-v-tveri/" TargetMode="External" Type="http://schemas.openxmlformats.org/officeDocument/2006/relationships/hyperlink" /><Relationship Id="rId2863" Target="https://saratov.mk.ru/incident/2024/07/11/za-sutki-v-saratovskoy-oblasti-vspykhnuli-50-pozharov.html" TargetMode="External" Type="http://schemas.openxmlformats.org/officeDocument/2006/relationships/hyperlink" /><Relationship Id="rId2864" Target="https://tmbw.ru/v-chelyabinskoy-oblasti-vnov-uvelichili-gruppirovku-po-poisku-propavshego-podrostka" TargetMode="External" Type="http://schemas.openxmlformats.org/officeDocument/2006/relationships/hyperlink" /><Relationship Id="rId2865" Target="https://toptver.ru/lenta/telo-muzhchiny-nashli-v-akvatorii-tmaki-v-tveri/" TargetMode="External" Type="http://schemas.openxmlformats.org/officeDocument/2006/relationships/hyperlink" /><Relationship Id="rId2866" Target="https://bloknot-voronezh.ru/news/zachem-inspektory-mchs-sekhalis-so-vsey-rossii-v-ts-1752909" TargetMode="External" Type="http://schemas.openxmlformats.org/officeDocument/2006/relationships/hyperlink" /><Relationship Id="rId2867" Target="https://vestinn.ru/news/society/235143/" TargetMode="External" Type="http://schemas.openxmlformats.org/officeDocument/2006/relationships/hyperlink" /><Relationship Id="rId2868" Target="https://irkutskmedia.ru/news/1793029/" TargetMode="External" Type="http://schemas.openxmlformats.org/officeDocument/2006/relationships/hyperlink" /><Relationship Id="rId2869" Target="https://kazan.mk.ru/incident/2024/07/11/v-tatarstane-na-ozere-pri-kupanii-snova-utonul-chelovek.html" TargetMode="External" Type="http://schemas.openxmlformats.org/officeDocument/2006/relationships/hyperlink" /><Relationship Id="rId2870" Target="https://nts-tv.com/programms/sevinformbyuro/novosti-sevastopolya-ot-sevinformbyuro-vypusk-ot-1-51514/" TargetMode="External" Type="http://schemas.openxmlformats.org/officeDocument/2006/relationships/hyperlink" /><Relationship Id="rId2871" Target="https://simferopol.bezformata.com/listnews/pozhara-v-krimu-uvelichilas-do-15-gektarov/133918344/" TargetMode="External" Type="http://schemas.openxmlformats.org/officeDocument/2006/relationships/hyperlink" /><Relationship Id="rId2872" Target="https://www.gazeta.ru/social/news/2024/07/11/23441899.shtml" TargetMode="External" Type="http://schemas.openxmlformats.org/officeDocument/2006/relationships/hyperlink" /><Relationship Id="rId2873" Target="https://tula.mk.ru/social/2024/07/11/30gradusnuyu-zharu-prognoziruyut-v-tulskoy-oblasti-12-iyulya.html" TargetMode="External" Type="http://schemas.openxmlformats.org/officeDocument/2006/relationships/hyperlink" /><Relationship Id="rId2874" Target="https://gorodskoyportal.ru/tula/news/news/90963627/" TargetMode="External" Type="http://schemas.openxmlformats.org/officeDocument/2006/relationships/hyperlink" /><Relationship Id="rId2875" Target="https://my.kribrum.ru/document/9151315489467223745" TargetMode="External" Type="http://schemas.openxmlformats.org/officeDocument/2006/relationships/hyperlink" /><Relationship Id="rId2876" Target="https://sanktpeterburg.bezformata.com/listnews/peterburga-predupredili-ob-ocherednom/133918511/" TargetMode="External" Type="http://schemas.openxmlformats.org/officeDocument/2006/relationships/hyperlink" /><Relationship Id="rId2877" Target="https://ru24.net/arkhangelsk/383224838/" TargetMode="External" Type="http://schemas.openxmlformats.org/officeDocument/2006/relationships/hyperlink" /><Relationship Id="rId2878" Target="https://readovka.news/news/197836" TargetMode="External" Type="http://schemas.openxmlformats.org/officeDocument/2006/relationships/hyperlink" /><Relationship Id="rId2879" Target="https://nnovgorod.bezformata.com/listnews/molodyozhnogo-foruma-meteor-platformi/133918583/" TargetMode="External" Type="http://schemas.openxmlformats.org/officeDocument/2006/relationships/hyperlink" /><Relationship Id="rId2880" Target="https://smolensk-news.net/incident/2024/07/11/204834.html" TargetMode="External" Type="http://schemas.openxmlformats.org/officeDocument/2006/relationships/hyperlink" /><Relationship Id="rId2881" Target="https://bryansk.bezformata.com/listnews/mogla-pogibnut-45-letnyaya-zhenshina/133918527/" TargetMode="External" Type="http://schemas.openxmlformats.org/officeDocument/2006/relationships/hyperlink" /><Relationship Id="rId2882" Target="https://smi2.ru/article/156215408" TargetMode="External" Type="http://schemas.openxmlformats.org/officeDocument/2006/relationships/hyperlink" /><Relationship Id="rId2883" Target="https://br-tvr.ru/index.php/obshchestvo/76794-bryanskie-spasateli-prinyali-uchastie-v-sorevnovaniyakh-po-boevomu-razvertyvaniyu" TargetMode="External" Type="http://schemas.openxmlformats.org/officeDocument/2006/relationships/hyperlink" /><Relationship Id="rId2884" Target="https://tvernews.ru/news/314679/" TargetMode="External" Type="http://schemas.openxmlformats.org/officeDocument/2006/relationships/hyperlink" /><Relationship Id="rId2885" Target="https://www.marimedia.ru/news/crime/item/175074/" TargetMode="External" Type="http://schemas.openxmlformats.org/officeDocument/2006/relationships/hyperlink" /><Relationship Id="rId2886" Target="https://ort-tv.ru/2024/07/11/gubernator-orenburgskoj-oblasti-prinyal-uchastie-v-zasedanii-pravitelstvennoj-komissii/" TargetMode="External" Type="http://schemas.openxmlformats.org/officeDocument/2006/relationships/hyperlink" /><Relationship Id="rId2887" Target="https://www.tver.kp.ru/online/news/5895071/" TargetMode="External" Type="http://schemas.openxmlformats.org/officeDocument/2006/relationships/hyperlink" /><Relationship Id="rId2888" Target="https://www.mskagency.ru/materials/3399613" TargetMode="External" Type="http://schemas.openxmlformats.org/officeDocument/2006/relationships/hyperlink" /><Relationship Id="rId2889" Target="https://news.myseldon.com/ru/news/index/314873374" TargetMode="External" Type="http://schemas.openxmlformats.org/officeDocument/2006/relationships/hyperlink" /><Relationship Id="rId2890" Target="https://tambov-news.net/society/2024/07/11/200824.html" TargetMode="External" Type="http://schemas.openxmlformats.org/officeDocument/2006/relationships/hyperlink" /><Relationship Id="rId2891" Target="https://russian.rt.com/russia/news/1340005-saratov-pozhar-dom" TargetMode="External" Type="http://schemas.openxmlformats.org/officeDocument/2006/relationships/hyperlink" /><Relationship Id="rId2892" Target="https://moika78.ru/news/2024-07-11/1001401-v-podolske-gorit-mnogoetazhka/" TargetMode="External" Type="http://schemas.openxmlformats.org/officeDocument/2006/relationships/hyperlink" /><Relationship Id="rId2893" Target="https://saransk-news.net/incident/2024/07/11/205452.html" TargetMode="External" Type="http://schemas.openxmlformats.org/officeDocument/2006/relationships/hyperlink" /><Relationship Id="rId2894" Target="https://orenburg.media/?p=259606" TargetMode="External" Type="http://schemas.openxmlformats.org/officeDocument/2006/relationships/hyperlink" /><Relationship Id="rId2895" Target="https://nsn.fm/incident/v-podolske-zagorelas-mansarda-zhilogo-doma" TargetMode="External" Type="http://schemas.openxmlformats.org/officeDocument/2006/relationships/hyperlink" /><Relationship Id="rId2896" Target="https://nsn.fm/different/vilfand-iz-za-zhary-v-moskve-nachalsya-listopad" TargetMode="External" Type="http://schemas.openxmlformats.org/officeDocument/2006/relationships/hyperlink" /><Relationship Id="rId2897" Target="https://yamal-news.net/incident/2024/07/11/292039.html" TargetMode="External" Type="http://schemas.openxmlformats.org/officeDocument/2006/relationships/hyperlink" /><Relationship Id="rId2898" Target="https://103news.com/chita/383229839/" TargetMode="External" Type="http://schemas.openxmlformats.org/officeDocument/2006/relationships/hyperlink" /><Relationship Id="rId2899" Target="https://smi2.ru/article/156215721" TargetMode="External" Type="http://schemas.openxmlformats.org/officeDocument/2006/relationships/hyperlink" /><Relationship Id="rId2900" Target="https://www.chita.ru/text/incidents/2024/07/11/73818152/" TargetMode="External" Type="http://schemas.openxmlformats.org/officeDocument/2006/relationships/hyperlink" /><Relationship Id="rId2901" Target="https://guberniya.tv/obshhestvo/281534" TargetMode="External" Type="http://schemas.openxmlformats.org/officeDocument/2006/relationships/hyperlink" /><Relationship Id="rId2902" Target="https://ria56.ru/posts/dlya-zhitelej-orenburzhya-postradavshix-ot-pavodka-rasshireny-mery-podderzhki.htm" TargetMode="External" Type="http://schemas.openxmlformats.org/officeDocument/2006/relationships/hyperlink" /><Relationship Id="rId2903" Target="https://my.kribrum.ru/document/9151315489467269814" TargetMode="External" Type="http://schemas.openxmlformats.org/officeDocument/2006/relationships/hyperlink" /><Relationship Id="rId2904" Target="http://newsml.itar-tass.com/NewsML/NewsMLGenStore.nsf/NewsItem?openagent&amp;docid=3D8F3A7E8618763843258B570048525F" TargetMode="External" Type="http://schemas.openxmlformats.org/officeDocument/2006/relationships/hyperlink" /><Relationship Id="rId2905" Target="https://360.ru/news/proisshestviya/pojavilis-novye-kadry-s-gorjaschej-mnogoetazhkoj-v-podolske/" TargetMode="External" Type="http://schemas.openxmlformats.org/officeDocument/2006/relationships/hyperlink" /><Relationship Id="rId2906" Target="https://gorodskoyportal.ru/smolensk/news/news/90963909/" TargetMode="External" Type="http://schemas.openxmlformats.org/officeDocument/2006/relationships/hyperlink" /><Relationship Id="rId2907" Target="https://www.niasam.ru/obschestvo/mchs-so-soblyudajte-pravila-bezopasnosti-pri-zanyatii-sapserfingom-237045.html" TargetMode="External" Type="http://schemas.openxmlformats.org/officeDocument/2006/relationships/hyperlink" /><Relationship Id="rId2908" Target="https://vesti-tver.ru/dailynews/v-tveri-samokatchik-vrezalsya-v-kolyasku-s-rebenkom-i-dvukh-zhenshchin/" TargetMode="External" Type="http://schemas.openxmlformats.org/officeDocument/2006/relationships/hyperlink" /><Relationship Id="rId2909" Target="https://103news.com/samara/383228166/" TargetMode="External" Type="http://schemas.openxmlformats.org/officeDocument/2006/relationships/hyperlink" /><Relationship Id="rId2910" Target="https://sovross.ru/2024/07/11/socialnaya-hronika-11/#respond" TargetMode="External" Type="http://schemas.openxmlformats.org/officeDocument/2006/relationships/hyperlink" /><Relationship Id="rId2911" Target="https://media73.ru/2024/s-nachala-kupalnogo-sezona-na-vodoemakh-ulyanovskoy-oblasti-pogibli-17-chelovek" TargetMode="External" Type="http://schemas.openxmlformats.org/officeDocument/2006/relationships/hyperlink" /><Relationship Id="rId2912" Target="https://iz.ru/1726050/2024-07-11/v-podolske-zagorelas-krysha-mnogokvartirnogo-doma?main_click" TargetMode="External" Type="http://schemas.openxmlformats.org/officeDocument/2006/relationships/hyperlink" /><Relationship Id="rId2913" Target="https://lenta.ru/news/2024/07/11/v-hersonskoy-oblasti-vsu-nanesli-udar-po-zhiloy-mnogoetazhke/" TargetMode="External" Type="http://schemas.openxmlformats.org/officeDocument/2006/relationships/hyperlink" /><Relationship Id="rId2914" Target="https://www.topnews.ru/news_id_902730.html" TargetMode="External" Type="http://schemas.openxmlformats.org/officeDocument/2006/relationships/hyperlink" /><Relationship Id="rId2915" Target="https://mosregtoday.ru/news/sec/ustanovlenie-vseh-obstojatelstv-pozhara-v-mnogoetazhke-podolska-nahoditsja-na-kontrole-prokuratury/" TargetMode="External" Type="http://schemas.openxmlformats.org/officeDocument/2006/relationships/hyperlink" /><Relationship Id="rId2916" Target="https://zp-news.ru/society/2024/07/11/353551.html" TargetMode="External" Type="http://schemas.openxmlformats.org/officeDocument/2006/relationships/hyperlink" /><Relationship Id="rId2917" Target="https://crimea-news.com/society/2024/07/11/1415777.html" TargetMode="External" Type="http://schemas.openxmlformats.org/officeDocument/2006/relationships/hyperlink" /><Relationship Id="rId2918" Target="https://crimea-news.com/society/2024/07/11/1415778.html" TargetMode="External" Type="http://schemas.openxmlformats.org/officeDocument/2006/relationships/hyperlink" /><Relationship Id="rId2919" Target="https://www.5-tv.ru/news/487962/mansarda-devatietaznogo-doma-zagorelas-vpodmoskovnom-podolske/" TargetMode="External" Type="http://schemas.openxmlformats.org/officeDocument/2006/relationships/hyperlink" /><Relationship Id="rId2920" Target="https://tmbw.ru/v-rezultate-ataki-vsu-pod-energodarom-vozobnovilsya-lesnoy-pozhar" TargetMode="External" Type="http://schemas.openxmlformats.org/officeDocument/2006/relationships/hyperlink" /><Relationship Id="rId2921" Target="https://7ooo.ru/group/2024/07/11/886-volontery-pokazali-zhizn-spasennyh-s-elektricheskogo-stolba-ptencov-aista-grss-323397937.html" TargetMode="External" Type="http://schemas.openxmlformats.org/officeDocument/2006/relationships/hyperlink" /><Relationship Id="rId2922" Target="https://lenta.ru/news/2024/07/11/volontery-pokazali-zhizn-spasennyh-s-elektricheskogo-stolba-ptentsov-aista/" TargetMode="External" Type="http://schemas.openxmlformats.org/officeDocument/2006/relationships/hyperlink" /><Relationship Id="rId2923" Target="https://karel.mk.ru/incident/2024/07/11/druzya-brosili-podrostka-na-pustynnom-ostrove-posredi-ozera-v-karelii.html" TargetMode="External" Type="http://schemas.openxmlformats.org/officeDocument/2006/relationships/hyperlink" /><Relationship Id="rId2924" Target="https://bratsk.org/2024/07/11/2537-gektarov-lesa-goryat-v-irkutskoy-oblasti" TargetMode="External" Type="http://schemas.openxmlformats.org/officeDocument/2006/relationships/hyperlink" /><Relationship Id="rId2925" Target="https://crimea-news.com/incident/2024/07/11/1415780.html" TargetMode="External" Type="http://schemas.openxmlformats.org/officeDocument/2006/relationships/hyperlink" /><Relationship Id="rId2926" Target="https://tr.ria.ru/news/1144282084" TargetMode="External" Type="http://schemas.openxmlformats.org/officeDocument/2006/relationships/hyperlink" /><Relationship Id="rId2927" Target="https://penza.aif.ru/society/pod-penzoy-prognoziruyutsya-chetvertyy-vysokiy-klass-pozharoopasnosti" TargetMode="External" Type="http://schemas.openxmlformats.org/officeDocument/2006/relationships/hyperlink" /><Relationship Id="rId2928" Target="https://myslo.ru/news/criminal/2024-07-11-utoplenniki-tuly-karta-giblyh-mest-gde-chashe-vsego-tonuli-kupal-shiki" TargetMode="External" Type="http://schemas.openxmlformats.org/officeDocument/2006/relationships/hyperlink" /><Relationship Id="rId2929" Target="https://gorodskoyportal.ru/ekaterinburg/news/news/90963535/" TargetMode="External" Type="http://schemas.openxmlformats.org/officeDocument/2006/relationships/hyperlink" /><Relationship Id="rId2930" Target="https://www.m24.ru/videos/proisshestviya/11072024/707659" TargetMode="External" Type="http://schemas.openxmlformats.org/officeDocument/2006/relationships/hyperlink" /><Relationship Id="rId2931" Target="https://kherson-news.ru/society/2024/07/11/338579.html" TargetMode="External" Type="http://schemas.openxmlformats.org/officeDocument/2006/relationships/hyperlink" /><Relationship Id="rId2932" Target="https://news.myseldon.com/ru/news/index/314873783" TargetMode="External" Type="http://schemas.openxmlformats.org/officeDocument/2006/relationships/hyperlink" /><Relationship Id="rId2933" Target="https://crimea-news.com/society/2024/07/11/1415783.html" TargetMode="External" Type="http://schemas.openxmlformats.org/officeDocument/2006/relationships/hyperlink" /><Relationship Id="rId2934" Target="https://ura.news/news/1052791733" TargetMode="External" Type="http://schemas.openxmlformats.org/officeDocument/2006/relationships/hyperlink" /><Relationship Id="rId2935" Target="https://my.kribrum.ru/document/9151315489467276997" TargetMode="External" Type="http://schemas.openxmlformats.org/officeDocument/2006/relationships/hyperlink" /><Relationship Id="rId2936" Target="https://nn-news.net/incident/2024/07/11/652240.html" TargetMode="External" Type="http://schemas.openxmlformats.org/officeDocument/2006/relationships/hyperlink" /><Relationship Id="rId2937" Target="https://kirov-portal.ru/news/poslednie-novosti/v-kirove-gorit-dom-ulice-mopra-30950/" TargetMode="External" Type="http://schemas.openxmlformats.org/officeDocument/2006/relationships/hyperlink" /><Relationship Id="rId2938" Target="https://infoulyanovsk.ru/?module=articles&amp;action=view&amp;id=55173" TargetMode="External" Type="http://schemas.openxmlformats.org/officeDocument/2006/relationships/hyperlink" /><Relationship Id="rId2939" Target="https://infoulyanovsk.ru/?module=articles&amp;action=view&amp;id=55178" TargetMode="External" Type="http://schemas.openxmlformats.org/officeDocument/2006/relationships/hyperlink" /><Relationship Id="rId2940" Target="https://smolensk-news.net/incident/2024/07/11/204835.html" TargetMode="External" Type="http://schemas.openxmlformats.org/officeDocument/2006/relationships/hyperlink" /><Relationship Id="rId2941" Target="https://patrol.spb.ru/news/2024/7/11/108352" TargetMode="External" Type="http://schemas.openxmlformats.org/officeDocument/2006/relationships/hyperlink" /><Relationship Id="rId2942" Target="https://103news.com/saratov/383221723/" TargetMode="External" Type="http://schemas.openxmlformats.org/officeDocument/2006/relationships/hyperlink" /><Relationship Id="rId2943" Target="https://samaratoday.ru/news/454955" TargetMode="External" Type="http://schemas.openxmlformats.org/officeDocument/2006/relationships/hyperlink" /><Relationship Id="rId2944" Target="https://dagestan-news.net/incident/2024/07/11/96309.html" TargetMode="External" Type="http://schemas.openxmlformats.org/officeDocument/2006/relationships/hyperlink" /><Relationship Id="rId2945" Target="https://samaratoday.ru/news/454962" TargetMode="External" Type="http://schemas.openxmlformats.org/officeDocument/2006/relationships/hyperlink" /><Relationship Id="rId2946" Target="https://karelinform.ru/news/2024-07-11/do-27-gradusov-progreetsya-vozduh-v-karelii-5136036" TargetMode="External" Type="http://schemas.openxmlformats.org/officeDocument/2006/relationships/hyperlink" /><Relationship Id="rId2947" Target="https://gorodskoyportal.ru/novosibirsk/news/news/90965150/" TargetMode="External" Type="http://schemas.openxmlformats.org/officeDocument/2006/relationships/hyperlink" /><Relationship Id="rId2948" Target="https://123ru.net/novosibirsk/383226775/" TargetMode="External" Type="http://schemas.openxmlformats.org/officeDocument/2006/relationships/hyperlink" /><Relationship Id="rId2949" Target="https://tula.mk.ru/social/2024/07/11/spasateli-tulskogo-mchs-usilili-rabotu-po-kontrolyu-bezopasnogo-otdykha-u-vody.html" TargetMode="External" Type="http://schemas.openxmlformats.org/officeDocument/2006/relationships/hyperlink" /><Relationship Id="rId2950" Target="https://ufa.bezformata.com/listnews/pogibli-dva-zhitelya-bashkirii/133918747/" TargetMode="External" Type="http://schemas.openxmlformats.org/officeDocument/2006/relationships/hyperlink" /><Relationship Id="rId2951" Target="https://grozny-news.net/incident/2024/07/11/169061.html" TargetMode="External" Type="http://schemas.openxmlformats.org/officeDocument/2006/relationships/hyperlink" /><Relationship Id="rId2952" Target="https://www.tambov.kp.ru/online/news/5895103/" TargetMode="External" Type="http://schemas.openxmlformats.org/officeDocument/2006/relationships/hyperlink" /><Relationship Id="rId2953" Target="https://chelyabinsk.bezformata.com/listnews/pochemu-vibirayut-dlya-kupaniya/133918769/" TargetMode="External" Type="http://schemas.openxmlformats.org/officeDocument/2006/relationships/hyperlink" /><Relationship Id="rId2954" Target="https://chelyabinsk-news.net/society/2024/07/11/544687.html" TargetMode="External" Type="http://schemas.openxmlformats.org/officeDocument/2006/relationships/hyperlink" /><Relationship Id="rId2955" Target="https://tver.aif.ru/incidents/details/opublikovana-fotografiya-s-mesta-gde-v-tveri-utonul-muzhchina" TargetMode="External" Type="http://schemas.openxmlformats.org/officeDocument/2006/relationships/hyperlink" /><Relationship Id="rId2956" Target="https://tvtver.ru/news/v-tveri-iz-tmaki-dostali-utoplennika/" TargetMode="External" Type="http://schemas.openxmlformats.org/officeDocument/2006/relationships/hyperlink" /><Relationship Id="rId2957" Target="https://news.ru/regions/nazvana-prichina-pozhara-v-mnogoetazhke-v-podolske/" TargetMode="External" Type="http://schemas.openxmlformats.org/officeDocument/2006/relationships/hyperlink" /><Relationship Id="rId2958" Target="https://orenburg.bezformata.com/listnews/postradavshih-ot-pavodka-rasshireni-meri/133918903/" TargetMode="External" Type="http://schemas.openxmlformats.org/officeDocument/2006/relationships/hyperlink" /><Relationship Id="rId2959" Target="https://www.tut-news.ru/moskva/v-podolske-zagorelsya-mnogokvartirnyy-zhiloy-dom" TargetMode="External" Type="http://schemas.openxmlformats.org/officeDocument/2006/relationships/hyperlink" /><Relationship Id="rId2960" Target="https://newsinfo24.ru/?p=266715" TargetMode="External" Type="http://schemas.openxmlformats.org/officeDocument/2006/relationships/hyperlink" /><Relationship Id="rId2961" Target="https://www.mkbryansk.ru/incident/2024/07/11/stali-izvestny-podrobnosti-zhutkogo-dtp-na-bryanskoy-trasse-pod-navley.html" TargetMode="External" Type="http://schemas.openxmlformats.org/officeDocument/2006/relationships/hyperlink" /><Relationship Id="rId2962" Target="https://lnr-news.ru/incident/2024/07/11/399153.html" TargetMode="External" Type="http://schemas.openxmlformats.org/officeDocument/2006/relationships/hyperlink" /><Relationship Id="rId2963" Target="https://ingushetiya-news.net/society/2024/07/11/81119.html" TargetMode="External" Type="http://schemas.openxmlformats.org/officeDocument/2006/relationships/hyperlink" /><Relationship Id="rId2964" Target="https://i3vestno.ru/news/2024/07/11/operativnoe_preduprezhdenie_v_privolzhskom_rayone_v_blizhayshie_sutki_ozhidaetsya_vysokaya_pozharoopasnost" TargetMode="External" Type="http://schemas.openxmlformats.org/officeDocument/2006/relationships/hyperlink" /><Relationship Id="rId2965" Target="https://rg.ru/2024/07/11/mchs-rossijsko-kubinskij-centr-podgotovki-spasatelej-vvedet-dve-novye-discipliny.html" TargetMode="External" Type="http://schemas.openxmlformats.org/officeDocument/2006/relationships/hyperlink" /><Relationship Id="rId2966" Target="https://smi2.ru/article/156216749" TargetMode="External" Type="http://schemas.openxmlformats.org/officeDocument/2006/relationships/hyperlink" /><Relationship Id="rId2967" Target="https://nn-news.net/incident/2024/07/11/652243.html" TargetMode="External" Type="http://schemas.openxmlformats.org/officeDocument/2006/relationships/hyperlink" /><Relationship Id="rId2968" Target="https://smi2.ru/article/156216439" TargetMode="External" Type="http://schemas.openxmlformats.org/officeDocument/2006/relationships/hyperlink" /><Relationship Id="rId2969" Target="https://cdn-v.smotrim.ru/_cdn_auth/secure/v/vh/vod_hls/definst/smil:vh/smil/003/029/222_d20240711161913.smil/playlist.m3u8?auth=mh&amp;vid=3029222&amp;uid=(none)#11205246516029552727" TargetMode="External" Type="http://schemas.openxmlformats.org/officeDocument/2006/relationships/hyperlink" /><Relationship Id="rId2970" Target="https://russia24.pro/tambov-obl/383223621/" TargetMode="External" Type="http://schemas.openxmlformats.org/officeDocument/2006/relationships/hyperlink" /><Relationship Id="rId2971" Target="https://gorodskoyportal.ru/nizhny/news/incident/90963927/" TargetMode="External" Type="http://schemas.openxmlformats.org/officeDocument/2006/relationships/hyperlink" /><Relationship Id="rId2972" Target="https://www.m24.ru/videos/obshchestvo/11072024/707663" TargetMode="External" Type="http://schemas.openxmlformats.org/officeDocument/2006/relationships/hyperlink" /><Relationship Id="rId2973" Target="https://bitnewstoday.ru/nazvana-vozmozhnaya-prichina-silnogo-pozhara-v-podolske/" TargetMode="External" Type="http://schemas.openxmlformats.org/officeDocument/2006/relationships/hyperlink" /><Relationship Id="rId2974" Target="https://www.vremyan.ru/news/551633" TargetMode="External" Type="http://schemas.openxmlformats.org/officeDocument/2006/relationships/hyperlink" /><Relationship Id="rId2975" Target="https://eastrussia.ru/news/mchs-neblagopriyatnym-ostaetsya-prognoz-po-pozharam-v-yakutii-i-zabaykale-/" TargetMode="External" Type="http://schemas.openxmlformats.org/officeDocument/2006/relationships/hyperlink" /><Relationship Id="rId2976" Target="https://103news.com/tambov/383223621/" TargetMode="External" Type="http://schemas.openxmlformats.org/officeDocument/2006/relationships/hyperlink" /><Relationship Id="rId2977" Target="https://chelyabinsk.bezformata.com/listnews/miasse-zagorelos-pyatietazhnoe-obshezhitie/133919060/" TargetMode="External" Type="http://schemas.openxmlformats.org/officeDocument/2006/relationships/hyperlink" /><Relationship Id="rId2978" Target="https://kirov.bezformata.com/listnews/gorit-dom-na-ulitce-mopra/133918965/" TargetMode="External" Type="http://schemas.openxmlformats.org/officeDocument/2006/relationships/hyperlink" /><Relationship Id="rId2979" Target="https://kaliningrad.tpprf.ru/ru/news/544161/" TargetMode="External" Type="http://schemas.openxmlformats.org/officeDocument/2006/relationships/hyperlink" /><Relationship Id="rId2980" Target="https://udm-info.ru/news/2024-07-11/silnyy-i-holodnyy-veter-ozhidaetsya-v-udmurtii-12-iyulya-5135978" TargetMode="External" Type="http://schemas.openxmlformats.org/officeDocument/2006/relationships/hyperlink" /><Relationship Id="rId2981" Target="https://123ru.net/izhevsk/383234256/" TargetMode="External" Type="http://schemas.openxmlformats.org/officeDocument/2006/relationships/hyperlink" /><Relationship Id="rId2982" Target="https://chr.aif.ru/orel/events/reyderskoe-razvitie-territoriy-v-orle-zhiteli-mogut-ostatsya-bez-zhilya" TargetMode="External" Type="http://schemas.openxmlformats.org/officeDocument/2006/relationships/hyperlink" /><Relationship Id="rId2983" Target="https://tver.bezformata.com/listnews/reki-v-tveri-dostali-trup/133919327/" TargetMode="External" Type="http://schemas.openxmlformats.org/officeDocument/2006/relationships/hyperlink" /><Relationship Id="rId2984" Target="https://moscow.mchs.gov.ru/deyatelnost/press-centr/novosti/5319056" TargetMode="External" Type="http://schemas.openxmlformats.org/officeDocument/2006/relationships/hyperlink" /><Relationship Id="rId2985" Target="https://kaliningrad.bezformata.com/listnews/okazanie-pervoy-pomoshi-postradavshim/133919574/" TargetMode="External" Type="http://schemas.openxmlformats.org/officeDocument/2006/relationships/hyperlink" /><Relationship Id="rId2986" Target="https://tr.ria.ru/news/1144283120" TargetMode="External" Type="http://schemas.openxmlformats.org/officeDocument/2006/relationships/hyperlink" /><Relationship Id="rId2987" Target="https://26.ru/text/incidents/2024/07/11/73818227/" TargetMode="External" Type="http://schemas.openxmlformats.org/officeDocument/2006/relationships/hyperlink" /><Relationship Id="rId2988" Target="https://kanash.bezformata.com/listnews/vdpo-proveli-profilakticheskuyu-besedu/133919721/" TargetMode="External" Type="http://schemas.openxmlformats.org/officeDocument/2006/relationships/hyperlink" /><Relationship Id="rId2989" Target="https://www.vladimir.kp.ru/online/news/5895161/" TargetMode="External" Type="http://schemas.openxmlformats.org/officeDocument/2006/relationships/hyperlink" /><Relationship Id="rId2990" Target="https://volgograd-trv.ru/news/proisshestvija/85824-v-klinike-volgograda-likvidirovali-pozhar.html" TargetMode="External" Type="http://schemas.openxmlformats.org/officeDocument/2006/relationships/hyperlink" /><Relationship Id="rId2991" Target="https://velikiynovgorod.bezformata.com/listnews/zaregistrirovano-113-turisticheskih/133919725/" TargetMode="External" Type="http://schemas.openxmlformats.org/officeDocument/2006/relationships/hyperlink" /><Relationship Id="rId2992" Target="https://baikal-news.net/incident/2024/07/11/206007.html" TargetMode="External" Type="http://schemas.openxmlformats.org/officeDocument/2006/relationships/hyperlink" /><Relationship Id="rId2993" Target="https://chgtrk.ru/novosti/proisshestviya/v-shemurshinskom-okruge-utonul-mujchina/" TargetMode="External" Type="http://schemas.openxmlformats.org/officeDocument/2006/relationships/hyperlink" /><Relationship Id="rId2994" Target="https://www.mk-kaliningrad.ru/social/2024/07/11/kaliningradskie-volontery-rasskazali-kak-zhivut-spasennye-ptency-aista.html" TargetMode="External" Type="http://schemas.openxmlformats.org/officeDocument/2006/relationships/hyperlink" /><Relationship Id="rId2995" Target="https://eburg.mk.ru/incident/2024/07/11/muzhchina-postradal-v-krupnom-pozhare-v-kurganskom-sele.html" TargetMode="External" Type="http://schemas.openxmlformats.org/officeDocument/2006/relationships/hyperlink" /><Relationship Id="rId2996" Target="https://gazeta-proregion.ru/pro-obshhestvo/v-krasninskom-rajone-yunye-smolyane-spasli-tonushhuyu-zhenshhinu/#respond" TargetMode="External" Type="http://schemas.openxmlformats.org/officeDocument/2006/relationships/hyperlink" /><Relationship Id="rId2997" Target="https://103news.com/nizhniy_novgorod/383232714/" TargetMode="External" Type="http://schemas.openxmlformats.org/officeDocument/2006/relationships/hyperlink" /><Relationship Id="rId2998" Target="https://fedpress.ru/news/56/ecology/3327380" TargetMode="External" Type="http://schemas.openxmlformats.org/officeDocument/2006/relationships/hyperlink" /><Relationship Id="rId2999" Target="https://my.kribrum.ru/document/9151315489467346564" TargetMode="External" Type="http://schemas.openxmlformats.org/officeDocument/2006/relationships/hyperlink" /><Relationship Id="rId3000" Target="https://mos.news/news/proisshestviya/v-luganske-potushili-pozhar-na-sklade-goryuche-smazochnykh-materialov/" TargetMode="External" Type="http://schemas.openxmlformats.org/officeDocument/2006/relationships/hyperlink" /><Relationship Id="rId3001" Target="https://ria.ru/20240711/pozhar-1959030904.html" TargetMode="External" Type="http://schemas.openxmlformats.org/officeDocument/2006/relationships/hyperlink" /><Relationship Id="rId3002" Target="https://tyumen-news.net/society/2024/07/11/392120.html" TargetMode="External" Type="http://schemas.openxmlformats.org/officeDocument/2006/relationships/hyperlink" /><Relationship Id="rId3003" Target="https://smi2.ru/article/156217178" TargetMode="External" Type="http://schemas.openxmlformats.org/officeDocument/2006/relationships/hyperlink" /><Relationship Id="rId3004" Target="https://donetsk-dr.ru/2024/07/doneczkih-geroev-svo-nagradili-ordenami-muzhestva-posmertno/" TargetMode="External" Type="http://schemas.openxmlformats.org/officeDocument/2006/relationships/hyperlink" /><Relationship Id="rId3005" Target="https://v1.ru/text/incidents/2024/07/11/73818239/" TargetMode="External" Type="http://schemas.openxmlformats.org/officeDocument/2006/relationships/hyperlink" /><Relationship Id="rId3006" Target="https://gorodskoyportal.ru/cheboksary/news/news/90964288/" TargetMode="External" Type="http://schemas.openxmlformats.org/officeDocument/2006/relationships/hyperlink" /><Relationship Id="rId3007" Target="https://123ru.net/cheboksary/383233069/" TargetMode="External" Type="http://schemas.openxmlformats.org/officeDocument/2006/relationships/hyperlink" /><Relationship Id="rId3008" Target="https://newsib.net/novosti/v-novosibirske-na-nedelyu-vernetsya-anomalnaya-zhara.html" TargetMode="External" Type="http://schemas.openxmlformats.org/officeDocument/2006/relationships/hyperlink" /><Relationship Id="rId3009" Target="https://nachalovo.bezformata.com/listnews/rayone-likvidirovano-chetire-pozhara/133920146/" TargetMode="External" Type="http://schemas.openxmlformats.org/officeDocument/2006/relationships/hyperlink" /><Relationship Id="rId3010" Target="https://samara-news.net/incident/2024/07/11/372504.html" TargetMode="External" Type="http://schemas.openxmlformats.org/officeDocument/2006/relationships/hyperlink" /><Relationship Id="rId3011" Target="https://bloknot-volgograd.ru/news/pri-pozhare-v-medtsentre-v-volgograde-evakuirovali-1752953" TargetMode="External" Type="http://schemas.openxmlformats.org/officeDocument/2006/relationships/hyperlink" /><Relationship Id="rId3012" Target="http://xn--80adtqegosnyo.xn--p1ai/archives/60712" TargetMode="External" Type="http://schemas.openxmlformats.org/officeDocument/2006/relationships/hyperlink" /><Relationship Id="rId3013" Target="https://123ru.net/volgograd/383234290/" TargetMode="External" Type="http://schemas.openxmlformats.org/officeDocument/2006/relationships/hyperlink" /><Relationship Id="rId3014" Target="https://tmbw.ru/v-luganske-pri-pozhare-na-sklade-s-gsm-postradal-muzhchina" TargetMode="External" Type="http://schemas.openxmlformats.org/officeDocument/2006/relationships/hyperlink" /><Relationship Id="rId3015" Target="https://v102.ru/news/132092.html" TargetMode="External" Type="http://schemas.openxmlformats.org/officeDocument/2006/relationships/hyperlink" /><Relationship Id="rId3016" Target="https://serdobsk.bezformata.com/listnews/profilaktika-pozharov-sredi-naseleniya/133920257/" TargetMode="External" Type="http://schemas.openxmlformats.org/officeDocument/2006/relationships/hyperlink" /><Relationship Id="rId3017" Target="https://daytimenews.ru/krasnodar/v-sochi-spasatelyam-prishlos-dostavat-muzhchinu-upavshego-s-lestnicy-nedostroya-122487.html" TargetMode="External" Type="http://schemas.openxmlformats.org/officeDocument/2006/relationships/hyperlink" /><Relationship Id="rId3018" Target="https://gorodskoyportal.ru/krasnoyarsk/news/news/90964106/" TargetMode="External" Type="http://schemas.openxmlformats.org/officeDocument/2006/relationships/hyperlink" /><Relationship Id="rId3019" Target="https://nversia.ru/news/skoro-sozhgut-i-dopilyat-okonchatelno-ekspert-rasskazal-kak-saratov-lishaetsya-ostatkov-istoricheskogo-naslediya/" TargetMode="External" Type="http://schemas.openxmlformats.org/officeDocument/2006/relationships/hyperlink" /><Relationship Id="rId3020" Target="https://uvaomos.news/news/society/neispravnost-konditsionera-mogla-stat-prichinoy-pozhara-v-podolske/" TargetMode="External" Type="http://schemas.openxmlformats.org/officeDocument/2006/relationships/hyperlink" /><Relationship Id="rId3021" Target="https://bclass.ru/news/novosti/gubernator-arkhangelskoy-oblasti-prinyal-uchastie-v-pervom-polyete-arkticheskogo-mi-8/" TargetMode="External" Type="http://schemas.openxmlformats.org/officeDocument/2006/relationships/hyperlink" /><Relationship Id="rId3022" Target="https://chel.aif.ru/society/v-chelyabinskoy-oblasti-poshel-shestoy-den-poiskov-propavshego-podrostka-s-dcp" TargetMode="External" Type="http://schemas.openxmlformats.org/officeDocument/2006/relationships/hyperlink" /><Relationship Id="rId3023" Target="https://nvspost.ru/news_id/172595/" TargetMode="External" Type="http://schemas.openxmlformats.org/officeDocument/2006/relationships/hyperlink" /><Relationship Id="rId3024" Target="https://vkirove.ru/news/2024/07/11/zabroshka_na_mopra_gorit_v_kirove.html" TargetMode="External" Type="http://schemas.openxmlformats.org/officeDocument/2006/relationships/hyperlink" /><Relationship Id="rId3025" Target="https://volgograd-news.net/society/2024/07/11/326007.html" TargetMode="External" Type="http://schemas.openxmlformats.org/officeDocument/2006/relationships/hyperlink" /><Relationship Id="rId3026" Target="http://lentanovosti.ru/v-obshejitii-mgy-v-moskve-proizoshel-pojar/" TargetMode="External" Type="http://schemas.openxmlformats.org/officeDocument/2006/relationships/hyperlink" /><Relationship Id="rId3027" Target="https://news.myseldon.com/ru/news/index/314875386" TargetMode="External" Type="http://schemas.openxmlformats.org/officeDocument/2006/relationships/hyperlink" /><Relationship Id="rId3028" Target="https://www.gazeta.ru/social/news/2024/07/11/23442223.shtml" TargetMode="External" Type="http://schemas.openxmlformats.org/officeDocument/2006/relationships/hyperlink" /><Relationship Id="rId3029" Target="http://newsml.itar-tass.com/NewsML/NewsMLGenStore.nsf/NewsItem?openagent&amp;docid=E6B8CE6555AC13D043258B57004B9ED1" TargetMode="External" Type="http://schemas.openxmlformats.org/officeDocument/2006/relationships/hyperlink" /><Relationship Id="rId3030" Target="http://www.vsesmi.ru/society/2024/07/11/4164077/" TargetMode="External" Type="http://schemas.openxmlformats.org/officeDocument/2006/relationships/hyperlink" /><Relationship Id="rId3031" Target="https://russia24.pro/orel/383240094/" TargetMode="External" Type="http://schemas.openxmlformats.org/officeDocument/2006/relationships/hyperlink" /><Relationship Id="rId3032" Target="https://tvspb.ru/news/2024/07/11/v-lenoblasti-12-iyulya-ozhidayutsya-livni" TargetMode="External" Type="http://schemas.openxmlformats.org/officeDocument/2006/relationships/hyperlink" /><Relationship Id="rId3033" Target="https://gorvesti.ru/accidents/v-dzerzhinskom-rayone-volgograda-vspykhnula-medklinika-170580.html" TargetMode="External" Type="http://schemas.openxmlformats.org/officeDocument/2006/relationships/hyperlink" /><Relationship Id="rId3034" Target="https://bratsk.org/2024/07/11/tri-pozhara-iz-za-udara-molniy-proizoshli-v-irkutskom-rayone" TargetMode="External" Type="http://schemas.openxmlformats.org/officeDocument/2006/relationships/hyperlink" /><Relationship Id="rId3035" Target="https://rg.ru/2024/07/11/reg-sibfo/na-omsk-obrushilsia-silnyj-liven.html" TargetMode="External" Type="http://schemas.openxmlformats.org/officeDocument/2006/relationships/hyperlink" /><Relationship Id="rId3036" Target="http://newsml.itar-tass.com/NewsML/NewsMLGenStore.nsf/NewsItem?openagent&amp;docid=5F5A17191EB9DD6043258B57004BBC07" TargetMode="External" Type="http://schemas.openxmlformats.org/officeDocument/2006/relationships/hyperlink" /><Relationship Id="rId3037" Target="https://123ru.net/kirov/383224475/" TargetMode="External" Type="http://schemas.openxmlformats.org/officeDocument/2006/relationships/hyperlink" /><Relationship Id="rId3038" Target="https://start.sampo.ru/news/mk/1775648526" TargetMode="External" Type="http://schemas.openxmlformats.org/officeDocument/2006/relationships/hyperlink" /><Relationship Id="rId3039" Target="https://my.kribrum.ru/document/9151315489467382967" TargetMode="External" Type="http://schemas.openxmlformats.org/officeDocument/2006/relationships/hyperlink" /><Relationship Id="rId3040" Target="https://vyatka-grad.ru/archives/105670" TargetMode="External" Type="http://schemas.openxmlformats.org/officeDocument/2006/relationships/hyperlink" /><Relationship Id="rId3041" Target="https://ryabinsk.bezformata.com/listnews/podgotovki-kadrov-v-oblasti-bas/133920809/" TargetMode="External" Type="http://schemas.openxmlformats.org/officeDocument/2006/relationships/hyperlink" /><Relationship Id="rId3042" Target="https://gazeta-pravda.ru/issue/73-31566-1215-iyulya-2024-goda/vernost-krasnomu-znameni/" TargetMode="External" Type="http://schemas.openxmlformats.org/officeDocument/2006/relationships/hyperlink" /><Relationship Id="rId3043" Target="https://www.interfax-russia.ru/south-and-north-caucasus/news/preduprezhdenie-o-livnyah-i-silnom-vetre-v-kchr-prodlili-do-vyhodnyh" TargetMode="External" Type="http://schemas.openxmlformats.org/officeDocument/2006/relationships/hyperlink" /><Relationship Id="rId3044" Target="https://www.interfax-russia.ru/south-and-north-caucasus/news/mchs-preduprezhdaet-o-livnyah-i-grade-v-dagestane" TargetMode="External" Type="http://schemas.openxmlformats.org/officeDocument/2006/relationships/hyperlink" /><Relationship Id="rId3045" Target="https://vestitambov.ru/new/dva-proisshestvija-na-vode-zaregistrirovali-v-tambovskoj-oblasti/" TargetMode="External" Type="http://schemas.openxmlformats.org/officeDocument/2006/relationships/hyperlink" /><Relationship Id="rId3046" Target="https://daytimenews.ru/moscow/otkrytoe-gorenie-v-cehe-v-gorodskom-okruge-himki-likvidirovano-331855.html" TargetMode="External" Type="http://schemas.openxmlformats.org/officeDocument/2006/relationships/hyperlink" /><Relationship Id="rId3047" Target="https://karelia.news/news/10124293/v-karelii-16-letniy-podrostok-nochyu-okazalsya-odin-na-ostrove/" TargetMode="External" Type="http://schemas.openxmlformats.org/officeDocument/2006/relationships/hyperlink" /><Relationship Id="rId3048" Target="https://103news.com/ulan-ude/383233914/" TargetMode="External" Type="http://schemas.openxmlformats.org/officeDocument/2006/relationships/hyperlink" /><Relationship Id="rId3049" Target="https://nn-news.net/incident/2024/07/11/652253.html" TargetMode="External" Type="http://schemas.openxmlformats.org/officeDocument/2006/relationships/hyperlink" /><Relationship Id="rId3050" Target="https://sanktpeterburg.bezformata.com/listnews/peterburg-12-iyulya-zhdut-livni/133921172/" TargetMode="External" Type="http://schemas.openxmlformats.org/officeDocument/2006/relationships/hyperlink" /><Relationship Id="rId3051" Target="https://health.russia24.pro/volgograd-obl/383225056/" TargetMode="External" Type="http://schemas.openxmlformats.org/officeDocument/2006/relationships/hyperlink" /><Relationship Id="rId3052" Target="https://www.mkbryansk.ru/social/2024/07/11/na-bryanshhine-12-iyulya-ozhidayutsya-dozhdi-s-grozami.html" TargetMode="External" Type="http://schemas.openxmlformats.org/officeDocument/2006/relationships/hyperlink" /><Relationship Id="rId3053" Target="https://elista.bezformata.com/listnews/lesnichestva-sostoyalis-v-yashaltinskom/133921287/" TargetMode="External" Type="http://schemas.openxmlformats.org/officeDocument/2006/relationships/hyperlink" /><Relationship Id="rId3054" Target="https://kirov.aif.ru/incidents/fire/v-centre-kirova-gorit-derevyannyy-dom" TargetMode="External" Type="http://schemas.openxmlformats.org/officeDocument/2006/relationships/hyperlink" /><Relationship Id="rId3055" Target="https://chr.mk.ru/incident/2024/07/11/v-kurskoy-oblasti-nochyu-sgorel-larek-na-gorodskom-plyazhe-v-oboyani.html" TargetMode="External" Type="http://schemas.openxmlformats.org/officeDocument/2006/relationships/hyperlink" /><Relationship Id="rId3056" Target="https://ugra.aif.ru/incidents/fire/osobyy-rezhim-v-yugre-operativnost-tusheniya-prirodnyh-pozharov-100" TargetMode="External" Type="http://schemas.openxmlformats.org/officeDocument/2006/relationships/hyperlink" /><Relationship Id="rId3057" Target="https://petropavlovskkamchatskiy.bezformata.com/listnews/sorevnovaniya-po-pozharno-spasatelnomu/133921382/" TargetMode="External" Type="http://schemas.openxmlformats.org/officeDocument/2006/relationships/hyperlink" /><Relationship Id="rId3058" Target="https://gorodskoyportal.ru/smolensk/news/news/90964427/" TargetMode="External" Type="http://schemas.openxmlformats.org/officeDocument/2006/relationships/hyperlink" /><Relationship Id="rId3059" Target="https://gkchs.cap.ru/news/2024/07/11/v-hode-profilakticheskogo-rejda-na-naberezhnoj-g-n" TargetMode="External" Type="http://schemas.openxmlformats.org/officeDocument/2006/relationships/hyperlink" /><Relationship Id="rId3060" Target="https://omsk-news.net/other/2024/07/11/552771.html" TargetMode="External" Type="http://schemas.openxmlformats.org/officeDocument/2006/relationships/hyperlink" /><Relationship Id="rId3061" Target="https://360.ru/news/proisshestviya/pozhar-v-mnogoetazhke-podolska-lokalizovali/" TargetMode="External" Type="http://schemas.openxmlformats.org/officeDocument/2006/relationships/hyperlink" /><Relationship Id="rId3062" Target="https://russian.rt.com/nopolitics/news/1340030-region-pogoda-prognoz" TargetMode="External" Type="http://schemas.openxmlformats.org/officeDocument/2006/relationships/hyperlink" /><Relationship Id="rId3063" Target="http://stv-online.ru/newsline/44754-v-arhangelske-sostoyalsya-pervyy-trenirovochnyy-polet-arkticheskogo-vertoleta-mi-8.html" TargetMode="External" Type="http://schemas.openxmlformats.org/officeDocument/2006/relationships/hyperlink" /><Relationship Id="rId3064" Target="https://164.ru/text/transport/2024/07/11/73818308/" TargetMode="External" Type="http://schemas.openxmlformats.org/officeDocument/2006/relationships/hyperlink" /><Relationship Id="rId3065" Target="https://www.volgograd.kp.ru/online/news/5895209/" TargetMode="External" Type="http://schemas.openxmlformats.org/officeDocument/2006/relationships/hyperlink" /><Relationship Id="rId3066" Target="https://vpravda.ru/proisshestviya/v-dzerzhinskom-rayone-volgograda-potushili-pozhar-v-klinike-186732/" TargetMode="External" Type="http://schemas.openxmlformats.org/officeDocument/2006/relationships/hyperlink" /><Relationship Id="rId3067" Target="https://smi2.ru/article/156217996" TargetMode="External" Type="http://schemas.openxmlformats.org/officeDocument/2006/relationships/hyperlink" /><Relationship Id="rId3068" Target="https://volgograd-news.net/society/2024/07/11/326010.html" TargetMode="External" Type="http://schemas.openxmlformats.org/officeDocument/2006/relationships/hyperlink" /><Relationship Id="rId3069" Target="https://ural24.com/news/proisshestviya/kryshu_ne_sovryet_mchs_predupredilo_uraltsev_ob_opasnoy_pogode_/" TargetMode="External" Type="http://schemas.openxmlformats.org/officeDocument/2006/relationships/hyperlink" /><Relationship Id="rId3070" Target="https://news.ru/society/yurist-rasskazal-chem-grozit-razvedennyj-na-dache-koster/" TargetMode="External" Type="http://schemas.openxmlformats.org/officeDocument/2006/relationships/hyperlink" /><Relationship Id="rId3071" Target="http://lentanovosti.ru/ykraina-vypystila-bespilotniki-po-dvym-rossiiskim-regionam/" TargetMode="External" Type="http://schemas.openxmlformats.org/officeDocument/2006/relationships/hyperlink" /><Relationship Id="rId3072" Target="https://71.ru/text/incidents/2024/07/11/73818299/" TargetMode="External" Type="http://schemas.openxmlformats.org/officeDocument/2006/relationships/hyperlink" /><Relationship Id="rId3073" Target="https://vod-video.rbc.ru/archive/2024/07/11/news1700.folder/telecast_576p.mp4#16571215705058335026" TargetMode="External" Type="http://schemas.openxmlformats.org/officeDocument/2006/relationships/hyperlink" /><Relationship Id="rId3074" Target="https://spsuvorov.ru/n687230.html" TargetMode="External" Type="http://schemas.openxmlformats.org/officeDocument/2006/relationships/hyperlink" /><Relationship Id="rId3075" Target="https://newsvladimir.ru/fn_1515772.html" TargetMode="External" Type="http://schemas.openxmlformats.org/officeDocument/2006/relationships/hyperlink" /><Relationship Id="rId3076" Target="http://parkinfo-tv.ru//news/incidents/11072024_529.php" TargetMode="External" Type="http://schemas.openxmlformats.org/officeDocument/2006/relationships/hyperlink" /><Relationship Id="rId3077" Target="https://novostivolgograda.ru/news/2024-07-11/volgogradtsev-evakuirovali-iz-za-pozhara-v-klinike-vdts-5136059" TargetMode="External" Type="http://schemas.openxmlformats.org/officeDocument/2006/relationships/hyperlink" /><Relationship Id="rId3078" Target="https://saransk-news.net/society/2024/07/11/205463.html" TargetMode="External" Type="http://schemas.openxmlformats.org/officeDocument/2006/relationships/hyperlink" /><Relationship Id="rId3079" Target="https://armavir.bezformata.com/listnews/zhara-do-41-snova-nakroet-kuban/133921613/" TargetMode="External" Type="http://schemas.openxmlformats.org/officeDocument/2006/relationships/hyperlink" /><Relationship Id="rId3080" Target="https://smi2.ru/article/156217862" TargetMode="External" Type="http://schemas.openxmlformats.org/officeDocument/2006/relationships/hyperlink" /><Relationship Id="rId3081" Target="https://vladimir.bezformata.com/listnews/krupniy-pozhar-v-derevenskom-dome/133921733/" TargetMode="External" Type="http://schemas.openxmlformats.org/officeDocument/2006/relationships/hyperlink" /><Relationship Id="rId3082" Target="https://saratov.mk.ru/incident/2024/07/11/v-saratove-pri-pozhare-v-mnogoetazhke-postradal-rebenok.html" TargetMode="External" Type="http://schemas.openxmlformats.org/officeDocument/2006/relationships/hyperlink" /><Relationship Id="rId3083" Target="https://tolyatti.bezformata.com/listnews/tolyatti-spasali-6-sapserferov-kotorih/133921782/" TargetMode="External" Type="http://schemas.openxmlformats.org/officeDocument/2006/relationships/hyperlink" /><Relationship Id="rId3084" Target="https://gorod55.ru/news/2024-07-11/pryamo-na-mashinu-v-omske-posle-moschnogo-livnya-i-uragana-ruhnuli-neskolko-dereviev-5136058" TargetMode="External" Type="http://schemas.openxmlformats.org/officeDocument/2006/relationships/hyperlink" /><Relationship Id="rId3085" Target="https://ivanovo.bezformata.com/listnews/sutki-ozhidaetsya-visokaya-pozharoopasnost/133921894/" TargetMode="External" Type="http://schemas.openxmlformats.org/officeDocument/2006/relationships/hyperlink" /><Relationship Id="rId3086" Target="http://newsml.itar-tass.com/NewsML/NewsMLGenStore.nsf/NewsItem?openagent&amp;docid=F1A5CF1BB946484243258B57004D2A23" TargetMode="External" Type="http://schemas.openxmlformats.org/officeDocument/2006/relationships/hyperlink" /><Relationship Id="rId3087" Target="http://newsml.itar-tass.com/NewsML/NewsMLGenStore.nsf/NewsItem?openagent&amp;docid=C7293303616E567343258B57004D3EBF" TargetMode="External" Type="http://schemas.openxmlformats.org/officeDocument/2006/relationships/hyperlink" /><Relationship Id="rId3088" Target="http://33uslugi.ru/news/11-07-2024-v-kovrove-sotrudnikov-poiskovo-spasatelnogo-otryada-zastavlyayut-pilit-derevya-i-chistit-livnyovki.html" TargetMode="External" Type="http://schemas.openxmlformats.org/officeDocument/2006/relationships/hyperlink" /><Relationship Id="rId3089" Target="https://nsk.aif.ru/incidents/v-novosibirskoy-oblasti-s-nachala-leta-utonuli-45-chelovek" TargetMode="External" Type="http://schemas.openxmlformats.org/officeDocument/2006/relationships/hyperlink" /><Relationship Id="rId3090" Target="https://omsk.aif.ru/society/v-omske-nachalsya-silnyy-liven-s-grozoy-i-krupnym-gradom" TargetMode="External" Type="http://schemas.openxmlformats.org/officeDocument/2006/relationships/hyperlink" /><Relationship Id="rId3091" Target="https://ru24.net/kaluga/383250419/" TargetMode="External" Type="http://schemas.openxmlformats.org/officeDocument/2006/relationships/hyperlink" /><Relationship Id="rId3092" Target="https://41-tv.ru/stolb-dyma-ot-pozhara-podnimaetsya-nad-tsehom-po-proizvodstvu-keramicheskoy-plitki-v-himkah" TargetMode="External" Type="http://schemas.openxmlformats.org/officeDocument/2006/relationships/hyperlink" /><Relationship Id="rId3093" Target="https://tula.aif.ru/incidents/chislo-utonuvshih-v-tulskih-vodoemah-rastet-spasateli-usilivayut-rabotu" TargetMode="External" Type="http://schemas.openxmlformats.org/officeDocument/2006/relationships/hyperlink" /><Relationship Id="rId3094" Target="https://tvzvezda.ru/news/2024711176-XKFi8.html" TargetMode="External" Type="http://schemas.openxmlformats.org/officeDocument/2006/relationships/hyperlink" /><Relationship Id="rId3095" Target="http://www.vsesmi.ru/travel/2024/07/11/4164100/" TargetMode="External" Type="http://schemas.openxmlformats.org/officeDocument/2006/relationships/hyperlink" /><Relationship Id="rId3096" Target="https://chel.aif.ru/incidents/v-chelyabinskoy-oblasti-15-chelovek-evakuirovalis-iz-goryashchego-obshchezhitiya" TargetMode="External" Type="http://schemas.openxmlformats.org/officeDocument/2006/relationships/hyperlink" /><Relationship Id="rId3097" Target="http://newsml.itar-tass.com/NewsML/NewsMLGenStore.nsf/NewsItem?openagent&amp;docid=ACAA3A26747DCA0C43258B57004D9347" TargetMode="External" Type="http://schemas.openxmlformats.org/officeDocument/2006/relationships/hyperlink" /><Relationship Id="rId3098" Target="https://life.ru/p/1671738" TargetMode="External" Type="http://schemas.openxmlformats.org/officeDocument/2006/relationships/hyperlink" /><Relationship Id="rId3099" Target="https://okt-neft.ru/news/proisshestviya/2024-07-11/zhitelnitsa-oktyabrskogo-platit-ipoteku-za-sgorevshuyu-kvartiru-v-kotoruyu-ona-ne-uspela-v-ehat-3833145" TargetMode="External" Type="http://schemas.openxmlformats.org/officeDocument/2006/relationships/hyperlink" /><Relationship Id="rId3100" Target="https://sibdepo.ru/news/v-rossijskom-regione-ogromnyj-vnedorozhnik-neozhidanno-vzorvalsya-i-vzletel-na-vozduh.html" TargetMode="External" Type="http://schemas.openxmlformats.org/officeDocument/2006/relationships/hyperlink" /><Relationship Id="rId3101" Target="https://26.ru/text/incidents/2024/07/11/73818230/" TargetMode="External" Type="http://schemas.openxmlformats.org/officeDocument/2006/relationships/hyperlink" /><Relationship Id="rId3102" Target="https://arkhangelsk-news.net/other/2024/07/11/134818.html" TargetMode="External" Type="http://schemas.openxmlformats.org/officeDocument/2006/relationships/hyperlink" /><Relationship Id="rId3103" Target="https://my.kribrum.ru/document/9151315489467471478" TargetMode="External" Type="http://schemas.openxmlformats.org/officeDocument/2006/relationships/hyperlink" /><Relationship Id="rId3104" Target="https://parniplus.com/news/rainbow-unicorn-lgbt-propaganda/" TargetMode="External" Type="http://schemas.openxmlformats.org/officeDocument/2006/relationships/hyperlink" /><Relationship Id="rId3105" Target="https://103news.com/kostroma/383240544/" TargetMode="External" Type="http://schemas.openxmlformats.org/officeDocument/2006/relationships/hyperlink" /><Relationship Id="rId3106" Target="https://tr.ria.ru/news/1144285428" TargetMode="External" Type="http://schemas.openxmlformats.org/officeDocument/2006/relationships/hyperlink" /><Relationship Id="rId3107" Target="https://www.gazeta.ru/social/news/2024/07/11/23442451.shtml" TargetMode="External" Type="http://schemas.openxmlformats.org/officeDocument/2006/relationships/hyperlink" /><Relationship Id="rId3108" Target="https://news.myseldon.com/ru/news/index/314876480" TargetMode="External" Type="http://schemas.openxmlformats.org/officeDocument/2006/relationships/hyperlink" /><Relationship Id="rId3109" Target="https://ugpss48.ru/2024/07/11/%d1%81%d0%bf%d0%b0%d1%81%d0%b0%d1%82%d0%b5%d0%bb%d0%b8-%d1%83%d0%bf%d1%80%d0%b0%d0%b2%d0%bb%d0%b5%d0%bd%d0%b8%d1%8f-%d0%bf%d1%80%d0%be%d0%b4%d0%be%d0%bb%d0%b6%d0%b0%d1%8e%d1%82-%d0%bf%d1%80%d0%be/" TargetMode="External" Type="http://schemas.openxmlformats.org/officeDocument/2006/relationships/hyperlink" /><Relationship Id="rId3110" Target="https://kurskcity.ru/news/incident/232816" TargetMode="External" Type="http://schemas.openxmlformats.org/officeDocument/2006/relationships/hyperlink" /><Relationship Id="rId3111" Target="https://penza-news.net/other/2024/07/11/360693.html" TargetMode="External" Type="http://schemas.openxmlformats.org/officeDocument/2006/relationships/hyperlink" /><Relationship Id="rId3112" Target="https://ria.city/chelyabinsk/383228005/" TargetMode="External" Type="http://schemas.openxmlformats.org/officeDocument/2006/relationships/hyperlink" /><Relationship Id="rId3113" Target="https://moika78.ru/news/2024-07-11/1001425-smolnyj-prosit-voditelej-otkazatsya-ot-poezdok-v-pyatnitsu/" TargetMode="External" Type="http://schemas.openxmlformats.org/officeDocument/2006/relationships/hyperlink" /><Relationship Id="rId3114" Target="https://obozvrn.ru/archives/305435" TargetMode="External" Type="http://schemas.openxmlformats.org/officeDocument/2006/relationships/hyperlink" /><Relationship Id="rId3115" Target="https://infoalania.ru/?module=articles&amp;action=view&amp;id=28055" TargetMode="External" Type="http://schemas.openxmlformats.org/officeDocument/2006/relationships/hyperlink" /><Relationship Id="rId3116" Target="https://zp-news.ru/society/2024/07/11/353584.html" TargetMode="External" Type="http://schemas.openxmlformats.org/officeDocument/2006/relationships/hyperlink" /><Relationship Id="rId3117" Target="https://v102.ru/news/132094.html" TargetMode="External" Type="http://schemas.openxmlformats.org/officeDocument/2006/relationships/hyperlink" /><Relationship Id="rId3118" Target="https://xn--b1ats.xn--80asehdb/feed/obshchestvo/v-medklinike-volgograda-potushili-pozhar-7884620208.html" TargetMode="External" Type="http://schemas.openxmlformats.org/officeDocument/2006/relationships/hyperlink" /><Relationship Id="rId3119" Target="https://baltvedomosti.ru/?module=articles&amp;action=view&amp;id=19926" TargetMode="External" Type="http://schemas.openxmlformats.org/officeDocument/2006/relationships/hyperlink" /><Relationship Id="rId3120" Target="https://chita.bezformata.com/listnews/musoropererabativayushego/133919767/" TargetMode="External" Type="http://schemas.openxmlformats.org/officeDocument/2006/relationships/hyperlink" /><Relationship Id="rId3121" Target="https://www.m24.ru/videos/proisshestviya/11072024/707675" TargetMode="External" Type="http://schemas.openxmlformats.org/officeDocument/2006/relationships/hyperlink" /><Relationship Id="rId3122" Target="https://my.kribrum.ru/document/9151315489467476424" TargetMode="External" Type="http://schemas.openxmlformats.org/officeDocument/2006/relationships/hyperlink" /><Relationship Id="rId3123" Target="https://kirovsk-reg.ru/news/?id=19109" TargetMode="External" Type="http://schemas.openxmlformats.org/officeDocument/2006/relationships/hyperlink" /><Relationship Id="rId3124" Target="https://rg.ru/2024/07/11/reg-pfo/v-saratove-pri-pozhare-v-mnogokvartirnom-dome-postradal-rebenok.html" TargetMode="External" Type="http://schemas.openxmlformats.org/officeDocument/2006/relationships/hyperlink" /><Relationship Id="rId3125" Target="https://ru24.net/various/383226295/" TargetMode="External" Type="http://schemas.openxmlformats.org/officeDocument/2006/relationships/hyperlink" /><Relationship Id="rId3126" Target="https://karelinform.ru/news/2024-07-11/pozharnye-petrozavodska-rasskazali-kak-spasali-rebenka-zastryavshego-v-reshetke-5135603" TargetMode="External" Type="http://schemas.openxmlformats.org/officeDocument/2006/relationships/hyperlink" /><Relationship Id="rId3127" Target="https://xonews.ru/news/almanah-puls-regiona.-novosti-chetverga-11-ijulja/" TargetMode="External" Type="http://schemas.openxmlformats.org/officeDocument/2006/relationships/hyperlink" /><Relationship Id="rId3128" Target="https://tr.ria.ru/news/1144285797" TargetMode="External" Type="http://schemas.openxmlformats.org/officeDocument/2006/relationships/hyperlink" /><Relationship Id="rId3129" Target="https://daytimenews.ru/moscow/ezhegodnye-pozhary-i-milliardnyy-dolg-chto-izvestno-o-kompanii-vladeyuschey-sgorevshim-cehom-v-himka-331880.html" TargetMode="External" Type="http://schemas.openxmlformats.org/officeDocument/2006/relationships/hyperlink" /><Relationship Id="rId3130" Target="https://pskov-news.net/incident/2024/07/11/113989.html" TargetMode="External" Type="http://schemas.openxmlformats.org/officeDocument/2006/relationships/hyperlink" /><Relationship Id="rId3131" Target="https://vladimir-news.net/incident/2024/07/11/124697.html" TargetMode="External" Type="http://schemas.openxmlformats.org/officeDocument/2006/relationships/hyperlink" /><Relationship Id="rId3132" Target="https://newsomsk.ru/news/145102-liven_grad_i_shtormovoy_veter_soxranyatsya_v_omsko/" TargetMode="External" Type="http://schemas.openxmlformats.org/officeDocument/2006/relationships/hyperlink" /><Relationship Id="rId3133" Target="https://09.rosguard.gov.ru/News/Article/komanda-rosgvardii-pobedila-v-sorevnovaniyax-na-kubok-obshhestva-dinamo-po-xokkeyu" TargetMode="External" Type="http://schemas.openxmlformats.org/officeDocument/2006/relationships/hyperlink" /><Relationship Id="rId3134" Target="https://news.myseldon.com/ru/news/index/314876865" TargetMode="External" Type="http://schemas.openxmlformats.org/officeDocument/2006/relationships/hyperlink" /><Relationship Id="rId3135" Target="https://lipeck.bezformata.com/listnews/prudu-iz-za-otorvavshegosya-tromba/133922171/" TargetMode="External" Type="http://schemas.openxmlformats.org/officeDocument/2006/relationships/hyperlink" /><Relationship Id="rId3136" Target="https://guberniya.tv/obshhestvo/281559" TargetMode="External" Type="http://schemas.openxmlformats.org/officeDocument/2006/relationships/hyperlink" /><Relationship Id="rId3137" Target="https://46tv.ru/odnoj-strokoj/v-kurske/204923-v-kurskoj-oblasti-stolknulis-poezd-i-gruzovoj-avtomobil.html" TargetMode="External" Type="http://schemas.openxmlformats.org/officeDocument/2006/relationships/hyperlink" /><Relationship Id="rId3138" Target="https://grozny-inform.ru/news/society/162447/" TargetMode="External" Type="http://schemas.openxmlformats.org/officeDocument/2006/relationships/hyperlink" /><Relationship Id="rId3139" Target="https://piter-news.net/incident/2024/07/11/412394.html" TargetMode="External" Type="http://schemas.openxmlformats.org/officeDocument/2006/relationships/hyperlink" /><Relationship Id="rId3140" Target="https://russia24.pro/spb/383238731/" TargetMode="External" Type="http://schemas.openxmlformats.org/officeDocument/2006/relationships/hyperlink" /><Relationship Id="rId3141" Target="https://nao-news.net/society/2024/07/11/46422.html" TargetMode="External" Type="http://schemas.openxmlformats.org/officeDocument/2006/relationships/hyperlink" /><Relationship Id="rId3142" Target="https://bloknot-lugansk.ru/news/sklad-goryuche-smazochnykh-materialov-zagorelsya-v-1752954" TargetMode="External" Type="http://schemas.openxmlformats.org/officeDocument/2006/relationships/hyperlink" /><Relationship Id="rId3143" Target="https://iz.ru/1726093/2024-07-11/ekspert-rasskazal-ob-ispolzovanii-nerazorvavshegosia-snariada-himars" TargetMode="External" Type="http://schemas.openxmlformats.org/officeDocument/2006/relationships/hyperlink" /><Relationship Id="rId3144" Target="https://mos.news/news/society/mchs-gotovo-obuchit-ekipazhi-kitaya-tusheniyu-pozharov-s-il-76/" TargetMode="External" Type="http://schemas.openxmlformats.org/officeDocument/2006/relationships/hyperlink" /><Relationship Id="rId3145" Target="https://znamya31.ru/news/proisshestviya/2024-07-11/belgorodskie-ognebortsy-likvidirovali-shest-pozharov-na-territorii-regiona-za-minuvshie-sutki-395471" TargetMode="External" Type="http://schemas.openxmlformats.org/officeDocument/2006/relationships/hyperlink" /><Relationship Id="rId3146" Target="https://crimea.ria.ru/20240711/pozhar-pod-sudakom-lokalizovan-1138778098.html" TargetMode="External" Type="http://schemas.openxmlformats.org/officeDocument/2006/relationships/hyperlink" /><Relationship Id="rId3147" Target="https://smi2.ru/article/156218970" TargetMode="External" Type="http://schemas.openxmlformats.org/officeDocument/2006/relationships/hyperlink" /><Relationship Id="rId3148" Target="https://ria.ru/20240711/mchs-1959045789.html" TargetMode="External" Type="http://schemas.openxmlformats.org/officeDocument/2006/relationships/hyperlink" /><Relationship Id="rId3149" Target="https://tulapressa.ru/2024/07/dvoe-detej-i-desyat-vzroslyx-utonuli-v-prudax-i-rekax-tulskoj-oblasti-4612/" TargetMode="External" Type="http://schemas.openxmlformats.org/officeDocument/2006/relationships/hyperlink" /><Relationship Id="rId3150" Target="https://kirov-news.net/society/2024/07/11/383426.html" TargetMode="External" Type="http://schemas.openxmlformats.org/officeDocument/2006/relationships/hyperlink" /><Relationship Id="rId3151" Target="https://kherson-news.ru/society/2024/07/11/338628.html" TargetMode="External" Type="http://schemas.openxmlformats.org/officeDocument/2006/relationships/hyperlink" /><Relationship Id="rId3152" Target="https://ura.news/news/1052791760" TargetMode="External" Type="http://schemas.openxmlformats.org/officeDocument/2006/relationships/hyperlink" /><Relationship Id="rId3153" Target="https://www.c-inform.info/news/id/109793" TargetMode="External" Type="http://schemas.openxmlformats.org/officeDocument/2006/relationships/hyperlink" /><Relationship Id="rId3154" Target="https://kherson-news.ru/society/2024/07/11/338633.html" TargetMode="External" Type="http://schemas.openxmlformats.org/officeDocument/2006/relationships/hyperlink" /><Relationship Id="rId3155" Target="https://arkhangelsk-news.net/incident/2024/07/11/134824.html" TargetMode="External" Type="http://schemas.openxmlformats.org/officeDocument/2006/relationships/hyperlink" /><Relationship Id="rId3156" Target="https://www.m24.ru/videos/proisshestviya/11072024/707680" TargetMode="External" Type="http://schemas.openxmlformats.org/officeDocument/2006/relationships/hyperlink" /><Relationship Id="rId3157" Target="https://penza.bezformata.com/listnews/otryada-tigr-pomogli-presech/133922306/" TargetMode="External" Type="http://schemas.openxmlformats.org/officeDocument/2006/relationships/hyperlink" /><Relationship Id="rId3158" Target="https://dddkursk.ru/lenta/2024/07/11/110168/" TargetMode="External" Type="http://schemas.openxmlformats.org/officeDocument/2006/relationships/hyperlink" /><Relationship Id="rId3159" Target="https://bclass.ru/aktualno/trevozhnaya_khronika/tsitsa-dritsa-na-bakaritse/" TargetMode="External" Type="http://schemas.openxmlformats.org/officeDocument/2006/relationships/hyperlink" /><Relationship Id="rId3160" Target="https://bel.ru/news/2024-07-11/stoit-li-ozhidat-belgorodtsam-poholodaniya-v-blizhayshee-vremya-5136026" TargetMode="External" Type="http://schemas.openxmlformats.org/officeDocument/2006/relationships/hyperlink" /><Relationship Id="rId3161" Target="https://torzhok-gid.ru/news/zdorove/ozhidaetsya-zhara-v-tverskoy-oblasti-spasateli-preduprezhdayut-o-merah-bezopasnosti.htm" TargetMode="External" Type="http://schemas.openxmlformats.org/officeDocument/2006/relationships/hyperlink" /><Relationship Id="rId3162" Target="https://tverigrad.ru/publication/v-tverskoj-oblasti-gorjat-bani/" TargetMode="External" Type="http://schemas.openxmlformats.org/officeDocument/2006/relationships/hyperlink" /><Relationship Id="rId3163" Target="https://mktula.ru/news/n/12-chelovek-utonuli-v-tulskoy-oblasti-s-nachala-kupalnogo-sezona/" TargetMode="External" Type="http://schemas.openxmlformats.org/officeDocument/2006/relationships/hyperlink" /><Relationship Id="rId3164" Target="https://arhangelsk.bezformata.com/listnews/arhangelske-vertolyot-mi-8-mchs-rossii/133921439/" TargetMode="External" Type="http://schemas.openxmlformats.org/officeDocument/2006/relationships/hyperlink" /><Relationship Id="rId3165" Target="https://arhangelsk.bezformata.com/listnews/arhangelske-proshla-vserossiyskaya/133921702/" TargetMode="External" Type="http://schemas.openxmlformats.org/officeDocument/2006/relationships/hyperlink" /><Relationship Id="rId3166" Target="https://zp-news.ru/other/2024/07/11/353594.html" TargetMode="External" Type="http://schemas.openxmlformats.org/officeDocument/2006/relationships/hyperlink" /><Relationship Id="rId3167" Target="https://omsk.aif.ru/society/iz-za-silnogo-livnya-v-omske-ulicy-prevratilis-v-reki" TargetMode="External" Type="http://schemas.openxmlformats.org/officeDocument/2006/relationships/hyperlink" /><Relationship Id="rId3168" Target="https://onega.bezformata.com/listnews/festival-vodi/133921411/" TargetMode="External" Type="http://schemas.openxmlformats.org/officeDocument/2006/relationships/hyperlink" /><Relationship Id="rId3169" Target="https://xn--90acjm8bgdq.xn--p1ai/163752" TargetMode="External" Type="http://schemas.openxmlformats.org/officeDocument/2006/relationships/hyperlink" /><Relationship Id="rId3170" Target="https://crimea-news.com/society/2024/07/11/1415874.html" TargetMode="External" Type="http://schemas.openxmlformats.org/officeDocument/2006/relationships/hyperlink" /><Relationship Id="rId3171" Target="https://smi2.ru/article/156219712" TargetMode="External" Type="http://schemas.openxmlformats.org/officeDocument/2006/relationships/hyperlink" /><Relationship Id="rId3172" Target="https://103news.com/kazan/383229044/" TargetMode="External" Type="http://schemas.openxmlformats.org/officeDocument/2006/relationships/hyperlink" /><Relationship Id="rId3173" Target="https://tr.ria.ru/news/1144286521" TargetMode="External" Type="http://schemas.openxmlformats.org/officeDocument/2006/relationships/hyperlink" /><Relationship Id="rId3174" Target="https://78.ru/news/2024-07-11/v-peterburge-v-svyazi-s-pogodnimi-usloviyami-obyavlen-zheltii-uroven-opasnosti" TargetMode="External" Type="http://schemas.openxmlformats.org/officeDocument/2006/relationships/hyperlink" /><Relationship Id="rId3175" Target="https://sevastopol-news.com/society/2024/07/11/382307.html" TargetMode="External" Type="http://schemas.openxmlformats.org/officeDocument/2006/relationships/hyperlink" /><Relationship Id="rId3176" Target="http://newsml.itar-tass.com/NewsML/NewsMLGenStore.nsf/NewsItem?openagent&amp;docid=F7B3EF077AC745D843258B5700502006" TargetMode="External" Type="http://schemas.openxmlformats.org/officeDocument/2006/relationships/hyperlink" /><Relationship Id="rId3177" Target="https://daytimenews.ru/auto/avtomobil-zagorelsya-u-nizhegorodki-vo-vremya-dvizheniya-po-trasse-176495.html" TargetMode="External" Type="http://schemas.openxmlformats.org/officeDocument/2006/relationships/hyperlink" /><Relationship Id="rId3178" Target="https://gorvesti.ru/society/volgogradtsam-obyasnili-chto-delat-pri-poyavlenii-bespilotnikov-170584.html" TargetMode="External" Type="http://schemas.openxmlformats.org/officeDocument/2006/relationships/hyperlink" /><Relationship Id="rId3179" Target="https://bloknot-volzhsky.ru/news/broshennuyu-v-goryashchey-legkovushke-passazhirku-" TargetMode="External" Type="http://schemas.openxmlformats.org/officeDocument/2006/relationships/hyperlink" /><Relationship Id="rId3180" Target="https://karelia-news.net/incident/2024/07/11/237988.html" TargetMode="External" Type="http://schemas.openxmlformats.org/officeDocument/2006/relationships/hyperlink" /><Relationship Id="rId3181" Target="https://26.ru/text/incidents/2024/07/11/73818254/" TargetMode="External" Type="http://schemas.openxmlformats.org/officeDocument/2006/relationships/hyperlink" /><Relationship Id="rId3182" Target="https://newsnn.ru/news/2024-07-11/dym-i-panika-chto-sluchilos-v-nizhegorodskom-dispansere-5136099" TargetMode="External" Type="http://schemas.openxmlformats.org/officeDocument/2006/relationships/hyperlink" /><Relationship Id="rId3183" Target="https://news.myseldon.com/ru/news/index/314878280" TargetMode="External" Type="http://schemas.openxmlformats.org/officeDocument/2006/relationships/hyperlink" /><Relationship Id="rId3184" Target="https://chita.bezformata.com/listnews/musorosortirovochnogo/133922050/" TargetMode="External" Type="http://schemas.openxmlformats.org/officeDocument/2006/relationships/hyperlink" /><Relationship Id="rId3185" Target="https://grozny-news.net/society/2024/07/11/169072.html" TargetMode="External" Type="http://schemas.openxmlformats.org/officeDocument/2006/relationships/hyperlink" /><Relationship Id="rId3186" Target="https://sarnovosti.ru/news/nochyu-na-shekhurdina-sgoreli-dve-mashiny/" TargetMode="External" Type="http://schemas.openxmlformats.org/officeDocument/2006/relationships/hyperlink" /><Relationship Id="rId3187" Target="https://neft.media/vse-regiony/news/48f1b1d4-2602-4574-abdb-3d8245d8469e" TargetMode="External" Type="http://schemas.openxmlformats.org/officeDocument/2006/relationships/hyperlink" /><Relationship Id="rId3188" Target="https://123ru.net/volgograd/383243672/" TargetMode="External" Type="http://schemas.openxmlformats.org/officeDocument/2006/relationships/hyperlink" /><Relationship Id="rId3189" Target="https://pravo68.ru/%d0%b2-%d0%bf%d0%be%d0%b4%d0%b6%d0%be%d0%b3%d0%b5-%d0%be%d0%b1%d1%8a%d0%b5%d0%ba%d1%82%d0%b0-%d0%ba%d1%83%d0%bb%d1%8c%d1%82%d1%83%d1%80%d0%bd%d0%be%d0%b3%d0%be-%d0%bd%d0%b0%d1%81%d0%bb%d0%b5%d0%b4/" TargetMode="External" Type="http://schemas.openxmlformats.org/officeDocument/2006/relationships/hyperlink" /><Relationship Id="rId3190" Target="https://info-kizlyar.ru/news/media/2024/7/11/inspektoryi-gims-sovmestno-s-administratsiej-kizlyara-patruliruyut-ruslo-reki-terek/" TargetMode="External" Type="http://schemas.openxmlformats.org/officeDocument/2006/relationships/hyperlink" /><Relationship Id="rId3191" Target="https://tver.mk.ru/social/2024/07/11/v-tverskoy-oblasti-pyanyy-muzhchina-pytalsya-szhech-kvartiru-s-pomoshhyu-korobki.html" TargetMode="External" Type="http://schemas.openxmlformats.org/officeDocument/2006/relationships/hyperlink" /><Relationship Id="rId3192" Target="https://mos.news/news/proisshestviya/pozhar-pod-sudakom-lokalizovali-na-ploshchadi-15-gektarov/" TargetMode="External" Type="http://schemas.openxmlformats.org/officeDocument/2006/relationships/hyperlink" /><Relationship Id="rId3193" Target="https://rutnov.ru/2024/07/11/muslim-muslimov-v-dagestane-naschityvaetsya-poryadka-10-oborudovannyh-plyazhej/" TargetMode="External" Type="http://schemas.openxmlformats.org/officeDocument/2006/relationships/hyperlink" /><Relationship Id="rId3194" Target="https://msk-news.net/society/2024/07/11/532927.html" TargetMode="External" Type="http://schemas.openxmlformats.org/officeDocument/2006/relationships/hyperlink" /><Relationship Id="rId3195" Target="https://chelyabinsk.bezformata.com/listnews/proveli-reyd-po-opasnim-kareram/133922979/" TargetMode="External" Type="http://schemas.openxmlformats.org/officeDocument/2006/relationships/hyperlink" /><Relationship Id="rId3196" Target="https://kostroma.bezformata.com/listnews/kamaza-ne-podelili-most-v-sharinskom/133922915/" TargetMode="External" Type="http://schemas.openxmlformats.org/officeDocument/2006/relationships/hyperlink" /><Relationship Id="rId3197" Target="https://news.myseldon.com/ru/news/index/314878025" TargetMode="External" Type="http://schemas.openxmlformats.org/officeDocument/2006/relationships/hyperlink" /><Relationship Id="rId3198" Target="https://kursk-news.net/incident/2024/07/11/350395.html" TargetMode="External" Type="http://schemas.openxmlformats.org/officeDocument/2006/relationships/hyperlink" /><Relationship Id="rId3199" Target="https://saratov-news.net/incident/2024/07/11/550267.html" TargetMode="External" Type="http://schemas.openxmlformats.org/officeDocument/2006/relationships/hyperlink" /><Relationship Id="rId3200" Target="https://63.ru/text/incidents/2024/07/11/73818344/" TargetMode="External" Type="http://schemas.openxmlformats.org/officeDocument/2006/relationships/hyperlink" /><Relationship Id="rId3201" Target="https://progorod33.ru/news/90585" TargetMode="External" Type="http://schemas.openxmlformats.org/officeDocument/2006/relationships/hyperlink" /><Relationship Id="rId3202" Target="https://93.ru/text/incidents/2024/07/11/73818326/" TargetMode="External" Type="http://schemas.openxmlformats.org/officeDocument/2006/relationships/hyperlink" /><Relationship Id="rId3203" Target="https://ru24.net/vladimir/383234090/" TargetMode="External" Type="http://schemas.openxmlformats.org/officeDocument/2006/relationships/hyperlink" /><Relationship Id="rId3204" Target="https://www.crimeantatars.club/life/society/v-krymu-uchastilis-pozhary" TargetMode="External" Type="http://schemas.openxmlformats.org/officeDocument/2006/relationships/hyperlink" /><Relationship Id="rId3205" Target="https://yamal-news.net/society/2024/07/11/292069.html" TargetMode="External" Type="http://schemas.openxmlformats.org/officeDocument/2006/relationships/hyperlink" /><Relationship Id="rId3206" Target="https://news.myseldon.com/ru/news/index/314878851" TargetMode="External" Type="http://schemas.openxmlformats.org/officeDocument/2006/relationships/hyperlink" /><Relationship Id="rId3207" Target="http://smolensk.holme.ru/news/668fecd362e5ba8e0a08f67a/" TargetMode="External" Type="http://schemas.openxmlformats.org/officeDocument/2006/relationships/hyperlink" /><Relationship Id="rId3208" Target="https://ru24.net/mix/383229302/" TargetMode="External" Type="http://schemas.openxmlformats.org/officeDocument/2006/relationships/hyperlink" /><Relationship Id="rId3209" Target="https://smolensk.bezformata.com/listnews/sorevnovaniya-vserossiyskogo-detsko/133923263/" TargetMode="External" Type="http://schemas.openxmlformats.org/officeDocument/2006/relationships/hyperlink" /><Relationship Id="rId3210" Target="https://issa.bezformata.com/listnews/profilakticheskiy-reyd-po-vodnim-obektam/133923232/" TargetMode="External" Type="http://schemas.openxmlformats.org/officeDocument/2006/relationships/hyperlink" /><Relationship Id="rId3211" Target="https://news2fun.ru/ulicy-novokuznecka-zatopilo-posle-moshhnogo-livnya-avtomobilyam-i-peshehodam-pr" TargetMode="External" Type="http://schemas.openxmlformats.org/officeDocument/2006/relationships/hyperlink" /><Relationship Id="rId3212" Target="https://kuban24.tv/item/trava-zagorelas-na-pustyre-za-gubernskim-mikrorajonom-v-krasnodare" TargetMode="External" Type="http://schemas.openxmlformats.org/officeDocument/2006/relationships/hyperlink" /><Relationship Id="rId3213" Target="https://www.crimea.kp.ru/online/news/5895292/" TargetMode="External" Type="http://schemas.openxmlformats.org/officeDocument/2006/relationships/hyperlink" /><Relationship Id="rId3214" Target="https://samara-news.net/incident/2024/07/11/372519.html" TargetMode="External" Type="http://schemas.openxmlformats.org/officeDocument/2006/relationships/hyperlink" /><Relationship Id="rId3215" Target="https://tambov-news.net/society/2024/07/11/200863.html" TargetMode="External" Type="http://schemas.openxmlformats.org/officeDocument/2006/relationships/hyperlink" /><Relationship Id="rId3216" Target="https://news.sarbc.ru/main/2024/07/11/298988.html" TargetMode="External" Type="http://schemas.openxmlformats.org/officeDocument/2006/relationships/hyperlink" /><Relationship Id="rId3217" Target="https://vse42.ru/news/33587032" TargetMode="External" Type="http://schemas.openxmlformats.org/officeDocument/2006/relationships/hyperlink" /><Relationship Id="rId3218" Target="https://nsknews.info/materials/gde-mnogodetnym-besplatno-poluchit-pozharnyy-izveshchatel-v-novosibirske/" TargetMode="External" Type="http://schemas.openxmlformats.org/officeDocument/2006/relationships/hyperlink" /><Relationship Id="rId3219" Target="https://gkchs.cap.ru/news/2024/07/11/provedena-proverka-pozharnih-chastej-gkchs-chuvash" TargetMode="External" Type="http://schemas.openxmlformats.org/officeDocument/2006/relationships/hyperlink" /><Relationship Id="rId3220" Target="https://realnoevremya.ru/news/312654-specialisty-mchs-iz-rf-knr-i-mongolii-gotovyatsya-k-sovmestnym-ucheniyam" TargetMode="External" Type="http://schemas.openxmlformats.org/officeDocument/2006/relationships/hyperlink" /><Relationship Id="rId3221" Target="https://www.smi.today/ru_smi/2943165-specialisty-mchs-iz-rossii.html" TargetMode="External" Type="http://schemas.openxmlformats.org/officeDocument/2006/relationships/hyperlink" /><Relationship Id="rId3222" Target="https://smi2.ru/article/156220213" TargetMode="External" Type="http://schemas.openxmlformats.org/officeDocument/2006/relationships/hyperlink" /><Relationship Id="rId3223" Target="https://mosregtoday.ru/news/sec/v-krymu-lokalizovali-krupnyj-lesnoj-pozhar/" TargetMode="External" Type="http://schemas.openxmlformats.org/officeDocument/2006/relationships/hyperlink" /><Relationship Id="rId3224" Target="https://123ru.net/yakutsk/383232945/" TargetMode="External" Type="http://schemas.openxmlformats.org/officeDocument/2006/relationships/hyperlink" /><Relationship Id="rId3225" Target="https://klops.ru/other/2024-07-11/299394-pod-zavalami-na-shahte-v-polshe-zablokirovany-bolee-50-gornyakov?from=lenta" TargetMode="External" Type="http://schemas.openxmlformats.org/officeDocument/2006/relationships/hyperlink" /><Relationship Id="rId3226" Target="https://tr.ria.ru/news/1144287224" TargetMode="External" Type="http://schemas.openxmlformats.org/officeDocument/2006/relationships/hyperlink" /><Relationship Id="rId3227" Target="https://www.obltv.ru/news/incidents/moshchnye-livni-obrushilis-na-sever-regiona/" TargetMode="External" Type="http://schemas.openxmlformats.org/officeDocument/2006/relationships/hyperlink" /><Relationship Id="rId3228" Target="https://news.myseldon.com/ru/news/index/314878612" TargetMode="External" Type="http://schemas.openxmlformats.org/officeDocument/2006/relationships/hyperlink" /><Relationship Id="rId3229" Target="https://kemerovo.bezformata.com/listnews/luchshego-nachalnika-pozharnogo-karaula/133923478/" TargetMode="External" Type="http://schemas.openxmlformats.org/officeDocument/2006/relationships/hyperlink" /><Relationship Id="rId3230" Target="https://www.aex.ru/news/2024/7/11/273483/" TargetMode="External" Type="http://schemas.openxmlformats.org/officeDocument/2006/relationships/hyperlink" /><Relationship Id="rId3231" Target="https://103news.com/tver/383238962/" TargetMode="External" Type="http://schemas.openxmlformats.org/officeDocument/2006/relationships/hyperlink" /><Relationship Id="rId3232" Target="https://smi2.ru/article/156220174" TargetMode="External" Type="http://schemas.openxmlformats.org/officeDocument/2006/relationships/hyperlink" /><Relationship Id="rId3233" Target="https://volgograd.bezformata.com/listnews/dzerzhinskom-rayone-volgograda-potushili/133923592/" TargetMode="External" Type="http://schemas.openxmlformats.org/officeDocument/2006/relationships/hyperlink" /><Relationship Id="rId3234" Target="http://lentanovosti.ru/stalo-izvestno-eshe-ob-odnom-ypavshem-v-volgogradskoi-oblasti-bespilotnike/" TargetMode="External" Type="http://schemas.openxmlformats.org/officeDocument/2006/relationships/hyperlink" /><Relationship Id="rId3235" Target="https://grozniy.bezformata.com/listnews/prokuratura-provela-proverku-ispolneniya/133923701/" TargetMode="External" Type="http://schemas.openxmlformats.org/officeDocument/2006/relationships/hyperlink" /><Relationship Id="rId3236" Target="https://rg.ru/2024/07/11/mchs-predlozhilo-v-15-raza-povysit-vyplaty-dlia-postradavshih-ot-pavodkov.html" TargetMode="External" Type="http://schemas.openxmlformats.org/officeDocument/2006/relationships/hyperlink" /><Relationship Id="rId3237" Target="https://smi2.ru/article/156220209" TargetMode="External" Type="http://schemas.openxmlformats.org/officeDocument/2006/relationships/hyperlink" /><Relationship Id="rId3238" Target="https://kemerovo-news.net/incident/2024/07/11/135971.html" TargetMode="External" Type="http://schemas.openxmlformats.org/officeDocument/2006/relationships/hyperlink" /><Relationship Id="rId3239" Target="https://kemerovo-news.net/society/2024/07/11/135972.html" TargetMode="External" Type="http://schemas.openxmlformats.org/officeDocument/2006/relationships/hyperlink" /><Relationship Id="rId3240" Target="https://zp-news.ru/society/2024/07/11/353608.html" TargetMode="External" Type="http://schemas.openxmlformats.org/officeDocument/2006/relationships/hyperlink" /><Relationship Id="rId3241" Target="https://zp-news.ru/society/2024/07/11/353609.html" TargetMode="External" Type="http://schemas.openxmlformats.org/officeDocument/2006/relationships/hyperlink" /><Relationship Id="rId3242" Target="https://123ru.net/ivanovo/383237918/" TargetMode="External" Type="http://schemas.openxmlformats.org/officeDocument/2006/relationships/hyperlink" /><Relationship Id="rId3243" Target="https://bloknot-stavropol.ru/news/pozhar-na-nasosnoy-stantsii-v-solnechnodolske-likv-1752966" TargetMode="External" Type="http://schemas.openxmlformats.org/officeDocument/2006/relationships/hyperlink" /><Relationship Id="rId3244" Target="https://riamo.ru/news/proisshestviya/pozhar-v-krymu-lokalizovali-na-ploschadi-15-ga/" TargetMode="External" Type="http://schemas.openxmlformats.org/officeDocument/2006/relationships/hyperlink" /><Relationship Id="rId3245" Target="https://mos.news/news/proisshestviya/v-podolske-lokalizovali-vozgoranie-mansardy-zhilogo-doma/" TargetMode="External" Type="http://schemas.openxmlformats.org/officeDocument/2006/relationships/hyperlink" /><Relationship Id="rId3246" Target="https://smi2.ru/article/156220430" TargetMode="External" Type="http://schemas.openxmlformats.org/officeDocument/2006/relationships/hyperlink" /><Relationship Id="rId3247" Target="https://ru24.net/krasnodar/383231508/" TargetMode="External" Type="http://schemas.openxmlformats.org/officeDocument/2006/relationships/hyperlink" /><Relationship Id="rId3248" Target="https://gorodskoyportal.ru/nizhny/news/news/90965308/" TargetMode="External" Type="http://schemas.openxmlformats.org/officeDocument/2006/relationships/hyperlink" /><Relationship Id="rId3249" Target="https://gorodskoyportal.ru/ekaterinburg/news/news/90965378/" TargetMode="External" Type="http://schemas.openxmlformats.org/officeDocument/2006/relationships/hyperlink" /><Relationship Id="rId3250" Target="https://123ru.net/kurgan/383232809/" TargetMode="External" Type="http://schemas.openxmlformats.org/officeDocument/2006/relationships/hyperlink" /><Relationship Id="rId3251" Target="https://smi2.ru/article/156220409" TargetMode="External" Type="http://schemas.openxmlformats.org/officeDocument/2006/relationships/hyperlink" /><Relationship Id="rId3252" Target="https://kuban.bfm.ru/news/29801" TargetMode="External" Type="http://schemas.openxmlformats.org/officeDocument/2006/relationships/hyperlink" /><Relationship Id="rId3253" Target="https://my.kribrum.ru/document/9151315489467620270" TargetMode="External" Type="http://schemas.openxmlformats.org/officeDocument/2006/relationships/hyperlink" /><Relationship Id="rId3254" Target="https://ryb.ru/2024/07/11/2012321" TargetMode="External" Type="http://schemas.openxmlformats.org/officeDocument/2006/relationships/hyperlink" /><Relationship Id="rId3255" Target="https://tlt.ru/incident/v-tolyatti-spasali-6-sapserferov-kotorykh-uneslo-vetrom/2237153/" TargetMode="External" Type="http://schemas.openxmlformats.org/officeDocument/2006/relationships/hyperlink" /><Relationship Id="rId3256" Target="https://saint-petersburg.ru/news/2024/7/11/23106" TargetMode="External" Type="http://schemas.openxmlformats.org/officeDocument/2006/relationships/hyperlink" /><Relationship Id="rId3257" Target="https://samaragis.ru/v-samare-v-strojashhemsja-dome-na-ulice-dybenko-potushili-pozhar/" TargetMode="External" Type="http://schemas.openxmlformats.org/officeDocument/2006/relationships/hyperlink" /><Relationship Id="rId3258" Target="https://murmansk-news.net/society/2024/07/11/203662.html" TargetMode="External" Type="http://schemas.openxmlformats.org/officeDocument/2006/relationships/hyperlink" /><Relationship Id="rId3259" Target="https://media73.ru/2024/v-ulyanovske-provedut-povtornuyu-protivopozharnuyu-opashku" TargetMode="External" Type="http://schemas.openxmlformats.org/officeDocument/2006/relationships/hyperlink" /><Relationship Id="rId3260" Target="https://progorodnn.ru/news/122483" TargetMode="External" Type="http://schemas.openxmlformats.org/officeDocument/2006/relationships/hyperlink" /><Relationship Id="rId3261" Target="https://gorlovka-pravda.com/novosti-gorlovki/dnr-news/-more-volnuetsja-sotrudnik-mchs-rosi-spas-39-letnego-muzhchinu-v-sedovo-24707.html" TargetMode="External" Type="http://schemas.openxmlformats.org/officeDocument/2006/relationships/hyperlink" /><Relationship Id="rId3262" Target="https://vod-video.rbc.ru/archive/2024/07/11/news1800.folder/telecast_576p.mp4#15231540379440316718" TargetMode="External" Type="http://schemas.openxmlformats.org/officeDocument/2006/relationships/hyperlink" /><Relationship Id="rId3263" Target="https://izhlife.ru/weather/usilenie-vetra-do-17-m-s-ozhidaetsya-v-udmurtii-12-iyulya.html" TargetMode="External" Type="http://schemas.openxmlformats.org/officeDocument/2006/relationships/hyperlink" /><Relationship Id="rId3264" Target="https://start.sampo.ru/news/mk/407898283" TargetMode="External" Type="http://schemas.openxmlformats.org/officeDocument/2006/relationships/hyperlink" /><Relationship Id="rId3265" Target="https://123ru.net/izhevsk/383234249/" TargetMode="External" Type="http://schemas.openxmlformats.org/officeDocument/2006/relationships/hyperlink" /><Relationship Id="rId3266" Target="https://www.bel.kp.ru/online/news/5895277/" TargetMode="External" Type="http://schemas.openxmlformats.org/officeDocument/2006/relationships/hyperlink" /><Relationship Id="rId3267" Target="https://smolensk-news.net/incident/2024/07/11/204845.html" TargetMode="External" Type="http://schemas.openxmlformats.org/officeDocument/2006/relationships/hyperlink" /><Relationship Id="rId3268" Target="https://ekb.tsargrad.tv/news/mchs-objavili-shtormovoe-preduprezhdenie-v-sverdlovskoj-oblasti-na-12-ijulja_1026755" TargetMode="External" Type="http://schemas.openxmlformats.org/officeDocument/2006/relationships/hyperlink" /><Relationship Id="rId3269" Target="https://gorodskoyportal.ru/novosibirsk/news/news/90965988/" TargetMode="External" Type="http://schemas.openxmlformats.org/officeDocument/2006/relationships/hyperlink" /><Relationship Id="rId3270" Target="https://www.nn.ru/text/incidents/2024/07/11/73818461/" TargetMode="External" Type="http://schemas.openxmlformats.org/officeDocument/2006/relationships/hyperlink" /><Relationship Id="rId3271" Target="https://news.myseldon.com/ru/news/index/314878970" TargetMode="External" Type="http://schemas.openxmlformats.org/officeDocument/2006/relationships/hyperlink" /><Relationship Id="rId3272" Target="https://tver.bezformata.com/listnews/tver-gotovitsya-k-prazdnovaniyu-dnya/133924297/" TargetMode="External" Type="http://schemas.openxmlformats.org/officeDocument/2006/relationships/hyperlink" /><Relationship Id="rId3273" Target="https://smi2.ru/article/156220665" TargetMode="External" Type="http://schemas.openxmlformats.org/officeDocument/2006/relationships/hyperlink" /><Relationship Id="rId3274" Target="https://vlg.aif.ru/incidents/fire/25-chelovek-evakuirovano-vo-vremya-pozhara-v-klinike-volgograda" TargetMode="External" Type="http://schemas.openxmlformats.org/officeDocument/2006/relationships/hyperlink" /><Relationship Id="rId3275" Target="https://karelia-news.net/incident/2024/07/11/237992.html" TargetMode="External" Type="http://schemas.openxmlformats.org/officeDocument/2006/relationships/hyperlink" /><Relationship Id="rId3276" Target="https://rayonnaya-nedelya.ru/gidrotsikl-stolknulsya-s-katerom-naprotiv-vodnogo-stadiona/" TargetMode="External" Type="http://schemas.openxmlformats.org/officeDocument/2006/relationships/hyperlink" /><Relationship Id="rId3277" Target="https://www.sevastopol.kp.ru/online/news/5895318/" TargetMode="External" Type="http://schemas.openxmlformats.org/officeDocument/2006/relationships/hyperlink" /><Relationship Id="rId3278" Target="https://www.volgograd.kp.ru/online/news/5895326/" TargetMode="External" Type="http://schemas.openxmlformats.org/officeDocument/2006/relationships/hyperlink" /><Relationship Id="rId3279" Target="https://balashiha-24.ru/vzryvoopasnyi-mysor-gorit-v-mikroraione-aviatorov-v-balashihe/" TargetMode="External" Type="http://schemas.openxmlformats.org/officeDocument/2006/relationships/hyperlink" /><Relationship Id="rId3280" Target="https://volga.news/article/714691.html" TargetMode="External" Type="http://schemas.openxmlformats.org/officeDocument/2006/relationships/hyperlink" /><Relationship Id="rId3281" Target="https://karelia-news.net/incident/2024/07/11/237994.html" TargetMode="External" Type="http://schemas.openxmlformats.org/officeDocument/2006/relationships/hyperlink" /><Relationship Id="rId3282" Target="https://www.kommersant.ru/doc/6822569" TargetMode="External" Type="http://schemas.openxmlformats.org/officeDocument/2006/relationships/hyperlink" /><Relationship Id="rId3283" Target="https://my.kribrum.ru/document/9151315489467683739" TargetMode="External" Type="http://schemas.openxmlformats.org/officeDocument/2006/relationships/hyperlink" /><Relationship Id="rId3284" Target="https://saratov-news.net/politics/2024/07/11/550271.html" TargetMode="External" Type="http://schemas.openxmlformats.org/officeDocument/2006/relationships/hyperlink" /><Relationship Id="rId3285" Target="https://vysokaya-gora.tatarstan.ru/index.htm/news/2324864.htm" TargetMode="External" Type="http://schemas.openxmlformats.org/officeDocument/2006/relationships/hyperlink" /><Relationship Id="rId3286" Target="https://saratov24.tv/news/prichina-pozhara-v-leninskom-rayone-deti-razvlekalis-s-zazhigalkoy/" TargetMode="External" Type="http://schemas.openxmlformats.org/officeDocument/2006/relationships/hyperlink" /><Relationship Id="rId3287" Target="https://103news.com/samara/383234738/" TargetMode="External" Type="http://schemas.openxmlformats.org/officeDocument/2006/relationships/hyperlink" /><Relationship Id="rId3288" Target="https://yaroslavl-news.net/incident/2024/07/11/266553.html" TargetMode="External" Type="http://schemas.openxmlformats.org/officeDocument/2006/relationships/hyperlink" /><Relationship Id="rId3289" Target="https://stavropol-news.net/incident/2024/07/11/210241.html" TargetMode="External" Type="http://schemas.openxmlformats.org/officeDocument/2006/relationships/hyperlink" /><Relationship Id="rId3290" Target="https://my.kribrum.ru/document/9151315489467735403" TargetMode="External" Type="http://schemas.openxmlformats.org/officeDocument/2006/relationships/hyperlink" /><Relationship Id="rId3291" Target="https://sibdepo.ru/news/v-kuzbasse-posle-silnogo-dozhdya-lyudi-vynuzhdeny-plyt-po-ulitsam.html" TargetMode="External" Type="http://schemas.openxmlformats.org/officeDocument/2006/relationships/hyperlink" /><Relationship Id="rId3292" Target="https://msk1.ru/text/incidents/2024/07/11/73818467/" TargetMode="External" Type="http://schemas.openxmlformats.org/officeDocument/2006/relationships/hyperlink" /><Relationship Id="rId3293" Target="https://kherson-news.ru/society/2024/07/11/338647.html" TargetMode="External" Type="http://schemas.openxmlformats.org/officeDocument/2006/relationships/hyperlink" /><Relationship Id="rId3294" Target="https://www.belpressa.ru/society/religiya/60800.html" TargetMode="External" Type="http://schemas.openxmlformats.org/officeDocument/2006/relationships/hyperlink" /><Relationship Id="rId3295" Target="https://volga.news/article/714692.html" TargetMode="External" Type="http://schemas.openxmlformats.org/officeDocument/2006/relationships/hyperlink" /><Relationship Id="rId3296" Target="https://stagila.ru/dozhd-liven-groza-grad-mchs-preduprezhdaet-sverdlovchan-o-nepogode/" TargetMode="External" Type="http://schemas.openxmlformats.org/officeDocument/2006/relationships/hyperlink" /><Relationship Id="rId3297" Target="https://kherson-news.ru/society/2024/07/11/338648.html" TargetMode="External" Type="http://schemas.openxmlformats.org/officeDocument/2006/relationships/hyperlink" /><Relationship Id="rId3298" Target="https://my.kribrum.ru/document/9151315489467862521" TargetMode="External" Type="http://schemas.openxmlformats.org/officeDocument/2006/relationships/hyperlink" /><Relationship Id="rId3299" Target="https://belgorod.bezformata.com/listnews/gradusa-ozhidaetsya-v-belgorodskoy/133924699/" TargetMode="External" Type="http://schemas.openxmlformats.org/officeDocument/2006/relationships/hyperlink" /><Relationship Id="rId3300" Target="https://realtagil.ru/news/dozhd-liven-groza-grad-mchs-preduprezhdaet-sverdlovchan-o-nepogode/" TargetMode="External" Type="http://schemas.openxmlformats.org/officeDocument/2006/relationships/hyperlink" /><Relationship Id="rId3301" Target="https://gorodskoyportal.ru/ekaterinburg/news/news/90965367/" TargetMode="External" Type="http://schemas.openxmlformats.org/officeDocument/2006/relationships/hyperlink" /><Relationship Id="rId3302" Target="https://veved.ru/eburg/news/incidents-news/197049-serov-zatopilo-kachkanar-pobilo-gradom.html" TargetMode="External" Type="http://schemas.openxmlformats.org/officeDocument/2006/relationships/hyperlink" /><Relationship Id="rId3303" Target="https://xn--80aeambocfgbf8ag0asfr.xn--80aaccp4ajwpkgbl4lpb.xn--p1ai/news/novosti-regiona/gubernator-igor-rudenya-proinspektiroval-zavershenie-stroitelstva-ledovogo-kompleksa-i-pozharnogo-de/" TargetMode="External" Type="http://schemas.openxmlformats.org/officeDocument/2006/relationships/hyperlink" /><Relationship Id="rId3304" Target="https://www.perm.kp.ru/online/news/5895337/" TargetMode="External" Type="http://schemas.openxmlformats.org/officeDocument/2006/relationships/hyperlink" /><Relationship Id="rId3305" Target="https://ivanovo.bezformata.com/listnews/ivanovskoy-oblasti-vvoditsya-osobiy/133924900/" TargetMode="External" Type="http://schemas.openxmlformats.org/officeDocument/2006/relationships/hyperlink" /><Relationship Id="rId3306" Target="https://tvtver.ru/news/pjanyj-gost-ustroil-pozhar-v-kvartire-zhitelnicy-tverskoj-oblasti/" TargetMode="External" Type="http://schemas.openxmlformats.org/officeDocument/2006/relationships/hyperlink" /><Relationship Id="rId3307" Target="https://my.kribrum.ru/document/9151315489467798417" TargetMode="External" Type="http://schemas.openxmlformats.org/officeDocument/2006/relationships/hyperlink" /><Relationship Id="rId3308" Target="https://www.mk-kuzbass.ru/incident/2024/07/11/ogon-okhvatil-zhiloy-dom-v-kuzbasse.html" TargetMode="External" Type="http://schemas.openxmlformats.org/officeDocument/2006/relationships/hyperlink" /><Relationship Id="rId3309" Target="https://www.m24.ru/videos/proisshestviya/11072024/707702" TargetMode="External" Type="http://schemas.openxmlformats.org/officeDocument/2006/relationships/hyperlink" /><Relationship Id="rId3310" Target="https://kuban.aif.ru/incidents/v-mikrorayone-gubernskom-v-krasnodare-pozhar-v-pole-tushat-8-sotrudnikov-mchs" TargetMode="External" Type="http://schemas.openxmlformats.org/officeDocument/2006/relationships/hyperlink" /><Relationship Id="rId3311" Target="https://www.samara.kp.ru/online/news/5895339/" TargetMode="External" Type="http://schemas.openxmlformats.org/officeDocument/2006/relationships/hyperlink" /><Relationship Id="rId3312" Target="https://vologodskylad.ru/?module=news&amp;action=view&amp;id=3596" TargetMode="External" Type="http://schemas.openxmlformats.org/officeDocument/2006/relationships/hyperlink" /><Relationship Id="rId3313" Target="https://vologodskylad.ru/?module=news&amp;action=view&amp;id=3590" TargetMode="External" Type="http://schemas.openxmlformats.org/officeDocument/2006/relationships/hyperlink" /><Relationship Id="rId3314" Target="https://vologodskylad.ru/?module=news&amp;action=view&amp;id=3595" TargetMode="External" Type="http://schemas.openxmlformats.org/officeDocument/2006/relationships/hyperlink" /><Relationship Id="rId3315" Target="https://vologodskylad.ru/?module=news&amp;action=view&amp;id=3591" TargetMode="External" Type="http://schemas.openxmlformats.org/officeDocument/2006/relationships/hyperlink" /><Relationship Id="rId3316" Target="https://vologodskylad.ru/?module=news&amp;action=view&amp;id=3593" TargetMode="External" Type="http://schemas.openxmlformats.org/officeDocument/2006/relationships/hyperlink" /><Relationship Id="rId3317" Target="https://vologodskylad.ru/?module=news&amp;action=view&amp;id=3589" TargetMode="External" Type="http://schemas.openxmlformats.org/officeDocument/2006/relationships/hyperlink" /><Relationship Id="rId3318" Target="https://vologodskylad.ru/?module=news&amp;action=view&amp;id=3592" TargetMode="External" Type="http://schemas.openxmlformats.org/officeDocument/2006/relationships/hyperlink" /><Relationship Id="rId3319" Target="https://vologodskylad.ru/?module=news&amp;action=view&amp;id=3594" TargetMode="External" Type="http://schemas.openxmlformats.org/officeDocument/2006/relationships/hyperlink" /><Relationship Id="rId3320" Target="https://news.ru/dosug/spasatel-ukazal-na-opasnost-pri-ispolzovanii-sapov/" TargetMode="External" Type="http://schemas.openxmlformats.org/officeDocument/2006/relationships/hyperlink" /><Relationship Id="rId3321" Target="https://kianews24.ru/news/pozharnie-sumeli-lokalizovat-lesnoy/" TargetMode="External" Type="http://schemas.openxmlformats.org/officeDocument/2006/relationships/hyperlink" /><Relationship Id="rId3322" Target="https://otr-online.ru/news/v-moskve-iyunya-budet-rekordnyi-pokazatel-indeksa-ultrafioleta-245849.html" TargetMode="External" Type="http://schemas.openxmlformats.org/officeDocument/2006/relationships/hyperlink" /><Relationship Id="rId3323" Target="https://www.tsn24.ru/2024/07/11/311665-ukrainskie-bespilotniki-atakovali-oez-uzlovaya-v-tulskoy-oblasti/" TargetMode="External" Type="http://schemas.openxmlformats.org/officeDocument/2006/relationships/hyperlink" /><Relationship Id="rId3324" Target="https://punkt-a.info/news/novosti-kratko/zavtra-pogoda-eshche-nemnogo-szhalitsya-nad-astrakhantsami-vyshe-35-zharu-ne-podnimet" TargetMode="External" Type="http://schemas.openxmlformats.org/officeDocument/2006/relationships/hyperlink" /><Relationship Id="rId3325" Target="https://samara-news.net/incident/2024/07/11/372531.html" TargetMode="External" Type="http://schemas.openxmlformats.org/officeDocument/2006/relationships/hyperlink" /><Relationship Id="rId3326" Target="https://novosibirsk-news.net/society/2024/07/11/287334.html" TargetMode="External" Type="http://schemas.openxmlformats.org/officeDocument/2006/relationships/hyperlink" /><Relationship Id="rId3327" Target="https://news.ru/regions/zhitelyam-novokuznecka-prihoditsya-plyt-po-ulicam-iz-za-moshnyh-livnej/" TargetMode="External" Type="http://schemas.openxmlformats.org/officeDocument/2006/relationships/hyperlink" /><Relationship Id="rId3328" Target="https://bloknot-lugansk.ru/news/ukraintsy-ustraivayut-lesnye-pozhary-v-lnr-sbrasyv-1752933" TargetMode="External" Type="http://schemas.openxmlformats.org/officeDocument/2006/relationships/hyperlink" /><Relationship Id="rId3329" Target="https://sevastopol.bezformata.com/listnews/lesnoy-pozhar-pod-sudakom/133924994/" TargetMode="External" Type="http://schemas.openxmlformats.org/officeDocument/2006/relationships/hyperlink" /><Relationship Id="rId3330" Target="https://tvsamara.ru/news/video-v-samare-gorit-novostroika/" TargetMode="External" Type="http://schemas.openxmlformats.org/officeDocument/2006/relationships/hyperlink" /><Relationship Id="rId3331" Target="https://123ru.net/saratov/383233943/" TargetMode="External" Type="http://schemas.openxmlformats.org/officeDocument/2006/relationships/hyperlink" /><Relationship Id="rId3332" Target="https://my-nahodka.ru/?module=news&amp;action=view&amp;id=40578" TargetMode="External" Type="http://schemas.openxmlformats.org/officeDocument/2006/relationships/hyperlink" /><Relationship Id="rId3333" Target="https://baikalinform.ru/baykalbskiy-turizm/instruktory-provodniki-v-irkutskoy-oblasti-budut-obyazany-prohoditb-attestatsiyu" TargetMode="External" Type="http://schemas.openxmlformats.org/officeDocument/2006/relationships/hyperlink" /><Relationship Id="rId3334" Target="http://www.tvc.ru/news/show/id/294250" TargetMode="External" Type="http://schemas.openxmlformats.org/officeDocument/2006/relationships/hyperlink" /><Relationship Id="rId3335" Target="https://v1.ru/text/incidents/2024/07/11/73818392/" TargetMode="External" Type="http://schemas.openxmlformats.org/officeDocument/2006/relationships/hyperlink" /><Relationship Id="rId3336" Target="https://sevastopol-news.com/society/2024/07/11/382331.html" TargetMode="External" Type="http://schemas.openxmlformats.org/officeDocument/2006/relationships/hyperlink" /><Relationship Id="rId3337" Target="https://www.1tv.ru/news/2024-07-11/480579-v_krymu_spasateli_boryutsya_s_prirodnym_pozharom_v_trudnodostupnoy_gornoy_mestnosti" TargetMode="External" Type="http://schemas.openxmlformats.org/officeDocument/2006/relationships/hyperlink" /><Relationship Id="rId3338" Target="https://mo-annino.ru/news/o-mobilnom-prilozhenii-mchs-rossii-2/" TargetMode="External" Type="http://schemas.openxmlformats.org/officeDocument/2006/relationships/hyperlink" /><Relationship Id="rId3339" Target="https://kursk-izvestia.ru/news/214665/" TargetMode="External" Type="http://schemas.openxmlformats.org/officeDocument/2006/relationships/hyperlink" /><Relationship Id="rId3340" Target="https://msk-news.net/incident/2024/07/11/532946.html" TargetMode="External" Type="http://schemas.openxmlformats.org/officeDocument/2006/relationships/hyperlink" /><Relationship Id="rId3341" Target="https://tr.ria.ru/news/1144289349" TargetMode="External" Type="http://schemas.openxmlformats.org/officeDocument/2006/relationships/hyperlink" /><Relationship Id="rId3342" Target="https://news.myseldon.com/ru/news/index/314879726" TargetMode="External" Type="http://schemas.openxmlformats.org/officeDocument/2006/relationships/hyperlink" /><Relationship Id="rId3343" Target="https://v1.ru/text/incidents/2024/07/11/73818455/" TargetMode="External" Type="http://schemas.openxmlformats.org/officeDocument/2006/relationships/hyperlink" /><Relationship Id="rId3344" Target="https://arhangelsk.bezformata.com/listnews/doma-mogut-dovesti-arhangelskih/133924674/" TargetMode="External" Type="http://schemas.openxmlformats.org/officeDocument/2006/relationships/hyperlink" /><Relationship Id="rId3345" Target="https://crimea-news.com/society/2024/07/11/1415932.html" TargetMode="External" Type="http://schemas.openxmlformats.org/officeDocument/2006/relationships/hyperlink" /><Relationship Id="rId3346" Target="https://crimea-news.com/society/2024/07/11/1415933.html" TargetMode="External" Type="http://schemas.openxmlformats.org/officeDocument/2006/relationships/hyperlink" /><Relationship Id="rId3347" Target="https://nts-tv.com/news/plyazh-uchkuevka-oborudovan-ukrytiyami-i-snova-otk-51517/" TargetMode="External" Type="http://schemas.openxmlformats.org/officeDocument/2006/relationships/hyperlink" /><Relationship Id="rId3348" Target="https://vesti-kaliningrad.ru/kak-dejstvovat-vo-vremya-grozy/" TargetMode="External" Type="http://schemas.openxmlformats.org/officeDocument/2006/relationships/hyperlink" /><Relationship Id="rId3349" Target="https://vesti22.tv/news/etim-letom-na-vodoyemakh-altayskogo-kraya-uzhe-utonuli-16-chelovek/" TargetMode="External" Type="http://schemas.openxmlformats.org/officeDocument/2006/relationships/hyperlink" /><Relationship Id="rId3350" Target="https://crimea-news.com/society/2024/07/11/1415935.html" TargetMode="External" Type="http://schemas.openxmlformats.org/officeDocument/2006/relationships/hyperlink" /><Relationship Id="rId3351" Target="https://krasnodar-news.net/society/2024/07/11/390883.html" TargetMode="External" Type="http://schemas.openxmlformats.org/officeDocument/2006/relationships/hyperlink" /><Relationship Id="rId3352" Target="https://tltgorod.ru/news/theme-29/news-136573/" TargetMode="External" Type="http://schemas.openxmlformats.org/officeDocument/2006/relationships/hyperlink" /><Relationship Id="rId3353" Target="https://vpravda.ru/proisshestviya/dvor-pod-volgogradom-ocepili-iz-za-flakona-duhov-pohozhego-na-granatu-186736/" TargetMode="External" Type="http://schemas.openxmlformats.org/officeDocument/2006/relationships/hyperlink" /><Relationship Id="rId3354" Target="https://ufa-news.net/society/2024/07/11/403119.html" TargetMode="External" Type="http://schemas.openxmlformats.org/officeDocument/2006/relationships/hyperlink" /><Relationship Id="rId3355" Target="https://samara-news.net/incident/2024/07/11/372538.html" TargetMode="External" Type="http://schemas.openxmlformats.org/officeDocument/2006/relationships/hyperlink" /><Relationship Id="rId3356" Target="https://www.5-tv.ru/news/487971/ogon-ohvatil-pocti-15-gektarov-vkrymu-tusat-krupnyj-lesnoj-pozar/" TargetMode="External" Type="http://schemas.openxmlformats.org/officeDocument/2006/relationships/hyperlink" /><Relationship Id="rId3357" Target="http://www.tvc.ru/news/show/id/294247" TargetMode="External" Type="http://schemas.openxmlformats.org/officeDocument/2006/relationships/hyperlink" /><Relationship Id="rId3358" Target="https://www.c-inform.info/news/id/109794" TargetMode="External" Type="http://schemas.openxmlformats.org/officeDocument/2006/relationships/hyperlink" /><Relationship Id="rId3359" Target="https://infovologda.ru/?module=articles&amp;action=view&amp;id=36089" TargetMode="External" Type="http://schemas.openxmlformats.org/officeDocument/2006/relationships/hyperlink" /><Relationship Id="rId3360" Target="https://irkutsk-gid.ru/news/region/tri-pozhara-iz-za-udara-molniy-proizoshli-v-irkutskom-rayone.htm" TargetMode="External" Type="http://schemas.openxmlformats.org/officeDocument/2006/relationships/hyperlink" /><Relationship Id="rId3361" Target="https://volgograd-news.net/incident/2024/07/11/326036.html" TargetMode="External" Type="http://schemas.openxmlformats.org/officeDocument/2006/relationships/hyperlink" /><Relationship Id="rId3362" Target="https://news.1777.ru/101972-v-akvatorii-reki-kuban-prodolzhayut-iskat-15-letnego-stavropolca" TargetMode="External" Type="http://schemas.openxmlformats.org/officeDocument/2006/relationships/hyperlink" /><Relationship Id="rId3363" Target="https://123ru.net/stavropol/383238740/" TargetMode="External" Type="http://schemas.openxmlformats.org/officeDocument/2006/relationships/hyperlink" /><Relationship Id="rId3364" Target="https://sytomino.ru/news/media/2024/7/11/dlya-rajonnyih-podrostkov-proveli-profilakticheskuyu-trenirovku-bezopasnosti/" TargetMode="External" Type="http://schemas.openxmlformats.org/officeDocument/2006/relationships/hyperlink" /><Relationship Id="rId3365" Target="http://smilekaluga.ru/%d0%b1%d1%80%d0%be%d0%b4%d1%8f%d1%87%d0%b8%d0%b5-%d1%81%d0%be%d0%b1%d0%b0%d0%ba%d0%b8-%d0%b8-%d0%b1%d0%b5%d0%b7%d0%be%d0%bf%d0%b0%d1%81%d0%bd%d0%be%d1%81%d1%82%d1%8c-%d0%b4%d0%b5%d1%82%d0%b5%d0%b9/" TargetMode="External" Type="http://schemas.openxmlformats.org/officeDocument/2006/relationships/hyperlink" /><Relationship Id="rId3366" Target="https://news.myseldon.com/ru/news/index/314880124" TargetMode="External" Type="http://schemas.openxmlformats.org/officeDocument/2006/relationships/hyperlink" /><Relationship Id="rId3367" Target="https://tvzvezda.ru/news/20247111836-f8uhB.html" TargetMode="External" Type="http://schemas.openxmlformats.org/officeDocument/2006/relationships/hyperlink" /><Relationship Id="rId3368" Target="https://www.tut-news.ru/obshchestvo/mchs-rf-okazhet-pomoshch-kitayu-v-podgotovke-letchikov-dlya-pozharnyh-samoletov-il-76" TargetMode="External" Type="http://schemas.openxmlformats.org/officeDocument/2006/relationships/hyperlink" /><Relationship Id="rId3369" Target="http://www.vsesmi.ru/incidents/2024/07/11/4164179/" TargetMode="External" Type="http://schemas.openxmlformats.org/officeDocument/2006/relationships/hyperlink" /><Relationship Id="rId3370" Target="https://runews24.ru/omsk/11/07/2024/czentr-omska-nakryil-krupnyij-grad" TargetMode="External" Type="http://schemas.openxmlformats.org/officeDocument/2006/relationships/hyperlink" /><Relationship Id="rId3371" Target="http://newsml.itar-tass.com/NewsML/NewsMLGenStore.nsf/NewsItem?openagent&amp;docid=5F245E87BCE656EA43258B570055B43B" TargetMode="External" Type="http://schemas.openxmlformats.org/officeDocument/2006/relationships/hyperlink" /><Relationship Id="rId3372" Target="https://news2world.net/obzor-proisshestvij/v-podolske-lokalizovali-vozgoranie-mansardi-zhilogo-doma.html" TargetMode="External" Type="http://schemas.openxmlformats.org/officeDocument/2006/relationships/hyperlink" /><Relationship Id="rId3373" Target="https://otr-online.ru/news/novosti-polnyi-vypusk-245855.html" TargetMode="External" Type="http://schemas.openxmlformats.org/officeDocument/2006/relationships/hyperlink" /><Relationship Id="rId3374" Target="https://ryazan.bezformata.com/listnews/sezona-v-regione-utonuli-8-chelovek/133925164/" TargetMode="External" Type="http://schemas.openxmlformats.org/officeDocument/2006/relationships/hyperlink" /><Relationship Id="rId3375" Target="https://nnovgorod.bezformata.com/listnews/nizhegorodskoy-oblasti-10-iyulya/133925180/" TargetMode="External" Type="http://schemas.openxmlformats.org/officeDocument/2006/relationships/hyperlink" /><Relationship Id="rId3376" Target="https://ijevsk.bezformata.com/listnews/preduprezhdayut-o-porivistom-vetre-v-udmurtii/133925234/" TargetMode="External" Type="http://schemas.openxmlformats.org/officeDocument/2006/relationships/hyperlink" /><Relationship Id="rId3377" Target="https://karelia-news.net/society/2024/07/11/237997.html" TargetMode="External" Type="http://schemas.openxmlformats.org/officeDocument/2006/relationships/hyperlink" /><Relationship Id="rId3378" Target="https://simferopol.bezformata.com/listnews/pozhar-v-gorah-pod-sudakom/133925316/" TargetMode="External" Type="http://schemas.openxmlformats.org/officeDocument/2006/relationships/hyperlink" /><Relationship Id="rId3379" Target="http://newsml.itar-tass.com/NewsML/NewsMLGenStore.nsf/NewsItem?openagent&amp;docid=5FE19EBBE7E9A45D43258B5700562D5F" TargetMode="External" Type="http://schemas.openxmlformats.org/officeDocument/2006/relationships/hyperlink" /><Relationship Id="rId3380" Target="https://perm-news.net/society/2024/07/11/250441.html" TargetMode="External" Type="http://schemas.openxmlformats.org/officeDocument/2006/relationships/hyperlink" /><Relationship Id="rId3381" Target="https://crimea-news.com/incident/2024/07/11/1415946.html" TargetMode="External" Type="http://schemas.openxmlformats.org/officeDocument/2006/relationships/hyperlink" /><Relationship Id="rId3382" Target="https://news2world.net/obzor-proisshestvij/v-luganske-potushili-pozhar-na-sklade-goryuche-smazochnih-materialov.html" TargetMode="External" Type="http://schemas.openxmlformats.org/officeDocument/2006/relationships/hyperlink" /><Relationship Id="rId3383" Target="https://123ru.net/omsk/383248500/" TargetMode="External" Type="http://schemas.openxmlformats.org/officeDocument/2006/relationships/hyperlink" /><Relationship Id="rId3384" Target="https://uhta.bezformata.com/listnews/reke-uhte-utonuli-2-cheloveka/133924191/" TargetMode="External" Type="http://schemas.openxmlformats.org/officeDocument/2006/relationships/hyperlink" /><Relationship Id="rId3385" Target="https://smi2.ru/article/156222143" TargetMode="External" Type="http://schemas.openxmlformats.org/officeDocument/2006/relationships/hyperlink" /><Relationship Id="rId3386" Target="https://sytomino.ru/news/media/2024/7/11/v-surgutskom-rajone-prohodit-molodezhnyij-antinarkoticheskij-splav/" TargetMode="External" Type="http://schemas.openxmlformats.org/officeDocument/2006/relationships/hyperlink" /><Relationship Id="rId3387" Target="https://udmurt-news.net/society/2024/07/11/50565.html" TargetMode="External" Type="http://schemas.openxmlformats.org/officeDocument/2006/relationships/hyperlink" /><Relationship Id="rId3388" Target="https://vpravda.ru/obshchestvo/v-volgogradskoy-oblasti-usilivayut-protivopozharnuyu-profilaktiku-186738/" TargetMode="External" Type="http://schemas.openxmlformats.org/officeDocument/2006/relationships/hyperlink" /><Relationship Id="rId3389" Target="https://volgograd-news.net/society/2024/07/11/326042.html" TargetMode="External" Type="http://schemas.openxmlformats.org/officeDocument/2006/relationships/hyperlink" /><Relationship Id="rId3390" Target="https://news2world.net/obzor-proisshestvij/v-himkah-potushili-otkritiy-ogon-v-tsehu-po-proizvodstvu-keramicheskih-plit.html" TargetMode="External" Type="http://schemas.openxmlformats.org/officeDocument/2006/relationships/hyperlink" /><Relationship Id="rId3391" Target="https://msk1.ru/text/incidents/2024/07/11/73818851/" TargetMode="External" Type="http://schemas.openxmlformats.org/officeDocument/2006/relationships/hyperlink" /><Relationship Id="rId3392" Target="https://crimea-news.com/society/2024/07/11/1415951.html" TargetMode="External" Type="http://schemas.openxmlformats.org/officeDocument/2006/relationships/hyperlink" /><Relationship Id="rId3393" Target="https://crimea-news.com/society/2024/07/11/1415952.html" TargetMode="External" Type="http://schemas.openxmlformats.org/officeDocument/2006/relationships/hyperlink" /><Relationship Id="rId3394" Target="https://crimea-news.com/incident/2024/07/11/1415953.html" TargetMode="External" Type="http://schemas.openxmlformats.org/officeDocument/2006/relationships/hyperlink" /><Relationship Id="rId3395" Target="https://golosstepi.ru/news/117058/" TargetMode="External" Type="http://schemas.openxmlformats.org/officeDocument/2006/relationships/hyperlink" /><Relationship Id="rId3396" Target="https://foma.ru/pervyj-v-istorii-hram-v-pamjat-o-pogibshih-voenkorah-planirujut-podgotovit-v-moskve-k-osvjashheniju-v-2026-godu.html" TargetMode="External" Type="http://schemas.openxmlformats.org/officeDocument/2006/relationships/hyperlink" /><Relationship Id="rId3397" Target="https://my.kribrum.ru/document/9151315489468013878" TargetMode="External" Type="http://schemas.openxmlformats.org/officeDocument/2006/relationships/hyperlink" /><Relationship Id="rId3398" Target="https://www.mk-kaliningrad.ru/incident/2024/07/11/na-ulice-nevskogo-v-kaliningrade-stolknulis-pozharnaya-mashina-i-legkovushka.html" TargetMode="External" Type="http://schemas.openxmlformats.org/officeDocument/2006/relationships/hyperlink" /><Relationship Id="rId3399" Target="https://www.bnkomi.ru/data/news/173735/" TargetMode="External" Type="http://schemas.openxmlformats.org/officeDocument/2006/relationships/hyperlink" /><Relationship Id="rId3400" Target="https://bryansk.news/2024/07/11/vygorela-kvartira-2/" TargetMode="External" Type="http://schemas.openxmlformats.org/officeDocument/2006/relationships/hyperlink" /><Relationship Id="rId3401" Target="https://ruwest.ru/news/141781/" TargetMode="External" Type="http://schemas.openxmlformats.org/officeDocument/2006/relationships/hyperlink" /><Relationship Id="rId3402" Target="https://simferopol.bezformata.com/listnews/lesnogo-pozhara-pod-sudakom/133925431/" TargetMode="External" Type="http://schemas.openxmlformats.org/officeDocument/2006/relationships/hyperlink" /><Relationship Id="rId3403" Target="https://www.interfax-russia.ru/south-and-north-caucasus/news/pozhar-v-gorah-pod-sudakom-likvidirovan" TargetMode="External" Type="http://schemas.openxmlformats.org/officeDocument/2006/relationships/hyperlink" /><Relationship Id="rId3404" Target="https://tver.aif.ru/society/details/gubernator-igor-rudenya-posetil-novyy-ledovyy-dvorec-v-turginovo" TargetMode="External" Type="http://schemas.openxmlformats.org/officeDocument/2006/relationships/hyperlink" /><Relationship Id="rId3405" Target="https://belgorod.bezformata.com/listnews/mchs-proveli-reyd-na-plyazhe/133925405/" TargetMode="External" Type="http://schemas.openxmlformats.org/officeDocument/2006/relationships/hyperlink" /><Relationship Id="rId3406" Target="https://zp-news.ru/society/2024/07/11/353635.html" TargetMode="External" Type="http://schemas.openxmlformats.org/officeDocument/2006/relationships/hyperlink" /><Relationship Id="rId3407" Target="https://msk1.ru/text/culture/2024/07/11/73818440/" TargetMode="External" Type="http://schemas.openxmlformats.org/officeDocument/2006/relationships/hyperlink" /><Relationship Id="rId3408" Target="https://readovka67.ru/news/197876" TargetMode="External" Type="http://schemas.openxmlformats.org/officeDocument/2006/relationships/hyperlink" /><Relationship Id="rId3409" Target="https://my.kribrum.ru/document/9151315489468029500" TargetMode="External" Type="http://schemas.openxmlformats.org/officeDocument/2006/relationships/hyperlink" /><Relationship Id="rId3410" Target="https://protambov.ru/2024/07/11/pod-tambovom-iz-reki-dostali-telo-pozhilogo-muzhchiny/" TargetMode="External" Type="http://schemas.openxmlformats.org/officeDocument/2006/relationships/hyperlink" /><Relationship Id="rId3411" Target="https://www.interfax.ru/russia/970402" TargetMode="External" Type="http://schemas.openxmlformats.org/officeDocument/2006/relationships/hyperlink" /><Relationship Id="rId3412" Target="https://belgorod-news.net/incident/2024/07/11/207416.html" TargetMode="External" Type="http://schemas.openxmlformats.org/officeDocument/2006/relationships/hyperlink" /><Relationship Id="rId3413" Target="https://www.afanasy.biz/news/weather/228386" TargetMode="External" Type="http://schemas.openxmlformats.org/officeDocument/2006/relationships/hyperlink" /><Relationship Id="rId3414" Target="https://103news.com/tver/383238960/" TargetMode="External" Type="http://schemas.openxmlformats.org/officeDocument/2006/relationships/hyperlink" /><Relationship Id="rId3415" Target="https://riamo.ru/news/transport/moschnyj-liven-zatopil-dorogi-v-kuzbasskom-novokuznetske/" TargetMode="External" Type="http://schemas.openxmlformats.org/officeDocument/2006/relationships/hyperlink" /><Relationship Id="rId3416" Target="https://ngs22.ru/text/world/2024/07/11/73818725/" TargetMode="External" Type="http://schemas.openxmlformats.org/officeDocument/2006/relationships/hyperlink" /><Relationship Id="rId3417" Target="https://161.ru/text/world/2024/07/11/73818725/" TargetMode="External" Type="http://schemas.openxmlformats.org/officeDocument/2006/relationships/hyperlink" /><Relationship Id="rId3418" Target="https://kaluganews.ru/fn_1515467.html" TargetMode="External" Type="http://schemas.openxmlformats.org/officeDocument/2006/relationships/hyperlink" /><Relationship Id="rId3419" Target="https://my.kribrum.ru/document/9151315489468026707" TargetMode="External" Type="http://schemas.openxmlformats.org/officeDocument/2006/relationships/hyperlink" /><Relationship Id="rId3420" Target="https://volgograd.bezformata.com/listnews/dzerzhinskom-rayone-likvidirovan-pozhar/133926173/" TargetMode="External" Type="http://schemas.openxmlformats.org/officeDocument/2006/relationships/hyperlink" /><Relationship Id="rId3421" Target="https://smolensk.bezformata.com/listnews/desnogorskogo-vodohranilisha/133926135/" TargetMode="External" Type="http://schemas.openxmlformats.org/officeDocument/2006/relationships/hyperlink" /><Relationship Id="rId3422" Target="https://my.kribrum.ru/document/9151315489468034866" TargetMode="External" Type="http://schemas.openxmlformats.org/officeDocument/2006/relationships/hyperlink" /><Relationship Id="rId3423" Target="https://radiokp.ru/podcast/koc-analitika-s-imenem/738913" TargetMode="External" Type="http://schemas.openxmlformats.org/officeDocument/2006/relationships/hyperlink" /><Relationship Id="rId3424" Target="https://murmansk-news.net/society/2024/07/11/203680.html" TargetMode="External" Type="http://schemas.openxmlformats.org/officeDocument/2006/relationships/hyperlink" /><Relationship Id="rId3425" Target="https://region-tyumen.ru/articles/incidents/telo_utonuvshego_muzhchiny_izvlekli_iz_vody_tyumenskie_spasateli_/" TargetMode="External" Type="http://schemas.openxmlformats.org/officeDocument/2006/relationships/hyperlink" /><Relationship Id="rId3426" Target="https://moskvichi.net/stolichnye-nacgvardejcy-v-sostave-sbornoj-stali-pobeditelyami-vserossijskix-xokkejnyx-sorevnovanij/" TargetMode="External" Type="http://schemas.openxmlformats.org/officeDocument/2006/relationships/hyperlink" /><Relationship Id="rId3427" Target="https://41-tv.ru/v-voronezhe-proizoshyol-krupnyy-pozhar" TargetMode="External" Type="http://schemas.openxmlformats.org/officeDocument/2006/relationships/hyperlink" /><Relationship Id="rId3428" Target="https://nn-news.net/society/2024/07/11/652345.html" TargetMode="External" Type="http://schemas.openxmlformats.org/officeDocument/2006/relationships/hyperlink" /><Relationship Id="rId3429" Target="https://lipetsk-news.net/incident/2024/07/11/167333.html" TargetMode="External" Type="http://schemas.openxmlformats.org/officeDocument/2006/relationships/hyperlink" /><Relationship Id="rId3430" Target="https://vecherka-spb.ru/2024/07/11/sledovateli-viyavili-nelegalnikh-migrantov-v-primorskom-raione" TargetMode="External" Type="http://schemas.openxmlformats.org/officeDocument/2006/relationships/hyperlink" /><Relationship Id="rId3431" Target="https://belgorod.bezformata.com/listnews/belgorodskoy-oblasti-prognoziruetsya/133926647/" TargetMode="External" Type="http://schemas.openxmlformats.org/officeDocument/2006/relationships/hyperlink" /><Relationship Id="rId3432" Target="https://123ru.net/omsk/383242580/" TargetMode="External" Type="http://schemas.openxmlformats.org/officeDocument/2006/relationships/hyperlink" /><Relationship Id="rId3433" Target="https://ryazannews.ru/fn_1515836.html" TargetMode="External" Type="http://schemas.openxmlformats.org/officeDocument/2006/relationships/hyperlink" /><Relationship Id="rId3434" Target="https://vesti-tver.ru/dailynews/v-tveri-iz-reki-dostali-telo-muzhchiny/" TargetMode="External" Type="http://schemas.openxmlformats.org/officeDocument/2006/relationships/hyperlink" /><Relationship Id="rId3435" Target="https://gazetavyborg.ru/news/mestnoe-vremya/desyat-vypusknikov-kursov-operatorov-bpla-poluchil/" TargetMode="External" Type="http://schemas.openxmlformats.org/officeDocument/2006/relationships/hyperlink" /><Relationship Id="rId3436" Target="https://rg.ru/2024/07/11/reg-ufo/v-krymu-likvidirovali-lesnoj-pozhar-na-ploshchadi-15-gektarov.html" TargetMode="External" Type="http://schemas.openxmlformats.org/officeDocument/2006/relationships/hyperlink" /><Relationship Id="rId3437" Target="https://smi2.ru/article/156223118" TargetMode="External" Type="http://schemas.openxmlformats.org/officeDocument/2006/relationships/hyperlink" /><Relationship Id="rId3438" Target="https://tambov.bezformata.com/listnews/reki-dostali-telo-pozhilogo/133926739/" TargetMode="External" Type="http://schemas.openxmlformats.org/officeDocument/2006/relationships/hyperlink" /><Relationship Id="rId3439" Target="https://saratov.bezformata.com/listnews/saratove-glubokoy-nochyu-zagorelis/133926830/" TargetMode="External" Type="http://schemas.openxmlformats.org/officeDocument/2006/relationships/hyperlink" /><Relationship Id="rId3440" Target="https://ria.city/nizhniy_novgorod/383238578/" TargetMode="External" Type="http://schemas.openxmlformats.org/officeDocument/2006/relationships/hyperlink" /><Relationship Id="rId3441" Target="https://pskov.bezformata.com/listnews/predupredit-glavnaya-zadacha/133926887/" TargetMode="External" Type="http://schemas.openxmlformats.org/officeDocument/2006/relationships/hyperlink" /><Relationship Id="rId3442" Target="https://kazan.bezformata.com/listnews/mchs-iz-rossii-kitaya-i-mongolii/133926891/" TargetMode="External" Type="http://schemas.openxmlformats.org/officeDocument/2006/relationships/hyperlink" /><Relationship Id="rId3443" Target="https://kherson-news.ru/incident/2024/07/11/338685.html" TargetMode="External" Type="http://schemas.openxmlformats.org/officeDocument/2006/relationships/hyperlink" /><Relationship Id="rId3444" Target="https://pobeda26.ru/news/proisshestviya/2024-07-11/pozhar-potushili-na-nasosnoy-stantsii-v-solnechnodolske-297033" TargetMode="External" Type="http://schemas.openxmlformats.org/officeDocument/2006/relationships/hyperlink" /><Relationship Id="rId3445" Target="https://ru24.net/stavropol/383239406/" TargetMode="External" Type="http://schemas.openxmlformats.org/officeDocument/2006/relationships/hyperlink" /><Relationship Id="rId3446" Target="https://tvtogliatti24.ru/news/v-samarskoy-oblasti-iz-za-shkvalistogo-vetra-na-pyatnicu-obyavlen-zheltyy-uroven-opasnosti/" TargetMode="External" Type="http://schemas.openxmlformats.org/officeDocument/2006/relationships/hyperlink" /><Relationship Id="rId3447" Target="https://riac34.ru/news/180249/" TargetMode="External" Type="http://schemas.openxmlformats.org/officeDocument/2006/relationships/hyperlink" /><Relationship Id="rId3448" Target="https://zp-news.ru/society/2024/07/11/353653.html" TargetMode="External" Type="http://schemas.openxmlformats.org/officeDocument/2006/relationships/hyperlink" /><Relationship Id="rId3449" Target="https://cdn-v.smotrim.ru/_cdn_auth/secure/v/vh/vod_hls/definst/smil:vh/smil/003/029/318_d20240711190312.smil/playlist.m3u8?auth=mh&amp;vid=3029318&amp;uid=(none)#14990223417615632221" TargetMode="External" Type="http://schemas.openxmlformats.org/officeDocument/2006/relationships/hyperlink" /><Relationship Id="rId3450" Target="https://radio1.ru/news/proisshestviya/zhitelnitsa-podolska-podelilas-podrobnostyami-o-pozhare-v-devyatietazhke/" TargetMode="External" Type="http://schemas.openxmlformats.org/officeDocument/2006/relationships/hyperlink" /><Relationship Id="rId3451" Target="https://gorodskoyportal.ru/ekaterinburg/news/news/90966190/" TargetMode="External" Type="http://schemas.openxmlformats.org/officeDocument/2006/relationships/hyperlink" /><Relationship Id="rId3452" Target="https://na-zemle-salavata.com/news/novosti/2024-07-11/v-bashkiriyu-idut-rekordnye-po-sile-dozhdi-i-grad-3845284" TargetMode="External" Type="http://schemas.openxmlformats.org/officeDocument/2006/relationships/hyperlink" /><Relationship Id="rId3453" Target="https://ura.news/news/1052791781" TargetMode="External" Type="http://schemas.openxmlformats.org/officeDocument/2006/relationships/hyperlink" /><Relationship Id="rId3454" Target="https://tula.mk.ru/social/2024/07/11/tulskie-spasateli-peredali-uchastnikom-svo-gumanitarnyy-gruz.html" TargetMode="External" Type="http://schemas.openxmlformats.org/officeDocument/2006/relationships/hyperlink" /><Relationship Id="rId3455" Target="https://xn--80aeambocfgbf8ag0asfr.xn--80aaccp4ajwpkgbl4lpb.xn--p1ai/news/bud_v_kurse/vv-period-letnikh-kanikul-spetsialisty-prizyvayut-roditeley-usilit-kontrol-za-bezopasnostyu-detey-/" TargetMode="External" Type="http://schemas.openxmlformats.org/officeDocument/2006/relationships/hyperlink" /><Relationship Id="rId3456" Target="https://belgorod.bezformata.com/listnews/podezdov-v-dubovom-oboruduyut/133926981/" TargetMode="External" Type="http://schemas.openxmlformats.org/officeDocument/2006/relationships/hyperlink" /><Relationship Id="rId3457" Target="https://cdn-v.smotrim.ru/_cdn_auth/secure/v/vh/vod_hls/definst/smil:vh/smil/003/029/120_d20240711185913.smil/playlist.m3u8?auth=mh&amp;vid=3029120&amp;uid=(none)#13861314862968130251" TargetMode="External" Type="http://schemas.openxmlformats.org/officeDocument/2006/relationships/hyperlink" /><Relationship Id="rId3458" Target="https://bloknot-volgograd.ru/news/flakon-dukhov-v-forme-granaty-sobral-vokrug-sebya--1752987" TargetMode="External" Type="http://schemas.openxmlformats.org/officeDocument/2006/relationships/hyperlink" /><Relationship Id="rId3459" Target="https://cdn-v.smotrim.ru/_cdn_auth/secure/v/vh/vod_hls/definst/smil:vh/smil/003/029/307_d20240711194013.smil/playlist.m3u8?auth=mh&amp;vid=3029307&amp;uid=(none)#14691572417114057740" TargetMode="External" Type="http://schemas.openxmlformats.org/officeDocument/2006/relationships/hyperlink" /><Relationship Id="rId3460" Target="https://my.kribrum.ru/document/9151315489468088669" TargetMode="External" Type="http://schemas.openxmlformats.org/officeDocument/2006/relationships/hyperlink" /><Relationship Id="rId3461" Target="https://www.interfax-russia.ru/south-and-north-caucasus/news/figurantom-dela-o-dtp-s-17-postradavshimi-v-dagestane-stal-voditel-bez-prav" TargetMode="External" Type="http://schemas.openxmlformats.org/officeDocument/2006/relationships/hyperlink" /><Relationship Id="rId3462" Target="https://www.mskagency.ru/materials/3399671" TargetMode="External" Type="http://schemas.openxmlformats.org/officeDocument/2006/relationships/hyperlink" /><Relationship Id="rId3463" Target="https://www.tatar-inform.ru/news/velikaya-stena-bezopasnosti-mcs-rf-i-kitai-razrabatyvayut-novye-metody-preduprezdeniya-cs-5952487" TargetMode="External" Type="http://schemas.openxmlformats.org/officeDocument/2006/relationships/hyperlink" /><Relationship Id="rId3464" Target="https://lipetsk-news.net/incident/2024/07/11/167335.html" TargetMode="External" Type="http://schemas.openxmlformats.org/officeDocument/2006/relationships/hyperlink" /><Relationship Id="rId3465" Target="https://tver.mk.ru/incident/2024/07/11/v-tverskoy-oblasti-ogon-unichtozhil-garazh.html" TargetMode="External" Type="http://schemas.openxmlformats.org/officeDocument/2006/relationships/hyperlink" /><Relationship Id="rId3466" Target="https://belgorodtv.ru/?p=338524" TargetMode="External" Type="http://schemas.openxmlformats.org/officeDocument/2006/relationships/hyperlink" /><Relationship Id="rId3467" Target="https://samara-news.net/society/2024/07/11/372558.html" TargetMode="External" Type="http://schemas.openxmlformats.org/officeDocument/2006/relationships/hyperlink" /><Relationship Id="rId3468" Target="https://www.interfax-russia.ru/center/news/shest-chelovek-postradali-pri-atakah-vsu-v-dvuh-belgorodskih-rayonah-gubernator" TargetMode="External" Type="http://schemas.openxmlformats.org/officeDocument/2006/relationships/hyperlink" /><Relationship Id="rId3469" Target="https://tr.ria.ru/news/1144292344" TargetMode="External" Type="http://schemas.openxmlformats.org/officeDocument/2006/relationships/hyperlink" /><Relationship Id="rId3470" Target="https://1028.fm/v-akademgorodke-sgorel-avtoservis/" TargetMode="External" Type="http://schemas.openxmlformats.org/officeDocument/2006/relationships/hyperlink" /><Relationship Id="rId3471" Target="https://vladday.ru/news/2024/07/11/v-sele-suzdalskogo-rajona-zagorelsya-zhiloj-dom/" TargetMode="External" Type="http://schemas.openxmlformats.org/officeDocument/2006/relationships/hyperlink" /><Relationship Id="rId3472" Target="https://smi2.ru/article/156223732" TargetMode="External" Type="http://schemas.openxmlformats.org/officeDocument/2006/relationships/hyperlink" /><Relationship Id="rId3473" Target="https://i3vestno.ru/news/2024/07/11/v_pyatnicu_12_iyulya_v_ivanovskoy_oblasti_osadkov_ne_ozhidaetsya_temperatura_vozduha_ot_23_s_do_28_s_" TargetMode="External" Type="http://schemas.openxmlformats.org/officeDocument/2006/relationships/hyperlink" /><Relationship Id="rId3474" Target="https://www.mvestnik.ru/newslent/devyatiletnego-rebenka-gospitalizirovali-iz-za-otravleniya-ugarnym-gazom/" TargetMode="External" Type="http://schemas.openxmlformats.org/officeDocument/2006/relationships/hyperlink" /><Relationship Id="rId3475" Target="https://tvernews.ru/news/314689/" TargetMode="External" Type="http://schemas.openxmlformats.org/officeDocument/2006/relationships/hyperlink" /><Relationship Id="rId3476" Target="https://www.m24.ru/videos/obshchestvo/11072024/707718" TargetMode="External" Type="http://schemas.openxmlformats.org/officeDocument/2006/relationships/hyperlink" /><Relationship Id="rId3477" Target="https://vestinn.ru/news/society/235148/" TargetMode="External" Type="http://schemas.openxmlformats.org/officeDocument/2006/relationships/hyperlink" /><Relationship Id="rId3478" Target="https://kaliningrad.bezformata.com/listnews/letnego-muzhchinu-ushedshego-v-les/133927136/" TargetMode="External" Type="http://schemas.openxmlformats.org/officeDocument/2006/relationships/hyperlink" /><Relationship Id="rId3479" Target="https://vgtrk-podcast.cdnvideo.ru/audio/listen?id=2782943#10462183077112659849" TargetMode="External" Type="http://schemas.openxmlformats.org/officeDocument/2006/relationships/hyperlink" /><Relationship Id="rId3480" Target="https://kostroma.mk.ru/incident/2024/07/11/kostromicham-opyat-obeshhayut-grozu.html" TargetMode="External" Type="http://schemas.openxmlformats.org/officeDocument/2006/relationships/hyperlink" /><Relationship Id="rId3481" Target="https://www.kommersant.ru/doc/6822876" TargetMode="External" Type="http://schemas.openxmlformats.org/officeDocument/2006/relationships/hyperlink" /><Relationship Id="rId3482" Target="https://www.afanasy.biz/news/incident/228389" TargetMode="External" Type="http://schemas.openxmlformats.org/officeDocument/2006/relationships/hyperlink" /><Relationship Id="rId3483" Target="https://www.kp.ru/online/news/5895417/" TargetMode="External" Type="http://schemas.openxmlformats.org/officeDocument/2006/relationships/hyperlink" /><Relationship Id="rId3484" Target="https://belgorod-news.net/incident/2024/07/11/207428.html" TargetMode="External" Type="http://schemas.openxmlformats.org/officeDocument/2006/relationships/hyperlink" /><Relationship Id="rId3485" Target="https://daytimenews.ru/piter/desyat-vypusknikov-kursov-operatorov-bpla-poluchili-svidetelstva-ob-okonchanii-obucheniya-311350.html" TargetMode="External" Type="http://schemas.openxmlformats.org/officeDocument/2006/relationships/hyperlink" /><Relationship Id="rId3486" Target="https://vod-video.rbc.ru/archive/2024/07/11/chez1935.folder/telecast_576p.mp4#11216052173327785199" TargetMode="External" Type="http://schemas.openxmlformats.org/officeDocument/2006/relationships/hyperlink" /><Relationship Id="rId3487" Target="https://runews24.ru/arkhangelsk/11/07/2024/bastryikin-zainteresovalsya-obrusheniem-doma-v-arxangelske" TargetMode="External" Type="http://schemas.openxmlformats.org/officeDocument/2006/relationships/hyperlink" /><Relationship Id="rId3488" Target="https://123ru.net/arkhangelsk/383239178/" TargetMode="External" Type="http://schemas.openxmlformats.org/officeDocument/2006/relationships/hyperlink" /><Relationship Id="rId3489" Target="https://zp-news.ru/society/2024/07/11/353663.html" TargetMode="External" Type="http://schemas.openxmlformats.org/officeDocument/2006/relationships/hyperlink" /><Relationship Id="rId3490" Target="https://nts-tv.com/programms/sevinformbyuro/novosti-sevastopolya-ot-sevinformbyuro-vypusk-ot-1-51519/" TargetMode="External" Type="http://schemas.openxmlformats.org/officeDocument/2006/relationships/hyperlink" /><Relationship Id="rId3491" Target="http://istoki.tv/news/city/vo-izbezhanie-bedy-/" TargetMode="External" Type="http://schemas.openxmlformats.org/officeDocument/2006/relationships/hyperlink" /><Relationship Id="rId3492" Target="https://kherson-news.ru/society/2024/07/11/338700.html" TargetMode="External" Type="http://schemas.openxmlformats.org/officeDocument/2006/relationships/hyperlink" /><Relationship Id="rId3493" Target="https://tatarstan24.tv/news/novosti-tatarstana/kazan-stala-arenoy-mezhdunarodnykh-ucheniy-mchs-s-uchastiem-ministrov-briks" TargetMode="External" Type="http://schemas.openxmlformats.org/officeDocument/2006/relationships/hyperlink" /><Relationship Id="rId3494" Target="https://amurmedia.ru/news/1793165/" TargetMode="External" Type="http://schemas.openxmlformats.org/officeDocument/2006/relationships/hyperlink" /><Relationship Id="rId3495" Target="https://altapress.ru/zhizn/story/vizit-ministra-zhizn-v-selah-i-stroyka-naprotiv-merii-chto-proizoshlo-v-altayskom-krae-iyulya-348452" TargetMode="External" Type="http://schemas.openxmlformats.org/officeDocument/2006/relationships/hyperlink" /><Relationship Id="rId3496" Target="https://123ru.net/barnaul/383248520/" TargetMode="External" Type="http://schemas.openxmlformats.org/officeDocument/2006/relationships/hyperlink" /><Relationship Id="rId3497" Target="https://guberniya.tv/proisshestviya/281571" TargetMode="External" Type="http://schemas.openxmlformats.org/officeDocument/2006/relationships/hyperlink" /><Relationship Id="rId3498" Target="https://tula.sledcom.ru/news/item/1900026/" TargetMode="External" Type="http://schemas.openxmlformats.org/officeDocument/2006/relationships/hyperlink" /><Relationship Id="rId3499" Target="https://lnr-news.ru/society/2024/07/11/399266.html" TargetMode="External" Type="http://schemas.openxmlformats.org/officeDocument/2006/relationships/hyperlink" /><Relationship Id="rId3500" Target="https://www.ricom.ru/primetass/1792040/" TargetMode="External" Type="http://schemas.openxmlformats.org/officeDocument/2006/relationships/hyperlink" /><Relationship Id="rId3501" Target="https://all-news.net/accidents/1503465" TargetMode="External" Type="http://schemas.openxmlformats.org/officeDocument/2006/relationships/hyperlink" /><Relationship Id="rId3502" Target="https://mos.news/news/proisshestviya/ukrainskie-voyska-obstrelyali-novuyu-kakhovku/" TargetMode="External" Type="http://schemas.openxmlformats.org/officeDocument/2006/relationships/hyperlink" /><Relationship Id="rId3503" Target="https://www.nakanune.ru/news/2024/07/11/22779121/" TargetMode="External" Type="http://schemas.openxmlformats.org/officeDocument/2006/relationships/hyperlink" /><Relationship Id="rId3504" Target="https://ria.ru/20240711/obstrel-1959081931.html" TargetMode="External" Type="http://schemas.openxmlformats.org/officeDocument/2006/relationships/hyperlink" /><Relationship Id="rId3505" Target="https://rostov.tsargrad.tv/news/ataka-dronov-vsu-v-belgorodskoj-oblasti-gubernator-gladkov-soobshhil-o-postradavshih_1026801" TargetMode="External" Type="http://schemas.openxmlformats.org/officeDocument/2006/relationships/hyperlink" /><Relationship Id="rId3506" Target="https://vologda.aif.ru/incidents/incidents/u-37-letnego-zhitelya-vologodskoy-oblasti-zagorelos-odeyalo-iz-za-kureniya" TargetMode="External" Type="http://schemas.openxmlformats.org/officeDocument/2006/relationships/hyperlink" /><Relationship Id="rId3507" Target="https://kostroma-news.net/incident/2024/07/11/89405.html" TargetMode="External" Type="http://schemas.openxmlformats.org/officeDocument/2006/relationships/hyperlink" /><Relationship Id="rId3508" Target="https://123ru.net/ulyanovsk/383251824/" TargetMode="External" Type="http://schemas.openxmlformats.org/officeDocument/2006/relationships/hyperlink" /><Relationship Id="rId3509" Target="https://www.shadr.info/news/2024/07/11/29912-shtormovoe_preduprezhdenie_obyavleno_v_kurganskoi_oblasti/" TargetMode="External" Type="http://schemas.openxmlformats.org/officeDocument/2006/relationships/hyperlink" /><Relationship Id="rId3510" Target="https://tver.aif.ru/incidents/fire/v-tverskoy-oblasti-spasateli-tushili-pozhar-v-garazhe" TargetMode="External" Type="http://schemas.openxmlformats.org/officeDocument/2006/relationships/hyperlink" /><Relationship Id="rId3511" Target="https://kherson-news.ru/society/2024/07/11/338704.html" TargetMode="External" Type="http://schemas.openxmlformats.org/officeDocument/2006/relationships/hyperlink" /><Relationship Id="rId3512" Target="https://gtrk.tv/novosti/356124-bashkirii-ozhidayutsya-livni-silnyy-veter" TargetMode="External" Type="http://schemas.openxmlformats.org/officeDocument/2006/relationships/hyperlink" /><Relationship Id="rId3513" Target="https://nn-news.net/incident/2024/07/11/652360.html" TargetMode="External" Type="http://schemas.openxmlformats.org/officeDocument/2006/relationships/hyperlink" /><Relationship Id="rId3514" Target="https://karelinform.ru/news/2024-07-11/zheltyy-uroven-pogodnoy-opasnosti-ob-yavlen-v-karelii-5136188" TargetMode="External" Type="http://schemas.openxmlformats.org/officeDocument/2006/relationships/hyperlink" /><Relationship Id="rId3515" Target="https://sevastopol-news.com/society/2024/07/11/382347.html" TargetMode="External" Type="http://schemas.openxmlformats.org/officeDocument/2006/relationships/hyperlink" /><Relationship Id="rId3516" Target="https://orel-news.net/incident/2024/07/11/197199.html" TargetMode="External" Type="http://schemas.openxmlformats.org/officeDocument/2006/relationships/hyperlink" /><Relationship Id="rId3517" Target="https://regnum.ru/news/3901346" TargetMode="External" Type="http://schemas.openxmlformats.org/officeDocument/2006/relationships/hyperlink" /><Relationship Id="rId3518" Target="https://daytimenews.ru/krasnodar/v-mikrorayone-gubernskom-v-krasnodare-pozhar-v-pole-tushat-8-sotrudnikov-mchs-122526.html" TargetMode="External" Type="http://schemas.openxmlformats.org/officeDocument/2006/relationships/hyperlink" /><Relationship Id="rId3519" Target="https://www.fontanka.ru/2024/07/11/73818938/" TargetMode="External" Type="http://schemas.openxmlformats.org/officeDocument/2006/relationships/hyperlink" /><Relationship Id="rId3520" Target="https://xn----ctbbffdqacdhkgqz2bughm.xn--p1ai/2024/07/33689/" TargetMode="External" Type="http://schemas.openxmlformats.org/officeDocument/2006/relationships/hyperlink" /><Relationship Id="rId3521" Target="https://ivanovo.bezformata.com/listnews/pyatnitcu-12-iyulya-v-ivanovskoy-oblasti/133927221/" TargetMode="External" Type="http://schemas.openxmlformats.org/officeDocument/2006/relationships/hyperlink" /><Relationship Id="rId3522" Target="https://otr-online.ru/news/nepogoda-v-rossiiskih-regionah-ot-nevynosimoi-zhary-do-groz-s-gradom-245864.html" TargetMode="External" Type="http://schemas.openxmlformats.org/officeDocument/2006/relationships/hyperlink" /><Relationship Id="rId3523" Target="https://otr-online.ru/news/v-kazani-proshlo-soveshchanie-glav-chrezvychainyh-vedomstv-stran-briks-245863.html" TargetMode="External" Type="http://schemas.openxmlformats.org/officeDocument/2006/relationships/hyperlink" /><Relationship Id="rId3524" Target="https://www.mk-lenobl.ru/social/2024/07/11/spasateli-preduprezhdayut-zhiteley-leningradskoy-oblasti-o-vozmozhnykh-neblagopriyatnykh-pogodnykh-usloviyakh.html" TargetMode="External" Type="http://schemas.openxmlformats.org/officeDocument/2006/relationships/hyperlink" /><Relationship Id="rId3525" Target="https://gi-kursk.ru/news/society/67755/" TargetMode="External" Type="http://schemas.openxmlformats.org/officeDocument/2006/relationships/hyperlink" /><Relationship Id="rId3526" Target="https://chvestnik.ru/?module=articles&amp;action=view&amp;id=6162" TargetMode="External" Type="http://schemas.openxmlformats.org/officeDocument/2006/relationships/hyperlink" /><Relationship Id="rId3527" Target="https://tula.aif.ru/society/zhiteli-tulskoy-oblasti-smogut-uznavat-o-chs-cherez-prilozhenie" TargetMode="External" Type="http://schemas.openxmlformats.org/officeDocument/2006/relationships/hyperlink" /><Relationship Id="rId3528" Target="https://eadaily.com/ru/news/2024/07/11/na-meste-zavoda-elektrocink-vo-vladikavkaze-postroyat-centr-obrabotki-dannyh" TargetMode="External" Type="http://schemas.openxmlformats.org/officeDocument/2006/relationships/hyperlink" /><Relationship Id="rId3529" Target="https://dzerzhinsk-gid.ru/news/region/denis-pasler-mery-podderzhki-postradavshih-ot-pavodka-regulyarno-peresmatrivaem.htm" TargetMode="External" Type="http://schemas.openxmlformats.org/officeDocument/2006/relationships/hyperlink" /><Relationship Id="rId3530" Target="https://www.herson.kp.ru/daily/27606/4957737/" TargetMode="External" Type="http://schemas.openxmlformats.org/officeDocument/2006/relationships/hyperlink" /><Relationship Id="rId3531" Target="https://ingushetiya-news.net/incident/2024/07/11/81138.html" TargetMode="External" Type="http://schemas.openxmlformats.org/officeDocument/2006/relationships/hyperlink" /><Relationship Id="rId3532" Target="https://dag.aif.ru/incidents/dtp/na-zhitelya-dagestana-zaveli-delo-posle-dtp-s-17-ranenymi-i-pogibshim-rebyonkom" TargetMode="External" Type="http://schemas.openxmlformats.org/officeDocument/2006/relationships/hyperlink" /><Relationship Id="rId3533" Target="https://podolsk.ru.today/news/events/2626462-pozhar-v-kvartire-v-gorodskom-okruge-podolsk.html" TargetMode="External" Type="http://schemas.openxmlformats.org/officeDocument/2006/relationships/hyperlink" /><Relationship Id="rId3534" Target="http://newsml.itar-tass.com/NewsML/NewsMLGenStore.nsf/NewsItem?openagent&amp;docid=523A71238FFF68B043258B57005D1CEE" TargetMode="External" Type="http://schemas.openxmlformats.org/officeDocument/2006/relationships/hyperlink" /><Relationship Id="rId3535" Target="https://stv24.tv/novosti/pozhar-vozle-nasosnoj-stanczii-potushili-v-izobilnenskom-okruge/" TargetMode="External" Type="http://schemas.openxmlformats.org/officeDocument/2006/relationships/hyperlink" /><Relationship Id="rId3536" Target="https://kherson-news.ru/society/2024/07/11/338708.html" TargetMode="External" Type="http://schemas.openxmlformats.org/officeDocument/2006/relationships/hyperlink" /><Relationship Id="rId3537" Target="https://xonews.ru/news/saldo-nazval-voennym-prestupleniem-obstrely-novoj-kahovki-so-storony-vfu/" TargetMode="External" Type="http://schemas.openxmlformats.org/officeDocument/2006/relationships/hyperlink" /><Relationship Id="rId3538" Target="https://www.m24.ru/videos/gorod/11072024/707733" TargetMode="External" Type="http://schemas.openxmlformats.org/officeDocument/2006/relationships/hyperlink" /><Relationship Id="rId3539" Target="https://ekaterinburg.bezformata.com/listnews/ekaterinburg-nakril-moshniy-liven/133927290/" TargetMode="External" Type="http://schemas.openxmlformats.org/officeDocument/2006/relationships/hyperlink" /><Relationship Id="rId3540" Target="https://newsbryansk.ru/fn_1515858.html" TargetMode="External" Type="http://schemas.openxmlformats.org/officeDocument/2006/relationships/hyperlink" /><Relationship Id="rId3541" Target="https://gorodskoyportal.ru/smolensk/news/news/90966749/" TargetMode="External" Type="http://schemas.openxmlformats.org/officeDocument/2006/relationships/hyperlink" /><Relationship Id="rId3542" Target="https://news.myseldon.com/ru/news/index/314882651" TargetMode="External" Type="http://schemas.openxmlformats.org/officeDocument/2006/relationships/hyperlink" /><Relationship Id="rId3543" Target="https://crimea.ria.ru/20240711/pozhar-v-gorakh-pod-sudakom-potushili-1138782568.html" TargetMode="External" Type="http://schemas.openxmlformats.org/officeDocument/2006/relationships/hyperlink" /><Relationship Id="rId3544" Target="https://ru24.net/nizhniy_novgorod/383241585/" TargetMode="External" Type="http://schemas.openxmlformats.org/officeDocument/2006/relationships/hyperlink" /><Relationship Id="rId3545" Target="https://tver.bezformata.com/listnews/mesto-v-turnire-po-mini-futbolu/133927452/" TargetMode="External" Type="http://schemas.openxmlformats.org/officeDocument/2006/relationships/hyperlink" /><Relationship Id="rId3546" Target="https://bloknot-stavropol.ru/news/poiski-propavshego-15-letnego-podrostka-v-reke-kub" TargetMode="External" Type="http://schemas.openxmlformats.org/officeDocument/2006/relationships/hyperlink" /><Relationship Id="rId3547" Target="https://kherson-news.ru/society/2024/07/11/338711.html" TargetMode="External" Type="http://schemas.openxmlformats.org/officeDocument/2006/relationships/hyperlink" /><Relationship Id="rId3548" Target="https://daytimenews.ru/kazan/kazan-stala-arenoy-mezhdunarodnyh-ucheniy-mchs-s-uchastiem-ministrov-briks-203896.html" TargetMode="External" Type="http://schemas.openxmlformats.org/officeDocument/2006/relationships/hyperlink" /><Relationship Id="rId3549" Target="https://shadrinsk.bezformata.com/listnews/obyavleno-v-kurganskoy-oblasti/133927538/" TargetMode="External" Type="http://schemas.openxmlformats.org/officeDocument/2006/relationships/hyperlink" /><Relationship Id="rId3550" Target="https://my.kribrum.ru/document/9151315489468171844" TargetMode="External" Type="http://schemas.openxmlformats.org/officeDocument/2006/relationships/hyperlink" /><Relationship Id="rId3551" Target="https://kostroma.bezformata.com/listnews/ob-uchastii-v-shtabnom-uchenii/133927589/" TargetMode="External" Type="http://schemas.openxmlformats.org/officeDocument/2006/relationships/hyperlink" /><Relationship Id="rId3552" Target="https://nn-news.net/incident/2024/07/11/652366.html" TargetMode="External" Type="http://schemas.openxmlformats.org/officeDocument/2006/relationships/hyperlink" /><Relationship Id="rId3553" Target="https://my.kribrum.ru/document/9151315489468174963" TargetMode="External" Type="http://schemas.openxmlformats.org/officeDocument/2006/relationships/hyperlink" /><Relationship Id="rId3554" Target="https://www.ntv.ru/novosti/2836317" TargetMode="External" Type="http://schemas.openxmlformats.org/officeDocument/2006/relationships/hyperlink" /><Relationship Id="rId3555" Target="https://smolensk-news.net/incident/2024/07/11/204852.html" TargetMode="External" Type="http://schemas.openxmlformats.org/officeDocument/2006/relationships/hyperlink" /><Relationship Id="rId3556" Target="https://smi2.ru/article/156224604" TargetMode="External" Type="http://schemas.openxmlformats.org/officeDocument/2006/relationships/hyperlink" /><Relationship Id="rId3557" Target="https://penza.bezformata.com/listnews/rosselhoznadzor-viyavil-1244-narusheniya/133927631/" TargetMode="External" Type="http://schemas.openxmlformats.org/officeDocument/2006/relationships/hyperlink" /><Relationship Id="rId3558" Target="https://ivanovo.bezformata.com/listnews/ivanovskoy-oblasti-obratilis-k-vracham/133927624/" TargetMode="External" Type="http://schemas.openxmlformats.org/officeDocument/2006/relationships/hyperlink" /><Relationship Id="rId3559" Target="https://amurmedia.ru/news/1793211/" TargetMode="External" Type="http://schemas.openxmlformats.org/officeDocument/2006/relationships/hyperlink" /><Relationship Id="rId3560" Target="https://nn-news.net/society/2024/07/11/652369.html" TargetMode="External" Type="http://schemas.openxmlformats.org/officeDocument/2006/relationships/hyperlink" /><Relationship Id="rId3561" Target="https://crimea.ria.ru/20240711/byut-iz-minometov-vsu-atakovali-zhilye-doma-v-novoy-kakhovke-1138782753.html" TargetMode="External" Type="http://schemas.openxmlformats.org/officeDocument/2006/relationships/hyperlink" /><Relationship Id="rId3562" Target="https://ren.tv/news/v-rossii/1239576-opasnyi-konditsioner-chto-privelo-k-pozharu-v-mnogoetazhke-v-podolske" TargetMode="External" Type="http://schemas.openxmlformats.org/officeDocument/2006/relationships/hyperlink" /><Relationship Id="rId3563" Target="http://newsml.itar-tass.com/NewsML/NewsMLGenStore.nsf/NewsItem?openagent&amp;docid=C14A38B146ED47CC43258B57005EB458" TargetMode="External" Type="http://schemas.openxmlformats.org/officeDocument/2006/relationships/hyperlink" /><Relationship Id="rId3564" Target="https://kostroma.bezformata.com/listnews/ucheniy-po-likvidatcii-sibirskoy-yazvi/133927987/" TargetMode="External" Type="http://schemas.openxmlformats.org/officeDocument/2006/relationships/hyperlink" /><Relationship Id="rId3565" Target="https://kostroma.bezformata.com/listnews/resursov-na-territorii-kostromskoy/133927948/" TargetMode="External" Type="http://schemas.openxmlformats.org/officeDocument/2006/relationships/hyperlink" /><Relationship Id="rId3566" Target="https://lenta.ru/news/2024/07/11/vlasti-nazvali-chislo-postradavshih-pri-obstrele-rossiyskogo-goroda/" TargetMode="External" Type="http://schemas.openxmlformats.org/officeDocument/2006/relationships/hyperlink" /><Relationship Id="rId3567" Target="https://kherson-news.ru/incident/2024/07/11/338719.html" TargetMode="External" Type="http://schemas.openxmlformats.org/officeDocument/2006/relationships/hyperlink" /><Relationship Id="rId3568" Target="https://pressapro.ru/obshhestvo/otkrytoe-gorenie-v-podmoskovnyh-himkah-likvidirovano/" TargetMode="External" Type="http://schemas.openxmlformats.org/officeDocument/2006/relationships/hyperlink" /><Relationship Id="rId3569" Target="https://ugra-news.ru/article/zhiteli_nefteyuganskogo_rayona_gotovyatsya_k_vstreche_s_ruslanom_kukharukom/" TargetMode="External" Type="http://schemas.openxmlformats.org/officeDocument/2006/relationships/hyperlink" /><Relationship Id="rId3570" Target="https://ria.ru/20240711/obstrel-1959089242.html" TargetMode="External" Type="http://schemas.openxmlformats.org/officeDocument/2006/relationships/hyperlink" /><Relationship Id="rId3571" Target="https://www.kommersant.ru/doc/6822878" TargetMode="External" Type="http://schemas.openxmlformats.org/officeDocument/2006/relationships/hyperlink" /><Relationship Id="rId3572" Target="https://novosibirsk.bezformata.com/listnews/ozdorovleniya-i-zanyatosti-detey-i-podrostkov/133928058/" TargetMode="External" Type="http://schemas.openxmlformats.org/officeDocument/2006/relationships/hyperlink" /><Relationship Id="rId3573" Target="https://www.tv21.ru/news/2024/07/11/liven-obrushitsya-na-murmanskuyu-oblast" TargetMode="External" Type="http://schemas.openxmlformats.org/officeDocument/2006/relationships/hyperlink" /><Relationship Id="rId3574" Target="https://ufa.bezformata.com/listnews/karaidelskom-rayone-bashkirii/133928165/" TargetMode="External" Type="http://schemas.openxmlformats.org/officeDocument/2006/relationships/hyperlink" /><Relationship Id="rId3575" Target="https://simferopol.bezformata.com/listnews/mchs-v-ustranenii-krupnogo-pozhara/133928138/" TargetMode="External" Type="http://schemas.openxmlformats.org/officeDocument/2006/relationships/hyperlink" /><Relationship Id="rId3576" Target="https://msk-news.net/incident/2024/07/11/532982.html" TargetMode="External" Type="http://schemas.openxmlformats.org/officeDocument/2006/relationships/hyperlink" /><Relationship Id="rId3577" Target="https://tr.ria.ru/news/1144294185" TargetMode="External" Type="http://schemas.openxmlformats.org/officeDocument/2006/relationships/hyperlink" /><Relationship Id="rId3578" Target="https://openbelgorod.ru/news/SVO/2024-07-11/pyatero-zhiteley-shebekino-postradali-pri-obstrele-so-storony-vsu-395602" TargetMode="External" Type="http://schemas.openxmlformats.org/officeDocument/2006/relationships/hyperlink" /><Relationship Id="rId3579" Target="https://russian.rt.com/ussr/news/1340102-vsu-obstrely-novaya-kahovka" TargetMode="External" Type="http://schemas.openxmlformats.org/officeDocument/2006/relationships/hyperlink" /><Relationship Id="rId3580" Target="https://dimitrovgrad.bezformata.com/listnews/maskirovochnih-setey-dlya-voinov/133928291/" TargetMode="External" Type="http://schemas.openxmlformats.org/officeDocument/2006/relationships/hyperlink" /><Relationship Id="rId3581" Target="https://riapo.ru/penza/sport/poyavilis-rezultaty-sorevnovanij-po-plavaniyu-v-ramkah-regionalnoj-spartakiady-mchs" TargetMode="External" Type="http://schemas.openxmlformats.org/officeDocument/2006/relationships/hyperlink" /><Relationship Id="rId3582" Target="https://kherson-news.ru/society/2024/07/11/338724.html" TargetMode="External" Type="http://schemas.openxmlformats.org/officeDocument/2006/relationships/hyperlink" /><Relationship Id="rId3583" Target="http://www.tribuna.nad.ru/avariya-s-vybrosom-gaza-kriminal-ot-12-iyulya/" TargetMode="External" Type="http://schemas.openxmlformats.org/officeDocument/2006/relationships/hyperlink" /><Relationship Id="rId3584" Target="https://forpost-sz.ru/a/2024-07-11/na-meste-pozhara-v-stroyashchemsya-detsadu-na-glukharskoj-nashli-nelegalov" TargetMode="External" Type="http://schemas.openxmlformats.org/officeDocument/2006/relationships/hyperlink" /><Relationship Id="rId3585" Target="https://bel.ru/news/2024-07-11/12-chelovek-za-dva-obstrela-pyat-mirnyh-zhiteley-postradali-pri-obstrele-shebekino-5136193" TargetMode="External" Type="http://schemas.openxmlformats.org/officeDocument/2006/relationships/hyperlink" /><Relationship Id="rId3586" Target="https://smi2.ru/article/156225085" TargetMode="External" Type="http://schemas.openxmlformats.org/officeDocument/2006/relationships/hyperlink" /><Relationship Id="rId3587" Target="https://nsn.fm/incident/pri-obstrele-belgorodskogo-shebekino-postradali-tri-cheloveka" TargetMode="External" Type="http://schemas.openxmlformats.org/officeDocument/2006/relationships/hyperlink" /><Relationship Id="rId3588" Target="https://kherson.life/kherson/proishestviya/vsu-vedut-silnyj-obstrel-novoj-kahovki-iz-minometov-i-atakuyut-dronami/" TargetMode="External" Type="http://schemas.openxmlformats.org/officeDocument/2006/relationships/hyperlink" /><Relationship Id="rId3589" Target="https://vod-video.rbc.ru/archive/2024/07/11/chez2027.folder/telecast_576p.mp4#14662329301631820134" TargetMode="External" Type="http://schemas.openxmlformats.org/officeDocument/2006/relationships/hyperlink" /><Relationship Id="rId3590" Target="https://chr.mk.ru/incident/2024/07/11/v-kurskoy-oblasti-chudom-nikto-ne-postradal-pri-stolknovenii-poezda-s-gruzovikom.html" TargetMode="External" Type="http://schemas.openxmlformats.org/officeDocument/2006/relationships/hyperlink" /><Relationship Id="rId3591" Target="https://russian.rt.com/russia/news/1340106-krym-pozhar-tushenie" TargetMode="External" Type="http://schemas.openxmlformats.org/officeDocument/2006/relationships/hyperlink" /><Relationship Id="rId3592" Target="https://www.belpressa.ru/accidents/chp/61058.html" TargetMode="External" Type="http://schemas.openxmlformats.org/officeDocument/2006/relationships/hyperlink" /><Relationship Id="rId3593" Target="https://smi2.ru/article/156225090" TargetMode="External" Type="http://schemas.openxmlformats.org/officeDocument/2006/relationships/hyperlink" /><Relationship Id="rId3594" Target="https://sevoborona.site/predvaritelnuju-prichinu-lesnogo-pozhara-v-sudake-nazvali-v-rosleshoze/" TargetMode="External" Type="http://schemas.openxmlformats.org/officeDocument/2006/relationships/hyperlink" /><Relationship Id="rId3595" Target="https://www.svoboda.org/a/na-sibirj-prishlosj-85-vseh-lesnyh-pozharov-v-rossii/33032792.html" TargetMode="External" Type="http://schemas.openxmlformats.org/officeDocument/2006/relationships/hyperlink" /><Relationship Id="rId3596" Target="https://crimea-news.com/society/2024/07/11/1416011.html" TargetMode="External" Type="http://schemas.openxmlformats.org/officeDocument/2006/relationships/hyperlink" /><Relationship Id="rId3597" Target="https://lipeck.bezformata.com/listnews/podzhog-mashini-svoego-bivshego/133928501/" TargetMode="External" Type="http://schemas.openxmlformats.org/officeDocument/2006/relationships/hyperlink" /><Relationship Id="rId3598" Target="https://top68.ru/news/incident/2024-07-11/pod-tambovom-utonul-pensioner-241681" TargetMode="External" Type="http://schemas.openxmlformats.org/officeDocument/2006/relationships/hyperlink" /><Relationship Id="rId3599" Target="https://www.newkaliningrad.ru/news/briefs/community/24099150-mchs-preduprezhdaet-ob-ukhudshenii-pogody-v-blizhayshie-chasy.html" TargetMode="External" Type="http://schemas.openxmlformats.org/officeDocument/2006/relationships/hyperlink" /><Relationship Id="rId3600" Target="https://bryansktoday.ru/article/228932" TargetMode="External" Type="http://schemas.openxmlformats.org/officeDocument/2006/relationships/hyperlink" /><Relationship Id="rId3601" Target="https://tambov-news.net/incident/2024/07/11/200893.html" TargetMode="External" Type="http://schemas.openxmlformats.org/officeDocument/2006/relationships/hyperlink" /><Relationship Id="rId3602" Target="https://my.kribrum.ru/document/9151315489468228286" TargetMode="External" Type="http://schemas.openxmlformats.org/officeDocument/2006/relationships/hyperlink" /><Relationship Id="rId3603" Target="https://gorod48.ru/news/1958709/" TargetMode="External" Type="http://schemas.openxmlformats.org/officeDocument/2006/relationships/hyperlink" /><Relationship Id="rId3604" Target="https://infobaykal.ru/?module=articles&amp;action=view&amp;id=27206" TargetMode="External" Type="http://schemas.openxmlformats.org/officeDocument/2006/relationships/hyperlink" /><Relationship Id="rId3605" Target="https://iz.ru/1726200/2024-07-11/v-ramenkakh-muzhchina-vyprygnul-s-chetvertogo-etazha-iz-za-pozhara-v-kvartire" TargetMode="External" Type="http://schemas.openxmlformats.org/officeDocument/2006/relationships/hyperlink" /><Relationship Id="rId3606" Target="https://belgorodtv.ru/?p=338530" TargetMode="External" Type="http://schemas.openxmlformats.org/officeDocument/2006/relationships/hyperlink" /><Relationship Id="rId3607" Target="https://regnum.ru/news/3901352" TargetMode="External" Type="http://schemas.openxmlformats.org/officeDocument/2006/relationships/hyperlink" /><Relationship Id="rId3608" Target="https://sevastopol-news.com/society/2024/07/11/382352.html" TargetMode="External" Type="http://schemas.openxmlformats.org/officeDocument/2006/relationships/hyperlink" /><Relationship Id="rId3609" Target="https://www.mk.ru/social/2024/07/11/nazvany-prichiny-po-kotorym-stanovitsya-pozharoopasnym-neobkhodimoe-v-zharu-ustroystvo.html" TargetMode="External" Type="http://schemas.openxmlformats.org/officeDocument/2006/relationships/hyperlink" /><Relationship Id="rId3610" Target="https://lnr-news.ru/society/2024/07/11/399288.html" TargetMode="External" Type="http://schemas.openxmlformats.org/officeDocument/2006/relationships/hyperlink" /><Relationship Id="rId3611" Target="https://kherson.life/kherson/proishestviya/v-novoj-kahovke-ot-udara-ukrainskih-voennyh-zagorelsya-zhiloj-dom/" TargetMode="External" Type="http://schemas.openxmlformats.org/officeDocument/2006/relationships/hyperlink" /><Relationship Id="rId3612" Target="https://samara-news.net/society/2024/07/11/372577.html" TargetMode="External" Type="http://schemas.openxmlformats.org/officeDocument/2006/relationships/hyperlink" /><Relationship Id="rId3613" Target="https://www.mk-kaliningrad.ru/social/2024/07/11/kaliningradcev-predupredili-o-nadvigayushhemsya-shtorme.html" TargetMode="External" Type="http://schemas.openxmlformats.org/officeDocument/2006/relationships/hyperlink" /><Relationship Id="rId3614" Target="https://kherson.life/kherson/proishestviya/v-genicheske-proizoshel-pozhar-v-zhilom-dome/" TargetMode="External" Type="http://schemas.openxmlformats.org/officeDocument/2006/relationships/hyperlink" /><Relationship Id="rId3615" Target="https://vz.ru/news/2024/7/11/1277164.html" TargetMode="External" Type="http://schemas.openxmlformats.org/officeDocument/2006/relationships/hyperlink" /><Relationship Id="rId3616" Target="https://103news.com/penza/383247341/" TargetMode="External" Type="http://schemas.openxmlformats.org/officeDocument/2006/relationships/hyperlink" /><Relationship Id="rId3617" Target="https://russia24.pro/penza-obl/383247341/" TargetMode="External" Type="http://schemas.openxmlformats.org/officeDocument/2006/relationships/hyperlink" /><Relationship Id="rId3618" Target="https://news.myseldon.com/ru/news/index/314884030" TargetMode="External" Type="http://schemas.openxmlformats.org/officeDocument/2006/relationships/hyperlink" /><Relationship Id="rId3619" Target="https://kostroma-news.net/incident/2024/07/11/89409.html" TargetMode="External" Type="http://schemas.openxmlformats.org/officeDocument/2006/relationships/hyperlink" /><Relationship Id="rId3620" Target="https://oren.aif.ru/society/shkvalistyy-veter-livni-i-grad-ozhidayutsya-v-orenburzhe-v-blizhayshie-dva-dnya" TargetMode="External" Type="http://schemas.openxmlformats.org/officeDocument/2006/relationships/hyperlink" /><Relationship Id="rId3621" Target="https://ru24.net/ekaterinburg/383246946/" TargetMode="External" Type="http://schemas.openxmlformats.org/officeDocument/2006/relationships/hyperlink" /><Relationship Id="rId3622" Target="https://tulapressa.ru/2024/07/obzor-besplatnyx-plyazhej-tuly-pro-parking-prokat-detskie-zony-i-musor/" TargetMode="External" Type="http://schemas.openxmlformats.org/officeDocument/2006/relationships/hyperlink" /><Relationship Id="rId3623" Target="https://news.ru/russia/devushka-teryaet-skalp-migranty-manyachat-v-hostele-gromkie-chp-za-segodnya/" TargetMode="External" Type="http://schemas.openxmlformats.org/officeDocument/2006/relationships/hyperlink" /><Relationship Id="rId3624" Target="https://crimea-news.com/society/2024/07/11/1416024.html" TargetMode="External" Type="http://schemas.openxmlformats.org/officeDocument/2006/relationships/hyperlink" /><Relationship Id="rId3625" Target="https://crimea-news.com/society/2024/07/11/1416026.html" TargetMode="External" Type="http://schemas.openxmlformats.org/officeDocument/2006/relationships/hyperlink" /><Relationship Id="rId3626" Target="https://www.mvestnik.ru/newslent/na-beregu-ozera-imandra-nashli-telo-utoplennika/" TargetMode="External" Type="http://schemas.openxmlformats.org/officeDocument/2006/relationships/hyperlink" /><Relationship Id="rId3627" Target="https://volg.mk.ru/social/2024/07/11/v-astrakhanskoy-oblasti-12-iyulya-ozhidaetsya-34-gradusa-zhary.html" TargetMode="External" Type="http://schemas.openxmlformats.org/officeDocument/2006/relationships/hyperlink" /><Relationship Id="rId3628" Target="https://76.ru/text/incidents/2024/07/11/73819193/" TargetMode="External" Type="http://schemas.openxmlformats.org/officeDocument/2006/relationships/hyperlink" /><Relationship Id="rId3629" Target="https://crimea-news.com/society/2024/07/11/1416031.html" TargetMode="External" Type="http://schemas.openxmlformats.org/officeDocument/2006/relationships/hyperlink" /><Relationship Id="rId3630" Target="https://crimea-news.com/society/2024/07/11/1416032.html" TargetMode="External" Type="http://schemas.openxmlformats.org/officeDocument/2006/relationships/hyperlink" /><Relationship Id="rId3631" Target="https://sevastopol-news.com/society/2024/07/11/382365.html" TargetMode="External" Type="http://schemas.openxmlformats.org/officeDocument/2006/relationships/hyperlink" /><Relationship Id="rId3632" Target="https://yaroslavl.bezformata.com/listnews/yaroslavle-sluchilos-dtp-s-mototciklom/133928815/" TargetMode="External" Type="http://schemas.openxmlformats.org/officeDocument/2006/relationships/hyperlink" /><Relationship Id="rId3633" Target="https://bryansk.bezformata.com/listnews/dtp-na-bryanskoy-trasse-pogibla/133928838/" TargetMode="External" Type="http://schemas.openxmlformats.org/officeDocument/2006/relationships/hyperlink" /><Relationship Id="rId3634" Target="https://penza.bezformata.com/listnews/ramkah-regionalnoy-spartakiadi-mchs/133928823/" TargetMode="External" Type="http://schemas.openxmlformats.org/officeDocument/2006/relationships/hyperlink" /><Relationship Id="rId3635" Target="https://solnechnogorsk.ru.today/news/events/2626547-pozhar-v-zhilom-dome-v-gorodskom-okruge-solnechnogorsk.html" TargetMode="External" Type="http://schemas.openxmlformats.org/officeDocument/2006/relationships/hyperlink" /><Relationship Id="rId3636" Target="https://murman.tv/news-n-24088--na-beregu-ozera-imandra-spasateli-obnaruzhili-telo-muzhchiny" TargetMode="External" Type="http://schemas.openxmlformats.org/officeDocument/2006/relationships/hyperlink" /><Relationship Id="rId3637" Target="https://www.rbc.ru/rbcfreenews/66901aaf9a794766b48d9c4f" TargetMode="External" Type="http://schemas.openxmlformats.org/officeDocument/2006/relationships/hyperlink" /><Relationship Id="rId3638" Target="https://smi2.ru/article/156226286" TargetMode="External" Type="http://schemas.openxmlformats.org/officeDocument/2006/relationships/hyperlink" /><Relationship Id="rId3639" Target="https://russian.city/tula/383247293/" TargetMode="External" Type="http://schemas.openxmlformats.org/officeDocument/2006/relationships/hyperlink" /><Relationship Id="rId3640" Target="https://1tulatv.ru/novosti-reportazhi/216828-v-tulskoy-oblasti-rastet-chislo-utonuvshih-v-mchs-nazvali-prichiny/" TargetMode="External" Type="http://schemas.openxmlformats.org/officeDocument/2006/relationships/hyperlink" /><Relationship Id="rId3641" Target="https://megapolisonline.ru/migratsionnyj-rejd-proshyol-na-strojke-detsada-v-primorskom-rajone-gde-troe-rabochih-poluchili-travmy/" TargetMode="External" Type="http://schemas.openxmlformats.org/officeDocument/2006/relationships/hyperlink" /><Relationship Id="rId3642" Target="https://balancer-vod.1tv.ru/video/multibitrate/video/2024/07/11/05fca4e3-f562-4403-a33b-b50f3e939522_HD-news-2024_07_11-21_24_29_950.mp4#11611857745752324593" TargetMode="External" Type="http://schemas.openxmlformats.org/officeDocument/2006/relationships/hyperlink" /><Relationship Id="rId3643" Target="https://cdn-v.smotrim.ru/_cdn_auth/secure/v/vh/vod_hls/definst/smil:vh/smil/003/029/242_d20240711212813.smil/playlist.m3u8?auth=mh&amp;vid=3029242&amp;uid=(none)#14553964774464640593" TargetMode="External" Type="http://schemas.openxmlformats.org/officeDocument/2006/relationships/hyperlink" /><Relationship Id="rId3644" Target="http://newsml.itar-tass.com/NewsML/NewsMLGenStore.nsf/NewsItem?openagent&amp;docid=9B64C85419B8D66B43258B570064C212" TargetMode="External" Type="http://schemas.openxmlformats.org/officeDocument/2006/relationships/hyperlink" /><Relationship Id="rId3645" Target="https://murmansk-news.net/society/2024/07/11/203708.html" TargetMode="External" Type="http://schemas.openxmlformats.org/officeDocument/2006/relationships/hyperlink" /><Relationship Id="rId3646" Target="https://vologda.bezformata.com/listnews/otpravilas-novaya-pozharnaya-tehnika/133928884/" TargetMode="External" Type="http://schemas.openxmlformats.org/officeDocument/2006/relationships/hyperlink" /><Relationship Id="rId3647" Target="https://gorodskoyportal.ru/smolensk/news/news/90967687/" TargetMode="External" Type="http://schemas.openxmlformats.org/officeDocument/2006/relationships/hyperlink" /><Relationship Id="rId3648" Target="https://ru24.net/bryansk/383259768/" TargetMode="External" Type="http://schemas.openxmlformats.org/officeDocument/2006/relationships/hyperlink" /><Relationship Id="rId3649" Target="https://vesti-kaliningrad.ru/silovye-struktury-oblasti-privodyat-pechalnuyu-statistiku-v-regione-uchastilis-sluchai-padeniya-detej-iz-okon-domov/" TargetMode="External" Type="http://schemas.openxmlformats.org/officeDocument/2006/relationships/hyperlink" /><Relationship Id="rId3650" Target="https://mos.news/news/society/ukrainskie-smi-soobshchili-o-vzryvakh-v-starokonstantinove/" TargetMode="External" Type="http://schemas.openxmlformats.org/officeDocument/2006/relationships/hyperlink" /><Relationship Id="rId3651" Target="https://russian.rt.com/ussr/news/1340123-hmelnickaya-oblast-vzryvy" TargetMode="External" Type="http://schemas.openxmlformats.org/officeDocument/2006/relationships/hyperlink" /><Relationship Id="rId3652" Target="https://msk1.ru/text/incidents/2024/07/11/73819361/" TargetMode="External" Type="http://schemas.openxmlformats.org/officeDocument/2006/relationships/hyperlink" /><Relationship Id="rId3653" Target="https://adygheya-news.net/society/2024/07/11/41541.html" TargetMode="External" Type="http://schemas.openxmlformats.org/officeDocument/2006/relationships/hyperlink" /><Relationship Id="rId3654" Target="https://samara-news.net/incident/2024/07/11/372582.html" TargetMode="External" Type="http://schemas.openxmlformats.org/officeDocument/2006/relationships/hyperlink" /><Relationship Id="rId3655" Target="https://ru24.net/arkhangelsk/383251717/" TargetMode="External" Type="http://schemas.openxmlformats.org/officeDocument/2006/relationships/hyperlink" /><Relationship Id="rId3656" Target="https://www.5-tv.ru/news/487983/posledstvia-obstrela-mcs-vedut-borbu-slesnym-pozarom-vrajone-energodara/" TargetMode="External" Type="http://schemas.openxmlformats.org/officeDocument/2006/relationships/hyperlink" /><Relationship Id="rId3657" Target="https://severpost.ru/read/173407/" TargetMode="External" Type="http://schemas.openxmlformats.org/officeDocument/2006/relationships/hyperlink" /><Relationship Id="rId3658" Target="https://ru24.net/murmansk/383247919/" TargetMode="External" Type="http://schemas.openxmlformats.org/officeDocument/2006/relationships/hyperlink" /><Relationship Id="rId3659" Target="https://crimea.ria.ru/20240711/vsu-udarili-po-detskoy-ploschadke-v-shebekino--raneny-pyat-detey-1138783692.html" TargetMode="External" Type="http://schemas.openxmlformats.org/officeDocument/2006/relationships/hyperlink" /><Relationship Id="rId3660" Target="https://www.m24.ru/shows1/185/707738" TargetMode="External" Type="http://schemas.openxmlformats.org/officeDocument/2006/relationships/hyperlink" /><Relationship Id="rId3661" Target="https://www.mk-orel.ru/incident/2024/07/11/na-trasse-oryolkaluga-proizoshlo-dtp-s-postradavshimi.html" TargetMode="External" Type="http://schemas.openxmlformats.org/officeDocument/2006/relationships/hyperlink" /><Relationship Id="rId3662" Target="https://crimea-news.com/society/2024/07/11/1416043.html" TargetMode="External" Type="http://schemas.openxmlformats.org/officeDocument/2006/relationships/hyperlink" /><Relationship Id="rId3663" Target="https://vesti92.ru/2024/07/11/sevastopolskie-lesa-pod-kontrolem-kazachih-konnyh-patrulej.html" TargetMode="External" Type="http://schemas.openxmlformats.org/officeDocument/2006/relationships/hyperlink" /><Relationship Id="rId3664" Target="https://krasnodar-news.net/incident/2024/07/11/390938.html" TargetMode="External" Type="http://schemas.openxmlformats.org/officeDocument/2006/relationships/hyperlink" /><Relationship Id="rId3665" Target="https://klops.ru/kaliningrad/2024-07-11/299407-opyat-groza-opyat-dozhdi-v-mchs-predupredili-kaliningradtsev-o-nochnom-nenastie" TargetMode="External" Type="http://schemas.openxmlformats.org/officeDocument/2006/relationships/hyperlink" /><Relationship Id="rId3666" Target="https://krasnodar-news.net/society/2024/07/11/390939.html" TargetMode="External" Type="http://schemas.openxmlformats.org/officeDocument/2006/relationships/hyperlink" /><Relationship Id="rId3667" Target="https://rossaprimavera.ru/news/cf232154" TargetMode="External" Type="http://schemas.openxmlformats.org/officeDocument/2006/relationships/hyperlink" /><Relationship Id="rId3668" Target="https://103news.com/moscow/383248368/" TargetMode="External" Type="http://schemas.openxmlformats.org/officeDocument/2006/relationships/hyperlink" /><Relationship Id="rId3669" Target="https://news-life.pro/moscow/383248368/" TargetMode="External" Type="http://schemas.openxmlformats.org/officeDocument/2006/relationships/hyperlink" /><Relationship Id="rId3670" Target="https://nn-news.net/society/2024/07/11/652387.html" TargetMode="External" Type="http://schemas.openxmlformats.org/officeDocument/2006/relationships/hyperlink" /><Relationship Id="rId3671" Target="https://sevastopol-news.com/society/2024/07/11/382369.html" TargetMode="External" Type="http://schemas.openxmlformats.org/officeDocument/2006/relationships/hyperlink" /><Relationship Id="rId3672" Target="https://my.kribrum.ru/document/9151315489469128349" TargetMode="External" Type="http://schemas.openxmlformats.org/officeDocument/2006/relationships/hyperlink" /><Relationship Id="rId3673" Target="https://abnews.ru/ug/news/respublika-krym-i-sevastopol/2024/7/11/borba-s-lesnym-pozharom-bliz-krymskogo-sudaka-zavershilas-cherez-10-chasov" TargetMode="External" Type="http://schemas.openxmlformats.org/officeDocument/2006/relationships/hyperlink" /><Relationship Id="rId3674" Target="https://93.ru/text/incidents/2024/07/11/73819379/" TargetMode="External" Type="http://schemas.openxmlformats.org/officeDocument/2006/relationships/hyperlink" /><Relationship Id="rId3675" Target="https://cdn-v.smotrim.ru/_cdn_auth/secure/v/vh/vod_hls/definst/smil:vh/smil/003/029/344_d20240711215713.smil/playlist.m3u8?auth=mh&amp;vid=3029344&amp;uid=(none)#12830282324578971125" TargetMode="External" Type="http://schemas.openxmlformats.org/officeDocument/2006/relationships/hyperlink" /><Relationship Id="rId3676" Target="https://www.5-tv.ru/news/487990/opublikovano-video-smesta-udara-vsu-podetskoj-plosadke-vsebekino/" TargetMode="External" Type="http://schemas.openxmlformats.org/officeDocument/2006/relationships/hyperlink" /><Relationship Id="rId3677" Target="https://gorodskoyportal.ru/murmansk/news/news/90968466/" TargetMode="External" Type="http://schemas.openxmlformats.org/officeDocument/2006/relationships/hyperlink" /><Relationship Id="rId3678" Target="https://crimea-news.com/society/2024/07/11/1416053.html" TargetMode="External" Type="http://schemas.openxmlformats.org/officeDocument/2006/relationships/hyperlink" /><Relationship Id="rId3679" Target="https://www.hibiny.ru/murmanskaya-oblast/news/item-utonul-u-samogo-berega-na-ozere-imandra-obnarujili-telo-mujchiny-353923/" TargetMode="External" Type="http://schemas.openxmlformats.org/officeDocument/2006/relationships/hyperlink" /><Relationship Id="rId3680" Target="https://sevastopol-news.com/society/2024/07/11/382372.html" TargetMode="External" Type="http://schemas.openxmlformats.org/officeDocument/2006/relationships/hyperlink" /><Relationship Id="rId3681" Target="https://www.rtr.spb.ru/vesti_spb/news_detail.asp?id=70107" TargetMode="External" Type="http://schemas.openxmlformats.org/officeDocument/2006/relationships/hyperlink" /><Relationship Id="rId3682" Target="https://news.myseldon.com/ru/news/index/314886259" TargetMode="External" Type="http://schemas.openxmlformats.org/officeDocument/2006/relationships/hyperlink" /><Relationship Id="rId3683" Target="http://lentanovosti.ru/posledstviia-ydara-vsy-po-rossiiskoi-avtozapravke-sniali-na-video/" TargetMode="External" Type="http://schemas.openxmlformats.org/officeDocument/2006/relationships/hyperlink" /><Relationship Id="rId3684" Target="https://63.ru/text/transport/2024/07/11/73819382/" TargetMode="External" Type="http://schemas.openxmlformats.org/officeDocument/2006/relationships/hyperlink" /><Relationship Id="rId3685" Target="https://my.kribrum.ru/document/9151315489469454532" TargetMode="External" Type="http://schemas.openxmlformats.org/officeDocument/2006/relationships/hyperlink" /><Relationship Id="rId3686" Target="https://www.vesti.ru/article/4042982" TargetMode="External" Type="http://schemas.openxmlformats.org/officeDocument/2006/relationships/hyperlink" /><Relationship Id="rId3687" Target="https://magadan-news.net/incident/2024/07/12/86123.html" TargetMode="External" Type="http://schemas.openxmlformats.org/officeDocument/2006/relationships/hyperlink" /><Relationship Id="rId3688" Target="https://sizran.bezformata.com/listnews/chto-proizoshlo-na-shigonskoy-trasse/133929956/" TargetMode="External" Type="http://schemas.openxmlformats.org/officeDocument/2006/relationships/hyperlink" /><Relationship Id="rId3689" Target="https://luberci.bezformata.com/listnews/kraskovo-ivolga-pereehala-zhenshinu/133930033/" TargetMode="External" Type="http://schemas.openxmlformats.org/officeDocument/2006/relationships/hyperlink" /><Relationship Id="rId3690" Target="https://moika78.ru/news/2024-07-11/1001501-mchs-predupredilo-ob-usilenii-vetra-v-peterburge-do-20-m-s/" TargetMode="External" Type="http://schemas.openxmlformats.org/officeDocument/2006/relationships/hyperlink" /><Relationship Id="rId3691" Target="https://www.kaliningrad.kp.ru/online/news/5895522/" TargetMode="External" Type="http://schemas.openxmlformats.org/officeDocument/2006/relationships/hyperlink" /><Relationship Id="rId3692" Target="https://www.rbc.ru/rbcfreenews/66902dfd9a7947b6d12c6bd6" TargetMode="External" Type="http://schemas.openxmlformats.org/officeDocument/2006/relationships/hyperlink" /><Relationship Id="rId3693" Target="https://vesti-yaroslavl.ru/novosti/item/84265-v-yaroslavle-proshel-rejd-po-narusheniyam-pravil-vodnogo-dvizheniya" TargetMode="External" Type="http://schemas.openxmlformats.org/officeDocument/2006/relationships/hyperlink" /><Relationship Id="rId3694" Target="https://volgograd.bezformata.com/listnews/pozhar-v-krasnooktyabrskom-rayone-tushili/133930341/" TargetMode="External" Type="http://schemas.openxmlformats.org/officeDocument/2006/relationships/hyperlink" /><Relationship Id="rId3695" Target="https://arhangelsk.bezformata.com/listnews/trenirovochniy-polyot-v-arhangelske/133930113/" TargetMode="External" Type="http://schemas.openxmlformats.org/officeDocument/2006/relationships/hyperlink" /><Relationship Id="rId3696" Target="https://bryansk.news/2024/07/11/crash_1107-3/" TargetMode="External" Type="http://schemas.openxmlformats.org/officeDocument/2006/relationships/hyperlink" /><Relationship Id="rId3697" Target="https://bryansktoday.ru/article/228937" TargetMode="External" Type="http://schemas.openxmlformats.org/officeDocument/2006/relationships/hyperlink" /><Relationship Id="rId3698" Target="http://smolensk.holme.ru/news/669032fa62e5ba8e0a0924df/" TargetMode="External" Type="http://schemas.openxmlformats.org/officeDocument/2006/relationships/hyperlink" /><Relationship Id="rId3699" Target="https://newsbryansk.ru/fn_1515888.html" TargetMode="External" Type="http://schemas.openxmlformats.org/officeDocument/2006/relationships/hyperlink" /><Relationship Id="rId3700" Target="http://newsml.itar-tass.com/NewsML/NewsMLGenStore.nsf/NewsItem?openagent&amp;docid=AD8A4BD90A229AB243258B57006C9500" TargetMode="External" Type="http://schemas.openxmlformats.org/officeDocument/2006/relationships/hyperlink" /><Relationship Id="rId3701" Target="https://moskva.bezformata.com/listnews/skorom-zavershenii-kupalnogo-sezona/133930658/" TargetMode="External" Type="http://schemas.openxmlformats.org/officeDocument/2006/relationships/hyperlink" /><Relationship Id="rId3702" Target="https://guberniya.tv/obshhestvo/281578" TargetMode="External" Type="http://schemas.openxmlformats.org/officeDocument/2006/relationships/hyperlink" /><Relationship Id="rId3703" Target="https://amurmedia.ru/news/1793444/" TargetMode="External" Type="http://schemas.openxmlformats.org/officeDocument/2006/relationships/hyperlink" /><Relationship Id="rId3704" Target="https://sanktpeterburg.bezformata.com/listnews/nevskom-rayone-prodolzhaetsya/133930710/" TargetMode="External" Type="http://schemas.openxmlformats.org/officeDocument/2006/relationships/hyperlink" /><Relationship Id="rId3705" Target="https://runews24.ru/tomsk/11/07/2024/v-kadrovyij-rezerv-direktorov-shkol-tomskoj-oblasti-xotyat-popast-sotrudniki-fsin-i-mchs" TargetMode="External" Type="http://schemas.openxmlformats.org/officeDocument/2006/relationships/hyperlink" /><Relationship Id="rId3706" Target="https://ru24.net/pics/383251777/" TargetMode="External" Type="http://schemas.openxmlformats.org/officeDocument/2006/relationships/hyperlink" /><Relationship Id="rId3707" Target="https://ren.tv/news/v-mire/1239616-postpred-rf-foto-i-video-dokazyvaiut-porazhenie-bolnitsy-v-kieve-raketoi-nasams" TargetMode="External" Type="http://schemas.openxmlformats.org/officeDocument/2006/relationships/hyperlink" /><Relationship Id="rId3708" Target="https://piter-news.net/society/2024/07/11/412532.html" TargetMode="External" Type="http://schemas.openxmlformats.org/officeDocument/2006/relationships/hyperlink" /><Relationship Id="rId3709" Target="https://lnr-news.ru/society/2024/07/11/399304.html" TargetMode="External" Type="http://schemas.openxmlformats.org/officeDocument/2006/relationships/hyperlink" /><Relationship Id="rId3710" Target="https://news.myseldon.com/ru/news/index/314887101" TargetMode="External" Type="http://schemas.openxmlformats.org/officeDocument/2006/relationships/hyperlink" /><Relationship Id="rId3711" Target="https://ural.tsargrad.tv/news/teplo-i-holod-dva-protivopolozhnyh-ciklona-stolknutsja-v-cheljabinskoj-oblasti_1026829" TargetMode="External" Type="http://schemas.openxmlformats.org/officeDocument/2006/relationships/hyperlink" /><Relationship Id="rId3712" Target="https://magadanmedia.ru/news/1792505/?from=60" TargetMode="External" Type="http://schemas.openxmlformats.org/officeDocument/2006/relationships/hyperlink" /><Relationship Id="rId3713" Target="https://voronezh-news.net/society/2024/07/11/326945.html" TargetMode="External" Type="http://schemas.openxmlformats.org/officeDocument/2006/relationships/hyperlink" /><Relationship Id="rId3714" Target="https://smotrim.ru/video/2834562" TargetMode="External" Type="http://schemas.openxmlformats.org/officeDocument/2006/relationships/hyperlink" /><Relationship Id="rId3715" Target="https://murmansk.bezformata.com/listnews/kandalakshey-avariya-s-postradavshimi/133930880/" TargetMode="External" Type="http://schemas.openxmlformats.org/officeDocument/2006/relationships/hyperlink" /><Relationship Id="rId3716" Target="https://www.afanasy.biz/news/incident/228397" TargetMode="External" Type="http://schemas.openxmlformats.org/officeDocument/2006/relationships/hyperlink" /><Relationship Id="rId3717" Target="https://ru24.net/tver/383259912/" TargetMode="External" Type="http://schemas.openxmlformats.org/officeDocument/2006/relationships/hyperlink" /><Relationship Id="rId3718" Target="https://voronezh-news.net/incident/2024/07/11/326946.html" TargetMode="External" Type="http://schemas.openxmlformats.org/officeDocument/2006/relationships/hyperlink" /><Relationship Id="rId3719" Target="https://ria.ru/20240711/opasnost-1959106377.html" TargetMode="External" Type="http://schemas.openxmlformats.org/officeDocument/2006/relationships/hyperlink" /><Relationship Id="rId3720" Target="https://ru24.net/bryansk/383256067/" TargetMode="External" Type="http://schemas.openxmlformats.org/officeDocument/2006/relationships/hyperlink" /><Relationship Id="rId3721" Target="http://newsml.itar-tass.com/NewsML/NewsMLGenStore.nsf/NewsItem?openagent&amp;docid=17DC30DDF5E5AFB943258B57006EA1B0" TargetMode="External" Type="http://schemas.openxmlformats.org/officeDocument/2006/relationships/hyperlink" /><Relationship Id="rId3722" Target="https://voronezhnews.ru/fn_1515890.html" TargetMode="External" Type="http://schemas.openxmlformats.org/officeDocument/2006/relationships/hyperlink" /><Relationship Id="rId3723" Target="https://vestivrn.ru/news/2024/07/11/pvo-priveli-v-gotovnost-iz-za-ugrozy-ukrainskikh-bespilotnikov-v-voronezhskoi-oblasti/" TargetMode="External" Type="http://schemas.openxmlformats.org/officeDocument/2006/relationships/hyperlink" /><Relationship Id="rId3724" Target="https://rostov.tsargrad.tv/news/vsu-otkryli-ohotu-na-russkih-detej-terakt-v-shebekino-chto-izvestno-na-jetot-chas_1026852" TargetMode="External" Type="http://schemas.openxmlformats.org/officeDocument/2006/relationships/hyperlink" /><Relationship Id="rId3725" Target="https://cheboksari.bezformata.com/listnews/pribili-tuda-kuda-nuzhno/133930930/" TargetMode="External" Type="http://schemas.openxmlformats.org/officeDocument/2006/relationships/hyperlink" /><Relationship Id="rId3726" Target="https://www.rbc.ru/rbcfreenews/66903ae29a794722e9ec1e91" TargetMode="External" Type="http://schemas.openxmlformats.org/officeDocument/2006/relationships/hyperlink" /><Relationship Id="rId3727" Target="https://ru24.net/voronezh/383256093/" TargetMode="External" Type="http://schemas.openxmlformats.org/officeDocument/2006/relationships/hyperlink" /><Relationship Id="rId3728" Target="https://gorcom36.ru/content/gubernator-voronezhskoy-oblasti-obyavil-opasnost-ataki-bpla/" TargetMode="External" Type="http://schemas.openxmlformats.org/officeDocument/2006/relationships/hyperlink" /><Relationship Id="rId3729" Target="https://www.fontanka.ru/2024/07/11/73819439/" TargetMode="External" Type="http://schemas.openxmlformats.org/officeDocument/2006/relationships/hyperlink" /><Relationship Id="rId3730" Target="https://smi2.ru/article/156228483" TargetMode="External" Type="http://schemas.openxmlformats.org/officeDocument/2006/relationships/hyperlink" /><Relationship Id="rId3731" Target="https://7ooo.ru/group/2024/07/11/348-v-rossiyskom-regione-obyavili-ugrozu-ataki-bespilotnikov-grss-323480911.html" TargetMode="External" Type="http://schemas.openxmlformats.org/officeDocument/2006/relationships/hyperlink" /><Relationship Id="rId3732" Target="https://123ru.net/kaliningrad/383253249/" TargetMode="External" Type="http://schemas.openxmlformats.org/officeDocument/2006/relationships/hyperlink" /><Relationship Id="rId3733" Target="https://govoritmoskva.ru/news/417525/" TargetMode="External" Type="http://schemas.openxmlformats.org/officeDocument/2006/relationships/hyperlink" /><Relationship Id="rId3734" Target="https://smi2.ru/article/156228427" TargetMode="External" Type="http://schemas.openxmlformats.org/officeDocument/2006/relationships/hyperlink" /><Relationship Id="rId3735" Target="https://www.kp.ru/daily/27607.5/4957777/" TargetMode="External" Type="http://schemas.openxmlformats.org/officeDocument/2006/relationships/hyperlink" /><Relationship Id="rId3736" Target="https://runews24.ru/politics/11/07/2024/v-belom-dome-zayavili-o-rabote-nad-silovyim-otvetom-na-inczident-s-bolniczej-v-kieve" TargetMode="External" Type="http://schemas.openxmlformats.org/officeDocument/2006/relationships/hyperlink" /><Relationship Id="rId3737" Target="https://news.myseldon.com/ru/news/index/314888084" TargetMode="External" Type="http://schemas.openxmlformats.org/officeDocument/2006/relationships/hyperlink" /><Relationship Id="rId3738" Target="https://newsbryansk.ru/fn_1515891.html" TargetMode="External" Type="http://schemas.openxmlformats.org/officeDocument/2006/relationships/hyperlink" /><Relationship Id="rId3739" Target="https://vgtrk-podcast.cdnvideo.ru/audio/listen?id=2782969#13555719006954246057" TargetMode="External" Type="http://schemas.openxmlformats.org/officeDocument/2006/relationships/hyperlink" /><Relationship Id="rId3740" Target="https://magadan.bezformata.com/listnews/ptitcu-iz-ventilyatcionnoy-shahti-v-magadane/133931004/" TargetMode="External" Type="http://schemas.openxmlformats.org/officeDocument/2006/relationships/hyperlink" /><Relationship Id="rId3741" Target="https://tr.ria.ru/news/1144300262" TargetMode="External" Type="http://schemas.openxmlformats.org/officeDocument/2006/relationships/hyperlink" /><Relationship Id="rId3742" Target="https://123ru.net/kaliningrad/383254484/" TargetMode="External" Type="http://schemas.openxmlformats.org/officeDocument/2006/relationships/hyperlink" /><Relationship Id="rId3743" Target="http://www.vsesmi.ru/incidents/2024/07/11/4164326/" TargetMode="External" Type="http://schemas.openxmlformats.org/officeDocument/2006/relationships/hyperlink" /><Relationship Id="rId3744" Target="https://smi2.ru/article/156228581" TargetMode="External" Type="http://schemas.openxmlformats.org/officeDocument/2006/relationships/hyperlink" /><Relationship Id="rId3745" Target="https://29.ru/text/incidents/2024/07/11/73819436/" TargetMode="External" Type="http://schemas.openxmlformats.org/officeDocument/2006/relationships/hyperlink" /><Relationship Id="rId3746" Target="https://mos.news/news/proisshestviya/v-kaliningradskoy-oblasti-propavshego-pensionera-nashli-cherez-tri-dnya/" TargetMode="External" Type="http://schemas.openxmlformats.org/officeDocument/2006/relationships/hyperlink" /><Relationship Id="rId3747" Target="https://ria.ru/20240711/poisk-1959108160.html" TargetMode="External" Type="http://schemas.openxmlformats.org/officeDocument/2006/relationships/hyperlink" /><Relationship Id="rId3748" Target="http://mo75.ru/press-tsentr/novosti/sect_go-chs/6717/" TargetMode="External" Type="http://schemas.openxmlformats.org/officeDocument/2006/relationships/hyperlink" /><Relationship Id="rId3749" Target="https://my.kribrum.ru/document/9151315489470438035" TargetMode="External" Type="http://schemas.openxmlformats.org/officeDocument/2006/relationships/hyperlink" /><Relationship Id="rId3750" Target="https://kuban24.tv/item/ostorozhno-fejk-podzhigateli-ustanavlivayut-linzy-na-polyah-v-bryuhovetskom-rajone" TargetMode="External" Type="http://schemas.openxmlformats.org/officeDocument/2006/relationships/hyperlink" /><Relationship Id="rId3751" Target="https://ura.news/news/1052791820" TargetMode="External" Type="http://schemas.openxmlformats.org/officeDocument/2006/relationships/hyperlink" /><Relationship Id="rId3752" Target="http://newsml.itar-tass.com/NewsML/NewsMLGenStore.nsf/NewsItem?openagent&amp;docid=93A0008B5686009A43258B5700726725" TargetMode="External" Type="http://schemas.openxmlformats.org/officeDocument/2006/relationships/hyperlink" /><Relationship Id="rId3753" Target="https://trt-tv.ru/news/glavy-chrezvychajnyx-vedomstv-stran-briks-izuchili-opyt-spasatelnyx-operacij-mchs-rossii-na-sushe-i-vode/" TargetMode="External" Type="http://schemas.openxmlformats.org/officeDocument/2006/relationships/hyperlink" /><Relationship Id="rId3754" Target="https://tver.bezformata.com/listnews/tcentre-tveri-gorela-legkovushka/133931429/" TargetMode="External" Type="http://schemas.openxmlformats.org/officeDocument/2006/relationships/hyperlink" /><Relationship Id="rId3755" Target="https://vedtver.ru/news/proisshestviya/na-doroge/v-centre-tveri-zagorelas-inomarka/" TargetMode="External" Type="http://schemas.openxmlformats.org/officeDocument/2006/relationships/hyperlink" /><Relationship Id="rId3756" Target="http://dfo.gov.ru/press/press_service/7141/" TargetMode="External" Type="http://schemas.openxmlformats.org/officeDocument/2006/relationships/hyperlink" /><Relationship Id="rId3757" Target="https://newsinfo24.ru/?p=267112" TargetMode="External" Type="http://schemas.openxmlformats.org/officeDocument/2006/relationships/hyperlink" /><Relationship Id="rId3758" Target="https://ru24.net/ru24-pro/383255496/" TargetMode="External" Type="http://schemas.openxmlformats.org/officeDocument/2006/relationships/hyperlink" /></Relationships>
</file>

<file path=word/_rels/footer2.xml.rels><?xml version="1.0" encoding="UTF-8" standalone="yes"?>
<Relationships xmlns="http://schemas.openxmlformats.org/package/2006/relationships"><Relationship Id="rId1" Target="media/image3.png" Type="http://schemas.openxmlformats.org/officeDocument/2006/relationships/image" /></Relationships>
</file>

<file path=word/_rels/header1.xml.rels><?xml version="1.0" encoding="UTF-8" standalone="yes"?>
<Relationships xmlns="http://schemas.openxmlformats.org/package/2006/relationships"><Relationship Id="rId1" Target="media/image2.png" Type="http://schemas.openxmlformats.org/officeDocument/2006/relationships/image"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622C2-6A96-4B00-8717-C7DF32CA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Words>
  <Characters>1131</Characters>
  <Application>Perl DOCX Templater</Application>
  <DocSecurity>0</DocSecurity>
  <Lines>9</Lines>
  <Paragraphs>2</Paragraphs>
  <ScaleCrop>false</ScaleCrop>
  <HeadingPairs>
    <vt:vector baseType="variant" size="4">
      <vt:variant>
        <vt:lpstr>Название</vt:lpstr>
      </vt:variant>
      <vt:variant>
        <vt:i4>1</vt:i4>
      </vt:variant>
      <vt:variant>
        <vt:lpstr>Title</vt:lpstr>
      </vt:variant>
      <vt:variant>
        <vt:i4>1</vt:i4>
      </vt:variant>
    </vt:vector>
  </HeadingPairs>
  <TitlesOfParts>
    <vt:vector baseType="lpstr" size="2">
      <vt:lpstr/>
      <vt:lpstr/>
    </vt:vector>
  </TitlesOfParts>
  <Company>JSC Kribrum</Company>
  <LinksUpToDate>false</LinksUpToDate>
  <CharactersWithSpaces>1198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creator/>
  <cp:lastModifiedBy>Perl DOCX Templater</cp:lastModifiedBy>
  <cp:revision>1</cp:revision>
  <cp:lastPrinted>2020-03-12T12:40:00Z</cp:lastPrinted>
  <dcterms:created xsi:type="dcterms:W3CDTF">2022-12-30T15:50:00Z</dcterms:created>
  <dcterms:modified xsi:type="dcterms:W3CDTF">2024-08-02T06:33:02Z</dcterms:modified>
</cp:coreProperties>
</file>